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DD" w:rsidRDefault="00B6087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38900" cy="9176250"/>
            <wp:effectExtent l="19050" t="0" r="0" b="0"/>
            <wp:docPr id="3" name="Рисунок 1" descr="D:\Users\s.velikanova\Downloads\Рома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.velikanova\Downloads\Романов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38900" cy="9176250"/>
            <wp:effectExtent l="19050" t="0" r="0" b="0"/>
            <wp:docPr id="4" name="Рисунок 2" descr="D:\Users\s.velikanova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.velikanova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DD" w:rsidRPr="0040559F" w:rsidRDefault="00400A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38900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регистрации изменений 2019 в предыдущем была допущена ошибк 00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59F" w:rsidRPr="004055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0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60DDD" w:rsidRPr="001069F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архивах»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эксплуатацией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аппаратуры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обучить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сложными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устройствами.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138"/>
        </w:trPr>
        <w:tc>
          <w:tcPr>
            <w:tcW w:w="19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760DDD" w:rsidRPr="001069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138"/>
        </w:trPr>
        <w:tc>
          <w:tcPr>
            <w:tcW w:w="19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архивах»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60DDD" w:rsidRPr="001069F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 терминологию, законодательную и нормативно- методическую базу, регламентирующую применение информационных технологий в деятельности  организаций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 Организовать автоматизированное рабочее место для выполнения работы с использованием новейших программ-но- технических и организационных средств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работы с информационными технологиями, применяемыми в деятельности современных организаций</w:t>
            </w:r>
          </w:p>
        </w:tc>
      </w:tr>
      <w:tr w:rsidR="00760DDD" w:rsidRPr="001069F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использованию основных методов, способов и средств получения, хранения, переработки информации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Эвристические  способы обработки информации в профессиональной деятельности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обрабатывать и хранить информацию с помощью средств вычислительной техники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персональным компьютером, организационной техникой и программным обеспечением</w:t>
            </w:r>
          </w:p>
        </w:tc>
      </w:tr>
      <w:tr w:rsidR="00760DDD" w:rsidRPr="001069F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базовыми знаниями в области информационных технологий</w:t>
            </w:r>
          </w:p>
        </w:tc>
      </w:tr>
    </w:tbl>
    <w:p w:rsidR="00760DDD" w:rsidRPr="0040559F" w:rsidRDefault="0040559F">
      <w:pPr>
        <w:rPr>
          <w:sz w:val="0"/>
          <w:szCs w:val="0"/>
          <w:lang w:val="ru-RU"/>
        </w:rPr>
      </w:pPr>
      <w:r w:rsidRPr="004055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информатики и информационных технологий и вычислительной техники в профессиональной сфере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практические задачи в профессиональной сфере, используя возможности вычислительной, организационной техники и программного обеспечения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локальных и глобальных компьютерных сетях; навыками работы со специализированными хранилищами данных</w:t>
            </w:r>
          </w:p>
        </w:tc>
      </w:tr>
      <w:tr w:rsidR="00760DDD" w:rsidRPr="001069F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действия и конструктивные особенности раз-личных технических средств управления, их технико-эксплуатационные характеристики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распространенными поисковыми системами, тематическими рубрикаторами, тематическими каталогами</w:t>
            </w:r>
          </w:p>
        </w:tc>
      </w:tr>
      <w:tr w:rsidR="00760DDD" w:rsidRPr="001069F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</w:tr>
      <w:tr w:rsidR="00760DDD" w:rsidRPr="001069F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организации работ с применением информационных технологий и элементов электронного документооборота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сбора и анализа информации в профессиональной сфере, методами статистической обработки данных с использованием компьютерных технологий</w:t>
            </w:r>
          </w:p>
        </w:tc>
      </w:tr>
      <w:tr w:rsidR="00760DDD" w:rsidRPr="001069F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владением правилами эксплуатации технических средств и способностью использовать технические средства в документационном обеспечении управления и архивном деле</w:t>
            </w:r>
          </w:p>
        </w:tc>
      </w:tr>
      <w:tr w:rsidR="00760DDD" w:rsidRPr="001069F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Возможности, основные направления и специфику использования информационных ресурсов Интернет в ДОУ и архивном деле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участвовать в процессе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оргпроектирования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внедрения конкретной информационной системы в организации и выборе оптимального программного обеспечения</w:t>
            </w:r>
          </w:p>
        </w:tc>
      </w:tr>
      <w:tr w:rsidR="00760DDD" w:rsidRPr="001069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 на практике современной офис-ной техники и организационной техники, а так же навыками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мелкосрочного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ремонта</w:t>
            </w:r>
          </w:p>
        </w:tc>
      </w:tr>
    </w:tbl>
    <w:p w:rsidR="00760DDD" w:rsidRPr="0040559F" w:rsidRDefault="0040559F">
      <w:pPr>
        <w:rPr>
          <w:sz w:val="0"/>
          <w:szCs w:val="0"/>
          <w:lang w:val="ru-RU"/>
        </w:rPr>
      </w:pPr>
      <w:r w:rsidRPr="004055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04"/>
        <w:gridCol w:w="436"/>
        <w:gridCol w:w="733"/>
        <w:gridCol w:w="715"/>
        <w:gridCol w:w="733"/>
        <w:gridCol w:w="577"/>
        <w:gridCol w:w="1572"/>
        <w:gridCol w:w="1707"/>
        <w:gridCol w:w="1286"/>
      </w:tblGrid>
      <w:tr w:rsidR="00760DDD" w:rsidRPr="001069FB" w:rsidTr="0040559F">
        <w:trPr>
          <w:trHeight w:hRule="exact" w:val="285"/>
        </w:trPr>
        <w:tc>
          <w:tcPr>
            <w:tcW w:w="711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946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559F">
        <w:trPr>
          <w:trHeight w:hRule="exact" w:val="3611"/>
        </w:trPr>
        <w:tc>
          <w:tcPr>
            <w:tcW w:w="1017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760D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559F">
        <w:trPr>
          <w:trHeight w:hRule="exact" w:val="138"/>
        </w:trPr>
        <w:tc>
          <w:tcPr>
            <w:tcW w:w="711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1704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43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715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577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1572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1707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12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Tr="0040559F">
        <w:trPr>
          <w:trHeight w:hRule="exact" w:val="972"/>
        </w:trPr>
        <w:tc>
          <w:tcPr>
            <w:tcW w:w="24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1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40559F" w:rsidRDefault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40559F" w:rsidRDefault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0DDD" w:rsidTr="0040559F">
        <w:trPr>
          <w:trHeight w:hRule="exact" w:val="833"/>
        </w:trPr>
        <w:tc>
          <w:tcPr>
            <w:tcW w:w="24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0DDD" w:rsidRDefault="00760DD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0DDD" w:rsidRDefault="00760DDD"/>
        </w:tc>
        <w:tc>
          <w:tcPr>
            <w:tcW w:w="15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  <w:tc>
          <w:tcPr>
            <w:tcW w:w="17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  <w:tc>
          <w:tcPr>
            <w:tcW w:w="12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</w:tr>
      <w:tr w:rsidR="00760DDD" w:rsidRPr="001069FB" w:rsidTr="0040559F">
        <w:trPr>
          <w:trHeight w:hRule="exact" w:val="454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40559F" w:rsidRDefault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ТСУ.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ТСУ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73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40559F" w:rsidTr="0040559F">
        <w:trPr>
          <w:trHeight w:hRule="exact" w:val="1137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ТСУ.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каждого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класса.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Tr="0040559F">
        <w:trPr>
          <w:trHeight w:hRule="exact" w:val="1357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Tr="0040559F">
        <w:trPr>
          <w:trHeight w:hRule="exact" w:val="1357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копирования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размножения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RPr="0040559F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RPr="0040559F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Tr="0040559F">
        <w:trPr>
          <w:trHeight w:hRule="exact" w:val="416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73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RPr="0040559F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RPr="0040559F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телекоммуникационных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RPr="001069FB" w:rsidTr="0040559F">
        <w:trPr>
          <w:trHeight w:hRule="exact" w:val="673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73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rPr>
                <w:lang w:val="ru-RU"/>
              </w:rPr>
            </w:pPr>
          </w:p>
        </w:tc>
      </w:tr>
      <w:tr w:rsidR="0040559F" w:rsidRPr="001069FB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ТСУ</w:t>
            </w:r>
            <w:r>
              <w:t xml:space="preserve"> 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D926F1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ОК-9,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D926F1">
              <w:rPr>
                <w:lang w:val="ru-RU"/>
              </w:rPr>
              <w:t xml:space="preserve"> </w:t>
            </w:r>
          </w:p>
        </w:tc>
      </w:tr>
      <w:tr w:rsidR="0040559F" w:rsidRPr="001069FB" w:rsidTr="0040559F">
        <w:trPr>
          <w:trHeight w:hRule="exact" w:val="2016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AB6C4E" w:rsidRDefault="0040559F" w:rsidP="00AB6C4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6C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B6C4E">
              <w:rPr>
                <w:lang w:val="ru-RU"/>
              </w:rPr>
              <w:t xml:space="preserve"> </w:t>
            </w:r>
            <w:r w:rsidR="00AB6C4E">
              <w:rPr>
                <w:lang w:val="ru-RU"/>
              </w:rPr>
              <w:t>И</w:t>
            </w:r>
            <w:r w:rsidR="00AB6C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нформационная безопасность при работе с ТСУ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AB6C4E" w:rsidRDefault="0040559F" w:rsidP="0040559F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AB6C4E" w:rsidRDefault="0040559F" w:rsidP="0040559F">
            <w:pPr>
              <w:rPr>
                <w:lang w:val="ru-RU"/>
              </w:rPr>
            </w:pP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AB6C4E" w:rsidRDefault="0040559F" w:rsidP="0040559F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и теоретических заданий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0559F">
              <w:rPr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D926F1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ОК-9,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D926F1">
              <w:rPr>
                <w:lang w:val="ru-RU"/>
              </w:rPr>
              <w:t xml:space="preserve"> </w:t>
            </w:r>
          </w:p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Tr="0040559F">
        <w:trPr>
          <w:trHeight w:hRule="exact" w:val="416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3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RPr="001069FB" w:rsidTr="0040559F">
        <w:trPr>
          <w:trHeight w:hRule="exact" w:val="1137"/>
        </w:trPr>
        <w:tc>
          <w:tcPr>
            <w:tcW w:w="2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зачету.</w:t>
            </w:r>
          </w:p>
          <w:p w:rsidR="0040559F" w:rsidRP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контрольной работы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Pr="0040559F" w:rsidRDefault="0040559F" w:rsidP="0040559F">
            <w:pPr>
              <w:rPr>
                <w:lang w:val="ru-RU"/>
              </w:rPr>
            </w:pP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К-9,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926F1">
              <w:rPr>
                <w:lang w:val="ru-RU"/>
              </w:rPr>
              <w:t xml:space="preserve"> </w:t>
            </w:r>
            <w:r w:rsidRPr="00D926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</w:p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  <w:tr w:rsidR="0040559F" w:rsidTr="0040559F">
        <w:trPr>
          <w:trHeight w:hRule="exact" w:val="277"/>
        </w:trPr>
        <w:tc>
          <w:tcPr>
            <w:tcW w:w="2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559F" w:rsidRDefault="0040559F" w:rsidP="0040559F"/>
        </w:tc>
      </w:tr>
    </w:tbl>
    <w:p w:rsidR="00760DDD" w:rsidRDefault="004055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60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60DDD">
        <w:trPr>
          <w:trHeight w:hRule="exact" w:val="138"/>
        </w:trPr>
        <w:tc>
          <w:tcPr>
            <w:tcW w:w="9357" w:type="dxa"/>
          </w:tcPr>
          <w:p w:rsidR="00760DDD" w:rsidRDefault="00760DDD"/>
        </w:tc>
      </w:tr>
      <w:tr w:rsidR="00760DDD" w:rsidRPr="001069FB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проблемные–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работам;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277"/>
        </w:trPr>
        <w:tc>
          <w:tcPr>
            <w:tcW w:w="9357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0559F">
              <w:rPr>
                <w:lang w:val="ru-RU"/>
              </w:rPr>
              <w:t xml:space="preserve"> </w:t>
            </w:r>
            <w:proofErr w:type="gramStart"/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0559F">
              <w:rPr>
                <w:lang w:val="ru-RU"/>
              </w:rPr>
              <w:t xml:space="preserve"> </w:t>
            </w:r>
          </w:p>
        </w:tc>
      </w:tr>
      <w:tr w:rsidR="00760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0DDD">
        <w:trPr>
          <w:trHeight w:hRule="exact" w:val="138"/>
        </w:trPr>
        <w:tc>
          <w:tcPr>
            <w:tcW w:w="9357" w:type="dxa"/>
          </w:tcPr>
          <w:p w:rsidR="00760DDD" w:rsidRDefault="00760DDD"/>
        </w:tc>
      </w:tr>
      <w:tr w:rsidR="00760DDD" w:rsidRPr="001069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60DDD">
        <w:trPr>
          <w:trHeight w:hRule="exact" w:val="138"/>
        </w:trPr>
        <w:tc>
          <w:tcPr>
            <w:tcW w:w="9357" w:type="dxa"/>
          </w:tcPr>
          <w:p w:rsidR="00760DDD" w:rsidRDefault="00760DDD"/>
        </w:tc>
      </w:tr>
      <w:tr w:rsidR="00760DDD" w:rsidRPr="001069F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0DD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760DDD"/>
        </w:tc>
      </w:tr>
      <w:tr w:rsidR="00760DDD" w:rsidRPr="001069F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proofErr w:type="gram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0559F">
              <w:rPr>
                <w:lang w:val="ru-RU"/>
              </w:rPr>
              <w:t xml:space="preserve"> </w:t>
            </w:r>
            <w:hyperlink r:id="rId11" w:history="1"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informatika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informacionnye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tehnologii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-431772#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Заголовок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Куняев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Кондрашова,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Терентьева,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Фабричнов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ред.д.ю.н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Куняева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408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(Новая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библиотека)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978-5-98704-786-6.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0559F">
              <w:rPr>
                <w:lang w:val="ru-RU"/>
              </w:rPr>
              <w:t xml:space="preserve"> </w:t>
            </w:r>
            <w:hyperlink r:id="rId12" w:history="1"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spec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author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/?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ec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026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-375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-11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4-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05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-00237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dd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fde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  <w:r w:rsid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>
        <w:trPr>
          <w:trHeight w:hRule="exact" w:val="138"/>
        </w:trPr>
        <w:tc>
          <w:tcPr>
            <w:tcW w:w="9357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0DDD" w:rsidRPr="001069FB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гуманитариев: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Кедрова</w:t>
            </w:r>
            <w:proofErr w:type="spellEnd"/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Кедровой.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439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0559F">
              <w:rPr>
                <w:lang w:val="ru-RU"/>
              </w:rPr>
              <w:t xml:space="preserve"> </w:t>
            </w:r>
            <w:hyperlink r:id="rId13" w:history="1"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/450494</w:t>
              </w:r>
            </w:hyperlink>
            <w:r w:rsid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Трофимов,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Трофимов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Трофимова.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0559F">
              <w:rPr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959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0559F">
              <w:rPr>
                <w:lang w:val="ru-RU"/>
              </w:rPr>
              <w:t xml:space="preserve"> </w:t>
            </w:r>
          </w:p>
        </w:tc>
      </w:tr>
    </w:tbl>
    <w:p w:rsidR="00760DDD" w:rsidRPr="0040559F" w:rsidRDefault="0040559F">
      <w:pPr>
        <w:rPr>
          <w:sz w:val="0"/>
          <w:szCs w:val="0"/>
          <w:lang w:val="ru-RU"/>
        </w:rPr>
      </w:pPr>
      <w:r w:rsidRPr="004055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3386"/>
        <w:gridCol w:w="3248"/>
        <w:gridCol w:w="2596"/>
        <w:gridCol w:w="782"/>
        <w:gridCol w:w="56"/>
      </w:tblGrid>
      <w:tr w:rsidR="00760DDD" w:rsidRPr="001069FB" w:rsidTr="00400AD3">
        <w:trPr>
          <w:trHeight w:hRule="exact" w:val="55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1069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informatika</w:t>
              </w:r>
              <w:proofErr w:type="spellEnd"/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-2-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-388058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0559F" w:rsidRPr="0040559F">
              <w:rPr>
                <w:lang w:val="ru-RU"/>
              </w:rPr>
              <w:t xml:space="preserve"> </w:t>
            </w:r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0559F" w:rsidRPr="0040559F">
              <w:rPr>
                <w:lang w:val="ru-RU"/>
              </w:rPr>
              <w:t xml:space="preserve"> </w:t>
            </w:r>
            <w:proofErr w:type="spellStart"/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559F" w:rsidRPr="0040559F">
              <w:rPr>
                <w:lang w:val="ru-RU"/>
              </w:rPr>
              <w:t xml:space="preserve"> </w:t>
            </w:r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0559F" w:rsidRPr="0040559F">
              <w:rPr>
                <w:lang w:val="ru-RU"/>
              </w:rPr>
              <w:t xml:space="preserve"> </w:t>
            </w:r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0559F"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0AD3">
        <w:trPr>
          <w:trHeight w:hRule="exact" w:val="138"/>
        </w:trPr>
        <w:tc>
          <w:tcPr>
            <w:tcW w:w="140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78" w:type="dxa"/>
            <w:gridSpan w:val="2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0DDD" w:rsidRPr="001069FB" w:rsidTr="00400AD3">
        <w:trPr>
          <w:trHeight w:hRule="exact" w:val="1096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Электронно-вычислительная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0559F">
              <w:rPr>
                <w:lang w:val="ru-RU"/>
              </w:rPr>
              <w:t xml:space="preserve"> </w:t>
            </w:r>
            <w:proofErr w:type="gramStart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0559F">
              <w:rPr>
                <w:lang w:val="ru-RU"/>
              </w:rPr>
              <w:t xml:space="preserve"> </w:t>
            </w:r>
            <w:hyperlink r:id="rId15" w:history="1"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=3068.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/1/1135237/306</w:t>
              </w:r>
            </w:hyperlink>
            <w:r w:rsid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0AD3">
        <w:trPr>
          <w:trHeight w:hRule="exact" w:val="138"/>
        </w:trPr>
        <w:tc>
          <w:tcPr>
            <w:tcW w:w="140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78" w:type="dxa"/>
            <w:gridSpan w:val="2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0AD3">
        <w:trPr>
          <w:trHeight w:hRule="exact" w:val="277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0AD3">
        <w:trPr>
          <w:trHeight w:hRule="exact" w:val="277"/>
        </w:trPr>
        <w:tc>
          <w:tcPr>
            <w:tcW w:w="140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78" w:type="dxa"/>
            <w:gridSpan w:val="2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1069FB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69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69FB">
              <w:rPr>
                <w:lang w:val="ru-RU"/>
              </w:rPr>
              <w:t xml:space="preserve"> </w:t>
            </w:r>
            <w:r w:rsidRPr="001069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69FB">
              <w:rPr>
                <w:lang w:val="ru-RU"/>
              </w:rPr>
              <w:t xml:space="preserve"> </w:t>
            </w:r>
          </w:p>
        </w:tc>
      </w:tr>
      <w:tr w:rsidR="00760DDD" w:rsidTr="00400AD3">
        <w:trPr>
          <w:trHeight w:hRule="exact" w:val="555"/>
        </w:trPr>
        <w:tc>
          <w:tcPr>
            <w:tcW w:w="140" w:type="dxa"/>
          </w:tcPr>
          <w:p w:rsidR="00760DDD" w:rsidRPr="001069FB" w:rsidRDefault="00760DDD">
            <w:pPr>
              <w:rPr>
                <w:lang w:val="ru-RU"/>
              </w:rPr>
            </w:pP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1069FB" w:rsidRDefault="004055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069FB">
              <w:rPr>
                <w:lang w:val="ru-RU"/>
              </w:rPr>
              <w:t xml:space="preserve"> </w:t>
            </w:r>
            <w:proofErr w:type="gramStart"/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069FB">
              <w:rPr>
                <w:lang w:val="ru-RU"/>
              </w:rP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1069FB" w:rsidRDefault="004055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069FB">
              <w:rPr>
                <w:lang w:val="ru-RU"/>
              </w:rPr>
              <w:t xml:space="preserve"> </w:t>
            </w:r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069FB">
              <w:rPr>
                <w:lang w:val="ru-RU"/>
              </w:rPr>
              <w:t xml:space="preserve"> </w:t>
            </w:r>
          </w:p>
        </w:tc>
        <w:tc>
          <w:tcPr>
            <w:tcW w:w="3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1069FB">
              <w:rPr>
                <w:lang w:val="ru-RU"/>
              </w:rPr>
              <w:t xml:space="preserve"> </w:t>
            </w:r>
            <w:r w:rsidRPr="001069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818"/>
        </w:trPr>
        <w:tc>
          <w:tcPr>
            <w:tcW w:w="140" w:type="dxa"/>
          </w:tcPr>
          <w:p w:rsidR="00760DDD" w:rsidRDefault="00760DDD"/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555"/>
        </w:trPr>
        <w:tc>
          <w:tcPr>
            <w:tcW w:w="140" w:type="dxa"/>
          </w:tcPr>
          <w:p w:rsidR="00760DDD" w:rsidRDefault="00760DDD"/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763"/>
        </w:trPr>
        <w:tc>
          <w:tcPr>
            <w:tcW w:w="140" w:type="dxa"/>
          </w:tcPr>
          <w:p w:rsidR="00760DDD" w:rsidRDefault="00760DDD"/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138"/>
        </w:trPr>
        <w:tc>
          <w:tcPr>
            <w:tcW w:w="140" w:type="dxa"/>
          </w:tcPr>
          <w:p w:rsidR="00760DDD" w:rsidRDefault="00760DDD"/>
        </w:tc>
        <w:tc>
          <w:tcPr>
            <w:tcW w:w="3386" w:type="dxa"/>
          </w:tcPr>
          <w:p w:rsidR="00760DDD" w:rsidRDefault="00760DDD"/>
        </w:tc>
        <w:tc>
          <w:tcPr>
            <w:tcW w:w="3248" w:type="dxa"/>
          </w:tcPr>
          <w:p w:rsidR="00760DDD" w:rsidRDefault="00760DDD"/>
        </w:tc>
        <w:tc>
          <w:tcPr>
            <w:tcW w:w="3378" w:type="dxa"/>
            <w:gridSpan w:val="2"/>
          </w:tcPr>
          <w:p w:rsidR="00760DDD" w:rsidRDefault="00760DDD"/>
        </w:tc>
        <w:tc>
          <w:tcPr>
            <w:tcW w:w="56" w:type="dxa"/>
          </w:tcPr>
          <w:p w:rsidR="00760DDD" w:rsidRDefault="00760DDD"/>
        </w:tc>
      </w:tr>
      <w:tr w:rsidR="00760DDD" w:rsidRPr="001069FB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Tr="00400AD3">
        <w:trPr>
          <w:trHeight w:hRule="exact" w:val="270"/>
        </w:trPr>
        <w:tc>
          <w:tcPr>
            <w:tcW w:w="140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66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14"/>
        </w:trPr>
        <w:tc>
          <w:tcPr>
            <w:tcW w:w="140" w:type="dxa"/>
          </w:tcPr>
          <w:p w:rsidR="00760DDD" w:rsidRDefault="00760DDD"/>
        </w:tc>
        <w:tc>
          <w:tcPr>
            <w:tcW w:w="6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Pr="0040559F" w:rsidRDefault="00405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0559F">
              <w:rPr>
                <w:lang w:val="ru-RU"/>
              </w:rPr>
              <w:t xml:space="preserve"> </w:t>
            </w:r>
          </w:p>
        </w:tc>
        <w:tc>
          <w:tcPr>
            <w:tcW w:w="33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405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1069FB" w:rsidRPr="009D79E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069FB" w:rsidRPr="00106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6" w:type="dxa"/>
          </w:tcPr>
          <w:p w:rsidR="00760DDD" w:rsidRDefault="00760DDD"/>
        </w:tc>
      </w:tr>
      <w:tr w:rsidR="00760DDD" w:rsidTr="00400AD3">
        <w:trPr>
          <w:trHeight w:hRule="exact" w:val="540"/>
        </w:trPr>
        <w:tc>
          <w:tcPr>
            <w:tcW w:w="140" w:type="dxa"/>
          </w:tcPr>
          <w:p w:rsidR="00760DDD" w:rsidRDefault="00760DDD"/>
        </w:tc>
        <w:tc>
          <w:tcPr>
            <w:tcW w:w="66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  <w:tc>
          <w:tcPr>
            <w:tcW w:w="33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DDD" w:rsidRDefault="00760DDD"/>
        </w:tc>
        <w:tc>
          <w:tcPr>
            <w:tcW w:w="56" w:type="dxa"/>
          </w:tcPr>
          <w:p w:rsidR="00760DDD" w:rsidRDefault="00760DDD"/>
        </w:tc>
      </w:tr>
      <w:tr w:rsidR="00760DDD" w:rsidRPr="001069FB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400AD3">
        <w:trPr>
          <w:trHeight w:hRule="exact" w:val="138"/>
        </w:trPr>
        <w:tc>
          <w:tcPr>
            <w:tcW w:w="140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8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3378" w:type="dxa"/>
            <w:gridSpan w:val="2"/>
          </w:tcPr>
          <w:p w:rsidR="00760DDD" w:rsidRPr="0040559F" w:rsidRDefault="00760DD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760DDD" w:rsidRPr="0040559F" w:rsidRDefault="00760DDD">
            <w:pPr>
              <w:rPr>
                <w:lang w:val="ru-RU"/>
              </w:rPr>
            </w:pPr>
          </w:p>
        </w:tc>
      </w:tr>
      <w:tr w:rsidR="00760DDD" w:rsidRPr="001069FB" w:rsidTr="00400AD3">
        <w:trPr>
          <w:trHeight w:hRule="exact" w:val="285"/>
        </w:trPr>
        <w:tc>
          <w:tcPr>
            <w:tcW w:w="102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0559F">
              <w:rPr>
                <w:lang w:val="ru-RU"/>
              </w:rPr>
              <w:t xml:space="preserve"> </w:t>
            </w:r>
            <w:r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0559F">
              <w:rPr>
                <w:lang w:val="ru-RU"/>
              </w:rPr>
              <w:t xml:space="preserve"> </w:t>
            </w:r>
          </w:p>
        </w:tc>
      </w:tr>
      <w:tr w:rsidR="00760DDD" w:rsidRPr="001069FB" w:rsidTr="001069FB">
        <w:trPr>
          <w:gridAfter w:val="2"/>
          <w:wAfter w:w="838" w:type="dxa"/>
          <w:trHeight w:val="58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69FB" w:rsidRPr="00C030CD" w:rsidRDefault="0040559F" w:rsidP="001069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br w:type="page"/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="001069FB" w:rsidRPr="00C030CD">
              <w:rPr>
                <w:lang w:val="ru-RU"/>
              </w:rPr>
              <w:t xml:space="preserve"> </w:t>
            </w:r>
            <w:proofErr w:type="spellStart"/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="001069FB" w:rsidRPr="00C030CD">
              <w:rPr>
                <w:lang w:val="ru-RU"/>
              </w:rPr>
              <w:t xml:space="preserve"> </w:t>
            </w:r>
            <w:proofErr w:type="spellStart"/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="001069FB" w:rsidRPr="00C030CD">
              <w:rPr>
                <w:lang w:val="ru-RU"/>
              </w:rPr>
              <w:t xml:space="preserve"> </w:t>
            </w:r>
            <w:proofErr w:type="spellStart"/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="001069FB" w:rsidRPr="00C030CD">
              <w:rPr>
                <w:lang w:val="ru-RU"/>
              </w:rPr>
              <w:t xml:space="preserve"> </w:t>
            </w:r>
            <w:proofErr w:type="spellStart"/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="001069FB" w:rsidRPr="00C030CD">
              <w:rPr>
                <w:lang w:val="ru-RU"/>
              </w:rPr>
              <w:t xml:space="preserve"> </w:t>
            </w:r>
            <w:r w:rsidR="001069FB"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="001069FB"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="001069FB" w:rsidRPr="00C030CD">
              <w:rPr>
                <w:lang w:val="ru-RU"/>
              </w:rPr>
              <w:t xml:space="preserve"> </w:t>
            </w:r>
          </w:p>
          <w:p w:rsidR="001069FB" w:rsidRPr="00C030CD" w:rsidRDefault="001069FB" w:rsidP="001069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C030CD">
              <w:rPr>
                <w:lang w:val="ru-RU"/>
              </w:rPr>
              <w:t xml:space="preserve"> </w:t>
            </w:r>
          </w:p>
          <w:p w:rsidR="001069FB" w:rsidRPr="00C030CD" w:rsidRDefault="001069FB" w:rsidP="001069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30CD">
              <w:rPr>
                <w:lang w:val="ru-RU"/>
              </w:rPr>
              <w:t xml:space="preserve"> </w:t>
            </w:r>
            <w:proofErr w:type="gram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030CD">
              <w:rPr>
                <w:lang w:val="ru-RU"/>
              </w:rPr>
              <w:t xml:space="preserve"> </w:t>
            </w:r>
          </w:p>
          <w:p w:rsidR="00760DDD" w:rsidRPr="0040559F" w:rsidRDefault="001069FB" w:rsidP="001069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40559F" w:rsidRPr="00405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559F" w:rsidRPr="0040559F">
              <w:rPr>
                <w:lang w:val="ru-RU"/>
              </w:rPr>
              <w:t xml:space="preserve"> </w:t>
            </w:r>
          </w:p>
          <w:p w:rsidR="00760DDD" w:rsidRPr="0040559F" w:rsidRDefault="00405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559F">
              <w:rPr>
                <w:lang w:val="ru-RU"/>
              </w:rPr>
              <w:t xml:space="preserve"> </w:t>
            </w:r>
          </w:p>
        </w:tc>
      </w:tr>
    </w:tbl>
    <w:p w:rsidR="0040559F" w:rsidRDefault="0040559F">
      <w:pPr>
        <w:rPr>
          <w:lang w:val="ru-RU"/>
        </w:rPr>
      </w:pPr>
    </w:p>
    <w:p w:rsidR="0040559F" w:rsidRPr="0040559F" w:rsidRDefault="0040559F" w:rsidP="001069FB">
      <w:pPr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lang w:val="ru-RU"/>
        </w:rPr>
        <w:br w:type="page"/>
      </w:r>
      <w:bookmarkStart w:id="0" w:name="_GoBack"/>
      <w:bookmarkEnd w:id="0"/>
      <w:r w:rsidRPr="0040559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40559F" w:rsidRPr="0040559F" w:rsidRDefault="0040559F" w:rsidP="0040559F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на данном курсе не предусмотрена. 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Внеаудиторная самостоятельная работа студентов осуществляется в виде изучения лекционного курса и литературы по соответствующему разделу с проработкой материала (выполнение тестов и практических заданий). 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практических заданий по курсу: </w:t>
      </w: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40559F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1. История развития ТСУ. Классификация ТСУ.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8" w:after="0" w:line="240" w:lineRule="auto"/>
        <w:ind w:left="537" w:right="-20" w:firstLine="567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042C6"/>
          <w:spacing w:val="-1"/>
          <w:sz w:val="32"/>
          <w:szCs w:val="32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1"/>
          <w:sz w:val="32"/>
          <w:szCs w:val="32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z w:val="32"/>
          <w:szCs w:val="32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1"/>
          <w:sz w:val="32"/>
          <w:szCs w:val="32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z w:val="32"/>
          <w:szCs w:val="32"/>
          <w:lang w:val="ru-RU" w:eastAsia="ru-RU"/>
        </w:rPr>
        <w:t>ло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-9"/>
          <w:sz w:val="32"/>
          <w:szCs w:val="32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z w:val="32"/>
          <w:szCs w:val="32"/>
          <w:lang w:val="ru-RU" w:eastAsia="ru-RU"/>
        </w:rPr>
        <w:t>ра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2"/>
          <w:sz w:val="32"/>
          <w:szCs w:val="32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1"/>
          <w:sz w:val="32"/>
          <w:szCs w:val="32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pacing w:val="-3"/>
          <w:sz w:val="32"/>
          <w:szCs w:val="32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042C6"/>
          <w:sz w:val="32"/>
          <w:szCs w:val="32"/>
          <w:lang w:val="ru-RU" w:eastAsia="ru-RU"/>
        </w:rPr>
        <w:t>ы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MS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proofErr w:type="spellStart"/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x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l</w:t>
      </w:r>
      <w:proofErr w:type="spellEnd"/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4"/>
          <w:sz w:val="28"/>
          <w:szCs w:val="28"/>
          <w:lang w:val="ru-RU" w:eastAsia="ru-RU"/>
        </w:rPr>
        <w:t xml:space="preserve"> </w:t>
      </w:r>
      <w:proofErr w:type="spellStart"/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x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c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el</w:t>
      </w:r>
      <w:proofErr w:type="spellEnd"/>
      <w:r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87" o:spid="_x0000_s1026" style="position:absolute;left:0;text-align:left;margin-left:88.55pt;margin-top:23.65pt;width:439.25pt;height:132.75pt;z-index:-251657216;mso-position-horizontal-relative:page" coordorigin="1771,473" coordsize="8785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793;top:488;width:8748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">
              <v:imagedata r:id="rId17" o:title=""/>
            </v:shape>
            <v:group id="Group 4" o:spid="_x0000_s1028" style="position:absolute;left:1778;top:480;width:8770;height:2640" coordorigin="1778,480" coordsize="877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<v:shape id="Freeform 5" o:spid="_x0000_s1029" style="position:absolute;left:1778;top:480;width:8770;height:2640;visibility:visible;mso-wrap-style:square;v-text-anchor:top" coordsize="877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" path="m,2640r8770,l8770,,,,,2640xe" filled="f">
                <v:path arrowok="t" o:connecttype="custom" o:connectlocs="0,3120;8770,3120;8770,480;0,480;0,3120" o:connectangles="0,0,0,0,0"/>
              </v:shape>
            </v:group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нкции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_</w:t>
      </w:r>
      <w:r w:rsidR="0040559F"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мил</w:t>
      </w:r>
      <w:r w:rsidR="0040559F"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x</w:t>
      </w:r>
      <w:r w:rsidR="0040559F"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l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sx</w:t>
      </w:r>
      <w:r w:rsidR="0040559F"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150" w:lineRule="exact"/>
        <w:ind w:firstLine="567"/>
        <w:jc w:val="both"/>
        <w:rPr>
          <w:rFonts w:ascii="Times New Roman" w:eastAsia="Times New Roman" w:hAnsi="Times New Roman" w:cs="Times New Roman"/>
          <w:sz w:val="15"/>
          <w:szCs w:val="15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53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1.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ень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едели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сью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0" w:after="0" w:line="170" w:lineRule="exact"/>
        <w:ind w:firstLine="567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84" o:spid="_x0000_s1111" style="position:absolute;left:0;text-align:left;margin-left:110.05pt;margin-top:58.35pt;width:275.5pt;height:183.25pt;z-index:-251656192;mso-position-horizontal-relative:page" coordorigin="2201,1167" coordsize="5510,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">
            <v:shape id="Picture 7" o:spid="_x0000_s1113" type="#_x0000_t75" style="position:absolute;left:2201;top:1167;width:5510;height:3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">
              <v:imagedata r:id="rId18" o:title=""/>
            </v:shape>
            <v:shape id="Picture 8" o:spid="_x0000_s1112" type="#_x0000_t75" style="position:absolute;left:2503;top:1408;width:4905;height:3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">
              <v:imagedata r:id="rId19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этом за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(в</w:t>
      </w:r>
      <w:r w:rsidR="0040559F" w:rsidRPr="0040559F">
        <w:rPr>
          <w:rFonts w:ascii="Times New Roman" w:eastAsia="Times New Roman" w:hAnsi="Times New Roman" w:cs="Times New Roman"/>
          <w:spacing w:val="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сл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 та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ая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шает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),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яет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елять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 не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26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104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тает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щим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 </w:t>
      </w:r>
      <w:r w:rsidRPr="0040559F">
        <w:rPr>
          <w:rFonts w:ascii="Times New Roman" w:eastAsia="Times New Roman" w:hAnsi="Times New Roman" w:cs="Times New Roman"/>
          <w:spacing w:val="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D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</w:t>
      </w:r>
      <w:r w:rsidRPr="0040559F">
        <w:rPr>
          <w:rFonts w:ascii="Times New Roman" w:eastAsia="Times New Roman" w:hAnsi="Times New Roman" w:cs="Times New Roman"/>
          <w:spacing w:val="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ата,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D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 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headerReference w:type="default" r:id="rId20"/>
          <w:footerReference w:type="default" r:id="rId21"/>
          <w:pgSz w:w="11920" w:h="16840"/>
          <w:pgMar w:top="1020" w:right="680" w:bottom="130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ю за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мя 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ба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6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ып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ол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 за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ью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рм</w:t>
      </w:r>
      <w:r w:rsidRPr="0040559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ани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йк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81" o:spid="_x0000_s1108" style="position:absolute;left:0;text-align:left;margin-left:248.05pt;margin-top:61.35pt;width:149.5pt;height:84.25pt;z-index:-251655168;mso-position-horizontal-relative:page" coordorigin="4961,1227" coordsize="2990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">
            <v:shape id="Picture 10" o:spid="_x0000_s1110" type="#_x0000_t75" style="position:absolute;left:4961;top:1227;width:2990;height:16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">
              <v:imagedata r:id="rId22" o:title=""/>
            </v:shape>
            <v:shape id="Picture 11" o:spid="_x0000_s1109" type="#_x0000_t75" style="position:absolute;left:5264;top:1467;width:2385;height:1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">
              <v:imagedata r:id="rId23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 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ести </w:t>
      </w:r>
      <w:r w:rsidR="0040559F" w:rsidRPr="0040559F">
        <w:rPr>
          <w:rFonts w:ascii="Times New Roman" w:eastAsia="Times New Roman" w:hAnsi="Times New Roman" w:cs="Times New Roman"/>
          <w:spacing w:val="4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 </w:t>
      </w:r>
      <w:r w:rsidR="0040559F" w:rsidRPr="0040559F">
        <w:rPr>
          <w:rFonts w:ascii="Times New Roman" w:eastAsia="Times New Roman" w:hAnsi="Times New Roman" w:cs="Times New Roman"/>
          <w:spacing w:val="4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1/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/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2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12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40559F" w:rsidRPr="0040559F">
        <w:rPr>
          <w:rFonts w:ascii="Times New Roman" w:eastAsia="Times New Roman" w:hAnsi="Times New Roman" w:cs="Times New Roman"/>
          <w:spacing w:val="4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="0040559F" w:rsidRPr="0040559F">
        <w:rPr>
          <w:rFonts w:ascii="Times New Roman" w:eastAsia="Times New Roman" w:hAnsi="Times New Roman" w:cs="Times New Roman"/>
          <w:spacing w:val="52"/>
          <w:sz w:val="28"/>
          <w:szCs w:val="28"/>
          <w:lang w:val="ru-RU" w:eastAsia="ru-RU"/>
        </w:rPr>
        <w:t xml:space="preserve"> </w:t>
      </w:r>
      <w:proofErr w:type="spellStart"/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Ex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cel</w:t>
      </w:r>
      <w:proofErr w:type="spellEnd"/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ески </w:t>
      </w:r>
      <w:r w:rsidR="0040559F" w:rsidRPr="0040559F">
        <w:rPr>
          <w:rFonts w:ascii="Times New Roman" w:eastAsia="Times New Roman" w:hAnsi="Times New Roman" w:cs="Times New Roman"/>
          <w:spacing w:val="4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кст как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дату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тф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ир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 ее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щим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8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78" o:spid="_x0000_s1105" style="position:absolute;left:0;text-align:left;margin-left:146.9pt;margin-top:58.4pt;width:352.3pt;height:273.25pt;z-index:-251654144;mso-position-horizontal-relative:page" coordorigin="2938,1168" coordsize="7046,5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">
            <v:shape id="Picture 13" o:spid="_x0000_s1107" type="#_x0000_t75" style="position:absolute;left:2938;top:1168;width:7046;height:5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">
              <v:imagedata r:id="rId24" o:title=""/>
            </v:shape>
            <v:shape id="Picture 14" o:spid="_x0000_s1106" type="#_x0000_t75" style="position:absolute;left:3239;top:1407;width:6444;height:4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">
              <v:imagedata r:id="rId25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тф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вызвав</w:t>
      </w:r>
      <w:r w:rsidR="0040559F" w:rsidRPr="0040559F">
        <w:rPr>
          <w:rFonts w:ascii="Times New Roman" w:eastAsia="Times New Roman" w:hAnsi="Times New Roman" w:cs="Times New Roman"/>
          <w:spacing w:val="3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3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Фо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казать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26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 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щим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30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110" w:lineRule="exact"/>
        <w:ind w:firstLine="567"/>
        <w:jc w:val="both"/>
        <w:rPr>
          <w:rFonts w:ascii="Times New Roman" w:eastAsia="Times New Roman" w:hAnsi="Times New Roman" w:cs="Times New Roman"/>
          <w:sz w:val="11"/>
          <w:szCs w:val="11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75" o:spid="_x0000_s1102" style="position:absolute;left:0;text-align:left;margin-left:185.05pt;margin-top:-181.85pt;width:275.5pt;height:183.25pt;z-index:-251653120;mso-position-horizontal-relative:page" coordorigin="3701,-3637" coordsize="5510,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">
            <v:shape id="Picture 16" o:spid="_x0000_s1104" type="#_x0000_t75" style="position:absolute;left:3701;top:-3637;width:5510;height:3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">
              <v:imagedata r:id="rId26" o:title=""/>
            </v:shape>
            <v:shape id="Picture 17" o:spid="_x0000_s1103" type="#_x0000_t75" style="position:absolute;left:4004;top:-3397;width:4905;height:3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">
              <v:imagedata r:id="rId19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е,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рмула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яче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йк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D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1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ью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вс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нкци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й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зад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proofErr w:type="spellStart"/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x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l</w:t>
      </w:r>
      <w:proofErr w:type="spellEnd"/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скл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(к 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ам)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 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зоват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ми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НЕ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65" w:after="0" w:line="288" w:lineRule="auto"/>
        <w:ind w:left="177"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72" o:spid="_x0000_s1099" style="position:absolute;left:0;text-align:left;margin-left:162.6pt;margin-top:61.6pt;width:320.5pt;height:277.7pt;z-index:-251652096;mso-position-horizontal-relative:page" coordorigin="3252,1232" coordsize="6410,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">
            <v:shape id="Picture 19" o:spid="_x0000_s1101" type="#_x0000_t75" style="position:absolute;left:3252;top:1232;width:6410;height:55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">
              <v:imagedata r:id="rId27" o:title=""/>
            </v:shape>
            <v:shape id="Picture 20" o:spid="_x0000_s1100" type="#_x0000_t75" style="position:absolute;left:3554;top:1472;width:5805;height:5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">
              <v:imagedata r:id="rId28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4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елять</w:t>
      </w:r>
      <w:r w:rsidR="0040559F" w:rsidRPr="0040559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заданн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вызвав </w:t>
      </w:r>
      <w:r w:rsidR="0040559F" w:rsidRPr="0040559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ер </w:t>
      </w:r>
      <w:r w:rsidR="0040559F" w:rsidRPr="0040559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й </w:t>
      </w:r>
      <w:r w:rsidR="0040559F" w:rsidRPr="0040559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елив </w:t>
      </w:r>
      <w:r w:rsidR="0040559F" w:rsidRPr="0040559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ске </w:t>
      </w:r>
      <w:r w:rsidR="0040559F" w:rsidRPr="0040559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ег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еме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в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160" w:lineRule="exact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Син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сис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нкц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 след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ий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Д(</w:t>
      </w:r>
      <w:proofErr w:type="spellStart"/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_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_ч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_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proofErr w:type="spellEnd"/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30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69" o:spid="_x0000_s1096" style="position:absolute;left:0;text-align:left;margin-left:143.9pt;margin-top:59.6pt;width:358.2pt;height:171.25pt;z-index:-251651072;mso-position-horizontal-relative:page" coordorigin="2878,1192" coordsize="7164,3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">
            <v:shape id="Picture 22" o:spid="_x0000_s1098" type="#_x0000_t75" style="position:absolute;left:2878;top:1192;width:7164;height:3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">
              <v:imagedata r:id="rId29" o:title=""/>
            </v:shape>
            <v:shape id="Picture 23" o:spid="_x0000_s1097" type="#_x0000_t75" style="position:absolute;left:3179;top:1432;width:6561;height:2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">
              <v:imagedata r:id="rId30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ащает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ели,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щий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вому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(</w:t>
      </w:r>
      <w:proofErr w:type="spellStart"/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_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_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_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формате</w:t>
      </w:r>
      <w:proofErr w:type="spellEnd"/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б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 1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та).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6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6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6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5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</w:t>
      </w:r>
      <w:r w:rsidRPr="0040559F">
        <w:rPr>
          <w:rFonts w:ascii="Times New Roman" w:eastAsia="Times New Roman" w:hAnsi="Times New Roman" w:cs="Times New Roman"/>
          <w:spacing w:val="5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pacing w:val="5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spacing w:val="6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6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 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п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1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 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 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65"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66" o:spid="_x0000_s1093" style="position:absolute;left:0;text-align:left;margin-left:148.3pt;margin-top:61.6pt;width:350.15pt;height:195.25pt;z-index:-251650048;mso-position-horizontal-relative:page" coordorigin="2966,1232" coordsize="7003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">
            <v:shape id="Picture 25" o:spid="_x0000_s1095" type="#_x0000_t75" style="position:absolute;left:2966;top:1232;width:7003;height:3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">
              <v:imagedata r:id="rId31" o:title=""/>
            </v:shape>
            <v:shape id="Picture 26" o:spid="_x0000_s1094" type="#_x0000_t75" style="position:absolute;left:3269;top:1472;width:6398;height:33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">
              <v:imagedata r:id="rId32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вает зн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нны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за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уль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тата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(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жь)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щает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зна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00" w:lineRule="exact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Д(D1;2)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"Пят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88" w:lineRule="auto"/>
        <w:ind w:left="177"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возвр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ает </w:t>
      </w:r>
      <w:r w:rsidRPr="0040559F">
        <w:rPr>
          <w:rFonts w:ascii="Times New Roman" w:eastAsia="Times New Roman" w:hAnsi="Times New Roman" w:cs="Times New Roman"/>
          <w:spacing w:val="4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</w:t>
      </w:r>
      <w:r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Пят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4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если </w:t>
      </w:r>
      <w:r w:rsidRPr="0040559F">
        <w:rPr>
          <w:rFonts w:ascii="Times New Roman" w:eastAsia="Times New Roman" w:hAnsi="Times New Roman" w:cs="Times New Roman"/>
          <w:spacing w:val="4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4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ели </w:t>
      </w:r>
      <w:r w:rsidRPr="0040559F">
        <w:rPr>
          <w:rFonts w:ascii="Times New Roman" w:eastAsia="Times New Roman" w:hAnsi="Times New Roman" w:cs="Times New Roman"/>
          <w:spacing w:val="4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r w:rsidRPr="0040559F">
        <w:rPr>
          <w:rFonts w:ascii="Times New Roman" w:eastAsia="Times New Roman" w:hAnsi="Times New Roman" w:cs="Times New Roman"/>
          <w:spacing w:val="3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 </w:t>
      </w:r>
      <w:r w:rsidRPr="0040559F">
        <w:rPr>
          <w:rFonts w:ascii="Times New Roman" w:eastAsia="Times New Roman" w:hAnsi="Times New Roman" w:cs="Times New Roman"/>
          <w:spacing w:val="4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а,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 текст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жет иметь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ф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30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"Пя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"Вт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 "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"))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ало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зд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ло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нкци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ех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едели.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емеща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 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вать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 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6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6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spacing w:val="6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азмес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</w:t>
      </w:r>
      <w:r w:rsidRPr="0040559F">
        <w:rPr>
          <w:rFonts w:ascii="Times New Roman" w:eastAsia="Times New Roman" w:hAnsi="Times New Roman" w:cs="Times New Roman"/>
          <w:spacing w:val="6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6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6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6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spacing w:val="6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6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1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63" o:spid="_x0000_s1090" style="position:absolute;left:0;text-align:left;margin-left:81.6pt;margin-top:39.2pt;width:455.5pt;height:150.25pt;z-index:-251649024;mso-position-horizontal-relative:page" coordorigin="1632,784" coordsize="9110,3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">
            <v:shape id="Picture 28" o:spid="_x0000_s1092" type="#_x0000_t75" style="position:absolute;left:1632;top:784;width:9110;height:3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">
              <v:imagedata r:id="rId33" o:title=""/>
            </v:shape>
            <v:shape id="Picture 29" o:spid="_x0000_s1091" type="#_x0000_t75" style="position:absolute;left:1935;top:1024;width:8505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">
              <v:imagedata r:id="rId34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ез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тат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вас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всех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10" w:lineRule="exact"/>
        <w:ind w:firstLine="567"/>
        <w:jc w:val="both"/>
        <w:rPr>
          <w:rFonts w:ascii="Times New Roman" w:eastAsia="Times New Roman" w:hAnsi="Times New Roman" w:cs="Times New Roman"/>
          <w:sz w:val="11"/>
          <w:szCs w:val="11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40559F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2. Тенденции развития технических средств управления.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53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2.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сью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0" w:after="0" w:line="170" w:lineRule="exact"/>
        <w:ind w:firstLine="567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ача </w:t>
      </w:r>
      <w:r w:rsidRPr="0040559F">
        <w:rPr>
          <w:rFonts w:ascii="Times New Roman" w:eastAsia="Times New Roman" w:hAnsi="Times New Roman" w:cs="Times New Roman"/>
          <w:spacing w:val="2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м, </w:t>
      </w:r>
      <w:r w:rsidRPr="0040559F"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 </w:t>
      </w:r>
      <w:r w:rsidRPr="0040559F">
        <w:rPr>
          <w:rFonts w:ascii="Times New Roman" w:eastAsia="Times New Roman" w:hAnsi="Times New Roman" w:cs="Times New Roman"/>
          <w:spacing w:val="2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spacing w:val="32"/>
          <w:sz w:val="28"/>
          <w:szCs w:val="28"/>
          <w:lang w:val="ru-RU" w:eastAsia="ru-RU"/>
        </w:rPr>
        <w:t xml:space="preserve"> </w:t>
      </w:r>
      <w:proofErr w:type="spellStart"/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x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l</w:t>
      </w:r>
      <w:proofErr w:type="spellEnd"/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3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сать </w:t>
      </w:r>
      <w:r w:rsidRPr="0040559F"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60" o:spid="_x0000_s1087" style="position:absolute;left:0;text-align:left;margin-left:171.6pt;margin-top:22.9pt;width:302.5pt;height:169.7pt;z-index:-251648000;mso-position-horizontal-relative:page" coordorigin="3432,458" coordsize="6050,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">
            <v:shape id="Picture 31" o:spid="_x0000_s1089" type="#_x0000_t75" style="position:absolute;left:3432;top:458;width:6050;height:3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">
              <v:imagedata r:id="rId35" o:title=""/>
            </v:shape>
            <v:shape id="Picture 32" o:spid="_x0000_s1088" type="#_x0000_t75" style="position:absolute;left:3734;top:698;width:5445;height:28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">
              <v:imagedata r:id="rId36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12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11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2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3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екста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01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9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Решить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эту зад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щим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ачала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яю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вать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мер   в   г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  а 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е), 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  а 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 </w:t>
      </w:r>
      <w:r w:rsidRPr="0040559F">
        <w:rPr>
          <w:rFonts w:ascii="Times New Roman" w:eastAsia="Times New Roman" w:hAnsi="Times New Roman" w:cs="Times New Roman"/>
          <w:spacing w:val="6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этого  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lastRenderedPageBreak/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 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 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ып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ол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 за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стим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ата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12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11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 Дата.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22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57" o:spid="_x0000_s1084" style="position:absolute;left:0;text-align:left;margin-left:126.6pt;margin-top:20.95pt;width:392.5pt;height:157.7pt;z-index:-251646976;mso-position-horizontal-relative:page" coordorigin="2532,419" coordsize="7850,31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">
            <v:shape id="Picture 34" o:spid="_x0000_s1086" type="#_x0000_t75" style="position:absolute;left:2532;top:419;width:7850;height:3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">
              <v:imagedata r:id="rId37" o:title=""/>
            </v:shape>
            <v:shape id="Picture 35" o:spid="_x0000_s1085" type="#_x0000_t75" style="position:absolute;left:2834;top:660;width:7245;height:2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">
              <v:imagedata r:id="rId38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ЕНЬ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вращает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меся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"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54" o:spid="_x0000_s1081" style="position:absolute;left:0;text-align:left;margin-left:126.6pt;margin-top:19.75pt;width:393.25pt;height:157.8pt;z-index:-251645952;mso-position-horizontal-relative:page" coordorigin="2532,395" coordsize="7865,3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">
            <v:shape id="Picture 37" o:spid="_x0000_s1083" type="#_x0000_t75" style="position:absolute;left:2532;top:395;width:7865;height:3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">
              <v:imagedata r:id="rId39" o:title=""/>
            </v:shape>
            <v:shape id="Picture 38" o:spid="_x0000_s1082" type="#_x0000_t75" style="position:absolute;left:2834;top:636;width:7260;height:26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">
              <v:imagedata r:id="rId40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ОД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ащает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" w:after="0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51" o:spid="_x0000_s1078" style="position:absolute;left:0;text-align:left;margin-left:129.6pt;margin-top:19.7pt;width:386.5pt;height:156.25pt;z-index:-251644928;mso-position-horizontal-relative:page" coordorigin="2592,394" coordsize="7730,3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">
            <v:shape id="Picture 40" o:spid="_x0000_s1080" type="#_x0000_t75" style="position:absolute;left:2592;top:394;width:7730;height:3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">
              <v:imagedata r:id="rId41" o:title=""/>
            </v:shape>
            <v:shape id="Picture 41" o:spid="_x0000_s1079" type="#_x0000_t75" style="position:absolute;left:2894;top:634;width:7125;height:2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">
              <v:imagedata r:id="rId42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СЯ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Ц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возвр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щает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аты.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0" w:after="0" w:line="180" w:lineRule="exact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есяц </w:t>
      </w:r>
      <w:r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сать 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кста, 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воспол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зоват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 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744" w:right="68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=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“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”;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“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 … Для со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ется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ПИТЬ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22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130" w:lineRule="exact"/>
        <w:ind w:firstLine="567"/>
        <w:jc w:val="both"/>
        <w:rPr>
          <w:rFonts w:ascii="Times New Roman" w:eastAsia="Times New Roman" w:hAnsi="Times New Roman" w:cs="Times New Roman"/>
          <w:sz w:val="13"/>
          <w:szCs w:val="13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48" o:spid="_x0000_s1075" style="position:absolute;left:0;text-align:left;margin-left:113.05pt;margin-top:-243.05pt;width:419.5pt;height:244.7pt;z-index:-251643904;mso-position-horizontal-relative:page" coordorigin="2261,-4861" coordsize="8390,48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">
            <v:shape id="Picture 43" o:spid="_x0000_s1077" type="#_x0000_t75" style="position:absolute;left:2261;top:-4861;width:8390;height:4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">
              <v:imagedata r:id="rId43" o:title=""/>
            </v:shape>
            <v:shape id="Picture 44" o:spid="_x0000_s1076" type="#_x0000_t75" style="position:absolute;left:2564;top:-4621;width:7785;height:43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">
              <v:imagedata r:id="rId44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ЦЕПИТ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Ь("    </w:t>
      </w:r>
      <w:r w:rsidR="0040559F"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            </w:t>
      </w:r>
      <w:r w:rsidR="0040559F" w:rsidRPr="0040559F">
        <w:rPr>
          <w:rFonts w:ascii="Times New Roman" w:eastAsia="Times New Roman" w:hAnsi="Times New Roman" w:cs="Times New Roman"/>
          <w:spacing w:val="1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(ДЕ</w:t>
      </w:r>
      <w:r w:rsidR="0040559F" w:rsidRPr="0040559F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Ь(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A</w:t>
      </w:r>
      <w:r w:rsidR="0040559F" w:rsidRPr="0040559F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)&lt;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9;</w:t>
      </w:r>
      <w:r w:rsidR="0040559F" w:rsidRPr="0040559F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 w:eastAsia="ru-RU"/>
        </w:rPr>
        <w:t>0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 w:eastAsia="ru-RU"/>
        </w:rPr>
        <w:t>)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Ь(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A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); " "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A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=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я"</w:t>
      </w:r>
      <w:r w:rsidR="0040559F"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…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A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)=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11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 "</w:t>
      </w:r>
      <w:proofErr w:type="spellStart"/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ек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proofErr w:type="spellEnd"/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)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))))))))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)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)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"  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"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A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);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"  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")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45" o:spid="_x0000_s1072" style="position:absolute;left:0;text-align:left;margin-left:113.05pt;margin-top:19.85pt;width:420.25pt;height:246.25pt;z-index:-251642880;mso-position-horizontal-relative:page" coordorigin="2261,397" coordsize="8405,4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">
            <v:shape id="Picture 46" o:spid="_x0000_s1074" type="#_x0000_t75" style="position:absolute;left:2261;top:397;width:8405;height:4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">
              <v:imagedata r:id="rId45" o:title=""/>
            </v:shape>
            <v:shape id="Picture 47" o:spid="_x0000_s1073" type="#_x0000_t75" style="position:absolute;left:2564;top:638;width:7800;height:4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">
              <v:imagedata r:id="rId46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к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ЦЕПИТ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190" w:lineRule="exact"/>
        <w:ind w:firstLine="567"/>
        <w:jc w:val="both"/>
        <w:rPr>
          <w:rFonts w:ascii="Times New Roman" w:eastAsia="Times New Roman" w:hAnsi="Times New Roman" w:cs="Times New Roman"/>
          <w:sz w:val="19"/>
          <w:szCs w:val="19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слова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в кавы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также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чаются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екст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яет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чем, если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 ме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ше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мвол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екст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елов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22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ст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5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сью </w:t>
      </w:r>
      <w:r w:rsidRPr="0040559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 </w:t>
      </w:r>
      <w:r w:rsidRPr="004055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елов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каза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яет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ви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фры).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42" o:spid="_x0000_s1069" style="position:absolute;left:0;text-align:left;margin-left:117.6pt;margin-top:22.95pt;width:410.65pt;height:240.25pt;z-index:-251641856;mso-position-horizontal-relative:page" coordorigin="2352,459" coordsize="8213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">
            <v:shape id="Picture 49" o:spid="_x0000_s1071" type="#_x0000_t75" style="position:absolute;left:2352;top:459;width:8213;height:48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">
              <v:imagedata r:id="rId47" o:title=""/>
            </v:shape>
            <v:shape id="Picture 50" o:spid="_x0000_s1070" type="#_x0000_t75" style="position:absolute;left:2654;top:700;width:7607;height:4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">
              <v:imagedata r:id="rId48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ст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8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яет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еск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елов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«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а.»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" w:after="0" w:line="190" w:lineRule="exact"/>
        <w:ind w:firstLine="567"/>
        <w:jc w:val="both"/>
        <w:rPr>
          <w:rFonts w:ascii="Times New Roman" w:eastAsia="Times New Roman" w:hAnsi="Times New Roman" w:cs="Times New Roman"/>
          <w:sz w:val="19"/>
          <w:szCs w:val="19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40559F" w:rsidRPr="0040559F" w:rsidRDefault="0040559F" w:rsidP="0040559F">
      <w:pPr>
        <w:suppressAutoHyphens/>
        <w:snapToGrid w:val="0"/>
        <w:spacing w:before="6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40559F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3. Основы безопасности при работе с техническими средствами управления.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496" w:right="4382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мы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сью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0" w:after="0" w:line="170" w:lineRule="exact"/>
        <w:ind w:firstLine="567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39" o:spid="_x0000_s1066" style="position:absolute;left:0;text-align:left;margin-left:92.05pt;margin-top:58.35pt;width:422.5pt;height:159.25pt;z-index:-251640832;mso-position-horizontal-relative:page" coordorigin="1841,1167" coordsize="8450,3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">
            <v:shape id="Picture 52" o:spid="_x0000_s1068" type="#_x0000_t75" style="position:absolute;left:1841;top:1167;width:8450;height:3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">
              <v:imagedata r:id="rId49" o:title=""/>
            </v:shape>
            <v:shape id="Picture 53" o:spid="_x0000_s1067" type="#_x0000_t75" style="position:absolute;left:2143;top:1407;width:7845;height:2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">
              <v:imagedata r:id="rId50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3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3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мм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ется</w:t>
      </w:r>
      <w:r w:rsidR="0040559F"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вать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этому 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 э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иц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 автома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ать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 ра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80" w:lineRule="exact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щая</w:t>
      </w:r>
      <w:r w:rsidRPr="0040559F">
        <w:rPr>
          <w:rFonts w:ascii="Times New Roman" w:eastAsia="Times New Roman" w:hAnsi="Times New Roman" w:cs="Times New Roman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асче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мать</w:t>
      </w:r>
      <w:r w:rsidRPr="0040559F">
        <w:rPr>
          <w:rFonts w:ascii="Times New Roman" w:eastAsia="Times New Roman" w:hAnsi="Times New Roman" w:cs="Times New Roman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 </w:t>
      </w:r>
      <w:r w:rsidRPr="0040559F">
        <w:rPr>
          <w:rFonts w:ascii="Times New Roman" w:eastAsia="Times New Roman" w:hAnsi="Times New Roman" w:cs="Times New Roman"/>
          <w:spacing w:val="5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:Н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ять</w:t>
      </w:r>
      <w:r w:rsidRPr="0040559F">
        <w:rPr>
          <w:rFonts w:ascii="Times New Roman" w:eastAsia="Times New Roman" w:hAnsi="Times New Roman" w:cs="Times New Roman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шести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5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здесь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яется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сла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б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noProof/>
          <w:lang w:val="ru-RU" w:eastAsia="ru-RU"/>
        </w:rPr>
        <w:lastRenderedPageBreak/>
        <w:pict>
          <v:group id="Группа 36" o:spid="_x0000_s1063" style="position:absolute;left:0;text-align:left;margin-left:63.7pt;margin-top:442.45pt;width:514.3pt;height:85.7pt;z-index:-251639808;mso-position-horizontal-relative:page;mso-position-vertical-relative:page" coordorigin="1274,8849" coordsize="10286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">
            <v:shape id="Picture 55" o:spid="_x0000_s1065" type="#_x0000_t75" style="position:absolute;left:1274;top:8849;width:10286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">
              <v:imagedata r:id="rId51" o:title=""/>
            </v:shape>
            <v:shape id="Picture 56" o:spid="_x0000_s1064" type="#_x0000_t75" style="position:absolute;left:1582;top:9094;width:9676;height:1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">
              <v:imagedata r:id="rId52" o:title=""/>
            </v:shape>
            <w10:wrap anchorx="page" anchory="page"/>
          </v:group>
        </w:pic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744" w:right="263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D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4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в. Яче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 назва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сь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ъ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щая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ез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5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5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5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тать</w:t>
      </w:r>
      <w:r w:rsidRPr="0040559F">
        <w:rPr>
          <w:rFonts w:ascii="Times New Roman" w:eastAsia="Times New Roman" w:hAnsi="Times New Roman" w:cs="Times New Roman"/>
          <w:spacing w:val="5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а,</w:t>
      </w:r>
      <w:r w:rsidRPr="0040559F">
        <w:rPr>
          <w:rFonts w:ascii="Times New Roman" w:eastAsia="Times New Roman" w:hAnsi="Times New Roman" w:cs="Times New Roman"/>
          <w:spacing w:val="6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spacing w:val="5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99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ее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ше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зр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ды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яется,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в, ты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есят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меет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сле.  Для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этого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аздел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сло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 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часть.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ества </w:t>
      </w:r>
      <w:r w:rsidRPr="0040559F">
        <w:rPr>
          <w:rFonts w:ascii="Times New Roman" w:eastAsia="Times New Roman" w:hAnsi="Times New Roman" w:cs="Times New Roman"/>
          <w:spacing w:val="5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</w:t>
      </w:r>
      <w:r w:rsidRPr="0040559F">
        <w:rPr>
          <w:rFonts w:ascii="Times New Roman" w:eastAsia="Times New Roman" w:hAnsi="Times New Roman" w:cs="Times New Roman"/>
          <w:spacing w:val="5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елить </w:t>
      </w:r>
      <w:r w:rsidRPr="0040559F">
        <w:rPr>
          <w:rFonts w:ascii="Times New Roman" w:eastAsia="Times New Roman" w:hAnsi="Times New Roman" w:cs="Times New Roman"/>
          <w:spacing w:val="4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 </w:t>
      </w:r>
      <w:r w:rsidRPr="0040559F">
        <w:rPr>
          <w:rFonts w:ascii="Times New Roman" w:eastAsia="Times New Roman" w:hAnsi="Times New Roman" w:cs="Times New Roman"/>
          <w:spacing w:val="5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4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 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БР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тбро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бну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часть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ез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тат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 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ул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=ОТБ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/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сло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ше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тен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сле.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ез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алог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форм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а: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00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т.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70" w:lineRule="exact"/>
        <w:ind w:firstLine="567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яются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Для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вы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слах, 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елае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ятся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вее,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мн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6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-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*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0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чества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 выч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ается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ство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ч,</w:t>
      </w:r>
      <w:r w:rsidRPr="0040559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мн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140" w:lineRule="exact"/>
        <w:ind w:firstLine="567"/>
        <w:jc w:val="both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33" o:spid="_x0000_s1060" style="position:absolute;left:0;text-align:left;margin-left:73.9pt;margin-top:-103.6pt;width:477.25pt;height:105.25pt;z-index:-251638784;mso-position-horizontal-relative:page" coordorigin="1478,-2072" coordsize="9545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">
            <v:shape id="Picture 58" o:spid="_x0000_s1062" type="#_x0000_t75" style="position:absolute;left:1478;top:-2072;width:9545;height:2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">
              <v:imagedata r:id="rId53" o:title=""/>
            </v:shape>
            <v:shape id="Picture 59" o:spid="_x0000_s1061" type="#_x0000_t75" style="position:absolute;left:1781;top:-1831;width:8940;height: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">
              <v:imagedata r:id="rId54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ек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(я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НЗ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spacing w:val="4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 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 форм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3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40559F"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</w:t>
      </w:r>
      <w:r w:rsidR="0040559F"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тим,</w:t>
      </w:r>
      <w:r w:rsidR="0040559F"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об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чае,</w:t>
      </w:r>
      <w:r w:rsidR="0040559F" w:rsidRPr="0040559F">
        <w:rPr>
          <w:rFonts w:ascii="Times New Roman" w:eastAsia="Times New Roman" w:hAnsi="Times New Roman" w:cs="Times New Roman"/>
          <w:spacing w:val="2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еек</w:t>
      </w:r>
      <w:r w:rsidR="0040559F"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ш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ает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ялся 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мма,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 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выгл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еть как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«2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ает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 внесения в 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Н4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след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щей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88" w:lineRule="auto"/>
        <w:ind w:left="744" w:right="54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&lt;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=9;0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" ") 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рми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е ч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ьн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х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320" w:lineRule="exact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ществл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ется 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88" w:lineRule="auto"/>
        <w:ind w:left="177"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</w:t>
      </w:r>
      <w:r w:rsidRPr="0040559F">
        <w:rPr>
          <w:rFonts w:ascii="Times New Roman" w:eastAsia="Times New Roman" w:hAnsi="Times New Roman" w:cs="Times New Roman"/>
          <w:spacing w:val="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ем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 ст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иницы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 с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ти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В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ся такая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 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инн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");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1" w:firstLine="6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ках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сло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возвр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 текст</w:t>
      </w:r>
      <w:r w:rsidRPr="0040559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G4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сло,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ащ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ется текст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 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 xml:space="preserve">F4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ся 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е, 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 то 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выв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зада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яче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ан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 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 "д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 "д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") ;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ей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 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ализ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еек</w:t>
      </w:r>
      <w:r w:rsidRPr="0040559F">
        <w:rPr>
          <w:rFonts w:ascii="Times New Roman" w:eastAsia="Times New Roman" w:hAnsi="Times New Roman" w:cs="Times New Roman"/>
          <w:spacing w:val="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ать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словия</w:t>
      </w:r>
      <w:r w:rsidRPr="0040559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яются,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то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ществ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яется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G7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т.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ами зап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яются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стол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G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ятки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ятся  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 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 алго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ся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акая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=EC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=0; " 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 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 (G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"деся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ь";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"");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ачала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сли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это 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(то 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есть  в  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сле</w:t>
      </w:r>
      <w:r w:rsidRPr="0040559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ь 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есятко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),  форм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ает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9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ту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ая ф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яет,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4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 так,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то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какое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(яч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 Это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елает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ая ф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чае,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там</w:t>
      </w:r>
      <w:r w:rsidRPr="0040559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форм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ает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кст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ять.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G4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люб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зна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ает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").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зом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тывает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 фа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т,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сформ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 в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зн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е,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ется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яче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свою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чер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щая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 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"дв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spacing w:val="5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4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5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тся </w:t>
      </w:r>
      <w:r w:rsidRPr="0040559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щает </w:t>
      </w:r>
      <w:r w:rsidRPr="0040559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чае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ход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5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5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5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5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6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5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F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лю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88" w:lineRule="auto"/>
        <w:ind w:left="177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тен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тся такая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 ""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;Е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ЛИ(Е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;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ачала</w:t>
      </w:r>
      <w:r w:rsidRPr="0040559F">
        <w:rPr>
          <w:rFonts w:ascii="Times New Roman" w:eastAsia="Times New Roman" w:hAnsi="Times New Roman" w:cs="Times New Roman"/>
          <w:spacing w:val="3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spacing w:val="3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</w:t>
      </w:r>
      <w:r w:rsidRPr="0040559F"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3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</w:t>
      </w:r>
      <w:r w:rsidRPr="0040559F"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3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ачение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 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одол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жает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 с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тор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зна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текст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чае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щая 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;"дв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ает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2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ает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ами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ки 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2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4" w:after="0" w:line="240" w:lineRule="auto"/>
        <w:ind w:left="17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ми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, ч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рмул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рмирую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иницы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 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ря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ды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ып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ере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 в 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йк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звод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ся.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еек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E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в 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–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99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), в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D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щий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след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щих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ч).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ется.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форм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B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3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оро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ществ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яется зап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сь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сью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 0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Эта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пол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яется 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след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щая форм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=ЕС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=0; "";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ЛИ(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=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"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";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сли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тся.</w:t>
      </w:r>
      <w:r w:rsidRPr="0040559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</w:t>
      </w:r>
      <w:r w:rsidRPr="0040559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шет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кст</w:t>
      </w:r>
      <w:r w:rsidRPr="004055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  <w:r w:rsidRPr="0040559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в яч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ей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е,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я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</w:t>
      </w:r>
      <w:r w:rsidRPr="004055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А6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ами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А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2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 сформ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 назв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1" w:after="0" w:line="240" w:lineRule="auto"/>
        <w:ind w:left="206" w:right="-20"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055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48400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46" w:after="0" w:line="240" w:lineRule="auto"/>
        <w:ind w:left="206" w:right="-20"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055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81725" cy="18954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8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рми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й разря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0" w:after="0" w:line="286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четв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чающем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D1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форм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– </w:t>
      </w:r>
      <w:r w:rsidRPr="0040559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ч. </w:t>
      </w:r>
      <w:r w:rsidRPr="0040559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этом </w:t>
      </w:r>
      <w:r w:rsidRPr="004055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lastRenderedPageBreak/>
        <w:t>н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30" o:spid="_x0000_s1057" style="position:absolute;left:0;text-align:left;margin-left:63.7pt;margin-top:59.6pt;width:505.7pt;height:189.25pt;z-index:-251637760;mso-position-horizontal-relative:page" coordorigin="1274,1192" coordsize="10114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">
            <v:shape id="Picture 61" o:spid="_x0000_s1059" type="#_x0000_t75" style="position:absolute;left:1274;top:1192;width:1011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">
              <v:imagedata r:id="rId57" o:title=""/>
            </v:shape>
            <v:shape id="Picture 62" o:spid="_x0000_s1058" type="#_x0000_t75" style="position:absolute;left:1576;top:1432;width:9509;height:32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">
              <v:imagedata r:id="rId58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елить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ави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е.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ог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ир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ется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яя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ква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щем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="0040559F" w:rsidRPr="0040559F"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 xml:space="preserve">4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 сл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щ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ая форм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80" w:lineRule="exact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тся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слите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зака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вае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ся,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а»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ва)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е»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(чет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е),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возвр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ает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ех возм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ко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ий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3"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27" o:spid="_x0000_s1054" style="position:absolute;left:0;text-align:left;margin-left:63.7pt;margin-top:39.2pt;width:505.7pt;height:211.7pt;z-index:-251636736;mso-position-horizontal-relative:page" coordorigin="1274,784" coordsize="10114,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">
            <v:shape id="Picture 64" o:spid="_x0000_s1056" type="#_x0000_t75" style="position:absolute;left:1274;top:784;width:10114;height:4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">
              <v:imagedata r:id="rId59" o:title=""/>
            </v:shape>
            <v:shape id="Picture 65" o:spid="_x0000_s1055" type="#_x0000_t75" style="position:absolute;left:1576;top:1023;width:9509;height:37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">
              <v:imagedata r:id="rId60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D1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след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ется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аз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тыс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7" w:after="0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ачала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форм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мми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D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Это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елае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елит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 тыс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затем,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 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ыд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щей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ч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ез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татов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ается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еж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слова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«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ча».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рми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ед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иниц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ы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ерен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я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ществ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яется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тм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же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е,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что</w:t>
      </w:r>
      <w:r w:rsidRPr="004055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в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щем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е. Раз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акл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ся в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м,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ется 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из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—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24" o:spid="_x0000_s1051" style="position:absolute;left:0;text-align:left;margin-left:63.7pt;margin-top:19.85pt;width:500.4pt;height:208.7pt;z-index:-251635712;mso-position-horizontal-relative:page" coordorigin="1274,397" coordsize="10008,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">
            <v:shape id="Picture 67" o:spid="_x0000_s1053" type="#_x0000_t75" style="position:absolute;left:1274;top:397;width:10008;height:4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">
              <v:imagedata r:id="rId61" o:title=""/>
            </v:shape>
            <v:shape id="Picture 68" o:spid="_x0000_s1052" type="#_x0000_t75" style="position:absolute;left:1576;top:638;width:9405;height:36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">
              <v:imagedata r:id="rId62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G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меет 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ле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щий</w:t>
      </w:r>
      <w:r w:rsidR="0040559F"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9" w:after="0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ачала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ется,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зна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нет,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ъе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дин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ен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мп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вая</w:t>
      </w:r>
      <w:r w:rsidRPr="0040559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яют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ции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атывают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ъ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яют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ез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аты 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21" o:spid="_x0000_s1048" style="position:absolute;left:0;text-align:left;margin-left:63.7pt;margin-top:19.8pt;width:500.4pt;height:187.8pt;z-index:-251634688;mso-position-horizontal-relative:page" coordorigin="1274,396" coordsize="10008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">
            <v:shape id="Picture 70" o:spid="_x0000_s1050" type="#_x0000_t75" style="position:absolute;left:1274;top:396;width:10008;height:37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">
              <v:imagedata r:id="rId63" o:title=""/>
            </v:shape>
            <v:shape id="Picture 71" o:spid="_x0000_s1049" type="#_x0000_t75" style="position:absolute;left:1576;top:637;width:9405;height:3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">
              <v:imagedata r:id="rId64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5</w:t>
      </w:r>
      <w:r w:rsidR="0040559F"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тся с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щая ф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" w:after="0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ъ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ммы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жатся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 все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 </w:t>
      </w:r>
      <w:r w:rsidRPr="0040559F">
        <w:rPr>
          <w:rFonts w:ascii="Times New Roman" w:eastAsia="Times New Roman" w:hAnsi="Times New Roman" w:cs="Times New Roman"/>
          <w:spacing w:val="1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 </w:t>
      </w:r>
      <w:r w:rsidRPr="0040559F">
        <w:rPr>
          <w:rFonts w:ascii="Times New Roman" w:eastAsia="Times New Roman" w:hAnsi="Times New Roman" w:cs="Times New Roman"/>
          <w:spacing w:val="1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 </w:t>
      </w:r>
      <w:r w:rsidRPr="0040559F">
        <w:rPr>
          <w:rFonts w:ascii="Times New Roman" w:eastAsia="Times New Roman" w:hAnsi="Times New Roman" w:cs="Times New Roman"/>
          <w:spacing w:val="1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ятся  </w:t>
      </w:r>
      <w:r w:rsidRPr="0040559F">
        <w:rPr>
          <w:rFonts w:ascii="Times New Roman" w:eastAsia="Times New Roman" w:hAnsi="Times New Roman" w:cs="Times New Roman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миров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 </w:t>
      </w:r>
      <w:r w:rsidRPr="0040559F">
        <w:rPr>
          <w:rFonts w:ascii="Times New Roman" w:eastAsia="Times New Roman" w:hAnsi="Times New Roman" w:cs="Times New Roman"/>
          <w:spacing w:val="1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 </w:t>
      </w:r>
      <w:r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 </w:t>
      </w:r>
      <w:r w:rsidRPr="0040559F">
        <w:rPr>
          <w:rFonts w:ascii="Times New Roman" w:eastAsia="Times New Roman" w:hAnsi="Times New Roman" w:cs="Times New Roman"/>
          <w:spacing w:val="1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2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</w:t>
      </w:r>
      <w:r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8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ЦЕПИТ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авить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водится 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але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 из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екста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елов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=СЖП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Ы(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15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 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 СЖП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ЛЫ,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ксте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елы.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елае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чт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«Тр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4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 слов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«Т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ишн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               </w:t>
      </w:r>
      <w:r w:rsidRPr="0040559F">
        <w:rPr>
          <w:rFonts w:ascii="Times New Roman" w:eastAsia="Times New Roman" w:hAnsi="Times New Roman" w:cs="Times New Roman"/>
          <w:spacing w:val="66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proofErr w:type="spellStart"/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</w:t>
      </w:r>
      <w:proofErr w:type="spellEnd"/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квы.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елае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с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 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ятся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8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од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с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щая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=ЛЕВ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2"/>
          <w:sz w:val="28"/>
          <w:szCs w:val="28"/>
          <w:lang w:val="ru-RU" w:eastAsia="ru-RU"/>
        </w:rPr>
        <w:t>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яет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евый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есть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знак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 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ее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алены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пр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елы.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8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ачает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э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то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 </w:t>
      </w:r>
      <w:r w:rsidRPr="004055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 б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9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=ПРОПИ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Н(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7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Зд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ОПИ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елает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квы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чател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вать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сь. Для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(яче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8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част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ачала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по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елов.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ела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 в яч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А19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=Д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ЛС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60" w:after="0" w:line="288" w:lineRule="auto"/>
        <w:ind w:left="177" w:right="10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екаем 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ая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э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находится 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А20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=ПР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В(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А16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9–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9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опр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елить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екае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его 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чества   зна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  текс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 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(с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тся  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  яч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ке  </w:t>
      </w:r>
      <w:r w:rsidRPr="0040559F"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А1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9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выч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сть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" w:after="0" w:line="288" w:lineRule="auto"/>
        <w:ind w:left="177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ъ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яч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А2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</w:t>
      </w:r>
      <w:r w:rsidRPr="004055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ор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=СЦЕПИТ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2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(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4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8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;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-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pacing w:val="1"/>
          <w:sz w:val="28"/>
          <w:szCs w:val="28"/>
          <w:lang w:val="ru-RU" w:eastAsia="ru-RU"/>
        </w:rPr>
        <w:t>20</w:t>
      </w:r>
      <w:r w:rsidRPr="0040559F">
        <w:rPr>
          <w:rFonts w:ascii="Times New Roman" w:eastAsia="Times New Roman" w:hAnsi="Times New Roman" w:cs="Times New Roman"/>
          <w:b/>
          <w:bCs/>
          <w:color w:val="0E6EC5"/>
          <w:sz w:val="28"/>
          <w:szCs w:val="28"/>
          <w:lang w:val="ru-RU" w:eastAsia="ru-RU"/>
        </w:rPr>
        <w:t>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ru-RU"/>
        </w:rPr>
        <w:t>аблиц</w:t>
      </w:r>
      <w:r w:rsidRPr="004055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ы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9"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вы,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язате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тес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ир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 та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вероят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сть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фогра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 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 </w:t>
      </w:r>
      <w:r w:rsidRPr="0040559F"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жете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</w:t>
      </w:r>
      <w:r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же,</w:t>
      </w:r>
      <w:r w:rsidRPr="0040559F">
        <w:rPr>
          <w:rFonts w:ascii="Times New Roman" w:eastAsia="Times New Roman" w:hAnsi="Times New Roman" w:cs="Times New Roman"/>
          <w:spacing w:val="14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 к</w:t>
      </w:r>
      <w:r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авил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ьн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е.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иц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желате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с 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" w:after="0" w:line="240" w:lineRule="auto"/>
        <w:ind w:left="744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18" o:spid="_x0000_s1045" style="position:absolute;left:0;text-align:left;margin-left:63.7pt;margin-top:19.85pt;width:503.3pt;height:306.25pt;z-index:-251633664;mso-position-horizontal-relative:page" coordorigin="1274,397" coordsize="10066,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">
            <v:shape id="Picture 73" o:spid="_x0000_s1047" type="#_x0000_t75" style="position:absolute;left:1274;top:397;width:10066;height: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">
              <v:imagedata r:id="rId65" o:title=""/>
            </v:shape>
            <v:shape id="Picture 74" o:spid="_x0000_s1046" type="#_x0000_t75" style="position:absolute;left:1576;top:638;width:9462;height:55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">
              <v:imagedata r:id="rId66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ит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щий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5" w:after="0" w:line="110" w:lineRule="exact"/>
        <w:ind w:firstLine="567"/>
        <w:jc w:val="both"/>
        <w:rPr>
          <w:rFonts w:ascii="Times New Roman" w:eastAsia="Times New Roman" w:hAnsi="Times New Roman" w:cs="Times New Roman"/>
          <w:sz w:val="11"/>
          <w:szCs w:val="11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left="537" w:right="-2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4.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Ус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в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ма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ван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ч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ек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0" w:after="0" w:line="170" w:lineRule="exact"/>
        <w:ind w:firstLine="567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15" o:spid="_x0000_s1042" style="position:absolute;left:0;text-align:left;margin-left:188.9pt;margin-top:58.35pt;width:239.5pt;height:160.7pt;z-index:-251632640;mso-position-horizontal-relative:page" coordorigin="3778,1167" coordsize="4790,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">
            <v:shape id="Picture 76" o:spid="_x0000_s1044" type="#_x0000_t75" style="position:absolute;left:3778;top:1167;width:4790;height:3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">
              <v:imagedata r:id="rId67" o:title=""/>
            </v:shape>
            <v:shape id="Picture 77" o:spid="_x0000_s1043" type="#_x0000_t75" style="position:absolute;left:4080;top:1407;width:4185;height:2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">
              <v:imagedata r:id="rId68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.1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4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4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="0040559F" w:rsidRPr="0040559F">
        <w:rPr>
          <w:rFonts w:ascii="Times New Roman" w:eastAsia="Times New Roman" w:hAnsi="Times New Roman" w:cs="Times New Roman"/>
          <w:spacing w:val="4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="0040559F" w:rsidRPr="0040559F">
        <w:rPr>
          <w:rFonts w:ascii="Times New Roman" w:eastAsia="Times New Roman" w:hAnsi="Times New Roman" w:cs="Times New Roman"/>
          <w:spacing w:val="4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4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4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ь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сла,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аш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яче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 в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желтый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ц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т, </w:t>
      </w:r>
      <w:r w:rsidR="0040559F" w:rsidRPr="0040559F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вет.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3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177" w:right="10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12" o:spid="_x0000_s1039" style="position:absolute;left:0;text-align:left;margin-left:219.6pt;margin-top:40.3pt;width:178.8pt;height:193.7pt;z-index:-251631616;mso-position-horizontal-relative:page" coordorigin="4392,806" coordsize="3576,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">
            <v:shape id="Picture 79" o:spid="_x0000_s1041" type="#_x0000_t75" style="position:absolute;left:4392;top:806;width:3576;height: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">
              <v:imagedata r:id="rId69" o:title=""/>
            </v:shape>
            <v:shape id="Picture 80" o:spid="_x0000_s1040" type="#_x0000_t75" style="position:absolute;left:4695;top:1046;width:2970;height:3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">
              <v:imagedata r:id="rId70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.2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4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4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4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="0040559F" w:rsidRPr="0040559F">
        <w:rPr>
          <w:rFonts w:ascii="Times New Roman" w:eastAsia="Times New Roman" w:hAnsi="Times New Roman" w:cs="Times New Roman"/>
          <w:spacing w:val="4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амку</w:t>
      </w:r>
      <w:r w:rsidR="0040559F" w:rsidRPr="0040559F">
        <w:rPr>
          <w:rFonts w:ascii="Times New Roman" w:eastAsia="Times New Roman" w:hAnsi="Times New Roman" w:cs="Times New Roman"/>
          <w:spacing w:val="4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сам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з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7" w:after="0" w:line="26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9" o:spid="_x0000_s1036" style="position:absolute;left:0;text-align:left;margin-left:233.15pt;margin-top:39.05pt;width:151.7pt;height:160.8pt;z-index:-251630592;mso-position-horizontal-relative:page" coordorigin="4663,781" coordsize="3034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">
            <v:shape id="Picture 82" o:spid="_x0000_s1038" type="#_x0000_t75" style="position:absolute;left:4663;top:781;width:3034;height:3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">
              <v:imagedata r:id="rId71" o:title=""/>
            </v:shape>
            <v:shape id="Picture 83" o:spid="_x0000_s1037" type="#_x0000_t75" style="position:absolute;left:4965;top:1022;width:2430;height:2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">
              <v:imagedata r:id="rId72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.3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ни</w:t>
      </w:r>
      <w:r w:rsidR="0040559F" w:rsidRPr="0040559F">
        <w:rPr>
          <w:rFonts w:ascii="Times New Roman" w:eastAsia="Times New Roman" w:hAnsi="Times New Roman" w:cs="Times New Roman"/>
          <w:spacing w:val="4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яет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40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%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pacing w:val="5"/>
          <w:sz w:val="28"/>
          <w:szCs w:val="28"/>
          <w:lang w:val="ru-RU" w:eastAsia="ru-RU"/>
        </w:rPr>
        <w:t>ш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 ч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сел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цве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ш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фта.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19"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6" o:spid="_x0000_s1033" style="position:absolute;left:0;text-align:left;margin-left:229.45pt;margin-top:58.35pt;width:158.9pt;height:196.7pt;z-index:-251629568;mso-position-horizontal-relative:page" coordorigin="4589,1167" coordsize="3178,3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">
            <v:shape id="Picture 85" o:spid="_x0000_s1035" type="#_x0000_t75" style="position:absolute;left:4589;top:1167;width:3178;height:3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">
              <v:imagedata r:id="rId73" o:title=""/>
            </v:shape>
            <v:shape id="Picture 86" o:spid="_x0000_s1034" type="#_x0000_t75" style="position:absolute;left:4890;top:1407;width:2573;height:3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">
              <v:imagedata r:id="rId74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4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.4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r w:rsidR="0040559F" w:rsidRPr="0040559F">
        <w:rPr>
          <w:rFonts w:ascii="Times New Roman" w:eastAsia="Times New Roman" w:hAnsi="Times New Roman" w:cs="Times New Roman"/>
          <w:spacing w:val="58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словн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5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ф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ор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</w:t>
      </w:r>
      <w:r w:rsidR="0040559F" w:rsidRPr="0040559F">
        <w:rPr>
          <w:rFonts w:ascii="Times New Roman" w:eastAsia="Times New Roman" w:hAnsi="Times New Roman" w:cs="Times New Roman"/>
          <w:spacing w:val="5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57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</w:t>
      </w:r>
      <w:r w:rsidR="0040559F" w:rsidRPr="0040559F">
        <w:rPr>
          <w:rFonts w:ascii="Times New Roman" w:eastAsia="Times New Roman" w:hAnsi="Times New Roman" w:cs="Times New Roman"/>
          <w:spacing w:val="5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елить</w:t>
      </w:r>
      <w:r w:rsidR="0040559F" w:rsidRPr="0040559F">
        <w:rPr>
          <w:rFonts w:ascii="Times New Roman" w:eastAsia="Times New Roman" w:hAnsi="Times New Roman" w:cs="Times New Roman"/>
          <w:spacing w:val="56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всех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б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ц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ш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м,</w:t>
      </w:r>
      <w:r w:rsidR="0040559F"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б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еще и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 за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proofErr w:type="spellStart"/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proofErr w:type="spellEnd"/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0559F" w:rsidRPr="0040559F">
          <w:pgSz w:w="11920" w:h="16840"/>
          <w:pgMar w:top="1020" w:right="680" w:bottom="1180" w:left="1100" w:header="704" w:footer="983" w:gutter="0"/>
          <w:cols w:space="720"/>
        </w:sect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897" w:right="236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З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5.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45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В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й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ень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вы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 xml:space="preserve"> п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зд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ну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 xml:space="preserve">е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ень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3"/>
          <w:sz w:val="28"/>
          <w:szCs w:val="28"/>
          <w:lang w:val="ru-RU" w:eastAsia="ru-RU"/>
        </w:rPr>
        <w:t>р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де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(доп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ол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ни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т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2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л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ьное з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дан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pacing w:val="-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b/>
          <w:bCs/>
          <w:color w:val="2E74FF"/>
          <w:sz w:val="28"/>
          <w:szCs w:val="28"/>
          <w:lang w:val="ru-RU" w:eastAsia="ru-RU"/>
        </w:rPr>
        <w:t>е)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8" w:after="0" w:line="110" w:lineRule="exact"/>
        <w:ind w:firstLine="567"/>
        <w:jc w:val="both"/>
        <w:rPr>
          <w:rFonts w:ascii="Times New Roman" w:eastAsia="Times New Roman" w:hAnsi="Times New Roman" w:cs="Times New Roman"/>
          <w:sz w:val="11"/>
          <w:szCs w:val="11"/>
          <w:lang w:val="ru-RU" w:eastAsia="ru-RU"/>
        </w:rPr>
      </w:pPr>
    </w:p>
    <w:p w:rsidR="0040559F" w:rsidRPr="0040559F" w:rsidRDefault="00ED1F5D" w:rsidP="0040559F">
      <w:pPr>
        <w:widowControl w:val="0"/>
        <w:autoSpaceDE w:val="0"/>
        <w:autoSpaceDN w:val="0"/>
        <w:adjustRightInd w:val="0"/>
        <w:spacing w:after="0" w:line="288" w:lineRule="auto"/>
        <w:ind w:left="177" w:right="10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group id="Группа 3" o:spid="_x0000_s1030" style="position:absolute;left:0;text-align:left;margin-left:123.6pt;margin-top:39.1pt;width:398.5pt;height:166.7pt;z-index:-251628544;mso-position-horizontal-relative:page" coordorigin="2472,782" coordsize="7970,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">
            <v:shape id="Picture 88" o:spid="_x0000_s1032" type="#_x0000_t75" style="position:absolute;left:2472;top:782;width:7970;height:3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">
              <v:imagedata r:id="rId75" o:title=""/>
            </v:shape>
            <v:shape id="Picture 89" o:spid="_x0000_s1031" type="#_x0000_t75" style="position:absolute;left:2774;top:1022;width:7365;height:2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">
              <v:imagedata r:id="rId76" o:title=""/>
            </v:shape>
            <w10:wrap anchorx="page"/>
          </v:group>
        </w:pic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 </w:t>
      </w:r>
      <w:r w:rsidR="0040559F"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40559F" w:rsidRPr="0040559F">
        <w:rPr>
          <w:rFonts w:ascii="Times New Roman" w:eastAsia="Times New Roman" w:hAnsi="Times New Roman" w:cs="Times New Roman"/>
          <w:spacing w:val="44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й </w:t>
      </w:r>
      <w:r w:rsidR="0040559F" w:rsidRPr="0040559F">
        <w:rPr>
          <w:rFonts w:ascii="Times New Roman" w:eastAsia="Times New Roman" w:hAnsi="Times New Roman" w:cs="Times New Roman"/>
          <w:spacing w:val="4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</w:t>
      </w:r>
      <w:r w:rsidR="0040559F" w:rsidRPr="0040559F">
        <w:rPr>
          <w:rFonts w:ascii="Times New Roman" w:eastAsia="Times New Roman" w:hAnsi="Times New Roman" w:cs="Times New Roman"/>
          <w:spacing w:val="4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ате </w:t>
      </w:r>
      <w:r w:rsidR="0040559F"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вашего </w:t>
      </w:r>
      <w:r w:rsidR="0040559F" w:rsidRPr="0040559F">
        <w:rPr>
          <w:rFonts w:ascii="Times New Roman" w:eastAsia="Times New Roman" w:hAnsi="Times New Roman" w:cs="Times New Roman"/>
          <w:spacing w:val="4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="0040559F" w:rsidRPr="0040559F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еляет </w:t>
      </w:r>
      <w:r w:rsidR="0040559F" w:rsidRPr="0040559F">
        <w:rPr>
          <w:rFonts w:ascii="Times New Roman" w:eastAsia="Times New Roman" w:hAnsi="Times New Roman" w:cs="Times New Roman"/>
          <w:spacing w:val="39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ели,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т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ете с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в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е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и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в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этом г</w:t>
      </w:r>
      <w:r w:rsidR="0040559F"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="0040559F"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="0040559F"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="0040559F"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7" w:after="0" w:line="130" w:lineRule="exact"/>
        <w:ind w:firstLine="567"/>
        <w:jc w:val="both"/>
        <w:rPr>
          <w:rFonts w:ascii="Times New Roman" w:eastAsia="Times New Roman" w:hAnsi="Times New Roman" w:cs="Times New Roman"/>
          <w:sz w:val="13"/>
          <w:szCs w:val="13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0559F" w:rsidRPr="0040559F" w:rsidRDefault="0040559F" w:rsidP="0040559F">
      <w:pPr>
        <w:widowControl w:val="0"/>
        <w:tabs>
          <w:tab w:val="left" w:pos="1840"/>
          <w:tab w:val="left" w:pos="2980"/>
          <w:tab w:val="left" w:pos="4080"/>
          <w:tab w:val="left" w:pos="4580"/>
          <w:tab w:val="left" w:pos="5720"/>
          <w:tab w:val="left" w:pos="6140"/>
          <w:tab w:val="left" w:pos="6980"/>
          <w:tab w:val="left" w:pos="7980"/>
        </w:tabs>
        <w:autoSpaceDE w:val="0"/>
        <w:autoSpaceDN w:val="0"/>
        <w:adjustRightInd w:val="0"/>
        <w:spacing w:after="0" w:line="288" w:lineRule="auto"/>
        <w:ind w:left="177" w:right="10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х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за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1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по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ль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зоват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ь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след</w:t>
      </w:r>
      <w:r w:rsidRPr="0040559F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ю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щими</w:t>
      </w:r>
      <w:r w:rsidRPr="0040559F">
        <w:rPr>
          <w:rFonts w:ascii="Times New Roman" w:eastAsia="Times New Roman" w:hAnsi="Times New Roman" w:cs="Times New Roman"/>
          <w:spacing w:val="2"/>
          <w:sz w:val="28"/>
          <w:szCs w:val="28"/>
          <w:lang w:val="ru-RU" w:eastAsia="ru-RU"/>
        </w:rPr>
        <w:t xml:space="preserve"> 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40559F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у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н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40559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ц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40559F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м</w:t>
      </w:r>
      <w:r w:rsidRPr="0040559F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и</w:t>
      </w:r>
      <w:r w:rsidRPr="004055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897" w:right="236" w:hanging="360"/>
        <w:jc w:val="both"/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ЕСЛИ ДЕНЬНЕД ДАТА</w:t>
      </w:r>
    </w:p>
    <w:p w:rsidR="0040559F" w:rsidRPr="0040559F" w:rsidRDefault="0040559F" w:rsidP="0040559F">
      <w:pPr>
        <w:widowControl w:val="0"/>
        <w:autoSpaceDE w:val="0"/>
        <w:autoSpaceDN w:val="0"/>
        <w:adjustRightInd w:val="0"/>
        <w:spacing w:before="24" w:after="0" w:line="288" w:lineRule="auto"/>
        <w:ind w:left="897" w:right="236" w:hanging="360"/>
        <w:jc w:val="both"/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</w:pPr>
      <w:r w:rsidRPr="0040559F">
        <w:rPr>
          <w:rFonts w:ascii="Times New Roman" w:eastAsia="Times New Roman" w:hAnsi="Times New Roman" w:cs="Times New Roman"/>
          <w:b/>
          <w:bCs/>
          <w:color w:val="2E74FF"/>
          <w:spacing w:val="1"/>
          <w:sz w:val="28"/>
          <w:szCs w:val="28"/>
          <w:lang w:val="ru-RU" w:eastAsia="ru-RU"/>
        </w:rPr>
        <w:t>ГОД МЕСЯЦ ДЕНЬ СЕГОДНЯ</w:t>
      </w:r>
    </w:p>
    <w:p w:rsidR="0040559F" w:rsidRPr="0040559F" w:rsidRDefault="0040559F" w:rsidP="0040559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0559F" w:rsidRDefault="0040559F">
      <w:pPr>
        <w:rPr>
          <w:lang w:val="ru-RU"/>
        </w:rPr>
      </w:pPr>
      <w:r>
        <w:rPr>
          <w:lang w:val="ru-RU"/>
        </w:rPr>
        <w:br w:type="page"/>
      </w:r>
    </w:p>
    <w:p w:rsidR="0040559F" w:rsidRPr="0040559F" w:rsidRDefault="0040559F" w:rsidP="0040559F">
      <w:pPr>
        <w:spacing w:after="160" w:line="259" w:lineRule="auto"/>
        <w:jc w:val="right"/>
        <w:rPr>
          <w:rFonts w:ascii="Times New Roman" w:eastAsiaTheme="minorHAnsi" w:hAnsi="Times New Roman" w:cs="Times New Roman"/>
          <w:b/>
          <w:iCs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40559F" w:rsidRPr="0040559F" w:rsidRDefault="0040559F" w:rsidP="0040559F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iCs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40559F" w:rsidRPr="0040559F" w:rsidRDefault="0040559F" w:rsidP="0040559F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0559F" w:rsidRPr="0040559F" w:rsidRDefault="0040559F" w:rsidP="0040559F">
      <w:pPr>
        <w:spacing w:after="160" w:line="259" w:lineRule="auto"/>
        <w:rPr>
          <w:rFonts w:ascii="Times New Roman" w:eastAsiaTheme="minorHAnsi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2251"/>
        <w:gridCol w:w="6078"/>
      </w:tblGrid>
      <w:tr w:rsidR="0040559F" w:rsidRPr="0040559F" w:rsidTr="00EB5C86">
        <w:trPr>
          <w:trHeight w:val="753"/>
          <w:tblHeader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40559F" w:rsidRPr="001069FB" w:rsidTr="00EB5C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ОК-9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40559F" w:rsidRPr="0040559F" w:rsidTr="00EB5C86">
        <w:trPr>
          <w:trHeight w:val="225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Профессиональную терминологию, законодательную и нормативно-методическую базу, регламентирующую применение информационных технологий в деятельности  организаций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История развития ТСУ. </w:t>
            </w:r>
          </w:p>
          <w:p w:rsidR="0040559F" w:rsidRPr="0040559F" w:rsidRDefault="0040559F" w:rsidP="0040559F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Классификация ТСУ.</w:t>
            </w:r>
          </w:p>
          <w:p w:rsidR="0040559F" w:rsidRPr="0040559F" w:rsidRDefault="0040559F" w:rsidP="0040559F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составления и изготовления текстовых и табличных документов. Ручные пишущие средства.</w:t>
            </w:r>
          </w:p>
          <w:p w:rsidR="0040559F" w:rsidRPr="0040559F" w:rsidRDefault="0040559F" w:rsidP="0040559F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составления и изготовления текстовых и табличных документов. Диктофонная техника.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258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Организовать автоматизированное рабочее место для выполнения работы с использованием новейших программно-технических и организационных средств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 появлением чего связана вторая информационная революция?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Письменности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Счета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Книгопечатания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Персонального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компьютера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 появлением чего связана третья информационная революция?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Письменности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Электричества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Книгопечатания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Персонального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компьютера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 появлением чего связана третья информационная революция?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>Микропроцессорных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технологий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Электричества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Книгопечатания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Персонального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компьютера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Что служило элементной базой ЭВМ первого поколения?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Полупроводники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лампы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Микропроцессоры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Интегральные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схемы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Что служило элементной базой ЭВМ второго поколения?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Полупроводники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Электронные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лампы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Микропроцессоры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Интегральные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схемы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Что служило элементной базой ЭВМ третьего поколения?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Полупроводники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Электронные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лампы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Микропроцессоры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Интегральные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схемы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Что служило элементной базой ЭВМ четвертого поколения?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Полупроводники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Электронные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лампы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Микропроцессоры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Интегральные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схемы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 какое время начинается овладение электрической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энергией?</w:t>
            </w:r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начале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XIX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века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середине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XIX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века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конце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XIX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века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начале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XX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века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1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Электронная вычислительная машина – это: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а) комплекс аппаратных и программных средств</w:t>
            </w: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обработки информации;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б) комплекс технических средств для автоматической обработки информации;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в) модель, устанавливающая состав, порядок и принципы взаимодействия входящих в нее компонентов.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Персональный компьютер – это: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ЭВМ для индивидуального покупателя;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ЭВМ, обеспечивающая диалог с пользователем;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настольная или персональная ЭВМ, удовлетворяющая требования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общедоступности и универсальности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Изобретатель механического устройства, позволяющего складывать числа: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П.Нортон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Б.Паскаль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Г.Лейбниц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Д.Непер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Ученый, соединивший идею механической машины с идеей программного управления: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Ч.Беббидж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(середина </w:t>
            </w: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XIX</w:t>
            </w: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в.);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Дж.Атаносов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(30е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г.г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в.);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К.Бери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в.);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Б.Паскаль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(середина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XVII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в.)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Первым программистом  мира является: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Г.Лейбниц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Ч.Бэббидж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Дж. фон Нейман;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А.Лавлейс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Страна, где создана первая ЭВМ, реализующая принципы программного управления: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США;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Англия;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 Германии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СССР.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Основоположник отечественной вычислительной техники: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М.В.Ломоносов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С.В.Королев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С.А.Лебедев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А.Д.Сахаров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Город, в котором была создана первая отечественная ЭВМ: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Киев;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Москва;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Санкт-Петербург;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Екатеринбург.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Средство связи пользователя с ЭВМ второго поколения: 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перфокарты;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магнитные жетоны;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магнитные ленты;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магнитные жетоны.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Первый инструмент для счета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а) палочки;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б) камешки;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в) рука человека;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г) ракушки.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Система счисления в русских счетах: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двоичная;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пятеричная;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восьмеричная;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десятичная.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Область применения ЭВМ первого поколения: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дизайн;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инженерные и научные расчет;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банковские дела;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архитектура и строительство.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информационными технологиями, применяемыми в деятельности современных организаций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отпечатков рассчитывается исходя из общего ресурса и процента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бумаги рассчитывается исходя из количества отпечатков и доли односторонней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работы аппарата рассчитывается исходя из 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зарплата за ксерокопии рассчитывается исходя из времени работы аппарата и стоимость часа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профилактики рассчитывается исходя 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29200" cy="32575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67300" cy="46101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F" w:rsidRPr="001069FB" w:rsidTr="00EB5C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ОК-10 способностью к использованию основных методов, способов и средств получения, хранения, переработки информации</w:t>
            </w:r>
          </w:p>
        </w:tc>
      </w:tr>
      <w:tr w:rsidR="0040559F" w:rsidRPr="001069FB" w:rsidTr="00EB5C86">
        <w:trPr>
          <w:trHeight w:val="225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Эвристические  способы обработки информации в профессиональной деятельности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36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составления и изготовления текстовых и табличных документов. Печатающие устройства для персональных компьютеров.</w:t>
            </w:r>
          </w:p>
          <w:p w:rsidR="0040559F" w:rsidRPr="0040559F" w:rsidRDefault="0040559F" w:rsidP="0040559F">
            <w:pPr>
              <w:numPr>
                <w:ilvl w:val="0"/>
                <w:numId w:val="36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копирования и тиражирования документов. Средства электрофотографического копирования.</w:t>
            </w:r>
          </w:p>
          <w:p w:rsidR="0040559F" w:rsidRPr="0040559F" w:rsidRDefault="0040559F" w:rsidP="0040559F">
            <w:pPr>
              <w:numPr>
                <w:ilvl w:val="0"/>
                <w:numId w:val="36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копирования и тиражирования документов. Средства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ризографии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40559F" w:rsidRPr="0040559F" w:rsidRDefault="0040559F" w:rsidP="0040559F">
            <w:pPr>
              <w:numPr>
                <w:ilvl w:val="0"/>
                <w:numId w:val="36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физической обработки носителей документов. Фальцевальные,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биговальные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перфорирующие и резательные машины (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фольдеры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).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258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Анализировать, обрабатывать и хранить информацию с помощью средств вычислительной техники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 какой классификационной группе средств оргтехники относятся организационные автоматы?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размножения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составления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изготовления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администратино-управленческой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связи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отображения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 какой классификационной группе средств оргтехники относятся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репрографы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копирования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размножения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составления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администратино-управленческой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связи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отображения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 какой классификационной группе средств оргтехники относится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пневмопочта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размножения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хранения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транспортировки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администратино-управленческой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связи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отображения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 какой классификационной группе средств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оргтехники относятся радиопоисковые системы?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размножения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составления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администратино-управленческой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связи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отображения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 какой классификационной группе средств оргтехники относятся видеопроекторы?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размножения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составления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администратино-управленческой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связи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отображения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информации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Какие из пишущих машинок считаются самыми надежными?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Механические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Электрические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Электронные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Какие из пишущих машинок считаются самыми быстродействующими?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Механические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Электрические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Сколько знаков может хранить в памяти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Роботрон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С6130?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5000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6500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7000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8500</w:t>
            </w:r>
          </w:p>
          <w:p w:rsidR="0040559F" w:rsidRPr="0040559F" w:rsidRDefault="0040559F" w:rsidP="0040559F">
            <w:pPr>
              <w:numPr>
                <w:ilvl w:val="0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Какая скорость набора у ФНО-1440?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20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знаков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сек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.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знаков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/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сек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знаков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/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сек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  <w:p w:rsidR="0040559F" w:rsidRPr="0040559F" w:rsidRDefault="0040559F" w:rsidP="0040559F">
            <w:pPr>
              <w:numPr>
                <w:ilvl w:val="1"/>
                <w:numId w:val="43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26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знаков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/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сек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работы с персональным компьютером, организационной техникой и программным обеспечением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количество отпечатков рассчитывается исходя из общего ресурса и процента печати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бумаги рассчитывается исходя из количества отпечатков и доли односторонней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работы аппарата рассчитывается исходя из 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зарплата за ксерокопии рассчитывается исходя из времени работы аппарата и стоимость часа 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профилактики рассчитывается исходя 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29200" cy="32575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67300" cy="46101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F" w:rsidRPr="001069FB" w:rsidTr="00EB5C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ОПК-2 владением базовыми знаниями в области информационных технологий</w:t>
            </w:r>
          </w:p>
        </w:tc>
      </w:tr>
      <w:tr w:rsidR="0040559F" w:rsidRPr="0040559F" w:rsidTr="00EB5C86">
        <w:trPr>
          <w:trHeight w:val="225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Теоретические основы информатики и информационных технологий и вычислительной техники в профессиональной сфере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37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физической обработки носителей документов.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Конвертовскрывающие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машины.</w:t>
            </w:r>
          </w:p>
          <w:p w:rsidR="0040559F" w:rsidRPr="0040559F" w:rsidRDefault="0040559F" w:rsidP="0040559F">
            <w:pPr>
              <w:numPr>
                <w:ilvl w:val="0"/>
                <w:numId w:val="37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физической обработки носителей документов. Машины для нанесения защитных покрытий на документы (ламинаторы).</w:t>
            </w:r>
          </w:p>
          <w:p w:rsidR="0040559F" w:rsidRPr="0040559F" w:rsidRDefault="0040559F" w:rsidP="0040559F">
            <w:pPr>
              <w:numPr>
                <w:ilvl w:val="0"/>
                <w:numId w:val="37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физической обработки носителей документов. Адресовальные, штемпелевальные и франкировальные машины (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франкингмашины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).</w:t>
            </w:r>
          </w:p>
          <w:p w:rsidR="0040559F" w:rsidRPr="0040559F" w:rsidRDefault="0040559F" w:rsidP="0040559F">
            <w:pPr>
              <w:numPr>
                <w:ilvl w:val="0"/>
                <w:numId w:val="37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внутри-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внеофисной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транспортировки документов, связи и коммуникаций. Пневматическая почта.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258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Решать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практические задачи в профессиональной сфере, используя возможности вычислительной, организационной техники и программного обеспечения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По какому принципу работает трафаретная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печать?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Осуществляется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роторах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переносом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изображений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ризографов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контактным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способом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 какому принципу работает электронно-трафаретная печать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 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роторах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переносом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изображений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Выполняется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основе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ризографов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контактным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способом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 какому принципу работает электрофотография?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роторах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С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переносом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изображений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ризографов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контактным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способом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 какому принципу работает термокопирование?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 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роторах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переносом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изображений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Выполняется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на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ризографов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Копирование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контактным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способом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Какой из видов принтеров наиболее подходит для офисной работы?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Матричный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Струйный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Лазерный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Какой из видов принтеров наиболее подходит для печати фотографий?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Матричный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Струйный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Лазерный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Какой из видов принтеров наиболее подходит для печати с копировальной бумагой?</w:t>
            </w:r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Матричный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Струйный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4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Лазерный</w:t>
            </w:r>
            <w:proofErr w:type="spellEnd"/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работы в локальных и глобальных компьютерных сетях; навыками работы со специализированными хранилищами данных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количество отпечатков рассчитывается исходя из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общего ресурса и процента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бумаги рассчитывается исходя из количества отпечатков и доли односторонней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работы аппарата рассчитывается исходя из 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зарплата за ксерокопии рассчитывается исходя из времени работы аппарата и стоимость часа 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профилактики рассчитывается исходя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29200" cy="32575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67300" cy="46101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F" w:rsidRPr="001069FB" w:rsidTr="00EB5C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ОПК-4 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</w:tr>
      <w:tr w:rsidR="0040559F" w:rsidRPr="001069FB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Принципы действия и конструктивные особенности различных технических средств управления, их технико-эксплуатационные характеристики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внутри-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внеофисной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транспортировки документов, связи и коммуникаций. Средства и системы стационарной и мобильной телефонной связи.</w:t>
            </w:r>
          </w:p>
          <w:p w:rsidR="0040559F" w:rsidRPr="0040559F" w:rsidRDefault="0040559F" w:rsidP="0040559F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внутри-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внеофисной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транспортировки документов, связи и коммуникаций. Средства и системы телеграфной связи.</w:t>
            </w:r>
          </w:p>
          <w:p w:rsidR="0040559F" w:rsidRPr="0040559F" w:rsidRDefault="0040559F" w:rsidP="0040559F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Локальные (офисные) вычислительные сети.</w:t>
            </w:r>
          </w:p>
          <w:p w:rsidR="0040559F" w:rsidRPr="0040559F" w:rsidRDefault="0040559F" w:rsidP="0040559F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и системы оперативно-диспетчерской связи.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Пользоваться распространенными поисковыми системами, тематическими рубрикаторами, тематическими каталогами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Поколение ЭВМ, во времена которого стали появляться языки программирования высокого уровня: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первого;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второго;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третьего;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четвертого.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Поколение ЭВМ, элементной базой которых были транзисторы: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первого;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второго;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третьего;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четвертого.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Язык программирования в машинах первого поколения: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машинный код;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Ассемблер;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Бейсик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Фортран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Элементы ЭВМ третьего поколения: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интегральные микросхемы;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микропроцессоры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дисплей на основе ЭЛТ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магнитные диски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манипулятор «мышь»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Элементы аналитической машины Бэббиджа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блок ввода;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микропроцессор;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блок вывода;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контора;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мельница;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блок печати результата;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арифметическое устройство;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память;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склад;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офис.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Элементы ЭВМ четвертого поколения: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интегральные микросхемы;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микропроцессоры;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цветной дисплей;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транзисторы;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манипулятор «джойстик»;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графопостроители.</w:t>
            </w: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Самые первые устройства для счета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685800"/>
                  <wp:effectExtent l="0" t="0" r="0" b="0"/>
                  <wp:docPr id="99" name="Рисунок 99" descr="АБ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Б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62150" cy="657225"/>
                  <wp:effectExtent l="0" t="0" r="0" b="9525"/>
                  <wp:docPr id="100" name="Рисунок 100" descr="суан-п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уан-п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1351" r="4892" b="1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275" cy="552450"/>
                  <wp:effectExtent l="0" t="0" r="9525" b="0"/>
                  <wp:docPr id="101" name="Рисунок 101" descr="арифм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арифм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0650" cy="676275"/>
                  <wp:effectExtent l="0" t="0" r="0" b="9525"/>
                  <wp:docPr id="102" name="Рисунок 102" descr="машина Паск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шина Паск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1" t="18605" b="32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40559F" w:rsidRPr="0040559F" w:rsidRDefault="0040559F" w:rsidP="0040559F">
            <w:pPr>
              <w:numPr>
                <w:ilvl w:val="0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Первые ЭВМ отечественного производства: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Электронная 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Большая Электронная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Специализированная Электронная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Специальная Электронная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Средняя Электронная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Малая Электронная Счетная Машина;</w:t>
            </w:r>
          </w:p>
          <w:p w:rsidR="0040559F" w:rsidRPr="0040559F" w:rsidRDefault="0040559F" w:rsidP="0040559F">
            <w:pPr>
              <w:numPr>
                <w:ilvl w:val="1"/>
                <w:numId w:val="42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Микро Электронная Счетная Машина;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отпечатков рассчитывается исходя из общего ресурса и процента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количество бумаги рассчитывается исходя из количества отпечатков и доли односторонней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работы аппарата рассчитывается исходя из 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зарплата за ксерокопии рассчитывается исходя из времени работы аппарата и стоимость часа 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профилактики рассчитывается исходя 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29200" cy="32575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67300" cy="46101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F" w:rsidRPr="001069FB" w:rsidTr="00EB5C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0559F" w:rsidRPr="001069FB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Принципы организации работ с применением информационных технологий и элементов электронного документооборота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39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Офисная мебель и оборудование.</w:t>
            </w:r>
          </w:p>
          <w:p w:rsidR="0040559F" w:rsidRPr="0040559F" w:rsidRDefault="0040559F" w:rsidP="0040559F">
            <w:pPr>
              <w:numPr>
                <w:ilvl w:val="0"/>
                <w:numId w:val="39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обработки документов.</w:t>
            </w:r>
          </w:p>
          <w:p w:rsidR="0040559F" w:rsidRPr="0040559F" w:rsidRDefault="0040559F" w:rsidP="0040559F">
            <w:pPr>
              <w:numPr>
                <w:ilvl w:val="0"/>
                <w:numId w:val="39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хранения документов.</w:t>
            </w:r>
          </w:p>
          <w:p w:rsidR="0040559F" w:rsidRPr="0040559F" w:rsidRDefault="0040559F" w:rsidP="0040559F">
            <w:pPr>
              <w:numPr>
                <w:ilvl w:val="0"/>
                <w:numId w:val="39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Тенденции развития технических средств управления.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Анализировать ситуацию на рынке информационных продуктов и услуг,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давать экспертную оценку современным системам электронного документооборота и ведения электронного архива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  Скорость передачи данных равна 6000Мбит/мин. Это составляет. Мбит/с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10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 100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3600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36000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Задан адрес электронной почты в сети Интернет: fortuna@list.ru. Каково имя почтового сервера?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fortuna@list.ru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fortuna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list.ru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list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Компьютер, подключенный к сети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Internet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обязательно имеет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URL-адрес;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IP-адрес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WEB-страницу;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доменное имя;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Выберите корректный IP-адрес компьютера в сети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108.214.198.112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18.274.198.0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1278.214.198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10,0,0,1225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Топология компьютерной сети, в которой все компьютеры сети присоединены к центральному узлу называется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Шина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Кольцо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Звезда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Нет правильного ответа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Какой домен верхнего уровня означает "образовательный сайт"?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mil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gov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Com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edu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Определите домен 2 уровня www.klyaksa.inform.net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klyaksa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inform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www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net</w:t>
            </w:r>
            <w:proofErr w:type="spellEnd"/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Определите номер компьютера в сети по IP 215.128.255.106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215.128.255.106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128.255.106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255.106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106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Протокол – это.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способность компьютера посылать файлы через каналы передачи информации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устройство для работы локальной сети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стандарт передачи данных через компьютерную сеть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стандарт отправки сообщений через электронную почту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Сколько времени будет проходить передача файла размером 128 кбайт по сети, скорость которой составляет 128Кбит/с?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8 с.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 с.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1 мин.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 10 с.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Основными методами сбора и анализа информации в профессиональной сфере, методами статистической обработки данных с использованием компьютерных технологий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отпечатков рассчитывается исходя из общего ресурса и процента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бумаги рассчитывается исходя из количества отпечатков и доли односторонней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работы аппарата рассчитывается исходя из 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зарплата за ксерокопии рассчитывается исходя из времени работы аппарата и стоимость часа 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профилактики рассчитывается исходя 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29200" cy="32575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67300" cy="46101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F" w:rsidRPr="001069FB" w:rsidTr="00EB5C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ПК-16 владением правилами эксплуатации технических средств и способностью использовать технические средства в документационном обеспечении управления и архивном деле</w:t>
            </w:r>
          </w:p>
        </w:tc>
      </w:tr>
      <w:tr w:rsidR="0040559F" w:rsidRPr="001069FB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Возможности, основные направления и специфику использования информационных ресурсов Интернет в ДОУ и архивном деле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0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составления и изготовления текстовых и табличных документов. Пишущие машинки.</w:t>
            </w:r>
          </w:p>
          <w:p w:rsidR="0040559F" w:rsidRPr="0040559F" w:rsidRDefault="0040559F" w:rsidP="0040559F">
            <w:pPr>
              <w:numPr>
                <w:ilvl w:val="0"/>
                <w:numId w:val="40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копирования и тиражирования документов. Средства микрографии.</w:t>
            </w:r>
          </w:p>
          <w:p w:rsidR="0040559F" w:rsidRPr="0040559F" w:rsidRDefault="0040559F" w:rsidP="0040559F">
            <w:pPr>
              <w:numPr>
                <w:ilvl w:val="0"/>
                <w:numId w:val="40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Средства физической обработки носителей документов. Машины для уничтожения документов (шредеры).</w:t>
            </w:r>
          </w:p>
          <w:p w:rsidR="0040559F" w:rsidRPr="0040559F" w:rsidRDefault="0040559F" w:rsidP="0040559F">
            <w:pPr>
              <w:numPr>
                <w:ilvl w:val="0"/>
                <w:numId w:val="40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внутри- 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внеофисной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транспортировки документов, связи и коммуникаций. Средства и системы факсимильной передачи информации и модемной связи.</w:t>
            </w:r>
          </w:p>
          <w:p w:rsidR="0040559F" w:rsidRPr="0040559F" w:rsidRDefault="0040559F" w:rsidP="0040559F">
            <w:pPr>
              <w:numPr>
                <w:ilvl w:val="0"/>
                <w:numId w:val="40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Основы безопасности при работе с техническими средствами управления.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участвовать в процессе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оргпроектирования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внедрения конкретной информационной системы в организации и выборе оптимального программного обеспечения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Глобальная сеть - это.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система, связанных между собой компьютеров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система, связанных между собой локальных сетей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система, связанных между собой локальных телекоммуникационных сетей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система, связанных между собой локальных сетей и компьютеров отдельных пользователей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Чтобы соединить два компьютера по телефонным линиям связи необходимо иметь: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Модем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 два модема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телефон, модем и специальное программное обеспечение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по модему на каждом компьютере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специальное программное обеспечение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E-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mail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это: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поисковая программа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название почтового сервера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почтовая программа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обмен письмами в компьютерных сетях(электронная почта)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Протокол HTTP служит для: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передачи гипертекста 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передачи файлов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управления передачи сообщениями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запуска программы с удаленного компьютера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Какие компоненты вычислительной сети необходимы для организации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одноранговой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локальной сети?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модем, компьютер-сервер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сетевая плата, сетевое программное обеспечение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компьютер-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сервер,рабочие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станции,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линии связи, сетевая плата, сетевое программное обеспечение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Для просмотра WEB-страниц предназначены: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поисковые серверы 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браузеры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Телеконференции 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провайдеры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Какая из приведенных схем соединения компьютеров представляет собой замкнутую цепочку?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 Шина 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Кольцо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Звезда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Нет правильного ответа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Какой кабель обеспечивает скорость передачи данных до 10 Мбит/с?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Коаксиальный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витая пар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оптоволокно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нет правильного ответа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Для передачи файлов по сети используется протокол.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POP3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HTTP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CMPT 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FTP</w:t>
            </w:r>
          </w:p>
          <w:p w:rsidR="0040559F" w:rsidRPr="0040559F" w:rsidRDefault="0040559F" w:rsidP="0040559F">
            <w:pPr>
              <w:numPr>
                <w:ilvl w:val="0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 Выберите корректный адрес электронной почты: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ivanpetrov@mail</w:t>
            </w:r>
            <w:proofErr w:type="spellEnd"/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ivan_petrov.mail.ru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ivan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petrov.mail.ru</w:t>
            </w:r>
          </w:p>
          <w:p w:rsidR="0040559F" w:rsidRPr="0040559F" w:rsidRDefault="0040559F" w:rsidP="0040559F">
            <w:pPr>
              <w:numPr>
                <w:ilvl w:val="1"/>
                <w:numId w:val="45"/>
              </w:num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ivan_petrov@mail.ru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559F" w:rsidRPr="0040559F" w:rsidTr="00EB5C86">
        <w:trPr>
          <w:trHeight w:val="446"/>
        </w:trPr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Навыками применения  на практике современной офисной техники и организационной техники, а так же навыками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мелкосрочного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ремонта</w:t>
            </w:r>
          </w:p>
        </w:tc>
        <w:tc>
          <w:tcPr>
            <w:tcW w:w="2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Контрольная работа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Моделируемая ситуация: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вас назначили ответственным лицом за покупку копировального аппарата, который будет использоваться исключительно в коммерческих целях. После предварительного анализа предложений в магазинах города осталось два близких по характеристикам аппарата –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5915 и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</w:rPr>
              <w:t>Xerox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5921.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Задача: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 основе исходных данных провести анализ суммарной прибыли и предоставить руководству отчет с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рекомендациями по приобретению того или иного копировального аппарата. Отчет должен быть максимально наглядным, рекомендации – максимально убедительными. Для обеспечения наглядности рекомендуется построить графики прибыли в зависимости от месячной нагрузки за весь срок службы.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Исходные данные: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см. приложение 1.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Расчетные данные: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см. приложение 2.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Указания по расчетам: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дохода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отпечатков рассчитывается исходя из общего ресурса и процента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количество бумаги рассчитывается исходя из количества отпечатков и доли односторонней печати соответствующего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доход по каждому виду печати рассчитывается исходя из количества бумаги каждого формата и соответствующей цены ксерокопии.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расхода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амортизация за все время работы аппарата равна его стоимости;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тонер-картриджей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принт</w:t>
            </w:r>
            <w:proofErr w:type="spellEnd"/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-картриджей рассчитывается исходя из цены и ресурса одного картриджа, а так же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ремонта рассчитывается исходя из средней цены ремонта (за 1 период работы аппарата), вероятности поломки (в зависимости от нагрузки)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время печати 1 копии рассчитывается исходя из скорости печати;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время работы аппарата рассчитывается исходя из </w:t>
            </w: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времени печати 1 копии и общего ресурса аппарата;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стоимость часа работы рассчитывается исходя из зарплаты и времени работы оператора; 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зарплата за ксерокопии рассчитывается исходя из времени работы аппарата и стоимость часа работы;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плата за электричество рассчитывается исходя из времени работы аппарата и стоимости электричества;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профилактики рассчитывается исходя из цены и периодичности профилактики;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стоимость бумаги рассчитывается исходя из количества листов и цены бумаги каждого формата;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суммарный расход рассчитывается исходя из всех пунктов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Статья прибыли</w:t>
            </w:r>
          </w:p>
          <w:p w:rsidR="0040559F" w:rsidRPr="0040559F" w:rsidRDefault="0040559F" w:rsidP="0040559F">
            <w:pPr>
              <w:numPr>
                <w:ilvl w:val="1"/>
                <w:numId w:val="35"/>
              </w:num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общая прибыль за все время работы аппарата рассчитывается исходя из суммарного дохода и суммарного расхода в зависимости от нагрузки.</w:t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29200" cy="32575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" t="17973" r="51166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9F" w:rsidRPr="0040559F" w:rsidRDefault="0040559F" w:rsidP="0040559F">
            <w:pPr>
              <w:spacing w:after="160" w:line="259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</w:pPr>
            <w:r w:rsidRPr="0040559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67300" cy="46101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" t="21622" r="5772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59F" w:rsidRPr="0040559F" w:rsidRDefault="0040559F" w:rsidP="0040559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Промежуточная аттестация проводится в форме зачёта.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При подготовке к зачету особое внимание следует обратить на следующие моменты: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Регулярное прочтение (не меньше трёх раз) и осмысление теоретического материала; 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2.   Выполнение практических заданий с опорой на теоретический комментарий и образцы;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 Постоянную и добросовестную работу на практических занятиях, а также самостоятельную работу. 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на отметку «зачтено» </w:t>
      </w:r>
    </w:p>
    <w:p w:rsidR="005B39AF" w:rsidRPr="0040559F" w:rsidRDefault="005B39AF" w:rsidP="005B39AF">
      <w:pPr>
        <w:numPr>
          <w:ilvl w:val="0"/>
          <w:numId w:val="46"/>
        </w:num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B39AF" w:rsidRPr="0040559F" w:rsidRDefault="005B39AF" w:rsidP="005B39AF">
      <w:pPr>
        <w:numPr>
          <w:ilvl w:val="0"/>
          <w:numId w:val="46"/>
        </w:num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B39AF" w:rsidRPr="0040559F" w:rsidRDefault="005B39AF" w:rsidP="005B39AF">
      <w:pPr>
        <w:numPr>
          <w:ilvl w:val="0"/>
          <w:numId w:val="46"/>
        </w:num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5B39AF" w:rsidRPr="0040559F" w:rsidRDefault="005B39AF" w:rsidP="005B39AF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на отметку «не зачтено» </w:t>
      </w:r>
    </w:p>
    <w:p w:rsidR="005B39AF" w:rsidRPr="0040559F" w:rsidRDefault="005B39AF" w:rsidP="005B39AF">
      <w:pPr>
        <w:numPr>
          <w:ilvl w:val="0"/>
          <w:numId w:val="47"/>
        </w:num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0559F">
        <w:rPr>
          <w:rFonts w:ascii="Times New Roman" w:eastAsiaTheme="minorHAnsi" w:hAnsi="Times New Roman" w:cs="Times New Roman"/>
          <w:sz w:val="24"/>
          <w:szCs w:val="24"/>
          <w:lang w:val="ru-RU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559F" w:rsidRPr="0040559F" w:rsidRDefault="0040559F" w:rsidP="0040559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760DDD" w:rsidRPr="0040559F" w:rsidRDefault="00760DDD">
      <w:pPr>
        <w:rPr>
          <w:lang w:val="ru-RU"/>
        </w:rPr>
      </w:pPr>
    </w:p>
    <w:sectPr w:rsidR="00760DDD" w:rsidRPr="0040559F" w:rsidSect="00911C3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F5D" w:rsidRDefault="00ED1F5D">
      <w:pPr>
        <w:spacing w:after="0" w:line="240" w:lineRule="auto"/>
      </w:pPr>
      <w:r>
        <w:separator/>
      </w:r>
    </w:p>
  </w:endnote>
  <w:endnote w:type="continuationSeparator" w:id="0">
    <w:p w:rsidR="00ED1F5D" w:rsidRDefault="00ED1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0A4" w:rsidRDefault="00ED1F5D">
    <w:pPr>
      <w:spacing w:line="152" w:lineRule="exact"/>
      <w:rPr>
        <w:sz w:val="15"/>
        <w:szCs w:val="15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1" o:spid="_x0000_s2049" type="#_x0000_t202" style="position:absolute;margin-left:313.55pt;margin-top:775.4pt;width:18.15pt;height:16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" filled="f" stroked="f">
          <v:textbox inset="0,0,0,0">
            <w:txbxContent>
              <w:p w:rsidR="009910A4" w:rsidRDefault="00911C37">
                <w:pPr>
                  <w:spacing w:line="307" w:lineRule="exact"/>
                  <w:ind w:left="40" w:right="-4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 w:rsidR="0040559F">
                  <w:rPr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1069FB">
                  <w:rPr>
                    <w:noProof/>
                    <w:sz w:val="28"/>
                    <w:szCs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F5D" w:rsidRDefault="00ED1F5D">
      <w:pPr>
        <w:spacing w:after="0" w:line="240" w:lineRule="auto"/>
      </w:pPr>
      <w:r>
        <w:separator/>
      </w:r>
    </w:p>
  </w:footnote>
  <w:footnote w:type="continuationSeparator" w:id="0">
    <w:p w:rsidR="00ED1F5D" w:rsidRDefault="00ED1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0A4" w:rsidRDefault="00ED1F5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Roman"/>
      <w:pStyle w:val="a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FF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pStyle w:val="a0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2342ED5"/>
    <w:multiLevelType w:val="multilevel"/>
    <w:tmpl w:val="45F6727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0A21417C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10">
    <w:nsid w:val="0D120CDB"/>
    <w:multiLevelType w:val="hybridMultilevel"/>
    <w:tmpl w:val="BB60CCB8"/>
    <w:lvl w:ilvl="0" w:tplc="6914AF56">
      <w:start w:val="1"/>
      <w:numFmt w:val="decimal"/>
      <w:lvlText w:val="%1."/>
      <w:lvlJc w:val="left"/>
      <w:pPr>
        <w:ind w:left="660" w:hanging="360"/>
      </w:pPr>
      <w:rPr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0F4B51C6"/>
    <w:multiLevelType w:val="hybridMultilevel"/>
    <w:tmpl w:val="A106D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3BA5D51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17">
    <w:nsid w:val="26CA42DF"/>
    <w:multiLevelType w:val="hybridMultilevel"/>
    <w:tmpl w:val="41D85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CF7901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21">
    <w:nsid w:val="36825B0E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22">
    <w:nsid w:val="3BC944A2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23">
    <w:nsid w:val="3D330FF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1E5B23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6E2C97"/>
    <w:multiLevelType w:val="hybridMultilevel"/>
    <w:tmpl w:val="BA6EC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A7966"/>
    <w:multiLevelType w:val="multilevel"/>
    <w:tmpl w:val="316AF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2">
    <w:nsid w:val="60473D7C"/>
    <w:multiLevelType w:val="multilevel"/>
    <w:tmpl w:val="45F6727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21A5168"/>
    <w:multiLevelType w:val="multilevel"/>
    <w:tmpl w:val="AF0844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34">
    <w:nsid w:val="697A4CC9"/>
    <w:multiLevelType w:val="multilevel"/>
    <w:tmpl w:val="45F6727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54087D"/>
    <w:multiLevelType w:val="hybridMultilevel"/>
    <w:tmpl w:val="BA6EC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241A86"/>
    <w:multiLevelType w:val="hybridMultilevel"/>
    <w:tmpl w:val="769241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3D29FA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38">
    <w:nsid w:val="717B4170"/>
    <w:multiLevelType w:val="multilevel"/>
    <w:tmpl w:val="94D06764"/>
    <w:lvl w:ilvl="0">
      <w:start w:val="1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717B4D3C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40">
    <w:nsid w:val="73585730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06"/>
        </w:tabs>
        <w:ind w:left="806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50"/>
        </w:tabs>
        <w:ind w:left="95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238"/>
        </w:tabs>
        <w:ind w:left="123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526"/>
        </w:tabs>
        <w:ind w:left="152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670"/>
        </w:tabs>
        <w:ind w:left="167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58"/>
        </w:tabs>
        <w:ind w:left="1958" w:hanging="1584"/>
      </w:pPr>
      <w:rPr>
        <w:rFonts w:cs="Times New Roman"/>
      </w:r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8"/>
  </w:num>
  <w:num w:numId="10">
    <w:abstractNumId w:val="13"/>
  </w:num>
  <w:num w:numId="11">
    <w:abstractNumId w:val="27"/>
  </w:num>
  <w:num w:numId="12">
    <w:abstractNumId w:val="42"/>
  </w:num>
  <w:num w:numId="13">
    <w:abstractNumId w:val="43"/>
  </w:num>
  <w:num w:numId="14">
    <w:abstractNumId w:val="26"/>
  </w:num>
  <w:num w:numId="15">
    <w:abstractNumId w:val="30"/>
  </w:num>
  <w:num w:numId="16">
    <w:abstractNumId w:val="18"/>
  </w:num>
  <w:num w:numId="17">
    <w:abstractNumId w:val="12"/>
  </w:num>
  <w:num w:numId="18">
    <w:abstractNumId w:val="24"/>
  </w:num>
  <w:num w:numId="19">
    <w:abstractNumId w:val="19"/>
  </w:num>
  <w:num w:numId="20">
    <w:abstractNumId w:val="41"/>
  </w:num>
  <w:num w:numId="21">
    <w:abstractNumId w:val="15"/>
  </w:num>
  <w:num w:numId="22">
    <w:abstractNumId w:val="34"/>
  </w:num>
  <w:num w:numId="23">
    <w:abstractNumId w:val="32"/>
  </w:num>
  <w:num w:numId="24">
    <w:abstractNumId w:val="7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37"/>
  </w:num>
  <w:num w:numId="31">
    <w:abstractNumId w:val="39"/>
  </w:num>
  <w:num w:numId="32">
    <w:abstractNumId w:val="21"/>
  </w:num>
  <w:num w:numId="33">
    <w:abstractNumId w:val="16"/>
  </w:num>
  <w:num w:numId="34">
    <w:abstractNumId w:val="10"/>
  </w:num>
  <w:num w:numId="35">
    <w:abstractNumId w:val="29"/>
  </w:num>
  <w:num w:numId="36">
    <w:abstractNumId w:val="9"/>
  </w:num>
  <w:num w:numId="37">
    <w:abstractNumId w:val="25"/>
  </w:num>
  <w:num w:numId="38">
    <w:abstractNumId w:val="22"/>
  </w:num>
  <w:num w:numId="39">
    <w:abstractNumId w:val="40"/>
  </w:num>
  <w:num w:numId="40">
    <w:abstractNumId w:val="20"/>
  </w:num>
  <w:num w:numId="41">
    <w:abstractNumId w:val="23"/>
  </w:num>
  <w:num w:numId="42">
    <w:abstractNumId w:val="38"/>
  </w:num>
  <w:num w:numId="43">
    <w:abstractNumId w:val="35"/>
  </w:num>
  <w:num w:numId="44">
    <w:abstractNumId w:val="28"/>
  </w:num>
  <w:num w:numId="45">
    <w:abstractNumId w:val="11"/>
  </w:num>
  <w:num w:numId="46">
    <w:abstractNumId w:val="36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69FB"/>
    <w:rsid w:val="00121C3D"/>
    <w:rsid w:val="001F0BC7"/>
    <w:rsid w:val="00400AD3"/>
    <w:rsid w:val="0040559F"/>
    <w:rsid w:val="005262C6"/>
    <w:rsid w:val="005B39AF"/>
    <w:rsid w:val="006D5479"/>
    <w:rsid w:val="00760DDD"/>
    <w:rsid w:val="00911C37"/>
    <w:rsid w:val="00AB6C4E"/>
    <w:rsid w:val="00B60874"/>
    <w:rsid w:val="00BD2569"/>
    <w:rsid w:val="00D31453"/>
    <w:rsid w:val="00E209E2"/>
    <w:rsid w:val="00ED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1C37"/>
  </w:style>
  <w:style w:type="paragraph" w:styleId="1">
    <w:name w:val="heading 1"/>
    <w:basedOn w:val="a1"/>
    <w:next w:val="a1"/>
    <w:link w:val="10"/>
    <w:qFormat/>
    <w:rsid w:val="0040559F"/>
    <w:pPr>
      <w:keepNext/>
      <w:widowControl w:val="0"/>
      <w:numPr>
        <w:numId w:val="1"/>
      </w:numPr>
      <w:spacing w:before="240" w:after="120" w:line="240" w:lineRule="auto"/>
      <w:ind w:left="567" w:firstLine="0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paragraph" w:styleId="2">
    <w:name w:val="heading 2"/>
    <w:basedOn w:val="a1"/>
    <w:next w:val="a1"/>
    <w:link w:val="20"/>
    <w:qFormat/>
    <w:rsid w:val="0040559F"/>
    <w:pPr>
      <w:keepNext/>
      <w:widowControl w:val="0"/>
      <w:numPr>
        <w:ilvl w:val="1"/>
        <w:numId w:val="1"/>
      </w:numPr>
      <w:spacing w:after="0" w:line="240" w:lineRule="auto"/>
      <w:ind w:left="0"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40559F"/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character" w:customStyle="1" w:styleId="20">
    <w:name w:val="Заголовок 2 Знак"/>
    <w:basedOn w:val="a2"/>
    <w:link w:val="2"/>
    <w:rsid w:val="0040559F"/>
    <w:rPr>
      <w:rFonts w:ascii="Times New Roman" w:eastAsia="Times New Roman" w:hAnsi="Times New Roman" w:cs="Times New Roman"/>
      <w:b/>
      <w:bCs/>
      <w:i/>
      <w:sz w:val="24"/>
      <w:szCs w:val="20"/>
      <w:lang w:val="ru-RU" w:eastAsia="zh-CN"/>
    </w:rPr>
  </w:style>
  <w:style w:type="numbering" w:customStyle="1" w:styleId="11">
    <w:name w:val="Нет списка1"/>
    <w:next w:val="a4"/>
    <w:uiPriority w:val="99"/>
    <w:semiHidden/>
    <w:unhideWhenUsed/>
    <w:rsid w:val="0040559F"/>
  </w:style>
  <w:style w:type="numbering" w:customStyle="1" w:styleId="110">
    <w:name w:val="Нет списка11"/>
    <w:next w:val="a4"/>
    <w:uiPriority w:val="99"/>
    <w:semiHidden/>
    <w:unhideWhenUsed/>
    <w:rsid w:val="0040559F"/>
  </w:style>
  <w:style w:type="character" w:customStyle="1" w:styleId="WW8Num1z0">
    <w:name w:val="WW8Num1z0"/>
    <w:rsid w:val="0040559F"/>
  </w:style>
  <w:style w:type="character" w:customStyle="1" w:styleId="WW8Num1z1">
    <w:name w:val="WW8Num1z1"/>
    <w:rsid w:val="0040559F"/>
  </w:style>
  <w:style w:type="character" w:customStyle="1" w:styleId="WW8Num1z2">
    <w:name w:val="WW8Num1z2"/>
    <w:rsid w:val="0040559F"/>
  </w:style>
  <w:style w:type="character" w:customStyle="1" w:styleId="WW8Num1z3">
    <w:name w:val="WW8Num1z3"/>
    <w:rsid w:val="0040559F"/>
  </w:style>
  <w:style w:type="character" w:customStyle="1" w:styleId="WW8Num1z4">
    <w:name w:val="WW8Num1z4"/>
    <w:rsid w:val="0040559F"/>
  </w:style>
  <w:style w:type="character" w:customStyle="1" w:styleId="WW8Num1z5">
    <w:name w:val="WW8Num1z5"/>
    <w:rsid w:val="0040559F"/>
  </w:style>
  <w:style w:type="character" w:customStyle="1" w:styleId="WW8Num1z6">
    <w:name w:val="WW8Num1z6"/>
    <w:rsid w:val="0040559F"/>
  </w:style>
  <w:style w:type="character" w:customStyle="1" w:styleId="WW8Num1z7">
    <w:name w:val="WW8Num1z7"/>
    <w:rsid w:val="0040559F"/>
  </w:style>
  <w:style w:type="character" w:customStyle="1" w:styleId="WW8Num1z8">
    <w:name w:val="WW8Num1z8"/>
    <w:rsid w:val="0040559F"/>
  </w:style>
  <w:style w:type="character" w:customStyle="1" w:styleId="WW8Num2z0">
    <w:name w:val="WW8Num2z0"/>
    <w:rsid w:val="0040559F"/>
    <w:rPr>
      <w:rFonts w:ascii="Times New Roman" w:hAnsi="Times New Roman" w:cs="Times New Roman"/>
      <w:sz w:val="24"/>
      <w:szCs w:val="24"/>
    </w:rPr>
  </w:style>
  <w:style w:type="character" w:customStyle="1" w:styleId="WW8Num3z0">
    <w:name w:val="WW8Num3z0"/>
    <w:rsid w:val="0040559F"/>
    <w:rPr>
      <w:rFonts w:cs="Times New Roman" w:hint="default"/>
    </w:rPr>
  </w:style>
  <w:style w:type="character" w:customStyle="1" w:styleId="WW8Num4z0">
    <w:name w:val="WW8Num4z0"/>
    <w:rsid w:val="0040559F"/>
    <w:rPr>
      <w:rFonts w:ascii="Symbol" w:hAnsi="Symbol" w:cs="Symbol" w:hint="default"/>
      <w:color w:val="000000"/>
      <w:sz w:val="24"/>
      <w:szCs w:val="24"/>
      <w:shd w:val="clear" w:color="auto" w:fill="FFFFFF"/>
    </w:rPr>
  </w:style>
  <w:style w:type="character" w:customStyle="1" w:styleId="WW8Num5z0">
    <w:name w:val="WW8Num5z0"/>
    <w:rsid w:val="0040559F"/>
    <w:rPr>
      <w:rFonts w:cs="Times New Roman"/>
    </w:rPr>
  </w:style>
  <w:style w:type="character" w:customStyle="1" w:styleId="WW8Num6z0">
    <w:name w:val="WW8Num6z0"/>
    <w:rsid w:val="0040559F"/>
  </w:style>
  <w:style w:type="character" w:customStyle="1" w:styleId="WW8Num6z1">
    <w:name w:val="WW8Num6z1"/>
    <w:rsid w:val="0040559F"/>
    <w:rPr>
      <w:rFonts w:ascii="Symbol" w:hAnsi="Symbol" w:cs="Symbol" w:hint="default"/>
    </w:rPr>
  </w:style>
  <w:style w:type="character" w:customStyle="1" w:styleId="WW8Num6z2">
    <w:name w:val="WW8Num6z2"/>
    <w:rsid w:val="0040559F"/>
  </w:style>
  <w:style w:type="character" w:customStyle="1" w:styleId="WW8Num6z3">
    <w:name w:val="WW8Num6z3"/>
    <w:rsid w:val="0040559F"/>
  </w:style>
  <w:style w:type="character" w:customStyle="1" w:styleId="WW8Num6z4">
    <w:name w:val="WW8Num6z4"/>
    <w:rsid w:val="0040559F"/>
  </w:style>
  <w:style w:type="character" w:customStyle="1" w:styleId="WW8Num6z5">
    <w:name w:val="WW8Num6z5"/>
    <w:rsid w:val="0040559F"/>
  </w:style>
  <w:style w:type="character" w:customStyle="1" w:styleId="WW8Num6z6">
    <w:name w:val="WW8Num6z6"/>
    <w:rsid w:val="0040559F"/>
  </w:style>
  <w:style w:type="character" w:customStyle="1" w:styleId="WW8Num6z7">
    <w:name w:val="WW8Num6z7"/>
    <w:rsid w:val="0040559F"/>
  </w:style>
  <w:style w:type="character" w:customStyle="1" w:styleId="WW8Num6z8">
    <w:name w:val="WW8Num6z8"/>
    <w:rsid w:val="0040559F"/>
  </w:style>
  <w:style w:type="character" w:customStyle="1" w:styleId="WW8Num7z0">
    <w:name w:val="WW8Num7z0"/>
    <w:rsid w:val="0040559F"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rsid w:val="0040559F"/>
  </w:style>
  <w:style w:type="character" w:customStyle="1" w:styleId="WW8Num4z2">
    <w:name w:val="WW8Num4z2"/>
    <w:rsid w:val="0040559F"/>
  </w:style>
  <w:style w:type="character" w:customStyle="1" w:styleId="WW8Num4z3">
    <w:name w:val="WW8Num4z3"/>
    <w:rsid w:val="0040559F"/>
  </w:style>
  <w:style w:type="character" w:customStyle="1" w:styleId="WW8Num4z4">
    <w:name w:val="WW8Num4z4"/>
    <w:rsid w:val="0040559F"/>
  </w:style>
  <w:style w:type="character" w:customStyle="1" w:styleId="WW8Num4z5">
    <w:name w:val="WW8Num4z5"/>
    <w:rsid w:val="0040559F"/>
  </w:style>
  <w:style w:type="character" w:customStyle="1" w:styleId="WW8Num4z6">
    <w:name w:val="WW8Num4z6"/>
    <w:rsid w:val="0040559F"/>
  </w:style>
  <w:style w:type="character" w:customStyle="1" w:styleId="WW8Num4z7">
    <w:name w:val="WW8Num4z7"/>
    <w:rsid w:val="0040559F"/>
  </w:style>
  <w:style w:type="character" w:customStyle="1" w:styleId="WW8Num4z8">
    <w:name w:val="WW8Num4z8"/>
    <w:rsid w:val="0040559F"/>
  </w:style>
  <w:style w:type="character" w:customStyle="1" w:styleId="WW8Num5z1">
    <w:name w:val="WW8Num5z1"/>
    <w:rsid w:val="0040559F"/>
    <w:rPr>
      <w:rFonts w:ascii="Courier New" w:hAnsi="Courier New" w:cs="Courier New" w:hint="default"/>
    </w:rPr>
  </w:style>
  <w:style w:type="character" w:customStyle="1" w:styleId="WW8Num5z3">
    <w:name w:val="WW8Num5z3"/>
    <w:rsid w:val="0040559F"/>
    <w:rPr>
      <w:rFonts w:ascii="Symbol" w:hAnsi="Symbol" w:cs="Symbol" w:hint="default"/>
    </w:rPr>
  </w:style>
  <w:style w:type="character" w:customStyle="1" w:styleId="WW8Num7z1">
    <w:name w:val="WW8Num7z1"/>
    <w:rsid w:val="0040559F"/>
  </w:style>
  <w:style w:type="character" w:customStyle="1" w:styleId="WW8Num7z2">
    <w:name w:val="WW8Num7z2"/>
    <w:rsid w:val="0040559F"/>
  </w:style>
  <w:style w:type="character" w:customStyle="1" w:styleId="WW8Num7z3">
    <w:name w:val="WW8Num7z3"/>
    <w:rsid w:val="0040559F"/>
  </w:style>
  <w:style w:type="character" w:customStyle="1" w:styleId="WW8Num7z4">
    <w:name w:val="WW8Num7z4"/>
    <w:rsid w:val="0040559F"/>
  </w:style>
  <w:style w:type="character" w:customStyle="1" w:styleId="WW8Num7z5">
    <w:name w:val="WW8Num7z5"/>
    <w:rsid w:val="0040559F"/>
  </w:style>
  <w:style w:type="character" w:customStyle="1" w:styleId="WW8Num7z6">
    <w:name w:val="WW8Num7z6"/>
    <w:rsid w:val="0040559F"/>
  </w:style>
  <w:style w:type="character" w:customStyle="1" w:styleId="WW8Num7z7">
    <w:name w:val="WW8Num7z7"/>
    <w:rsid w:val="0040559F"/>
  </w:style>
  <w:style w:type="character" w:customStyle="1" w:styleId="WW8Num7z8">
    <w:name w:val="WW8Num7z8"/>
    <w:rsid w:val="0040559F"/>
  </w:style>
  <w:style w:type="character" w:customStyle="1" w:styleId="WW8Num8z0">
    <w:name w:val="WW8Num8z0"/>
    <w:rsid w:val="0040559F"/>
  </w:style>
  <w:style w:type="character" w:customStyle="1" w:styleId="WW8Num8z1">
    <w:name w:val="WW8Num8z1"/>
    <w:rsid w:val="0040559F"/>
  </w:style>
  <w:style w:type="character" w:customStyle="1" w:styleId="WW8Num8z2">
    <w:name w:val="WW8Num8z2"/>
    <w:rsid w:val="0040559F"/>
  </w:style>
  <w:style w:type="character" w:customStyle="1" w:styleId="WW8Num8z3">
    <w:name w:val="WW8Num8z3"/>
    <w:rsid w:val="0040559F"/>
  </w:style>
  <w:style w:type="character" w:customStyle="1" w:styleId="WW8Num8z4">
    <w:name w:val="WW8Num8z4"/>
    <w:rsid w:val="0040559F"/>
  </w:style>
  <w:style w:type="character" w:customStyle="1" w:styleId="WW8Num8z5">
    <w:name w:val="WW8Num8z5"/>
    <w:rsid w:val="0040559F"/>
  </w:style>
  <w:style w:type="character" w:customStyle="1" w:styleId="WW8Num8z6">
    <w:name w:val="WW8Num8z6"/>
    <w:rsid w:val="0040559F"/>
  </w:style>
  <w:style w:type="character" w:customStyle="1" w:styleId="WW8Num8z7">
    <w:name w:val="WW8Num8z7"/>
    <w:rsid w:val="0040559F"/>
  </w:style>
  <w:style w:type="character" w:customStyle="1" w:styleId="WW8Num8z8">
    <w:name w:val="WW8Num8z8"/>
    <w:rsid w:val="0040559F"/>
  </w:style>
  <w:style w:type="character" w:customStyle="1" w:styleId="WW8Num9z0">
    <w:name w:val="WW8Num9z0"/>
    <w:rsid w:val="0040559F"/>
    <w:rPr>
      <w:rFonts w:ascii="Symbol" w:hAnsi="Symbol" w:cs="Symbol" w:hint="default"/>
    </w:rPr>
  </w:style>
  <w:style w:type="character" w:customStyle="1" w:styleId="WW8Num9z1">
    <w:name w:val="WW8Num9z1"/>
    <w:rsid w:val="0040559F"/>
    <w:rPr>
      <w:rFonts w:cs="Times New Roman"/>
    </w:rPr>
  </w:style>
  <w:style w:type="character" w:customStyle="1" w:styleId="WW8Num10z0">
    <w:name w:val="WW8Num10z0"/>
    <w:rsid w:val="0040559F"/>
    <w:rPr>
      <w:rFonts w:ascii="Symbol" w:hAnsi="Symbol" w:cs="Symbol" w:hint="default"/>
    </w:rPr>
  </w:style>
  <w:style w:type="character" w:customStyle="1" w:styleId="WW8Num10z1">
    <w:name w:val="WW8Num10z1"/>
    <w:rsid w:val="0040559F"/>
    <w:rPr>
      <w:rFonts w:ascii="Courier New" w:hAnsi="Courier New" w:cs="Courier New" w:hint="default"/>
    </w:rPr>
  </w:style>
  <w:style w:type="character" w:customStyle="1" w:styleId="WW8Num10z2">
    <w:name w:val="WW8Num10z2"/>
    <w:rsid w:val="0040559F"/>
    <w:rPr>
      <w:rFonts w:cs="Times New Roman"/>
    </w:rPr>
  </w:style>
  <w:style w:type="character" w:customStyle="1" w:styleId="WW8Num11z0">
    <w:name w:val="WW8Num11z0"/>
    <w:rsid w:val="0040559F"/>
    <w:rPr>
      <w:rFonts w:ascii="Wingdings" w:hAnsi="Wingdings" w:cs="Wingdings" w:hint="default"/>
    </w:rPr>
  </w:style>
  <w:style w:type="character" w:customStyle="1" w:styleId="WW8Num11z1">
    <w:name w:val="WW8Num11z1"/>
    <w:rsid w:val="0040559F"/>
    <w:rPr>
      <w:rFonts w:ascii="Courier New" w:hAnsi="Courier New" w:cs="Courier New" w:hint="default"/>
    </w:rPr>
  </w:style>
  <w:style w:type="character" w:customStyle="1" w:styleId="WW8Num11z3">
    <w:name w:val="WW8Num11z3"/>
    <w:rsid w:val="0040559F"/>
    <w:rPr>
      <w:rFonts w:ascii="Symbol" w:hAnsi="Symbol" w:cs="Symbol" w:hint="default"/>
    </w:rPr>
  </w:style>
  <w:style w:type="character" w:customStyle="1" w:styleId="WW8Num12z0">
    <w:name w:val="WW8Num12z0"/>
    <w:rsid w:val="0040559F"/>
  </w:style>
  <w:style w:type="character" w:customStyle="1" w:styleId="WW8Num12z1">
    <w:name w:val="WW8Num12z1"/>
    <w:rsid w:val="0040559F"/>
  </w:style>
  <w:style w:type="character" w:customStyle="1" w:styleId="WW8Num12z2">
    <w:name w:val="WW8Num12z2"/>
    <w:rsid w:val="0040559F"/>
  </w:style>
  <w:style w:type="character" w:customStyle="1" w:styleId="WW8Num12z3">
    <w:name w:val="WW8Num12z3"/>
    <w:rsid w:val="0040559F"/>
  </w:style>
  <w:style w:type="character" w:customStyle="1" w:styleId="WW8Num12z4">
    <w:name w:val="WW8Num12z4"/>
    <w:rsid w:val="0040559F"/>
  </w:style>
  <w:style w:type="character" w:customStyle="1" w:styleId="WW8Num12z5">
    <w:name w:val="WW8Num12z5"/>
    <w:rsid w:val="0040559F"/>
  </w:style>
  <w:style w:type="character" w:customStyle="1" w:styleId="WW8Num12z6">
    <w:name w:val="WW8Num12z6"/>
    <w:rsid w:val="0040559F"/>
  </w:style>
  <w:style w:type="character" w:customStyle="1" w:styleId="WW8Num12z7">
    <w:name w:val="WW8Num12z7"/>
    <w:rsid w:val="0040559F"/>
  </w:style>
  <w:style w:type="character" w:customStyle="1" w:styleId="WW8Num12z8">
    <w:name w:val="WW8Num12z8"/>
    <w:rsid w:val="0040559F"/>
  </w:style>
  <w:style w:type="character" w:customStyle="1" w:styleId="WW8Num13z0">
    <w:name w:val="WW8Num13z0"/>
    <w:rsid w:val="0040559F"/>
    <w:rPr>
      <w:rFonts w:ascii="Symbol" w:hAnsi="Symbol" w:cs="Symbol" w:hint="default"/>
    </w:rPr>
  </w:style>
  <w:style w:type="character" w:customStyle="1" w:styleId="WW8Num13z1">
    <w:name w:val="WW8Num13z1"/>
    <w:rsid w:val="0040559F"/>
    <w:rPr>
      <w:rFonts w:ascii="Courier New" w:hAnsi="Courier New" w:cs="Courier New" w:hint="default"/>
    </w:rPr>
  </w:style>
  <w:style w:type="character" w:customStyle="1" w:styleId="WW8Num13z2">
    <w:name w:val="WW8Num13z2"/>
    <w:rsid w:val="0040559F"/>
    <w:rPr>
      <w:rFonts w:ascii="Wingdings" w:hAnsi="Wingdings" w:cs="Wingdings" w:hint="default"/>
    </w:rPr>
  </w:style>
  <w:style w:type="character" w:customStyle="1" w:styleId="WW8Num14z0">
    <w:name w:val="WW8Num14z0"/>
    <w:rsid w:val="0040559F"/>
  </w:style>
  <w:style w:type="character" w:customStyle="1" w:styleId="WW8Num14z1">
    <w:name w:val="WW8Num14z1"/>
    <w:rsid w:val="0040559F"/>
  </w:style>
  <w:style w:type="character" w:customStyle="1" w:styleId="WW8Num14z2">
    <w:name w:val="WW8Num14z2"/>
    <w:rsid w:val="0040559F"/>
  </w:style>
  <w:style w:type="character" w:customStyle="1" w:styleId="WW8Num14z3">
    <w:name w:val="WW8Num14z3"/>
    <w:rsid w:val="0040559F"/>
  </w:style>
  <w:style w:type="character" w:customStyle="1" w:styleId="WW8Num14z4">
    <w:name w:val="WW8Num14z4"/>
    <w:rsid w:val="0040559F"/>
  </w:style>
  <w:style w:type="character" w:customStyle="1" w:styleId="WW8Num14z5">
    <w:name w:val="WW8Num14z5"/>
    <w:rsid w:val="0040559F"/>
  </w:style>
  <w:style w:type="character" w:customStyle="1" w:styleId="WW8Num14z6">
    <w:name w:val="WW8Num14z6"/>
    <w:rsid w:val="0040559F"/>
  </w:style>
  <w:style w:type="character" w:customStyle="1" w:styleId="WW8Num14z7">
    <w:name w:val="WW8Num14z7"/>
    <w:rsid w:val="0040559F"/>
  </w:style>
  <w:style w:type="character" w:customStyle="1" w:styleId="WW8Num14z8">
    <w:name w:val="WW8Num14z8"/>
    <w:rsid w:val="0040559F"/>
  </w:style>
  <w:style w:type="character" w:customStyle="1" w:styleId="WW8Num15z0">
    <w:name w:val="WW8Num15z0"/>
    <w:rsid w:val="0040559F"/>
    <w:rPr>
      <w:rFonts w:ascii="Symbol" w:hAnsi="Symbol" w:cs="Symbol" w:hint="default"/>
      <w:color w:val="000000"/>
      <w:shd w:val="clear" w:color="auto" w:fill="FFFFFF"/>
    </w:rPr>
  </w:style>
  <w:style w:type="character" w:customStyle="1" w:styleId="WW8Num15z1">
    <w:name w:val="WW8Num15z1"/>
    <w:rsid w:val="0040559F"/>
    <w:rPr>
      <w:rFonts w:ascii="Courier New" w:hAnsi="Courier New" w:cs="Courier New" w:hint="default"/>
    </w:rPr>
  </w:style>
  <w:style w:type="character" w:customStyle="1" w:styleId="WW8Num15z2">
    <w:name w:val="WW8Num15z2"/>
    <w:rsid w:val="0040559F"/>
    <w:rPr>
      <w:rFonts w:ascii="Wingdings" w:hAnsi="Wingdings" w:cs="Wingdings" w:hint="default"/>
    </w:rPr>
  </w:style>
  <w:style w:type="character" w:customStyle="1" w:styleId="WW8Num16z0">
    <w:name w:val="WW8Num16z0"/>
    <w:rsid w:val="0040559F"/>
    <w:rPr>
      <w:rFonts w:ascii="Wingdings" w:hAnsi="Wingdings" w:cs="Wingdings" w:hint="default"/>
    </w:rPr>
  </w:style>
  <w:style w:type="character" w:customStyle="1" w:styleId="WW8Num16z1">
    <w:name w:val="WW8Num16z1"/>
    <w:rsid w:val="0040559F"/>
    <w:rPr>
      <w:rFonts w:ascii="Courier New" w:hAnsi="Courier New" w:cs="Courier New" w:hint="default"/>
    </w:rPr>
  </w:style>
  <w:style w:type="character" w:customStyle="1" w:styleId="WW8Num16z3">
    <w:name w:val="WW8Num16z3"/>
    <w:rsid w:val="0040559F"/>
    <w:rPr>
      <w:rFonts w:ascii="Symbol" w:hAnsi="Symbol" w:cs="Symbol" w:hint="default"/>
    </w:rPr>
  </w:style>
  <w:style w:type="character" w:customStyle="1" w:styleId="WW8Num17z0">
    <w:name w:val="WW8Num17z0"/>
    <w:rsid w:val="0040559F"/>
    <w:rPr>
      <w:rFonts w:ascii="Symbol" w:hAnsi="Symbol" w:cs="Symbol" w:hint="default"/>
    </w:rPr>
  </w:style>
  <w:style w:type="character" w:customStyle="1" w:styleId="WW8Num17z1">
    <w:name w:val="WW8Num17z1"/>
    <w:rsid w:val="0040559F"/>
    <w:rPr>
      <w:rFonts w:ascii="Courier New" w:hAnsi="Courier New" w:cs="Courier New" w:hint="default"/>
    </w:rPr>
  </w:style>
  <w:style w:type="character" w:customStyle="1" w:styleId="WW8Num17z2">
    <w:name w:val="WW8Num17z2"/>
    <w:rsid w:val="0040559F"/>
    <w:rPr>
      <w:rFonts w:ascii="Wingdings" w:hAnsi="Wingdings" w:cs="Wingdings" w:hint="default"/>
    </w:rPr>
  </w:style>
  <w:style w:type="character" w:customStyle="1" w:styleId="WW8Num18z0">
    <w:name w:val="WW8Num18z0"/>
    <w:rsid w:val="0040559F"/>
  </w:style>
  <w:style w:type="character" w:customStyle="1" w:styleId="WW8Num18z1">
    <w:name w:val="WW8Num18z1"/>
    <w:rsid w:val="0040559F"/>
  </w:style>
  <w:style w:type="character" w:customStyle="1" w:styleId="WW8Num18z2">
    <w:name w:val="WW8Num18z2"/>
    <w:rsid w:val="0040559F"/>
  </w:style>
  <w:style w:type="character" w:customStyle="1" w:styleId="WW8Num18z3">
    <w:name w:val="WW8Num18z3"/>
    <w:rsid w:val="0040559F"/>
  </w:style>
  <w:style w:type="character" w:customStyle="1" w:styleId="WW8Num18z4">
    <w:name w:val="WW8Num18z4"/>
    <w:rsid w:val="0040559F"/>
  </w:style>
  <w:style w:type="character" w:customStyle="1" w:styleId="WW8Num18z5">
    <w:name w:val="WW8Num18z5"/>
    <w:rsid w:val="0040559F"/>
  </w:style>
  <w:style w:type="character" w:customStyle="1" w:styleId="WW8Num18z6">
    <w:name w:val="WW8Num18z6"/>
    <w:rsid w:val="0040559F"/>
  </w:style>
  <w:style w:type="character" w:customStyle="1" w:styleId="WW8Num18z7">
    <w:name w:val="WW8Num18z7"/>
    <w:rsid w:val="0040559F"/>
  </w:style>
  <w:style w:type="character" w:customStyle="1" w:styleId="WW8Num18z8">
    <w:name w:val="WW8Num18z8"/>
    <w:rsid w:val="0040559F"/>
  </w:style>
  <w:style w:type="character" w:customStyle="1" w:styleId="WW8Num19z0">
    <w:name w:val="WW8Num19z0"/>
    <w:rsid w:val="0040559F"/>
    <w:rPr>
      <w:rFonts w:hint="default"/>
    </w:rPr>
  </w:style>
  <w:style w:type="character" w:customStyle="1" w:styleId="WW8Num19z1">
    <w:name w:val="WW8Num19z1"/>
    <w:rsid w:val="0040559F"/>
  </w:style>
  <w:style w:type="character" w:customStyle="1" w:styleId="WW8Num19z2">
    <w:name w:val="WW8Num19z2"/>
    <w:rsid w:val="0040559F"/>
  </w:style>
  <w:style w:type="character" w:customStyle="1" w:styleId="WW8Num19z3">
    <w:name w:val="WW8Num19z3"/>
    <w:rsid w:val="0040559F"/>
  </w:style>
  <w:style w:type="character" w:customStyle="1" w:styleId="WW8Num19z4">
    <w:name w:val="WW8Num19z4"/>
    <w:rsid w:val="0040559F"/>
  </w:style>
  <w:style w:type="character" w:customStyle="1" w:styleId="WW8Num19z5">
    <w:name w:val="WW8Num19z5"/>
    <w:rsid w:val="0040559F"/>
  </w:style>
  <w:style w:type="character" w:customStyle="1" w:styleId="WW8Num19z6">
    <w:name w:val="WW8Num19z6"/>
    <w:rsid w:val="0040559F"/>
  </w:style>
  <w:style w:type="character" w:customStyle="1" w:styleId="WW8Num19z7">
    <w:name w:val="WW8Num19z7"/>
    <w:rsid w:val="0040559F"/>
  </w:style>
  <w:style w:type="character" w:customStyle="1" w:styleId="WW8Num19z8">
    <w:name w:val="WW8Num19z8"/>
    <w:rsid w:val="0040559F"/>
  </w:style>
  <w:style w:type="character" w:customStyle="1" w:styleId="WW8Num20z0">
    <w:name w:val="WW8Num20z0"/>
    <w:rsid w:val="0040559F"/>
    <w:rPr>
      <w:rFonts w:ascii="Symbol" w:hAnsi="Symbol" w:cs="Symbol" w:hint="default"/>
    </w:rPr>
  </w:style>
  <w:style w:type="character" w:customStyle="1" w:styleId="WW8Num20z1">
    <w:name w:val="WW8Num20z1"/>
    <w:rsid w:val="0040559F"/>
    <w:rPr>
      <w:rFonts w:ascii="Courier New" w:hAnsi="Courier New" w:cs="Courier New" w:hint="default"/>
    </w:rPr>
  </w:style>
  <w:style w:type="character" w:customStyle="1" w:styleId="WW8Num20z2">
    <w:name w:val="WW8Num20z2"/>
    <w:rsid w:val="0040559F"/>
    <w:rPr>
      <w:rFonts w:ascii="Wingdings" w:hAnsi="Wingdings" w:cs="Wingdings" w:hint="default"/>
    </w:rPr>
  </w:style>
  <w:style w:type="character" w:customStyle="1" w:styleId="WW8Num21z0">
    <w:name w:val="WW8Num21z0"/>
    <w:rsid w:val="0040559F"/>
    <w:rPr>
      <w:rFonts w:ascii="Symbol" w:hAnsi="Symbol" w:cs="Symbol" w:hint="default"/>
    </w:rPr>
  </w:style>
  <w:style w:type="character" w:customStyle="1" w:styleId="WW8Num21z1">
    <w:name w:val="WW8Num21z1"/>
    <w:rsid w:val="0040559F"/>
    <w:rPr>
      <w:rFonts w:ascii="Courier New" w:hAnsi="Courier New" w:cs="Courier New" w:hint="default"/>
    </w:rPr>
  </w:style>
  <w:style w:type="character" w:customStyle="1" w:styleId="WW8Num21z2">
    <w:name w:val="WW8Num21z2"/>
    <w:rsid w:val="0040559F"/>
    <w:rPr>
      <w:rFonts w:ascii="Wingdings" w:hAnsi="Wingdings" w:cs="Wingdings" w:hint="default"/>
    </w:rPr>
  </w:style>
  <w:style w:type="character" w:customStyle="1" w:styleId="WW8Num22z0">
    <w:name w:val="WW8Num22z0"/>
    <w:rsid w:val="0040559F"/>
    <w:rPr>
      <w:rFonts w:cs="Times New Roman"/>
    </w:rPr>
  </w:style>
  <w:style w:type="character" w:customStyle="1" w:styleId="WW8Num23z0">
    <w:name w:val="WW8Num23z0"/>
    <w:rsid w:val="0040559F"/>
  </w:style>
  <w:style w:type="character" w:customStyle="1" w:styleId="WW8Num23z1">
    <w:name w:val="WW8Num23z1"/>
    <w:rsid w:val="0040559F"/>
    <w:rPr>
      <w:rFonts w:ascii="Symbol" w:hAnsi="Symbol" w:cs="Symbol" w:hint="default"/>
    </w:rPr>
  </w:style>
  <w:style w:type="character" w:customStyle="1" w:styleId="WW8Num23z2">
    <w:name w:val="WW8Num23z2"/>
    <w:rsid w:val="0040559F"/>
  </w:style>
  <w:style w:type="character" w:customStyle="1" w:styleId="WW8Num23z3">
    <w:name w:val="WW8Num23z3"/>
    <w:rsid w:val="0040559F"/>
  </w:style>
  <w:style w:type="character" w:customStyle="1" w:styleId="WW8Num23z4">
    <w:name w:val="WW8Num23z4"/>
    <w:rsid w:val="0040559F"/>
  </w:style>
  <w:style w:type="character" w:customStyle="1" w:styleId="WW8Num23z5">
    <w:name w:val="WW8Num23z5"/>
    <w:rsid w:val="0040559F"/>
  </w:style>
  <w:style w:type="character" w:customStyle="1" w:styleId="WW8Num23z6">
    <w:name w:val="WW8Num23z6"/>
    <w:rsid w:val="0040559F"/>
  </w:style>
  <w:style w:type="character" w:customStyle="1" w:styleId="WW8Num23z7">
    <w:name w:val="WW8Num23z7"/>
    <w:rsid w:val="0040559F"/>
  </w:style>
  <w:style w:type="character" w:customStyle="1" w:styleId="WW8Num23z8">
    <w:name w:val="WW8Num23z8"/>
    <w:rsid w:val="0040559F"/>
  </w:style>
  <w:style w:type="character" w:customStyle="1" w:styleId="WW8Num24z0">
    <w:name w:val="WW8Num24z0"/>
    <w:rsid w:val="0040559F"/>
  </w:style>
  <w:style w:type="character" w:customStyle="1" w:styleId="WW8Num24z1">
    <w:name w:val="WW8Num24z1"/>
    <w:rsid w:val="0040559F"/>
  </w:style>
  <w:style w:type="character" w:customStyle="1" w:styleId="WW8Num24z2">
    <w:name w:val="WW8Num24z2"/>
    <w:rsid w:val="0040559F"/>
  </w:style>
  <w:style w:type="character" w:customStyle="1" w:styleId="WW8Num24z3">
    <w:name w:val="WW8Num24z3"/>
    <w:rsid w:val="0040559F"/>
  </w:style>
  <w:style w:type="character" w:customStyle="1" w:styleId="WW8Num24z4">
    <w:name w:val="WW8Num24z4"/>
    <w:rsid w:val="0040559F"/>
  </w:style>
  <w:style w:type="character" w:customStyle="1" w:styleId="WW8Num24z5">
    <w:name w:val="WW8Num24z5"/>
    <w:rsid w:val="0040559F"/>
  </w:style>
  <w:style w:type="character" w:customStyle="1" w:styleId="WW8Num24z6">
    <w:name w:val="WW8Num24z6"/>
    <w:rsid w:val="0040559F"/>
  </w:style>
  <w:style w:type="character" w:customStyle="1" w:styleId="WW8Num24z7">
    <w:name w:val="WW8Num24z7"/>
    <w:rsid w:val="0040559F"/>
  </w:style>
  <w:style w:type="character" w:customStyle="1" w:styleId="WW8Num24z8">
    <w:name w:val="WW8Num24z8"/>
    <w:rsid w:val="0040559F"/>
  </w:style>
  <w:style w:type="character" w:customStyle="1" w:styleId="WW8Num25z0">
    <w:name w:val="WW8Num25z0"/>
    <w:rsid w:val="0040559F"/>
    <w:rPr>
      <w:rFonts w:ascii="Symbol" w:hAnsi="Symbol" w:cs="Symbol" w:hint="default"/>
      <w:sz w:val="20"/>
    </w:rPr>
  </w:style>
  <w:style w:type="character" w:customStyle="1" w:styleId="WW8Num25z1">
    <w:name w:val="WW8Num25z1"/>
    <w:rsid w:val="0040559F"/>
    <w:rPr>
      <w:rFonts w:ascii="Courier New" w:hAnsi="Courier New" w:cs="Courier New" w:hint="default"/>
      <w:sz w:val="20"/>
    </w:rPr>
  </w:style>
  <w:style w:type="character" w:customStyle="1" w:styleId="WW8Num25z2">
    <w:name w:val="WW8Num25z2"/>
    <w:rsid w:val="0040559F"/>
    <w:rPr>
      <w:rFonts w:ascii="Wingdings" w:hAnsi="Wingdings" w:cs="Wingdings" w:hint="default"/>
      <w:sz w:val="20"/>
    </w:rPr>
  </w:style>
  <w:style w:type="character" w:customStyle="1" w:styleId="WW8Num26z0">
    <w:name w:val="WW8Num26z0"/>
    <w:rsid w:val="0040559F"/>
    <w:rPr>
      <w:rFonts w:ascii="Symbol" w:hAnsi="Symbol" w:cs="Symbol" w:hint="default"/>
    </w:rPr>
  </w:style>
  <w:style w:type="character" w:customStyle="1" w:styleId="WW8Num26z1">
    <w:name w:val="WW8Num26z1"/>
    <w:rsid w:val="0040559F"/>
    <w:rPr>
      <w:rFonts w:ascii="Courier New" w:hAnsi="Courier New" w:cs="Courier New" w:hint="default"/>
    </w:rPr>
  </w:style>
  <w:style w:type="character" w:customStyle="1" w:styleId="WW8Num26z2">
    <w:name w:val="WW8Num26z2"/>
    <w:rsid w:val="0040559F"/>
    <w:rPr>
      <w:rFonts w:ascii="Wingdings" w:hAnsi="Wingdings" w:cs="Wingdings" w:hint="default"/>
    </w:rPr>
  </w:style>
  <w:style w:type="character" w:customStyle="1" w:styleId="WW8Num27z0">
    <w:name w:val="WW8Num27z0"/>
    <w:rsid w:val="0040559F"/>
    <w:rPr>
      <w:rFonts w:hint="default"/>
    </w:rPr>
  </w:style>
  <w:style w:type="character" w:customStyle="1" w:styleId="WW8Num27z1">
    <w:name w:val="WW8Num27z1"/>
    <w:rsid w:val="0040559F"/>
  </w:style>
  <w:style w:type="character" w:customStyle="1" w:styleId="WW8Num27z2">
    <w:name w:val="WW8Num27z2"/>
    <w:rsid w:val="0040559F"/>
  </w:style>
  <w:style w:type="character" w:customStyle="1" w:styleId="WW8Num27z3">
    <w:name w:val="WW8Num27z3"/>
    <w:rsid w:val="0040559F"/>
  </w:style>
  <w:style w:type="character" w:customStyle="1" w:styleId="WW8Num27z4">
    <w:name w:val="WW8Num27z4"/>
    <w:rsid w:val="0040559F"/>
  </w:style>
  <w:style w:type="character" w:customStyle="1" w:styleId="WW8Num27z5">
    <w:name w:val="WW8Num27z5"/>
    <w:rsid w:val="0040559F"/>
  </w:style>
  <w:style w:type="character" w:customStyle="1" w:styleId="WW8Num27z6">
    <w:name w:val="WW8Num27z6"/>
    <w:rsid w:val="0040559F"/>
  </w:style>
  <w:style w:type="character" w:customStyle="1" w:styleId="WW8Num27z7">
    <w:name w:val="WW8Num27z7"/>
    <w:rsid w:val="0040559F"/>
  </w:style>
  <w:style w:type="character" w:customStyle="1" w:styleId="WW8Num27z8">
    <w:name w:val="WW8Num27z8"/>
    <w:rsid w:val="0040559F"/>
  </w:style>
  <w:style w:type="character" w:customStyle="1" w:styleId="WW8Num28z0">
    <w:name w:val="WW8Num28z0"/>
    <w:rsid w:val="0040559F"/>
    <w:rPr>
      <w:rFonts w:hint="default"/>
    </w:rPr>
  </w:style>
  <w:style w:type="character" w:customStyle="1" w:styleId="WW8Num28z1">
    <w:name w:val="WW8Num28z1"/>
    <w:rsid w:val="0040559F"/>
  </w:style>
  <w:style w:type="character" w:customStyle="1" w:styleId="WW8Num28z2">
    <w:name w:val="WW8Num28z2"/>
    <w:rsid w:val="0040559F"/>
  </w:style>
  <w:style w:type="character" w:customStyle="1" w:styleId="WW8Num28z3">
    <w:name w:val="WW8Num28z3"/>
    <w:rsid w:val="0040559F"/>
  </w:style>
  <w:style w:type="character" w:customStyle="1" w:styleId="WW8Num28z4">
    <w:name w:val="WW8Num28z4"/>
    <w:rsid w:val="0040559F"/>
  </w:style>
  <w:style w:type="character" w:customStyle="1" w:styleId="WW8Num28z5">
    <w:name w:val="WW8Num28z5"/>
    <w:rsid w:val="0040559F"/>
  </w:style>
  <w:style w:type="character" w:customStyle="1" w:styleId="WW8Num28z6">
    <w:name w:val="WW8Num28z6"/>
    <w:rsid w:val="0040559F"/>
  </w:style>
  <w:style w:type="character" w:customStyle="1" w:styleId="WW8Num28z7">
    <w:name w:val="WW8Num28z7"/>
    <w:rsid w:val="0040559F"/>
  </w:style>
  <w:style w:type="character" w:customStyle="1" w:styleId="WW8Num28z8">
    <w:name w:val="WW8Num28z8"/>
    <w:rsid w:val="0040559F"/>
  </w:style>
  <w:style w:type="character" w:customStyle="1" w:styleId="WW8Num29z0">
    <w:name w:val="WW8Num29z0"/>
    <w:rsid w:val="0040559F"/>
    <w:rPr>
      <w:rFonts w:ascii="Symbol" w:hAnsi="Symbol" w:cs="Symbol" w:hint="default"/>
    </w:rPr>
  </w:style>
  <w:style w:type="character" w:customStyle="1" w:styleId="WW8Num29z1">
    <w:name w:val="WW8Num29z1"/>
    <w:rsid w:val="0040559F"/>
    <w:rPr>
      <w:rFonts w:ascii="Courier New" w:hAnsi="Courier New" w:cs="Courier New" w:hint="default"/>
    </w:rPr>
  </w:style>
  <w:style w:type="character" w:customStyle="1" w:styleId="WW8Num29z2">
    <w:name w:val="WW8Num29z2"/>
    <w:rsid w:val="0040559F"/>
    <w:rPr>
      <w:rFonts w:ascii="Wingdings" w:hAnsi="Wingdings" w:cs="Wingdings" w:hint="default"/>
    </w:rPr>
  </w:style>
  <w:style w:type="character" w:customStyle="1" w:styleId="WW8Num30z0">
    <w:name w:val="WW8Num30z0"/>
    <w:rsid w:val="0040559F"/>
    <w:rPr>
      <w:rFonts w:ascii="Symbol" w:hAnsi="Symbol" w:cs="Symbol" w:hint="default"/>
    </w:rPr>
  </w:style>
  <w:style w:type="character" w:customStyle="1" w:styleId="WW8Num30z1">
    <w:name w:val="WW8Num30z1"/>
    <w:rsid w:val="0040559F"/>
    <w:rPr>
      <w:rFonts w:ascii="Courier New" w:hAnsi="Courier New" w:cs="Courier New" w:hint="default"/>
    </w:rPr>
  </w:style>
  <w:style w:type="character" w:customStyle="1" w:styleId="WW8Num30z2">
    <w:name w:val="WW8Num30z2"/>
    <w:rsid w:val="0040559F"/>
    <w:rPr>
      <w:rFonts w:ascii="Wingdings" w:hAnsi="Wingdings" w:cs="Wingdings" w:hint="default"/>
    </w:rPr>
  </w:style>
  <w:style w:type="character" w:customStyle="1" w:styleId="WW8Num31z0">
    <w:name w:val="WW8Num31z0"/>
    <w:rsid w:val="0040559F"/>
    <w:rPr>
      <w:rFonts w:ascii="Times New Roman" w:hAnsi="Times New Roman" w:cs="Times New Roman" w:hint="default"/>
      <w:sz w:val="24"/>
    </w:rPr>
  </w:style>
  <w:style w:type="character" w:customStyle="1" w:styleId="WW8Num31z1">
    <w:name w:val="WW8Num31z1"/>
    <w:rsid w:val="0040559F"/>
    <w:rPr>
      <w:rFonts w:ascii="Courier New" w:hAnsi="Courier New" w:cs="Courier New" w:hint="default"/>
    </w:rPr>
  </w:style>
  <w:style w:type="character" w:customStyle="1" w:styleId="WW8Num31z2">
    <w:name w:val="WW8Num31z2"/>
    <w:rsid w:val="0040559F"/>
    <w:rPr>
      <w:rFonts w:ascii="Wingdings" w:hAnsi="Wingdings" w:cs="Wingdings" w:hint="default"/>
    </w:rPr>
  </w:style>
  <w:style w:type="character" w:customStyle="1" w:styleId="WW8Num31z3">
    <w:name w:val="WW8Num31z3"/>
    <w:rsid w:val="0040559F"/>
    <w:rPr>
      <w:rFonts w:ascii="Symbol" w:hAnsi="Symbol" w:cs="Symbol" w:hint="default"/>
    </w:rPr>
  </w:style>
  <w:style w:type="character" w:customStyle="1" w:styleId="WW8Num32z0">
    <w:name w:val="WW8Num32z0"/>
    <w:rsid w:val="0040559F"/>
  </w:style>
  <w:style w:type="character" w:customStyle="1" w:styleId="WW8Num32z1">
    <w:name w:val="WW8Num32z1"/>
    <w:rsid w:val="0040559F"/>
  </w:style>
  <w:style w:type="character" w:customStyle="1" w:styleId="WW8Num32z2">
    <w:name w:val="WW8Num32z2"/>
    <w:rsid w:val="0040559F"/>
  </w:style>
  <w:style w:type="character" w:customStyle="1" w:styleId="WW8Num32z3">
    <w:name w:val="WW8Num32z3"/>
    <w:rsid w:val="0040559F"/>
  </w:style>
  <w:style w:type="character" w:customStyle="1" w:styleId="WW8Num32z4">
    <w:name w:val="WW8Num32z4"/>
    <w:rsid w:val="0040559F"/>
  </w:style>
  <w:style w:type="character" w:customStyle="1" w:styleId="WW8Num32z5">
    <w:name w:val="WW8Num32z5"/>
    <w:rsid w:val="0040559F"/>
  </w:style>
  <w:style w:type="character" w:customStyle="1" w:styleId="WW8Num32z6">
    <w:name w:val="WW8Num32z6"/>
    <w:rsid w:val="0040559F"/>
  </w:style>
  <w:style w:type="character" w:customStyle="1" w:styleId="WW8Num32z7">
    <w:name w:val="WW8Num32z7"/>
    <w:rsid w:val="0040559F"/>
  </w:style>
  <w:style w:type="character" w:customStyle="1" w:styleId="WW8Num32z8">
    <w:name w:val="WW8Num32z8"/>
    <w:rsid w:val="0040559F"/>
  </w:style>
  <w:style w:type="character" w:customStyle="1" w:styleId="WW8Num33z0">
    <w:name w:val="WW8Num33z0"/>
    <w:rsid w:val="0040559F"/>
    <w:rPr>
      <w:rFonts w:ascii="Symbol" w:hAnsi="Symbol" w:cs="Symbol" w:hint="default"/>
    </w:rPr>
  </w:style>
  <w:style w:type="character" w:customStyle="1" w:styleId="WW8Num33z1">
    <w:name w:val="WW8Num33z1"/>
    <w:rsid w:val="0040559F"/>
    <w:rPr>
      <w:rFonts w:ascii="Courier New" w:hAnsi="Courier New" w:cs="Courier New" w:hint="default"/>
    </w:rPr>
  </w:style>
  <w:style w:type="character" w:customStyle="1" w:styleId="WW8Num33z2">
    <w:name w:val="WW8Num33z2"/>
    <w:rsid w:val="0040559F"/>
    <w:rPr>
      <w:rFonts w:ascii="Wingdings" w:hAnsi="Wingdings" w:cs="Wingdings" w:hint="default"/>
    </w:rPr>
  </w:style>
  <w:style w:type="character" w:customStyle="1" w:styleId="WW8Num34z0">
    <w:name w:val="WW8Num34z0"/>
    <w:rsid w:val="0040559F"/>
    <w:rPr>
      <w:rFonts w:ascii="Times New Roman" w:hAnsi="Times New Roman" w:cs="Times New Roman"/>
      <w:sz w:val="24"/>
      <w:szCs w:val="24"/>
    </w:rPr>
  </w:style>
  <w:style w:type="character" w:customStyle="1" w:styleId="WW8Num34z1">
    <w:name w:val="WW8Num34z1"/>
    <w:rsid w:val="0040559F"/>
  </w:style>
  <w:style w:type="character" w:customStyle="1" w:styleId="WW8Num34z2">
    <w:name w:val="WW8Num34z2"/>
    <w:rsid w:val="0040559F"/>
  </w:style>
  <w:style w:type="character" w:customStyle="1" w:styleId="WW8Num34z3">
    <w:name w:val="WW8Num34z3"/>
    <w:rsid w:val="0040559F"/>
  </w:style>
  <w:style w:type="character" w:customStyle="1" w:styleId="WW8Num34z4">
    <w:name w:val="WW8Num34z4"/>
    <w:rsid w:val="0040559F"/>
  </w:style>
  <w:style w:type="character" w:customStyle="1" w:styleId="WW8Num34z5">
    <w:name w:val="WW8Num34z5"/>
    <w:rsid w:val="0040559F"/>
  </w:style>
  <w:style w:type="character" w:customStyle="1" w:styleId="WW8Num34z6">
    <w:name w:val="WW8Num34z6"/>
    <w:rsid w:val="0040559F"/>
  </w:style>
  <w:style w:type="character" w:customStyle="1" w:styleId="WW8Num34z7">
    <w:name w:val="WW8Num34z7"/>
    <w:rsid w:val="0040559F"/>
  </w:style>
  <w:style w:type="character" w:customStyle="1" w:styleId="WW8Num34z8">
    <w:name w:val="WW8Num34z8"/>
    <w:rsid w:val="0040559F"/>
  </w:style>
  <w:style w:type="character" w:customStyle="1" w:styleId="WW8Num35z0">
    <w:name w:val="WW8Num35z0"/>
    <w:rsid w:val="0040559F"/>
  </w:style>
  <w:style w:type="character" w:customStyle="1" w:styleId="WW8Num35z1">
    <w:name w:val="WW8Num35z1"/>
    <w:rsid w:val="0040559F"/>
  </w:style>
  <w:style w:type="character" w:customStyle="1" w:styleId="WW8Num35z2">
    <w:name w:val="WW8Num35z2"/>
    <w:rsid w:val="0040559F"/>
  </w:style>
  <w:style w:type="character" w:customStyle="1" w:styleId="WW8Num35z3">
    <w:name w:val="WW8Num35z3"/>
    <w:rsid w:val="0040559F"/>
  </w:style>
  <w:style w:type="character" w:customStyle="1" w:styleId="WW8Num35z4">
    <w:name w:val="WW8Num35z4"/>
    <w:rsid w:val="0040559F"/>
  </w:style>
  <w:style w:type="character" w:customStyle="1" w:styleId="WW8Num35z5">
    <w:name w:val="WW8Num35z5"/>
    <w:rsid w:val="0040559F"/>
  </w:style>
  <w:style w:type="character" w:customStyle="1" w:styleId="WW8Num35z6">
    <w:name w:val="WW8Num35z6"/>
    <w:rsid w:val="0040559F"/>
  </w:style>
  <w:style w:type="character" w:customStyle="1" w:styleId="WW8Num35z7">
    <w:name w:val="WW8Num35z7"/>
    <w:rsid w:val="0040559F"/>
  </w:style>
  <w:style w:type="character" w:customStyle="1" w:styleId="WW8Num35z8">
    <w:name w:val="WW8Num35z8"/>
    <w:rsid w:val="0040559F"/>
  </w:style>
  <w:style w:type="character" w:customStyle="1" w:styleId="WW8Num36z0">
    <w:name w:val="WW8Num36z0"/>
    <w:rsid w:val="0040559F"/>
    <w:rPr>
      <w:rFonts w:ascii="Symbol" w:hAnsi="Symbol" w:cs="Symbol" w:hint="default"/>
    </w:rPr>
  </w:style>
  <w:style w:type="character" w:customStyle="1" w:styleId="WW8Num36z1">
    <w:name w:val="WW8Num36z1"/>
    <w:rsid w:val="0040559F"/>
    <w:rPr>
      <w:rFonts w:ascii="Courier New" w:hAnsi="Courier New" w:cs="Courier New" w:hint="default"/>
    </w:rPr>
  </w:style>
  <w:style w:type="character" w:customStyle="1" w:styleId="WW8Num36z2">
    <w:name w:val="WW8Num36z2"/>
    <w:rsid w:val="0040559F"/>
    <w:rPr>
      <w:rFonts w:ascii="Wingdings" w:hAnsi="Wingdings" w:cs="Wingdings" w:hint="default"/>
    </w:rPr>
  </w:style>
  <w:style w:type="character" w:customStyle="1" w:styleId="WW8Num37z0">
    <w:name w:val="WW8Num37z0"/>
    <w:rsid w:val="0040559F"/>
    <w:rPr>
      <w:rFonts w:ascii="Wingdings" w:hAnsi="Wingdings" w:cs="Wingdings" w:hint="default"/>
    </w:rPr>
  </w:style>
  <w:style w:type="character" w:customStyle="1" w:styleId="WW8Num37z1">
    <w:name w:val="WW8Num37z1"/>
    <w:rsid w:val="0040559F"/>
    <w:rPr>
      <w:rFonts w:ascii="Courier New" w:hAnsi="Courier New" w:cs="Courier New" w:hint="default"/>
    </w:rPr>
  </w:style>
  <w:style w:type="character" w:customStyle="1" w:styleId="WW8Num37z3">
    <w:name w:val="WW8Num37z3"/>
    <w:rsid w:val="0040559F"/>
    <w:rPr>
      <w:rFonts w:ascii="Symbol" w:hAnsi="Symbol" w:cs="Symbol" w:hint="default"/>
    </w:rPr>
  </w:style>
  <w:style w:type="character" w:customStyle="1" w:styleId="WW8Num38z0">
    <w:name w:val="WW8Num38z0"/>
    <w:rsid w:val="0040559F"/>
    <w:rPr>
      <w:rFonts w:ascii="Symbol" w:hAnsi="Symbol" w:cs="Symbol" w:hint="default"/>
      <w:sz w:val="20"/>
    </w:rPr>
  </w:style>
  <w:style w:type="character" w:customStyle="1" w:styleId="WW8Num38z1">
    <w:name w:val="WW8Num38z1"/>
    <w:rsid w:val="0040559F"/>
    <w:rPr>
      <w:rFonts w:ascii="Courier New" w:hAnsi="Courier New" w:cs="Courier New" w:hint="default"/>
      <w:sz w:val="20"/>
    </w:rPr>
  </w:style>
  <w:style w:type="character" w:customStyle="1" w:styleId="WW8Num38z2">
    <w:name w:val="WW8Num38z2"/>
    <w:rsid w:val="0040559F"/>
    <w:rPr>
      <w:rFonts w:ascii="Wingdings" w:hAnsi="Wingdings" w:cs="Wingdings" w:hint="default"/>
      <w:sz w:val="20"/>
    </w:rPr>
  </w:style>
  <w:style w:type="character" w:customStyle="1" w:styleId="WW8Num39z0">
    <w:name w:val="WW8Num39z0"/>
    <w:rsid w:val="0040559F"/>
    <w:rPr>
      <w:rFonts w:ascii="Courier New" w:hAnsi="Courier New" w:cs="Courier New" w:hint="default"/>
    </w:rPr>
  </w:style>
  <w:style w:type="character" w:customStyle="1" w:styleId="WW8Num39z2">
    <w:name w:val="WW8Num39z2"/>
    <w:rsid w:val="0040559F"/>
    <w:rPr>
      <w:rFonts w:ascii="Wingdings" w:hAnsi="Wingdings" w:cs="Wingdings" w:hint="default"/>
    </w:rPr>
  </w:style>
  <w:style w:type="character" w:customStyle="1" w:styleId="WW8Num39z3">
    <w:name w:val="WW8Num39z3"/>
    <w:rsid w:val="0040559F"/>
    <w:rPr>
      <w:rFonts w:ascii="Symbol" w:hAnsi="Symbol" w:cs="Symbol" w:hint="default"/>
    </w:rPr>
  </w:style>
  <w:style w:type="character" w:customStyle="1" w:styleId="WW8Num40z0">
    <w:name w:val="WW8Num40z0"/>
    <w:rsid w:val="0040559F"/>
    <w:rPr>
      <w:rFonts w:ascii="Symbol" w:hAnsi="Symbol" w:cs="Symbol" w:hint="default"/>
    </w:rPr>
  </w:style>
  <w:style w:type="character" w:customStyle="1" w:styleId="WW8Num40z1">
    <w:name w:val="WW8Num40z1"/>
    <w:rsid w:val="0040559F"/>
    <w:rPr>
      <w:rFonts w:ascii="Courier New" w:hAnsi="Courier New" w:cs="Courier New" w:hint="default"/>
    </w:rPr>
  </w:style>
  <w:style w:type="character" w:customStyle="1" w:styleId="WW8Num40z2">
    <w:name w:val="WW8Num40z2"/>
    <w:rsid w:val="0040559F"/>
    <w:rPr>
      <w:rFonts w:ascii="Wingdings" w:hAnsi="Wingdings" w:cs="Wingdings" w:hint="default"/>
    </w:rPr>
  </w:style>
  <w:style w:type="character" w:customStyle="1" w:styleId="WW8Num41z0">
    <w:name w:val="WW8Num41z0"/>
    <w:rsid w:val="0040559F"/>
  </w:style>
  <w:style w:type="character" w:customStyle="1" w:styleId="WW8Num41z1">
    <w:name w:val="WW8Num41z1"/>
    <w:rsid w:val="0040559F"/>
  </w:style>
  <w:style w:type="character" w:customStyle="1" w:styleId="WW8Num41z2">
    <w:name w:val="WW8Num41z2"/>
    <w:rsid w:val="0040559F"/>
  </w:style>
  <w:style w:type="character" w:customStyle="1" w:styleId="WW8Num41z3">
    <w:name w:val="WW8Num41z3"/>
    <w:rsid w:val="0040559F"/>
  </w:style>
  <w:style w:type="character" w:customStyle="1" w:styleId="WW8Num41z4">
    <w:name w:val="WW8Num41z4"/>
    <w:rsid w:val="0040559F"/>
  </w:style>
  <w:style w:type="character" w:customStyle="1" w:styleId="WW8Num41z5">
    <w:name w:val="WW8Num41z5"/>
    <w:rsid w:val="0040559F"/>
  </w:style>
  <w:style w:type="character" w:customStyle="1" w:styleId="WW8Num41z6">
    <w:name w:val="WW8Num41z6"/>
    <w:rsid w:val="0040559F"/>
  </w:style>
  <w:style w:type="character" w:customStyle="1" w:styleId="WW8Num41z7">
    <w:name w:val="WW8Num41z7"/>
    <w:rsid w:val="0040559F"/>
  </w:style>
  <w:style w:type="character" w:customStyle="1" w:styleId="WW8Num41z8">
    <w:name w:val="WW8Num41z8"/>
    <w:rsid w:val="0040559F"/>
  </w:style>
  <w:style w:type="character" w:customStyle="1" w:styleId="WW8Num42z0">
    <w:name w:val="WW8Num42z0"/>
    <w:rsid w:val="0040559F"/>
  </w:style>
  <w:style w:type="character" w:customStyle="1" w:styleId="WW8Num42z1">
    <w:name w:val="WW8Num42z1"/>
    <w:rsid w:val="0040559F"/>
  </w:style>
  <w:style w:type="character" w:customStyle="1" w:styleId="WW8Num42z2">
    <w:name w:val="WW8Num42z2"/>
    <w:rsid w:val="0040559F"/>
  </w:style>
  <w:style w:type="character" w:customStyle="1" w:styleId="WW8Num42z3">
    <w:name w:val="WW8Num42z3"/>
    <w:rsid w:val="0040559F"/>
  </w:style>
  <w:style w:type="character" w:customStyle="1" w:styleId="WW8Num42z4">
    <w:name w:val="WW8Num42z4"/>
    <w:rsid w:val="0040559F"/>
  </w:style>
  <w:style w:type="character" w:customStyle="1" w:styleId="WW8Num42z5">
    <w:name w:val="WW8Num42z5"/>
    <w:rsid w:val="0040559F"/>
  </w:style>
  <w:style w:type="character" w:customStyle="1" w:styleId="WW8Num42z6">
    <w:name w:val="WW8Num42z6"/>
    <w:rsid w:val="0040559F"/>
  </w:style>
  <w:style w:type="character" w:customStyle="1" w:styleId="WW8Num42z7">
    <w:name w:val="WW8Num42z7"/>
    <w:rsid w:val="0040559F"/>
  </w:style>
  <w:style w:type="character" w:customStyle="1" w:styleId="WW8Num42z8">
    <w:name w:val="WW8Num42z8"/>
    <w:rsid w:val="0040559F"/>
  </w:style>
  <w:style w:type="character" w:customStyle="1" w:styleId="WW8Num43z0">
    <w:name w:val="WW8Num43z0"/>
    <w:rsid w:val="0040559F"/>
    <w:rPr>
      <w:rFonts w:ascii="Wingdings" w:hAnsi="Wingdings" w:cs="Wingdings" w:hint="default"/>
    </w:rPr>
  </w:style>
  <w:style w:type="character" w:customStyle="1" w:styleId="WW8Num43z1">
    <w:name w:val="WW8Num43z1"/>
    <w:rsid w:val="0040559F"/>
    <w:rPr>
      <w:rFonts w:ascii="Courier New" w:hAnsi="Courier New" w:cs="Courier New" w:hint="default"/>
    </w:rPr>
  </w:style>
  <w:style w:type="character" w:customStyle="1" w:styleId="WW8Num43z3">
    <w:name w:val="WW8Num43z3"/>
    <w:rsid w:val="0040559F"/>
    <w:rPr>
      <w:rFonts w:ascii="Symbol" w:hAnsi="Symbol" w:cs="Symbol" w:hint="default"/>
    </w:rPr>
  </w:style>
  <w:style w:type="character" w:customStyle="1" w:styleId="WW8Num44z0">
    <w:name w:val="WW8Num44z0"/>
    <w:rsid w:val="0040559F"/>
    <w:rPr>
      <w:rFonts w:ascii="Symbol" w:hAnsi="Symbol" w:cs="Symbol" w:hint="default"/>
    </w:rPr>
  </w:style>
  <w:style w:type="character" w:customStyle="1" w:styleId="WW8Num44z1">
    <w:name w:val="WW8Num44z1"/>
    <w:rsid w:val="0040559F"/>
    <w:rPr>
      <w:rFonts w:ascii="Courier New" w:hAnsi="Courier New" w:cs="Courier New" w:hint="default"/>
    </w:rPr>
  </w:style>
  <w:style w:type="character" w:customStyle="1" w:styleId="WW8Num44z2">
    <w:name w:val="WW8Num44z2"/>
    <w:rsid w:val="0040559F"/>
    <w:rPr>
      <w:rFonts w:ascii="Wingdings" w:hAnsi="Wingdings" w:cs="Wingdings" w:hint="default"/>
    </w:rPr>
  </w:style>
  <w:style w:type="character" w:customStyle="1" w:styleId="WW8Num45z0">
    <w:name w:val="WW8Num45z0"/>
    <w:rsid w:val="0040559F"/>
  </w:style>
  <w:style w:type="character" w:customStyle="1" w:styleId="WW8Num45z1">
    <w:name w:val="WW8Num45z1"/>
    <w:rsid w:val="0040559F"/>
  </w:style>
  <w:style w:type="character" w:customStyle="1" w:styleId="WW8Num45z2">
    <w:name w:val="WW8Num45z2"/>
    <w:rsid w:val="0040559F"/>
  </w:style>
  <w:style w:type="character" w:customStyle="1" w:styleId="WW8Num45z3">
    <w:name w:val="WW8Num45z3"/>
    <w:rsid w:val="0040559F"/>
  </w:style>
  <w:style w:type="character" w:customStyle="1" w:styleId="WW8Num45z4">
    <w:name w:val="WW8Num45z4"/>
    <w:rsid w:val="0040559F"/>
  </w:style>
  <w:style w:type="character" w:customStyle="1" w:styleId="WW8Num45z5">
    <w:name w:val="WW8Num45z5"/>
    <w:rsid w:val="0040559F"/>
  </w:style>
  <w:style w:type="character" w:customStyle="1" w:styleId="WW8Num45z6">
    <w:name w:val="WW8Num45z6"/>
    <w:rsid w:val="0040559F"/>
  </w:style>
  <w:style w:type="character" w:customStyle="1" w:styleId="WW8Num45z7">
    <w:name w:val="WW8Num45z7"/>
    <w:rsid w:val="0040559F"/>
  </w:style>
  <w:style w:type="character" w:customStyle="1" w:styleId="WW8Num45z8">
    <w:name w:val="WW8Num45z8"/>
    <w:rsid w:val="0040559F"/>
  </w:style>
  <w:style w:type="character" w:customStyle="1" w:styleId="WW8Num46z0">
    <w:name w:val="WW8Num46z0"/>
    <w:rsid w:val="0040559F"/>
    <w:rPr>
      <w:rFonts w:ascii="Symbol" w:hAnsi="Symbol" w:cs="Symbol" w:hint="default"/>
      <w:sz w:val="20"/>
    </w:rPr>
  </w:style>
  <w:style w:type="character" w:customStyle="1" w:styleId="WW8Num46z1">
    <w:name w:val="WW8Num46z1"/>
    <w:rsid w:val="0040559F"/>
    <w:rPr>
      <w:rFonts w:ascii="Courier New" w:hAnsi="Courier New" w:cs="Courier New" w:hint="default"/>
      <w:sz w:val="20"/>
    </w:rPr>
  </w:style>
  <w:style w:type="character" w:customStyle="1" w:styleId="WW8Num46z2">
    <w:name w:val="WW8Num46z2"/>
    <w:rsid w:val="0040559F"/>
    <w:rPr>
      <w:rFonts w:ascii="Wingdings" w:hAnsi="Wingdings" w:cs="Wingdings" w:hint="default"/>
      <w:sz w:val="20"/>
    </w:rPr>
  </w:style>
  <w:style w:type="character" w:customStyle="1" w:styleId="WW8Num47z0">
    <w:name w:val="WW8Num47z0"/>
    <w:rsid w:val="0040559F"/>
  </w:style>
  <w:style w:type="character" w:customStyle="1" w:styleId="WW8Num47z1">
    <w:name w:val="WW8Num47z1"/>
    <w:rsid w:val="0040559F"/>
  </w:style>
  <w:style w:type="character" w:customStyle="1" w:styleId="WW8Num47z2">
    <w:name w:val="WW8Num47z2"/>
    <w:rsid w:val="0040559F"/>
  </w:style>
  <w:style w:type="character" w:customStyle="1" w:styleId="WW8Num47z3">
    <w:name w:val="WW8Num47z3"/>
    <w:rsid w:val="0040559F"/>
  </w:style>
  <w:style w:type="character" w:customStyle="1" w:styleId="WW8Num47z4">
    <w:name w:val="WW8Num47z4"/>
    <w:rsid w:val="0040559F"/>
  </w:style>
  <w:style w:type="character" w:customStyle="1" w:styleId="WW8Num47z5">
    <w:name w:val="WW8Num47z5"/>
    <w:rsid w:val="0040559F"/>
  </w:style>
  <w:style w:type="character" w:customStyle="1" w:styleId="WW8Num47z6">
    <w:name w:val="WW8Num47z6"/>
    <w:rsid w:val="0040559F"/>
  </w:style>
  <w:style w:type="character" w:customStyle="1" w:styleId="WW8Num47z7">
    <w:name w:val="WW8Num47z7"/>
    <w:rsid w:val="0040559F"/>
  </w:style>
  <w:style w:type="character" w:customStyle="1" w:styleId="WW8Num47z8">
    <w:name w:val="WW8Num47z8"/>
    <w:rsid w:val="0040559F"/>
  </w:style>
  <w:style w:type="character" w:customStyle="1" w:styleId="WW8Num48z0">
    <w:name w:val="WW8Num48z0"/>
    <w:rsid w:val="0040559F"/>
    <w:rPr>
      <w:rFonts w:ascii="Symbol" w:hAnsi="Symbol" w:cs="Symbol" w:hint="default"/>
    </w:rPr>
  </w:style>
  <w:style w:type="character" w:customStyle="1" w:styleId="WW8Num48z1">
    <w:name w:val="WW8Num48z1"/>
    <w:rsid w:val="0040559F"/>
    <w:rPr>
      <w:rFonts w:ascii="Courier New" w:hAnsi="Courier New" w:cs="Courier New" w:hint="default"/>
    </w:rPr>
  </w:style>
  <w:style w:type="character" w:customStyle="1" w:styleId="WW8Num48z2">
    <w:name w:val="WW8Num48z2"/>
    <w:rsid w:val="0040559F"/>
    <w:rPr>
      <w:rFonts w:ascii="Wingdings" w:hAnsi="Wingdings" w:cs="Wingdings" w:hint="default"/>
    </w:rPr>
  </w:style>
  <w:style w:type="character" w:customStyle="1" w:styleId="WW8Num49z0">
    <w:name w:val="WW8Num49z0"/>
    <w:rsid w:val="0040559F"/>
    <w:rPr>
      <w:rFonts w:ascii="Courier New" w:hAnsi="Courier New" w:cs="Courier New" w:hint="default"/>
    </w:rPr>
  </w:style>
  <w:style w:type="character" w:customStyle="1" w:styleId="WW8Num49z2">
    <w:name w:val="WW8Num49z2"/>
    <w:rsid w:val="0040559F"/>
    <w:rPr>
      <w:rFonts w:ascii="Wingdings" w:hAnsi="Wingdings" w:cs="Wingdings" w:hint="default"/>
    </w:rPr>
  </w:style>
  <w:style w:type="character" w:customStyle="1" w:styleId="WW8Num49z3">
    <w:name w:val="WW8Num49z3"/>
    <w:rsid w:val="0040559F"/>
    <w:rPr>
      <w:rFonts w:ascii="Symbol" w:hAnsi="Symbol" w:cs="Symbol" w:hint="default"/>
    </w:rPr>
  </w:style>
  <w:style w:type="character" w:customStyle="1" w:styleId="12">
    <w:name w:val="Основной шрифт абзаца1"/>
    <w:rsid w:val="0040559F"/>
  </w:style>
  <w:style w:type="character" w:customStyle="1" w:styleId="FontStyle11">
    <w:name w:val="Font Style11"/>
    <w:rsid w:val="0040559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0559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0559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0559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05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055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055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0559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0559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0559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0559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0559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0559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rsid w:val="0040559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0559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0559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0559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0559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0559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0559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0559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0559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0559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0559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rsid w:val="0040559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0559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0559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0559F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40559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0559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0559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0559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0559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0559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0559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05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0559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0559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0559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0559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0559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0559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0559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0559F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5">
    <w:name w:val="page number"/>
    <w:basedOn w:val="12"/>
    <w:rsid w:val="0040559F"/>
  </w:style>
  <w:style w:type="character" w:customStyle="1" w:styleId="FontStyle278">
    <w:name w:val="Font Style278"/>
    <w:rsid w:val="0040559F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rsid w:val="0040559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05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0559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0559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0559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0559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0559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6">
    <w:name w:val="Основной текст с отступом Знак"/>
    <w:rsid w:val="0040559F"/>
    <w:rPr>
      <w:i/>
      <w:iCs/>
      <w:sz w:val="24"/>
      <w:szCs w:val="24"/>
    </w:rPr>
  </w:style>
  <w:style w:type="character" w:styleId="a7">
    <w:name w:val="Emphasis"/>
    <w:qFormat/>
    <w:rsid w:val="0040559F"/>
    <w:rPr>
      <w:i/>
      <w:iCs/>
    </w:rPr>
  </w:style>
  <w:style w:type="character" w:customStyle="1" w:styleId="a8">
    <w:name w:val="Верхний колонтитул Знак"/>
    <w:uiPriority w:val="99"/>
    <w:rsid w:val="0040559F"/>
    <w:rPr>
      <w:sz w:val="24"/>
      <w:szCs w:val="24"/>
    </w:rPr>
  </w:style>
  <w:style w:type="character" w:customStyle="1" w:styleId="13">
    <w:name w:val="Знак примечания1"/>
    <w:rsid w:val="0040559F"/>
    <w:rPr>
      <w:sz w:val="16"/>
      <w:szCs w:val="16"/>
    </w:rPr>
  </w:style>
  <w:style w:type="character" w:customStyle="1" w:styleId="a9">
    <w:name w:val="Текст примечания Знак"/>
    <w:basedOn w:val="12"/>
    <w:rsid w:val="0040559F"/>
  </w:style>
  <w:style w:type="character" w:customStyle="1" w:styleId="aa">
    <w:name w:val="Тема примечания Знак"/>
    <w:rsid w:val="0040559F"/>
    <w:rPr>
      <w:b/>
      <w:bCs/>
    </w:rPr>
  </w:style>
  <w:style w:type="character" w:customStyle="1" w:styleId="ab">
    <w:name w:val="Текст сноски Знак"/>
    <w:basedOn w:val="12"/>
    <w:rsid w:val="0040559F"/>
  </w:style>
  <w:style w:type="character" w:customStyle="1" w:styleId="ac">
    <w:name w:val="Символ сноски"/>
    <w:rsid w:val="0040559F"/>
    <w:rPr>
      <w:vertAlign w:val="superscript"/>
    </w:rPr>
  </w:style>
  <w:style w:type="character" w:styleId="ad">
    <w:name w:val="Hyperlink"/>
    <w:rsid w:val="0040559F"/>
    <w:rPr>
      <w:color w:val="0000FF"/>
      <w:u w:val="single"/>
    </w:rPr>
  </w:style>
  <w:style w:type="character" w:customStyle="1" w:styleId="apple-converted-space">
    <w:name w:val="apple-converted-space"/>
    <w:basedOn w:val="12"/>
    <w:rsid w:val="0040559F"/>
  </w:style>
  <w:style w:type="character" w:customStyle="1" w:styleId="ae">
    <w:name w:val="Основной текст Знак"/>
    <w:rsid w:val="0040559F"/>
    <w:rPr>
      <w:sz w:val="24"/>
      <w:szCs w:val="24"/>
      <w:lang w:val="ru-RU" w:bidi="ar-SA"/>
    </w:rPr>
  </w:style>
  <w:style w:type="paragraph" w:styleId="af">
    <w:name w:val="Title"/>
    <w:basedOn w:val="a1"/>
    <w:next w:val="af0"/>
    <w:link w:val="af1"/>
    <w:rsid w:val="004055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zh-CN"/>
    </w:rPr>
  </w:style>
  <w:style w:type="character" w:customStyle="1" w:styleId="af1">
    <w:name w:val="Название Знак"/>
    <w:basedOn w:val="a2"/>
    <w:link w:val="af"/>
    <w:rsid w:val="0040559F"/>
    <w:rPr>
      <w:rFonts w:ascii="Times New Roman" w:eastAsia="Times New Roman" w:hAnsi="Times New Roman" w:cs="Times New Roman"/>
      <w:b/>
      <w:bCs/>
      <w:sz w:val="28"/>
      <w:szCs w:val="24"/>
      <w:lang w:val="ru-RU" w:eastAsia="zh-CN"/>
    </w:rPr>
  </w:style>
  <w:style w:type="paragraph" w:styleId="af0">
    <w:name w:val="Body Text"/>
    <w:basedOn w:val="a1"/>
    <w:link w:val="14"/>
    <w:rsid w:val="004055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14">
    <w:name w:val="Основной текст Знак1"/>
    <w:basedOn w:val="a2"/>
    <w:link w:val="af0"/>
    <w:rsid w:val="0040559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2">
    <w:name w:val="List"/>
    <w:basedOn w:val="af0"/>
    <w:rsid w:val="0040559F"/>
    <w:rPr>
      <w:rFonts w:cs="Arial"/>
    </w:rPr>
  </w:style>
  <w:style w:type="paragraph" w:styleId="af3">
    <w:name w:val="caption"/>
    <w:basedOn w:val="a1"/>
    <w:qFormat/>
    <w:rsid w:val="0040559F"/>
    <w:pPr>
      <w:widowControl w:val="0"/>
      <w:suppressLineNumbers/>
      <w:autoSpaceDE w:val="0"/>
      <w:spacing w:before="120" w:after="120" w:line="240" w:lineRule="auto"/>
      <w:ind w:firstLine="567"/>
      <w:jc w:val="both"/>
    </w:pPr>
    <w:rPr>
      <w:rFonts w:ascii="Times New Roman" w:eastAsia="Times New Roman" w:hAnsi="Times New Roman" w:cs="Arial"/>
      <w:i/>
      <w:iCs/>
      <w:sz w:val="24"/>
      <w:szCs w:val="24"/>
      <w:lang w:val="ru-RU" w:eastAsia="zh-CN"/>
    </w:rPr>
  </w:style>
  <w:style w:type="paragraph" w:customStyle="1" w:styleId="15">
    <w:name w:val="Указатель1"/>
    <w:basedOn w:val="a1"/>
    <w:rsid w:val="0040559F"/>
    <w:pPr>
      <w:widowControl w:val="0"/>
      <w:suppressLineNumbers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Arial"/>
      <w:sz w:val="24"/>
      <w:szCs w:val="24"/>
      <w:lang w:val="ru-RU" w:eastAsia="zh-CN"/>
    </w:rPr>
  </w:style>
  <w:style w:type="paragraph" w:customStyle="1" w:styleId="Style1">
    <w:name w:val="Style1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">
    <w:name w:val="Style2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">
    <w:name w:val="Style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4">
    <w:name w:val="Style4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5">
    <w:name w:val="Style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6">
    <w:name w:val="Style6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7">
    <w:name w:val="Style7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8">
    <w:name w:val="Style8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9">
    <w:name w:val="Style9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0">
    <w:name w:val="Style10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1">
    <w:name w:val="Style11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2">
    <w:name w:val="Style12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3">
    <w:name w:val="Style1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4">
    <w:name w:val="Style14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5">
    <w:name w:val="Style1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6">
    <w:name w:val="Style16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7">
    <w:name w:val="Style17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8">
    <w:name w:val="Style18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9">
    <w:name w:val="Style19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0">
    <w:name w:val="Style20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1">
    <w:name w:val="Style21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2">
    <w:name w:val="Style22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3">
    <w:name w:val="Style2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4">
    <w:name w:val="Style24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5">
    <w:name w:val="Style2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6">
    <w:name w:val="Style26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7">
    <w:name w:val="Style27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8">
    <w:name w:val="Style28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29">
    <w:name w:val="Style29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0">
    <w:name w:val="Style30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1">
    <w:name w:val="Style31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2">
    <w:name w:val="Style32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3">
    <w:name w:val="Style3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4">
    <w:name w:val="Style34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35">
    <w:name w:val="Style3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4">
    <w:name w:val="footer"/>
    <w:basedOn w:val="a1"/>
    <w:link w:val="af5"/>
    <w:uiPriority w:val="99"/>
    <w:rsid w:val="0040559F"/>
    <w:pPr>
      <w:widowControl w:val="0"/>
      <w:tabs>
        <w:tab w:val="center" w:pos="4677"/>
        <w:tab w:val="right" w:pos="9355"/>
      </w:tabs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af5">
    <w:name w:val="Нижний колонтитул Знак"/>
    <w:basedOn w:val="a2"/>
    <w:link w:val="af4"/>
    <w:uiPriority w:val="99"/>
    <w:rsid w:val="0040559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21">
    <w:name w:val="заголовок 2"/>
    <w:basedOn w:val="a1"/>
    <w:next w:val="a1"/>
    <w:rsid w:val="0040559F"/>
    <w:pPr>
      <w:keepNext/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Arial"/>
      <w:sz w:val="24"/>
      <w:szCs w:val="28"/>
      <w:lang w:val="ru-RU" w:eastAsia="zh-CN"/>
    </w:rPr>
  </w:style>
  <w:style w:type="paragraph" w:customStyle="1" w:styleId="Style77">
    <w:name w:val="Style77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55">
    <w:name w:val="Style5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63">
    <w:name w:val="Style6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70">
    <w:name w:val="Style70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79">
    <w:name w:val="Style79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80">
    <w:name w:val="Style80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85">
    <w:name w:val="Style85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89">
    <w:name w:val="Style89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13">
    <w:name w:val="Style113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14">
    <w:name w:val="Style114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16">
    <w:name w:val="Style116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ConsPlusTitle">
    <w:name w:val="ConsPlusTitle"/>
    <w:rsid w:val="0040559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zh-CN"/>
    </w:rPr>
  </w:style>
  <w:style w:type="paragraph" w:styleId="af6">
    <w:name w:val="Body Text Indent"/>
    <w:basedOn w:val="a1"/>
    <w:link w:val="16"/>
    <w:rsid w:val="004055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16">
    <w:name w:val="Основной текст с отступом Знак1"/>
    <w:basedOn w:val="a2"/>
    <w:link w:val="af6"/>
    <w:rsid w:val="0040559F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7">
    <w:name w:val="Balloon Text"/>
    <w:basedOn w:val="a1"/>
    <w:link w:val="af8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zh-CN"/>
    </w:rPr>
  </w:style>
  <w:style w:type="character" w:customStyle="1" w:styleId="af8">
    <w:name w:val="Текст выноски Знак"/>
    <w:basedOn w:val="a2"/>
    <w:link w:val="af7"/>
    <w:rsid w:val="0040559F"/>
    <w:rPr>
      <w:rFonts w:ascii="Tahoma" w:eastAsia="Times New Roman" w:hAnsi="Tahoma" w:cs="Tahoma"/>
      <w:sz w:val="16"/>
      <w:szCs w:val="16"/>
      <w:lang w:val="ru-RU" w:eastAsia="zh-CN"/>
    </w:rPr>
  </w:style>
  <w:style w:type="paragraph" w:styleId="af9">
    <w:name w:val="header"/>
    <w:basedOn w:val="a1"/>
    <w:link w:val="17"/>
    <w:uiPriority w:val="99"/>
    <w:rsid w:val="0040559F"/>
    <w:pPr>
      <w:widowControl w:val="0"/>
      <w:tabs>
        <w:tab w:val="center" w:pos="4677"/>
        <w:tab w:val="right" w:pos="9355"/>
      </w:tabs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Верхний колонтитул Знак1"/>
    <w:basedOn w:val="a2"/>
    <w:link w:val="af9"/>
    <w:uiPriority w:val="99"/>
    <w:rsid w:val="004055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Текст примечания1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fa">
    <w:name w:val="annotation text"/>
    <w:basedOn w:val="a1"/>
    <w:link w:val="19"/>
    <w:unhideWhenUsed/>
    <w:rsid w:val="0040559F"/>
    <w:pPr>
      <w:spacing w:after="160" w:line="240" w:lineRule="auto"/>
    </w:pPr>
    <w:rPr>
      <w:rFonts w:eastAsiaTheme="minorHAnsi"/>
      <w:sz w:val="20"/>
      <w:szCs w:val="20"/>
      <w:lang w:val="ru-RU"/>
    </w:rPr>
  </w:style>
  <w:style w:type="character" w:customStyle="1" w:styleId="19">
    <w:name w:val="Текст примечания Знак1"/>
    <w:basedOn w:val="a2"/>
    <w:link w:val="afa"/>
    <w:rsid w:val="0040559F"/>
    <w:rPr>
      <w:rFonts w:eastAsiaTheme="minorHAnsi"/>
      <w:sz w:val="20"/>
      <w:szCs w:val="20"/>
      <w:lang w:val="ru-RU"/>
    </w:rPr>
  </w:style>
  <w:style w:type="paragraph" w:styleId="afb">
    <w:name w:val="annotation subject"/>
    <w:basedOn w:val="18"/>
    <w:next w:val="18"/>
    <w:link w:val="1a"/>
    <w:rsid w:val="0040559F"/>
    <w:rPr>
      <w:b/>
      <w:bCs/>
    </w:rPr>
  </w:style>
  <w:style w:type="character" w:customStyle="1" w:styleId="1a">
    <w:name w:val="Тема примечания Знак1"/>
    <w:basedOn w:val="19"/>
    <w:link w:val="afb"/>
    <w:rsid w:val="0040559F"/>
    <w:rPr>
      <w:rFonts w:ascii="Times New Roman" w:eastAsia="Times New Roman" w:hAnsi="Times New Roman" w:cs="Times New Roman"/>
      <w:b/>
      <w:bCs/>
      <w:sz w:val="20"/>
      <w:szCs w:val="20"/>
      <w:lang w:val="ru-RU" w:eastAsia="zh-CN"/>
    </w:rPr>
  </w:style>
  <w:style w:type="paragraph" w:styleId="afc">
    <w:name w:val="footnote text"/>
    <w:basedOn w:val="a1"/>
    <w:link w:val="1b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customStyle="1" w:styleId="1b">
    <w:name w:val="Текст сноски Знак1"/>
    <w:basedOn w:val="a2"/>
    <w:link w:val="afc"/>
    <w:rsid w:val="0040559F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1c">
    <w:name w:val="Обычный1"/>
    <w:rsid w:val="0040559F"/>
    <w:pPr>
      <w:widowControl w:val="0"/>
      <w:suppressAutoHyphens/>
      <w:spacing w:before="60" w:after="0" w:line="254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zh-CN"/>
    </w:rPr>
  </w:style>
  <w:style w:type="paragraph" w:styleId="afd">
    <w:name w:val="List Paragraph"/>
    <w:basedOn w:val="a1"/>
    <w:uiPriority w:val="34"/>
    <w:qFormat/>
    <w:rsid w:val="0040559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zh-CN"/>
    </w:rPr>
  </w:style>
  <w:style w:type="paragraph" w:customStyle="1" w:styleId="afe">
    <w:name w:val="Знак Знак Знак Знак"/>
    <w:basedOn w:val="a1"/>
    <w:rsid w:val="0040559F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a">
    <w:name w:val="список с точками"/>
    <w:basedOn w:val="a1"/>
    <w:rsid w:val="0040559F"/>
    <w:pPr>
      <w:numPr>
        <w:numId w:val="3"/>
      </w:numPr>
      <w:tabs>
        <w:tab w:val="left" w:pos="756"/>
      </w:tabs>
      <w:spacing w:after="0" w:line="312" w:lineRule="auto"/>
      <w:ind w:left="756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f">
    <w:name w:val="Normal (Web)"/>
    <w:basedOn w:val="a1"/>
    <w:uiPriority w:val="99"/>
    <w:rsid w:val="0040559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western">
    <w:name w:val="western"/>
    <w:basedOn w:val="a1"/>
    <w:rsid w:val="0040559F"/>
    <w:pPr>
      <w:suppressAutoHyphens/>
      <w:spacing w:before="62" w:after="119" w:line="240" w:lineRule="auto"/>
    </w:pPr>
    <w:rPr>
      <w:rFonts w:ascii="Arial" w:eastAsia="Times New Roman" w:hAnsi="Arial" w:cs="Arial"/>
      <w:kern w:val="1"/>
      <w:sz w:val="24"/>
      <w:szCs w:val="24"/>
      <w:lang w:val="ru-RU" w:eastAsia="zh-CN"/>
    </w:rPr>
  </w:style>
  <w:style w:type="paragraph" w:customStyle="1" w:styleId="aff0">
    <w:name w:val="Нормальный"/>
    <w:rsid w:val="004055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a0">
    <w:name w:val="Подзаг"/>
    <w:basedOn w:val="a1"/>
    <w:rsid w:val="0040559F"/>
    <w:pPr>
      <w:widowControl w:val="0"/>
      <w:numPr>
        <w:numId w:val="5"/>
      </w:numPr>
      <w:autoSpaceDE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zh-CN"/>
    </w:rPr>
  </w:style>
  <w:style w:type="paragraph" w:customStyle="1" w:styleId="aff1">
    <w:name w:val="Содержимое таблицы"/>
    <w:basedOn w:val="a1"/>
    <w:rsid w:val="0040559F"/>
    <w:pPr>
      <w:widowControl w:val="0"/>
      <w:suppressLineNumbers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aff2">
    <w:name w:val="Заголовок таблицы"/>
    <w:basedOn w:val="aff1"/>
    <w:rsid w:val="0040559F"/>
    <w:pPr>
      <w:jc w:val="center"/>
    </w:pPr>
    <w:rPr>
      <w:b/>
      <w:bCs/>
    </w:rPr>
  </w:style>
  <w:style w:type="paragraph" w:customStyle="1" w:styleId="aff3">
    <w:name w:val="Содержимое врезки"/>
    <w:basedOn w:val="a1"/>
    <w:rsid w:val="004055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numbering" w:customStyle="1" w:styleId="111">
    <w:name w:val="Нет списка111"/>
    <w:next w:val="a4"/>
    <w:uiPriority w:val="99"/>
    <w:semiHidden/>
    <w:rsid w:val="0040559F"/>
  </w:style>
  <w:style w:type="table" w:styleId="aff4">
    <w:name w:val="Table Grid"/>
    <w:basedOn w:val="a3"/>
    <w:uiPriority w:val="59"/>
    <w:rsid w:val="00405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rsid w:val="0040559F"/>
    <w:rPr>
      <w:sz w:val="16"/>
      <w:szCs w:val="16"/>
    </w:rPr>
  </w:style>
  <w:style w:type="character" w:styleId="aff6">
    <w:name w:val="footnote reference"/>
    <w:rsid w:val="0040559F"/>
    <w:rPr>
      <w:vertAlign w:val="superscript"/>
    </w:rPr>
  </w:style>
  <w:style w:type="paragraph" w:styleId="22">
    <w:name w:val="Body Text 2"/>
    <w:basedOn w:val="a1"/>
    <w:link w:val="23"/>
    <w:rsid w:val="004055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2"/>
    <w:link w:val="22"/>
    <w:rsid w:val="004055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1"/>
    <w:rsid w:val="0040559F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4055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ff7">
    <w:name w:val="Обычный абзац"/>
    <w:basedOn w:val="a1"/>
    <w:rsid w:val="0040559F"/>
    <w:pPr>
      <w:spacing w:after="0" w:line="240" w:lineRule="auto"/>
      <w:ind w:firstLine="340"/>
      <w:jc w:val="both"/>
    </w:pPr>
    <w:rPr>
      <w:rFonts w:ascii="Times New Roman" w:eastAsia="MS Mincho" w:hAnsi="Times New Roman" w:cs="Times New Roman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blio-online.ru/bcode/450494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1.xm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biblio-online.ru/viewer/informatika-i-informacionnye-tehnologii-431772#page/1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7.jpe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iblio-online.ru/book/informatika-v-2-t-388058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hyperlink" Target="http://znanium.com/spec/catalog/author/?id=d0ec026f-375d-11e4-b05e-00237dd2fde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eader" Target="header1.xm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068.pdf&amp;show=dcatalogues/1/1135237/306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9329</Words>
  <Characters>53176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2019-2020_46_03_02-дИДАб-19_35_plx_Технические средства управления в документационном обеспечении управления и архивах</vt:lpstr>
      <vt:lpstr>Лист1</vt:lpstr>
    </vt:vector>
  </TitlesOfParts>
  <Company>SPecialiST RePack</Company>
  <LinksUpToDate>false</LinksUpToDate>
  <CharactersWithSpaces>62381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2019-2020_46_03_02-дИДАб-19_35_plx_Технические средства управления в документационном обеспечении управления и архивах</dc:title>
  <dc:creator>FastReport.NET</dc:creator>
  <cp:lastModifiedBy>Дмитрий</cp:lastModifiedBy>
  <cp:revision>2</cp:revision>
  <dcterms:created xsi:type="dcterms:W3CDTF">2020-11-07T13:39:00Z</dcterms:created>
  <dcterms:modified xsi:type="dcterms:W3CDTF">2020-11-07T13:39:00Z</dcterms:modified>
</cp:coreProperties>
</file>