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ECD" w:rsidRDefault="009D5BC3">
      <w:pPr>
        <w:rPr>
          <w:sz w:val="0"/>
          <w:szCs w:val="0"/>
        </w:rPr>
      </w:pPr>
      <w:r>
        <w:rPr>
          <w:noProof/>
          <w:lang w:val="ru-RU" w:eastAsia="ru-RU"/>
        </w:rPr>
        <w:drawing>
          <wp:inline distT="0" distB="0" distL="0" distR="0">
            <wp:extent cx="5941060" cy="8466764"/>
            <wp:effectExtent l="19050" t="0" r="2540" b="0"/>
            <wp:docPr id="2" name="Рисунок 1" descr="D:\Users\s.velikanova\AppData\Local\Microsoft\Windows\Temporary Internet Files\Content.Word\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velikanova\AppData\Local\Microsoft\Windows\Temporary Internet Files\Content.Word\1-4.jpeg"/>
                    <pic:cNvPicPr>
                      <a:picLocks noChangeAspect="1" noChangeArrowheads="1"/>
                    </pic:cNvPicPr>
                  </pic:nvPicPr>
                  <pic:blipFill>
                    <a:blip r:embed="rId6"/>
                    <a:srcRect/>
                    <a:stretch>
                      <a:fillRect/>
                    </a:stretch>
                  </pic:blipFill>
                  <pic:spPr bwMode="auto">
                    <a:xfrm>
                      <a:off x="0" y="0"/>
                      <a:ext cx="5941060" cy="8466764"/>
                    </a:xfrm>
                    <a:prstGeom prst="rect">
                      <a:avLst/>
                    </a:prstGeom>
                    <a:noFill/>
                    <a:ln w="9525">
                      <a:noFill/>
                      <a:miter lim="800000"/>
                      <a:headEnd/>
                      <a:tailEnd/>
                    </a:ln>
                  </pic:spPr>
                </pic:pic>
              </a:graphicData>
            </a:graphic>
          </wp:inline>
        </w:drawing>
      </w:r>
      <w:r w:rsidR="002127E9">
        <w:br w:type="page"/>
      </w:r>
    </w:p>
    <w:p w:rsidR="00D65ECD" w:rsidRPr="002127E9" w:rsidRDefault="009D5BC3">
      <w:pPr>
        <w:rPr>
          <w:sz w:val="0"/>
          <w:szCs w:val="0"/>
          <w:lang w:val="ru-RU"/>
        </w:rPr>
      </w:pPr>
      <w:r>
        <w:rPr>
          <w:noProof/>
          <w:lang w:val="ru-RU" w:eastAsia="ru-RU"/>
        </w:rPr>
        <w:lastRenderedPageBreak/>
        <w:drawing>
          <wp:inline distT="0" distB="0" distL="0" distR="0">
            <wp:extent cx="5941060" cy="8466764"/>
            <wp:effectExtent l="19050" t="0" r="2540" b="0"/>
            <wp:docPr id="10" name="Рисунок 10" descr="D:\Users\s.velikanova\AppData\Local\Microsoft\Windows\Temporary Internet Files\Content.Wor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velikanova\AppData\Local\Microsoft\Windows\Temporary Internet Files\Content.Word\2.jpeg"/>
                    <pic:cNvPicPr>
                      <a:picLocks noChangeAspect="1" noChangeArrowheads="1"/>
                    </pic:cNvPicPr>
                  </pic:nvPicPr>
                  <pic:blipFill>
                    <a:blip r:embed="rId7"/>
                    <a:srcRect/>
                    <a:stretch>
                      <a:fillRect/>
                    </a:stretch>
                  </pic:blipFill>
                  <pic:spPr bwMode="auto">
                    <a:xfrm>
                      <a:off x="0" y="0"/>
                      <a:ext cx="5941060" cy="8466764"/>
                    </a:xfrm>
                    <a:prstGeom prst="rect">
                      <a:avLst/>
                    </a:prstGeom>
                    <a:noFill/>
                    <a:ln w="9525">
                      <a:noFill/>
                      <a:miter lim="800000"/>
                      <a:headEnd/>
                      <a:tailEnd/>
                    </a:ln>
                  </pic:spPr>
                </pic:pic>
              </a:graphicData>
            </a:graphic>
          </wp:inline>
        </w:drawing>
      </w:r>
      <w:r w:rsidR="002127E9" w:rsidRPr="002127E9">
        <w:rPr>
          <w:lang w:val="ru-RU"/>
        </w:rPr>
        <w:br w:type="page"/>
      </w:r>
    </w:p>
    <w:p w:rsidR="00D65ECD" w:rsidRPr="002127E9" w:rsidRDefault="00CA33B7">
      <w:pPr>
        <w:rPr>
          <w:sz w:val="0"/>
          <w:szCs w:val="0"/>
          <w:lang w:val="ru-RU"/>
        </w:rPr>
      </w:pPr>
      <w:r>
        <w:rPr>
          <w:noProof/>
          <w:lang w:val="ru-RU" w:eastAsia="ru-RU"/>
        </w:rPr>
        <w:lastRenderedPageBreak/>
        <w:drawing>
          <wp:inline distT="0" distB="0" distL="0" distR="0">
            <wp:extent cx="5941060" cy="8466764"/>
            <wp:effectExtent l="19050" t="0" r="2540" b="0"/>
            <wp:docPr id="1" name="Рисунок 1" descr="D:\Users\s.velikanova\Desktop\РПД 2020-2021\Актуализация\дИДАб-19\лист регистрации изменений 2019 в предыдущем была допущена оши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velikanova\Desktop\РПД 2020-2021\Актуализация\дИДАб-19\лист регистрации изменений 2019 в предыдущем была допущена ошибк 001.jpg"/>
                    <pic:cNvPicPr>
                      <a:picLocks noChangeAspect="1" noChangeArrowheads="1"/>
                    </pic:cNvPicPr>
                  </pic:nvPicPr>
                  <pic:blipFill>
                    <a:blip r:embed="rId8"/>
                    <a:srcRect/>
                    <a:stretch>
                      <a:fillRect/>
                    </a:stretch>
                  </pic:blipFill>
                  <pic:spPr bwMode="auto">
                    <a:xfrm>
                      <a:off x="0" y="0"/>
                      <a:ext cx="5941060" cy="8466764"/>
                    </a:xfrm>
                    <a:prstGeom prst="rect">
                      <a:avLst/>
                    </a:prstGeom>
                    <a:noFill/>
                    <a:ln w="9525">
                      <a:noFill/>
                      <a:miter lim="800000"/>
                      <a:headEnd/>
                      <a:tailEnd/>
                    </a:ln>
                  </pic:spPr>
                </pic:pic>
              </a:graphicData>
            </a:graphic>
          </wp:inline>
        </w:drawing>
      </w:r>
      <w:r w:rsidR="002127E9" w:rsidRPr="002127E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65ECD">
        <w:trPr>
          <w:trHeight w:hRule="exact" w:val="285"/>
        </w:trPr>
        <w:tc>
          <w:tcPr>
            <w:tcW w:w="9370" w:type="dxa"/>
            <w:gridSpan w:val="2"/>
            <w:shd w:val="clear" w:color="000000" w:fill="FFFFFF"/>
            <w:tcMar>
              <w:left w:w="34" w:type="dxa"/>
              <w:right w:w="34" w:type="dxa"/>
            </w:tcMar>
          </w:tcPr>
          <w:p w:rsidR="00D65ECD" w:rsidRDefault="002127E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D65ECD" w:rsidRPr="00C766C7">
        <w:trPr>
          <w:trHeight w:hRule="exact" w:val="1366"/>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Целями</w:t>
            </w:r>
            <w:r w:rsidRPr="002127E9">
              <w:rPr>
                <w:lang w:val="ru-RU"/>
              </w:rPr>
              <w:t xml:space="preserve"> </w:t>
            </w:r>
            <w:r w:rsidRPr="002127E9">
              <w:rPr>
                <w:rFonts w:ascii="Times New Roman" w:hAnsi="Times New Roman" w:cs="Times New Roman"/>
                <w:color w:val="000000"/>
                <w:sz w:val="24"/>
                <w:szCs w:val="24"/>
                <w:lang w:val="ru-RU"/>
              </w:rPr>
              <w:t>освоения</w:t>
            </w:r>
            <w:r w:rsidRPr="002127E9">
              <w:rPr>
                <w:lang w:val="ru-RU"/>
              </w:rPr>
              <w:t xml:space="preserve"> </w:t>
            </w:r>
            <w:r w:rsidRPr="002127E9">
              <w:rPr>
                <w:rFonts w:ascii="Times New Roman" w:hAnsi="Times New Roman" w:cs="Times New Roman"/>
                <w:color w:val="000000"/>
                <w:sz w:val="24"/>
                <w:szCs w:val="24"/>
                <w:lang w:val="ru-RU"/>
              </w:rPr>
              <w:t>дисциплины</w:t>
            </w:r>
            <w:r w:rsidRPr="002127E9">
              <w:rPr>
                <w:lang w:val="ru-RU"/>
              </w:rPr>
              <w:t xml:space="preserve"> </w:t>
            </w:r>
            <w:r w:rsidRPr="002127E9">
              <w:rPr>
                <w:rFonts w:ascii="Times New Roman" w:hAnsi="Times New Roman" w:cs="Times New Roman"/>
                <w:color w:val="000000"/>
                <w:sz w:val="24"/>
                <w:szCs w:val="24"/>
                <w:lang w:val="ru-RU"/>
              </w:rPr>
              <w:t>(модуля)</w:t>
            </w:r>
            <w:r w:rsidRPr="002127E9">
              <w:rPr>
                <w:lang w:val="ru-RU"/>
              </w:rPr>
              <w:t xml:space="preserve"> </w:t>
            </w:r>
            <w:r w:rsidRPr="002127E9">
              <w:rPr>
                <w:rFonts w:ascii="Times New Roman" w:hAnsi="Times New Roman" w:cs="Times New Roman"/>
                <w:color w:val="000000"/>
                <w:sz w:val="24"/>
                <w:szCs w:val="24"/>
                <w:lang w:val="ru-RU"/>
              </w:rPr>
              <w:t>«Документационное</w:t>
            </w:r>
            <w:r w:rsidRPr="002127E9">
              <w:rPr>
                <w:lang w:val="ru-RU"/>
              </w:rPr>
              <w:t xml:space="preserve"> </w:t>
            </w:r>
            <w:r w:rsidRPr="002127E9">
              <w:rPr>
                <w:rFonts w:ascii="Times New Roman" w:hAnsi="Times New Roman" w:cs="Times New Roman"/>
                <w:color w:val="000000"/>
                <w:sz w:val="24"/>
                <w:szCs w:val="24"/>
                <w:lang w:val="ru-RU"/>
              </w:rPr>
              <w:t>обеспечение</w:t>
            </w:r>
            <w:r w:rsidRPr="002127E9">
              <w:rPr>
                <w:lang w:val="ru-RU"/>
              </w:rPr>
              <w:t xml:space="preserve"> </w:t>
            </w:r>
            <w:r w:rsidRPr="002127E9">
              <w:rPr>
                <w:rFonts w:ascii="Times New Roman" w:hAnsi="Times New Roman" w:cs="Times New Roman"/>
                <w:color w:val="000000"/>
                <w:sz w:val="24"/>
                <w:szCs w:val="24"/>
                <w:lang w:val="ru-RU"/>
              </w:rPr>
              <w:t>управления</w:t>
            </w:r>
            <w:r w:rsidRPr="002127E9">
              <w:rPr>
                <w:lang w:val="ru-RU"/>
              </w:rPr>
              <w:t xml:space="preserve"> </w:t>
            </w:r>
            <w:r w:rsidRPr="002127E9">
              <w:rPr>
                <w:rFonts w:ascii="Times New Roman" w:hAnsi="Times New Roman" w:cs="Times New Roman"/>
                <w:color w:val="000000"/>
                <w:sz w:val="24"/>
                <w:szCs w:val="24"/>
                <w:lang w:val="ru-RU"/>
              </w:rPr>
              <w:t>на</w:t>
            </w:r>
            <w:r w:rsidRPr="002127E9">
              <w:rPr>
                <w:lang w:val="ru-RU"/>
              </w:rPr>
              <w:t xml:space="preserve"> </w:t>
            </w:r>
            <w:r w:rsidRPr="002127E9">
              <w:rPr>
                <w:rFonts w:ascii="Times New Roman" w:hAnsi="Times New Roman" w:cs="Times New Roman"/>
                <w:color w:val="000000"/>
                <w:sz w:val="24"/>
                <w:szCs w:val="24"/>
                <w:lang w:val="ru-RU"/>
              </w:rPr>
              <w:t>предприятиях</w:t>
            </w:r>
            <w:r w:rsidRPr="002127E9">
              <w:rPr>
                <w:lang w:val="ru-RU"/>
              </w:rPr>
              <w:t xml:space="preserve"> </w:t>
            </w:r>
            <w:r w:rsidRPr="002127E9">
              <w:rPr>
                <w:rFonts w:ascii="Times New Roman" w:hAnsi="Times New Roman" w:cs="Times New Roman"/>
                <w:color w:val="000000"/>
                <w:sz w:val="24"/>
                <w:szCs w:val="24"/>
                <w:lang w:val="ru-RU"/>
              </w:rPr>
              <w:t>различных</w:t>
            </w:r>
            <w:r w:rsidRPr="002127E9">
              <w:rPr>
                <w:lang w:val="ru-RU"/>
              </w:rPr>
              <w:t xml:space="preserve"> </w:t>
            </w:r>
            <w:r w:rsidRPr="002127E9">
              <w:rPr>
                <w:rFonts w:ascii="Times New Roman" w:hAnsi="Times New Roman" w:cs="Times New Roman"/>
                <w:color w:val="000000"/>
                <w:sz w:val="24"/>
                <w:szCs w:val="24"/>
                <w:lang w:val="ru-RU"/>
              </w:rPr>
              <w:t>организационно-правовых</w:t>
            </w:r>
            <w:r w:rsidRPr="002127E9">
              <w:rPr>
                <w:lang w:val="ru-RU"/>
              </w:rPr>
              <w:t xml:space="preserve"> </w:t>
            </w:r>
            <w:r w:rsidRPr="002127E9">
              <w:rPr>
                <w:rFonts w:ascii="Times New Roman" w:hAnsi="Times New Roman" w:cs="Times New Roman"/>
                <w:color w:val="000000"/>
                <w:sz w:val="24"/>
                <w:szCs w:val="24"/>
                <w:lang w:val="ru-RU"/>
              </w:rPr>
              <w:t>форм»</w:t>
            </w:r>
            <w:r w:rsidRPr="002127E9">
              <w:rPr>
                <w:lang w:val="ru-RU"/>
              </w:rPr>
              <w:t xml:space="preserve"> </w:t>
            </w:r>
            <w:r w:rsidRPr="002127E9">
              <w:rPr>
                <w:rFonts w:ascii="Times New Roman" w:hAnsi="Times New Roman" w:cs="Times New Roman"/>
                <w:color w:val="000000"/>
                <w:sz w:val="24"/>
                <w:szCs w:val="24"/>
                <w:lang w:val="ru-RU"/>
              </w:rPr>
              <w:t>являются:</w:t>
            </w:r>
            <w:r w:rsidRPr="002127E9">
              <w:rPr>
                <w:lang w:val="ru-RU"/>
              </w:rPr>
              <w:t xml:space="preserve"> </w:t>
            </w:r>
            <w:r w:rsidRPr="002127E9">
              <w:rPr>
                <w:rFonts w:ascii="Times New Roman" w:hAnsi="Times New Roman" w:cs="Times New Roman"/>
                <w:color w:val="000000"/>
                <w:sz w:val="24"/>
                <w:szCs w:val="24"/>
                <w:lang w:val="ru-RU"/>
              </w:rPr>
              <w:t>изучение</w:t>
            </w:r>
            <w:r w:rsidRPr="002127E9">
              <w:rPr>
                <w:lang w:val="ru-RU"/>
              </w:rPr>
              <w:t xml:space="preserve"> </w:t>
            </w:r>
            <w:r w:rsidRPr="002127E9">
              <w:rPr>
                <w:rFonts w:ascii="Times New Roman" w:hAnsi="Times New Roman" w:cs="Times New Roman"/>
                <w:color w:val="000000"/>
                <w:sz w:val="24"/>
                <w:szCs w:val="24"/>
                <w:lang w:val="ru-RU"/>
              </w:rPr>
              <w:t>организации</w:t>
            </w:r>
            <w:r w:rsidRPr="002127E9">
              <w:rPr>
                <w:lang w:val="ru-RU"/>
              </w:rPr>
              <w:t xml:space="preserve"> </w:t>
            </w:r>
            <w:r w:rsidRPr="002127E9">
              <w:rPr>
                <w:rFonts w:ascii="Times New Roman" w:hAnsi="Times New Roman" w:cs="Times New Roman"/>
                <w:color w:val="000000"/>
                <w:sz w:val="24"/>
                <w:szCs w:val="24"/>
                <w:lang w:val="ru-RU"/>
              </w:rPr>
              <w:t>документационного</w:t>
            </w:r>
            <w:r w:rsidRPr="002127E9">
              <w:rPr>
                <w:lang w:val="ru-RU"/>
              </w:rPr>
              <w:t xml:space="preserve"> </w:t>
            </w:r>
            <w:r w:rsidRPr="002127E9">
              <w:rPr>
                <w:rFonts w:ascii="Times New Roman" w:hAnsi="Times New Roman" w:cs="Times New Roman"/>
                <w:color w:val="000000"/>
                <w:sz w:val="24"/>
                <w:szCs w:val="24"/>
                <w:lang w:val="ru-RU"/>
              </w:rPr>
              <w:t>обеспечения</w:t>
            </w:r>
            <w:r w:rsidRPr="002127E9">
              <w:rPr>
                <w:lang w:val="ru-RU"/>
              </w:rPr>
              <w:t xml:space="preserve"> </w:t>
            </w:r>
            <w:r w:rsidRPr="002127E9">
              <w:rPr>
                <w:rFonts w:ascii="Times New Roman" w:hAnsi="Times New Roman" w:cs="Times New Roman"/>
                <w:color w:val="000000"/>
                <w:sz w:val="24"/>
                <w:szCs w:val="24"/>
                <w:lang w:val="ru-RU"/>
              </w:rPr>
              <w:t>управления</w:t>
            </w:r>
            <w:r w:rsidRPr="002127E9">
              <w:rPr>
                <w:lang w:val="ru-RU"/>
              </w:rPr>
              <w:t xml:space="preserve"> </w:t>
            </w:r>
            <w:r w:rsidRPr="002127E9">
              <w:rPr>
                <w:rFonts w:ascii="Times New Roman" w:hAnsi="Times New Roman" w:cs="Times New Roman"/>
                <w:color w:val="000000"/>
                <w:sz w:val="24"/>
                <w:szCs w:val="24"/>
                <w:lang w:val="ru-RU"/>
              </w:rPr>
              <w:t>на</w:t>
            </w:r>
            <w:r w:rsidRPr="002127E9">
              <w:rPr>
                <w:lang w:val="ru-RU"/>
              </w:rPr>
              <w:t xml:space="preserve"> </w:t>
            </w:r>
            <w:r w:rsidRPr="002127E9">
              <w:rPr>
                <w:rFonts w:ascii="Times New Roman" w:hAnsi="Times New Roman" w:cs="Times New Roman"/>
                <w:color w:val="000000"/>
                <w:sz w:val="24"/>
                <w:szCs w:val="24"/>
                <w:lang w:val="ru-RU"/>
              </w:rPr>
              <w:t>предприятиях</w:t>
            </w:r>
            <w:r w:rsidRPr="002127E9">
              <w:rPr>
                <w:lang w:val="ru-RU"/>
              </w:rPr>
              <w:t xml:space="preserve"> </w:t>
            </w:r>
            <w:r w:rsidRPr="002127E9">
              <w:rPr>
                <w:rFonts w:ascii="Times New Roman" w:hAnsi="Times New Roman" w:cs="Times New Roman"/>
                <w:color w:val="000000"/>
                <w:sz w:val="24"/>
                <w:szCs w:val="24"/>
                <w:lang w:val="ru-RU"/>
              </w:rPr>
              <w:t>различных</w:t>
            </w:r>
            <w:r w:rsidRPr="002127E9">
              <w:rPr>
                <w:lang w:val="ru-RU"/>
              </w:rPr>
              <w:t xml:space="preserve"> </w:t>
            </w:r>
            <w:r w:rsidRPr="002127E9">
              <w:rPr>
                <w:rFonts w:ascii="Times New Roman" w:hAnsi="Times New Roman" w:cs="Times New Roman"/>
                <w:color w:val="000000"/>
                <w:sz w:val="24"/>
                <w:szCs w:val="24"/>
                <w:lang w:val="ru-RU"/>
              </w:rPr>
              <w:t>организационно-правовых</w:t>
            </w:r>
            <w:r w:rsidRPr="002127E9">
              <w:rPr>
                <w:lang w:val="ru-RU"/>
              </w:rPr>
              <w:t xml:space="preserve"> </w:t>
            </w:r>
            <w:r w:rsidRPr="002127E9">
              <w:rPr>
                <w:rFonts w:ascii="Times New Roman" w:hAnsi="Times New Roman" w:cs="Times New Roman"/>
                <w:color w:val="000000"/>
                <w:sz w:val="24"/>
                <w:szCs w:val="24"/>
                <w:lang w:val="ru-RU"/>
              </w:rPr>
              <w:t>форм,</w:t>
            </w:r>
            <w:r w:rsidRPr="002127E9">
              <w:rPr>
                <w:lang w:val="ru-RU"/>
              </w:rPr>
              <w:t xml:space="preserve"> </w:t>
            </w:r>
            <w:r w:rsidRPr="002127E9">
              <w:rPr>
                <w:rFonts w:ascii="Times New Roman" w:hAnsi="Times New Roman" w:cs="Times New Roman"/>
                <w:color w:val="000000"/>
                <w:sz w:val="24"/>
                <w:szCs w:val="24"/>
                <w:lang w:val="ru-RU"/>
              </w:rPr>
              <w:t>изучение</w:t>
            </w:r>
            <w:r w:rsidRPr="002127E9">
              <w:rPr>
                <w:lang w:val="ru-RU"/>
              </w:rPr>
              <w:t xml:space="preserve"> </w:t>
            </w:r>
            <w:r w:rsidRPr="002127E9">
              <w:rPr>
                <w:rFonts w:ascii="Times New Roman" w:hAnsi="Times New Roman" w:cs="Times New Roman"/>
                <w:color w:val="000000"/>
                <w:sz w:val="24"/>
                <w:szCs w:val="24"/>
                <w:lang w:val="ru-RU"/>
              </w:rPr>
              <w:t>норм</w:t>
            </w:r>
            <w:r w:rsidRPr="002127E9">
              <w:rPr>
                <w:lang w:val="ru-RU"/>
              </w:rPr>
              <w:t xml:space="preserve"> </w:t>
            </w:r>
            <w:r w:rsidRPr="002127E9">
              <w:rPr>
                <w:rFonts w:ascii="Times New Roman" w:hAnsi="Times New Roman" w:cs="Times New Roman"/>
                <w:color w:val="000000"/>
                <w:sz w:val="24"/>
                <w:szCs w:val="24"/>
                <w:lang w:val="ru-RU"/>
              </w:rPr>
              <w:t>действующего</w:t>
            </w:r>
            <w:r w:rsidRPr="002127E9">
              <w:rPr>
                <w:lang w:val="ru-RU"/>
              </w:rPr>
              <w:t xml:space="preserve"> </w:t>
            </w:r>
            <w:r w:rsidRPr="002127E9">
              <w:rPr>
                <w:rFonts w:ascii="Times New Roman" w:hAnsi="Times New Roman" w:cs="Times New Roman"/>
                <w:color w:val="000000"/>
                <w:sz w:val="24"/>
                <w:szCs w:val="24"/>
                <w:lang w:val="ru-RU"/>
              </w:rPr>
              <w:t>законодательства</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вопросах</w:t>
            </w:r>
            <w:r w:rsidRPr="002127E9">
              <w:rPr>
                <w:lang w:val="ru-RU"/>
              </w:rPr>
              <w:t xml:space="preserve"> </w:t>
            </w:r>
            <w:r w:rsidRPr="002127E9">
              <w:rPr>
                <w:rFonts w:ascii="Times New Roman" w:hAnsi="Times New Roman" w:cs="Times New Roman"/>
                <w:color w:val="000000"/>
                <w:sz w:val="24"/>
                <w:szCs w:val="24"/>
                <w:lang w:val="ru-RU"/>
              </w:rPr>
              <w:t>регистрации</w:t>
            </w:r>
            <w:r w:rsidRPr="002127E9">
              <w:rPr>
                <w:lang w:val="ru-RU"/>
              </w:rPr>
              <w:t xml:space="preserve"> </w:t>
            </w:r>
            <w:r w:rsidRPr="002127E9">
              <w:rPr>
                <w:rFonts w:ascii="Times New Roman" w:hAnsi="Times New Roman" w:cs="Times New Roman"/>
                <w:color w:val="000000"/>
                <w:sz w:val="24"/>
                <w:szCs w:val="24"/>
                <w:lang w:val="ru-RU"/>
              </w:rPr>
              <w:t>ОПФ.</w:t>
            </w:r>
            <w:r w:rsidRPr="002127E9">
              <w:rPr>
                <w:lang w:val="ru-RU"/>
              </w:rPr>
              <w:t xml:space="preserve"> </w:t>
            </w:r>
          </w:p>
        </w:tc>
      </w:tr>
      <w:tr w:rsidR="00D65ECD" w:rsidRPr="00C766C7">
        <w:trPr>
          <w:trHeight w:hRule="exact" w:val="138"/>
        </w:trPr>
        <w:tc>
          <w:tcPr>
            <w:tcW w:w="1986" w:type="dxa"/>
          </w:tcPr>
          <w:p w:rsidR="00D65ECD" w:rsidRPr="002127E9" w:rsidRDefault="00D65ECD">
            <w:pPr>
              <w:rPr>
                <w:lang w:val="ru-RU"/>
              </w:rPr>
            </w:pPr>
          </w:p>
        </w:tc>
        <w:tc>
          <w:tcPr>
            <w:tcW w:w="7372" w:type="dxa"/>
          </w:tcPr>
          <w:p w:rsidR="00D65ECD" w:rsidRPr="002127E9" w:rsidRDefault="00D65ECD">
            <w:pPr>
              <w:rPr>
                <w:lang w:val="ru-RU"/>
              </w:rPr>
            </w:pPr>
          </w:p>
        </w:tc>
      </w:tr>
      <w:tr w:rsidR="00D65ECD" w:rsidRPr="00C766C7">
        <w:trPr>
          <w:trHeight w:hRule="exact" w:val="416"/>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b/>
                <w:color w:val="000000"/>
                <w:sz w:val="24"/>
                <w:szCs w:val="24"/>
                <w:lang w:val="ru-RU"/>
              </w:rPr>
              <w:t>2</w:t>
            </w:r>
            <w:r w:rsidRPr="002127E9">
              <w:rPr>
                <w:lang w:val="ru-RU"/>
              </w:rPr>
              <w:t xml:space="preserve"> </w:t>
            </w:r>
            <w:r w:rsidRPr="002127E9">
              <w:rPr>
                <w:rFonts w:ascii="Times New Roman" w:hAnsi="Times New Roman" w:cs="Times New Roman"/>
                <w:b/>
                <w:color w:val="000000"/>
                <w:sz w:val="24"/>
                <w:szCs w:val="24"/>
                <w:lang w:val="ru-RU"/>
              </w:rPr>
              <w:t>Место</w:t>
            </w:r>
            <w:r w:rsidRPr="002127E9">
              <w:rPr>
                <w:lang w:val="ru-RU"/>
              </w:rPr>
              <w:t xml:space="preserve"> </w:t>
            </w:r>
            <w:r w:rsidRPr="002127E9">
              <w:rPr>
                <w:rFonts w:ascii="Times New Roman" w:hAnsi="Times New Roman" w:cs="Times New Roman"/>
                <w:b/>
                <w:color w:val="000000"/>
                <w:sz w:val="24"/>
                <w:szCs w:val="24"/>
                <w:lang w:val="ru-RU"/>
              </w:rPr>
              <w:t>дисциплины</w:t>
            </w:r>
            <w:r w:rsidRPr="002127E9">
              <w:rPr>
                <w:lang w:val="ru-RU"/>
              </w:rPr>
              <w:t xml:space="preserve"> </w:t>
            </w:r>
            <w:r w:rsidRPr="002127E9">
              <w:rPr>
                <w:rFonts w:ascii="Times New Roman" w:hAnsi="Times New Roman" w:cs="Times New Roman"/>
                <w:b/>
                <w:color w:val="000000"/>
                <w:sz w:val="24"/>
                <w:szCs w:val="24"/>
                <w:lang w:val="ru-RU"/>
              </w:rPr>
              <w:t>(модуля)</w:t>
            </w:r>
            <w:r w:rsidRPr="002127E9">
              <w:rPr>
                <w:lang w:val="ru-RU"/>
              </w:rPr>
              <w:t xml:space="preserve"> </w:t>
            </w:r>
            <w:r w:rsidRPr="002127E9">
              <w:rPr>
                <w:rFonts w:ascii="Times New Roman" w:hAnsi="Times New Roman" w:cs="Times New Roman"/>
                <w:b/>
                <w:color w:val="000000"/>
                <w:sz w:val="24"/>
                <w:szCs w:val="24"/>
                <w:lang w:val="ru-RU"/>
              </w:rPr>
              <w:t>в</w:t>
            </w:r>
            <w:r w:rsidRPr="002127E9">
              <w:rPr>
                <w:lang w:val="ru-RU"/>
              </w:rPr>
              <w:t xml:space="preserve"> </w:t>
            </w:r>
            <w:r w:rsidRPr="002127E9">
              <w:rPr>
                <w:rFonts w:ascii="Times New Roman" w:hAnsi="Times New Roman" w:cs="Times New Roman"/>
                <w:b/>
                <w:color w:val="000000"/>
                <w:sz w:val="24"/>
                <w:szCs w:val="24"/>
                <w:lang w:val="ru-RU"/>
              </w:rPr>
              <w:t>структуре</w:t>
            </w:r>
            <w:r w:rsidRPr="002127E9">
              <w:rPr>
                <w:lang w:val="ru-RU"/>
              </w:rPr>
              <w:t xml:space="preserve"> </w:t>
            </w:r>
            <w:r w:rsidRPr="002127E9">
              <w:rPr>
                <w:rFonts w:ascii="Times New Roman" w:hAnsi="Times New Roman" w:cs="Times New Roman"/>
                <w:b/>
                <w:color w:val="000000"/>
                <w:sz w:val="24"/>
                <w:szCs w:val="24"/>
                <w:lang w:val="ru-RU"/>
              </w:rPr>
              <w:t>образовательной</w:t>
            </w:r>
            <w:r w:rsidRPr="002127E9">
              <w:rPr>
                <w:lang w:val="ru-RU"/>
              </w:rPr>
              <w:t xml:space="preserve"> </w:t>
            </w:r>
            <w:r w:rsidRPr="002127E9">
              <w:rPr>
                <w:rFonts w:ascii="Times New Roman" w:hAnsi="Times New Roman" w:cs="Times New Roman"/>
                <w:b/>
                <w:color w:val="000000"/>
                <w:sz w:val="24"/>
                <w:szCs w:val="24"/>
                <w:lang w:val="ru-RU"/>
              </w:rPr>
              <w:t>программы</w:t>
            </w:r>
            <w:r w:rsidRPr="002127E9">
              <w:rPr>
                <w:lang w:val="ru-RU"/>
              </w:rPr>
              <w:t xml:space="preserve"> </w:t>
            </w:r>
          </w:p>
        </w:tc>
      </w:tr>
      <w:tr w:rsidR="00D65ECD" w:rsidRPr="00C766C7">
        <w:trPr>
          <w:trHeight w:hRule="exact" w:val="1366"/>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Дисциплина</w:t>
            </w:r>
            <w:r w:rsidRPr="002127E9">
              <w:rPr>
                <w:lang w:val="ru-RU"/>
              </w:rPr>
              <w:t xml:space="preserve"> </w:t>
            </w:r>
            <w:r w:rsidRPr="002127E9">
              <w:rPr>
                <w:rFonts w:ascii="Times New Roman" w:hAnsi="Times New Roman" w:cs="Times New Roman"/>
                <w:color w:val="000000"/>
                <w:sz w:val="24"/>
                <w:szCs w:val="24"/>
                <w:lang w:val="ru-RU"/>
              </w:rPr>
              <w:t>Документационное</w:t>
            </w:r>
            <w:r w:rsidRPr="002127E9">
              <w:rPr>
                <w:lang w:val="ru-RU"/>
              </w:rPr>
              <w:t xml:space="preserve"> </w:t>
            </w:r>
            <w:r w:rsidRPr="002127E9">
              <w:rPr>
                <w:rFonts w:ascii="Times New Roman" w:hAnsi="Times New Roman" w:cs="Times New Roman"/>
                <w:color w:val="000000"/>
                <w:sz w:val="24"/>
                <w:szCs w:val="24"/>
                <w:lang w:val="ru-RU"/>
              </w:rPr>
              <w:t>обеспечение</w:t>
            </w:r>
            <w:r w:rsidRPr="002127E9">
              <w:rPr>
                <w:lang w:val="ru-RU"/>
              </w:rPr>
              <w:t xml:space="preserve"> </w:t>
            </w:r>
            <w:r w:rsidRPr="002127E9">
              <w:rPr>
                <w:rFonts w:ascii="Times New Roman" w:hAnsi="Times New Roman" w:cs="Times New Roman"/>
                <w:color w:val="000000"/>
                <w:sz w:val="24"/>
                <w:szCs w:val="24"/>
                <w:lang w:val="ru-RU"/>
              </w:rPr>
              <w:t>управления</w:t>
            </w:r>
            <w:r w:rsidRPr="002127E9">
              <w:rPr>
                <w:lang w:val="ru-RU"/>
              </w:rPr>
              <w:t xml:space="preserve"> </w:t>
            </w:r>
            <w:r w:rsidRPr="002127E9">
              <w:rPr>
                <w:rFonts w:ascii="Times New Roman" w:hAnsi="Times New Roman" w:cs="Times New Roman"/>
                <w:color w:val="000000"/>
                <w:sz w:val="24"/>
                <w:szCs w:val="24"/>
                <w:lang w:val="ru-RU"/>
              </w:rPr>
              <w:t>на</w:t>
            </w:r>
            <w:r w:rsidRPr="002127E9">
              <w:rPr>
                <w:lang w:val="ru-RU"/>
              </w:rPr>
              <w:t xml:space="preserve"> </w:t>
            </w:r>
            <w:r w:rsidRPr="002127E9">
              <w:rPr>
                <w:rFonts w:ascii="Times New Roman" w:hAnsi="Times New Roman" w:cs="Times New Roman"/>
                <w:color w:val="000000"/>
                <w:sz w:val="24"/>
                <w:szCs w:val="24"/>
                <w:lang w:val="ru-RU"/>
              </w:rPr>
              <w:t>предприятиях</w:t>
            </w:r>
            <w:r w:rsidRPr="002127E9">
              <w:rPr>
                <w:lang w:val="ru-RU"/>
              </w:rPr>
              <w:t xml:space="preserve"> </w:t>
            </w:r>
            <w:r w:rsidRPr="002127E9">
              <w:rPr>
                <w:rFonts w:ascii="Times New Roman" w:hAnsi="Times New Roman" w:cs="Times New Roman"/>
                <w:color w:val="000000"/>
                <w:sz w:val="24"/>
                <w:szCs w:val="24"/>
                <w:lang w:val="ru-RU"/>
              </w:rPr>
              <w:t>различных</w:t>
            </w:r>
            <w:r w:rsidRPr="002127E9">
              <w:rPr>
                <w:lang w:val="ru-RU"/>
              </w:rPr>
              <w:t xml:space="preserve"> </w:t>
            </w:r>
            <w:r w:rsidRPr="002127E9">
              <w:rPr>
                <w:rFonts w:ascii="Times New Roman" w:hAnsi="Times New Roman" w:cs="Times New Roman"/>
                <w:color w:val="000000"/>
                <w:sz w:val="24"/>
                <w:szCs w:val="24"/>
                <w:lang w:val="ru-RU"/>
              </w:rPr>
              <w:t>организационно-правовых</w:t>
            </w:r>
            <w:r w:rsidRPr="002127E9">
              <w:rPr>
                <w:lang w:val="ru-RU"/>
              </w:rPr>
              <w:t xml:space="preserve"> </w:t>
            </w:r>
            <w:r w:rsidRPr="002127E9">
              <w:rPr>
                <w:rFonts w:ascii="Times New Roman" w:hAnsi="Times New Roman" w:cs="Times New Roman"/>
                <w:color w:val="000000"/>
                <w:sz w:val="24"/>
                <w:szCs w:val="24"/>
                <w:lang w:val="ru-RU"/>
              </w:rPr>
              <w:t>форм</w:t>
            </w:r>
            <w:r w:rsidRPr="002127E9">
              <w:rPr>
                <w:lang w:val="ru-RU"/>
              </w:rPr>
              <w:t xml:space="preserve"> </w:t>
            </w:r>
            <w:r w:rsidRPr="002127E9">
              <w:rPr>
                <w:rFonts w:ascii="Times New Roman" w:hAnsi="Times New Roman" w:cs="Times New Roman"/>
                <w:color w:val="000000"/>
                <w:sz w:val="24"/>
                <w:szCs w:val="24"/>
                <w:lang w:val="ru-RU"/>
              </w:rPr>
              <w:t>входит</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вариативную</w:t>
            </w:r>
            <w:r w:rsidRPr="002127E9">
              <w:rPr>
                <w:lang w:val="ru-RU"/>
              </w:rPr>
              <w:t xml:space="preserve"> </w:t>
            </w:r>
            <w:r w:rsidRPr="002127E9">
              <w:rPr>
                <w:rFonts w:ascii="Times New Roman" w:hAnsi="Times New Roman" w:cs="Times New Roman"/>
                <w:color w:val="000000"/>
                <w:sz w:val="24"/>
                <w:szCs w:val="24"/>
                <w:lang w:val="ru-RU"/>
              </w:rPr>
              <w:t>часть</w:t>
            </w:r>
            <w:r w:rsidRPr="002127E9">
              <w:rPr>
                <w:lang w:val="ru-RU"/>
              </w:rPr>
              <w:t xml:space="preserve"> </w:t>
            </w:r>
            <w:r w:rsidRPr="002127E9">
              <w:rPr>
                <w:rFonts w:ascii="Times New Roman" w:hAnsi="Times New Roman" w:cs="Times New Roman"/>
                <w:color w:val="000000"/>
                <w:sz w:val="24"/>
                <w:szCs w:val="24"/>
                <w:lang w:val="ru-RU"/>
              </w:rPr>
              <w:t>учебного</w:t>
            </w:r>
            <w:r w:rsidRPr="002127E9">
              <w:rPr>
                <w:lang w:val="ru-RU"/>
              </w:rPr>
              <w:t xml:space="preserve"> </w:t>
            </w:r>
            <w:r w:rsidRPr="002127E9">
              <w:rPr>
                <w:rFonts w:ascii="Times New Roman" w:hAnsi="Times New Roman" w:cs="Times New Roman"/>
                <w:color w:val="000000"/>
                <w:sz w:val="24"/>
                <w:szCs w:val="24"/>
                <w:lang w:val="ru-RU"/>
              </w:rPr>
              <w:t>плана</w:t>
            </w:r>
            <w:r w:rsidRPr="002127E9">
              <w:rPr>
                <w:lang w:val="ru-RU"/>
              </w:rPr>
              <w:t xml:space="preserve"> </w:t>
            </w:r>
            <w:r w:rsidRPr="002127E9">
              <w:rPr>
                <w:rFonts w:ascii="Times New Roman" w:hAnsi="Times New Roman" w:cs="Times New Roman"/>
                <w:color w:val="000000"/>
                <w:sz w:val="24"/>
                <w:szCs w:val="24"/>
                <w:lang w:val="ru-RU"/>
              </w:rPr>
              <w:t>образовательной</w:t>
            </w:r>
            <w:r w:rsidRPr="002127E9">
              <w:rPr>
                <w:lang w:val="ru-RU"/>
              </w:rPr>
              <w:t xml:space="preserve"> </w:t>
            </w:r>
            <w:r w:rsidRPr="002127E9">
              <w:rPr>
                <w:rFonts w:ascii="Times New Roman" w:hAnsi="Times New Roman" w:cs="Times New Roman"/>
                <w:color w:val="000000"/>
                <w:sz w:val="24"/>
                <w:szCs w:val="24"/>
                <w:lang w:val="ru-RU"/>
              </w:rPr>
              <w:t>программы.</w:t>
            </w:r>
            <w:r w:rsidRPr="002127E9">
              <w:rPr>
                <w:lang w:val="ru-RU"/>
              </w:rPr>
              <w:t xml:space="preserve"> </w:t>
            </w:r>
          </w:p>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Для</w:t>
            </w:r>
            <w:r w:rsidRPr="002127E9">
              <w:rPr>
                <w:lang w:val="ru-RU"/>
              </w:rPr>
              <w:t xml:space="preserve"> </w:t>
            </w:r>
            <w:r w:rsidRPr="002127E9">
              <w:rPr>
                <w:rFonts w:ascii="Times New Roman" w:hAnsi="Times New Roman" w:cs="Times New Roman"/>
                <w:color w:val="000000"/>
                <w:sz w:val="24"/>
                <w:szCs w:val="24"/>
                <w:lang w:val="ru-RU"/>
              </w:rPr>
              <w:t>изучения</w:t>
            </w:r>
            <w:r w:rsidRPr="002127E9">
              <w:rPr>
                <w:lang w:val="ru-RU"/>
              </w:rPr>
              <w:t xml:space="preserve"> </w:t>
            </w:r>
            <w:r w:rsidRPr="002127E9">
              <w:rPr>
                <w:rFonts w:ascii="Times New Roman" w:hAnsi="Times New Roman" w:cs="Times New Roman"/>
                <w:color w:val="000000"/>
                <w:sz w:val="24"/>
                <w:szCs w:val="24"/>
                <w:lang w:val="ru-RU"/>
              </w:rPr>
              <w:t>дисциплины</w:t>
            </w:r>
            <w:r w:rsidRPr="002127E9">
              <w:rPr>
                <w:lang w:val="ru-RU"/>
              </w:rPr>
              <w:t xml:space="preserve"> </w:t>
            </w:r>
            <w:r w:rsidRPr="002127E9">
              <w:rPr>
                <w:rFonts w:ascii="Times New Roman" w:hAnsi="Times New Roman" w:cs="Times New Roman"/>
                <w:color w:val="000000"/>
                <w:sz w:val="24"/>
                <w:szCs w:val="24"/>
                <w:lang w:val="ru-RU"/>
              </w:rPr>
              <w:t>необходимы</w:t>
            </w:r>
            <w:r w:rsidRPr="002127E9">
              <w:rPr>
                <w:lang w:val="ru-RU"/>
              </w:rPr>
              <w:t xml:space="preserve"> </w:t>
            </w:r>
            <w:r w:rsidRPr="002127E9">
              <w:rPr>
                <w:rFonts w:ascii="Times New Roman" w:hAnsi="Times New Roman" w:cs="Times New Roman"/>
                <w:color w:val="000000"/>
                <w:sz w:val="24"/>
                <w:szCs w:val="24"/>
                <w:lang w:val="ru-RU"/>
              </w:rPr>
              <w:t>знания</w:t>
            </w:r>
            <w:r w:rsidRPr="002127E9">
              <w:rPr>
                <w:lang w:val="ru-RU"/>
              </w:rPr>
              <w:t xml:space="preserve"> </w:t>
            </w:r>
            <w:r w:rsidRPr="002127E9">
              <w:rPr>
                <w:rFonts w:ascii="Times New Roman" w:hAnsi="Times New Roman" w:cs="Times New Roman"/>
                <w:color w:val="000000"/>
                <w:sz w:val="24"/>
                <w:szCs w:val="24"/>
                <w:lang w:val="ru-RU"/>
              </w:rPr>
              <w:t>(умения,</w:t>
            </w:r>
            <w:r w:rsidRPr="002127E9">
              <w:rPr>
                <w:lang w:val="ru-RU"/>
              </w:rPr>
              <w:t xml:space="preserve"> </w:t>
            </w:r>
            <w:r w:rsidRPr="002127E9">
              <w:rPr>
                <w:rFonts w:ascii="Times New Roman" w:hAnsi="Times New Roman" w:cs="Times New Roman"/>
                <w:color w:val="000000"/>
                <w:sz w:val="24"/>
                <w:szCs w:val="24"/>
                <w:lang w:val="ru-RU"/>
              </w:rPr>
              <w:t>владения),</w:t>
            </w:r>
            <w:r w:rsidRPr="002127E9">
              <w:rPr>
                <w:lang w:val="ru-RU"/>
              </w:rPr>
              <w:t xml:space="preserve"> </w:t>
            </w:r>
            <w:r w:rsidRPr="002127E9">
              <w:rPr>
                <w:rFonts w:ascii="Times New Roman" w:hAnsi="Times New Roman" w:cs="Times New Roman"/>
                <w:color w:val="000000"/>
                <w:sz w:val="24"/>
                <w:szCs w:val="24"/>
                <w:lang w:val="ru-RU"/>
              </w:rPr>
              <w:t>сформированные</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результате</w:t>
            </w:r>
            <w:r w:rsidRPr="002127E9">
              <w:rPr>
                <w:lang w:val="ru-RU"/>
              </w:rPr>
              <w:t xml:space="preserve"> </w:t>
            </w:r>
            <w:r w:rsidRPr="002127E9">
              <w:rPr>
                <w:rFonts w:ascii="Times New Roman" w:hAnsi="Times New Roman" w:cs="Times New Roman"/>
                <w:color w:val="000000"/>
                <w:sz w:val="24"/>
                <w:szCs w:val="24"/>
                <w:lang w:val="ru-RU"/>
              </w:rPr>
              <w:t>изучения</w:t>
            </w:r>
            <w:r w:rsidRPr="002127E9">
              <w:rPr>
                <w:lang w:val="ru-RU"/>
              </w:rPr>
              <w:t xml:space="preserve"> </w:t>
            </w:r>
            <w:r w:rsidRPr="002127E9">
              <w:rPr>
                <w:rFonts w:ascii="Times New Roman" w:hAnsi="Times New Roman" w:cs="Times New Roman"/>
                <w:color w:val="000000"/>
                <w:sz w:val="24"/>
                <w:szCs w:val="24"/>
                <w:lang w:val="ru-RU"/>
              </w:rPr>
              <w:t>дисциплин/</w:t>
            </w:r>
            <w:r w:rsidRPr="002127E9">
              <w:rPr>
                <w:lang w:val="ru-RU"/>
              </w:rPr>
              <w:t xml:space="preserve"> </w:t>
            </w:r>
            <w:r w:rsidRPr="002127E9">
              <w:rPr>
                <w:rFonts w:ascii="Times New Roman" w:hAnsi="Times New Roman" w:cs="Times New Roman"/>
                <w:color w:val="000000"/>
                <w:sz w:val="24"/>
                <w:szCs w:val="24"/>
                <w:lang w:val="ru-RU"/>
              </w:rPr>
              <w:t>практик:</w:t>
            </w:r>
            <w:r w:rsidRPr="002127E9">
              <w:rPr>
                <w:lang w:val="ru-RU"/>
              </w:rPr>
              <w:t xml:space="preserve"> </w:t>
            </w:r>
          </w:p>
        </w:tc>
      </w:tr>
      <w:tr w:rsidR="00D65ECD" w:rsidRPr="00C766C7">
        <w:trPr>
          <w:trHeight w:hRule="exact" w:val="285"/>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Обработки</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защита</w:t>
            </w:r>
            <w:r w:rsidRPr="002127E9">
              <w:rPr>
                <w:lang w:val="ru-RU"/>
              </w:rPr>
              <w:t xml:space="preserve"> </w:t>
            </w:r>
            <w:r w:rsidRPr="002127E9">
              <w:rPr>
                <w:rFonts w:ascii="Times New Roman" w:hAnsi="Times New Roman" w:cs="Times New Roman"/>
                <w:color w:val="000000"/>
                <w:sz w:val="24"/>
                <w:szCs w:val="24"/>
                <w:lang w:val="ru-RU"/>
              </w:rPr>
              <w:t>документированной</w:t>
            </w:r>
            <w:r w:rsidRPr="002127E9">
              <w:rPr>
                <w:lang w:val="ru-RU"/>
              </w:rPr>
              <w:t xml:space="preserve"> </w:t>
            </w:r>
            <w:r w:rsidRPr="002127E9">
              <w:rPr>
                <w:rFonts w:ascii="Times New Roman" w:hAnsi="Times New Roman" w:cs="Times New Roman"/>
                <w:color w:val="000000"/>
                <w:sz w:val="24"/>
                <w:szCs w:val="24"/>
                <w:lang w:val="ru-RU"/>
              </w:rPr>
              <w:t>информации</w:t>
            </w:r>
            <w:r w:rsidRPr="002127E9">
              <w:rPr>
                <w:lang w:val="ru-RU"/>
              </w:rPr>
              <w:t xml:space="preserve"> </w:t>
            </w:r>
          </w:p>
        </w:tc>
      </w:tr>
      <w:tr w:rsidR="00D65ECD" w:rsidRPr="00C766C7">
        <w:trPr>
          <w:trHeight w:hRule="exact" w:val="285"/>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Организация</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технология</w:t>
            </w:r>
            <w:r w:rsidRPr="002127E9">
              <w:rPr>
                <w:lang w:val="ru-RU"/>
              </w:rPr>
              <w:t xml:space="preserve"> </w:t>
            </w:r>
            <w:r w:rsidRPr="002127E9">
              <w:rPr>
                <w:rFonts w:ascii="Times New Roman" w:hAnsi="Times New Roman" w:cs="Times New Roman"/>
                <w:color w:val="000000"/>
                <w:sz w:val="24"/>
                <w:szCs w:val="24"/>
                <w:lang w:val="ru-RU"/>
              </w:rPr>
              <w:t>документационного</w:t>
            </w:r>
            <w:r w:rsidRPr="002127E9">
              <w:rPr>
                <w:lang w:val="ru-RU"/>
              </w:rPr>
              <w:t xml:space="preserve"> </w:t>
            </w:r>
            <w:r w:rsidRPr="002127E9">
              <w:rPr>
                <w:rFonts w:ascii="Times New Roman" w:hAnsi="Times New Roman" w:cs="Times New Roman"/>
                <w:color w:val="000000"/>
                <w:sz w:val="24"/>
                <w:szCs w:val="24"/>
                <w:lang w:val="ru-RU"/>
              </w:rPr>
              <w:t>обеспечения</w:t>
            </w:r>
            <w:r w:rsidRPr="002127E9">
              <w:rPr>
                <w:lang w:val="ru-RU"/>
              </w:rPr>
              <w:t xml:space="preserve"> </w:t>
            </w:r>
            <w:r w:rsidRPr="002127E9">
              <w:rPr>
                <w:rFonts w:ascii="Times New Roman" w:hAnsi="Times New Roman" w:cs="Times New Roman"/>
                <w:color w:val="000000"/>
                <w:sz w:val="24"/>
                <w:szCs w:val="24"/>
                <w:lang w:val="ru-RU"/>
              </w:rPr>
              <w:t>управления</w:t>
            </w:r>
            <w:r w:rsidRPr="002127E9">
              <w:rPr>
                <w:lang w:val="ru-RU"/>
              </w:rPr>
              <w:t xml:space="preserve"> </w:t>
            </w:r>
          </w:p>
        </w:tc>
      </w:tr>
      <w:tr w:rsidR="00D65ECD" w:rsidRPr="00C766C7">
        <w:trPr>
          <w:trHeight w:hRule="exact" w:val="285"/>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Документационное</w:t>
            </w:r>
            <w:r w:rsidRPr="002127E9">
              <w:rPr>
                <w:lang w:val="ru-RU"/>
              </w:rPr>
              <w:t xml:space="preserve"> </w:t>
            </w:r>
            <w:r w:rsidRPr="002127E9">
              <w:rPr>
                <w:rFonts w:ascii="Times New Roman" w:hAnsi="Times New Roman" w:cs="Times New Roman"/>
                <w:color w:val="000000"/>
                <w:sz w:val="24"/>
                <w:szCs w:val="24"/>
                <w:lang w:val="ru-RU"/>
              </w:rPr>
              <w:t>обеспечение</w:t>
            </w:r>
            <w:r w:rsidRPr="002127E9">
              <w:rPr>
                <w:lang w:val="ru-RU"/>
              </w:rPr>
              <w:t xml:space="preserve"> </w:t>
            </w:r>
            <w:r w:rsidRPr="002127E9">
              <w:rPr>
                <w:rFonts w:ascii="Times New Roman" w:hAnsi="Times New Roman" w:cs="Times New Roman"/>
                <w:color w:val="000000"/>
                <w:sz w:val="24"/>
                <w:szCs w:val="24"/>
                <w:lang w:val="ru-RU"/>
              </w:rPr>
              <w:t>административных</w:t>
            </w:r>
            <w:r w:rsidRPr="002127E9">
              <w:rPr>
                <w:lang w:val="ru-RU"/>
              </w:rPr>
              <w:t xml:space="preserve"> </w:t>
            </w:r>
            <w:r w:rsidRPr="002127E9">
              <w:rPr>
                <w:rFonts w:ascii="Times New Roman" w:hAnsi="Times New Roman" w:cs="Times New Roman"/>
                <w:color w:val="000000"/>
                <w:sz w:val="24"/>
                <w:szCs w:val="24"/>
                <w:lang w:val="ru-RU"/>
              </w:rPr>
              <w:t>отношений</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РФ</w:t>
            </w:r>
            <w:r w:rsidRPr="002127E9">
              <w:rPr>
                <w:lang w:val="ru-RU"/>
              </w:rPr>
              <w:t xml:space="preserve"> </w:t>
            </w:r>
          </w:p>
        </w:tc>
      </w:tr>
      <w:tr w:rsidR="00D65ECD" w:rsidRPr="00C766C7">
        <w:trPr>
          <w:trHeight w:hRule="exact" w:val="285"/>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Документационное</w:t>
            </w:r>
            <w:r w:rsidRPr="002127E9">
              <w:rPr>
                <w:lang w:val="ru-RU"/>
              </w:rPr>
              <w:t xml:space="preserve"> </w:t>
            </w:r>
            <w:r w:rsidRPr="002127E9">
              <w:rPr>
                <w:rFonts w:ascii="Times New Roman" w:hAnsi="Times New Roman" w:cs="Times New Roman"/>
                <w:color w:val="000000"/>
                <w:sz w:val="24"/>
                <w:szCs w:val="24"/>
                <w:lang w:val="ru-RU"/>
              </w:rPr>
              <w:t>обеспечение</w:t>
            </w:r>
            <w:r w:rsidRPr="002127E9">
              <w:rPr>
                <w:lang w:val="ru-RU"/>
              </w:rPr>
              <w:t xml:space="preserve"> </w:t>
            </w:r>
            <w:r w:rsidRPr="002127E9">
              <w:rPr>
                <w:rFonts w:ascii="Times New Roman" w:hAnsi="Times New Roman" w:cs="Times New Roman"/>
                <w:color w:val="000000"/>
                <w:sz w:val="24"/>
                <w:szCs w:val="24"/>
                <w:lang w:val="ru-RU"/>
              </w:rPr>
              <w:t>архивного</w:t>
            </w:r>
            <w:r w:rsidRPr="002127E9">
              <w:rPr>
                <w:lang w:val="ru-RU"/>
              </w:rPr>
              <w:t xml:space="preserve"> </w:t>
            </w:r>
            <w:r w:rsidRPr="002127E9">
              <w:rPr>
                <w:rFonts w:ascii="Times New Roman" w:hAnsi="Times New Roman" w:cs="Times New Roman"/>
                <w:color w:val="000000"/>
                <w:sz w:val="24"/>
                <w:szCs w:val="24"/>
                <w:lang w:val="ru-RU"/>
              </w:rPr>
              <w:t>дела</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информационной</w:t>
            </w:r>
            <w:r w:rsidRPr="002127E9">
              <w:rPr>
                <w:lang w:val="ru-RU"/>
              </w:rPr>
              <w:t xml:space="preserve"> </w:t>
            </w:r>
            <w:r w:rsidRPr="002127E9">
              <w:rPr>
                <w:rFonts w:ascii="Times New Roman" w:hAnsi="Times New Roman" w:cs="Times New Roman"/>
                <w:color w:val="000000"/>
                <w:sz w:val="24"/>
                <w:szCs w:val="24"/>
                <w:lang w:val="ru-RU"/>
              </w:rPr>
              <w:t>сферы</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РФ</w:t>
            </w:r>
            <w:r w:rsidRPr="002127E9">
              <w:rPr>
                <w:lang w:val="ru-RU"/>
              </w:rPr>
              <w:t xml:space="preserve"> </w:t>
            </w:r>
          </w:p>
        </w:tc>
      </w:tr>
      <w:tr w:rsidR="00D65ECD" w:rsidRPr="00C766C7">
        <w:trPr>
          <w:trHeight w:hRule="exact" w:val="285"/>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Документационное</w:t>
            </w:r>
            <w:r w:rsidRPr="002127E9">
              <w:rPr>
                <w:lang w:val="ru-RU"/>
              </w:rPr>
              <w:t xml:space="preserve"> </w:t>
            </w:r>
            <w:r w:rsidRPr="002127E9">
              <w:rPr>
                <w:rFonts w:ascii="Times New Roman" w:hAnsi="Times New Roman" w:cs="Times New Roman"/>
                <w:color w:val="000000"/>
                <w:sz w:val="24"/>
                <w:szCs w:val="24"/>
                <w:lang w:val="ru-RU"/>
              </w:rPr>
              <w:t>обеспечение</w:t>
            </w:r>
            <w:r w:rsidRPr="002127E9">
              <w:rPr>
                <w:lang w:val="ru-RU"/>
              </w:rPr>
              <w:t xml:space="preserve"> </w:t>
            </w:r>
            <w:r w:rsidRPr="002127E9">
              <w:rPr>
                <w:rFonts w:ascii="Times New Roman" w:hAnsi="Times New Roman" w:cs="Times New Roman"/>
                <w:color w:val="000000"/>
                <w:sz w:val="24"/>
                <w:szCs w:val="24"/>
                <w:lang w:val="ru-RU"/>
              </w:rPr>
              <w:t>трудовых</w:t>
            </w:r>
            <w:r w:rsidRPr="002127E9">
              <w:rPr>
                <w:lang w:val="ru-RU"/>
              </w:rPr>
              <w:t xml:space="preserve"> </w:t>
            </w:r>
            <w:r w:rsidRPr="002127E9">
              <w:rPr>
                <w:rFonts w:ascii="Times New Roman" w:hAnsi="Times New Roman" w:cs="Times New Roman"/>
                <w:color w:val="000000"/>
                <w:sz w:val="24"/>
                <w:szCs w:val="24"/>
                <w:lang w:val="ru-RU"/>
              </w:rPr>
              <w:t>отношений</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РФ</w:t>
            </w:r>
            <w:r w:rsidRPr="002127E9">
              <w:rPr>
                <w:lang w:val="ru-RU"/>
              </w:rPr>
              <w:t xml:space="preserve"> </w:t>
            </w:r>
          </w:p>
        </w:tc>
      </w:tr>
      <w:tr w:rsidR="00D65ECD">
        <w:trPr>
          <w:trHeight w:hRule="exact" w:val="285"/>
        </w:trPr>
        <w:tc>
          <w:tcPr>
            <w:tcW w:w="9370" w:type="dxa"/>
            <w:gridSpan w:val="2"/>
            <w:shd w:val="clear" w:color="000000" w:fill="FFFFFF"/>
            <w:tcMar>
              <w:left w:w="34" w:type="dxa"/>
              <w:right w:w="34" w:type="dxa"/>
            </w:tcMar>
          </w:tcPr>
          <w:p w:rsidR="00D65ECD" w:rsidRDefault="002127E9">
            <w:pPr>
              <w:spacing w:after="0" w:line="240" w:lineRule="auto"/>
              <w:ind w:firstLine="756"/>
              <w:jc w:val="both"/>
              <w:rPr>
                <w:sz w:val="24"/>
                <w:szCs w:val="24"/>
              </w:rPr>
            </w:pPr>
            <w:proofErr w:type="spellStart"/>
            <w:r>
              <w:rPr>
                <w:rFonts w:ascii="Times New Roman" w:hAnsi="Times New Roman" w:cs="Times New Roman"/>
                <w:color w:val="000000"/>
                <w:sz w:val="24"/>
                <w:szCs w:val="24"/>
              </w:rPr>
              <w:t>Документоведение</w:t>
            </w:r>
            <w:proofErr w:type="spellEnd"/>
            <w:r>
              <w:t xml:space="preserve"> </w:t>
            </w:r>
          </w:p>
        </w:tc>
      </w:tr>
      <w:tr w:rsidR="00D65ECD" w:rsidRPr="00C766C7">
        <w:trPr>
          <w:trHeight w:hRule="exact" w:val="555"/>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Знания</w:t>
            </w:r>
            <w:r w:rsidRPr="002127E9">
              <w:rPr>
                <w:lang w:val="ru-RU"/>
              </w:rPr>
              <w:t xml:space="preserve"> </w:t>
            </w:r>
            <w:r w:rsidRPr="002127E9">
              <w:rPr>
                <w:rFonts w:ascii="Times New Roman" w:hAnsi="Times New Roman" w:cs="Times New Roman"/>
                <w:color w:val="000000"/>
                <w:sz w:val="24"/>
                <w:szCs w:val="24"/>
                <w:lang w:val="ru-RU"/>
              </w:rPr>
              <w:t>(умения,</w:t>
            </w:r>
            <w:r w:rsidRPr="002127E9">
              <w:rPr>
                <w:lang w:val="ru-RU"/>
              </w:rPr>
              <w:t xml:space="preserve"> </w:t>
            </w:r>
            <w:r w:rsidRPr="002127E9">
              <w:rPr>
                <w:rFonts w:ascii="Times New Roman" w:hAnsi="Times New Roman" w:cs="Times New Roman"/>
                <w:color w:val="000000"/>
                <w:sz w:val="24"/>
                <w:szCs w:val="24"/>
                <w:lang w:val="ru-RU"/>
              </w:rPr>
              <w:t>владения),</w:t>
            </w:r>
            <w:r w:rsidRPr="002127E9">
              <w:rPr>
                <w:lang w:val="ru-RU"/>
              </w:rPr>
              <w:t xml:space="preserve"> </w:t>
            </w:r>
            <w:r w:rsidRPr="002127E9">
              <w:rPr>
                <w:rFonts w:ascii="Times New Roman" w:hAnsi="Times New Roman" w:cs="Times New Roman"/>
                <w:color w:val="000000"/>
                <w:sz w:val="24"/>
                <w:szCs w:val="24"/>
                <w:lang w:val="ru-RU"/>
              </w:rPr>
              <w:t>полученные</w:t>
            </w:r>
            <w:r w:rsidRPr="002127E9">
              <w:rPr>
                <w:lang w:val="ru-RU"/>
              </w:rPr>
              <w:t xml:space="preserve"> </w:t>
            </w:r>
            <w:r w:rsidRPr="002127E9">
              <w:rPr>
                <w:rFonts w:ascii="Times New Roman" w:hAnsi="Times New Roman" w:cs="Times New Roman"/>
                <w:color w:val="000000"/>
                <w:sz w:val="24"/>
                <w:szCs w:val="24"/>
                <w:lang w:val="ru-RU"/>
              </w:rPr>
              <w:t>при</w:t>
            </w:r>
            <w:r w:rsidRPr="002127E9">
              <w:rPr>
                <w:lang w:val="ru-RU"/>
              </w:rPr>
              <w:t xml:space="preserve"> </w:t>
            </w:r>
            <w:r w:rsidRPr="002127E9">
              <w:rPr>
                <w:rFonts w:ascii="Times New Roman" w:hAnsi="Times New Roman" w:cs="Times New Roman"/>
                <w:color w:val="000000"/>
                <w:sz w:val="24"/>
                <w:szCs w:val="24"/>
                <w:lang w:val="ru-RU"/>
              </w:rPr>
              <w:t>изучении</w:t>
            </w:r>
            <w:r w:rsidRPr="002127E9">
              <w:rPr>
                <w:lang w:val="ru-RU"/>
              </w:rPr>
              <w:t xml:space="preserve"> </w:t>
            </w:r>
            <w:r w:rsidRPr="002127E9">
              <w:rPr>
                <w:rFonts w:ascii="Times New Roman" w:hAnsi="Times New Roman" w:cs="Times New Roman"/>
                <w:color w:val="000000"/>
                <w:sz w:val="24"/>
                <w:szCs w:val="24"/>
                <w:lang w:val="ru-RU"/>
              </w:rPr>
              <w:t>данной</w:t>
            </w:r>
            <w:r w:rsidRPr="002127E9">
              <w:rPr>
                <w:lang w:val="ru-RU"/>
              </w:rPr>
              <w:t xml:space="preserve"> </w:t>
            </w:r>
            <w:r w:rsidRPr="002127E9">
              <w:rPr>
                <w:rFonts w:ascii="Times New Roman" w:hAnsi="Times New Roman" w:cs="Times New Roman"/>
                <w:color w:val="000000"/>
                <w:sz w:val="24"/>
                <w:szCs w:val="24"/>
                <w:lang w:val="ru-RU"/>
              </w:rPr>
              <w:t>дисциплины</w:t>
            </w:r>
            <w:r w:rsidRPr="002127E9">
              <w:rPr>
                <w:lang w:val="ru-RU"/>
              </w:rPr>
              <w:t xml:space="preserve"> </w:t>
            </w:r>
            <w:r w:rsidRPr="002127E9">
              <w:rPr>
                <w:rFonts w:ascii="Times New Roman" w:hAnsi="Times New Roman" w:cs="Times New Roman"/>
                <w:color w:val="000000"/>
                <w:sz w:val="24"/>
                <w:szCs w:val="24"/>
                <w:lang w:val="ru-RU"/>
              </w:rPr>
              <w:t>будут</w:t>
            </w:r>
            <w:r w:rsidRPr="002127E9">
              <w:rPr>
                <w:lang w:val="ru-RU"/>
              </w:rPr>
              <w:t xml:space="preserve"> </w:t>
            </w:r>
            <w:r w:rsidRPr="002127E9">
              <w:rPr>
                <w:rFonts w:ascii="Times New Roman" w:hAnsi="Times New Roman" w:cs="Times New Roman"/>
                <w:color w:val="000000"/>
                <w:sz w:val="24"/>
                <w:szCs w:val="24"/>
                <w:lang w:val="ru-RU"/>
              </w:rPr>
              <w:t>необходимы</w:t>
            </w:r>
            <w:r w:rsidRPr="002127E9">
              <w:rPr>
                <w:lang w:val="ru-RU"/>
              </w:rPr>
              <w:t xml:space="preserve"> </w:t>
            </w:r>
            <w:r w:rsidRPr="002127E9">
              <w:rPr>
                <w:rFonts w:ascii="Times New Roman" w:hAnsi="Times New Roman" w:cs="Times New Roman"/>
                <w:color w:val="000000"/>
                <w:sz w:val="24"/>
                <w:szCs w:val="24"/>
                <w:lang w:val="ru-RU"/>
              </w:rPr>
              <w:t>для</w:t>
            </w:r>
            <w:r w:rsidRPr="002127E9">
              <w:rPr>
                <w:lang w:val="ru-RU"/>
              </w:rPr>
              <w:t xml:space="preserve"> </w:t>
            </w:r>
            <w:r w:rsidRPr="002127E9">
              <w:rPr>
                <w:rFonts w:ascii="Times New Roman" w:hAnsi="Times New Roman" w:cs="Times New Roman"/>
                <w:color w:val="000000"/>
                <w:sz w:val="24"/>
                <w:szCs w:val="24"/>
                <w:lang w:val="ru-RU"/>
              </w:rPr>
              <w:t>изучения</w:t>
            </w:r>
            <w:r w:rsidRPr="002127E9">
              <w:rPr>
                <w:lang w:val="ru-RU"/>
              </w:rPr>
              <w:t xml:space="preserve"> </w:t>
            </w:r>
            <w:r w:rsidRPr="002127E9">
              <w:rPr>
                <w:rFonts w:ascii="Times New Roman" w:hAnsi="Times New Roman" w:cs="Times New Roman"/>
                <w:color w:val="000000"/>
                <w:sz w:val="24"/>
                <w:szCs w:val="24"/>
                <w:lang w:val="ru-RU"/>
              </w:rPr>
              <w:t>дисциплин/практик:</w:t>
            </w:r>
            <w:r w:rsidRPr="002127E9">
              <w:rPr>
                <w:lang w:val="ru-RU"/>
              </w:rPr>
              <w:t xml:space="preserve"> </w:t>
            </w:r>
          </w:p>
        </w:tc>
      </w:tr>
      <w:tr w:rsidR="00D65ECD" w:rsidRPr="00C766C7">
        <w:trPr>
          <w:trHeight w:hRule="exact" w:val="285"/>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Подготовка</w:t>
            </w:r>
            <w:r w:rsidRPr="002127E9">
              <w:rPr>
                <w:lang w:val="ru-RU"/>
              </w:rPr>
              <w:t xml:space="preserve"> </w:t>
            </w:r>
            <w:r w:rsidRPr="002127E9">
              <w:rPr>
                <w:rFonts w:ascii="Times New Roman" w:hAnsi="Times New Roman" w:cs="Times New Roman"/>
                <w:color w:val="000000"/>
                <w:sz w:val="24"/>
                <w:szCs w:val="24"/>
                <w:lang w:val="ru-RU"/>
              </w:rPr>
              <w:t>к</w:t>
            </w:r>
            <w:r w:rsidRPr="002127E9">
              <w:rPr>
                <w:lang w:val="ru-RU"/>
              </w:rPr>
              <w:t xml:space="preserve"> </w:t>
            </w:r>
            <w:r w:rsidRPr="002127E9">
              <w:rPr>
                <w:rFonts w:ascii="Times New Roman" w:hAnsi="Times New Roman" w:cs="Times New Roman"/>
                <w:color w:val="000000"/>
                <w:sz w:val="24"/>
                <w:szCs w:val="24"/>
                <w:lang w:val="ru-RU"/>
              </w:rPr>
              <w:t>сдаче</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сдача</w:t>
            </w:r>
            <w:r w:rsidRPr="002127E9">
              <w:rPr>
                <w:lang w:val="ru-RU"/>
              </w:rPr>
              <w:t xml:space="preserve"> </w:t>
            </w:r>
            <w:r w:rsidRPr="002127E9">
              <w:rPr>
                <w:rFonts w:ascii="Times New Roman" w:hAnsi="Times New Roman" w:cs="Times New Roman"/>
                <w:color w:val="000000"/>
                <w:sz w:val="24"/>
                <w:szCs w:val="24"/>
                <w:lang w:val="ru-RU"/>
              </w:rPr>
              <w:t>государственного</w:t>
            </w:r>
            <w:r w:rsidRPr="002127E9">
              <w:rPr>
                <w:lang w:val="ru-RU"/>
              </w:rPr>
              <w:t xml:space="preserve"> </w:t>
            </w:r>
            <w:r w:rsidRPr="002127E9">
              <w:rPr>
                <w:rFonts w:ascii="Times New Roman" w:hAnsi="Times New Roman" w:cs="Times New Roman"/>
                <w:color w:val="000000"/>
                <w:sz w:val="24"/>
                <w:szCs w:val="24"/>
                <w:lang w:val="ru-RU"/>
              </w:rPr>
              <w:t>экзамена</w:t>
            </w:r>
            <w:r w:rsidRPr="002127E9">
              <w:rPr>
                <w:lang w:val="ru-RU"/>
              </w:rPr>
              <w:t xml:space="preserve"> </w:t>
            </w:r>
          </w:p>
        </w:tc>
      </w:tr>
      <w:tr w:rsidR="00D65ECD" w:rsidRPr="00C766C7">
        <w:trPr>
          <w:trHeight w:hRule="exact" w:val="285"/>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Подготовка</w:t>
            </w:r>
            <w:r w:rsidRPr="002127E9">
              <w:rPr>
                <w:lang w:val="ru-RU"/>
              </w:rPr>
              <w:t xml:space="preserve"> </w:t>
            </w:r>
            <w:r w:rsidRPr="002127E9">
              <w:rPr>
                <w:rFonts w:ascii="Times New Roman" w:hAnsi="Times New Roman" w:cs="Times New Roman"/>
                <w:color w:val="000000"/>
                <w:sz w:val="24"/>
                <w:szCs w:val="24"/>
                <w:lang w:val="ru-RU"/>
              </w:rPr>
              <w:t>к</w:t>
            </w:r>
            <w:r w:rsidRPr="002127E9">
              <w:rPr>
                <w:lang w:val="ru-RU"/>
              </w:rPr>
              <w:t xml:space="preserve"> </w:t>
            </w:r>
            <w:r w:rsidRPr="002127E9">
              <w:rPr>
                <w:rFonts w:ascii="Times New Roman" w:hAnsi="Times New Roman" w:cs="Times New Roman"/>
                <w:color w:val="000000"/>
                <w:sz w:val="24"/>
                <w:szCs w:val="24"/>
                <w:lang w:val="ru-RU"/>
              </w:rPr>
              <w:t>защите</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защита</w:t>
            </w:r>
            <w:r w:rsidRPr="002127E9">
              <w:rPr>
                <w:lang w:val="ru-RU"/>
              </w:rPr>
              <w:t xml:space="preserve"> </w:t>
            </w:r>
            <w:r w:rsidRPr="002127E9">
              <w:rPr>
                <w:rFonts w:ascii="Times New Roman" w:hAnsi="Times New Roman" w:cs="Times New Roman"/>
                <w:color w:val="000000"/>
                <w:sz w:val="24"/>
                <w:szCs w:val="24"/>
                <w:lang w:val="ru-RU"/>
              </w:rPr>
              <w:t>выпускной</w:t>
            </w:r>
            <w:r w:rsidRPr="002127E9">
              <w:rPr>
                <w:lang w:val="ru-RU"/>
              </w:rPr>
              <w:t xml:space="preserve"> </w:t>
            </w:r>
            <w:r w:rsidRPr="002127E9">
              <w:rPr>
                <w:rFonts w:ascii="Times New Roman" w:hAnsi="Times New Roman" w:cs="Times New Roman"/>
                <w:color w:val="000000"/>
                <w:sz w:val="24"/>
                <w:szCs w:val="24"/>
                <w:lang w:val="ru-RU"/>
              </w:rPr>
              <w:t>квалификационной</w:t>
            </w:r>
            <w:r w:rsidRPr="002127E9">
              <w:rPr>
                <w:lang w:val="ru-RU"/>
              </w:rPr>
              <w:t xml:space="preserve"> </w:t>
            </w:r>
            <w:r w:rsidRPr="002127E9">
              <w:rPr>
                <w:rFonts w:ascii="Times New Roman" w:hAnsi="Times New Roman" w:cs="Times New Roman"/>
                <w:color w:val="000000"/>
                <w:sz w:val="24"/>
                <w:szCs w:val="24"/>
                <w:lang w:val="ru-RU"/>
              </w:rPr>
              <w:t>работы</w:t>
            </w:r>
            <w:r w:rsidRPr="002127E9">
              <w:rPr>
                <w:lang w:val="ru-RU"/>
              </w:rPr>
              <w:t xml:space="preserve"> </w:t>
            </w:r>
          </w:p>
        </w:tc>
      </w:tr>
      <w:tr w:rsidR="00D65ECD" w:rsidRPr="00C766C7">
        <w:trPr>
          <w:trHeight w:hRule="exact" w:val="138"/>
        </w:trPr>
        <w:tc>
          <w:tcPr>
            <w:tcW w:w="1986" w:type="dxa"/>
          </w:tcPr>
          <w:p w:rsidR="00D65ECD" w:rsidRPr="002127E9" w:rsidRDefault="00D65ECD">
            <w:pPr>
              <w:rPr>
                <w:lang w:val="ru-RU"/>
              </w:rPr>
            </w:pPr>
          </w:p>
        </w:tc>
        <w:tc>
          <w:tcPr>
            <w:tcW w:w="7372" w:type="dxa"/>
          </w:tcPr>
          <w:p w:rsidR="00D65ECD" w:rsidRPr="002127E9" w:rsidRDefault="00D65ECD">
            <w:pPr>
              <w:rPr>
                <w:lang w:val="ru-RU"/>
              </w:rPr>
            </w:pPr>
          </w:p>
        </w:tc>
      </w:tr>
      <w:tr w:rsidR="00D65ECD" w:rsidRPr="00C766C7">
        <w:trPr>
          <w:trHeight w:hRule="exact" w:val="555"/>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proofErr w:type="gramStart"/>
            <w:r w:rsidRPr="002127E9">
              <w:rPr>
                <w:rFonts w:ascii="Times New Roman" w:hAnsi="Times New Roman" w:cs="Times New Roman"/>
                <w:b/>
                <w:color w:val="000000"/>
                <w:sz w:val="24"/>
                <w:szCs w:val="24"/>
                <w:lang w:val="ru-RU"/>
              </w:rPr>
              <w:t>3</w:t>
            </w:r>
            <w:r w:rsidRPr="002127E9">
              <w:rPr>
                <w:lang w:val="ru-RU"/>
              </w:rPr>
              <w:t xml:space="preserve"> </w:t>
            </w:r>
            <w:r w:rsidRPr="002127E9">
              <w:rPr>
                <w:rFonts w:ascii="Times New Roman" w:hAnsi="Times New Roman" w:cs="Times New Roman"/>
                <w:b/>
                <w:color w:val="000000"/>
                <w:sz w:val="24"/>
                <w:szCs w:val="24"/>
                <w:lang w:val="ru-RU"/>
              </w:rPr>
              <w:t>Компетенции</w:t>
            </w:r>
            <w:r w:rsidRPr="002127E9">
              <w:rPr>
                <w:lang w:val="ru-RU"/>
              </w:rPr>
              <w:t xml:space="preserve"> </w:t>
            </w:r>
            <w:r w:rsidRPr="002127E9">
              <w:rPr>
                <w:rFonts w:ascii="Times New Roman" w:hAnsi="Times New Roman" w:cs="Times New Roman"/>
                <w:b/>
                <w:color w:val="000000"/>
                <w:sz w:val="24"/>
                <w:szCs w:val="24"/>
                <w:lang w:val="ru-RU"/>
              </w:rPr>
              <w:t>обучающегося,</w:t>
            </w:r>
            <w:r w:rsidRPr="002127E9">
              <w:rPr>
                <w:lang w:val="ru-RU"/>
              </w:rPr>
              <w:t xml:space="preserve"> </w:t>
            </w:r>
            <w:r w:rsidRPr="002127E9">
              <w:rPr>
                <w:rFonts w:ascii="Times New Roman" w:hAnsi="Times New Roman" w:cs="Times New Roman"/>
                <w:b/>
                <w:color w:val="000000"/>
                <w:sz w:val="24"/>
                <w:szCs w:val="24"/>
                <w:lang w:val="ru-RU"/>
              </w:rPr>
              <w:t>формируемые</w:t>
            </w:r>
            <w:r w:rsidRPr="002127E9">
              <w:rPr>
                <w:lang w:val="ru-RU"/>
              </w:rPr>
              <w:t xml:space="preserve"> </w:t>
            </w:r>
            <w:r w:rsidRPr="002127E9">
              <w:rPr>
                <w:rFonts w:ascii="Times New Roman" w:hAnsi="Times New Roman" w:cs="Times New Roman"/>
                <w:b/>
                <w:color w:val="000000"/>
                <w:sz w:val="24"/>
                <w:szCs w:val="24"/>
                <w:lang w:val="ru-RU"/>
              </w:rPr>
              <w:t>в</w:t>
            </w:r>
            <w:r w:rsidRPr="002127E9">
              <w:rPr>
                <w:lang w:val="ru-RU"/>
              </w:rPr>
              <w:t xml:space="preserve"> </w:t>
            </w:r>
            <w:r w:rsidRPr="002127E9">
              <w:rPr>
                <w:rFonts w:ascii="Times New Roman" w:hAnsi="Times New Roman" w:cs="Times New Roman"/>
                <w:b/>
                <w:color w:val="000000"/>
                <w:sz w:val="24"/>
                <w:szCs w:val="24"/>
                <w:lang w:val="ru-RU"/>
              </w:rPr>
              <w:t>результате</w:t>
            </w:r>
            <w:r w:rsidRPr="002127E9">
              <w:rPr>
                <w:lang w:val="ru-RU"/>
              </w:rPr>
              <w:t xml:space="preserve"> </w:t>
            </w:r>
            <w:r w:rsidRPr="002127E9">
              <w:rPr>
                <w:rFonts w:ascii="Times New Roman" w:hAnsi="Times New Roman" w:cs="Times New Roman"/>
                <w:b/>
                <w:color w:val="000000"/>
                <w:sz w:val="24"/>
                <w:szCs w:val="24"/>
                <w:lang w:val="ru-RU"/>
              </w:rPr>
              <w:t>освоения</w:t>
            </w:r>
            <w:r w:rsidRPr="002127E9">
              <w:rPr>
                <w:lang w:val="ru-RU"/>
              </w:rPr>
              <w:t xml:space="preserve"> </w:t>
            </w:r>
            <w:proofErr w:type="gramEnd"/>
          </w:p>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b/>
                <w:color w:val="000000"/>
                <w:sz w:val="24"/>
                <w:szCs w:val="24"/>
                <w:lang w:val="ru-RU"/>
              </w:rPr>
              <w:t>дисциплины</w:t>
            </w:r>
            <w:r w:rsidRPr="002127E9">
              <w:rPr>
                <w:lang w:val="ru-RU"/>
              </w:rPr>
              <w:t xml:space="preserve"> </w:t>
            </w:r>
            <w:r w:rsidRPr="002127E9">
              <w:rPr>
                <w:rFonts w:ascii="Times New Roman" w:hAnsi="Times New Roman" w:cs="Times New Roman"/>
                <w:b/>
                <w:color w:val="000000"/>
                <w:sz w:val="24"/>
                <w:szCs w:val="24"/>
                <w:lang w:val="ru-RU"/>
              </w:rPr>
              <w:t>(модуля)</w:t>
            </w:r>
            <w:r w:rsidRPr="002127E9">
              <w:rPr>
                <w:lang w:val="ru-RU"/>
              </w:rPr>
              <w:t xml:space="preserve"> </w:t>
            </w:r>
            <w:r w:rsidRPr="002127E9">
              <w:rPr>
                <w:rFonts w:ascii="Times New Roman" w:hAnsi="Times New Roman" w:cs="Times New Roman"/>
                <w:b/>
                <w:color w:val="000000"/>
                <w:sz w:val="24"/>
                <w:szCs w:val="24"/>
                <w:lang w:val="ru-RU"/>
              </w:rPr>
              <w:t>и</w:t>
            </w:r>
            <w:r w:rsidRPr="002127E9">
              <w:rPr>
                <w:lang w:val="ru-RU"/>
              </w:rPr>
              <w:t xml:space="preserve"> </w:t>
            </w:r>
            <w:r w:rsidRPr="002127E9">
              <w:rPr>
                <w:rFonts w:ascii="Times New Roman" w:hAnsi="Times New Roman" w:cs="Times New Roman"/>
                <w:b/>
                <w:color w:val="000000"/>
                <w:sz w:val="24"/>
                <w:szCs w:val="24"/>
                <w:lang w:val="ru-RU"/>
              </w:rPr>
              <w:t>планируемые</w:t>
            </w:r>
            <w:r w:rsidRPr="002127E9">
              <w:rPr>
                <w:lang w:val="ru-RU"/>
              </w:rPr>
              <w:t xml:space="preserve"> </w:t>
            </w:r>
            <w:r w:rsidRPr="002127E9">
              <w:rPr>
                <w:rFonts w:ascii="Times New Roman" w:hAnsi="Times New Roman" w:cs="Times New Roman"/>
                <w:b/>
                <w:color w:val="000000"/>
                <w:sz w:val="24"/>
                <w:szCs w:val="24"/>
                <w:lang w:val="ru-RU"/>
              </w:rPr>
              <w:t>результаты</w:t>
            </w:r>
            <w:r w:rsidRPr="002127E9">
              <w:rPr>
                <w:lang w:val="ru-RU"/>
              </w:rPr>
              <w:t xml:space="preserve"> </w:t>
            </w:r>
            <w:r w:rsidRPr="002127E9">
              <w:rPr>
                <w:rFonts w:ascii="Times New Roman" w:hAnsi="Times New Roman" w:cs="Times New Roman"/>
                <w:b/>
                <w:color w:val="000000"/>
                <w:sz w:val="24"/>
                <w:szCs w:val="24"/>
                <w:lang w:val="ru-RU"/>
              </w:rPr>
              <w:t>обучения</w:t>
            </w:r>
            <w:r w:rsidRPr="002127E9">
              <w:rPr>
                <w:lang w:val="ru-RU"/>
              </w:rPr>
              <w:t xml:space="preserve"> </w:t>
            </w:r>
          </w:p>
        </w:tc>
      </w:tr>
      <w:tr w:rsidR="00D65ECD" w:rsidRPr="00C766C7">
        <w:trPr>
          <w:trHeight w:hRule="exact" w:val="826"/>
        </w:trPr>
        <w:tc>
          <w:tcPr>
            <w:tcW w:w="9370" w:type="dxa"/>
            <w:gridSpan w:val="2"/>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результате</w:t>
            </w:r>
            <w:r w:rsidRPr="002127E9">
              <w:rPr>
                <w:lang w:val="ru-RU"/>
              </w:rPr>
              <w:t xml:space="preserve"> </w:t>
            </w:r>
            <w:r w:rsidRPr="002127E9">
              <w:rPr>
                <w:rFonts w:ascii="Times New Roman" w:hAnsi="Times New Roman" w:cs="Times New Roman"/>
                <w:color w:val="000000"/>
                <w:sz w:val="24"/>
                <w:szCs w:val="24"/>
                <w:lang w:val="ru-RU"/>
              </w:rPr>
              <w:t>освоения</w:t>
            </w:r>
            <w:r w:rsidRPr="002127E9">
              <w:rPr>
                <w:lang w:val="ru-RU"/>
              </w:rPr>
              <w:t xml:space="preserve"> </w:t>
            </w:r>
            <w:r w:rsidRPr="002127E9">
              <w:rPr>
                <w:rFonts w:ascii="Times New Roman" w:hAnsi="Times New Roman" w:cs="Times New Roman"/>
                <w:color w:val="000000"/>
                <w:sz w:val="24"/>
                <w:szCs w:val="24"/>
                <w:lang w:val="ru-RU"/>
              </w:rPr>
              <w:t>дисциплины</w:t>
            </w:r>
            <w:r w:rsidRPr="002127E9">
              <w:rPr>
                <w:lang w:val="ru-RU"/>
              </w:rPr>
              <w:t xml:space="preserve"> </w:t>
            </w:r>
            <w:r w:rsidRPr="002127E9">
              <w:rPr>
                <w:rFonts w:ascii="Times New Roman" w:hAnsi="Times New Roman" w:cs="Times New Roman"/>
                <w:color w:val="000000"/>
                <w:sz w:val="24"/>
                <w:szCs w:val="24"/>
                <w:lang w:val="ru-RU"/>
              </w:rPr>
              <w:t>(модуля)</w:t>
            </w:r>
            <w:r w:rsidRPr="002127E9">
              <w:rPr>
                <w:lang w:val="ru-RU"/>
              </w:rPr>
              <w:t xml:space="preserve"> </w:t>
            </w:r>
            <w:r w:rsidRPr="002127E9">
              <w:rPr>
                <w:rFonts w:ascii="Times New Roman" w:hAnsi="Times New Roman" w:cs="Times New Roman"/>
                <w:color w:val="000000"/>
                <w:sz w:val="24"/>
                <w:szCs w:val="24"/>
                <w:lang w:val="ru-RU"/>
              </w:rPr>
              <w:t>«Документационное</w:t>
            </w:r>
            <w:r w:rsidRPr="002127E9">
              <w:rPr>
                <w:lang w:val="ru-RU"/>
              </w:rPr>
              <w:t xml:space="preserve"> </w:t>
            </w:r>
            <w:r w:rsidRPr="002127E9">
              <w:rPr>
                <w:rFonts w:ascii="Times New Roman" w:hAnsi="Times New Roman" w:cs="Times New Roman"/>
                <w:color w:val="000000"/>
                <w:sz w:val="24"/>
                <w:szCs w:val="24"/>
                <w:lang w:val="ru-RU"/>
              </w:rPr>
              <w:t>обеспечение</w:t>
            </w:r>
            <w:r w:rsidRPr="002127E9">
              <w:rPr>
                <w:lang w:val="ru-RU"/>
              </w:rPr>
              <w:t xml:space="preserve"> </w:t>
            </w:r>
            <w:r w:rsidRPr="002127E9">
              <w:rPr>
                <w:rFonts w:ascii="Times New Roman" w:hAnsi="Times New Roman" w:cs="Times New Roman"/>
                <w:color w:val="000000"/>
                <w:sz w:val="24"/>
                <w:szCs w:val="24"/>
                <w:lang w:val="ru-RU"/>
              </w:rPr>
              <w:t>управления</w:t>
            </w:r>
            <w:r w:rsidRPr="002127E9">
              <w:rPr>
                <w:lang w:val="ru-RU"/>
              </w:rPr>
              <w:t xml:space="preserve"> </w:t>
            </w:r>
            <w:r w:rsidRPr="002127E9">
              <w:rPr>
                <w:rFonts w:ascii="Times New Roman" w:hAnsi="Times New Roman" w:cs="Times New Roman"/>
                <w:color w:val="000000"/>
                <w:sz w:val="24"/>
                <w:szCs w:val="24"/>
                <w:lang w:val="ru-RU"/>
              </w:rPr>
              <w:t>на</w:t>
            </w:r>
            <w:r w:rsidRPr="002127E9">
              <w:rPr>
                <w:lang w:val="ru-RU"/>
              </w:rPr>
              <w:t xml:space="preserve"> </w:t>
            </w:r>
            <w:r w:rsidRPr="002127E9">
              <w:rPr>
                <w:rFonts w:ascii="Times New Roman" w:hAnsi="Times New Roman" w:cs="Times New Roman"/>
                <w:color w:val="000000"/>
                <w:sz w:val="24"/>
                <w:szCs w:val="24"/>
                <w:lang w:val="ru-RU"/>
              </w:rPr>
              <w:t>предприятиях</w:t>
            </w:r>
            <w:r w:rsidRPr="002127E9">
              <w:rPr>
                <w:lang w:val="ru-RU"/>
              </w:rPr>
              <w:t xml:space="preserve"> </w:t>
            </w:r>
            <w:r w:rsidRPr="002127E9">
              <w:rPr>
                <w:rFonts w:ascii="Times New Roman" w:hAnsi="Times New Roman" w:cs="Times New Roman"/>
                <w:color w:val="000000"/>
                <w:sz w:val="24"/>
                <w:szCs w:val="24"/>
                <w:lang w:val="ru-RU"/>
              </w:rPr>
              <w:t>различных</w:t>
            </w:r>
            <w:r w:rsidRPr="002127E9">
              <w:rPr>
                <w:lang w:val="ru-RU"/>
              </w:rPr>
              <w:t xml:space="preserve"> </w:t>
            </w:r>
            <w:r w:rsidRPr="002127E9">
              <w:rPr>
                <w:rFonts w:ascii="Times New Roman" w:hAnsi="Times New Roman" w:cs="Times New Roman"/>
                <w:color w:val="000000"/>
                <w:sz w:val="24"/>
                <w:szCs w:val="24"/>
                <w:lang w:val="ru-RU"/>
              </w:rPr>
              <w:t>организационно-правовых</w:t>
            </w:r>
            <w:r w:rsidRPr="002127E9">
              <w:rPr>
                <w:lang w:val="ru-RU"/>
              </w:rPr>
              <w:t xml:space="preserve"> </w:t>
            </w:r>
            <w:r w:rsidRPr="002127E9">
              <w:rPr>
                <w:rFonts w:ascii="Times New Roman" w:hAnsi="Times New Roman" w:cs="Times New Roman"/>
                <w:color w:val="000000"/>
                <w:sz w:val="24"/>
                <w:szCs w:val="24"/>
                <w:lang w:val="ru-RU"/>
              </w:rPr>
              <w:t>форм»</w:t>
            </w:r>
            <w:r w:rsidRPr="002127E9">
              <w:rPr>
                <w:lang w:val="ru-RU"/>
              </w:rPr>
              <w:t xml:space="preserve"> </w:t>
            </w:r>
            <w:r w:rsidRPr="002127E9">
              <w:rPr>
                <w:rFonts w:ascii="Times New Roman" w:hAnsi="Times New Roman" w:cs="Times New Roman"/>
                <w:color w:val="000000"/>
                <w:sz w:val="24"/>
                <w:szCs w:val="24"/>
                <w:lang w:val="ru-RU"/>
              </w:rPr>
              <w:t>обучающийся</w:t>
            </w:r>
            <w:r w:rsidRPr="002127E9">
              <w:rPr>
                <w:lang w:val="ru-RU"/>
              </w:rPr>
              <w:t xml:space="preserve"> </w:t>
            </w:r>
            <w:r w:rsidRPr="002127E9">
              <w:rPr>
                <w:rFonts w:ascii="Times New Roman" w:hAnsi="Times New Roman" w:cs="Times New Roman"/>
                <w:color w:val="000000"/>
                <w:sz w:val="24"/>
                <w:szCs w:val="24"/>
                <w:lang w:val="ru-RU"/>
              </w:rPr>
              <w:t>должен</w:t>
            </w:r>
            <w:r w:rsidRPr="002127E9">
              <w:rPr>
                <w:lang w:val="ru-RU"/>
              </w:rPr>
              <w:t xml:space="preserve"> </w:t>
            </w:r>
            <w:r w:rsidRPr="002127E9">
              <w:rPr>
                <w:rFonts w:ascii="Times New Roman" w:hAnsi="Times New Roman" w:cs="Times New Roman"/>
                <w:color w:val="000000"/>
                <w:sz w:val="24"/>
                <w:szCs w:val="24"/>
                <w:lang w:val="ru-RU"/>
              </w:rPr>
              <w:t>обладать</w:t>
            </w:r>
            <w:r w:rsidRPr="002127E9">
              <w:rPr>
                <w:lang w:val="ru-RU"/>
              </w:rPr>
              <w:t xml:space="preserve"> </w:t>
            </w:r>
            <w:r w:rsidRPr="002127E9">
              <w:rPr>
                <w:rFonts w:ascii="Times New Roman" w:hAnsi="Times New Roman" w:cs="Times New Roman"/>
                <w:color w:val="000000"/>
                <w:sz w:val="24"/>
                <w:szCs w:val="24"/>
                <w:lang w:val="ru-RU"/>
              </w:rPr>
              <w:t>следующими</w:t>
            </w:r>
            <w:r w:rsidRPr="002127E9">
              <w:rPr>
                <w:lang w:val="ru-RU"/>
              </w:rPr>
              <w:t xml:space="preserve"> </w:t>
            </w:r>
            <w:r w:rsidRPr="002127E9">
              <w:rPr>
                <w:rFonts w:ascii="Times New Roman" w:hAnsi="Times New Roman" w:cs="Times New Roman"/>
                <w:color w:val="000000"/>
                <w:sz w:val="24"/>
                <w:szCs w:val="24"/>
                <w:lang w:val="ru-RU"/>
              </w:rPr>
              <w:t>компетенциями:</w:t>
            </w:r>
            <w:r w:rsidRPr="002127E9">
              <w:rPr>
                <w:lang w:val="ru-RU"/>
              </w:rPr>
              <w:t xml:space="preserve"> </w:t>
            </w:r>
          </w:p>
        </w:tc>
      </w:tr>
      <w:tr w:rsidR="00D65ECD" w:rsidRPr="00C766C7">
        <w:trPr>
          <w:trHeight w:hRule="exact" w:val="694"/>
        </w:trPr>
        <w:tc>
          <w:tcPr>
            <w:tcW w:w="1986" w:type="dxa"/>
          </w:tcPr>
          <w:p w:rsidR="00D65ECD" w:rsidRPr="002127E9" w:rsidRDefault="00D65ECD">
            <w:pPr>
              <w:rPr>
                <w:lang w:val="ru-RU"/>
              </w:rPr>
            </w:pPr>
          </w:p>
        </w:tc>
        <w:tc>
          <w:tcPr>
            <w:tcW w:w="7372" w:type="dxa"/>
          </w:tcPr>
          <w:p w:rsidR="00D65ECD" w:rsidRPr="002127E9" w:rsidRDefault="00D65ECD">
            <w:pPr>
              <w:rPr>
                <w:lang w:val="ru-RU"/>
              </w:rPr>
            </w:pPr>
          </w:p>
        </w:tc>
      </w:tr>
      <w:tr w:rsidR="00D65EC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Default="002127E9">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D65ECD" w:rsidRDefault="002127E9">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D65ECD" w:rsidRDefault="002127E9">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Default="002127E9">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D65ECD" w:rsidRPr="00C766C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ПК-5 владением тенденциями развития информационно-документационного и обеспечения управления архивного дела</w:t>
            </w:r>
          </w:p>
        </w:tc>
      </w:tr>
      <w:tr w:rsidR="00D65ECD" w:rsidRPr="00C766C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Default="002127E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теоретические основы развития информационн</w:t>
            </w:r>
            <w:proofErr w:type="gramStart"/>
            <w:r w:rsidRPr="002127E9">
              <w:rPr>
                <w:rFonts w:ascii="Times New Roman" w:hAnsi="Times New Roman" w:cs="Times New Roman"/>
                <w:color w:val="000000"/>
                <w:sz w:val="24"/>
                <w:szCs w:val="24"/>
                <w:lang w:val="ru-RU"/>
              </w:rPr>
              <w:t>о-</w:t>
            </w:r>
            <w:proofErr w:type="gramEnd"/>
            <w:r w:rsidRPr="002127E9">
              <w:rPr>
                <w:rFonts w:ascii="Times New Roman" w:hAnsi="Times New Roman" w:cs="Times New Roman"/>
                <w:color w:val="000000"/>
                <w:sz w:val="24"/>
                <w:szCs w:val="24"/>
                <w:lang w:val="ru-RU"/>
              </w:rPr>
              <w:t xml:space="preserve"> документационного обеспечения управления и архивного дела</w:t>
            </w:r>
          </w:p>
        </w:tc>
      </w:tr>
      <w:tr w:rsidR="00D65ECD" w:rsidRPr="00C766C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Default="002127E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применять на практике теоретические основы развития информационно-документационного обеспечения управления и архивного дела</w:t>
            </w:r>
          </w:p>
        </w:tc>
      </w:tr>
      <w:tr w:rsidR="00D65ECD" w:rsidRPr="00C766C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Default="002127E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тенденциями развития информационно-документационного обеспечения управления и архивного дела</w:t>
            </w:r>
          </w:p>
        </w:tc>
      </w:tr>
      <w:tr w:rsidR="00D65ECD" w:rsidRPr="00C766C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ПК-20 способностью использовать правила организации всех этапов работы с документами, в том числе архивными документами</w:t>
            </w:r>
          </w:p>
        </w:tc>
      </w:tr>
      <w:tr w:rsidR="00D65ECD" w:rsidRPr="00C766C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Default="002127E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общепрофессиональные теоретические и методические основы организации всех этапов работы с документами, в том числе архивными документами</w:t>
            </w:r>
          </w:p>
        </w:tc>
      </w:tr>
    </w:tbl>
    <w:p w:rsidR="00D65ECD" w:rsidRPr="002127E9" w:rsidRDefault="002127E9">
      <w:pPr>
        <w:rPr>
          <w:sz w:val="0"/>
          <w:szCs w:val="0"/>
          <w:lang w:val="ru-RU"/>
        </w:rPr>
      </w:pPr>
      <w:r w:rsidRPr="002127E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65ECD" w:rsidRPr="00C766C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Default="002127E9">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 xml:space="preserve">распознавать эффективное применение в профессиональной деятельности правила организации всех этапов работы с документами, в том числе архивными документами </w:t>
            </w:r>
            <w:proofErr w:type="gramStart"/>
            <w:r w:rsidRPr="002127E9">
              <w:rPr>
                <w:rFonts w:ascii="Times New Roman" w:hAnsi="Times New Roman" w:cs="Times New Roman"/>
                <w:color w:val="000000"/>
                <w:sz w:val="24"/>
                <w:szCs w:val="24"/>
                <w:lang w:val="ru-RU"/>
              </w:rPr>
              <w:t>от</w:t>
            </w:r>
            <w:proofErr w:type="gramEnd"/>
            <w:r w:rsidRPr="002127E9">
              <w:rPr>
                <w:rFonts w:ascii="Times New Roman" w:hAnsi="Times New Roman" w:cs="Times New Roman"/>
                <w:color w:val="000000"/>
                <w:sz w:val="24"/>
                <w:szCs w:val="24"/>
                <w:lang w:val="ru-RU"/>
              </w:rPr>
              <w:t xml:space="preserve"> неэффективного</w:t>
            </w:r>
          </w:p>
        </w:tc>
      </w:tr>
      <w:tr w:rsidR="00D65ECD" w:rsidRPr="00C766C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Default="002127E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практическими навыками использования на междисциплинарном уровне правил организации всех этапов работы с документами, в том числе архивными документами</w:t>
            </w:r>
          </w:p>
        </w:tc>
      </w:tr>
      <w:tr w:rsidR="00D65ECD" w:rsidRPr="00C766C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D65ECD" w:rsidRPr="00C766C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Default="002127E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 xml:space="preserve">законодательную и нормативно-методическую базу информационно </w:t>
            </w:r>
            <w:proofErr w:type="gramStart"/>
            <w:r w:rsidRPr="002127E9">
              <w:rPr>
                <w:rFonts w:ascii="Times New Roman" w:hAnsi="Times New Roman" w:cs="Times New Roman"/>
                <w:color w:val="000000"/>
                <w:sz w:val="24"/>
                <w:szCs w:val="24"/>
                <w:lang w:val="ru-RU"/>
              </w:rPr>
              <w:t>-д</w:t>
            </w:r>
            <w:proofErr w:type="gramEnd"/>
            <w:r w:rsidRPr="002127E9">
              <w:rPr>
                <w:rFonts w:ascii="Times New Roman" w:hAnsi="Times New Roman" w:cs="Times New Roman"/>
                <w:color w:val="000000"/>
                <w:sz w:val="24"/>
                <w:szCs w:val="24"/>
                <w:lang w:val="ru-RU"/>
              </w:rPr>
              <w:t>окументационного обеспечения управления и архивного дела; правовую базу смежных областей в сфере конфиденциального делопроизводства</w:t>
            </w:r>
          </w:p>
        </w:tc>
      </w:tr>
      <w:tr w:rsidR="00D65ECD" w:rsidRPr="00C766C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Default="002127E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применять и оперировать законодательной и нормативн</w:t>
            </w:r>
            <w:proofErr w:type="gramStart"/>
            <w:r w:rsidRPr="002127E9">
              <w:rPr>
                <w:rFonts w:ascii="Times New Roman" w:hAnsi="Times New Roman" w:cs="Times New Roman"/>
                <w:color w:val="000000"/>
                <w:sz w:val="24"/>
                <w:szCs w:val="24"/>
                <w:lang w:val="ru-RU"/>
              </w:rPr>
              <w:t>о-</w:t>
            </w:r>
            <w:proofErr w:type="gramEnd"/>
            <w:r w:rsidRPr="002127E9">
              <w:rPr>
                <w:rFonts w:ascii="Times New Roman" w:hAnsi="Times New Roman" w:cs="Times New Roman"/>
                <w:color w:val="000000"/>
                <w:sz w:val="24"/>
                <w:szCs w:val="24"/>
                <w:lang w:val="ru-RU"/>
              </w:rPr>
              <w:t xml:space="preserve"> методической базой документационного обеспечения управления и архивного дела, а также смежных областей в сфере конфиденциального делопроизводства</w:t>
            </w:r>
          </w:p>
        </w:tc>
      </w:tr>
      <w:tr w:rsidR="00D65ECD" w:rsidRPr="00C766C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Default="002127E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ECD" w:rsidRPr="002127E9" w:rsidRDefault="002127E9">
            <w:pPr>
              <w:spacing w:after="0" w:line="240" w:lineRule="auto"/>
              <w:rPr>
                <w:sz w:val="24"/>
                <w:szCs w:val="24"/>
                <w:lang w:val="ru-RU"/>
              </w:rPr>
            </w:pPr>
            <w:r w:rsidRPr="002127E9">
              <w:rPr>
                <w:rFonts w:ascii="Times New Roman" w:hAnsi="Times New Roman" w:cs="Times New Roman"/>
                <w:color w:val="000000"/>
                <w:sz w:val="24"/>
                <w:szCs w:val="24"/>
                <w:lang w:val="ru-RU"/>
              </w:rPr>
              <w:t>способами оценивания значимости и практической пригодности использования законодательной и нормативно-методической базой информационно-документационного обеспечения управления и архивного дела и смежных областей в сфере конфиденциального делопроизводства</w:t>
            </w:r>
          </w:p>
        </w:tc>
      </w:tr>
    </w:tbl>
    <w:p w:rsidR="00D65ECD" w:rsidRPr="002127E9" w:rsidRDefault="002127E9">
      <w:pPr>
        <w:rPr>
          <w:sz w:val="0"/>
          <w:szCs w:val="0"/>
          <w:lang w:val="ru-RU"/>
        </w:rPr>
      </w:pPr>
      <w:r w:rsidRPr="002127E9">
        <w:rPr>
          <w:lang w:val="ru-RU"/>
        </w:rPr>
        <w:br w:type="page"/>
      </w:r>
    </w:p>
    <w:tbl>
      <w:tblPr>
        <w:tblW w:w="0" w:type="auto"/>
        <w:tblCellMar>
          <w:left w:w="0" w:type="dxa"/>
          <w:right w:w="0" w:type="dxa"/>
        </w:tblCellMar>
        <w:tblLook w:val="04A0" w:firstRow="1" w:lastRow="0" w:firstColumn="1" w:lastColumn="0" w:noHBand="0" w:noVBand="1"/>
      </w:tblPr>
      <w:tblGrid>
        <w:gridCol w:w="711"/>
        <w:gridCol w:w="1620"/>
        <w:gridCol w:w="433"/>
        <w:gridCol w:w="733"/>
        <w:gridCol w:w="540"/>
        <w:gridCol w:w="640"/>
        <w:gridCol w:w="482"/>
        <w:gridCol w:w="1505"/>
        <w:gridCol w:w="1521"/>
        <w:gridCol w:w="1205"/>
      </w:tblGrid>
      <w:tr w:rsidR="00D65ECD" w:rsidRPr="00C766C7" w:rsidTr="002127E9">
        <w:trPr>
          <w:trHeight w:hRule="exact" w:val="285"/>
        </w:trPr>
        <w:tc>
          <w:tcPr>
            <w:tcW w:w="711" w:type="dxa"/>
          </w:tcPr>
          <w:p w:rsidR="00D65ECD" w:rsidRPr="002127E9" w:rsidRDefault="00D65ECD">
            <w:pPr>
              <w:rPr>
                <w:lang w:val="ru-RU"/>
              </w:rPr>
            </w:pPr>
          </w:p>
        </w:tc>
        <w:tc>
          <w:tcPr>
            <w:tcW w:w="8679" w:type="dxa"/>
            <w:gridSpan w:val="9"/>
            <w:shd w:val="clear" w:color="000000" w:fill="FFFFFF"/>
            <w:tcMar>
              <w:left w:w="34" w:type="dxa"/>
              <w:right w:w="34" w:type="dxa"/>
            </w:tcMar>
          </w:tcPr>
          <w:p w:rsidR="00D65ECD" w:rsidRPr="002127E9" w:rsidRDefault="002127E9">
            <w:pPr>
              <w:spacing w:after="0" w:line="240" w:lineRule="auto"/>
              <w:jc w:val="both"/>
              <w:rPr>
                <w:sz w:val="24"/>
                <w:szCs w:val="24"/>
                <w:lang w:val="ru-RU"/>
              </w:rPr>
            </w:pPr>
            <w:r w:rsidRPr="002127E9">
              <w:rPr>
                <w:rFonts w:ascii="Times New Roman" w:hAnsi="Times New Roman" w:cs="Times New Roman"/>
                <w:b/>
                <w:color w:val="000000"/>
                <w:sz w:val="24"/>
                <w:szCs w:val="24"/>
                <w:lang w:val="ru-RU"/>
              </w:rPr>
              <w:t>4.</w:t>
            </w:r>
            <w:r w:rsidRPr="002127E9">
              <w:rPr>
                <w:lang w:val="ru-RU"/>
              </w:rPr>
              <w:t xml:space="preserve"> </w:t>
            </w:r>
            <w:r w:rsidRPr="002127E9">
              <w:rPr>
                <w:rFonts w:ascii="Times New Roman" w:hAnsi="Times New Roman" w:cs="Times New Roman"/>
                <w:b/>
                <w:color w:val="000000"/>
                <w:sz w:val="24"/>
                <w:szCs w:val="24"/>
                <w:lang w:val="ru-RU"/>
              </w:rPr>
              <w:t>Структура,</w:t>
            </w:r>
            <w:r w:rsidRPr="002127E9">
              <w:rPr>
                <w:lang w:val="ru-RU"/>
              </w:rPr>
              <w:t xml:space="preserve"> </w:t>
            </w:r>
            <w:r w:rsidRPr="002127E9">
              <w:rPr>
                <w:rFonts w:ascii="Times New Roman" w:hAnsi="Times New Roman" w:cs="Times New Roman"/>
                <w:b/>
                <w:color w:val="000000"/>
                <w:sz w:val="24"/>
                <w:szCs w:val="24"/>
                <w:lang w:val="ru-RU"/>
              </w:rPr>
              <w:t>объём</w:t>
            </w:r>
            <w:r w:rsidRPr="002127E9">
              <w:rPr>
                <w:lang w:val="ru-RU"/>
              </w:rPr>
              <w:t xml:space="preserve"> </w:t>
            </w:r>
            <w:r w:rsidRPr="002127E9">
              <w:rPr>
                <w:rFonts w:ascii="Times New Roman" w:hAnsi="Times New Roman" w:cs="Times New Roman"/>
                <w:b/>
                <w:color w:val="000000"/>
                <w:sz w:val="24"/>
                <w:szCs w:val="24"/>
                <w:lang w:val="ru-RU"/>
              </w:rPr>
              <w:t>и</w:t>
            </w:r>
            <w:r w:rsidRPr="002127E9">
              <w:rPr>
                <w:lang w:val="ru-RU"/>
              </w:rPr>
              <w:t xml:space="preserve"> </w:t>
            </w:r>
            <w:r w:rsidRPr="002127E9">
              <w:rPr>
                <w:rFonts w:ascii="Times New Roman" w:hAnsi="Times New Roman" w:cs="Times New Roman"/>
                <w:b/>
                <w:color w:val="000000"/>
                <w:sz w:val="24"/>
                <w:szCs w:val="24"/>
                <w:lang w:val="ru-RU"/>
              </w:rPr>
              <w:t>содержание</w:t>
            </w:r>
            <w:r w:rsidRPr="002127E9">
              <w:rPr>
                <w:lang w:val="ru-RU"/>
              </w:rPr>
              <w:t xml:space="preserve"> </w:t>
            </w:r>
            <w:r w:rsidRPr="002127E9">
              <w:rPr>
                <w:rFonts w:ascii="Times New Roman" w:hAnsi="Times New Roman" w:cs="Times New Roman"/>
                <w:b/>
                <w:color w:val="000000"/>
                <w:sz w:val="24"/>
                <w:szCs w:val="24"/>
                <w:lang w:val="ru-RU"/>
              </w:rPr>
              <w:t>дисциплины</w:t>
            </w:r>
            <w:r w:rsidRPr="002127E9">
              <w:rPr>
                <w:lang w:val="ru-RU"/>
              </w:rPr>
              <w:t xml:space="preserve"> </w:t>
            </w:r>
            <w:r w:rsidRPr="002127E9">
              <w:rPr>
                <w:rFonts w:ascii="Times New Roman" w:hAnsi="Times New Roman" w:cs="Times New Roman"/>
                <w:b/>
                <w:color w:val="000000"/>
                <w:sz w:val="24"/>
                <w:szCs w:val="24"/>
                <w:lang w:val="ru-RU"/>
              </w:rPr>
              <w:t>(модуля)</w:t>
            </w:r>
            <w:r w:rsidRPr="002127E9">
              <w:rPr>
                <w:lang w:val="ru-RU"/>
              </w:rPr>
              <w:t xml:space="preserve"> </w:t>
            </w:r>
          </w:p>
        </w:tc>
      </w:tr>
      <w:tr w:rsidR="00D65ECD" w:rsidRPr="009D5BC3" w:rsidTr="002127E9">
        <w:trPr>
          <w:trHeight w:hRule="exact" w:val="3611"/>
        </w:trPr>
        <w:tc>
          <w:tcPr>
            <w:tcW w:w="9390" w:type="dxa"/>
            <w:gridSpan w:val="10"/>
            <w:shd w:val="clear" w:color="000000" w:fill="FFFFFF"/>
            <w:tcMar>
              <w:left w:w="34" w:type="dxa"/>
              <w:right w:w="34" w:type="dxa"/>
            </w:tcMar>
          </w:tcPr>
          <w:p w:rsidR="00D65ECD" w:rsidRPr="002127E9" w:rsidRDefault="002127E9">
            <w:pPr>
              <w:spacing w:after="0" w:line="240" w:lineRule="auto"/>
              <w:jc w:val="both"/>
              <w:rPr>
                <w:sz w:val="24"/>
                <w:szCs w:val="24"/>
                <w:lang w:val="ru-RU"/>
              </w:rPr>
            </w:pPr>
            <w:r w:rsidRPr="002127E9">
              <w:rPr>
                <w:rFonts w:ascii="Times New Roman" w:hAnsi="Times New Roman" w:cs="Times New Roman"/>
                <w:color w:val="000000"/>
                <w:sz w:val="24"/>
                <w:szCs w:val="24"/>
                <w:lang w:val="ru-RU"/>
              </w:rPr>
              <w:t>Общая</w:t>
            </w:r>
            <w:r w:rsidRPr="002127E9">
              <w:rPr>
                <w:lang w:val="ru-RU"/>
              </w:rPr>
              <w:t xml:space="preserve"> </w:t>
            </w:r>
            <w:r w:rsidRPr="002127E9">
              <w:rPr>
                <w:rFonts w:ascii="Times New Roman" w:hAnsi="Times New Roman" w:cs="Times New Roman"/>
                <w:color w:val="000000"/>
                <w:sz w:val="24"/>
                <w:szCs w:val="24"/>
                <w:lang w:val="ru-RU"/>
              </w:rPr>
              <w:t>трудоемкость</w:t>
            </w:r>
            <w:r w:rsidRPr="002127E9">
              <w:rPr>
                <w:lang w:val="ru-RU"/>
              </w:rPr>
              <w:t xml:space="preserve"> </w:t>
            </w:r>
            <w:r w:rsidRPr="002127E9">
              <w:rPr>
                <w:rFonts w:ascii="Times New Roman" w:hAnsi="Times New Roman" w:cs="Times New Roman"/>
                <w:color w:val="000000"/>
                <w:sz w:val="24"/>
                <w:szCs w:val="24"/>
                <w:lang w:val="ru-RU"/>
              </w:rPr>
              <w:t>дисциплины</w:t>
            </w:r>
            <w:r w:rsidRPr="002127E9">
              <w:rPr>
                <w:lang w:val="ru-RU"/>
              </w:rPr>
              <w:t xml:space="preserve"> </w:t>
            </w:r>
            <w:r w:rsidRPr="002127E9">
              <w:rPr>
                <w:rFonts w:ascii="Times New Roman" w:hAnsi="Times New Roman" w:cs="Times New Roman"/>
                <w:color w:val="000000"/>
                <w:sz w:val="24"/>
                <w:szCs w:val="24"/>
                <w:lang w:val="ru-RU"/>
              </w:rPr>
              <w:t>составляет</w:t>
            </w:r>
            <w:r w:rsidRPr="002127E9">
              <w:rPr>
                <w:lang w:val="ru-RU"/>
              </w:rPr>
              <w:t xml:space="preserve"> </w:t>
            </w:r>
            <w:r w:rsidRPr="002127E9">
              <w:rPr>
                <w:rFonts w:ascii="Times New Roman" w:hAnsi="Times New Roman" w:cs="Times New Roman"/>
                <w:color w:val="000000"/>
                <w:sz w:val="24"/>
                <w:szCs w:val="24"/>
                <w:lang w:val="ru-RU"/>
              </w:rPr>
              <w:t>3</w:t>
            </w:r>
            <w:r w:rsidRPr="002127E9">
              <w:rPr>
                <w:lang w:val="ru-RU"/>
              </w:rPr>
              <w:t xml:space="preserve"> </w:t>
            </w:r>
            <w:r w:rsidRPr="002127E9">
              <w:rPr>
                <w:rFonts w:ascii="Times New Roman" w:hAnsi="Times New Roman" w:cs="Times New Roman"/>
                <w:color w:val="000000"/>
                <w:sz w:val="24"/>
                <w:szCs w:val="24"/>
                <w:lang w:val="ru-RU"/>
              </w:rPr>
              <w:t>зачетных</w:t>
            </w:r>
            <w:r w:rsidRPr="002127E9">
              <w:rPr>
                <w:lang w:val="ru-RU"/>
              </w:rPr>
              <w:t xml:space="preserve"> </w:t>
            </w:r>
            <w:r w:rsidRPr="002127E9">
              <w:rPr>
                <w:rFonts w:ascii="Times New Roman" w:hAnsi="Times New Roman" w:cs="Times New Roman"/>
                <w:color w:val="000000"/>
                <w:sz w:val="24"/>
                <w:szCs w:val="24"/>
                <w:lang w:val="ru-RU"/>
              </w:rPr>
              <w:t>единиц</w:t>
            </w:r>
            <w:r w:rsidRPr="002127E9">
              <w:rPr>
                <w:lang w:val="ru-RU"/>
              </w:rPr>
              <w:t xml:space="preserve"> </w:t>
            </w:r>
            <w:r w:rsidRPr="002127E9">
              <w:rPr>
                <w:rFonts w:ascii="Times New Roman" w:hAnsi="Times New Roman" w:cs="Times New Roman"/>
                <w:color w:val="000000"/>
                <w:sz w:val="24"/>
                <w:szCs w:val="24"/>
                <w:lang w:val="ru-RU"/>
              </w:rPr>
              <w:t>108</w:t>
            </w:r>
            <w:r w:rsidRPr="002127E9">
              <w:rPr>
                <w:lang w:val="ru-RU"/>
              </w:rPr>
              <w:t xml:space="preserve"> </w:t>
            </w:r>
            <w:r w:rsidRPr="002127E9">
              <w:rPr>
                <w:rFonts w:ascii="Times New Roman" w:hAnsi="Times New Roman" w:cs="Times New Roman"/>
                <w:color w:val="000000"/>
                <w:sz w:val="24"/>
                <w:szCs w:val="24"/>
                <w:lang w:val="ru-RU"/>
              </w:rPr>
              <w:t>акад.</w:t>
            </w:r>
            <w:r w:rsidRPr="002127E9">
              <w:rPr>
                <w:lang w:val="ru-RU"/>
              </w:rPr>
              <w:t xml:space="preserve"> </w:t>
            </w:r>
            <w:r w:rsidRPr="002127E9">
              <w:rPr>
                <w:rFonts w:ascii="Times New Roman" w:hAnsi="Times New Roman" w:cs="Times New Roman"/>
                <w:color w:val="000000"/>
                <w:sz w:val="24"/>
                <w:szCs w:val="24"/>
                <w:lang w:val="ru-RU"/>
              </w:rPr>
              <w:t>часов,</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том</w:t>
            </w:r>
            <w:r w:rsidRPr="002127E9">
              <w:rPr>
                <w:lang w:val="ru-RU"/>
              </w:rPr>
              <w:t xml:space="preserve"> </w:t>
            </w:r>
            <w:r w:rsidRPr="002127E9">
              <w:rPr>
                <w:rFonts w:ascii="Times New Roman" w:hAnsi="Times New Roman" w:cs="Times New Roman"/>
                <w:color w:val="000000"/>
                <w:sz w:val="24"/>
                <w:szCs w:val="24"/>
                <w:lang w:val="ru-RU"/>
              </w:rPr>
              <w:t>числе:</w:t>
            </w:r>
            <w:r w:rsidRPr="002127E9">
              <w:rPr>
                <w:lang w:val="ru-RU"/>
              </w:rPr>
              <w:t xml:space="preserve"> </w:t>
            </w:r>
          </w:p>
          <w:p w:rsidR="00D65ECD" w:rsidRPr="002127E9" w:rsidRDefault="002127E9">
            <w:pPr>
              <w:spacing w:after="0" w:line="240" w:lineRule="auto"/>
              <w:jc w:val="both"/>
              <w:rPr>
                <w:sz w:val="24"/>
                <w:szCs w:val="24"/>
                <w:lang w:val="ru-RU"/>
              </w:rPr>
            </w:pPr>
            <w:r w:rsidRPr="002127E9">
              <w:rPr>
                <w:rFonts w:ascii="Times New Roman" w:hAnsi="Times New Roman" w:cs="Times New Roman"/>
                <w:color w:val="000000"/>
                <w:sz w:val="24"/>
                <w:szCs w:val="24"/>
                <w:lang w:val="ru-RU"/>
              </w:rPr>
              <w:t>–</w:t>
            </w:r>
            <w:r w:rsidRPr="002127E9">
              <w:rPr>
                <w:lang w:val="ru-RU"/>
              </w:rPr>
              <w:t xml:space="preserve"> </w:t>
            </w:r>
            <w:r w:rsidRPr="002127E9">
              <w:rPr>
                <w:rFonts w:ascii="Times New Roman" w:hAnsi="Times New Roman" w:cs="Times New Roman"/>
                <w:color w:val="000000"/>
                <w:sz w:val="24"/>
                <w:szCs w:val="24"/>
                <w:lang w:val="ru-RU"/>
              </w:rPr>
              <w:t>контактная</w:t>
            </w:r>
            <w:r w:rsidRPr="002127E9">
              <w:rPr>
                <w:lang w:val="ru-RU"/>
              </w:rPr>
              <w:t xml:space="preserve"> </w:t>
            </w:r>
            <w:r w:rsidRPr="002127E9">
              <w:rPr>
                <w:rFonts w:ascii="Times New Roman" w:hAnsi="Times New Roman" w:cs="Times New Roman"/>
                <w:color w:val="000000"/>
                <w:sz w:val="24"/>
                <w:szCs w:val="24"/>
                <w:lang w:val="ru-RU"/>
              </w:rPr>
              <w:t>работа</w:t>
            </w:r>
            <w:r w:rsidRPr="002127E9">
              <w:rPr>
                <w:lang w:val="ru-RU"/>
              </w:rPr>
              <w:t xml:space="preserve"> </w:t>
            </w:r>
            <w:r w:rsidRPr="002127E9">
              <w:rPr>
                <w:rFonts w:ascii="Times New Roman" w:hAnsi="Times New Roman" w:cs="Times New Roman"/>
                <w:color w:val="000000"/>
                <w:sz w:val="24"/>
                <w:szCs w:val="24"/>
                <w:lang w:val="ru-RU"/>
              </w:rPr>
              <w:t>–</w:t>
            </w:r>
            <w:r w:rsidRPr="002127E9">
              <w:rPr>
                <w:lang w:val="ru-RU"/>
              </w:rPr>
              <w:t xml:space="preserve"> </w:t>
            </w:r>
            <w:r w:rsidRPr="002127E9">
              <w:rPr>
                <w:rFonts w:ascii="Times New Roman" w:hAnsi="Times New Roman" w:cs="Times New Roman"/>
                <w:color w:val="000000"/>
                <w:sz w:val="24"/>
                <w:szCs w:val="24"/>
                <w:lang w:val="ru-RU"/>
              </w:rPr>
              <w:t>8,6</w:t>
            </w:r>
            <w:r w:rsidRPr="002127E9">
              <w:rPr>
                <w:lang w:val="ru-RU"/>
              </w:rPr>
              <w:t xml:space="preserve"> </w:t>
            </w:r>
            <w:r w:rsidRPr="002127E9">
              <w:rPr>
                <w:rFonts w:ascii="Times New Roman" w:hAnsi="Times New Roman" w:cs="Times New Roman"/>
                <w:color w:val="000000"/>
                <w:sz w:val="24"/>
                <w:szCs w:val="24"/>
                <w:lang w:val="ru-RU"/>
              </w:rPr>
              <w:t>акад.</w:t>
            </w:r>
            <w:r w:rsidRPr="002127E9">
              <w:rPr>
                <w:lang w:val="ru-RU"/>
              </w:rPr>
              <w:t xml:space="preserve"> </w:t>
            </w:r>
            <w:r w:rsidRPr="002127E9">
              <w:rPr>
                <w:rFonts w:ascii="Times New Roman" w:hAnsi="Times New Roman" w:cs="Times New Roman"/>
                <w:color w:val="000000"/>
                <w:sz w:val="24"/>
                <w:szCs w:val="24"/>
                <w:lang w:val="ru-RU"/>
              </w:rPr>
              <w:t>часов:</w:t>
            </w:r>
            <w:r w:rsidRPr="002127E9">
              <w:rPr>
                <w:lang w:val="ru-RU"/>
              </w:rPr>
              <w:t xml:space="preserve"> </w:t>
            </w:r>
          </w:p>
          <w:p w:rsidR="00D65ECD" w:rsidRPr="002127E9" w:rsidRDefault="002127E9">
            <w:pPr>
              <w:spacing w:after="0" w:line="240" w:lineRule="auto"/>
              <w:jc w:val="both"/>
              <w:rPr>
                <w:sz w:val="24"/>
                <w:szCs w:val="24"/>
                <w:lang w:val="ru-RU"/>
              </w:rPr>
            </w:pPr>
            <w:r w:rsidRPr="002127E9">
              <w:rPr>
                <w:rFonts w:ascii="Times New Roman" w:hAnsi="Times New Roman" w:cs="Times New Roman"/>
                <w:color w:val="000000"/>
                <w:sz w:val="24"/>
                <w:szCs w:val="24"/>
                <w:lang w:val="ru-RU"/>
              </w:rPr>
              <w:t>–</w:t>
            </w:r>
            <w:r w:rsidRPr="002127E9">
              <w:rPr>
                <w:lang w:val="ru-RU"/>
              </w:rPr>
              <w:t xml:space="preserve"> </w:t>
            </w:r>
            <w:proofErr w:type="gramStart"/>
            <w:r w:rsidRPr="002127E9">
              <w:rPr>
                <w:rFonts w:ascii="Times New Roman" w:hAnsi="Times New Roman" w:cs="Times New Roman"/>
                <w:color w:val="000000"/>
                <w:sz w:val="24"/>
                <w:szCs w:val="24"/>
                <w:lang w:val="ru-RU"/>
              </w:rPr>
              <w:t>аудиторная</w:t>
            </w:r>
            <w:proofErr w:type="gramEnd"/>
            <w:r w:rsidRPr="002127E9">
              <w:rPr>
                <w:lang w:val="ru-RU"/>
              </w:rPr>
              <w:t xml:space="preserve"> </w:t>
            </w:r>
            <w:r w:rsidRPr="002127E9">
              <w:rPr>
                <w:rFonts w:ascii="Times New Roman" w:hAnsi="Times New Roman" w:cs="Times New Roman"/>
                <w:color w:val="000000"/>
                <w:sz w:val="24"/>
                <w:szCs w:val="24"/>
                <w:lang w:val="ru-RU"/>
              </w:rPr>
              <w:t>–</w:t>
            </w:r>
            <w:r w:rsidRPr="002127E9">
              <w:rPr>
                <w:lang w:val="ru-RU"/>
              </w:rPr>
              <w:t xml:space="preserve"> </w:t>
            </w:r>
            <w:r w:rsidRPr="002127E9">
              <w:rPr>
                <w:rFonts w:ascii="Times New Roman" w:hAnsi="Times New Roman" w:cs="Times New Roman"/>
                <w:color w:val="000000"/>
                <w:sz w:val="24"/>
                <w:szCs w:val="24"/>
                <w:lang w:val="ru-RU"/>
              </w:rPr>
              <w:t>6</w:t>
            </w:r>
            <w:r w:rsidRPr="002127E9">
              <w:rPr>
                <w:lang w:val="ru-RU"/>
              </w:rPr>
              <w:t xml:space="preserve"> </w:t>
            </w:r>
            <w:r w:rsidRPr="002127E9">
              <w:rPr>
                <w:rFonts w:ascii="Times New Roman" w:hAnsi="Times New Roman" w:cs="Times New Roman"/>
                <w:color w:val="000000"/>
                <w:sz w:val="24"/>
                <w:szCs w:val="24"/>
                <w:lang w:val="ru-RU"/>
              </w:rPr>
              <w:t>акад.</w:t>
            </w:r>
            <w:r w:rsidRPr="002127E9">
              <w:rPr>
                <w:lang w:val="ru-RU"/>
              </w:rPr>
              <w:t xml:space="preserve"> </w:t>
            </w:r>
            <w:r w:rsidRPr="002127E9">
              <w:rPr>
                <w:rFonts w:ascii="Times New Roman" w:hAnsi="Times New Roman" w:cs="Times New Roman"/>
                <w:color w:val="000000"/>
                <w:sz w:val="24"/>
                <w:szCs w:val="24"/>
                <w:lang w:val="ru-RU"/>
              </w:rPr>
              <w:t>часов;</w:t>
            </w:r>
            <w:r w:rsidRPr="002127E9">
              <w:rPr>
                <w:lang w:val="ru-RU"/>
              </w:rPr>
              <w:t xml:space="preserve"> </w:t>
            </w:r>
          </w:p>
          <w:p w:rsidR="00D65ECD" w:rsidRPr="002127E9" w:rsidRDefault="002127E9">
            <w:pPr>
              <w:spacing w:after="0" w:line="240" w:lineRule="auto"/>
              <w:jc w:val="both"/>
              <w:rPr>
                <w:sz w:val="24"/>
                <w:szCs w:val="24"/>
                <w:lang w:val="ru-RU"/>
              </w:rPr>
            </w:pPr>
            <w:r w:rsidRPr="002127E9">
              <w:rPr>
                <w:rFonts w:ascii="Times New Roman" w:hAnsi="Times New Roman" w:cs="Times New Roman"/>
                <w:color w:val="000000"/>
                <w:sz w:val="24"/>
                <w:szCs w:val="24"/>
                <w:lang w:val="ru-RU"/>
              </w:rPr>
              <w:t>–</w:t>
            </w:r>
            <w:r w:rsidRPr="002127E9">
              <w:rPr>
                <w:lang w:val="ru-RU"/>
              </w:rPr>
              <w:t xml:space="preserve"> </w:t>
            </w:r>
            <w:proofErr w:type="gramStart"/>
            <w:r w:rsidRPr="002127E9">
              <w:rPr>
                <w:rFonts w:ascii="Times New Roman" w:hAnsi="Times New Roman" w:cs="Times New Roman"/>
                <w:color w:val="000000"/>
                <w:sz w:val="24"/>
                <w:szCs w:val="24"/>
                <w:lang w:val="ru-RU"/>
              </w:rPr>
              <w:t>внеаудиторная</w:t>
            </w:r>
            <w:proofErr w:type="gramEnd"/>
            <w:r w:rsidRPr="002127E9">
              <w:rPr>
                <w:lang w:val="ru-RU"/>
              </w:rPr>
              <w:t xml:space="preserve"> </w:t>
            </w:r>
            <w:r w:rsidRPr="002127E9">
              <w:rPr>
                <w:rFonts w:ascii="Times New Roman" w:hAnsi="Times New Roman" w:cs="Times New Roman"/>
                <w:color w:val="000000"/>
                <w:sz w:val="24"/>
                <w:szCs w:val="24"/>
                <w:lang w:val="ru-RU"/>
              </w:rPr>
              <w:t>–</w:t>
            </w:r>
            <w:r w:rsidRPr="002127E9">
              <w:rPr>
                <w:lang w:val="ru-RU"/>
              </w:rPr>
              <w:t xml:space="preserve"> </w:t>
            </w:r>
            <w:r w:rsidRPr="002127E9">
              <w:rPr>
                <w:rFonts w:ascii="Times New Roman" w:hAnsi="Times New Roman" w:cs="Times New Roman"/>
                <w:color w:val="000000"/>
                <w:sz w:val="24"/>
                <w:szCs w:val="24"/>
                <w:lang w:val="ru-RU"/>
              </w:rPr>
              <w:t>2,6</w:t>
            </w:r>
            <w:r w:rsidRPr="002127E9">
              <w:rPr>
                <w:lang w:val="ru-RU"/>
              </w:rPr>
              <w:t xml:space="preserve"> </w:t>
            </w:r>
            <w:r w:rsidRPr="002127E9">
              <w:rPr>
                <w:rFonts w:ascii="Times New Roman" w:hAnsi="Times New Roman" w:cs="Times New Roman"/>
                <w:color w:val="000000"/>
                <w:sz w:val="24"/>
                <w:szCs w:val="24"/>
                <w:lang w:val="ru-RU"/>
              </w:rPr>
              <w:t>акад.</w:t>
            </w:r>
            <w:r w:rsidRPr="002127E9">
              <w:rPr>
                <w:lang w:val="ru-RU"/>
              </w:rPr>
              <w:t xml:space="preserve"> </w:t>
            </w:r>
            <w:r w:rsidRPr="002127E9">
              <w:rPr>
                <w:rFonts w:ascii="Times New Roman" w:hAnsi="Times New Roman" w:cs="Times New Roman"/>
                <w:color w:val="000000"/>
                <w:sz w:val="24"/>
                <w:szCs w:val="24"/>
                <w:lang w:val="ru-RU"/>
              </w:rPr>
              <w:t>часов</w:t>
            </w:r>
            <w:r w:rsidRPr="002127E9">
              <w:rPr>
                <w:lang w:val="ru-RU"/>
              </w:rPr>
              <w:t xml:space="preserve"> </w:t>
            </w:r>
          </w:p>
          <w:p w:rsidR="00D65ECD" w:rsidRPr="002127E9" w:rsidRDefault="002127E9">
            <w:pPr>
              <w:spacing w:after="0" w:line="240" w:lineRule="auto"/>
              <w:jc w:val="both"/>
              <w:rPr>
                <w:sz w:val="24"/>
                <w:szCs w:val="24"/>
                <w:lang w:val="ru-RU"/>
              </w:rPr>
            </w:pPr>
            <w:r w:rsidRPr="002127E9">
              <w:rPr>
                <w:rFonts w:ascii="Times New Roman" w:hAnsi="Times New Roman" w:cs="Times New Roman"/>
                <w:color w:val="000000"/>
                <w:sz w:val="24"/>
                <w:szCs w:val="24"/>
                <w:lang w:val="ru-RU"/>
              </w:rPr>
              <w:t>–</w:t>
            </w:r>
            <w:r w:rsidRPr="002127E9">
              <w:rPr>
                <w:lang w:val="ru-RU"/>
              </w:rPr>
              <w:t xml:space="preserve"> </w:t>
            </w:r>
            <w:r w:rsidRPr="002127E9">
              <w:rPr>
                <w:rFonts w:ascii="Times New Roman" w:hAnsi="Times New Roman" w:cs="Times New Roman"/>
                <w:color w:val="000000"/>
                <w:sz w:val="24"/>
                <w:szCs w:val="24"/>
                <w:lang w:val="ru-RU"/>
              </w:rPr>
              <w:t>самостоятельная</w:t>
            </w:r>
            <w:r w:rsidRPr="002127E9">
              <w:rPr>
                <w:lang w:val="ru-RU"/>
              </w:rPr>
              <w:t xml:space="preserve"> </w:t>
            </w:r>
            <w:r w:rsidRPr="002127E9">
              <w:rPr>
                <w:rFonts w:ascii="Times New Roman" w:hAnsi="Times New Roman" w:cs="Times New Roman"/>
                <w:color w:val="000000"/>
                <w:sz w:val="24"/>
                <w:szCs w:val="24"/>
                <w:lang w:val="ru-RU"/>
              </w:rPr>
              <w:t>работа</w:t>
            </w:r>
            <w:r w:rsidRPr="002127E9">
              <w:rPr>
                <w:lang w:val="ru-RU"/>
              </w:rPr>
              <w:t xml:space="preserve"> </w:t>
            </w:r>
            <w:r w:rsidRPr="002127E9">
              <w:rPr>
                <w:rFonts w:ascii="Times New Roman" w:hAnsi="Times New Roman" w:cs="Times New Roman"/>
                <w:color w:val="000000"/>
                <w:sz w:val="24"/>
                <w:szCs w:val="24"/>
                <w:lang w:val="ru-RU"/>
              </w:rPr>
              <w:t>–</w:t>
            </w:r>
            <w:r w:rsidRPr="002127E9">
              <w:rPr>
                <w:lang w:val="ru-RU"/>
              </w:rPr>
              <w:t xml:space="preserve"> </w:t>
            </w:r>
            <w:r w:rsidRPr="002127E9">
              <w:rPr>
                <w:rFonts w:ascii="Times New Roman" w:hAnsi="Times New Roman" w:cs="Times New Roman"/>
                <w:color w:val="000000"/>
                <w:sz w:val="24"/>
                <w:szCs w:val="24"/>
                <w:lang w:val="ru-RU"/>
              </w:rPr>
              <w:t>90,7</w:t>
            </w:r>
            <w:r w:rsidRPr="002127E9">
              <w:rPr>
                <w:lang w:val="ru-RU"/>
              </w:rPr>
              <w:t xml:space="preserve"> </w:t>
            </w:r>
            <w:r w:rsidRPr="002127E9">
              <w:rPr>
                <w:rFonts w:ascii="Times New Roman" w:hAnsi="Times New Roman" w:cs="Times New Roman"/>
                <w:color w:val="000000"/>
                <w:sz w:val="24"/>
                <w:szCs w:val="24"/>
                <w:lang w:val="ru-RU"/>
              </w:rPr>
              <w:t>акад.</w:t>
            </w:r>
            <w:r w:rsidRPr="002127E9">
              <w:rPr>
                <w:lang w:val="ru-RU"/>
              </w:rPr>
              <w:t xml:space="preserve"> </w:t>
            </w:r>
            <w:r w:rsidRPr="002127E9">
              <w:rPr>
                <w:rFonts w:ascii="Times New Roman" w:hAnsi="Times New Roman" w:cs="Times New Roman"/>
                <w:color w:val="000000"/>
                <w:sz w:val="24"/>
                <w:szCs w:val="24"/>
                <w:lang w:val="ru-RU"/>
              </w:rPr>
              <w:t>часов;</w:t>
            </w:r>
            <w:r w:rsidRPr="002127E9">
              <w:rPr>
                <w:lang w:val="ru-RU"/>
              </w:rPr>
              <w:t xml:space="preserve"> </w:t>
            </w:r>
          </w:p>
          <w:p w:rsidR="00D65ECD" w:rsidRPr="002127E9" w:rsidRDefault="002127E9">
            <w:pPr>
              <w:spacing w:after="0" w:line="240" w:lineRule="auto"/>
              <w:jc w:val="both"/>
              <w:rPr>
                <w:sz w:val="24"/>
                <w:szCs w:val="24"/>
                <w:lang w:val="ru-RU"/>
              </w:rPr>
            </w:pPr>
            <w:r w:rsidRPr="002127E9">
              <w:rPr>
                <w:rFonts w:ascii="Times New Roman" w:hAnsi="Times New Roman" w:cs="Times New Roman"/>
                <w:color w:val="000000"/>
                <w:sz w:val="24"/>
                <w:szCs w:val="24"/>
                <w:lang w:val="ru-RU"/>
              </w:rPr>
              <w:t>–</w:t>
            </w:r>
            <w:r w:rsidRPr="002127E9">
              <w:rPr>
                <w:lang w:val="ru-RU"/>
              </w:rPr>
              <w:t xml:space="preserve"> </w:t>
            </w:r>
            <w:r w:rsidRPr="002127E9">
              <w:rPr>
                <w:rFonts w:ascii="Times New Roman" w:hAnsi="Times New Roman" w:cs="Times New Roman"/>
                <w:color w:val="000000"/>
                <w:sz w:val="24"/>
                <w:szCs w:val="24"/>
                <w:lang w:val="ru-RU"/>
              </w:rPr>
              <w:t>подготовка</w:t>
            </w:r>
            <w:r w:rsidRPr="002127E9">
              <w:rPr>
                <w:lang w:val="ru-RU"/>
              </w:rPr>
              <w:t xml:space="preserve"> </w:t>
            </w:r>
            <w:r w:rsidRPr="002127E9">
              <w:rPr>
                <w:rFonts w:ascii="Times New Roman" w:hAnsi="Times New Roman" w:cs="Times New Roman"/>
                <w:color w:val="000000"/>
                <w:sz w:val="24"/>
                <w:szCs w:val="24"/>
                <w:lang w:val="ru-RU"/>
              </w:rPr>
              <w:t>к</w:t>
            </w:r>
            <w:r w:rsidRPr="002127E9">
              <w:rPr>
                <w:lang w:val="ru-RU"/>
              </w:rPr>
              <w:t xml:space="preserve"> </w:t>
            </w:r>
            <w:r w:rsidRPr="002127E9">
              <w:rPr>
                <w:rFonts w:ascii="Times New Roman" w:hAnsi="Times New Roman" w:cs="Times New Roman"/>
                <w:color w:val="000000"/>
                <w:sz w:val="24"/>
                <w:szCs w:val="24"/>
                <w:lang w:val="ru-RU"/>
              </w:rPr>
              <w:t>экзамену</w:t>
            </w:r>
            <w:r w:rsidRPr="002127E9">
              <w:rPr>
                <w:lang w:val="ru-RU"/>
              </w:rPr>
              <w:t xml:space="preserve"> </w:t>
            </w:r>
            <w:r w:rsidRPr="002127E9">
              <w:rPr>
                <w:rFonts w:ascii="Times New Roman" w:hAnsi="Times New Roman" w:cs="Times New Roman"/>
                <w:color w:val="000000"/>
                <w:sz w:val="24"/>
                <w:szCs w:val="24"/>
                <w:lang w:val="ru-RU"/>
              </w:rPr>
              <w:t>–</w:t>
            </w:r>
            <w:r w:rsidRPr="002127E9">
              <w:rPr>
                <w:lang w:val="ru-RU"/>
              </w:rPr>
              <w:t xml:space="preserve"> </w:t>
            </w:r>
            <w:r w:rsidRPr="002127E9">
              <w:rPr>
                <w:rFonts w:ascii="Times New Roman" w:hAnsi="Times New Roman" w:cs="Times New Roman"/>
                <w:color w:val="000000"/>
                <w:sz w:val="24"/>
                <w:szCs w:val="24"/>
                <w:lang w:val="ru-RU"/>
              </w:rPr>
              <w:t>8,7</w:t>
            </w:r>
            <w:r w:rsidRPr="002127E9">
              <w:rPr>
                <w:lang w:val="ru-RU"/>
              </w:rPr>
              <w:t xml:space="preserve"> </w:t>
            </w:r>
            <w:r w:rsidRPr="002127E9">
              <w:rPr>
                <w:rFonts w:ascii="Times New Roman" w:hAnsi="Times New Roman" w:cs="Times New Roman"/>
                <w:color w:val="000000"/>
                <w:sz w:val="24"/>
                <w:szCs w:val="24"/>
                <w:lang w:val="ru-RU"/>
              </w:rPr>
              <w:t>акад.</w:t>
            </w:r>
            <w:r w:rsidRPr="002127E9">
              <w:rPr>
                <w:lang w:val="ru-RU"/>
              </w:rPr>
              <w:t xml:space="preserve"> </w:t>
            </w:r>
            <w:r w:rsidRPr="002127E9">
              <w:rPr>
                <w:rFonts w:ascii="Times New Roman" w:hAnsi="Times New Roman" w:cs="Times New Roman"/>
                <w:color w:val="000000"/>
                <w:sz w:val="24"/>
                <w:szCs w:val="24"/>
                <w:lang w:val="ru-RU"/>
              </w:rPr>
              <w:t>часа</w:t>
            </w:r>
            <w:r w:rsidRPr="002127E9">
              <w:rPr>
                <w:lang w:val="ru-RU"/>
              </w:rPr>
              <w:t xml:space="preserve"> </w:t>
            </w:r>
          </w:p>
          <w:p w:rsidR="00D65ECD" w:rsidRPr="002127E9" w:rsidRDefault="00D65ECD">
            <w:pPr>
              <w:spacing w:after="0" w:line="240" w:lineRule="auto"/>
              <w:jc w:val="both"/>
              <w:rPr>
                <w:sz w:val="24"/>
                <w:szCs w:val="24"/>
                <w:lang w:val="ru-RU"/>
              </w:rPr>
            </w:pPr>
          </w:p>
          <w:p w:rsidR="00D65ECD" w:rsidRPr="002127E9" w:rsidRDefault="002127E9">
            <w:pPr>
              <w:spacing w:after="0" w:line="240" w:lineRule="auto"/>
              <w:jc w:val="both"/>
              <w:rPr>
                <w:sz w:val="24"/>
                <w:szCs w:val="24"/>
                <w:lang w:val="ru-RU"/>
              </w:rPr>
            </w:pPr>
            <w:r w:rsidRPr="002127E9">
              <w:rPr>
                <w:rFonts w:ascii="Times New Roman" w:hAnsi="Times New Roman" w:cs="Times New Roman"/>
                <w:color w:val="000000"/>
                <w:sz w:val="24"/>
                <w:szCs w:val="24"/>
                <w:lang w:val="ru-RU"/>
              </w:rPr>
              <w:t>Форма</w:t>
            </w:r>
            <w:r w:rsidRPr="002127E9">
              <w:rPr>
                <w:lang w:val="ru-RU"/>
              </w:rPr>
              <w:t xml:space="preserve"> </w:t>
            </w:r>
            <w:r w:rsidRPr="002127E9">
              <w:rPr>
                <w:rFonts w:ascii="Times New Roman" w:hAnsi="Times New Roman" w:cs="Times New Roman"/>
                <w:color w:val="000000"/>
                <w:sz w:val="24"/>
                <w:szCs w:val="24"/>
                <w:lang w:val="ru-RU"/>
              </w:rPr>
              <w:t>аттестации</w:t>
            </w:r>
            <w:r w:rsidRPr="002127E9">
              <w:rPr>
                <w:lang w:val="ru-RU"/>
              </w:rPr>
              <w:t xml:space="preserve"> </w:t>
            </w:r>
            <w:r w:rsidRPr="002127E9">
              <w:rPr>
                <w:rFonts w:ascii="Times New Roman" w:hAnsi="Times New Roman" w:cs="Times New Roman"/>
                <w:color w:val="000000"/>
                <w:sz w:val="24"/>
                <w:szCs w:val="24"/>
                <w:lang w:val="ru-RU"/>
              </w:rPr>
              <w:t>-</w:t>
            </w:r>
            <w:r w:rsidRPr="002127E9">
              <w:rPr>
                <w:lang w:val="ru-RU"/>
              </w:rPr>
              <w:t xml:space="preserve"> </w:t>
            </w:r>
            <w:r w:rsidRPr="002127E9">
              <w:rPr>
                <w:rFonts w:ascii="Times New Roman" w:hAnsi="Times New Roman" w:cs="Times New Roman"/>
                <w:color w:val="000000"/>
                <w:sz w:val="24"/>
                <w:szCs w:val="24"/>
                <w:lang w:val="ru-RU"/>
              </w:rPr>
              <w:t>экзамен</w:t>
            </w:r>
            <w:r w:rsidRPr="002127E9">
              <w:rPr>
                <w:lang w:val="ru-RU"/>
              </w:rPr>
              <w:t xml:space="preserve"> </w:t>
            </w:r>
          </w:p>
        </w:tc>
      </w:tr>
      <w:tr w:rsidR="00D65ECD" w:rsidRPr="009D5BC3" w:rsidTr="002127E9">
        <w:trPr>
          <w:trHeight w:hRule="exact" w:val="138"/>
        </w:trPr>
        <w:tc>
          <w:tcPr>
            <w:tcW w:w="711" w:type="dxa"/>
          </w:tcPr>
          <w:p w:rsidR="00D65ECD" w:rsidRPr="002127E9" w:rsidRDefault="00D65ECD">
            <w:pPr>
              <w:rPr>
                <w:lang w:val="ru-RU"/>
              </w:rPr>
            </w:pPr>
          </w:p>
        </w:tc>
        <w:tc>
          <w:tcPr>
            <w:tcW w:w="1620" w:type="dxa"/>
          </w:tcPr>
          <w:p w:rsidR="00D65ECD" w:rsidRPr="002127E9" w:rsidRDefault="00D65ECD">
            <w:pPr>
              <w:rPr>
                <w:lang w:val="ru-RU"/>
              </w:rPr>
            </w:pPr>
          </w:p>
        </w:tc>
        <w:tc>
          <w:tcPr>
            <w:tcW w:w="433" w:type="dxa"/>
          </w:tcPr>
          <w:p w:rsidR="00D65ECD" w:rsidRPr="002127E9" w:rsidRDefault="00D65ECD">
            <w:pPr>
              <w:rPr>
                <w:lang w:val="ru-RU"/>
              </w:rPr>
            </w:pPr>
          </w:p>
        </w:tc>
        <w:tc>
          <w:tcPr>
            <w:tcW w:w="733" w:type="dxa"/>
          </w:tcPr>
          <w:p w:rsidR="00D65ECD" w:rsidRPr="002127E9" w:rsidRDefault="00D65ECD">
            <w:pPr>
              <w:rPr>
                <w:lang w:val="ru-RU"/>
              </w:rPr>
            </w:pPr>
          </w:p>
        </w:tc>
        <w:tc>
          <w:tcPr>
            <w:tcW w:w="540" w:type="dxa"/>
          </w:tcPr>
          <w:p w:rsidR="00D65ECD" w:rsidRPr="002127E9" w:rsidRDefault="00D65ECD">
            <w:pPr>
              <w:rPr>
                <w:lang w:val="ru-RU"/>
              </w:rPr>
            </w:pPr>
          </w:p>
        </w:tc>
        <w:tc>
          <w:tcPr>
            <w:tcW w:w="640" w:type="dxa"/>
          </w:tcPr>
          <w:p w:rsidR="00D65ECD" w:rsidRPr="002127E9" w:rsidRDefault="00D65ECD">
            <w:pPr>
              <w:rPr>
                <w:lang w:val="ru-RU"/>
              </w:rPr>
            </w:pPr>
          </w:p>
        </w:tc>
        <w:tc>
          <w:tcPr>
            <w:tcW w:w="482" w:type="dxa"/>
          </w:tcPr>
          <w:p w:rsidR="00D65ECD" w:rsidRPr="002127E9" w:rsidRDefault="00D65ECD">
            <w:pPr>
              <w:rPr>
                <w:lang w:val="ru-RU"/>
              </w:rPr>
            </w:pPr>
          </w:p>
        </w:tc>
        <w:tc>
          <w:tcPr>
            <w:tcW w:w="1505" w:type="dxa"/>
          </w:tcPr>
          <w:p w:rsidR="00D65ECD" w:rsidRPr="002127E9" w:rsidRDefault="00D65ECD">
            <w:pPr>
              <w:rPr>
                <w:lang w:val="ru-RU"/>
              </w:rPr>
            </w:pPr>
          </w:p>
        </w:tc>
        <w:tc>
          <w:tcPr>
            <w:tcW w:w="1521" w:type="dxa"/>
          </w:tcPr>
          <w:p w:rsidR="00D65ECD" w:rsidRPr="002127E9" w:rsidRDefault="00D65ECD">
            <w:pPr>
              <w:rPr>
                <w:lang w:val="ru-RU"/>
              </w:rPr>
            </w:pPr>
          </w:p>
        </w:tc>
        <w:tc>
          <w:tcPr>
            <w:tcW w:w="1205" w:type="dxa"/>
          </w:tcPr>
          <w:p w:rsidR="00D65ECD" w:rsidRPr="002127E9" w:rsidRDefault="00D65ECD">
            <w:pPr>
              <w:rPr>
                <w:lang w:val="ru-RU"/>
              </w:rPr>
            </w:pPr>
          </w:p>
        </w:tc>
      </w:tr>
      <w:tr w:rsidR="00D65ECD" w:rsidTr="002127E9">
        <w:trPr>
          <w:trHeight w:hRule="exact" w:val="972"/>
        </w:trPr>
        <w:tc>
          <w:tcPr>
            <w:tcW w:w="233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Аудиторная</w:t>
            </w:r>
            <w:r w:rsidRPr="002127E9">
              <w:rPr>
                <w:lang w:val="ru-RU"/>
              </w:rPr>
              <w:t xml:space="preserve"> </w:t>
            </w:r>
          </w:p>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контактная</w:t>
            </w:r>
            <w:r w:rsidRPr="002127E9">
              <w:rPr>
                <w:lang w:val="ru-RU"/>
              </w:rPr>
              <w:t xml:space="preserve"> </w:t>
            </w:r>
            <w:r w:rsidRPr="002127E9">
              <w:rPr>
                <w:rFonts w:ascii="Times New Roman" w:hAnsi="Times New Roman" w:cs="Times New Roman"/>
                <w:color w:val="000000"/>
                <w:sz w:val="19"/>
                <w:szCs w:val="19"/>
                <w:lang w:val="ru-RU"/>
              </w:rPr>
              <w:t>работа</w:t>
            </w:r>
            <w:r w:rsidRPr="002127E9">
              <w:rPr>
                <w:lang w:val="ru-RU"/>
              </w:rPr>
              <w:t xml:space="preserve"> </w:t>
            </w:r>
          </w:p>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(в</w:t>
            </w:r>
            <w:r w:rsidRPr="002127E9">
              <w:rPr>
                <w:lang w:val="ru-RU"/>
              </w:rPr>
              <w:t xml:space="preserve"> </w:t>
            </w:r>
            <w:r w:rsidRPr="002127E9">
              <w:rPr>
                <w:rFonts w:ascii="Times New Roman" w:hAnsi="Times New Roman" w:cs="Times New Roman"/>
                <w:color w:val="000000"/>
                <w:sz w:val="19"/>
                <w:szCs w:val="19"/>
                <w:lang w:val="ru-RU"/>
              </w:rPr>
              <w:t>акад.</w:t>
            </w:r>
            <w:r w:rsidRPr="002127E9">
              <w:rPr>
                <w:lang w:val="ru-RU"/>
              </w:rPr>
              <w:t xml:space="preserve"> </w:t>
            </w:r>
            <w:r w:rsidRPr="002127E9">
              <w:rPr>
                <w:rFonts w:ascii="Times New Roman" w:hAnsi="Times New Roman" w:cs="Times New Roman"/>
                <w:color w:val="000000"/>
                <w:sz w:val="19"/>
                <w:szCs w:val="19"/>
                <w:lang w:val="ru-RU"/>
              </w:rPr>
              <w:t>часах)</w:t>
            </w:r>
            <w:r w:rsidRPr="002127E9">
              <w:rPr>
                <w:lang w:val="ru-RU"/>
              </w:rPr>
              <w:t xml:space="preserve"> </w:t>
            </w:r>
          </w:p>
        </w:tc>
        <w:tc>
          <w:tcPr>
            <w:tcW w:w="4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Форма</w:t>
            </w:r>
            <w:r w:rsidRPr="002127E9">
              <w:rPr>
                <w:lang w:val="ru-RU"/>
              </w:rPr>
              <w:t xml:space="preserve"> </w:t>
            </w:r>
            <w:r w:rsidRPr="002127E9">
              <w:rPr>
                <w:rFonts w:ascii="Times New Roman" w:hAnsi="Times New Roman" w:cs="Times New Roman"/>
                <w:color w:val="000000"/>
                <w:sz w:val="19"/>
                <w:szCs w:val="19"/>
                <w:lang w:val="ru-RU"/>
              </w:rPr>
              <w:t>текущего</w:t>
            </w:r>
            <w:r w:rsidRPr="002127E9">
              <w:rPr>
                <w:lang w:val="ru-RU"/>
              </w:rPr>
              <w:t xml:space="preserve"> </w:t>
            </w:r>
            <w:r w:rsidRPr="002127E9">
              <w:rPr>
                <w:rFonts w:ascii="Times New Roman" w:hAnsi="Times New Roman" w:cs="Times New Roman"/>
                <w:color w:val="000000"/>
                <w:sz w:val="19"/>
                <w:szCs w:val="19"/>
                <w:lang w:val="ru-RU"/>
              </w:rPr>
              <w:t>контроля</w:t>
            </w:r>
            <w:r w:rsidRPr="002127E9">
              <w:rPr>
                <w:lang w:val="ru-RU"/>
              </w:rPr>
              <w:t xml:space="preserve"> </w:t>
            </w:r>
            <w:r w:rsidRPr="002127E9">
              <w:rPr>
                <w:rFonts w:ascii="Times New Roman" w:hAnsi="Times New Roman" w:cs="Times New Roman"/>
                <w:color w:val="000000"/>
                <w:sz w:val="19"/>
                <w:szCs w:val="19"/>
                <w:lang w:val="ru-RU"/>
              </w:rPr>
              <w:t>успеваемости</w:t>
            </w:r>
            <w:r w:rsidRPr="002127E9">
              <w:rPr>
                <w:lang w:val="ru-RU"/>
              </w:rPr>
              <w:t xml:space="preserve"> </w:t>
            </w:r>
            <w:r w:rsidRPr="002127E9">
              <w:rPr>
                <w:rFonts w:ascii="Times New Roman" w:hAnsi="Times New Roman" w:cs="Times New Roman"/>
                <w:color w:val="000000"/>
                <w:sz w:val="19"/>
                <w:szCs w:val="19"/>
                <w:lang w:val="ru-RU"/>
              </w:rPr>
              <w:t>и</w:t>
            </w:r>
            <w:r w:rsidRPr="002127E9">
              <w:rPr>
                <w:lang w:val="ru-RU"/>
              </w:rPr>
              <w:t xml:space="preserve"> </w:t>
            </w:r>
          </w:p>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промежуточной</w:t>
            </w:r>
            <w:r w:rsidRPr="002127E9">
              <w:rPr>
                <w:lang w:val="ru-RU"/>
              </w:rPr>
              <w:t xml:space="preserve"> </w:t>
            </w:r>
            <w:r w:rsidRPr="002127E9">
              <w:rPr>
                <w:rFonts w:ascii="Times New Roman" w:hAnsi="Times New Roman" w:cs="Times New Roman"/>
                <w:color w:val="000000"/>
                <w:sz w:val="19"/>
                <w:szCs w:val="19"/>
                <w:lang w:val="ru-RU"/>
              </w:rPr>
              <w:t>аттестации</w:t>
            </w:r>
            <w:r w:rsidRPr="002127E9">
              <w:rPr>
                <w:lang w:val="ru-RU"/>
              </w:rPr>
              <w:t xml:space="preserve"> </w:t>
            </w:r>
          </w:p>
        </w:tc>
        <w:tc>
          <w:tcPr>
            <w:tcW w:w="12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D65ECD" w:rsidTr="002127E9">
        <w:trPr>
          <w:trHeight w:hRule="exact" w:val="833"/>
        </w:trPr>
        <w:tc>
          <w:tcPr>
            <w:tcW w:w="233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4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5ECD" w:rsidRDefault="00D65ECD"/>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D65ECD" w:rsidRDefault="002127E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4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5ECD" w:rsidRDefault="00D65ECD"/>
        </w:tc>
        <w:tc>
          <w:tcPr>
            <w:tcW w:w="15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15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12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r>
      <w:tr w:rsidR="00D65ECD" w:rsidRPr="00C766C7" w:rsidTr="002127E9">
        <w:trPr>
          <w:trHeight w:hRule="exact" w:val="893"/>
        </w:trPr>
        <w:tc>
          <w:tcPr>
            <w:tcW w:w="27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both"/>
              <w:rPr>
                <w:sz w:val="19"/>
                <w:szCs w:val="19"/>
                <w:lang w:val="ru-RU"/>
              </w:rPr>
            </w:pPr>
            <w:r w:rsidRPr="002127E9">
              <w:rPr>
                <w:rFonts w:ascii="Times New Roman" w:hAnsi="Times New Roman" w:cs="Times New Roman"/>
                <w:color w:val="000000"/>
                <w:sz w:val="19"/>
                <w:szCs w:val="19"/>
                <w:lang w:val="ru-RU"/>
              </w:rPr>
              <w:t>1.</w:t>
            </w:r>
            <w:r w:rsidRPr="002127E9">
              <w:rPr>
                <w:lang w:val="ru-RU"/>
              </w:rPr>
              <w:t xml:space="preserve"> </w:t>
            </w:r>
            <w:r w:rsidRPr="002127E9">
              <w:rPr>
                <w:rFonts w:ascii="Times New Roman" w:hAnsi="Times New Roman" w:cs="Times New Roman"/>
                <w:color w:val="000000"/>
                <w:sz w:val="19"/>
                <w:szCs w:val="19"/>
                <w:lang w:val="ru-RU"/>
              </w:rPr>
              <w:t>Раздел</w:t>
            </w:r>
            <w:r w:rsidRPr="002127E9">
              <w:rPr>
                <w:lang w:val="ru-RU"/>
              </w:rPr>
              <w:t xml:space="preserve"> </w:t>
            </w:r>
            <w:r w:rsidRPr="002127E9">
              <w:rPr>
                <w:rFonts w:ascii="Times New Roman" w:hAnsi="Times New Roman" w:cs="Times New Roman"/>
                <w:color w:val="000000"/>
                <w:sz w:val="19"/>
                <w:szCs w:val="19"/>
                <w:lang w:val="ru-RU"/>
              </w:rPr>
              <w:t>Характеристика</w:t>
            </w:r>
            <w:r w:rsidRPr="002127E9">
              <w:rPr>
                <w:lang w:val="ru-RU"/>
              </w:rPr>
              <w:t xml:space="preserve"> </w:t>
            </w:r>
            <w:r w:rsidRPr="002127E9">
              <w:rPr>
                <w:rFonts w:ascii="Times New Roman" w:hAnsi="Times New Roman" w:cs="Times New Roman"/>
                <w:color w:val="000000"/>
                <w:sz w:val="19"/>
                <w:szCs w:val="19"/>
                <w:lang w:val="ru-RU"/>
              </w:rPr>
              <w:t>организационно-правовых</w:t>
            </w:r>
            <w:r w:rsidRPr="002127E9">
              <w:rPr>
                <w:lang w:val="ru-RU"/>
              </w:rPr>
              <w:t xml:space="preserve"> </w:t>
            </w:r>
            <w:r w:rsidRPr="002127E9">
              <w:rPr>
                <w:rFonts w:ascii="Times New Roman" w:hAnsi="Times New Roman" w:cs="Times New Roman"/>
                <w:color w:val="000000"/>
                <w:sz w:val="19"/>
                <w:szCs w:val="19"/>
                <w:lang w:val="ru-RU"/>
              </w:rPr>
              <w:t>форм</w:t>
            </w:r>
            <w:r w:rsidRPr="002127E9">
              <w:rPr>
                <w:lang w:val="ru-RU"/>
              </w:rPr>
              <w:t xml:space="preserve"> </w:t>
            </w:r>
            <w:r w:rsidRPr="002127E9">
              <w:rPr>
                <w:rFonts w:ascii="Times New Roman" w:hAnsi="Times New Roman" w:cs="Times New Roman"/>
                <w:color w:val="000000"/>
                <w:sz w:val="19"/>
                <w:szCs w:val="19"/>
                <w:lang w:val="ru-RU"/>
              </w:rPr>
              <w:t>на</w:t>
            </w:r>
            <w:r w:rsidRPr="002127E9">
              <w:rPr>
                <w:lang w:val="ru-RU"/>
              </w:rPr>
              <w:t xml:space="preserve"> </w:t>
            </w:r>
            <w:r w:rsidRPr="002127E9">
              <w:rPr>
                <w:rFonts w:ascii="Times New Roman" w:hAnsi="Times New Roman" w:cs="Times New Roman"/>
                <w:color w:val="000000"/>
                <w:sz w:val="19"/>
                <w:szCs w:val="19"/>
                <w:lang w:val="ru-RU"/>
              </w:rPr>
              <w:t>территории</w:t>
            </w:r>
            <w:r w:rsidRPr="002127E9">
              <w:rPr>
                <w:lang w:val="ru-RU"/>
              </w:rPr>
              <w:t xml:space="preserve"> </w:t>
            </w:r>
            <w:r w:rsidRPr="002127E9">
              <w:rPr>
                <w:rFonts w:ascii="Times New Roman" w:hAnsi="Times New Roman" w:cs="Times New Roman"/>
                <w:color w:val="000000"/>
                <w:sz w:val="19"/>
                <w:szCs w:val="19"/>
                <w:lang w:val="ru-RU"/>
              </w:rPr>
              <w:t>российской</w:t>
            </w:r>
            <w:r w:rsidRPr="002127E9">
              <w:rPr>
                <w:lang w:val="ru-RU"/>
              </w:rPr>
              <w:t xml:space="preserve"> </w:t>
            </w:r>
            <w:r w:rsidRPr="002127E9">
              <w:rPr>
                <w:rFonts w:ascii="Times New Roman" w:hAnsi="Times New Roman" w:cs="Times New Roman"/>
                <w:color w:val="000000"/>
                <w:sz w:val="19"/>
                <w:szCs w:val="19"/>
                <w:lang w:val="ru-RU"/>
              </w:rPr>
              <w:t>федерации</w:t>
            </w:r>
            <w:r w:rsidRPr="002127E9">
              <w:rPr>
                <w:lang w:val="ru-RU"/>
              </w:rPr>
              <w:t xml:space="preserve"> </w:t>
            </w:r>
          </w:p>
        </w:tc>
        <w:tc>
          <w:tcPr>
            <w:tcW w:w="662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D65ECD">
            <w:pPr>
              <w:rPr>
                <w:lang w:val="ru-RU"/>
              </w:rPr>
            </w:pPr>
          </w:p>
        </w:tc>
      </w:tr>
      <w:tr w:rsidR="00D65ECD" w:rsidTr="002127E9">
        <w:trPr>
          <w:trHeight w:hRule="exact" w:val="2016"/>
        </w:trPr>
        <w:tc>
          <w:tcPr>
            <w:tcW w:w="2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both"/>
              <w:rPr>
                <w:sz w:val="19"/>
                <w:szCs w:val="19"/>
                <w:lang w:val="ru-RU"/>
              </w:rPr>
            </w:pPr>
            <w:r w:rsidRPr="002127E9">
              <w:rPr>
                <w:rFonts w:ascii="Times New Roman" w:hAnsi="Times New Roman" w:cs="Times New Roman"/>
                <w:color w:val="000000"/>
                <w:sz w:val="19"/>
                <w:szCs w:val="19"/>
                <w:lang w:val="ru-RU"/>
              </w:rPr>
              <w:t>1.1</w:t>
            </w:r>
            <w:r w:rsidRPr="002127E9">
              <w:rPr>
                <w:lang w:val="ru-RU"/>
              </w:rPr>
              <w:t xml:space="preserve"> </w:t>
            </w:r>
            <w:r w:rsidRPr="002127E9">
              <w:rPr>
                <w:rFonts w:ascii="Times New Roman" w:hAnsi="Times New Roman" w:cs="Times New Roman"/>
                <w:color w:val="000000"/>
                <w:sz w:val="19"/>
                <w:szCs w:val="19"/>
                <w:lang w:val="ru-RU"/>
              </w:rPr>
              <w:t>Понятие</w:t>
            </w:r>
            <w:r w:rsidRPr="002127E9">
              <w:rPr>
                <w:lang w:val="ru-RU"/>
              </w:rPr>
              <w:t xml:space="preserve"> </w:t>
            </w:r>
            <w:r w:rsidRPr="002127E9">
              <w:rPr>
                <w:rFonts w:ascii="Times New Roman" w:hAnsi="Times New Roman" w:cs="Times New Roman"/>
                <w:color w:val="000000"/>
                <w:sz w:val="19"/>
                <w:szCs w:val="19"/>
                <w:lang w:val="ru-RU"/>
              </w:rPr>
              <w:t>организационно-правовой</w:t>
            </w:r>
            <w:r w:rsidRPr="002127E9">
              <w:rPr>
                <w:lang w:val="ru-RU"/>
              </w:rPr>
              <w:t xml:space="preserve"> </w:t>
            </w:r>
            <w:r w:rsidRPr="002127E9">
              <w:rPr>
                <w:rFonts w:ascii="Times New Roman" w:hAnsi="Times New Roman" w:cs="Times New Roman"/>
                <w:color w:val="000000"/>
                <w:sz w:val="19"/>
                <w:szCs w:val="19"/>
                <w:lang w:val="ru-RU"/>
              </w:rPr>
              <w:t>формы.</w:t>
            </w:r>
            <w:r w:rsidRPr="002127E9">
              <w:rPr>
                <w:lang w:val="ru-RU"/>
              </w:rPr>
              <w:t xml:space="preserve"> </w:t>
            </w:r>
            <w:r w:rsidRPr="002127E9">
              <w:rPr>
                <w:rFonts w:ascii="Times New Roman" w:hAnsi="Times New Roman" w:cs="Times New Roman"/>
                <w:color w:val="000000"/>
                <w:sz w:val="19"/>
                <w:szCs w:val="19"/>
                <w:lang w:val="ru-RU"/>
              </w:rPr>
              <w:t>Классификация</w:t>
            </w:r>
            <w:r w:rsidRPr="002127E9">
              <w:rPr>
                <w:lang w:val="ru-RU"/>
              </w:rPr>
              <w:t xml:space="preserve"> </w:t>
            </w:r>
            <w:r w:rsidRPr="002127E9">
              <w:rPr>
                <w:rFonts w:ascii="Times New Roman" w:hAnsi="Times New Roman" w:cs="Times New Roman"/>
                <w:color w:val="000000"/>
                <w:sz w:val="19"/>
                <w:szCs w:val="19"/>
                <w:lang w:val="ru-RU"/>
              </w:rPr>
              <w:t>видов</w:t>
            </w:r>
            <w:r w:rsidRPr="002127E9">
              <w:rPr>
                <w:lang w:val="ru-RU"/>
              </w:rPr>
              <w:t xml:space="preserve"> </w:t>
            </w:r>
            <w:r w:rsidRPr="002127E9">
              <w:rPr>
                <w:rFonts w:ascii="Times New Roman" w:hAnsi="Times New Roman" w:cs="Times New Roman"/>
                <w:color w:val="000000"/>
                <w:sz w:val="19"/>
                <w:szCs w:val="19"/>
                <w:lang w:val="ru-RU"/>
              </w:rPr>
              <w:t>организационно-правовых</w:t>
            </w:r>
            <w:r w:rsidRPr="002127E9">
              <w:rPr>
                <w:lang w:val="ru-RU"/>
              </w:rPr>
              <w:t xml:space="preserve"> </w:t>
            </w:r>
            <w:r w:rsidRPr="002127E9">
              <w:rPr>
                <w:rFonts w:ascii="Times New Roman" w:hAnsi="Times New Roman" w:cs="Times New Roman"/>
                <w:color w:val="000000"/>
                <w:sz w:val="19"/>
                <w:szCs w:val="19"/>
                <w:lang w:val="ru-RU"/>
              </w:rPr>
              <w:t>форм</w:t>
            </w:r>
            <w:r w:rsidRPr="002127E9">
              <w:rPr>
                <w:lang w:val="ru-RU"/>
              </w:rPr>
              <w:t xml:space="preserve"> </w:t>
            </w:r>
          </w:p>
        </w:tc>
        <w:tc>
          <w:tcPr>
            <w:tcW w:w="4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Изучение лекционного курса, основной и дополнительной литературы</w:t>
            </w:r>
          </w:p>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практические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ПК-20,</w:t>
            </w:r>
            <w:r>
              <w:t xml:space="preserve"> </w:t>
            </w:r>
            <w:r>
              <w:rPr>
                <w:rFonts w:ascii="Times New Roman" w:hAnsi="Times New Roman" w:cs="Times New Roman"/>
                <w:color w:val="000000"/>
                <w:sz w:val="19"/>
                <w:szCs w:val="19"/>
              </w:rPr>
              <w:t>ДПК-2</w:t>
            </w:r>
          </w:p>
        </w:tc>
      </w:tr>
      <w:tr w:rsidR="00D65ECD" w:rsidTr="002127E9">
        <w:trPr>
          <w:trHeight w:hRule="exact" w:val="2016"/>
        </w:trPr>
        <w:tc>
          <w:tcPr>
            <w:tcW w:w="2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both"/>
              <w:rPr>
                <w:sz w:val="19"/>
                <w:szCs w:val="19"/>
                <w:lang w:val="ru-RU"/>
              </w:rPr>
            </w:pPr>
            <w:r w:rsidRPr="002127E9">
              <w:rPr>
                <w:rFonts w:ascii="Times New Roman" w:hAnsi="Times New Roman" w:cs="Times New Roman"/>
                <w:color w:val="000000"/>
                <w:sz w:val="19"/>
                <w:szCs w:val="19"/>
                <w:lang w:val="ru-RU"/>
              </w:rPr>
              <w:t>1.2</w:t>
            </w:r>
            <w:r w:rsidRPr="002127E9">
              <w:rPr>
                <w:lang w:val="ru-RU"/>
              </w:rPr>
              <w:t xml:space="preserve"> </w:t>
            </w:r>
            <w:r w:rsidRPr="002127E9">
              <w:rPr>
                <w:rFonts w:ascii="Times New Roman" w:hAnsi="Times New Roman" w:cs="Times New Roman"/>
                <w:color w:val="000000"/>
                <w:sz w:val="19"/>
                <w:szCs w:val="19"/>
                <w:lang w:val="ru-RU"/>
              </w:rPr>
              <w:t>Организационно-правовые</w:t>
            </w:r>
            <w:r w:rsidRPr="002127E9">
              <w:rPr>
                <w:lang w:val="ru-RU"/>
              </w:rPr>
              <w:t xml:space="preserve"> </w:t>
            </w:r>
            <w:r w:rsidRPr="002127E9">
              <w:rPr>
                <w:rFonts w:ascii="Times New Roman" w:hAnsi="Times New Roman" w:cs="Times New Roman"/>
                <w:color w:val="000000"/>
                <w:sz w:val="19"/>
                <w:szCs w:val="19"/>
                <w:lang w:val="ru-RU"/>
              </w:rPr>
              <w:t>формы</w:t>
            </w:r>
            <w:r w:rsidRPr="002127E9">
              <w:rPr>
                <w:lang w:val="ru-RU"/>
              </w:rPr>
              <w:t xml:space="preserve"> </w:t>
            </w:r>
            <w:r w:rsidRPr="002127E9">
              <w:rPr>
                <w:rFonts w:ascii="Times New Roman" w:hAnsi="Times New Roman" w:cs="Times New Roman"/>
                <w:color w:val="000000"/>
                <w:sz w:val="19"/>
                <w:szCs w:val="19"/>
                <w:lang w:val="ru-RU"/>
              </w:rPr>
              <w:t>юридических</w:t>
            </w:r>
            <w:r w:rsidRPr="002127E9">
              <w:rPr>
                <w:lang w:val="ru-RU"/>
              </w:rPr>
              <w:t xml:space="preserve"> </w:t>
            </w:r>
            <w:r w:rsidRPr="002127E9">
              <w:rPr>
                <w:rFonts w:ascii="Times New Roman" w:hAnsi="Times New Roman" w:cs="Times New Roman"/>
                <w:color w:val="000000"/>
                <w:sz w:val="19"/>
                <w:szCs w:val="19"/>
                <w:lang w:val="ru-RU"/>
              </w:rPr>
              <w:t>лиц,</w:t>
            </w:r>
            <w:r w:rsidRPr="002127E9">
              <w:rPr>
                <w:lang w:val="ru-RU"/>
              </w:rPr>
              <w:t xml:space="preserve"> </w:t>
            </w:r>
            <w:r w:rsidRPr="002127E9">
              <w:rPr>
                <w:rFonts w:ascii="Times New Roman" w:hAnsi="Times New Roman" w:cs="Times New Roman"/>
                <w:color w:val="000000"/>
                <w:sz w:val="19"/>
                <w:szCs w:val="19"/>
                <w:lang w:val="ru-RU"/>
              </w:rPr>
              <w:t>являющихся</w:t>
            </w:r>
            <w:r w:rsidRPr="002127E9">
              <w:rPr>
                <w:lang w:val="ru-RU"/>
              </w:rPr>
              <w:t xml:space="preserve"> </w:t>
            </w:r>
            <w:r w:rsidRPr="002127E9">
              <w:rPr>
                <w:rFonts w:ascii="Times New Roman" w:hAnsi="Times New Roman" w:cs="Times New Roman"/>
                <w:color w:val="000000"/>
                <w:sz w:val="19"/>
                <w:szCs w:val="19"/>
                <w:lang w:val="ru-RU"/>
              </w:rPr>
              <w:t>коммерческими</w:t>
            </w:r>
            <w:r w:rsidRPr="002127E9">
              <w:rPr>
                <w:lang w:val="ru-RU"/>
              </w:rPr>
              <w:t xml:space="preserve"> </w:t>
            </w:r>
            <w:r w:rsidRPr="002127E9">
              <w:rPr>
                <w:rFonts w:ascii="Times New Roman" w:hAnsi="Times New Roman" w:cs="Times New Roman"/>
                <w:color w:val="000000"/>
                <w:sz w:val="19"/>
                <w:szCs w:val="19"/>
                <w:lang w:val="ru-RU"/>
              </w:rPr>
              <w:t>корпоративными</w:t>
            </w:r>
            <w:r w:rsidRPr="002127E9">
              <w:rPr>
                <w:lang w:val="ru-RU"/>
              </w:rPr>
              <w:t xml:space="preserve"> </w:t>
            </w:r>
            <w:r w:rsidRPr="002127E9">
              <w:rPr>
                <w:rFonts w:ascii="Times New Roman" w:hAnsi="Times New Roman" w:cs="Times New Roman"/>
                <w:color w:val="000000"/>
                <w:sz w:val="19"/>
                <w:szCs w:val="19"/>
                <w:lang w:val="ru-RU"/>
              </w:rPr>
              <w:t>и</w:t>
            </w:r>
            <w:r w:rsidRPr="002127E9">
              <w:rPr>
                <w:lang w:val="ru-RU"/>
              </w:rPr>
              <w:t xml:space="preserve"> </w:t>
            </w:r>
            <w:r w:rsidRPr="002127E9">
              <w:rPr>
                <w:rFonts w:ascii="Times New Roman" w:hAnsi="Times New Roman" w:cs="Times New Roman"/>
                <w:color w:val="000000"/>
                <w:sz w:val="19"/>
                <w:szCs w:val="19"/>
                <w:lang w:val="ru-RU"/>
              </w:rPr>
              <w:t>унитарными</w:t>
            </w:r>
            <w:r w:rsidRPr="002127E9">
              <w:rPr>
                <w:lang w:val="ru-RU"/>
              </w:rPr>
              <w:t xml:space="preserve"> </w:t>
            </w:r>
            <w:r w:rsidRPr="002127E9">
              <w:rPr>
                <w:rFonts w:ascii="Times New Roman" w:hAnsi="Times New Roman" w:cs="Times New Roman"/>
                <w:color w:val="000000"/>
                <w:sz w:val="19"/>
                <w:szCs w:val="19"/>
                <w:lang w:val="ru-RU"/>
              </w:rPr>
              <w:t>организациями</w:t>
            </w:r>
            <w:r w:rsidRPr="002127E9">
              <w:rPr>
                <w:lang w:val="ru-RU"/>
              </w:rPr>
              <w:t xml:space="preserve"> </w:t>
            </w:r>
          </w:p>
        </w:tc>
        <w:tc>
          <w:tcPr>
            <w:tcW w:w="4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D65ECD">
            <w:pPr>
              <w:rPr>
                <w:lang w:val="ru-RU"/>
              </w:rPr>
            </w:pP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Изучение лекционного курса, основной и дополнительной литературы</w:t>
            </w:r>
          </w:p>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практические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ПК-20,</w:t>
            </w:r>
            <w:r>
              <w:t xml:space="preserve"> </w:t>
            </w:r>
            <w:r>
              <w:rPr>
                <w:rFonts w:ascii="Times New Roman" w:hAnsi="Times New Roman" w:cs="Times New Roman"/>
                <w:color w:val="000000"/>
                <w:sz w:val="19"/>
                <w:szCs w:val="19"/>
              </w:rPr>
              <w:t>ДПК-2</w:t>
            </w:r>
          </w:p>
        </w:tc>
      </w:tr>
      <w:tr w:rsidR="00D65ECD" w:rsidTr="002127E9">
        <w:trPr>
          <w:trHeight w:hRule="exact" w:val="2016"/>
        </w:trPr>
        <w:tc>
          <w:tcPr>
            <w:tcW w:w="2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both"/>
              <w:rPr>
                <w:sz w:val="19"/>
                <w:szCs w:val="19"/>
                <w:lang w:val="ru-RU"/>
              </w:rPr>
            </w:pPr>
            <w:r w:rsidRPr="002127E9">
              <w:rPr>
                <w:rFonts w:ascii="Times New Roman" w:hAnsi="Times New Roman" w:cs="Times New Roman"/>
                <w:color w:val="000000"/>
                <w:sz w:val="19"/>
                <w:szCs w:val="19"/>
                <w:lang w:val="ru-RU"/>
              </w:rPr>
              <w:t>1.3</w:t>
            </w:r>
            <w:r w:rsidRPr="002127E9">
              <w:rPr>
                <w:lang w:val="ru-RU"/>
              </w:rPr>
              <w:t xml:space="preserve"> </w:t>
            </w:r>
            <w:r w:rsidRPr="002127E9">
              <w:rPr>
                <w:rFonts w:ascii="Times New Roman" w:hAnsi="Times New Roman" w:cs="Times New Roman"/>
                <w:color w:val="000000"/>
                <w:sz w:val="19"/>
                <w:szCs w:val="19"/>
                <w:lang w:val="ru-RU"/>
              </w:rPr>
              <w:t>Организационно-правовые</w:t>
            </w:r>
            <w:r w:rsidRPr="002127E9">
              <w:rPr>
                <w:lang w:val="ru-RU"/>
              </w:rPr>
              <w:t xml:space="preserve"> </w:t>
            </w:r>
            <w:r w:rsidRPr="002127E9">
              <w:rPr>
                <w:rFonts w:ascii="Times New Roman" w:hAnsi="Times New Roman" w:cs="Times New Roman"/>
                <w:color w:val="000000"/>
                <w:sz w:val="19"/>
                <w:szCs w:val="19"/>
                <w:lang w:val="ru-RU"/>
              </w:rPr>
              <w:t>формы</w:t>
            </w:r>
            <w:r w:rsidRPr="002127E9">
              <w:rPr>
                <w:lang w:val="ru-RU"/>
              </w:rPr>
              <w:t xml:space="preserve"> </w:t>
            </w:r>
            <w:r w:rsidRPr="002127E9">
              <w:rPr>
                <w:rFonts w:ascii="Times New Roman" w:hAnsi="Times New Roman" w:cs="Times New Roman"/>
                <w:color w:val="000000"/>
                <w:sz w:val="19"/>
                <w:szCs w:val="19"/>
                <w:lang w:val="ru-RU"/>
              </w:rPr>
              <w:t>юридических</w:t>
            </w:r>
            <w:r w:rsidRPr="002127E9">
              <w:rPr>
                <w:lang w:val="ru-RU"/>
              </w:rPr>
              <w:t xml:space="preserve"> </w:t>
            </w:r>
            <w:r w:rsidRPr="002127E9">
              <w:rPr>
                <w:rFonts w:ascii="Times New Roman" w:hAnsi="Times New Roman" w:cs="Times New Roman"/>
                <w:color w:val="000000"/>
                <w:sz w:val="19"/>
                <w:szCs w:val="19"/>
                <w:lang w:val="ru-RU"/>
              </w:rPr>
              <w:t>лиц,</w:t>
            </w:r>
            <w:r w:rsidRPr="002127E9">
              <w:rPr>
                <w:lang w:val="ru-RU"/>
              </w:rPr>
              <w:t xml:space="preserve"> </w:t>
            </w:r>
            <w:r w:rsidRPr="002127E9">
              <w:rPr>
                <w:rFonts w:ascii="Times New Roman" w:hAnsi="Times New Roman" w:cs="Times New Roman"/>
                <w:color w:val="000000"/>
                <w:sz w:val="19"/>
                <w:szCs w:val="19"/>
                <w:lang w:val="ru-RU"/>
              </w:rPr>
              <w:t>являющихся</w:t>
            </w:r>
            <w:r w:rsidRPr="002127E9">
              <w:rPr>
                <w:lang w:val="ru-RU"/>
              </w:rPr>
              <w:t xml:space="preserve"> </w:t>
            </w:r>
            <w:proofErr w:type="gramStart"/>
            <w:r w:rsidRPr="002127E9">
              <w:rPr>
                <w:rFonts w:ascii="Times New Roman" w:hAnsi="Times New Roman" w:cs="Times New Roman"/>
                <w:color w:val="000000"/>
                <w:sz w:val="19"/>
                <w:szCs w:val="19"/>
                <w:lang w:val="ru-RU"/>
              </w:rPr>
              <w:t>не-коммерческими</w:t>
            </w:r>
            <w:proofErr w:type="gramEnd"/>
            <w:r w:rsidRPr="002127E9">
              <w:rPr>
                <w:lang w:val="ru-RU"/>
              </w:rPr>
              <w:t xml:space="preserve"> </w:t>
            </w:r>
            <w:r w:rsidRPr="002127E9">
              <w:rPr>
                <w:rFonts w:ascii="Times New Roman" w:hAnsi="Times New Roman" w:cs="Times New Roman"/>
                <w:color w:val="000000"/>
                <w:sz w:val="19"/>
                <w:szCs w:val="19"/>
                <w:lang w:val="ru-RU"/>
              </w:rPr>
              <w:t>корпоративными</w:t>
            </w:r>
            <w:r w:rsidRPr="002127E9">
              <w:rPr>
                <w:lang w:val="ru-RU"/>
              </w:rPr>
              <w:t xml:space="preserve"> </w:t>
            </w:r>
            <w:r w:rsidRPr="002127E9">
              <w:rPr>
                <w:rFonts w:ascii="Times New Roman" w:hAnsi="Times New Roman" w:cs="Times New Roman"/>
                <w:color w:val="000000"/>
                <w:sz w:val="19"/>
                <w:szCs w:val="19"/>
                <w:lang w:val="ru-RU"/>
              </w:rPr>
              <w:t>и</w:t>
            </w:r>
            <w:r w:rsidRPr="002127E9">
              <w:rPr>
                <w:lang w:val="ru-RU"/>
              </w:rPr>
              <w:t xml:space="preserve"> </w:t>
            </w:r>
            <w:r w:rsidRPr="002127E9">
              <w:rPr>
                <w:rFonts w:ascii="Times New Roman" w:hAnsi="Times New Roman" w:cs="Times New Roman"/>
                <w:color w:val="000000"/>
                <w:sz w:val="19"/>
                <w:szCs w:val="19"/>
                <w:lang w:val="ru-RU"/>
              </w:rPr>
              <w:t>унитарными</w:t>
            </w:r>
            <w:r w:rsidRPr="002127E9">
              <w:rPr>
                <w:lang w:val="ru-RU"/>
              </w:rPr>
              <w:t xml:space="preserve"> </w:t>
            </w:r>
            <w:r w:rsidRPr="002127E9">
              <w:rPr>
                <w:rFonts w:ascii="Times New Roman" w:hAnsi="Times New Roman" w:cs="Times New Roman"/>
                <w:color w:val="000000"/>
                <w:sz w:val="19"/>
                <w:szCs w:val="19"/>
                <w:lang w:val="ru-RU"/>
              </w:rPr>
              <w:t>организациями</w:t>
            </w:r>
            <w:r w:rsidRPr="002127E9">
              <w:rPr>
                <w:lang w:val="ru-RU"/>
              </w:rPr>
              <w:t xml:space="preserve"> </w:t>
            </w:r>
          </w:p>
        </w:tc>
        <w:tc>
          <w:tcPr>
            <w:tcW w:w="4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D65ECD">
            <w:pPr>
              <w:rPr>
                <w:lang w:val="ru-RU"/>
              </w:rPr>
            </w:pP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Изучение лекционного курса, основной и дополнительной литературы</w:t>
            </w:r>
          </w:p>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практические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ПК-20,</w:t>
            </w:r>
            <w:r>
              <w:t xml:space="preserve"> </w:t>
            </w:r>
            <w:r>
              <w:rPr>
                <w:rFonts w:ascii="Times New Roman" w:hAnsi="Times New Roman" w:cs="Times New Roman"/>
                <w:color w:val="000000"/>
                <w:sz w:val="19"/>
                <w:szCs w:val="19"/>
              </w:rPr>
              <w:t>ДПК-2</w:t>
            </w:r>
          </w:p>
        </w:tc>
      </w:tr>
      <w:tr w:rsidR="00D65ECD" w:rsidTr="002127E9">
        <w:trPr>
          <w:trHeight w:hRule="exact" w:val="2871"/>
        </w:trPr>
        <w:tc>
          <w:tcPr>
            <w:tcW w:w="2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both"/>
              <w:rPr>
                <w:sz w:val="19"/>
                <w:szCs w:val="19"/>
                <w:lang w:val="ru-RU"/>
              </w:rPr>
            </w:pPr>
            <w:r w:rsidRPr="002127E9">
              <w:rPr>
                <w:rFonts w:ascii="Times New Roman" w:hAnsi="Times New Roman" w:cs="Times New Roman"/>
                <w:color w:val="000000"/>
                <w:sz w:val="19"/>
                <w:szCs w:val="19"/>
                <w:lang w:val="ru-RU"/>
              </w:rPr>
              <w:lastRenderedPageBreak/>
              <w:t>1.4</w:t>
            </w:r>
            <w:r w:rsidRPr="002127E9">
              <w:rPr>
                <w:lang w:val="ru-RU"/>
              </w:rPr>
              <w:t xml:space="preserve"> </w:t>
            </w:r>
            <w:r w:rsidRPr="002127E9">
              <w:rPr>
                <w:rFonts w:ascii="Times New Roman" w:hAnsi="Times New Roman" w:cs="Times New Roman"/>
                <w:color w:val="000000"/>
                <w:sz w:val="19"/>
                <w:szCs w:val="19"/>
                <w:lang w:val="ru-RU"/>
              </w:rPr>
              <w:t>Организационно-правовые</w:t>
            </w:r>
            <w:r w:rsidRPr="002127E9">
              <w:rPr>
                <w:lang w:val="ru-RU"/>
              </w:rPr>
              <w:t xml:space="preserve"> </w:t>
            </w:r>
            <w:r w:rsidRPr="002127E9">
              <w:rPr>
                <w:rFonts w:ascii="Times New Roman" w:hAnsi="Times New Roman" w:cs="Times New Roman"/>
                <w:color w:val="000000"/>
                <w:sz w:val="19"/>
                <w:szCs w:val="19"/>
                <w:lang w:val="ru-RU"/>
              </w:rPr>
              <w:t>формы</w:t>
            </w:r>
            <w:r w:rsidRPr="002127E9">
              <w:rPr>
                <w:lang w:val="ru-RU"/>
              </w:rPr>
              <w:t xml:space="preserve"> </w:t>
            </w:r>
            <w:r w:rsidRPr="002127E9">
              <w:rPr>
                <w:rFonts w:ascii="Times New Roman" w:hAnsi="Times New Roman" w:cs="Times New Roman"/>
                <w:color w:val="000000"/>
                <w:sz w:val="19"/>
                <w:szCs w:val="19"/>
                <w:lang w:val="ru-RU"/>
              </w:rPr>
              <w:t>организаций,</w:t>
            </w:r>
            <w:r w:rsidRPr="002127E9">
              <w:rPr>
                <w:lang w:val="ru-RU"/>
              </w:rPr>
              <w:t xml:space="preserve"> </w:t>
            </w:r>
            <w:r w:rsidRPr="002127E9">
              <w:rPr>
                <w:rFonts w:ascii="Times New Roman" w:hAnsi="Times New Roman" w:cs="Times New Roman"/>
                <w:color w:val="000000"/>
                <w:sz w:val="19"/>
                <w:szCs w:val="19"/>
                <w:lang w:val="ru-RU"/>
              </w:rPr>
              <w:t>созданных</w:t>
            </w:r>
            <w:r w:rsidRPr="002127E9">
              <w:rPr>
                <w:lang w:val="ru-RU"/>
              </w:rPr>
              <w:t xml:space="preserve"> </w:t>
            </w:r>
            <w:r w:rsidRPr="002127E9">
              <w:rPr>
                <w:rFonts w:ascii="Times New Roman" w:hAnsi="Times New Roman" w:cs="Times New Roman"/>
                <w:color w:val="000000"/>
                <w:sz w:val="19"/>
                <w:szCs w:val="19"/>
                <w:lang w:val="ru-RU"/>
              </w:rPr>
              <w:t>без</w:t>
            </w:r>
            <w:r w:rsidRPr="002127E9">
              <w:rPr>
                <w:lang w:val="ru-RU"/>
              </w:rPr>
              <w:t xml:space="preserve"> </w:t>
            </w:r>
            <w:r w:rsidRPr="002127E9">
              <w:rPr>
                <w:rFonts w:ascii="Times New Roman" w:hAnsi="Times New Roman" w:cs="Times New Roman"/>
                <w:color w:val="000000"/>
                <w:sz w:val="19"/>
                <w:szCs w:val="19"/>
                <w:lang w:val="ru-RU"/>
              </w:rPr>
              <w:t>прав</w:t>
            </w:r>
            <w:r w:rsidRPr="002127E9">
              <w:rPr>
                <w:lang w:val="ru-RU"/>
              </w:rPr>
              <w:t xml:space="preserve"> </w:t>
            </w:r>
            <w:r w:rsidRPr="002127E9">
              <w:rPr>
                <w:rFonts w:ascii="Times New Roman" w:hAnsi="Times New Roman" w:cs="Times New Roman"/>
                <w:color w:val="000000"/>
                <w:sz w:val="19"/>
                <w:szCs w:val="19"/>
                <w:lang w:val="ru-RU"/>
              </w:rPr>
              <w:t>юридического</w:t>
            </w:r>
            <w:r w:rsidRPr="002127E9">
              <w:rPr>
                <w:lang w:val="ru-RU"/>
              </w:rPr>
              <w:t xml:space="preserve"> </w:t>
            </w:r>
            <w:r w:rsidRPr="002127E9">
              <w:rPr>
                <w:rFonts w:ascii="Times New Roman" w:hAnsi="Times New Roman" w:cs="Times New Roman"/>
                <w:color w:val="000000"/>
                <w:sz w:val="19"/>
                <w:szCs w:val="19"/>
                <w:lang w:val="ru-RU"/>
              </w:rPr>
              <w:t>лица;</w:t>
            </w:r>
            <w:r w:rsidRPr="002127E9">
              <w:rPr>
                <w:lang w:val="ru-RU"/>
              </w:rPr>
              <w:t xml:space="preserve"> </w:t>
            </w:r>
            <w:r w:rsidRPr="002127E9">
              <w:rPr>
                <w:rFonts w:ascii="Times New Roman" w:hAnsi="Times New Roman" w:cs="Times New Roman"/>
                <w:color w:val="000000"/>
                <w:sz w:val="19"/>
                <w:szCs w:val="19"/>
                <w:lang w:val="ru-RU"/>
              </w:rPr>
              <w:t>международных</w:t>
            </w:r>
            <w:r w:rsidRPr="002127E9">
              <w:rPr>
                <w:lang w:val="ru-RU"/>
              </w:rPr>
              <w:t xml:space="preserve"> </w:t>
            </w:r>
            <w:r w:rsidRPr="002127E9">
              <w:rPr>
                <w:rFonts w:ascii="Times New Roman" w:hAnsi="Times New Roman" w:cs="Times New Roman"/>
                <w:color w:val="000000"/>
                <w:sz w:val="19"/>
                <w:szCs w:val="19"/>
                <w:lang w:val="ru-RU"/>
              </w:rPr>
              <w:t>организаций,</w:t>
            </w:r>
            <w:r w:rsidRPr="002127E9">
              <w:rPr>
                <w:lang w:val="ru-RU"/>
              </w:rPr>
              <w:t xml:space="preserve"> </w:t>
            </w:r>
            <w:r w:rsidRPr="002127E9">
              <w:rPr>
                <w:rFonts w:ascii="Times New Roman" w:hAnsi="Times New Roman" w:cs="Times New Roman"/>
                <w:color w:val="000000"/>
                <w:sz w:val="19"/>
                <w:szCs w:val="19"/>
                <w:lang w:val="ru-RU"/>
              </w:rPr>
              <w:t>осуществляющих</w:t>
            </w:r>
            <w:r w:rsidRPr="002127E9">
              <w:rPr>
                <w:lang w:val="ru-RU"/>
              </w:rPr>
              <w:t xml:space="preserve"> </w:t>
            </w:r>
            <w:r w:rsidRPr="002127E9">
              <w:rPr>
                <w:rFonts w:ascii="Times New Roman" w:hAnsi="Times New Roman" w:cs="Times New Roman"/>
                <w:color w:val="000000"/>
                <w:sz w:val="19"/>
                <w:szCs w:val="19"/>
                <w:lang w:val="ru-RU"/>
              </w:rPr>
              <w:t>деятельность</w:t>
            </w:r>
            <w:r w:rsidRPr="002127E9">
              <w:rPr>
                <w:lang w:val="ru-RU"/>
              </w:rPr>
              <w:t xml:space="preserve"> </w:t>
            </w:r>
            <w:r w:rsidRPr="002127E9">
              <w:rPr>
                <w:rFonts w:ascii="Times New Roman" w:hAnsi="Times New Roman" w:cs="Times New Roman"/>
                <w:color w:val="000000"/>
                <w:sz w:val="19"/>
                <w:szCs w:val="19"/>
                <w:lang w:val="ru-RU"/>
              </w:rPr>
              <w:t>на</w:t>
            </w:r>
            <w:r w:rsidRPr="002127E9">
              <w:rPr>
                <w:lang w:val="ru-RU"/>
              </w:rPr>
              <w:t xml:space="preserve"> </w:t>
            </w:r>
            <w:r w:rsidRPr="002127E9">
              <w:rPr>
                <w:rFonts w:ascii="Times New Roman" w:hAnsi="Times New Roman" w:cs="Times New Roman"/>
                <w:color w:val="000000"/>
                <w:sz w:val="19"/>
                <w:szCs w:val="19"/>
                <w:lang w:val="ru-RU"/>
              </w:rPr>
              <w:t>территории</w:t>
            </w:r>
            <w:r w:rsidRPr="002127E9">
              <w:rPr>
                <w:lang w:val="ru-RU"/>
              </w:rPr>
              <w:t xml:space="preserve"> </w:t>
            </w:r>
            <w:r w:rsidRPr="002127E9">
              <w:rPr>
                <w:rFonts w:ascii="Times New Roman" w:hAnsi="Times New Roman" w:cs="Times New Roman"/>
                <w:color w:val="000000"/>
                <w:sz w:val="19"/>
                <w:szCs w:val="19"/>
                <w:lang w:val="ru-RU"/>
              </w:rPr>
              <w:t>Российской</w:t>
            </w:r>
            <w:r w:rsidRPr="002127E9">
              <w:rPr>
                <w:lang w:val="ru-RU"/>
              </w:rPr>
              <w:t xml:space="preserve"> </w:t>
            </w:r>
            <w:r w:rsidRPr="002127E9">
              <w:rPr>
                <w:rFonts w:ascii="Times New Roman" w:hAnsi="Times New Roman" w:cs="Times New Roman"/>
                <w:color w:val="000000"/>
                <w:sz w:val="19"/>
                <w:szCs w:val="19"/>
                <w:lang w:val="ru-RU"/>
              </w:rPr>
              <w:t>Федерации;</w:t>
            </w:r>
            <w:r w:rsidRPr="002127E9">
              <w:rPr>
                <w:lang w:val="ru-RU"/>
              </w:rPr>
              <w:t xml:space="preserve"> </w:t>
            </w:r>
            <w:r w:rsidRPr="002127E9">
              <w:rPr>
                <w:rFonts w:ascii="Times New Roman" w:hAnsi="Times New Roman" w:cs="Times New Roman"/>
                <w:color w:val="000000"/>
                <w:sz w:val="19"/>
                <w:szCs w:val="19"/>
                <w:lang w:val="ru-RU"/>
              </w:rPr>
              <w:t>для</w:t>
            </w:r>
            <w:r w:rsidRPr="002127E9">
              <w:rPr>
                <w:lang w:val="ru-RU"/>
              </w:rPr>
              <w:t xml:space="preserve"> </w:t>
            </w:r>
            <w:r w:rsidRPr="002127E9">
              <w:rPr>
                <w:rFonts w:ascii="Times New Roman" w:hAnsi="Times New Roman" w:cs="Times New Roman"/>
                <w:color w:val="000000"/>
                <w:sz w:val="19"/>
                <w:szCs w:val="19"/>
                <w:lang w:val="ru-RU"/>
              </w:rPr>
              <w:t>деятельности</w:t>
            </w:r>
            <w:r w:rsidRPr="002127E9">
              <w:rPr>
                <w:lang w:val="ru-RU"/>
              </w:rPr>
              <w:t xml:space="preserve"> </w:t>
            </w:r>
            <w:r w:rsidRPr="002127E9">
              <w:rPr>
                <w:rFonts w:ascii="Times New Roman" w:hAnsi="Times New Roman" w:cs="Times New Roman"/>
                <w:color w:val="000000"/>
                <w:sz w:val="19"/>
                <w:szCs w:val="19"/>
                <w:lang w:val="ru-RU"/>
              </w:rPr>
              <w:t>граждан</w:t>
            </w:r>
            <w:r w:rsidRPr="002127E9">
              <w:rPr>
                <w:lang w:val="ru-RU"/>
              </w:rPr>
              <w:t xml:space="preserve"> </w:t>
            </w:r>
            <w:r w:rsidRPr="002127E9">
              <w:rPr>
                <w:rFonts w:ascii="Times New Roman" w:hAnsi="Times New Roman" w:cs="Times New Roman"/>
                <w:color w:val="000000"/>
                <w:sz w:val="19"/>
                <w:szCs w:val="19"/>
                <w:lang w:val="ru-RU"/>
              </w:rPr>
              <w:t>(физических</w:t>
            </w:r>
            <w:r w:rsidRPr="002127E9">
              <w:rPr>
                <w:lang w:val="ru-RU"/>
              </w:rPr>
              <w:t xml:space="preserve"> </w:t>
            </w:r>
            <w:r w:rsidRPr="002127E9">
              <w:rPr>
                <w:rFonts w:ascii="Times New Roman" w:hAnsi="Times New Roman" w:cs="Times New Roman"/>
                <w:color w:val="000000"/>
                <w:sz w:val="19"/>
                <w:szCs w:val="19"/>
                <w:lang w:val="ru-RU"/>
              </w:rPr>
              <w:t>лиц)</w:t>
            </w:r>
            <w:r w:rsidRPr="002127E9">
              <w:rPr>
                <w:lang w:val="ru-RU"/>
              </w:rPr>
              <w:t xml:space="preserve"> </w:t>
            </w:r>
          </w:p>
        </w:tc>
        <w:tc>
          <w:tcPr>
            <w:tcW w:w="4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D65ECD">
            <w:pPr>
              <w:rPr>
                <w:lang w:val="ru-RU"/>
              </w:rPr>
            </w:pP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Изучение лекционного курса, основной и дополнительной литературы</w:t>
            </w:r>
          </w:p>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практические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ПК-20,</w:t>
            </w:r>
            <w:r>
              <w:t xml:space="preserve"> </w:t>
            </w:r>
            <w:r>
              <w:rPr>
                <w:rFonts w:ascii="Times New Roman" w:hAnsi="Times New Roman" w:cs="Times New Roman"/>
                <w:color w:val="000000"/>
                <w:sz w:val="19"/>
                <w:szCs w:val="19"/>
              </w:rPr>
              <w:t>ДПК-2</w:t>
            </w:r>
          </w:p>
        </w:tc>
      </w:tr>
      <w:tr w:rsidR="00D65ECD" w:rsidTr="002127E9">
        <w:trPr>
          <w:trHeight w:hRule="exact" w:val="277"/>
        </w:trPr>
        <w:tc>
          <w:tcPr>
            <w:tcW w:w="27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r>
      <w:tr w:rsidR="00D65ECD" w:rsidRPr="00C766C7" w:rsidTr="002127E9">
        <w:trPr>
          <w:trHeight w:hRule="exact" w:val="673"/>
        </w:trPr>
        <w:tc>
          <w:tcPr>
            <w:tcW w:w="27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both"/>
              <w:rPr>
                <w:sz w:val="19"/>
                <w:szCs w:val="19"/>
                <w:lang w:val="ru-RU"/>
              </w:rPr>
            </w:pPr>
            <w:r w:rsidRPr="002127E9">
              <w:rPr>
                <w:rFonts w:ascii="Times New Roman" w:hAnsi="Times New Roman" w:cs="Times New Roman"/>
                <w:color w:val="000000"/>
                <w:sz w:val="19"/>
                <w:szCs w:val="19"/>
                <w:lang w:val="ru-RU"/>
              </w:rPr>
              <w:t>2.</w:t>
            </w:r>
            <w:r w:rsidRPr="002127E9">
              <w:rPr>
                <w:lang w:val="ru-RU"/>
              </w:rPr>
              <w:t xml:space="preserve"> </w:t>
            </w:r>
            <w:r w:rsidRPr="002127E9">
              <w:rPr>
                <w:rFonts w:ascii="Times New Roman" w:hAnsi="Times New Roman" w:cs="Times New Roman"/>
                <w:color w:val="000000"/>
                <w:sz w:val="19"/>
                <w:szCs w:val="19"/>
                <w:lang w:val="ru-RU"/>
              </w:rPr>
              <w:t>Документационное</w:t>
            </w:r>
            <w:r w:rsidRPr="002127E9">
              <w:rPr>
                <w:lang w:val="ru-RU"/>
              </w:rPr>
              <w:t xml:space="preserve"> </w:t>
            </w:r>
            <w:r w:rsidRPr="002127E9">
              <w:rPr>
                <w:rFonts w:ascii="Times New Roman" w:hAnsi="Times New Roman" w:cs="Times New Roman"/>
                <w:color w:val="000000"/>
                <w:sz w:val="19"/>
                <w:szCs w:val="19"/>
                <w:lang w:val="ru-RU"/>
              </w:rPr>
              <w:t>обеспечение</w:t>
            </w:r>
            <w:r w:rsidRPr="002127E9">
              <w:rPr>
                <w:lang w:val="ru-RU"/>
              </w:rPr>
              <w:t xml:space="preserve"> </w:t>
            </w:r>
            <w:r w:rsidRPr="002127E9">
              <w:rPr>
                <w:rFonts w:ascii="Times New Roman" w:hAnsi="Times New Roman" w:cs="Times New Roman"/>
                <w:color w:val="000000"/>
                <w:sz w:val="19"/>
                <w:szCs w:val="19"/>
                <w:lang w:val="ru-RU"/>
              </w:rPr>
              <w:t>деятельности</w:t>
            </w:r>
            <w:r w:rsidRPr="002127E9">
              <w:rPr>
                <w:lang w:val="ru-RU"/>
              </w:rPr>
              <w:t xml:space="preserve"> </w:t>
            </w:r>
            <w:r w:rsidRPr="002127E9">
              <w:rPr>
                <w:rFonts w:ascii="Times New Roman" w:hAnsi="Times New Roman" w:cs="Times New Roman"/>
                <w:color w:val="000000"/>
                <w:sz w:val="19"/>
                <w:szCs w:val="19"/>
                <w:lang w:val="ru-RU"/>
              </w:rPr>
              <w:t>акционерных</w:t>
            </w:r>
            <w:r w:rsidRPr="002127E9">
              <w:rPr>
                <w:lang w:val="ru-RU"/>
              </w:rPr>
              <w:t xml:space="preserve"> </w:t>
            </w:r>
            <w:r w:rsidRPr="002127E9">
              <w:rPr>
                <w:rFonts w:ascii="Times New Roman" w:hAnsi="Times New Roman" w:cs="Times New Roman"/>
                <w:color w:val="000000"/>
                <w:sz w:val="19"/>
                <w:szCs w:val="19"/>
                <w:lang w:val="ru-RU"/>
              </w:rPr>
              <w:t>обществ</w:t>
            </w:r>
            <w:r w:rsidRPr="002127E9">
              <w:rPr>
                <w:lang w:val="ru-RU"/>
              </w:rPr>
              <w:t xml:space="preserve"> </w:t>
            </w:r>
          </w:p>
        </w:tc>
        <w:tc>
          <w:tcPr>
            <w:tcW w:w="662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D65ECD">
            <w:pPr>
              <w:rPr>
                <w:lang w:val="ru-RU"/>
              </w:rPr>
            </w:pPr>
          </w:p>
        </w:tc>
      </w:tr>
      <w:tr w:rsidR="00D65ECD" w:rsidTr="002127E9">
        <w:trPr>
          <w:trHeight w:hRule="exact" w:val="1576"/>
        </w:trPr>
        <w:tc>
          <w:tcPr>
            <w:tcW w:w="2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both"/>
              <w:rPr>
                <w:sz w:val="19"/>
                <w:szCs w:val="19"/>
                <w:lang w:val="ru-RU"/>
              </w:rPr>
            </w:pPr>
            <w:r w:rsidRPr="002127E9">
              <w:rPr>
                <w:rFonts w:ascii="Times New Roman" w:hAnsi="Times New Roman" w:cs="Times New Roman"/>
                <w:color w:val="000000"/>
                <w:sz w:val="19"/>
                <w:szCs w:val="19"/>
                <w:lang w:val="ru-RU"/>
              </w:rPr>
              <w:t>2.1</w:t>
            </w:r>
            <w:r w:rsidRPr="002127E9">
              <w:rPr>
                <w:lang w:val="ru-RU"/>
              </w:rPr>
              <w:t xml:space="preserve"> </w:t>
            </w:r>
            <w:r w:rsidRPr="002127E9">
              <w:rPr>
                <w:rFonts w:ascii="Times New Roman" w:hAnsi="Times New Roman" w:cs="Times New Roman"/>
                <w:color w:val="000000"/>
                <w:sz w:val="19"/>
                <w:szCs w:val="19"/>
                <w:lang w:val="ru-RU"/>
              </w:rPr>
              <w:t>Компетенции</w:t>
            </w:r>
            <w:r w:rsidRPr="002127E9">
              <w:rPr>
                <w:lang w:val="ru-RU"/>
              </w:rPr>
              <w:t xml:space="preserve"> </w:t>
            </w:r>
            <w:r w:rsidRPr="002127E9">
              <w:rPr>
                <w:rFonts w:ascii="Times New Roman" w:hAnsi="Times New Roman" w:cs="Times New Roman"/>
                <w:color w:val="000000"/>
                <w:sz w:val="19"/>
                <w:szCs w:val="19"/>
                <w:lang w:val="ru-RU"/>
              </w:rPr>
              <w:t>органов</w:t>
            </w:r>
            <w:r w:rsidRPr="002127E9">
              <w:rPr>
                <w:lang w:val="ru-RU"/>
              </w:rPr>
              <w:t xml:space="preserve"> </w:t>
            </w:r>
            <w:r w:rsidRPr="002127E9">
              <w:rPr>
                <w:rFonts w:ascii="Times New Roman" w:hAnsi="Times New Roman" w:cs="Times New Roman"/>
                <w:color w:val="000000"/>
                <w:sz w:val="19"/>
                <w:szCs w:val="19"/>
                <w:lang w:val="ru-RU"/>
              </w:rPr>
              <w:t>управления</w:t>
            </w:r>
            <w:r w:rsidRPr="002127E9">
              <w:rPr>
                <w:lang w:val="ru-RU"/>
              </w:rPr>
              <w:t xml:space="preserve"> </w:t>
            </w:r>
            <w:r w:rsidRPr="002127E9">
              <w:rPr>
                <w:rFonts w:ascii="Times New Roman" w:hAnsi="Times New Roman" w:cs="Times New Roman"/>
                <w:color w:val="000000"/>
                <w:sz w:val="19"/>
                <w:szCs w:val="19"/>
                <w:lang w:val="ru-RU"/>
              </w:rPr>
              <w:t>акционерного</w:t>
            </w:r>
            <w:r w:rsidRPr="002127E9">
              <w:rPr>
                <w:lang w:val="ru-RU"/>
              </w:rPr>
              <w:t xml:space="preserve"> </w:t>
            </w:r>
            <w:r w:rsidRPr="002127E9">
              <w:rPr>
                <w:rFonts w:ascii="Times New Roman" w:hAnsi="Times New Roman" w:cs="Times New Roman"/>
                <w:color w:val="000000"/>
                <w:sz w:val="19"/>
                <w:szCs w:val="19"/>
                <w:lang w:val="ru-RU"/>
              </w:rPr>
              <w:t>общества</w:t>
            </w:r>
            <w:r w:rsidRPr="002127E9">
              <w:rPr>
                <w:lang w:val="ru-RU"/>
              </w:rPr>
              <w:t xml:space="preserve"> </w:t>
            </w:r>
          </w:p>
        </w:tc>
        <w:tc>
          <w:tcPr>
            <w:tcW w:w="4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Изучение лекционного курса, основной и дополнительной литературы</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ПК-20,</w:t>
            </w:r>
            <w:r>
              <w:t xml:space="preserve"> </w:t>
            </w:r>
            <w:r>
              <w:rPr>
                <w:rFonts w:ascii="Times New Roman" w:hAnsi="Times New Roman" w:cs="Times New Roman"/>
                <w:color w:val="000000"/>
                <w:sz w:val="19"/>
                <w:szCs w:val="19"/>
              </w:rPr>
              <w:t>ДПК-2</w:t>
            </w:r>
          </w:p>
        </w:tc>
      </w:tr>
      <w:tr w:rsidR="002127E9" w:rsidTr="002127E9">
        <w:trPr>
          <w:trHeight w:hRule="exact" w:val="2016"/>
        </w:trPr>
        <w:tc>
          <w:tcPr>
            <w:tcW w:w="2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spacing w:after="0" w:line="240" w:lineRule="auto"/>
              <w:jc w:val="both"/>
              <w:rPr>
                <w:sz w:val="19"/>
                <w:szCs w:val="19"/>
                <w:lang w:val="ru-RU"/>
              </w:rPr>
            </w:pPr>
            <w:r w:rsidRPr="002127E9">
              <w:rPr>
                <w:rFonts w:ascii="Times New Roman" w:hAnsi="Times New Roman" w:cs="Times New Roman"/>
                <w:color w:val="000000"/>
                <w:sz w:val="19"/>
                <w:szCs w:val="19"/>
                <w:lang w:val="ru-RU"/>
              </w:rPr>
              <w:t>2.2</w:t>
            </w:r>
            <w:r w:rsidRPr="002127E9">
              <w:rPr>
                <w:lang w:val="ru-RU"/>
              </w:rPr>
              <w:t xml:space="preserve"> </w:t>
            </w:r>
            <w:r w:rsidRPr="002127E9">
              <w:rPr>
                <w:rFonts w:ascii="Times New Roman" w:hAnsi="Times New Roman" w:cs="Times New Roman"/>
                <w:color w:val="000000"/>
                <w:sz w:val="19"/>
                <w:szCs w:val="19"/>
                <w:lang w:val="ru-RU"/>
              </w:rPr>
              <w:t>Документационное</w:t>
            </w:r>
            <w:r w:rsidRPr="002127E9">
              <w:rPr>
                <w:lang w:val="ru-RU"/>
              </w:rPr>
              <w:t xml:space="preserve"> </w:t>
            </w:r>
            <w:r w:rsidRPr="002127E9">
              <w:rPr>
                <w:rFonts w:ascii="Times New Roman" w:hAnsi="Times New Roman" w:cs="Times New Roman"/>
                <w:color w:val="000000"/>
                <w:sz w:val="19"/>
                <w:szCs w:val="19"/>
                <w:lang w:val="ru-RU"/>
              </w:rPr>
              <w:t>обеспечение</w:t>
            </w:r>
            <w:r w:rsidRPr="002127E9">
              <w:rPr>
                <w:lang w:val="ru-RU"/>
              </w:rPr>
              <w:t xml:space="preserve"> </w:t>
            </w:r>
            <w:r w:rsidRPr="002127E9">
              <w:rPr>
                <w:rFonts w:ascii="Times New Roman" w:hAnsi="Times New Roman" w:cs="Times New Roman"/>
                <w:color w:val="000000"/>
                <w:sz w:val="19"/>
                <w:szCs w:val="19"/>
                <w:lang w:val="ru-RU"/>
              </w:rPr>
              <w:t>проведения</w:t>
            </w:r>
            <w:r w:rsidRPr="002127E9">
              <w:rPr>
                <w:lang w:val="ru-RU"/>
              </w:rPr>
              <w:t xml:space="preserve"> </w:t>
            </w:r>
            <w:r w:rsidRPr="002127E9">
              <w:rPr>
                <w:rFonts w:ascii="Times New Roman" w:hAnsi="Times New Roman" w:cs="Times New Roman"/>
                <w:color w:val="000000"/>
                <w:sz w:val="19"/>
                <w:szCs w:val="19"/>
                <w:lang w:val="ru-RU"/>
              </w:rPr>
              <w:t>годового</w:t>
            </w:r>
            <w:r w:rsidRPr="002127E9">
              <w:rPr>
                <w:lang w:val="ru-RU"/>
              </w:rPr>
              <w:t xml:space="preserve"> </w:t>
            </w:r>
            <w:r w:rsidRPr="002127E9">
              <w:rPr>
                <w:rFonts w:ascii="Times New Roman" w:hAnsi="Times New Roman" w:cs="Times New Roman"/>
                <w:color w:val="000000"/>
                <w:sz w:val="19"/>
                <w:szCs w:val="19"/>
                <w:lang w:val="ru-RU"/>
              </w:rPr>
              <w:t>собрания</w:t>
            </w:r>
            <w:r w:rsidRPr="002127E9">
              <w:rPr>
                <w:lang w:val="ru-RU"/>
              </w:rPr>
              <w:t xml:space="preserve"> </w:t>
            </w:r>
            <w:r w:rsidRPr="002127E9">
              <w:rPr>
                <w:rFonts w:ascii="Times New Roman" w:hAnsi="Times New Roman" w:cs="Times New Roman"/>
                <w:color w:val="000000"/>
                <w:sz w:val="19"/>
                <w:szCs w:val="19"/>
                <w:lang w:val="ru-RU"/>
              </w:rPr>
              <w:t>акционеров</w:t>
            </w:r>
            <w:r w:rsidRPr="002127E9">
              <w:rPr>
                <w:lang w:val="ru-RU"/>
              </w:rPr>
              <w:t xml:space="preserve"> </w:t>
            </w:r>
          </w:p>
        </w:tc>
        <w:tc>
          <w:tcPr>
            <w:tcW w:w="4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rPr>
                <w:lang w:val="ru-RU"/>
              </w:rPr>
            </w:pP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rPr>
                <w:lang w:val="ru-RU"/>
              </w:rPr>
            </w:pP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rPr>
                <w:lang w:val="ru-RU"/>
              </w:rPr>
            </w:pP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Изучение лекционного курса, основной и дополнительной литературы</w:t>
            </w:r>
          </w:p>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7E9" w:rsidRDefault="002127E9" w:rsidP="002127E9">
            <w:pPr>
              <w:jc w:val="center"/>
            </w:pPr>
            <w:r w:rsidRPr="00044349">
              <w:rPr>
                <w:rFonts w:ascii="Times New Roman" w:hAnsi="Times New Roman" w:cs="Times New Roman"/>
                <w:color w:val="000000"/>
                <w:sz w:val="19"/>
                <w:szCs w:val="19"/>
              </w:rPr>
              <w:t>ПК-5,</w:t>
            </w:r>
            <w:r w:rsidRPr="00044349">
              <w:t xml:space="preserve"> </w:t>
            </w:r>
            <w:r w:rsidRPr="00044349">
              <w:rPr>
                <w:rFonts w:ascii="Times New Roman" w:hAnsi="Times New Roman" w:cs="Times New Roman"/>
                <w:color w:val="000000"/>
                <w:sz w:val="19"/>
                <w:szCs w:val="19"/>
              </w:rPr>
              <w:t>ПК-20,</w:t>
            </w:r>
            <w:r w:rsidRPr="00044349">
              <w:t xml:space="preserve"> </w:t>
            </w:r>
            <w:r w:rsidRPr="00044349">
              <w:rPr>
                <w:rFonts w:ascii="Times New Roman" w:hAnsi="Times New Roman" w:cs="Times New Roman"/>
                <w:color w:val="000000"/>
                <w:sz w:val="19"/>
                <w:szCs w:val="19"/>
              </w:rPr>
              <w:t>ДПК-2</w:t>
            </w:r>
          </w:p>
        </w:tc>
      </w:tr>
      <w:tr w:rsidR="002127E9" w:rsidTr="002127E9">
        <w:trPr>
          <w:trHeight w:hRule="exact" w:val="2016"/>
        </w:trPr>
        <w:tc>
          <w:tcPr>
            <w:tcW w:w="2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spacing w:after="0" w:line="240" w:lineRule="auto"/>
              <w:jc w:val="both"/>
              <w:rPr>
                <w:sz w:val="19"/>
                <w:szCs w:val="19"/>
                <w:lang w:val="ru-RU"/>
              </w:rPr>
            </w:pPr>
            <w:r w:rsidRPr="002127E9">
              <w:rPr>
                <w:rFonts w:ascii="Times New Roman" w:hAnsi="Times New Roman" w:cs="Times New Roman"/>
                <w:color w:val="000000"/>
                <w:sz w:val="19"/>
                <w:szCs w:val="19"/>
                <w:lang w:val="ru-RU"/>
              </w:rPr>
              <w:t>2.3</w:t>
            </w:r>
            <w:r w:rsidRPr="002127E9">
              <w:rPr>
                <w:lang w:val="ru-RU"/>
              </w:rPr>
              <w:t xml:space="preserve"> </w:t>
            </w:r>
            <w:r w:rsidRPr="002127E9">
              <w:rPr>
                <w:rFonts w:ascii="Times New Roman" w:hAnsi="Times New Roman" w:cs="Times New Roman"/>
                <w:color w:val="000000"/>
                <w:sz w:val="19"/>
                <w:szCs w:val="19"/>
                <w:lang w:val="ru-RU"/>
              </w:rPr>
              <w:t>Документационное</w:t>
            </w:r>
            <w:r w:rsidRPr="002127E9">
              <w:rPr>
                <w:lang w:val="ru-RU"/>
              </w:rPr>
              <w:t xml:space="preserve"> </w:t>
            </w:r>
            <w:r w:rsidRPr="002127E9">
              <w:rPr>
                <w:rFonts w:ascii="Times New Roman" w:hAnsi="Times New Roman" w:cs="Times New Roman"/>
                <w:color w:val="000000"/>
                <w:sz w:val="19"/>
                <w:szCs w:val="19"/>
                <w:lang w:val="ru-RU"/>
              </w:rPr>
              <w:t>обеспечение</w:t>
            </w:r>
            <w:r w:rsidRPr="002127E9">
              <w:rPr>
                <w:lang w:val="ru-RU"/>
              </w:rPr>
              <w:t xml:space="preserve"> </w:t>
            </w:r>
            <w:r w:rsidRPr="002127E9">
              <w:rPr>
                <w:rFonts w:ascii="Times New Roman" w:hAnsi="Times New Roman" w:cs="Times New Roman"/>
                <w:color w:val="000000"/>
                <w:sz w:val="19"/>
                <w:szCs w:val="19"/>
                <w:lang w:val="ru-RU"/>
              </w:rPr>
              <w:t>проведения</w:t>
            </w:r>
            <w:r w:rsidRPr="002127E9">
              <w:rPr>
                <w:lang w:val="ru-RU"/>
              </w:rPr>
              <w:t xml:space="preserve"> </w:t>
            </w:r>
            <w:r w:rsidRPr="002127E9">
              <w:rPr>
                <w:rFonts w:ascii="Times New Roman" w:hAnsi="Times New Roman" w:cs="Times New Roman"/>
                <w:color w:val="000000"/>
                <w:sz w:val="19"/>
                <w:szCs w:val="19"/>
                <w:lang w:val="ru-RU"/>
              </w:rPr>
              <w:t>внеочередного</w:t>
            </w:r>
            <w:r w:rsidRPr="002127E9">
              <w:rPr>
                <w:lang w:val="ru-RU"/>
              </w:rPr>
              <w:t xml:space="preserve"> </w:t>
            </w:r>
            <w:r w:rsidRPr="002127E9">
              <w:rPr>
                <w:rFonts w:ascii="Times New Roman" w:hAnsi="Times New Roman" w:cs="Times New Roman"/>
                <w:color w:val="000000"/>
                <w:sz w:val="19"/>
                <w:szCs w:val="19"/>
                <w:lang w:val="ru-RU"/>
              </w:rPr>
              <w:t>собрания</w:t>
            </w:r>
            <w:r w:rsidRPr="002127E9">
              <w:rPr>
                <w:lang w:val="ru-RU"/>
              </w:rPr>
              <w:t xml:space="preserve"> </w:t>
            </w:r>
            <w:r w:rsidRPr="002127E9">
              <w:rPr>
                <w:rFonts w:ascii="Times New Roman" w:hAnsi="Times New Roman" w:cs="Times New Roman"/>
                <w:color w:val="000000"/>
                <w:sz w:val="19"/>
                <w:szCs w:val="19"/>
                <w:lang w:val="ru-RU"/>
              </w:rPr>
              <w:t>акционеров</w:t>
            </w:r>
            <w:r w:rsidRPr="002127E9">
              <w:rPr>
                <w:lang w:val="ru-RU"/>
              </w:rPr>
              <w:t xml:space="preserve"> </w:t>
            </w:r>
          </w:p>
        </w:tc>
        <w:tc>
          <w:tcPr>
            <w:tcW w:w="4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rPr>
                <w:lang w:val="ru-RU"/>
              </w:rPr>
            </w:pP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rPr>
                <w:lang w:val="ru-RU"/>
              </w:rPr>
            </w:pP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rPr>
                <w:lang w:val="ru-RU"/>
              </w:rPr>
            </w:pP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Изучение лекционного курса, основной и дополнительной литературы</w:t>
            </w:r>
          </w:p>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7E9" w:rsidRDefault="002127E9" w:rsidP="002127E9">
            <w:pPr>
              <w:jc w:val="center"/>
            </w:pPr>
            <w:r w:rsidRPr="00044349">
              <w:rPr>
                <w:rFonts w:ascii="Times New Roman" w:hAnsi="Times New Roman" w:cs="Times New Roman"/>
                <w:color w:val="000000"/>
                <w:sz w:val="19"/>
                <w:szCs w:val="19"/>
              </w:rPr>
              <w:t>ПК-5,</w:t>
            </w:r>
            <w:r w:rsidRPr="00044349">
              <w:t xml:space="preserve"> </w:t>
            </w:r>
            <w:r w:rsidRPr="00044349">
              <w:rPr>
                <w:rFonts w:ascii="Times New Roman" w:hAnsi="Times New Roman" w:cs="Times New Roman"/>
                <w:color w:val="000000"/>
                <w:sz w:val="19"/>
                <w:szCs w:val="19"/>
              </w:rPr>
              <w:t>ПК-20,</w:t>
            </w:r>
            <w:r w:rsidRPr="00044349">
              <w:t xml:space="preserve"> </w:t>
            </w:r>
            <w:r w:rsidRPr="00044349">
              <w:rPr>
                <w:rFonts w:ascii="Times New Roman" w:hAnsi="Times New Roman" w:cs="Times New Roman"/>
                <w:color w:val="000000"/>
                <w:sz w:val="19"/>
                <w:szCs w:val="19"/>
              </w:rPr>
              <w:t>ДПК-2</w:t>
            </w:r>
          </w:p>
        </w:tc>
      </w:tr>
      <w:tr w:rsidR="002127E9" w:rsidTr="002127E9">
        <w:trPr>
          <w:trHeight w:hRule="exact" w:val="2016"/>
        </w:trPr>
        <w:tc>
          <w:tcPr>
            <w:tcW w:w="2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spacing w:after="0" w:line="240" w:lineRule="auto"/>
              <w:jc w:val="both"/>
              <w:rPr>
                <w:sz w:val="19"/>
                <w:szCs w:val="19"/>
                <w:lang w:val="ru-RU"/>
              </w:rPr>
            </w:pPr>
            <w:r w:rsidRPr="002127E9">
              <w:rPr>
                <w:rFonts w:ascii="Times New Roman" w:hAnsi="Times New Roman" w:cs="Times New Roman"/>
                <w:color w:val="000000"/>
                <w:sz w:val="19"/>
                <w:szCs w:val="19"/>
                <w:lang w:val="ru-RU"/>
              </w:rPr>
              <w:t>2.4</w:t>
            </w:r>
            <w:r w:rsidRPr="002127E9">
              <w:rPr>
                <w:lang w:val="ru-RU"/>
              </w:rPr>
              <w:t xml:space="preserve"> </w:t>
            </w:r>
            <w:r w:rsidRPr="002127E9">
              <w:rPr>
                <w:rFonts w:ascii="Times New Roman" w:hAnsi="Times New Roman" w:cs="Times New Roman"/>
                <w:color w:val="000000"/>
                <w:sz w:val="19"/>
                <w:szCs w:val="19"/>
                <w:lang w:val="ru-RU"/>
              </w:rPr>
              <w:t>Документационное</w:t>
            </w:r>
            <w:r w:rsidRPr="002127E9">
              <w:rPr>
                <w:lang w:val="ru-RU"/>
              </w:rPr>
              <w:t xml:space="preserve"> </w:t>
            </w:r>
            <w:r w:rsidRPr="002127E9">
              <w:rPr>
                <w:rFonts w:ascii="Times New Roman" w:hAnsi="Times New Roman" w:cs="Times New Roman"/>
                <w:color w:val="000000"/>
                <w:sz w:val="19"/>
                <w:szCs w:val="19"/>
                <w:lang w:val="ru-RU"/>
              </w:rPr>
              <w:t>обеспечение</w:t>
            </w:r>
            <w:r w:rsidRPr="002127E9">
              <w:rPr>
                <w:lang w:val="ru-RU"/>
              </w:rPr>
              <w:t xml:space="preserve"> </w:t>
            </w:r>
            <w:r w:rsidRPr="002127E9">
              <w:rPr>
                <w:rFonts w:ascii="Times New Roman" w:hAnsi="Times New Roman" w:cs="Times New Roman"/>
                <w:color w:val="000000"/>
                <w:sz w:val="19"/>
                <w:szCs w:val="19"/>
                <w:lang w:val="ru-RU"/>
              </w:rPr>
              <w:t>деятельности</w:t>
            </w:r>
            <w:r w:rsidRPr="002127E9">
              <w:rPr>
                <w:lang w:val="ru-RU"/>
              </w:rPr>
              <w:t xml:space="preserve"> </w:t>
            </w:r>
            <w:r w:rsidRPr="002127E9">
              <w:rPr>
                <w:rFonts w:ascii="Times New Roman" w:hAnsi="Times New Roman" w:cs="Times New Roman"/>
                <w:color w:val="000000"/>
                <w:sz w:val="19"/>
                <w:szCs w:val="19"/>
                <w:lang w:val="ru-RU"/>
              </w:rPr>
              <w:t>совета</w:t>
            </w:r>
            <w:r w:rsidRPr="002127E9">
              <w:rPr>
                <w:lang w:val="ru-RU"/>
              </w:rPr>
              <w:t xml:space="preserve"> </w:t>
            </w:r>
            <w:r w:rsidRPr="002127E9">
              <w:rPr>
                <w:rFonts w:ascii="Times New Roman" w:hAnsi="Times New Roman" w:cs="Times New Roman"/>
                <w:color w:val="000000"/>
                <w:sz w:val="19"/>
                <w:szCs w:val="19"/>
                <w:lang w:val="ru-RU"/>
              </w:rPr>
              <w:t>директоров</w:t>
            </w:r>
            <w:r w:rsidRPr="002127E9">
              <w:rPr>
                <w:lang w:val="ru-RU"/>
              </w:rPr>
              <w:t xml:space="preserve"> </w:t>
            </w:r>
          </w:p>
        </w:tc>
        <w:tc>
          <w:tcPr>
            <w:tcW w:w="4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rPr>
                <w:lang w:val="ru-RU"/>
              </w:rPr>
            </w:pP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rPr>
                <w:lang w:val="ru-RU"/>
              </w:rPr>
            </w:pP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rPr>
                <w:lang w:val="ru-RU"/>
              </w:rPr>
            </w:pP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r>
              <w:rPr>
                <w:rFonts w:ascii="Times New Roman" w:hAnsi="Times New Roman" w:cs="Times New Roman"/>
                <w:color w:val="000000"/>
                <w:sz w:val="19"/>
                <w:szCs w:val="19"/>
              </w:rPr>
              <w:t>9,6</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Изучение лекционного курса, основной и дополнительной литературы</w:t>
            </w:r>
          </w:p>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7E9" w:rsidRDefault="002127E9" w:rsidP="002127E9">
            <w:pPr>
              <w:jc w:val="center"/>
            </w:pPr>
            <w:r w:rsidRPr="00044349">
              <w:rPr>
                <w:rFonts w:ascii="Times New Roman" w:hAnsi="Times New Roman" w:cs="Times New Roman"/>
                <w:color w:val="000000"/>
                <w:sz w:val="19"/>
                <w:szCs w:val="19"/>
              </w:rPr>
              <w:t>ПК-5,</w:t>
            </w:r>
            <w:r w:rsidRPr="00044349">
              <w:t xml:space="preserve"> </w:t>
            </w:r>
            <w:r w:rsidRPr="00044349">
              <w:rPr>
                <w:rFonts w:ascii="Times New Roman" w:hAnsi="Times New Roman" w:cs="Times New Roman"/>
                <w:color w:val="000000"/>
                <w:sz w:val="19"/>
                <w:szCs w:val="19"/>
              </w:rPr>
              <w:t>ПК-20,</w:t>
            </w:r>
            <w:r w:rsidRPr="00044349">
              <w:t xml:space="preserve"> </w:t>
            </w:r>
            <w:r w:rsidRPr="00044349">
              <w:rPr>
                <w:rFonts w:ascii="Times New Roman" w:hAnsi="Times New Roman" w:cs="Times New Roman"/>
                <w:color w:val="000000"/>
                <w:sz w:val="19"/>
                <w:szCs w:val="19"/>
              </w:rPr>
              <w:t>ДПК-2</w:t>
            </w:r>
          </w:p>
        </w:tc>
      </w:tr>
      <w:tr w:rsidR="002127E9" w:rsidTr="002127E9">
        <w:trPr>
          <w:trHeight w:hRule="exact" w:val="2016"/>
        </w:trPr>
        <w:tc>
          <w:tcPr>
            <w:tcW w:w="2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Хранение</w:t>
            </w:r>
            <w:proofErr w:type="spellEnd"/>
            <w:r>
              <w:t xml:space="preserve"> </w:t>
            </w:r>
            <w:proofErr w:type="spellStart"/>
            <w:r>
              <w:rPr>
                <w:rFonts w:ascii="Times New Roman" w:hAnsi="Times New Roman" w:cs="Times New Roman"/>
                <w:color w:val="000000"/>
                <w:sz w:val="19"/>
                <w:szCs w:val="19"/>
              </w:rPr>
              <w:t>документов</w:t>
            </w:r>
            <w:proofErr w:type="spellEnd"/>
            <w:r>
              <w:t xml:space="preserve"> </w:t>
            </w:r>
            <w:proofErr w:type="spellStart"/>
            <w:r>
              <w:rPr>
                <w:rFonts w:ascii="Times New Roman" w:hAnsi="Times New Roman" w:cs="Times New Roman"/>
                <w:color w:val="000000"/>
                <w:sz w:val="19"/>
                <w:szCs w:val="19"/>
              </w:rPr>
              <w:t>акционерного</w:t>
            </w:r>
            <w:proofErr w:type="spellEnd"/>
            <w:r>
              <w:t xml:space="preserve"> </w:t>
            </w:r>
            <w:proofErr w:type="spellStart"/>
            <w:r>
              <w:rPr>
                <w:rFonts w:ascii="Times New Roman" w:hAnsi="Times New Roman" w:cs="Times New Roman"/>
                <w:color w:val="000000"/>
                <w:sz w:val="19"/>
                <w:szCs w:val="19"/>
              </w:rPr>
              <w:t>общества</w:t>
            </w:r>
            <w:proofErr w:type="spellEnd"/>
            <w:r>
              <w:t xml:space="preserve"> </w:t>
            </w:r>
          </w:p>
        </w:tc>
        <w:tc>
          <w:tcPr>
            <w:tcW w:w="4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r>
              <w:rPr>
                <w:rFonts w:ascii="Times New Roman" w:hAnsi="Times New Roman" w:cs="Times New Roman"/>
                <w:color w:val="000000"/>
                <w:sz w:val="19"/>
                <w:szCs w:val="19"/>
              </w:rPr>
              <w:t>8,2</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Pr="002127E9" w:rsidRDefault="002127E9" w:rsidP="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Изучение лекционного курса, основной и дополнительной литературы</w:t>
            </w:r>
          </w:p>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2127E9" w:rsidRDefault="002127E9" w:rsidP="002127E9">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7E9" w:rsidRDefault="002127E9" w:rsidP="002127E9">
            <w:pPr>
              <w:jc w:val="center"/>
            </w:pPr>
            <w:r w:rsidRPr="00044349">
              <w:rPr>
                <w:rFonts w:ascii="Times New Roman" w:hAnsi="Times New Roman" w:cs="Times New Roman"/>
                <w:color w:val="000000"/>
                <w:sz w:val="19"/>
                <w:szCs w:val="19"/>
              </w:rPr>
              <w:t>ПК-5,</w:t>
            </w:r>
            <w:r w:rsidRPr="00044349">
              <w:t xml:space="preserve"> </w:t>
            </w:r>
            <w:r w:rsidRPr="00044349">
              <w:rPr>
                <w:rFonts w:ascii="Times New Roman" w:hAnsi="Times New Roman" w:cs="Times New Roman"/>
                <w:color w:val="000000"/>
                <w:sz w:val="19"/>
                <w:szCs w:val="19"/>
              </w:rPr>
              <w:t>ПК-20,</w:t>
            </w:r>
            <w:r w:rsidRPr="00044349">
              <w:t xml:space="preserve"> </w:t>
            </w:r>
            <w:r w:rsidRPr="00044349">
              <w:rPr>
                <w:rFonts w:ascii="Times New Roman" w:hAnsi="Times New Roman" w:cs="Times New Roman"/>
                <w:color w:val="000000"/>
                <w:sz w:val="19"/>
                <w:szCs w:val="19"/>
              </w:rPr>
              <w:t>ДПК-2</w:t>
            </w:r>
          </w:p>
        </w:tc>
      </w:tr>
      <w:tr w:rsidR="00D65ECD" w:rsidTr="002127E9">
        <w:trPr>
          <w:trHeight w:hRule="exact" w:val="277"/>
        </w:trPr>
        <w:tc>
          <w:tcPr>
            <w:tcW w:w="27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49,8</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r>
      <w:tr w:rsidR="00D65ECD" w:rsidTr="002127E9">
        <w:trPr>
          <w:trHeight w:hRule="exact" w:val="416"/>
        </w:trPr>
        <w:tc>
          <w:tcPr>
            <w:tcW w:w="27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Экзамен</w:t>
            </w:r>
            <w:proofErr w:type="spellEnd"/>
            <w:r>
              <w:t xml:space="preserve"> </w:t>
            </w:r>
          </w:p>
        </w:tc>
        <w:tc>
          <w:tcPr>
            <w:tcW w:w="662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r>
      <w:tr w:rsidR="00D65ECD" w:rsidRPr="002127E9" w:rsidTr="002127E9">
        <w:trPr>
          <w:trHeight w:hRule="exact" w:val="2016"/>
        </w:trPr>
        <w:tc>
          <w:tcPr>
            <w:tcW w:w="23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Подготовка</w:t>
            </w:r>
            <w:proofErr w:type="spellEnd"/>
            <w:r>
              <w:t xml:space="preserve"> </w:t>
            </w:r>
            <w:r>
              <w:rPr>
                <w:rFonts w:ascii="Times New Roman" w:hAnsi="Times New Roman" w:cs="Times New Roman"/>
                <w:color w:val="000000"/>
                <w:sz w:val="19"/>
                <w:szCs w:val="19"/>
              </w:rPr>
              <w:t>к</w:t>
            </w:r>
            <w:r>
              <w:t xml:space="preserve"> </w:t>
            </w:r>
            <w:proofErr w:type="spellStart"/>
            <w:r>
              <w:rPr>
                <w:rFonts w:ascii="Times New Roman" w:hAnsi="Times New Roman" w:cs="Times New Roman"/>
                <w:color w:val="000000"/>
                <w:sz w:val="19"/>
                <w:szCs w:val="19"/>
              </w:rPr>
              <w:t>экзамену</w:t>
            </w:r>
            <w:proofErr w:type="spellEnd"/>
            <w:r>
              <w:t xml:space="preserve"> </w:t>
            </w:r>
          </w:p>
        </w:tc>
        <w:tc>
          <w:tcPr>
            <w:tcW w:w="4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8,9</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Изучение лекционного курса, основной и дополнительной литературы</w:t>
            </w:r>
          </w:p>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индивидуальног</w:t>
            </w:r>
            <w:proofErr w:type="spellEnd"/>
            <w:r>
              <w:rPr>
                <w:rFonts w:ascii="Times New Roman" w:hAnsi="Times New Roman" w:cs="Times New Roman"/>
                <w:color w:val="000000"/>
                <w:sz w:val="19"/>
                <w:szCs w:val="19"/>
              </w:rPr>
              <w:t xml:space="preserve"> о </w:t>
            </w:r>
            <w:proofErr w:type="spellStart"/>
            <w:r>
              <w:rPr>
                <w:rFonts w:ascii="Times New Roman" w:hAnsi="Times New Roman" w:cs="Times New Roman"/>
                <w:color w:val="000000"/>
                <w:sz w:val="19"/>
                <w:szCs w:val="19"/>
              </w:rPr>
              <w:t>проекта</w:t>
            </w:r>
            <w:proofErr w:type="spellEnd"/>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Экзамен</w:t>
            </w:r>
            <w:r w:rsidRPr="002127E9">
              <w:rPr>
                <w:lang w:val="ru-RU"/>
              </w:rPr>
              <w:t xml:space="preserve"> </w:t>
            </w:r>
            <w:r w:rsidRPr="002127E9">
              <w:rPr>
                <w:rFonts w:ascii="Times New Roman" w:hAnsi="Times New Roman" w:cs="Times New Roman"/>
                <w:color w:val="000000"/>
                <w:sz w:val="19"/>
                <w:szCs w:val="19"/>
                <w:lang w:val="ru-RU"/>
              </w:rPr>
              <w:t>в</w:t>
            </w:r>
            <w:r w:rsidRPr="002127E9">
              <w:rPr>
                <w:lang w:val="ru-RU"/>
              </w:rPr>
              <w:t xml:space="preserve"> </w:t>
            </w:r>
            <w:r w:rsidRPr="002127E9">
              <w:rPr>
                <w:rFonts w:ascii="Times New Roman" w:hAnsi="Times New Roman" w:cs="Times New Roman"/>
                <w:color w:val="000000"/>
                <w:sz w:val="19"/>
                <w:szCs w:val="19"/>
                <w:lang w:val="ru-RU"/>
              </w:rPr>
              <w:t>устной</w:t>
            </w:r>
            <w:r w:rsidRPr="002127E9">
              <w:rPr>
                <w:lang w:val="ru-RU"/>
              </w:rPr>
              <w:t xml:space="preserve"> </w:t>
            </w:r>
            <w:r w:rsidRPr="002127E9">
              <w:rPr>
                <w:rFonts w:ascii="Times New Roman" w:hAnsi="Times New Roman" w:cs="Times New Roman"/>
                <w:color w:val="000000"/>
                <w:sz w:val="19"/>
                <w:szCs w:val="19"/>
                <w:lang w:val="ru-RU"/>
              </w:rPr>
              <w:t>форме</w:t>
            </w:r>
            <w:r w:rsidRPr="002127E9">
              <w:rPr>
                <w:lang w:val="ru-RU"/>
              </w:rPr>
              <w:t xml:space="preserve"> </w:t>
            </w:r>
          </w:p>
          <w:p w:rsidR="00D65ECD" w:rsidRPr="002127E9" w:rsidRDefault="002127E9">
            <w:pPr>
              <w:spacing w:after="0" w:line="240" w:lineRule="auto"/>
              <w:jc w:val="center"/>
              <w:rPr>
                <w:sz w:val="19"/>
                <w:szCs w:val="19"/>
                <w:lang w:val="ru-RU"/>
              </w:rPr>
            </w:pPr>
            <w:r w:rsidRPr="002127E9">
              <w:rPr>
                <w:rFonts w:ascii="Times New Roman" w:hAnsi="Times New Roman" w:cs="Times New Roman"/>
                <w:color w:val="000000"/>
                <w:sz w:val="19"/>
                <w:szCs w:val="19"/>
                <w:lang w:val="ru-RU"/>
              </w:rPr>
              <w:t>Проект</w:t>
            </w:r>
            <w:r w:rsidRPr="002127E9">
              <w:rPr>
                <w:lang w:val="ru-RU"/>
              </w:rPr>
              <w:t xml:space="preserve"> </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Pr="002127E9" w:rsidRDefault="002127E9">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ПК-20,</w:t>
            </w:r>
            <w:r>
              <w:t xml:space="preserve"> </w:t>
            </w:r>
            <w:r>
              <w:rPr>
                <w:rFonts w:ascii="Times New Roman" w:hAnsi="Times New Roman" w:cs="Times New Roman"/>
                <w:color w:val="000000"/>
                <w:sz w:val="19"/>
                <w:szCs w:val="19"/>
              </w:rPr>
              <w:t>ДПК-2</w:t>
            </w:r>
          </w:p>
        </w:tc>
      </w:tr>
      <w:tr w:rsidR="00D65ECD" w:rsidTr="002127E9">
        <w:trPr>
          <w:trHeight w:hRule="exact" w:val="277"/>
        </w:trPr>
        <w:tc>
          <w:tcPr>
            <w:tcW w:w="27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8,9</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r>
      <w:tr w:rsidR="00D65ECD" w:rsidTr="002127E9">
        <w:trPr>
          <w:trHeight w:hRule="exact" w:val="277"/>
        </w:trPr>
        <w:tc>
          <w:tcPr>
            <w:tcW w:w="27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90,7</w:t>
            </w:r>
            <w:r>
              <w:t xml:space="preserve"> </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r>
      <w:tr w:rsidR="00D65ECD" w:rsidTr="002127E9">
        <w:trPr>
          <w:trHeight w:hRule="exact" w:val="565"/>
        </w:trPr>
        <w:tc>
          <w:tcPr>
            <w:tcW w:w="27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2/2И</w:t>
            </w:r>
          </w:p>
        </w:tc>
        <w:tc>
          <w:tcPr>
            <w:tcW w:w="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4/4И</w:t>
            </w:r>
          </w:p>
        </w:tc>
        <w:tc>
          <w:tcPr>
            <w:tcW w:w="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r>
              <w:rPr>
                <w:rFonts w:ascii="Times New Roman" w:hAnsi="Times New Roman" w:cs="Times New Roman"/>
                <w:color w:val="000000"/>
                <w:sz w:val="19"/>
                <w:szCs w:val="19"/>
              </w:rPr>
              <w:t>90,7</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D65ECD"/>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ПК-20,</w:t>
            </w:r>
            <w:r>
              <w:t xml:space="preserve"> </w:t>
            </w:r>
            <w:r>
              <w:rPr>
                <w:rFonts w:ascii="Times New Roman" w:hAnsi="Times New Roman" w:cs="Times New Roman"/>
                <w:color w:val="000000"/>
                <w:sz w:val="19"/>
                <w:szCs w:val="19"/>
              </w:rPr>
              <w:t>ДПК-2</w:t>
            </w:r>
          </w:p>
        </w:tc>
      </w:tr>
    </w:tbl>
    <w:p w:rsidR="00D65ECD" w:rsidRDefault="002127E9">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D65ECD">
        <w:trPr>
          <w:trHeight w:hRule="exact" w:val="285"/>
        </w:trPr>
        <w:tc>
          <w:tcPr>
            <w:tcW w:w="9370" w:type="dxa"/>
            <w:shd w:val="clear" w:color="000000" w:fill="FFFFFF"/>
            <w:tcMar>
              <w:left w:w="34" w:type="dxa"/>
              <w:right w:w="34" w:type="dxa"/>
            </w:tcMar>
          </w:tcPr>
          <w:p w:rsidR="00D65ECD" w:rsidRDefault="002127E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D65ECD" w:rsidTr="00CA33B7">
        <w:trPr>
          <w:trHeight w:hRule="exact" w:val="138"/>
        </w:trPr>
        <w:tc>
          <w:tcPr>
            <w:tcW w:w="9370" w:type="dxa"/>
          </w:tcPr>
          <w:p w:rsidR="00D65ECD" w:rsidRDefault="00D65ECD"/>
        </w:tc>
      </w:tr>
      <w:tr w:rsidR="00D65ECD" w:rsidRPr="00C766C7">
        <w:trPr>
          <w:trHeight w:hRule="exact" w:val="11103"/>
        </w:trPr>
        <w:tc>
          <w:tcPr>
            <w:tcW w:w="9370" w:type="dxa"/>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proofErr w:type="gramStart"/>
            <w:r w:rsidRPr="002127E9">
              <w:rPr>
                <w:rFonts w:ascii="Times New Roman" w:hAnsi="Times New Roman" w:cs="Times New Roman"/>
                <w:color w:val="000000"/>
                <w:sz w:val="24"/>
                <w:szCs w:val="24"/>
                <w:lang w:val="ru-RU"/>
              </w:rPr>
              <w:t>При</w:t>
            </w:r>
            <w:r w:rsidRPr="002127E9">
              <w:rPr>
                <w:lang w:val="ru-RU"/>
              </w:rPr>
              <w:t xml:space="preserve"> </w:t>
            </w:r>
            <w:r w:rsidRPr="002127E9">
              <w:rPr>
                <w:rFonts w:ascii="Times New Roman" w:hAnsi="Times New Roman" w:cs="Times New Roman"/>
                <w:color w:val="000000"/>
                <w:sz w:val="24"/>
                <w:szCs w:val="24"/>
                <w:lang w:val="ru-RU"/>
              </w:rPr>
              <w:t>проведении</w:t>
            </w:r>
            <w:r w:rsidRPr="002127E9">
              <w:rPr>
                <w:lang w:val="ru-RU"/>
              </w:rPr>
              <w:t xml:space="preserve"> </w:t>
            </w:r>
            <w:r w:rsidRPr="002127E9">
              <w:rPr>
                <w:rFonts w:ascii="Times New Roman" w:hAnsi="Times New Roman" w:cs="Times New Roman"/>
                <w:color w:val="000000"/>
                <w:sz w:val="24"/>
                <w:szCs w:val="24"/>
                <w:lang w:val="ru-RU"/>
              </w:rPr>
              <w:t>занятий</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организации</w:t>
            </w:r>
            <w:r w:rsidRPr="002127E9">
              <w:rPr>
                <w:lang w:val="ru-RU"/>
              </w:rPr>
              <w:t xml:space="preserve"> </w:t>
            </w:r>
            <w:r w:rsidRPr="002127E9">
              <w:rPr>
                <w:rFonts w:ascii="Times New Roman" w:hAnsi="Times New Roman" w:cs="Times New Roman"/>
                <w:color w:val="000000"/>
                <w:sz w:val="24"/>
                <w:szCs w:val="24"/>
                <w:lang w:val="ru-RU"/>
              </w:rPr>
              <w:t>самостоятельной</w:t>
            </w:r>
            <w:r w:rsidRPr="002127E9">
              <w:rPr>
                <w:lang w:val="ru-RU"/>
              </w:rPr>
              <w:t xml:space="preserve"> </w:t>
            </w:r>
            <w:r w:rsidRPr="002127E9">
              <w:rPr>
                <w:rFonts w:ascii="Times New Roman" w:hAnsi="Times New Roman" w:cs="Times New Roman"/>
                <w:color w:val="000000"/>
                <w:sz w:val="24"/>
                <w:szCs w:val="24"/>
                <w:lang w:val="ru-RU"/>
              </w:rPr>
              <w:t>работы</w:t>
            </w:r>
            <w:r w:rsidRPr="002127E9">
              <w:rPr>
                <w:lang w:val="ru-RU"/>
              </w:rPr>
              <w:t xml:space="preserve"> </w:t>
            </w:r>
            <w:r w:rsidRPr="002127E9">
              <w:rPr>
                <w:rFonts w:ascii="Times New Roman" w:hAnsi="Times New Roman" w:cs="Times New Roman"/>
                <w:color w:val="000000"/>
                <w:sz w:val="24"/>
                <w:szCs w:val="24"/>
                <w:lang w:val="ru-RU"/>
              </w:rPr>
              <w:t>студентов</w:t>
            </w:r>
            <w:r w:rsidRPr="002127E9">
              <w:rPr>
                <w:lang w:val="ru-RU"/>
              </w:rPr>
              <w:t xml:space="preserve"> </w:t>
            </w:r>
            <w:r w:rsidRPr="002127E9">
              <w:rPr>
                <w:rFonts w:ascii="Times New Roman" w:hAnsi="Times New Roman" w:cs="Times New Roman"/>
                <w:color w:val="000000"/>
                <w:sz w:val="24"/>
                <w:szCs w:val="24"/>
                <w:lang w:val="ru-RU"/>
              </w:rPr>
              <w:t>используются:</w:t>
            </w:r>
            <w:r w:rsidRPr="002127E9">
              <w:rPr>
                <w:lang w:val="ru-RU"/>
              </w:rPr>
              <w:t xml:space="preserve"> </w:t>
            </w:r>
            <w:r w:rsidRPr="002127E9">
              <w:rPr>
                <w:rFonts w:ascii="Times New Roman" w:hAnsi="Times New Roman" w:cs="Times New Roman"/>
                <w:color w:val="000000"/>
                <w:sz w:val="24"/>
                <w:szCs w:val="24"/>
                <w:lang w:val="ru-RU"/>
              </w:rPr>
              <w:t>традиционные</w:t>
            </w:r>
            <w:r w:rsidRPr="002127E9">
              <w:rPr>
                <w:lang w:val="ru-RU"/>
              </w:rPr>
              <w:t xml:space="preserve"> </w:t>
            </w:r>
            <w:r w:rsidRPr="002127E9">
              <w:rPr>
                <w:rFonts w:ascii="Times New Roman" w:hAnsi="Times New Roman" w:cs="Times New Roman"/>
                <w:color w:val="000000"/>
                <w:sz w:val="24"/>
                <w:szCs w:val="24"/>
                <w:lang w:val="ru-RU"/>
              </w:rPr>
              <w:t>технологии</w:t>
            </w:r>
            <w:r w:rsidRPr="002127E9">
              <w:rPr>
                <w:lang w:val="ru-RU"/>
              </w:rPr>
              <w:t xml:space="preserve"> </w:t>
            </w:r>
            <w:r w:rsidRPr="002127E9">
              <w:rPr>
                <w:rFonts w:ascii="Times New Roman" w:hAnsi="Times New Roman" w:cs="Times New Roman"/>
                <w:color w:val="000000"/>
                <w:sz w:val="24"/>
                <w:szCs w:val="24"/>
                <w:lang w:val="ru-RU"/>
              </w:rPr>
              <w:t>обучения,</w:t>
            </w:r>
            <w:r w:rsidRPr="002127E9">
              <w:rPr>
                <w:lang w:val="ru-RU"/>
              </w:rPr>
              <w:t xml:space="preserve"> </w:t>
            </w:r>
            <w:r w:rsidRPr="002127E9">
              <w:rPr>
                <w:rFonts w:ascii="Times New Roman" w:hAnsi="Times New Roman" w:cs="Times New Roman"/>
                <w:color w:val="000000"/>
                <w:sz w:val="24"/>
                <w:szCs w:val="24"/>
                <w:lang w:val="ru-RU"/>
              </w:rPr>
              <w:t>предполагающие</w:t>
            </w:r>
            <w:r w:rsidRPr="002127E9">
              <w:rPr>
                <w:lang w:val="ru-RU"/>
              </w:rPr>
              <w:t xml:space="preserve"> </w:t>
            </w:r>
            <w:r w:rsidRPr="002127E9">
              <w:rPr>
                <w:rFonts w:ascii="Times New Roman" w:hAnsi="Times New Roman" w:cs="Times New Roman"/>
                <w:color w:val="000000"/>
                <w:sz w:val="24"/>
                <w:szCs w:val="24"/>
                <w:lang w:val="ru-RU"/>
              </w:rPr>
              <w:t>передачу</w:t>
            </w:r>
            <w:r w:rsidRPr="002127E9">
              <w:rPr>
                <w:lang w:val="ru-RU"/>
              </w:rPr>
              <w:t xml:space="preserve"> </w:t>
            </w:r>
            <w:r w:rsidRPr="002127E9">
              <w:rPr>
                <w:rFonts w:ascii="Times New Roman" w:hAnsi="Times New Roman" w:cs="Times New Roman"/>
                <w:color w:val="000000"/>
                <w:sz w:val="24"/>
                <w:szCs w:val="24"/>
                <w:lang w:val="ru-RU"/>
              </w:rPr>
              <w:t>информации</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готовом</w:t>
            </w:r>
            <w:r w:rsidRPr="002127E9">
              <w:rPr>
                <w:lang w:val="ru-RU"/>
              </w:rPr>
              <w:t xml:space="preserve"> </w:t>
            </w:r>
            <w:r w:rsidRPr="002127E9">
              <w:rPr>
                <w:rFonts w:ascii="Times New Roman" w:hAnsi="Times New Roman" w:cs="Times New Roman"/>
                <w:color w:val="000000"/>
                <w:sz w:val="24"/>
                <w:szCs w:val="24"/>
                <w:lang w:val="ru-RU"/>
              </w:rPr>
              <w:t>виде,</w:t>
            </w:r>
            <w:r w:rsidRPr="002127E9">
              <w:rPr>
                <w:lang w:val="ru-RU"/>
              </w:rPr>
              <w:t xml:space="preserve"> </w:t>
            </w:r>
            <w:r w:rsidRPr="002127E9">
              <w:rPr>
                <w:rFonts w:ascii="Times New Roman" w:hAnsi="Times New Roman" w:cs="Times New Roman"/>
                <w:color w:val="000000"/>
                <w:sz w:val="24"/>
                <w:szCs w:val="24"/>
                <w:lang w:val="ru-RU"/>
              </w:rPr>
              <w:t>формирование</w:t>
            </w:r>
            <w:r w:rsidRPr="002127E9">
              <w:rPr>
                <w:lang w:val="ru-RU"/>
              </w:rPr>
              <w:t xml:space="preserve"> </w:t>
            </w:r>
            <w:r w:rsidRPr="002127E9">
              <w:rPr>
                <w:rFonts w:ascii="Times New Roman" w:hAnsi="Times New Roman" w:cs="Times New Roman"/>
                <w:color w:val="000000"/>
                <w:sz w:val="24"/>
                <w:szCs w:val="24"/>
                <w:lang w:val="ru-RU"/>
              </w:rPr>
              <w:t>учебных</w:t>
            </w:r>
            <w:r w:rsidRPr="002127E9">
              <w:rPr>
                <w:lang w:val="ru-RU"/>
              </w:rPr>
              <w:t xml:space="preserve"> </w:t>
            </w:r>
            <w:r w:rsidRPr="002127E9">
              <w:rPr>
                <w:rFonts w:ascii="Times New Roman" w:hAnsi="Times New Roman" w:cs="Times New Roman"/>
                <w:color w:val="000000"/>
                <w:sz w:val="24"/>
                <w:szCs w:val="24"/>
                <w:lang w:val="ru-RU"/>
              </w:rPr>
              <w:t>умений</w:t>
            </w:r>
            <w:r w:rsidRPr="002127E9">
              <w:rPr>
                <w:lang w:val="ru-RU"/>
              </w:rPr>
              <w:t xml:space="preserve"> </w:t>
            </w:r>
            <w:r w:rsidRPr="002127E9">
              <w:rPr>
                <w:rFonts w:ascii="Times New Roman" w:hAnsi="Times New Roman" w:cs="Times New Roman"/>
                <w:color w:val="000000"/>
                <w:sz w:val="24"/>
                <w:szCs w:val="24"/>
                <w:lang w:val="ru-RU"/>
              </w:rPr>
              <w:t>по</w:t>
            </w:r>
            <w:r w:rsidRPr="002127E9">
              <w:rPr>
                <w:lang w:val="ru-RU"/>
              </w:rPr>
              <w:t xml:space="preserve"> </w:t>
            </w:r>
            <w:r w:rsidRPr="002127E9">
              <w:rPr>
                <w:rFonts w:ascii="Times New Roman" w:hAnsi="Times New Roman" w:cs="Times New Roman"/>
                <w:color w:val="000000"/>
                <w:sz w:val="24"/>
                <w:szCs w:val="24"/>
                <w:lang w:val="ru-RU"/>
              </w:rPr>
              <w:t>образцу:</w:t>
            </w:r>
            <w:r w:rsidRPr="002127E9">
              <w:rPr>
                <w:lang w:val="ru-RU"/>
              </w:rPr>
              <w:t xml:space="preserve"> </w:t>
            </w:r>
            <w:r w:rsidRPr="002127E9">
              <w:rPr>
                <w:rFonts w:ascii="Times New Roman" w:hAnsi="Times New Roman" w:cs="Times New Roman"/>
                <w:color w:val="000000"/>
                <w:sz w:val="24"/>
                <w:szCs w:val="24"/>
                <w:lang w:val="ru-RU"/>
              </w:rPr>
              <w:t>лекция-изложение,</w:t>
            </w:r>
            <w:r w:rsidRPr="002127E9">
              <w:rPr>
                <w:lang w:val="ru-RU"/>
              </w:rPr>
              <w:t xml:space="preserve"> </w:t>
            </w:r>
            <w:r w:rsidRPr="002127E9">
              <w:rPr>
                <w:rFonts w:ascii="Times New Roman" w:hAnsi="Times New Roman" w:cs="Times New Roman"/>
                <w:color w:val="000000"/>
                <w:sz w:val="24"/>
                <w:szCs w:val="24"/>
                <w:lang w:val="ru-RU"/>
              </w:rPr>
              <w:t>лекция-объяснение,</w:t>
            </w:r>
            <w:r w:rsidRPr="002127E9">
              <w:rPr>
                <w:lang w:val="ru-RU"/>
              </w:rPr>
              <w:t xml:space="preserve"> </w:t>
            </w:r>
            <w:r w:rsidRPr="002127E9">
              <w:rPr>
                <w:rFonts w:ascii="Times New Roman" w:hAnsi="Times New Roman" w:cs="Times New Roman"/>
                <w:color w:val="000000"/>
                <w:sz w:val="24"/>
                <w:szCs w:val="24"/>
                <w:lang w:val="ru-RU"/>
              </w:rPr>
              <w:t>практические</w:t>
            </w:r>
            <w:r w:rsidRPr="002127E9">
              <w:rPr>
                <w:lang w:val="ru-RU"/>
              </w:rPr>
              <w:t xml:space="preserve"> </w:t>
            </w:r>
            <w:r w:rsidRPr="002127E9">
              <w:rPr>
                <w:rFonts w:ascii="Times New Roman" w:hAnsi="Times New Roman" w:cs="Times New Roman"/>
                <w:color w:val="000000"/>
                <w:sz w:val="24"/>
                <w:szCs w:val="24"/>
                <w:lang w:val="ru-RU"/>
              </w:rPr>
              <w:t>работы,</w:t>
            </w:r>
            <w:r w:rsidRPr="002127E9">
              <w:rPr>
                <w:lang w:val="ru-RU"/>
              </w:rPr>
              <w:t xml:space="preserve"> </w:t>
            </w:r>
            <w:r w:rsidRPr="002127E9">
              <w:rPr>
                <w:rFonts w:ascii="Times New Roman" w:hAnsi="Times New Roman" w:cs="Times New Roman"/>
                <w:color w:val="000000"/>
                <w:sz w:val="24"/>
                <w:szCs w:val="24"/>
                <w:lang w:val="ru-RU"/>
              </w:rPr>
              <w:t>контрольная</w:t>
            </w:r>
            <w:r w:rsidRPr="002127E9">
              <w:rPr>
                <w:lang w:val="ru-RU"/>
              </w:rPr>
              <w:t xml:space="preserve"> </w:t>
            </w:r>
            <w:r w:rsidRPr="002127E9">
              <w:rPr>
                <w:rFonts w:ascii="Times New Roman" w:hAnsi="Times New Roman" w:cs="Times New Roman"/>
                <w:color w:val="000000"/>
                <w:sz w:val="24"/>
                <w:szCs w:val="24"/>
                <w:lang w:val="ru-RU"/>
              </w:rPr>
              <w:t>работа</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др.</w:t>
            </w:r>
            <w:r w:rsidRPr="002127E9">
              <w:rPr>
                <w:lang w:val="ru-RU"/>
              </w:rPr>
              <w:t xml:space="preserve"> </w:t>
            </w:r>
            <w:r w:rsidRPr="002127E9">
              <w:rPr>
                <w:rFonts w:ascii="Times New Roman" w:hAnsi="Times New Roman" w:cs="Times New Roman"/>
                <w:color w:val="000000"/>
                <w:sz w:val="24"/>
                <w:szCs w:val="24"/>
                <w:lang w:val="ru-RU"/>
              </w:rPr>
              <w:t>Использование</w:t>
            </w:r>
            <w:r w:rsidRPr="002127E9">
              <w:rPr>
                <w:lang w:val="ru-RU"/>
              </w:rPr>
              <w:t xml:space="preserve"> </w:t>
            </w:r>
            <w:r w:rsidRPr="002127E9">
              <w:rPr>
                <w:rFonts w:ascii="Times New Roman" w:hAnsi="Times New Roman" w:cs="Times New Roman"/>
                <w:color w:val="000000"/>
                <w:sz w:val="24"/>
                <w:szCs w:val="24"/>
                <w:lang w:val="ru-RU"/>
              </w:rPr>
              <w:t>традиционных</w:t>
            </w:r>
            <w:r w:rsidRPr="002127E9">
              <w:rPr>
                <w:lang w:val="ru-RU"/>
              </w:rPr>
              <w:t xml:space="preserve"> </w:t>
            </w:r>
            <w:r w:rsidRPr="002127E9">
              <w:rPr>
                <w:rFonts w:ascii="Times New Roman" w:hAnsi="Times New Roman" w:cs="Times New Roman"/>
                <w:color w:val="000000"/>
                <w:sz w:val="24"/>
                <w:szCs w:val="24"/>
                <w:lang w:val="ru-RU"/>
              </w:rPr>
              <w:t>технологий</w:t>
            </w:r>
            <w:r w:rsidRPr="002127E9">
              <w:rPr>
                <w:lang w:val="ru-RU"/>
              </w:rPr>
              <w:t xml:space="preserve"> </w:t>
            </w:r>
            <w:r w:rsidRPr="002127E9">
              <w:rPr>
                <w:rFonts w:ascii="Times New Roman" w:hAnsi="Times New Roman" w:cs="Times New Roman"/>
                <w:color w:val="000000"/>
                <w:sz w:val="24"/>
                <w:szCs w:val="24"/>
                <w:lang w:val="ru-RU"/>
              </w:rPr>
              <w:t>обеспечивает</w:t>
            </w:r>
            <w:r w:rsidRPr="002127E9">
              <w:rPr>
                <w:lang w:val="ru-RU"/>
              </w:rPr>
              <w:t xml:space="preserve"> </w:t>
            </w:r>
            <w:r w:rsidRPr="002127E9">
              <w:rPr>
                <w:rFonts w:ascii="Times New Roman" w:hAnsi="Times New Roman" w:cs="Times New Roman"/>
                <w:color w:val="000000"/>
                <w:sz w:val="24"/>
                <w:szCs w:val="24"/>
                <w:lang w:val="ru-RU"/>
              </w:rPr>
              <w:t>ориентирование</w:t>
            </w:r>
            <w:r w:rsidRPr="002127E9">
              <w:rPr>
                <w:lang w:val="ru-RU"/>
              </w:rPr>
              <w:t xml:space="preserve"> </w:t>
            </w:r>
            <w:r w:rsidRPr="002127E9">
              <w:rPr>
                <w:rFonts w:ascii="Times New Roman" w:hAnsi="Times New Roman" w:cs="Times New Roman"/>
                <w:color w:val="000000"/>
                <w:sz w:val="24"/>
                <w:szCs w:val="24"/>
                <w:lang w:val="ru-RU"/>
              </w:rPr>
              <w:t>студента</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потоке</w:t>
            </w:r>
            <w:r w:rsidRPr="002127E9">
              <w:rPr>
                <w:lang w:val="ru-RU"/>
              </w:rPr>
              <w:t xml:space="preserve"> </w:t>
            </w:r>
            <w:r w:rsidRPr="002127E9">
              <w:rPr>
                <w:rFonts w:ascii="Times New Roman" w:hAnsi="Times New Roman" w:cs="Times New Roman"/>
                <w:color w:val="000000"/>
                <w:sz w:val="24"/>
                <w:szCs w:val="24"/>
                <w:lang w:val="ru-RU"/>
              </w:rPr>
              <w:t>информации,</w:t>
            </w:r>
            <w:r w:rsidRPr="002127E9">
              <w:rPr>
                <w:lang w:val="ru-RU"/>
              </w:rPr>
              <w:t xml:space="preserve"> </w:t>
            </w:r>
            <w:r w:rsidRPr="002127E9">
              <w:rPr>
                <w:rFonts w:ascii="Times New Roman" w:hAnsi="Times New Roman" w:cs="Times New Roman"/>
                <w:color w:val="000000"/>
                <w:sz w:val="24"/>
                <w:szCs w:val="24"/>
                <w:lang w:val="ru-RU"/>
              </w:rPr>
              <w:t>связанной</w:t>
            </w:r>
            <w:r w:rsidRPr="002127E9">
              <w:rPr>
                <w:lang w:val="ru-RU"/>
              </w:rPr>
              <w:t xml:space="preserve"> </w:t>
            </w:r>
            <w:r w:rsidRPr="002127E9">
              <w:rPr>
                <w:rFonts w:ascii="Times New Roman" w:hAnsi="Times New Roman" w:cs="Times New Roman"/>
                <w:color w:val="000000"/>
                <w:sz w:val="24"/>
                <w:szCs w:val="24"/>
                <w:lang w:val="ru-RU"/>
              </w:rPr>
              <w:t>с</w:t>
            </w:r>
            <w:r w:rsidRPr="002127E9">
              <w:rPr>
                <w:lang w:val="ru-RU"/>
              </w:rPr>
              <w:t xml:space="preserve"> </w:t>
            </w:r>
            <w:r w:rsidRPr="002127E9">
              <w:rPr>
                <w:rFonts w:ascii="Times New Roman" w:hAnsi="Times New Roman" w:cs="Times New Roman"/>
                <w:color w:val="000000"/>
                <w:sz w:val="24"/>
                <w:szCs w:val="24"/>
                <w:lang w:val="ru-RU"/>
              </w:rPr>
              <w:t>различными</w:t>
            </w:r>
            <w:r w:rsidRPr="002127E9">
              <w:rPr>
                <w:lang w:val="ru-RU"/>
              </w:rPr>
              <w:t xml:space="preserve"> </w:t>
            </w:r>
            <w:r w:rsidRPr="002127E9">
              <w:rPr>
                <w:rFonts w:ascii="Times New Roman" w:hAnsi="Times New Roman" w:cs="Times New Roman"/>
                <w:color w:val="000000"/>
                <w:sz w:val="24"/>
                <w:szCs w:val="24"/>
                <w:lang w:val="ru-RU"/>
              </w:rPr>
              <w:t>подходами</w:t>
            </w:r>
            <w:r w:rsidRPr="002127E9">
              <w:rPr>
                <w:lang w:val="ru-RU"/>
              </w:rPr>
              <w:t xml:space="preserve"> </w:t>
            </w:r>
            <w:r w:rsidRPr="002127E9">
              <w:rPr>
                <w:rFonts w:ascii="Times New Roman" w:hAnsi="Times New Roman" w:cs="Times New Roman"/>
                <w:color w:val="000000"/>
                <w:sz w:val="24"/>
                <w:szCs w:val="24"/>
                <w:lang w:val="ru-RU"/>
              </w:rPr>
              <w:t>к</w:t>
            </w:r>
            <w:r w:rsidRPr="002127E9">
              <w:rPr>
                <w:lang w:val="ru-RU"/>
              </w:rPr>
              <w:t xml:space="preserve"> </w:t>
            </w:r>
            <w:r w:rsidRPr="002127E9">
              <w:rPr>
                <w:rFonts w:ascii="Times New Roman" w:hAnsi="Times New Roman" w:cs="Times New Roman"/>
                <w:color w:val="000000"/>
                <w:sz w:val="24"/>
                <w:szCs w:val="24"/>
                <w:lang w:val="ru-RU"/>
              </w:rPr>
              <w:t>определению</w:t>
            </w:r>
            <w:r w:rsidRPr="002127E9">
              <w:rPr>
                <w:lang w:val="ru-RU"/>
              </w:rPr>
              <w:t xml:space="preserve"> </w:t>
            </w:r>
            <w:r w:rsidRPr="002127E9">
              <w:rPr>
                <w:rFonts w:ascii="Times New Roman" w:hAnsi="Times New Roman" w:cs="Times New Roman"/>
                <w:color w:val="000000"/>
                <w:sz w:val="24"/>
                <w:szCs w:val="24"/>
                <w:lang w:val="ru-RU"/>
              </w:rPr>
              <w:t>сущности,</w:t>
            </w:r>
            <w:r w:rsidRPr="002127E9">
              <w:rPr>
                <w:lang w:val="ru-RU"/>
              </w:rPr>
              <w:t xml:space="preserve"> </w:t>
            </w:r>
            <w:r w:rsidRPr="002127E9">
              <w:rPr>
                <w:rFonts w:ascii="Times New Roman" w:hAnsi="Times New Roman" w:cs="Times New Roman"/>
                <w:color w:val="000000"/>
                <w:sz w:val="24"/>
                <w:szCs w:val="24"/>
                <w:lang w:val="ru-RU"/>
              </w:rPr>
              <w:t>содержания,</w:t>
            </w:r>
            <w:r w:rsidRPr="002127E9">
              <w:rPr>
                <w:lang w:val="ru-RU"/>
              </w:rPr>
              <w:t xml:space="preserve"> </w:t>
            </w:r>
            <w:r w:rsidRPr="002127E9">
              <w:rPr>
                <w:rFonts w:ascii="Times New Roman" w:hAnsi="Times New Roman" w:cs="Times New Roman"/>
                <w:color w:val="000000"/>
                <w:sz w:val="24"/>
                <w:szCs w:val="24"/>
                <w:lang w:val="ru-RU"/>
              </w:rPr>
              <w:t>методов,</w:t>
            </w:r>
            <w:r w:rsidRPr="002127E9">
              <w:rPr>
                <w:lang w:val="ru-RU"/>
              </w:rPr>
              <w:t xml:space="preserve"> </w:t>
            </w:r>
            <w:r w:rsidRPr="002127E9">
              <w:rPr>
                <w:rFonts w:ascii="Times New Roman" w:hAnsi="Times New Roman" w:cs="Times New Roman"/>
                <w:color w:val="000000"/>
                <w:sz w:val="24"/>
                <w:szCs w:val="24"/>
                <w:lang w:val="ru-RU"/>
              </w:rPr>
              <w:t>форм</w:t>
            </w:r>
            <w:r w:rsidRPr="002127E9">
              <w:rPr>
                <w:lang w:val="ru-RU"/>
              </w:rPr>
              <w:t xml:space="preserve"> </w:t>
            </w:r>
            <w:r w:rsidRPr="002127E9">
              <w:rPr>
                <w:rFonts w:ascii="Times New Roman" w:hAnsi="Times New Roman" w:cs="Times New Roman"/>
                <w:color w:val="000000"/>
                <w:sz w:val="24"/>
                <w:szCs w:val="24"/>
                <w:lang w:val="ru-RU"/>
              </w:rPr>
              <w:t>развития</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саморазвития</w:t>
            </w:r>
            <w:r w:rsidRPr="002127E9">
              <w:rPr>
                <w:lang w:val="ru-RU"/>
              </w:rPr>
              <w:t xml:space="preserve"> </w:t>
            </w:r>
            <w:r w:rsidRPr="002127E9">
              <w:rPr>
                <w:rFonts w:ascii="Times New Roman" w:hAnsi="Times New Roman" w:cs="Times New Roman"/>
                <w:color w:val="000000"/>
                <w:sz w:val="24"/>
                <w:szCs w:val="24"/>
                <w:lang w:val="ru-RU"/>
              </w:rPr>
              <w:t>личности;</w:t>
            </w:r>
            <w:proofErr w:type="gramEnd"/>
            <w:r w:rsidRPr="002127E9">
              <w:rPr>
                <w:lang w:val="ru-RU"/>
              </w:rPr>
              <w:t xml:space="preserve"> </w:t>
            </w:r>
            <w:r w:rsidRPr="002127E9">
              <w:rPr>
                <w:rFonts w:ascii="Times New Roman" w:hAnsi="Times New Roman" w:cs="Times New Roman"/>
                <w:color w:val="000000"/>
                <w:sz w:val="24"/>
                <w:szCs w:val="24"/>
                <w:lang w:val="ru-RU"/>
              </w:rPr>
              <w:t>самоопределение</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выборе</w:t>
            </w:r>
            <w:r w:rsidRPr="002127E9">
              <w:rPr>
                <w:lang w:val="ru-RU"/>
              </w:rPr>
              <w:t xml:space="preserve"> </w:t>
            </w:r>
            <w:proofErr w:type="gramStart"/>
            <w:r w:rsidRPr="002127E9">
              <w:rPr>
                <w:rFonts w:ascii="Times New Roman" w:hAnsi="Times New Roman" w:cs="Times New Roman"/>
                <w:color w:val="000000"/>
                <w:sz w:val="24"/>
                <w:szCs w:val="24"/>
                <w:lang w:val="ru-RU"/>
              </w:rPr>
              <w:t>оптимально-</w:t>
            </w:r>
            <w:proofErr w:type="spellStart"/>
            <w:r w:rsidRPr="002127E9">
              <w:rPr>
                <w:rFonts w:ascii="Times New Roman" w:hAnsi="Times New Roman" w:cs="Times New Roman"/>
                <w:color w:val="000000"/>
                <w:sz w:val="24"/>
                <w:szCs w:val="24"/>
                <w:lang w:val="ru-RU"/>
              </w:rPr>
              <w:t>го</w:t>
            </w:r>
            <w:proofErr w:type="spellEnd"/>
            <w:proofErr w:type="gramEnd"/>
            <w:r w:rsidRPr="002127E9">
              <w:rPr>
                <w:lang w:val="ru-RU"/>
              </w:rPr>
              <w:t xml:space="preserve"> </w:t>
            </w:r>
            <w:r w:rsidRPr="002127E9">
              <w:rPr>
                <w:rFonts w:ascii="Times New Roman" w:hAnsi="Times New Roman" w:cs="Times New Roman"/>
                <w:color w:val="000000"/>
                <w:sz w:val="24"/>
                <w:szCs w:val="24"/>
                <w:lang w:val="ru-RU"/>
              </w:rPr>
              <w:t>пути</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способов</w:t>
            </w:r>
            <w:r w:rsidRPr="002127E9">
              <w:rPr>
                <w:lang w:val="ru-RU"/>
              </w:rPr>
              <w:t xml:space="preserve"> </w:t>
            </w:r>
            <w:r w:rsidRPr="002127E9">
              <w:rPr>
                <w:rFonts w:ascii="Times New Roman" w:hAnsi="Times New Roman" w:cs="Times New Roman"/>
                <w:color w:val="000000"/>
                <w:sz w:val="24"/>
                <w:szCs w:val="24"/>
                <w:lang w:val="ru-RU"/>
              </w:rPr>
              <w:t>личностно-профессионального</w:t>
            </w:r>
            <w:r w:rsidRPr="002127E9">
              <w:rPr>
                <w:lang w:val="ru-RU"/>
              </w:rPr>
              <w:t xml:space="preserve"> </w:t>
            </w:r>
            <w:r w:rsidRPr="002127E9">
              <w:rPr>
                <w:rFonts w:ascii="Times New Roman" w:hAnsi="Times New Roman" w:cs="Times New Roman"/>
                <w:color w:val="000000"/>
                <w:sz w:val="24"/>
                <w:szCs w:val="24"/>
                <w:lang w:val="ru-RU"/>
              </w:rPr>
              <w:t>развития;</w:t>
            </w:r>
            <w:r w:rsidRPr="002127E9">
              <w:rPr>
                <w:lang w:val="ru-RU"/>
              </w:rPr>
              <w:t xml:space="preserve"> </w:t>
            </w:r>
            <w:r w:rsidRPr="002127E9">
              <w:rPr>
                <w:rFonts w:ascii="Times New Roman" w:hAnsi="Times New Roman" w:cs="Times New Roman"/>
                <w:color w:val="000000"/>
                <w:sz w:val="24"/>
                <w:szCs w:val="24"/>
                <w:lang w:val="ru-RU"/>
              </w:rPr>
              <w:t>систематизацию</w:t>
            </w:r>
            <w:r w:rsidRPr="002127E9">
              <w:rPr>
                <w:lang w:val="ru-RU"/>
              </w:rPr>
              <w:t xml:space="preserve"> </w:t>
            </w:r>
            <w:r w:rsidRPr="002127E9">
              <w:rPr>
                <w:rFonts w:ascii="Times New Roman" w:hAnsi="Times New Roman" w:cs="Times New Roman"/>
                <w:color w:val="000000"/>
                <w:sz w:val="24"/>
                <w:szCs w:val="24"/>
                <w:lang w:val="ru-RU"/>
              </w:rPr>
              <w:t>знаний,</w:t>
            </w:r>
            <w:r w:rsidRPr="002127E9">
              <w:rPr>
                <w:lang w:val="ru-RU"/>
              </w:rPr>
              <w:t xml:space="preserve"> </w:t>
            </w:r>
            <w:r w:rsidRPr="002127E9">
              <w:rPr>
                <w:rFonts w:ascii="Times New Roman" w:hAnsi="Times New Roman" w:cs="Times New Roman"/>
                <w:color w:val="000000"/>
                <w:sz w:val="24"/>
                <w:szCs w:val="24"/>
                <w:lang w:val="ru-RU"/>
              </w:rPr>
              <w:t>полученных</w:t>
            </w:r>
            <w:r w:rsidRPr="002127E9">
              <w:rPr>
                <w:lang w:val="ru-RU"/>
              </w:rPr>
              <w:t xml:space="preserve"> </w:t>
            </w:r>
            <w:r w:rsidRPr="002127E9">
              <w:rPr>
                <w:rFonts w:ascii="Times New Roman" w:hAnsi="Times New Roman" w:cs="Times New Roman"/>
                <w:color w:val="000000"/>
                <w:sz w:val="24"/>
                <w:szCs w:val="24"/>
                <w:lang w:val="ru-RU"/>
              </w:rPr>
              <w:t>студентами</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процессе</w:t>
            </w:r>
            <w:r w:rsidRPr="002127E9">
              <w:rPr>
                <w:lang w:val="ru-RU"/>
              </w:rPr>
              <w:t xml:space="preserve"> </w:t>
            </w:r>
            <w:r w:rsidRPr="002127E9">
              <w:rPr>
                <w:rFonts w:ascii="Times New Roman" w:hAnsi="Times New Roman" w:cs="Times New Roman"/>
                <w:color w:val="000000"/>
                <w:sz w:val="24"/>
                <w:szCs w:val="24"/>
                <w:lang w:val="ru-RU"/>
              </w:rPr>
              <w:t>аудиторной</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самостоятельной</w:t>
            </w:r>
            <w:r w:rsidRPr="002127E9">
              <w:rPr>
                <w:lang w:val="ru-RU"/>
              </w:rPr>
              <w:t xml:space="preserve"> </w:t>
            </w:r>
            <w:r w:rsidRPr="002127E9">
              <w:rPr>
                <w:rFonts w:ascii="Times New Roman" w:hAnsi="Times New Roman" w:cs="Times New Roman"/>
                <w:color w:val="000000"/>
                <w:sz w:val="24"/>
                <w:szCs w:val="24"/>
                <w:lang w:val="ru-RU"/>
              </w:rPr>
              <w:t>работы.</w:t>
            </w:r>
            <w:r w:rsidRPr="002127E9">
              <w:rPr>
                <w:lang w:val="ru-RU"/>
              </w:rPr>
              <w:t xml:space="preserve"> </w:t>
            </w:r>
            <w:r w:rsidRPr="002127E9">
              <w:rPr>
                <w:rFonts w:ascii="Times New Roman" w:hAnsi="Times New Roman" w:cs="Times New Roman"/>
                <w:color w:val="000000"/>
                <w:sz w:val="24"/>
                <w:szCs w:val="24"/>
                <w:lang w:val="ru-RU"/>
              </w:rPr>
              <w:t>Практические</w:t>
            </w:r>
            <w:r w:rsidRPr="002127E9">
              <w:rPr>
                <w:lang w:val="ru-RU"/>
              </w:rPr>
              <w:t xml:space="preserve"> </w:t>
            </w:r>
            <w:r w:rsidRPr="002127E9">
              <w:rPr>
                <w:rFonts w:ascii="Times New Roman" w:hAnsi="Times New Roman" w:cs="Times New Roman"/>
                <w:color w:val="000000"/>
                <w:sz w:val="24"/>
                <w:szCs w:val="24"/>
                <w:lang w:val="ru-RU"/>
              </w:rPr>
              <w:t>занятия</w:t>
            </w:r>
            <w:r w:rsidRPr="002127E9">
              <w:rPr>
                <w:lang w:val="ru-RU"/>
              </w:rPr>
              <w:t xml:space="preserve"> </w:t>
            </w:r>
            <w:r w:rsidRPr="002127E9">
              <w:rPr>
                <w:rFonts w:ascii="Times New Roman" w:hAnsi="Times New Roman" w:cs="Times New Roman"/>
                <w:color w:val="000000"/>
                <w:sz w:val="24"/>
                <w:szCs w:val="24"/>
                <w:lang w:val="ru-RU"/>
              </w:rPr>
              <w:t>обеспечивают</w:t>
            </w:r>
            <w:r w:rsidRPr="002127E9">
              <w:rPr>
                <w:lang w:val="ru-RU"/>
              </w:rPr>
              <w:t xml:space="preserve"> </w:t>
            </w:r>
            <w:r w:rsidRPr="002127E9">
              <w:rPr>
                <w:rFonts w:ascii="Times New Roman" w:hAnsi="Times New Roman" w:cs="Times New Roman"/>
                <w:color w:val="000000"/>
                <w:sz w:val="24"/>
                <w:szCs w:val="24"/>
                <w:lang w:val="ru-RU"/>
              </w:rPr>
              <w:t>развитие</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закрепление</w:t>
            </w:r>
            <w:r w:rsidRPr="002127E9">
              <w:rPr>
                <w:lang w:val="ru-RU"/>
              </w:rPr>
              <w:t xml:space="preserve"> </w:t>
            </w:r>
            <w:r w:rsidRPr="002127E9">
              <w:rPr>
                <w:rFonts w:ascii="Times New Roman" w:hAnsi="Times New Roman" w:cs="Times New Roman"/>
                <w:color w:val="000000"/>
                <w:sz w:val="24"/>
                <w:szCs w:val="24"/>
                <w:lang w:val="ru-RU"/>
              </w:rPr>
              <w:t>умений</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навыков</w:t>
            </w:r>
            <w:r w:rsidRPr="002127E9">
              <w:rPr>
                <w:lang w:val="ru-RU"/>
              </w:rPr>
              <w:t xml:space="preserve"> </w:t>
            </w:r>
            <w:r w:rsidRPr="002127E9">
              <w:rPr>
                <w:rFonts w:ascii="Times New Roman" w:hAnsi="Times New Roman" w:cs="Times New Roman"/>
                <w:color w:val="000000"/>
                <w:sz w:val="24"/>
                <w:szCs w:val="24"/>
                <w:lang w:val="ru-RU"/>
              </w:rPr>
              <w:t>определения</w:t>
            </w:r>
            <w:r w:rsidRPr="002127E9">
              <w:rPr>
                <w:lang w:val="ru-RU"/>
              </w:rPr>
              <w:t xml:space="preserve"> </w:t>
            </w:r>
            <w:r w:rsidRPr="002127E9">
              <w:rPr>
                <w:rFonts w:ascii="Times New Roman" w:hAnsi="Times New Roman" w:cs="Times New Roman"/>
                <w:color w:val="000000"/>
                <w:sz w:val="24"/>
                <w:szCs w:val="24"/>
                <w:lang w:val="ru-RU"/>
              </w:rPr>
              <w:t>целей</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задач</w:t>
            </w:r>
            <w:r w:rsidRPr="002127E9">
              <w:rPr>
                <w:lang w:val="ru-RU"/>
              </w:rPr>
              <w:t xml:space="preserve"> </w:t>
            </w:r>
            <w:r w:rsidRPr="002127E9">
              <w:rPr>
                <w:rFonts w:ascii="Times New Roman" w:hAnsi="Times New Roman" w:cs="Times New Roman"/>
                <w:color w:val="000000"/>
                <w:sz w:val="24"/>
                <w:szCs w:val="24"/>
                <w:lang w:val="ru-RU"/>
              </w:rPr>
              <w:t>саморазвития,</w:t>
            </w:r>
            <w:r w:rsidRPr="002127E9">
              <w:rPr>
                <w:lang w:val="ru-RU"/>
              </w:rPr>
              <w:t xml:space="preserve"> </w:t>
            </w:r>
            <w:r w:rsidRPr="002127E9">
              <w:rPr>
                <w:rFonts w:ascii="Times New Roman" w:hAnsi="Times New Roman" w:cs="Times New Roman"/>
                <w:color w:val="000000"/>
                <w:sz w:val="24"/>
                <w:szCs w:val="24"/>
                <w:lang w:val="ru-RU"/>
              </w:rPr>
              <w:t>а</w:t>
            </w:r>
            <w:r w:rsidRPr="002127E9">
              <w:rPr>
                <w:lang w:val="ru-RU"/>
              </w:rPr>
              <w:t xml:space="preserve"> </w:t>
            </w:r>
            <w:r w:rsidRPr="002127E9">
              <w:rPr>
                <w:rFonts w:ascii="Times New Roman" w:hAnsi="Times New Roman" w:cs="Times New Roman"/>
                <w:color w:val="000000"/>
                <w:sz w:val="24"/>
                <w:szCs w:val="24"/>
                <w:lang w:val="ru-RU"/>
              </w:rPr>
              <w:t>также</w:t>
            </w:r>
            <w:r w:rsidRPr="002127E9">
              <w:rPr>
                <w:lang w:val="ru-RU"/>
              </w:rPr>
              <w:t xml:space="preserve"> </w:t>
            </w:r>
            <w:r w:rsidRPr="002127E9">
              <w:rPr>
                <w:rFonts w:ascii="Times New Roman" w:hAnsi="Times New Roman" w:cs="Times New Roman"/>
                <w:color w:val="000000"/>
                <w:sz w:val="24"/>
                <w:szCs w:val="24"/>
                <w:lang w:val="ru-RU"/>
              </w:rPr>
              <w:t>принятия</w:t>
            </w:r>
            <w:r w:rsidRPr="002127E9">
              <w:rPr>
                <w:lang w:val="ru-RU"/>
              </w:rPr>
              <w:t xml:space="preserve"> </w:t>
            </w:r>
            <w:r w:rsidRPr="002127E9">
              <w:rPr>
                <w:rFonts w:ascii="Times New Roman" w:hAnsi="Times New Roman" w:cs="Times New Roman"/>
                <w:color w:val="000000"/>
                <w:sz w:val="24"/>
                <w:szCs w:val="24"/>
                <w:lang w:val="ru-RU"/>
              </w:rPr>
              <w:t>наиболее</w:t>
            </w:r>
            <w:r w:rsidRPr="002127E9">
              <w:rPr>
                <w:lang w:val="ru-RU"/>
              </w:rPr>
              <w:t xml:space="preserve"> </w:t>
            </w:r>
            <w:r w:rsidRPr="002127E9">
              <w:rPr>
                <w:rFonts w:ascii="Times New Roman" w:hAnsi="Times New Roman" w:cs="Times New Roman"/>
                <w:color w:val="000000"/>
                <w:sz w:val="24"/>
                <w:szCs w:val="24"/>
                <w:lang w:val="ru-RU"/>
              </w:rPr>
              <w:t>эффективных</w:t>
            </w:r>
            <w:r w:rsidRPr="002127E9">
              <w:rPr>
                <w:lang w:val="ru-RU"/>
              </w:rPr>
              <w:t xml:space="preserve"> </w:t>
            </w:r>
            <w:r w:rsidRPr="002127E9">
              <w:rPr>
                <w:rFonts w:ascii="Times New Roman" w:hAnsi="Times New Roman" w:cs="Times New Roman"/>
                <w:color w:val="000000"/>
                <w:sz w:val="24"/>
                <w:szCs w:val="24"/>
                <w:lang w:val="ru-RU"/>
              </w:rPr>
              <w:t>решений</w:t>
            </w:r>
            <w:r w:rsidRPr="002127E9">
              <w:rPr>
                <w:lang w:val="ru-RU"/>
              </w:rPr>
              <w:t xml:space="preserve"> </w:t>
            </w:r>
            <w:r w:rsidRPr="002127E9">
              <w:rPr>
                <w:rFonts w:ascii="Times New Roman" w:hAnsi="Times New Roman" w:cs="Times New Roman"/>
                <w:color w:val="000000"/>
                <w:sz w:val="24"/>
                <w:szCs w:val="24"/>
                <w:lang w:val="ru-RU"/>
              </w:rPr>
              <w:t>по</w:t>
            </w:r>
            <w:r w:rsidRPr="002127E9">
              <w:rPr>
                <w:lang w:val="ru-RU"/>
              </w:rPr>
              <w:t xml:space="preserve"> </w:t>
            </w:r>
            <w:r w:rsidRPr="002127E9">
              <w:rPr>
                <w:rFonts w:ascii="Times New Roman" w:hAnsi="Times New Roman" w:cs="Times New Roman"/>
                <w:color w:val="000000"/>
                <w:sz w:val="24"/>
                <w:szCs w:val="24"/>
                <w:lang w:val="ru-RU"/>
              </w:rPr>
              <w:t>их</w:t>
            </w:r>
            <w:r w:rsidRPr="002127E9">
              <w:rPr>
                <w:lang w:val="ru-RU"/>
              </w:rPr>
              <w:t xml:space="preserve"> </w:t>
            </w:r>
            <w:r w:rsidRPr="002127E9">
              <w:rPr>
                <w:rFonts w:ascii="Times New Roman" w:hAnsi="Times New Roman" w:cs="Times New Roman"/>
                <w:color w:val="000000"/>
                <w:sz w:val="24"/>
                <w:szCs w:val="24"/>
                <w:lang w:val="ru-RU"/>
              </w:rPr>
              <w:t>реализации.</w:t>
            </w:r>
            <w:r w:rsidRPr="002127E9">
              <w:rPr>
                <w:lang w:val="ru-RU"/>
              </w:rPr>
              <w:t xml:space="preserve"> </w:t>
            </w:r>
          </w:p>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Реализация</w:t>
            </w:r>
            <w:r w:rsidRPr="002127E9">
              <w:rPr>
                <w:lang w:val="ru-RU"/>
              </w:rPr>
              <w:t xml:space="preserve"> </w:t>
            </w:r>
            <w:proofErr w:type="spellStart"/>
            <w:r w:rsidRPr="002127E9">
              <w:rPr>
                <w:rFonts w:ascii="Times New Roman" w:hAnsi="Times New Roman" w:cs="Times New Roman"/>
                <w:color w:val="000000"/>
                <w:sz w:val="24"/>
                <w:szCs w:val="24"/>
                <w:lang w:val="ru-RU"/>
              </w:rPr>
              <w:t>компетентностного</w:t>
            </w:r>
            <w:proofErr w:type="spellEnd"/>
            <w:r w:rsidRPr="002127E9">
              <w:rPr>
                <w:lang w:val="ru-RU"/>
              </w:rPr>
              <w:t xml:space="preserve"> </w:t>
            </w:r>
            <w:r w:rsidRPr="002127E9">
              <w:rPr>
                <w:rFonts w:ascii="Times New Roman" w:hAnsi="Times New Roman" w:cs="Times New Roman"/>
                <w:color w:val="000000"/>
                <w:sz w:val="24"/>
                <w:szCs w:val="24"/>
                <w:lang w:val="ru-RU"/>
              </w:rPr>
              <w:t>подхода</w:t>
            </w:r>
            <w:r w:rsidRPr="002127E9">
              <w:rPr>
                <w:lang w:val="ru-RU"/>
              </w:rPr>
              <w:t xml:space="preserve"> </w:t>
            </w:r>
            <w:r w:rsidRPr="002127E9">
              <w:rPr>
                <w:rFonts w:ascii="Times New Roman" w:hAnsi="Times New Roman" w:cs="Times New Roman"/>
                <w:color w:val="000000"/>
                <w:sz w:val="24"/>
                <w:szCs w:val="24"/>
                <w:lang w:val="ru-RU"/>
              </w:rPr>
              <w:t>предусматривает</w:t>
            </w:r>
            <w:r w:rsidRPr="002127E9">
              <w:rPr>
                <w:lang w:val="ru-RU"/>
              </w:rPr>
              <w:t xml:space="preserve"> </w:t>
            </w:r>
            <w:r w:rsidRPr="002127E9">
              <w:rPr>
                <w:rFonts w:ascii="Times New Roman" w:hAnsi="Times New Roman" w:cs="Times New Roman"/>
                <w:color w:val="000000"/>
                <w:sz w:val="24"/>
                <w:szCs w:val="24"/>
                <w:lang w:val="ru-RU"/>
              </w:rPr>
              <w:t>использование</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учебном</w:t>
            </w:r>
            <w:r w:rsidRPr="002127E9">
              <w:rPr>
                <w:lang w:val="ru-RU"/>
              </w:rPr>
              <w:t xml:space="preserve"> </w:t>
            </w:r>
            <w:r w:rsidRPr="002127E9">
              <w:rPr>
                <w:rFonts w:ascii="Times New Roman" w:hAnsi="Times New Roman" w:cs="Times New Roman"/>
                <w:color w:val="000000"/>
                <w:sz w:val="24"/>
                <w:szCs w:val="24"/>
                <w:lang w:val="ru-RU"/>
              </w:rPr>
              <w:t>процессе</w:t>
            </w:r>
            <w:r w:rsidRPr="002127E9">
              <w:rPr>
                <w:lang w:val="ru-RU"/>
              </w:rPr>
              <w:t xml:space="preserve"> </w:t>
            </w:r>
            <w:r w:rsidRPr="002127E9">
              <w:rPr>
                <w:rFonts w:ascii="Times New Roman" w:hAnsi="Times New Roman" w:cs="Times New Roman"/>
                <w:color w:val="000000"/>
                <w:sz w:val="24"/>
                <w:szCs w:val="24"/>
                <w:lang w:val="ru-RU"/>
              </w:rPr>
              <w:t>активных</w:t>
            </w:r>
            <w:r w:rsidRPr="002127E9">
              <w:rPr>
                <w:lang w:val="ru-RU"/>
              </w:rPr>
              <w:t xml:space="preserve"> </w:t>
            </w:r>
            <w:r w:rsidRPr="002127E9">
              <w:rPr>
                <w:rFonts w:ascii="Times New Roman" w:hAnsi="Times New Roman" w:cs="Times New Roman"/>
                <w:color w:val="000000"/>
                <w:sz w:val="24"/>
                <w:szCs w:val="24"/>
                <w:lang w:val="ru-RU"/>
              </w:rPr>
              <w:t>форм</w:t>
            </w:r>
            <w:r w:rsidRPr="002127E9">
              <w:rPr>
                <w:lang w:val="ru-RU"/>
              </w:rPr>
              <w:t xml:space="preserve"> </w:t>
            </w:r>
            <w:r w:rsidRPr="002127E9">
              <w:rPr>
                <w:rFonts w:ascii="Times New Roman" w:hAnsi="Times New Roman" w:cs="Times New Roman"/>
                <w:color w:val="000000"/>
                <w:sz w:val="24"/>
                <w:szCs w:val="24"/>
                <w:lang w:val="ru-RU"/>
              </w:rPr>
              <w:t>проведения</w:t>
            </w:r>
            <w:r w:rsidRPr="002127E9">
              <w:rPr>
                <w:lang w:val="ru-RU"/>
              </w:rPr>
              <w:t xml:space="preserve"> </w:t>
            </w:r>
            <w:r w:rsidRPr="002127E9">
              <w:rPr>
                <w:rFonts w:ascii="Times New Roman" w:hAnsi="Times New Roman" w:cs="Times New Roman"/>
                <w:color w:val="000000"/>
                <w:sz w:val="24"/>
                <w:szCs w:val="24"/>
                <w:lang w:val="ru-RU"/>
              </w:rPr>
              <w:t>занятий</w:t>
            </w:r>
            <w:r w:rsidRPr="002127E9">
              <w:rPr>
                <w:lang w:val="ru-RU"/>
              </w:rPr>
              <w:t xml:space="preserve"> </w:t>
            </w:r>
            <w:r w:rsidRPr="002127E9">
              <w:rPr>
                <w:rFonts w:ascii="Times New Roman" w:hAnsi="Times New Roman" w:cs="Times New Roman"/>
                <w:color w:val="000000"/>
                <w:sz w:val="24"/>
                <w:szCs w:val="24"/>
                <w:lang w:val="ru-RU"/>
              </w:rPr>
              <w:t>(компьютерных</w:t>
            </w:r>
            <w:r w:rsidRPr="002127E9">
              <w:rPr>
                <w:lang w:val="ru-RU"/>
              </w:rPr>
              <w:t xml:space="preserve"> </w:t>
            </w:r>
            <w:r w:rsidRPr="002127E9">
              <w:rPr>
                <w:rFonts w:ascii="Times New Roman" w:hAnsi="Times New Roman" w:cs="Times New Roman"/>
                <w:color w:val="000000"/>
                <w:sz w:val="24"/>
                <w:szCs w:val="24"/>
                <w:lang w:val="ru-RU"/>
              </w:rPr>
              <w:t>симуляций,</w:t>
            </w:r>
            <w:r w:rsidRPr="002127E9">
              <w:rPr>
                <w:lang w:val="ru-RU"/>
              </w:rPr>
              <w:t xml:space="preserve"> </w:t>
            </w:r>
            <w:r w:rsidRPr="002127E9">
              <w:rPr>
                <w:rFonts w:ascii="Times New Roman" w:hAnsi="Times New Roman" w:cs="Times New Roman"/>
                <w:color w:val="000000"/>
                <w:sz w:val="24"/>
                <w:szCs w:val="24"/>
                <w:lang w:val="ru-RU"/>
              </w:rPr>
              <w:t>деловых</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ролевых</w:t>
            </w:r>
            <w:r w:rsidRPr="002127E9">
              <w:rPr>
                <w:lang w:val="ru-RU"/>
              </w:rPr>
              <w:t xml:space="preserve"> </w:t>
            </w:r>
            <w:r w:rsidRPr="002127E9">
              <w:rPr>
                <w:rFonts w:ascii="Times New Roman" w:hAnsi="Times New Roman" w:cs="Times New Roman"/>
                <w:color w:val="000000"/>
                <w:sz w:val="24"/>
                <w:szCs w:val="24"/>
                <w:lang w:val="ru-RU"/>
              </w:rPr>
              <w:t>игр,</w:t>
            </w:r>
            <w:r w:rsidRPr="002127E9">
              <w:rPr>
                <w:lang w:val="ru-RU"/>
              </w:rPr>
              <w:t xml:space="preserve"> </w:t>
            </w:r>
            <w:r w:rsidRPr="002127E9">
              <w:rPr>
                <w:rFonts w:ascii="Times New Roman" w:hAnsi="Times New Roman" w:cs="Times New Roman"/>
                <w:color w:val="000000"/>
                <w:sz w:val="24"/>
                <w:szCs w:val="24"/>
                <w:lang w:val="ru-RU"/>
              </w:rPr>
              <w:t>разбор</w:t>
            </w:r>
            <w:r w:rsidRPr="002127E9">
              <w:rPr>
                <w:lang w:val="ru-RU"/>
              </w:rPr>
              <w:t xml:space="preserve"> </w:t>
            </w:r>
            <w:r w:rsidRPr="002127E9">
              <w:rPr>
                <w:rFonts w:ascii="Times New Roman" w:hAnsi="Times New Roman" w:cs="Times New Roman"/>
                <w:color w:val="000000"/>
                <w:sz w:val="24"/>
                <w:szCs w:val="24"/>
                <w:lang w:val="ru-RU"/>
              </w:rPr>
              <w:t>конкретных</w:t>
            </w:r>
            <w:r w:rsidRPr="002127E9">
              <w:rPr>
                <w:lang w:val="ru-RU"/>
              </w:rPr>
              <w:t xml:space="preserve"> </w:t>
            </w:r>
            <w:r w:rsidRPr="002127E9">
              <w:rPr>
                <w:rFonts w:ascii="Times New Roman" w:hAnsi="Times New Roman" w:cs="Times New Roman"/>
                <w:color w:val="000000"/>
                <w:sz w:val="24"/>
                <w:szCs w:val="24"/>
                <w:lang w:val="ru-RU"/>
              </w:rPr>
              <w:t>ситуаций)</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сочетании</w:t>
            </w:r>
            <w:r w:rsidRPr="002127E9">
              <w:rPr>
                <w:lang w:val="ru-RU"/>
              </w:rPr>
              <w:t xml:space="preserve"> </w:t>
            </w:r>
            <w:r w:rsidRPr="002127E9">
              <w:rPr>
                <w:rFonts w:ascii="Times New Roman" w:hAnsi="Times New Roman" w:cs="Times New Roman"/>
                <w:color w:val="000000"/>
                <w:sz w:val="24"/>
                <w:szCs w:val="24"/>
                <w:lang w:val="ru-RU"/>
              </w:rPr>
              <w:t>с</w:t>
            </w:r>
            <w:r w:rsidRPr="002127E9">
              <w:rPr>
                <w:lang w:val="ru-RU"/>
              </w:rPr>
              <w:t xml:space="preserve"> </w:t>
            </w:r>
            <w:r w:rsidRPr="002127E9">
              <w:rPr>
                <w:rFonts w:ascii="Times New Roman" w:hAnsi="Times New Roman" w:cs="Times New Roman"/>
                <w:color w:val="000000"/>
                <w:sz w:val="24"/>
                <w:szCs w:val="24"/>
                <w:lang w:val="ru-RU"/>
              </w:rPr>
              <w:t>внеаудиторной</w:t>
            </w:r>
            <w:r w:rsidRPr="002127E9">
              <w:rPr>
                <w:lang w:val="ru-RU"/>
              </w:rPr>
              <w:t xml:space="preserve"> </w:t>
            </w:r>
            <w:r w:rsidRPr="002127E9">
              <w:rPr>
                <w:rFonts w:ascii="Times New Roman" w:hAnsi="Times New Roman" w:cs="Times New Roman"/>
                <w:color w:val="000000"/>
                <w:sz w:val="24"/>
                <w:szCs w:val="24"/>
                <w:lang w:val="ru-RU"/>
              </w:rPr>
              <w:t>работой</w:t>
            </w:r>
            <w:r w:rsidRPr="002127E9">
              <w:rPr>
                <w:lang w:val="ru-RU"/>
              </w:rPr>
              <w:t xml:space="preserve"> </w:t>
            </w:r>
            <w:r w:rsidRPr="002127E9">
              <w:rPr>
                <w:rFonts w:ascii="Times New Roman" w:hAnsi="Times New Roman" w:cs="Times New Roman"/>
                <w:color w:val="000000"/>
                <w:sz w:val="24"/>
                <w:szCs w:val="24"/>
                <w:lang w:val="ru-RU"/>
              </w:rPr>
              <w:t>с</w:t>
            </w:r>
            <w:r w:rsidRPr="002127E9">
              <w:rPr>
                <w:lang w:val="ru-RU"/>
              </w:rPr>
              <w:t xml:space="preserve"> </w:t>
            </w:r>
            <w:r w:rsidRPr="002127E9">
              <w:rPr>
                <w:rFonts w:ascii="Times New Roman" w:hAnsi="Times New Roman" w:cs="Times New Roman"/>
                <w:color w:val="000000"/>
                <w:sz w:val="24"/>
                <w:szCs w:val="24"/>
                <w:lang w:val="ru-RU"/>
              </w:rPr>
              <w:t>целью</w:t>
            </w:r>
            <w:r w:rsidRPr="002127E9">
              <w:rPr>
                <w:lang w:val="ru-RU"/>
              </w:rPr>
              <w:t xml:space="preserve"> </w:t>
            </w:r>
            <w:r w:rsidRPr="002127E9">
              <w:rPr>
                <w:rFonts w:ascii="Times New Roman" w:hAnsi="Times New Roman" w:cs="Times New Roman"/>
                <w:color w:val="000000"/>
                <w:sz w:val="24"/>
                <w:szCs w:val="24"/>
                <w:lang w:val="ru-RU"/>
              </w:rPr>
              <w:t>формирования</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развития</w:t>
            </w:r>
            <w:r w:rsidRPr="002127E9">
              <w:rPr>
                <w:lang w:val="ru-RU"/>
              </w:rPr>
              <w:t xml:space="preserve"> </w:t>
            </w:r>
            <w:r w:rsidRPr="002127E9">
              <w:rPr>
                <w:rFonts w:ascii="Times New Roman" w:hAnsi="Times New Roman" w:cs="Times New Roman"/>
                <w:color w:val="000000"/>
                <w:sz w:val="24"/>
                <w:szCs w:val="24"/>
                <w:lang w:val="ru-RU"/>
              </w:rPr>
              <w:t>профессиональных</w:t>
            </w:r>
            <w:r w:rsidRPr="002127E9">
              <w:rPr>
                <w:lang w:val="ru-RU"/>
              </w:rPr>
              <w:t xml:space="preserve"> </w:t>
            </w:r>
            <w:r w:rsidRPr="002127E9">
              <w:rPr>
                <w:rFonts w:ascii="Times New Roman" w:hAnsi="Times New Roman" w:cs="Times New Roman"/>
                <w:color w:val="000000"/>
                <w:sz w:val="24"/>
                <w:szCs w:val="24"/>
                <w:lang w:val="ru-RU"/>
              </w:rPr>
              <w:t>навыков</w:t>
            </w:r>
            <w:r w:rsidRPr="002127E9">
              <w:rPr>
                <w:lang w:val="ru-RU"/>
              </w:rPr>
              <w:t xml:space="preserve"> </w:t>
            </w:r>
            <w:r w:rsidRPr="002127E9">
              <w:rPr>
                <w:rFonts w:ascii="Times New Roman" w:hAnsi="Times New Roman" w:cs="Times New Roman"/>
                <w:color w:val="000000"/>
                <w:sz w:val="24"/>
                <w:szCs w:val="24"/>
                <w:lang w:val="ru-RU"/>
              </w:rPr>
              <w:t>обучающихся.</w:t>
            </w:r>
            <w:r w:rsidRPr="002127E9">
              <w:rPr>
                <w:lang w:val="ru-RU"/>
              </w:rPr>
              <w:t xml:space="preserve"> </w:t>
            </w:r>
          </w:p>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При</w:t>
            </w:r>
            <w:r w:rsidRPr="002127E9">
              <w:rPr>
                <w:lang w:val="ru-RU"/>
              </w:rPr>
              <w:t xml:space="preserve"> </w:t>
            </w:r>
            <w:r w:rsidRPr="002127E9">
              <w:rPr>
                <w:rFonts w:ascii="Times New Roman" w:hAnsi="Times New Roman" w:cs="Times New Roman"/>
                <w:color w:val="000000"/>
                <w:sz w:val="24"/>
                <w:szCs w:val="24"/>
                <w:lang w:val="ru-RU"/>
              </w:rPr>
              <w:t>освоении</w:t>
            </w:r>
            <w:r w:rsidRPr="002127E9">
              <w:rPr>
                <w:lang w:val="ru-RU"/>
              </w:rPr>
              <w:t xml:space="preserve"> </w:t>
            </w:r>
            <w:r w:rsidRPr="002127E9">
              <w:rPr>
                <w:rFonts w:ascii="Times New Roman" w:hAnsi="Times New Roman" w:cs="Times New Roman"/>
                <w:color w:val="000000"/>
                <w:sz w:val="24"/>
                <w:szCs w:val="24"/>
                <w:lang w:val="ru-RU"/>
              </w:rPr>
              <w:t>дисциплины</w:t>
            </w:r>
            <w:r w:rsidRPr="002127E9">
              <w:rPr>
                <w:lang w:val="ru-RU"/>
              </w:rPr>
              <w:t xml:space="preserve"> </w:t>
            </w:r>
            <w:r w:rsidRPr="002127E9">
              <w:rPr>
                <w:rFonts w:ascii="Times New Roman" w:hAnsi="Times New Roman" w:cs="Times New Roman"/>
                <w:color w:val="000000"/>
                <w:sz w:val="24"/>
                <w:szCs w:val="24"/>
                <w:lang w:val="ru-RU"/>
              </w:rPr>
              <w:t>используются</w:t>
            </w:r>
            <w:r w:rsidRPr="002127E9">
              <w:rPr>
                <w:lang w:val="ru-RU"/>
              </w:rPr>
              <w:t xml:space="preserve"> </w:t>
            </w:r>
            <w:r w:rsidRPr="002127E9">
              <w:rPr>
                <w:rFonts w:ascii="Times New Roman" w:hAnsi="Times New Roman" w:cs="Times New Roman"/>
                <w:color w:val="000000"/>
                <w:sz w:val="24"/>
                <w:szCs w:val="24"/>
                <w:lang w:val="ru-RU"/>
              </w:rPr>
              <w:t>следующие</w:t>
            </w:r>
            <w:r w:rsidRPr="002127E9">
              <w:rPr>
                <w:lang w:val="ru-RU"/>
              </w:rPr>
              <w:t xml:space="preserve"> </w:t>
            </w:r>
            <w:r w:rsidRPr="002127E9">
              <w:rPr>
                <w:rFonts w:ascii="Times New Roman" w:hAnsi="Times New Roman" w:cs="Times New Roman"/>
                <w:color w:val="000000"/>
                <w:sz w:val="24"/>
                <w:szCs w:val="24"/>
                <w:lang w:val="ru-RU"/>
              </w:rPr>
              <w:t>сочетания</w:t>
            </w:r>
            <w:r w:rsidRPr="002127E9">
              <w:rPr>
                <w:lang w:val="ru-RU"/>
              </w:rPr>
              <w:t xml:space="preserve"> </w:t>
            </w:r>
            <w:r w:rsidRPr="002127E9">
              <w:rPr>
                <w:rFonts w:ascii="Times New Roman" w:hAnsi="Times New Roman" w:cs="Times New Roman"/>
                <w:color w:val="000000"/>
                <w:sz w:val="24"/>
                <w:szCs w:val="24"/>
                <w:lang w:val="ru-RU"/>
              </w:rPr>
              <w:t>видов</w:t>
            </w:r>
            <w:r w:rsidRPr="002127E9">
              <w:rPr>
                <w:lang w:val="ru-RU"/>
              </w:rPr>
              <w:t xml:space="preserve"> </w:t>
            </w:r>
            <w:r w:rsidRPr="002127E9">
              <w:rPr>
                <w:rFonts w:ascii="Times New Roman" w:hAnsi="Times New Roman" w:cs="Times New Roman"/>
                <w:color w:val="000000"/>
                <w:sz w:val="24"/>
                <w:szCs w:val="24"/>
                <w:lang w:val="ru-RU"/>
              </w:rPr>
              <w:t>учебной</w:t>
            </w:r>
            <w:r w:rsidRPr="002127E9">
              <w:rPr>
                <w:lang w:val="ru-RU"/>
              </w:rPr>
              <w:t xml:space="preserve"> </w:t>
            </w:r>
            <w:r w:rsidRPr="002127E9">
              <w:rPr>
                <w:rFonts w:ascii="Times New Roman" w:hAnsi="Times New Roman" w:cs="Times New Roman"/>
                <w:color w:val="000000"/>
                <w:sz w:val="24"/>
                <w:szCs w:val="24"/>
                <w:lang w:val="ru-RU"/>
              </w:rPr>
              <w:t>работы</w:t>
            </w:r>
            <w:r w:rsidRPr="002127E9">
              <w:rPr>
                <w:lang w:val="ru-RU"/>
              </w:rPr>
              <w:t xml:space="preserve"> </w:t>
            </w:r>
            <w:r w:rsidRPr="002127E9">
              <w:rPr>
                <w:rFonts w:ascii="Times New Roman" w:hAnsi="Times New Roman" w:cs="Times New Roman"/>
                <w:color w:val="000000"/>
                <w:sz w:val="24"/>
                <w:szCs w:val="24"/>
                <w:lang w:val="ru-RU"/>
              </w:rPr>
              <w:t>с</w:t>
            </w:r>
            <w:r w:rsidRPr="002127E9">
              <w:rPr>
                <w:lang w:val="ru-RU"/>
              </w:rPr>
              <w:t xml:space="preserve"> </w:t>
            </w:r>
            <w:r w:rsidRPr="002127E9">
              <w:rPr>
                <w:rFonts w:ascii="Times New Roman" w:hAnsi="Times New Roman" w:cs="Times New Roman"/>
                <w:color w:val="000000"/>
                <w:sz w:val="24"/>
                <w:szCs w:val="24"/>
                <w:lang w:val="ru-RU"/>
              </w:rPr>
              <w:t>методами</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формами</w:t>
            </w:r>
            <w:r w:rsidRPr="002127E9">
              <w:rPr>
                <w:lang w:val="ru-RU"/>
              </w:rPr>
              <w:t xml:space="preserve"> </w:t>
            </w:r>
            <w:r w:rsidRPr="002127E9">
              <w:rPr>
                <w:rFonts w:ascii="Times New Roman" w:hAnsi="Times New Roman" w:cs="Times New Roman"/>
                <w:color w:val="000000"/>
                <w:sz w:val="24"/>
                <w:szCs w:val="24"/>
                <w:lang w:val="ru-RU"/>
              </w:rPr>
              <w:t>активизации</w:t>
            </w:r>
            <w:r w:rsidRPr="002127E9">
              <w:rPr>
                <w:lang w:val="ru-RU"/>
              </w:rPr>
              <w:t xml:space="preserve"> </w:t>
            </w:r>
            <w:r w:rsidRPr="002127E9">
              <w:rPr>
                <w:rFonts w:ascii="Times New Roman" w:hAnsi="Times New Roman" w:cs="Times New Roman"/>
                <w:color w:val="000000"/>
                <w:sz w:val="24"/>
                <w:szCs w:val="24"/>
                <w:lang w:val="ru-RU"/>
              </w:rPr>
              <w:t>познавательной</w:t>
            </w:r>
            <w:r w:rsidRPr="002127E9">
              <w:rPr>
                <w:lang w:val="ru-RU"/>
              </w:rPr>
              <w:t xml:space="preserve"> </w:t>
            </w:r>
            <w:r w:rsidRPr="002127E9">
              <w:rPr>
                <w:rFonts w:ascii="Times New Roman" w:hAnsi="Times New Roman" w:cs="Times New Roman"/>
                <w:color w:val="000000"/>
                <w:sz w:val="24"/>
                <w:szCs w:val="24"/>
                <w:lang w:val="ru-RU"/>
              </w:rPr>
              <w:t>деятельности</w:t>
            </w:r>
            <w:r w:rsidRPr="002127E9">
              <w:rPr>
                <w:lang w:val="ru-RU"/>
              </w:rPr>
              <w:t xml:space="preserve"> </w:t>
            </w:r>
            <w:r w:rsidRPr="002127E9">
              <w:rPr>
                <w:rFonts w:ascii="Times New Roman" w:hAnsi="Times New Roman" w:cs="Times New Roman"/>
                <w:color w:val="000000"/>
                <w:sz w:val="24"/>
                <w:szCs w:val="24"/>
                <w:lang w:val="ru-RU"/>
              </w:rPr>
              <w:t>бакалавров</w:t>
            </w:r>
            <w:r w:rsidRPr="002127E9">
              <w:rPr>
                <w:lang w:val="ru-RU"/>
              </w:rPr>
              <w:t xml:space="preserve"> </w:t>
            </w:r>
            <w:r w:rsidRPr="002127E9">
              <w:rPr>
                <w:rFonts w:ascii="Times New Roman" w:hAnsi="Times New Roman" w:cs="Times New Roman"/>
                <w:color w:val="000000"/>
                <w:sz w:val="24"/>
                <w:szCs w:val="24"/>
                <w:lang w:val="ru-RU"/>
              </w:rPr>
              <w:t>для</w:t>
            </w:r>
            <w:r w:rsidRPr="002127E9">
              <w:rPr>
                <w:lang w:val="ru-RU"/>
              </w:rPr>
              <w:t xml:space="preserve"> </w:t>
            </w:r>
            <w:r w:rsidRPr="002127E9">
              <w:rPr>
                <w:rFonts w:ascii="Times New Roman" w:hAnsi="Times New Roman" w:cs="Times New Roman"/>
                <w:color w:val="000000"/>
                <w:sz w:val="24"/>
                <w:szCs w:val="24"/>
                <w:lang w:val="ru-RU"/>
              </w:rPr>
              <w:t>достижения</w:t>
            </w:r>
            <w:r w:rsidRPr="002127E9">
              <w:rPr>
                <w:lang w:val="ru-RU"/>
              </w:rPr>
              <w:t xml:space="preserve"> </w:t>
            </w:r>
            <w:r w:rsidRPr="002127E9">
              <w:rPr>
                <w:rFonts w:ascii="Times New Roman" w:hAnsi="Times New Roman" w:cs="Times New Roman"/>
                <w:color w:val="000000"/>
                <w:sz w:val="24"/>
                <w:szCs w:val="24"/>
                <w:lang w:val="ru-RU"/>
              </w:rPr>
              <w:t>запланированных</w:t>
            </w:r>
            <w:r w:rsidRPr="002127E9">
              <w:rPr>
                <w:lang w:val="ru-RU"/>
              </w:rPr>
              <w:t xml:space="preserve"> </w:t>
            </w:r>
            <w:r w:rsidRPr="002127E9">
              <w:rPr>
                <w:rFonts w:ascii="Times New Roman" w:hAnsi="Times New Roman" w:cs="Times New Roman"/>
                <w:color w:val="000000"/>
                <w:sz w:val="24"/>
                <w:szCs w:val="24"/>
                <w:lang w:val="ru-RU"/>
              </w:rPr>
              <w:t>результатов</w:t>
            </w:r>
            <w:r w:rsidRPr="002127E9">
              <w:rPr>
                <w:lang w:val="ru-RU"/>
              </w:rPr>
              <w:t xml:space="preserve"> </w:t>
            </w:r>
            <w:r w:rsidRPr="002127E9">
              <w:rPr>
                <w:rFonts w:ascii="Times New Roman" w:hAnsi="Times New Roman" w:cs="Times New Roman"/>
                <w:color w:val="000000"/>
                <w:sz w:val="24"/>
                <w:szCs w:val="24"/>
                <w:lang w:val="ru-RU"/>
              </w:rPr>
              <w:t>обучения</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формирования</w:t>
            </w:r>
            <w:r w:rsidRPr="002127E9">
              <w:rPr>
                <w:lang w:val="ru-RU"/>
              </w:rPr>
              <w:t xml:space="preserve"> </w:t>
            </w:r>
            <w:r w:rsidRPr="002127E9">
              <w:rPr>
                <w:rFonts w:ascii="Times New Roman" w:hAnsi="Times New Roman" w:cs="Times New Roman"/>
                <w:color w:val="000000"/>
                <w:sz w:val="24"/>
                <w:szCs w:val="24"/>
                <w:lang w:val="ru-RU"/>
              </w:rPr>
              <w:t>компетенций:</w:t>
            </w:r>
            <w:r w:rsidRPr="002127E9">
              <w:rPr>
                <w:lang w:val="ru-RU"/>
              </w:rPr>
              <w:t xml:space="preserve"> </w:t>
            </w:r>
          </w:p>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1.</w:t>
            </w:r>
            <w:r w:rsidRPr="002127E9">
              <w:rPr>
                <w:lang w:val="ru-RU"/>
              </w:rPr>
              <w:t xml:space="preserve"> </w:t>
            </w:r>
            <w:r w:rsidRPr="002127E9">
              <w:rPr>
                <w:rFonts w:ascii="Times New Roman" w:hAnsi="Times New Roman" w:cs="Times New Roman"/>
                <w:color w:val="000000"/>
                <w:sz w:val="24"/>
                <w:szCs w:val="24"/>
                <w:lang w:val="ru-RU"/>
              </w:rPr>
              <w:t>Информационно-развивающие</w:t>
            </w:r>
            <w:r w:rsidRPr="002127E9">
              <w:rPr>
                <w:lang w:val="ru-RU"/>
              </w:rPr>
              <w:t xml:space="preserve"> </w:t>
            </w:r>
            <w:r w:rsidRPr="002127E9">
              <w:rPr>
                <w:rFonts w:ascii="Times New Roman" w:hAnsi="Times New Roman" w:cs="Times New Roman"/>
                <w:color w:val="000000"/>
                <w:sz w:val="24"/>
                <w:szCs w:val="24"/>
                <w:lang w:val="ru-RU"/>
              </w:rPr>
              <w:t>технологии.</w:t>
            </w:r>
            <w:r w:rsidRPr="002127E9">
              <w:rPr>
                <w:lang w:val="ru-RU"/>
              </w:rPr>
              <w:t xml:space="preserve"> </w:t>
            </w:r>
            <w:r w:rsidRPr="002127E9">
              <w:rPr>
                <w:rFonts w:ascii="Times New Roman" w:hAnsi="Times New Roman" w:cs="Times New Roman"/>
                <w:color w:val="000000"/>
                <w:sz w:val="24"/>
                <w:szCs w:val="24"/>
                <w:lang w:val="ru-RU"/>
              </w:rPr>
              <w:t>Изучение</w:t>
            </w:r>
            <w:r w:rsidRPr="002127E9">
              <w:rPr>
                <w:lang w:val="ru-RU"/>
              </w:rPr>
              <w:t xml:space="preserve"> </w:t>
            </w:r>
            <w:proofErr w:type="gramStart"/>
            <w:r w:rsidRPr="002127E9">
              <w:rPr>
                <w:rFonts w:ascii="Times New Roman" w:hAnsi="Times New Roman" w:cs="Times New Roman"/>
                <w:color w:val="000000"/>
                <w:sz w:val="24"/>
                <w:szCs w:val="24"/>
                <w:lang w:val="ru-RU"/>
              </w:rPr>
              <w:t>теоретического</w:t>
            </w:r>
            <w:proofErr w:type="gramEnd"/>
            <w:r w:rsidRPr="002127E9">
              <w:rPr>
                <w:lang w:val="ru-RU"/>
              </w:rPr>
              <w:t xml:space="preserve"> </w:t>
            </w:r>
            <w:r w:rsidRPr="002127E9">
              <w:rPr>
                <w:rFonts w:ascii="Times New Roman" w:hAnsi="Times New Roman" w:cs="Times New Roman"/>
                <w:color w:val="000000"/>
                <w:sz w:val="24"/>
                <w:szCs w:val="24"/>
                <w:lang w:val="ru-RU"/>
              </w:rPr>
              <w:t>мате-риала</w:t>
            </w:r>
            <w:r w:rsidRPr="002127E9">
              <w:rPr>
                <w:lang w:val="ru-RU"/>
              </w:rPr>
              <w:t xml:space="preserve"> </w:t>
            </w:r>
            <w:r w:rsidRPr="002127E9">
              <w:rPr>
                <w:rFonts w:ascii="Times New Roman" w:hAnsi="Times New Roman" w:cs="Times New Roman"/>
                <w:color w:val="000000"/>
                <w:sz w:val="24"/>
                <w:szCs w:val="24"/>
                <w:lang w:val="ru-RU"/>
              </w:rPr>
              <w:t>на</w:t>
            </w:r>
            <w:r w:rsidRPr="002127E9">
              <w:rPr>
                <w:lang w:val="ru-RU"/>
              </w:rPr>
              <w:t xml:space="preserve"> </w:t>
            </w:r>
            <w:r w:rsidRPr="002127E9">
              <w:rPr>
                <w:rFonts w:ascii="Times New Roman" w:hAnsi="Times New Roman" w:cs="Times New Roman"/>
                <w:color w:val="000000"/>
                <w:sz w:val="24"/>
                <w:szCs w:val="24"/>
                <w:lang w:val="ru-RU"/>
              </w:rPr>
              <w:t>лекциях</w:t>
            </w:r>
            <w:r w:rsidRPr="002127E9">
              <w:rPr>
                <w:lang w:val="ru-RU"/>
              </w:rPr>
              <w:t xml:space="preserve"> </w:t>
            </w:r>
            <w:r w:rsidRPr="002127E9">
              <w:rPr>
                <w:rFonts w:ascii="Times New Roman" w:hAnsi="Times New Roman" w:cs="Times New Roman"/>
                <w:color w:val="000000"/>
                <w:sz w:val="24"/>
                <w:szCs w:val="24"/>
                <w:lang w:val="ru-RU"/>
              </w:rPr>
              <w:t>с</w:t>
            </w:r>
            <w:r w:rsidRPr="002127E9">
              <w:rPr>
                <w:lang w:val="ru-RU"/>
              </w:rPr>
              <w:t xml:space="preserve"> </w:t>
            </w:r>
            <w:r w:rsidRPr="002127E9">
              <w:rPr>
                <w:rFonts w:ascii="Times New Roman" w:hAnsi="Times New Roman" w:cs="Times New Roman"/>
                <w:color w:val="000000"/>
                <w:sz w:val="24"/>
                <w:szCs w:val="24"/>
                <w:lang w:val="ru-RU"/>
              </w:rPr>
              <w:t>использованием</w:t>
            </w:r>
            <w:r w:rsidRPr="002127E9">
              <w:rPr>
                <w:lang w:val="ru-RU"/>
              </w:rPr>
              <w:t xml:space="preserve"> </w:t>
            </w:r>
            <w:r w:rsidRPr="002127E9">
              <w:rPr>
                <w:rFonts w:ascii="Times New Roman" w:hAnsi="Times New Roman" w:cs="Times New Roman"/>
                <w:color w:val="000000"/>
                <w:sz w:val="24"/>
                <w:szCs w:val="24"/>
                <w:lang w:val="ru-RU"/>
              </w:rPr>
              <w:t>компьютерных</w:t>
            </w:r>
            <w:r w:rsidRPr="002127E9">
              <w:rPr>
                <w:lang w:val="ru-RU"/>
              </w:rPr>
              <w:t xml:space="preserve"> </w:t>
            </w:r>
            <w:r w:rsidRPr="002127E9">
              <w:rPr>
                <w:rFonts w:ascii="Times New Roman" w:hAnsi="Times New Roman" w:cs="Times New Roman"/>
                <w:color w:val="000000"/>
                <w:sz w:val="24"/>
                <w:szCs w:val="24"/>
                <w:lang w:val="ru-RU"/>
              </w:rPr>
              <w:t>технологий.</w:t>
            </w:r>
            <w:r w:rsidRPr="002127E9">
              <w:rPr>
                <w:lang w:val="ru-RU"/>
              </w:rPr>
              <w:t xml:space="preserve"> </w:t>
            </w:r>
            <w:r w:rsidRPr="002127E9">
              <w:rPr>
                <w:rFonts w:ascii="Times New Roman" w:hAnsi="Times New Roman" w:cs="Times New Roman"/>
                <w:color w:val="000000"/>
                <w:sz w:val="24"/>
                <w:szCs w:val="24"/>
                <w:lang w:val="ru-RU"/>
              </w:rPr>
              <w:t>Самостоятельное</w:t>
            </w:r>
            <w:r w:rsidRPr="002127E9">
              <w:rPr>
                <w:lang w:val="ru-RU"/>
              </w:rPr>
              <w:t xml:space="preserve"> </w:t>
            </w:r>
            <w:r w:rsidRPr="002127E9">
              <w:rPr>
                <w:rFonts w:ascii="Times New Roman" w:hAnsi="Times New Roman" w:cs="Times New Roman"/>
                <w:color w:val="000000"/>
                <w:sz w:val="24"/>
                <w:szCs w:val="24"/>
                <w:lang w:val="ru-RU"/>
              </w:rPr>
              <w:t>изучение</w:t>
            </w:r>
            <w:r w:rsidRPr="002127E9">
              <w:rPr>
                <w:lang w:val="ru-RU"/>
              </w:rPr>
              <w:t xml:space="preserve"> </w:t>
            </w:r>
            <w:r w:rsidRPr="002127E9">
              <w:rPr>
                <w:rFonts w:ascii="Times New Roman" w:hAnsi="Times New Roman" w:cs="Times New Roman"/>
                <w:color w:val="000000"/>
                <w:sz w:val="24"/>
                <w:szCs w:val="24"/>
                <w:lang w:val="ru-RU"/>
              </w:rPr>
              <w:t>специальной</w:t>
            </w:r>
            <w:r w:rsidRPr="002127E9">
              <w:rPr>
                <w:lang w:val="ru-RU"/>
              </w:rPr>
              <w:t xml:space="preserve"> </w:t>
            </w:r>
            <w:r w:rsidRPr="002127E9">
              <w:rPr>
                <w:rFonts w:ascii="Times New Roman" w:hAnsi="Times New Roman" w:cs="Times New Roman"/>
                <w:color w:val="000000"/>
                <w:sz w:val="24"/>
                <w:szCs w:val="24"/>
                <w:lang w:val="ru-RU"/>
              </w:rPr>
              <w:t>учебной</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научной</w:t>
            </w:r>
            <w:r w:rsidRPr="002127E9">
              <w:rPr>
                <w:lang w:val="ru-RU"/>
              </w:rPr>
              <w:t xml:space="preserve"> </w:t>
            </w:r>
            <w:r w:rsidRPr="002127E9">
              <w:rPr>
                <w:rFonts w:ascii="Times New Roman" w:hAnsi="Times New Roman" w:cs="Times New Roman"/>
                <w:color w:val="000000"/>
                <w:sz w:val="24"/>
                <w:szCs w:val="24"/>
                <w:lang w:val="ru-RU"/>
              </w:rPr>
              <w:t>литературы,</w:t>
            </w:r>
            <w:r w:rsidRPr="002127E9">
              <w:rPr>
                <w:lang w:val="ru-RU"/>
              </w:rPr>
              <w:t xml:space="preserve"> </w:t>
            </w:r>
            <w:r w:rsidRPr="002127E9">
              <w:rPr>
                <w:rFonts w:ascii="Times New Roman" w:hAnsi="Times New Roman" w:cs="Times New Roman"/>
                <w:color w:val="000000"/>
                <w:sz w:val="24"/>
                <w:szCs w:val="24"/>
                <w:lang w:val="ru-RU"/>
              </w:rPr>
              <w:t>включая</w:t>
            </w:r>
            <w:r w:rsidRPr="002127E9">
              <w:rPr>
                <w:lang w:val="ru-RU"/>
              </w:rPr>
              <w:t xml:space="preserve"> </w:t>
            </w:r>
            <w:r w:rsidRPr="002127E9">
              <w:rPr>
                <w:rFonts w:ascii="Times New Roman" w:hAnsi="Times New Roman" w:cs="Times New Roman"/>
                <w:color w:val="000000"/>
                <w:sz w:val="24"/>
                <w:szCs w:val="24"/>
                <w:lang w:val="ru-RU"/>
              </w:rPr>
              <w:t>электронные</w:t>
            </w:r>
            <w:r w:rsidRPr="002127E9">
              <w:rPr>
                <w:lang w:val="ru-RU"/>
              </w:rPr>
              <w:t xml:space="preserve"> </w:t>
            </w:r>
            <w:r w:rsidRPr="002127E9">
              <w:rPr>
                <w:rFonts w:ascii="Times New Roman" w:hAnsi="Times New Roman" w:cs="Times New Roman"/>
                <w:color w:val="000000"/>
                <w:sz w:val="24"/>
                <w:szCs w:val="24"/>
                <w:lang w:val="ru-RU"/>
              </w:rPr>
              <w:t>средства</w:t>
            </w:r>
            <w:r w:rsidRPr="002127E9">
              <w:rPr>
                <w:lang w:val="ru-RU"/>
              </w:rPr>
              <w:t xml:space="preserve"> </w:t>
            </w:r>
            <w:r w:rsidRPr="002127E9">
              <w:rPr>
                <w:rFonts w:ascii="Times New Roman" w:hAnsi="Times New Roman" w:cs="Times New Roman"/>
                <w:color w:val="000000"/>
                <w:sz w:val="24"/>
                <w:szCs w:val="24"/>
                <w:lang w:val="ru-RU"/>
              </w:rPr>
              <w:t>информации.</w:t>
            </w:r>
            <w:r w:rsidRPr="002127E9">
              <w:rPr>
                <w:lang w:val="ru-RU"/>
              </w:rPr>
              <w:t xml:space="preserve"> </w:t>
            </w:r>
          </w:p>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2.</w:t>
            </w:r>
            <w:r w:rsidRPr="002127E9">
              <w:rPr>
                <w:lang w:val="ru-RU"/>
              </w:rPr>
              <w:t xml:space="preserve"> </w:t>
            </w:r>
            <w:r w:rsidRPr="002127E9">
              <w:rPr>
                <w:rFonts w:ascii="Times New Roman" w:hAnsi="Times New Roman" w:cs="Times New Roman"/>
                <w:color w:val="000000"/>
                <w:sz w:val="24"/>
                <w:szCs w:val="24"/>
                <w:lang w:val="ru-RU"/>
              </w:rPr>
              <w:t>Развивающие</w:t>
            </w:r>
            <w:r w:rsidRPr="002127E9">
              <w:rPr>
                <w:lang w:val="ru-RU"/>
              </w:rPr>
              <w:t xml:space="preserve"> </w:t>
            </w:r>
            <w:r w:rsidRPr="002127E9">
              <w:rPr>
                <w:rFonts w:ascii="Times New Roman" w:hAnsi="Times New Roman" w:cs="Times New Roman"/>
                <w:color w:val="000000"/>
                <w:sz w:val="24"/>
                <w:szCs w:val="24"/>
                <w:lang w:val="ru-RU"/>
              </w:rPr>
              <w:t>проблемно-ориентированные</w:t>
            </w:r>
            <w:r w:rsidRPr="002127E9">
              <w:rPr>
                <w:lang w:val="ru-RU"/>
              </w:rPr>
              <w:t xml:space="preserve"> </w:t>
            </w:r>
            <w:r w:rsidRPr="002127E9">
              <w:rPr>
                <w:rFonts w:ascii="Times New Roman" w:hAnsi="Times New Roman" w:cs="Times New Roman"/>
                <w:color w:val="000000"/>
                <w:sz w:val="24"/>
                <w:szCs w:val="24"/>
                <w:lang w:val="ru-RU"/>
              </w:rPr>
              <w:t>технологии.</w:t>
            </w:r>
            <w:r w:rsidRPr="002127E9">
              <w:rPr>
                <w:lang w:val="ru-RU"/>
              </w:rPr>
              <w:t xml:space="preserve"> </w:t>
            </w:r>
            <w:r w:rsidRPr="002127E9">
              <w:rPr>
                <w:rFonts w:ascii="Times New Roman" w:hAnsi="Times New Roman" w:cs="Times New Roman"/>
                <w:color w:val="000000"/>
                <w:sz w:val="24"/>
                <w:szCs w:val="24"/>
                <w:lang w:val="ru-RU"/>
              </w:rPr>
              <w:t>Работа</w:t>
            </w:r>
            <w:r w:rsidRPr="002127E9">
              <w:rPr>
                <w:lang w:val="ru-RU"/>
              </w:rPr>
              <w:t xml:space="preserve"> </w:t>
            </w:r>
            <w:r w:rsidRPr="002127E9">
              <w:rPr>
                <w:rFonts w:ascii="Times New Roman" w:hAnsi="Times New Roman" w:cs="Times New Roman"/>
                <w:color w:val="000000"/>
                <w:sz w:val="24"/>
                <w:szCs w:val="24"/>
                <w:lang w:val="ru-RU"/>
              </w:rPr>
              <w:t>на</w:t>
            </w:r>
            <w:r w:rsidRPr="002127E9">
              <w:rPr>
                <w:lang w:val="ru-RU"/>
              </w:rPr>
              <w:t xml:space="preserve"> </w:t>
            </w:r>
            <w:r w:rsidRPr="002127E9">
              <w:rPr>
                <w:rFonts w:ascii="Times New Roman" w:hAnsi="Times New Roman" w:cs="Times New Roman"/>
                <w:color w:val="000000"/>
                <w:sz w:val="24"/>
                <w:szCs w:val="24"/>
                <w:lang w:val="ru-RU"/>
              </w:rPr>
              <w:t>практических</w:t>
            </w:r>
            <w:r w:rsidRPr="002127E9">
              <w:rPr>
                <w:lang w:val="ru-RU"/>
              </w:rPr>
              <w:t xml:space="preserve"> </w:t>
            </w:r>
            <w:r w:rsidRPr="002127E9">
              <w:rPr>
                <w:rFonts w:ascii="Times New Roman" w:hAnsi="Times New Roman" w:cs="Times New Roman"/>
                <w:color w:val="000000"/>
                <w:sz w:val="24"/>
                <w:szCs w:val="24"/>
                <w:lang w:val="ru-RU"/>
              </w:rPr>
              <w:t>занятиях</w:t>
            </w:r>
            <w:r w:rsidRPr="002127E9">
              <w:rPr>
                <w:lang w:val="ru-RU"/>
              </w:rPr>
              <w:t xml:space="preserve"> </w:t>
            </w:r>
            <w:r w:rsidRPr="002127E9">
              <w:rPr>
                <w:rFonts w:ascii="Times New Roman" w:hAnsi="Times New Roman" w:cs="Times New Roman"/>
                <w:color w:val="000000"/>
                <w:sz w:val="24"/>
                <w:szCs w:val="24"/>
                <w:lang w:val="ru-RU"/>
              </w:rPr>
              <w:t>с</w:t>
            </w:r>
            <w:r w:rsidRPr="002127E9">
              <w:rPr>
                <w:lang w:val="ru-RU"/>
              </w:rPr>
              <w:t xml:space="preserve"> </w:t>
            </w:r>
            <w:r w:rsidRPr="002127E9">
              <w:rPr>
                <w:rFonts w:ascii="Times New Roman" w:hAnsi="Times New Roman" w:cs="Times New Roman"/>
                <w:color w:val="000000"/>
                <w:sz w:val="24"/>
                <w:szCs w:val="24"/>
                <w:lang w:val="ru-RU"/>
              </w:rPr>
              <w:t>активизацией</w:t>
            </w:r>
            <w:r w:rsidRPr="002127E9">
              <w:rPr>
                <w:lang w:val="ru-RU"/>
              </w:rPr>
              <w:t xml:space="preserve"> </w:t>
            </w:r>
            <w:r w:rsidRPr="002127E9">
              <w:rPr>
                <w:rFonts w:ascii="Times New Roman" w:hAnsi="Times New Roman" w:cs="Times New Roman"/>
                <w:color w:val="000000"/>
                <w:sz w:val="24"/>
                <w:szCs w:val="24"/>
                <w:lang w:val="ru-RU"/>
              </w:rPr>
              <w:t>мыслительной</w:t>
            </w:r>
            <w:r w:rsidRPr="002127E9">
              <w:rPr>
                <w:lang w:val="ru-RU"/>
              </w:rPr>
              <w:t xml:space="preserve"> </w:t>
            </w:r>
            <w:r w:rsidRPr="002127E9">
              <w:rPr>
                <w:rFonts w:ascii="Times New Roman" w:hAnsi="Times New Roman" w:cs="Times New Roman"/>
                <w:color w:val="000000"/>
                <w:sz w:val="24"/>
                <w:szCs w:val="24"/>
                <w:lang w:val="ru-RU"/>
              </w:rPr>
              <w:t>активности,</w:t>
            </w:r>
            <w:r w:rsidRPr="002127E9">
              <w:rPr>
                <w:lang w:val="ru-RU"/>
              </w:rPr>
              <w:t xml:space="preserve"> </w:t>
            </w:r>
            <w:r w:rsidRPr="002127E9">
              <w:rPr>
                <w:rFonts w:ascii="Times New Roman" w:hAnsi="Times New Roman" w:cs="Times New Roman"/>
                <w:color w:val="000000"/>
                <w:sz w:val="24"/>
                <w:szCs w:val="24"/>
                <w:lang w:val="ru-RU"/>
              </w:rPr>
              <w:t>способности</w:t>
            </w:r>
            <w:r w:rsidRPr="002127E9">
              <w:rPr>
                <w:lang w:val="ru-RU"/>
              </w:rPr>
              <w:t xml:space="preserve"> </w:t>
            </w:r>
            <w:r w:rsidRPr="002127E9">
              <w:rPr>
                <w:rFonts w:ascii="Times New Roman" w:hAnsi="Times New Roman" w:cs="Times New Roman"/>
                <w:color w:val="000000"/>
                <w:sz w:val="24"/>
                <w:szCs w:val="24"/>
                <w:lang w:val="ru-RU"/>
              </w:rPr>
              <w:t>видеть</w:t>
            </w:r>
            <w:r w:rsidRPr="002127E9">
              <w:rPr>
                <w:lang w:val="ru-RU"/>
              </w:rPr>
              <w:t xml:space="preserve"> </w:t>
            </w:r>
            <w:r w:rsidRPr="002127E9">
              <w:rPr>
                <w:rFonts w:ascii="Times New Roman" w:hAnsi="Times New Roman" w:cs="Times New Roman"/>
                <w:color w:val="000000"/>
                <w:sz w:val="24"/>
                <w:szCs w:val="24"/>
                <w:lang w:val="ru-RU"/>
              </w:rPr>
              <w:t>проблему</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выбирать</w:t>
            </w:r>
            <w:r w:rsidRPr="002127E9">
              <w:rPr>
                <w:lang w:val="ru-RU"/>
              </w:rPr>
              <w:t xml:space="preserve"> </w:t>
            </w:r>
            <w:r w:rsidRPr="002127E9">
              <w:rPr>
                <w:rFonts w:ascii="Times New Roman" w:hAnsi="Times New Roman" w:cs="Times New Roman"/>
                <w:color w:val="000000"/>
                <w:sz w:val="24"/>
                <w:szCs w:val="24"/>
                <w:lang w:val="ru-RU"/>
              </w:rPr>
              <w:t>способы</w:t>
            </w:r>
            <w:r w:rsidRPr="002127E9">
              <w:rPr>
                <w:lang w:val="ru-RU"/>
              </w:rPr>
              <w:t xml:space="preserve"> </w:t>
            </w:r>
            <w:r w:rsidRPr="002127E9">
              <w:rPr>
                <w:rFonts w:ascii="Times New Roman" w:hAnsi="Times New Roman" w:cs="Times New Roman"/>
                <w:color w:val="000000"/>
                <w:sz w:val="24"/>
                <w:szCs w:val="24"/>
                <w:lang w:val="ru-RU"/>
              </w:rPr>
              <w:t>ее</w:t>
            </w:r>
            <w:r w:rsidRPr="002127E9">
              <w:rPr>
                <w:lang w:val="ru-RU"/>
              </w:rPr>
              <w:t xml:space="preserve"> </w:t>
            </w:r>
            <w:r w:rsidRPr="002127E9">
              <w:rPr>
                <w:rFonts w:ascii="Times New Roman" w:hAnsi="Times New Roman" w:cs="Times New Roman"/>
                <w:color w:val="000000"/>
                <w:sz w:val="24"/>
                <w:szCs w:val="24"/>
                <w:lang w:val="ru-RU"/>
              </w:rPr>
              <w:t>разрешения</w:t>
            </w:r>
            <w:r w:rsidRPr="002127E9">
              <w:rPr>
                <w:lang w:val="ru-RU"/>
              </w:rPr>
              <w:t xml:space="preserve"> </w:t>
            </w:r>
            <w:r w:rsidRPr="002127E9">
              <w:rPr>
                <w:rFonts w:ascii="Times New Roman" w:hAnsi="Times New Roman" w:cs="Times New Roman"/>
                <w:color w:val="000000"/>
                <w:sz w:val="24"/>
                <w:szCs w:val="24"/>
                <w:lang w:val="ru-RU"/>
              </w:rPr>
              <w:t>(общая</w:t>
            </w:r>
            <w:r w:rsidRPr="002127E9">
              <w:rPr>
                <w:lang w:val="ru-RU"/>
              </w:rPr>
              <w:t xml:space="preserve"> </w:t>
            </w:r>
            <w:r w:rsidRPr="002127E9">
              <w:rPr>
                <w:rFonts w:ascii="Times New Roman" w:hAnsi="Times New Roman" w:cs="Times New Roman"/>
                <w:color w:val="000000"/>
                <w:sz w:val="24"/>
                <w:szCs w:val="24"/>
                <w:lang w:val="ru-RU"/>
              </w:rPr>
              <w:t>дискуссия,</w:t>
            </w:r>
            <w:r w:rsidRPr="002127E9">
              <w:rPr>
                <w:lang w:val="ru-RU"/>
              </w:rPr>
              <w:t xml:space="preserve"> </w:t>
            </w:r>
            <w:r w:rsidRPr="002127E9">
              <w:rPr>
                <w:rFonts w:ascii="Times New Roman" w:hAnsi="Times New Roman" w:cs="Times New Roman"/>
                <w:color w:val="000000"/>
                <w:sz w:val="24"/>
                <w:szCs w:val="24"/>
                <w:lang w:val="ru-RU"/>
              </w:rPr>
              <w:t>работа</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команде</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индивидуальная</w:t>
            </w:r>
            <w:r w:rsidRPr="002127E9">
              <w:rPr>
                <w:lang w:val="ru-RU"/>
              </w:rPr>
              <w:t xml:space="preserve"> </w:t>
            </w:r>
            <w:r w:rsidRPr="002127E9">
              <w:rPr>
                <w:rFonts w:ascii="Times New Roman" w:hAnsi="Times New Roman" w:cs="Times New Roman"/>
                <w:color w:val="000000"/>
                <w:sz w:val="24"/>
                <w:szCs w:val="24"/>
                <w:lang w:val="ru-RU"/>
              </w:rPr>
              <w:t>деятельность).</w:t>
            </w:r>
            <w:r w:rsidRPr="002127E9">
              <w:rPr>
                <w:lang w:val="ru-RU"/>
              </w:rPr>
              <w:t xml:space="preserve"> </w:t>
            </w:r>
          </w:p>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3.</w:t>
            </w:r>
            <w:r w:rsidRPr="002127E9">
              <w:rPr>
                <w:lang w:val="ru-RU"/>
              </w:rPr>
              <w:t xml:space="preserve"> </w:t>
            </w:r>
            <w:r w:rsidRPr="002127E9">
              <w:rPr>
                <w:rFonts w:ascii="Times New Roman" w:hAnsi="Times New Roman" w:cs="Times New Roman"/>
                <w:color w:val="000000"/>
                <w:sz w:val="24"/>
                <w:szCs w:val="24"/>
                <w:lang w:val="ru-RU"/>
              </w:rPr>
              <w:t>Личностно-ориентированные</w:t>
            </w:r>
            <w:r w:rsidRPr="002127E9">
              <w:rPr>
                <w:lang w:val="ru-RU"/>
              </w:rPr>
              <w:t xml:space="preserve"> </w:t>
            </w:r>
            <w:r w:rsidRPr="002127E9">
              <w:rPr>
                <w:rFonts w:ascii="Times New Roman" w:hAnsi="Times New Roman" w:cs="Times New Roman"/>
                <w:color w:val="000000"/>
                <w:sz w:val="24"/>
                <w:szCs w:val="24"/>
                <w:lang w:val="ru-RU"/>
              </w:rPr>
              <w:t>технологии</w:t>
            </w:r>
            <w:r w:rsidRPr="002127E9">
              <w:rPr>
                <w:lang w:val="ru-RU"/>
              </w:rPr>
              <w:t xml:space="preserve"> </w:t>
            </w:r>
            <w:r w:rsidRPr="002127E9">
              <w:rPr>
                <w:rFonts w:ascii="Times New Roman" w:hAnsi="Times New Roman" w:cs="Times New Roman"/>
                <w:color w:val="000000"/>
                <w:sz w:val="24"/>
                <w:szCs w:val="24"/>
                <w:lang w:val="ru-RU"/>
              </w:rPr>
              <w:t>обучения.</w:t>
            </w:r>
            <w:r w:rsidRPr="002127E9">
              <w:rPr>
                <w:lang w:val="ru-RU"/>
              </w:rPr>
              <w:t xml:space="preserve"> </w:t>
            </w:r>
            <w:r w:rsidRPr="002127E9">
              <w:rPr>
                <w:rFonts w:ascii="Times New Roman" w:hAnsi="Times New Roman" w:cs="Times New Roman"/>
                <w:color w:val="000000"/>
                <w:sz w:val="24"/>
                <w:szCs w:val="24"/>
                <w:lang w:val="ru-RU"/>
              </w:rPr>
              <w:t>Учет</w:t>
            </w:r>
            <w:r w:rsidRPr="002127E9">
              <w:rPr>
                <w:lang w:val="ru-RU"/>
              </w:rPr>
              <w:t xml:space="preserve"> </w:t>
            </w:r>
            <w:r w:rsidRPr="002127E9">
              <w:rPr>
                <w:rFonts w:ascii="Times New Roman" w:hAnsi="Times New Roman" w:cs="Times New Roman"/>
                <w:color w:val="000000"/>
                <w:sz w:val="24"/>
                <w:szCs w:val="24"/>
                <w:lang w:val="ru-RU"/>
              </w:rPr>
              <w:t>уровня</w:t>
            </w:r>
            <w:r w:rsidRPr="002127E9">
              <w:rPr>
                <w:lang w:val="ru-RU"/>
              </w:rPr>
              <w:t xml:space="preserve"> </w:t>
            </w:r>
            <w:r w:rsidRPr="002127E9">
              <w:rPr>
                <w:rFonts w:ascii="Times New Roman" w:hAnsi="Times New Roman" w:cs="Times New Roman"/>
                <w:color w:val="000000"/>
                <w:sz w:val="24"/>
                <w:szCs w:val="24"/>
                <w:lang w:val="ru-RU"/>
              </w:rPr>
              <w:t>способностей</w:t>
            </w:r>
            <w:r w:rsidRPr="002127E9">
              <w:rPr>
                <w:lang w:val="ru-RU"/>
              </w:rPr>
              <w:t xml:space="preserve"> </w:t>
            </w:r>
            <w:r w:rsidRPr="002127E9">
              <w:rPr>
                <w:rFonts w:ascii="Times New Roman" w:hAnsi="Times New Roman" w:cs="Times New Roman"/>
                <w:color w:val="000000"/>
                <w:sz w:val="24"/>
                <w:szCs w:val="24"/>
                <w:lang w:val="ru-RU"/>
              </w:rPr>
              <w:t>обучаемых</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создание</w:t>
            </w:r>
            <w:r w:rsidRPr="002127E9">
              <w:rPr>
                <w:lang w:val="ru-RU"/>
              </w:rPr>
              <w:t xml:space="preserve"> </w:t>
            </w:r>
            <w:r w:rsidRPr="002127E9">
              <w:rPr>
                <w:rFonts w:ascii="Times New Roman" w:hAnsi="Times New Roman" w:cs="Times New Roman"/>
                <w:color w:val="000000"/>
                <w:sz w:val="24"/>
                <w:szCs w:val="24"/>
                <w:lang w:val="ru-RU"/>
              </w:rPr>
              <w:t>условий</w:t>
            </w:r>
            <w:r w:rsidRPr="002127E9">
              <w:rPr>
                <w:lang w:val="ru-RU"/>
              </w:rPr>
              <w:t xml:space="preserve"> </w:t>
            </w:r>
            <w:r w:rsidRPr="002127E9">
              <w:rPr>
                <w:rFonts w:ascii="Times New Roman" w:hAnsi="Times New Roman" w:cs="Times New Roman"/>
                <w:color w:val="000000"/>
                <w:sz w:val="24"/>
                <w:szCs w:val="24"/>
                <w:lang w:val="ru-RU"/>
              </w:rPr>
              <w:t>для</w:t>
            </w:r>
            <w:r w:rsidRPr="002127E9">
              <w:rPr>
                <w:lang w:val="ru-RU"/>
              </w:rPr>
              <w:t xml:space="preserve"> </w:t>
            </w:r>
            <w:r w:rsidRPr="002127E9">
              <w:rPr>
                <w:rFonts w:ascii="Times New Roman" w:hAnsi="Times New Roman" w:cs="Times New Roman"/>
                <w:color w:val="000000"/>
                <w:sz w:val="24"/>
                <w:szCs w:val="24"/>
                <w:lang w:val="ru-RU"/>
              </w:rPr>
              <w:t>развития</w:t>
            </w:r>
            <w:r w:rsidRPr="002127E9">
              <w:rPr>
                <w:lang w:val="ru-RU"/>
              </w:rPr>
              <w:t xml:space="preserve"> </w:t>
            </w:r>
            <w:r w:rsidRPr="002127E9">
              <w:rPr>
                <w:rFonts w:ascii="Times New Roman" w:hAnsi="Times New Roman" w:cs="Times New Roman"/>
                <w:color w:val="000000"/>
                <w:sz w:val="24"/>
                <w:szCs w:val="24"/>
                <w:lang w:val="ru-RU"/>
              </w:rPr>
              <w:t>индивидуальных</w:t>
            </w:r>
            <w:r w:rsidRPr="002127E9">
              <w:rPr>
                <w:lang w:val="ru-RU"/>
              </w:rPr>
              <w:t xml:space="preserve"> </w:t>
            </w:r>
            <w:r w:rsidRPr="002127E9">
              <w:rPr>
                <w:rFonts w:ascii="Times New Roman" w:hAnsi="Times New Roman" w:cs="Times New Roman"/>
                <w:color w:val="000000"/>
                <w:sz w:val="24"/>
                <w:szCs w:val="24"/>
                <w:lang w:val="ru-RU"/>
              </w:rPr>
              <w:t>способностей.</w:t>
            </w:r>
            <w:r w:rsidRPr="002127E9">
              <w:rPr>
                <w:lang w:val="ru-RU"/>
              </w:rPr>
              <w:t xml:space="preserve"> </w:t>
            </w:r>
            <w:r w:rsidRPr="002127E9">
              <w:rPr>
                <w:rFonts w:ascii="Times New Roman" w:hAnsi="Times New Roman" w:cs="Times New Roman"/>
                <w:color w:val="000000"/>
                <w:sz w:val="24"/>
                <w:szCs w:val="24"/>
                <w:lang w:val="ru-RU"/>
              </w:rPr>
              <w:t>Это</w:t>
            </w:r>
            <w:r w:rsidRPr="002127E9">
              <w:rPr>
                <w:lang w:val="ru-RU"/>
              </w:rPr>
              <w:t xml:space="preserve"> </w:t>
            </w:r>
            <w:r w:rsidRPr="002127E9">
              <w:rPr>
                <w:rFonts w:ascii="Times New Roman" w:hAnsi="Times New Roman" w:cs="Times New Roman"/>
                <w:color w:val="000000"/>
                <w:sz w:val="24"/>
                <w:szCs w:val="24"/>
                <w:lang w:val="ru-RU"/>
              </w:rPr>
              <w:t>достигается</w:t>
            </w:r>
            <w:r w:rsidRPr="002127E9">
              <w:rPr>
                <w:lang w:val="ru-RU"/>
              </w:rPr>
              <w:t xml:space="preserve"> </w:t>
            </w:r>
            <w:r w:rsidRPr="002127E9">
              <w:rPr>
                <w:rFonts w:ascii="Times New Roman" w:hAnsi="Times New Roman" w:cs="Times New Roman"/>
                <w:color w:val="000000"/>
                <w:sz w:val="24"/>
                <w:szCs w:val="24"/>
                <w:lang w:val="ru-RU"/>
              </w:rPr>
              <w:t>путем</w:t>
            </w:r>
            <w:r w:rsidRPr="002127E9">
              <w:rPr>
                <w:lang w:val="ru-RU"/>
              </w:rPr>
              <w:t xml:space="preserve"> </w:t>
            </w:r>
            <w:r w:rsidRPr="002127E9">
              <w:rPr>
                <w:rFonts w:ascii="Times New Roman" w:hAnsi="Times New Roman" w:cs="Times New Roman"/>
                <w:color w:val="000000"/>
                <w:sz w:val="24"/>
                <w:szCs w:val="24"/>
                <w:lang w:val="ru-RU"/>
              </w:rPr>
              <w:t>подбора</w:t>
            </w:r>
            <w:r w:rsidRPr="002127E9">
              <w:rPr>
                <w:lang w:val="ru-RU"/>
              </w:rPr>
              <w:t xml:space="preserve"> </w:t>
            </w:r>
            <w:r w:rsidRPr="002127E9">
              <w:rPr>
                <w:rFonts w:ascii="Times New Roman" w:hAnsi="Times New Roman" w:cs="Times New Roman"/>
                <w:color w:val="000000"/>
                <w:sz w:val="24"/>
                <w:szCs w:val="24"/>
                <w:lang w:val="ru-RU"/>
              </w:rPr>
              <w:t>индивидуальных</w:t>
            </w:r>
            <w:r w:rsidRPr="002127E9">
              <w:rPr>
                <w:lang w:val="ru-RU"/>
              </w:rPr>
              <w:t xml:space="preserve"> </w:t>
            </w:r>
            <w:r w:rsidRPr="002127E9">
              <w:rPr>
                <w:rFonts w:ascii="Times New Roman" w:hAnsi="Times New Roman" w:cs="Times New Roman"/>
                <w:color w:val="000000"/>
                <w:sz w:val="24"/>
                <w:szCs w:val="24"/>
                <w:lang w:val="ru-RU"/>
              </w:rPr>
              <w:t>заданий</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общения</w:t>
            </w:r>
            <w:r w:rsidRPr="002127E9">
              <w:rPr>
                <w:lang w:val="ru-RU"/>
              </w:rPr>
              <w:t xml:space="preserve"> </w:t>
            </w:r>
            <w:r w:rsidRPr="002127E9">
              <w:rPr>
                <w:rFonts w:ascii="Times New Roman" w:hAnsi="Times New Roman" w:cs="Times New Roman"/>
                <w:color w:val="000000"/>
                <w:sz w:val="24"/>
                <w:szCs w:val="24"/>
                <w:lang w:val="ru-RU"/>
              </w:rPr>
              <w:t>преподавателя</w:t>
            </w:r>
            <w:r w:rsidRPr="002127E9">
              <w:rPr>
                <w:lang w:val="ru-RU"/>
              </w:rPr>
              <w:t xml:space="preserve"> </w:t>
            </w:r>
            <w:r w:rsidRPr="002127E9">
              <w:rPr>
                <w:rFonts w:ascii="Times New Roman" w:hAnsi="Times New Roman" w:cs="Times New Roman"/>
                <w:color w:val="000000"/>
                <w:sz w:val="24"/>
                <w:szCs w:val="24"/>
                <w:lang w:val="ru-RU"/>
              </w:rPr>
              <w:t>со</w:t>
            </w:r>
            <w:r w:rsidRPr="002127E9">
              <w:rPr>
                <w:lang w:val="ru-RU"/>
              </w:rPr>
              <w:t xml:space="preserve"> </w:t>
            </w:r>
            <w:r w:rsidRPr="002127E9">
              <w:rPr>
                <w:rFonts w:ascii="Times New Roman" w:hAnsi="Times New Roman" w:cs="Times New Roman"/>
                <w:color w:val="000000"/>
                <w:sz w:val="24"/>
                <w:szCs w:val="24"/>
                <w:lang w:val="ru-RU"/>
              </w:rPr>
              <w:t>студентами</w:t>
            </w:r>
            <w:r w:rsidRPr="002127E9">
              <w:rPr>
                <w:lang w:val="ru-RU"/>
              </w:rPr>
              <w:t xml:space="preserve"> </w:t>
            </w:r>
            <w:r w:rsidRPr="002127E9">
              <w:rPr>
                <w:rFonts w:ascii="Times New Roman" w:hAnsi="Times New Roman" w:cs="Times New Roman"/>
                <w:color w:val="000000"/>
                <w:sz w:val="24"/>
                <w:szCs w:val="24"/>
                <w:lang w:val="ru-RU"/>
              </w:rPr>
              <w:t>в</w:t>
            </w:r>
            <w:r w:rsidRPr="002127E9">
              <w:rPr>
                <w:lang w:val="ru-RU"/>
              </w:rPr>
              <w:t xml:space="preserve"> </w:t>
            </w:r>
            <w:r w:rsidRPr="002127E9">
              <w:rPr>
                <w:rFonts w:ascii="Times New Roman" w:hAnsi="Times New Roman" w:cs="Times New Roman"/>
                <w:color w:val="000000"/>
                <w:sz w:val="24"/>
                <w:szCs w:val="24"/>
                <w:lang w:val="ru-RU"/>
              </w:rPr>
              <w:t>форме</w:t>
            </w:r>
            <w:r w:rsidRPr="002127E9">
              <w:rPr>
                <w:lang w:val="ru-RU"/>
              </w:rPr>
              <w:t xml:space="preserve"> </w:t>
            </w:r>
            <w:r w:rsidRPr="002127E9">
              <w:rPr>
                <w:rFonts w:ascii="Times New Roman" w:hAnsi="Times New Roman" w:cs="Times New Roman"/>
                <w:color w:val="000000"/>
                <w:sz w:val="24"/>
                <w:szCs w:val="24"/>
                <w:lang w:val="ru-RU"/>
              </w:rPr>
              <w:t>индивидуальных</w:t>
            </w:r>
            <w:r w:rsidRPr="002127E9">
              <w:rPr>
                <w:lang w:val="ru-RU"/>
              </w:rPr>
              <w:t xml:space="preserve"> </w:t>
            </w:r>
            <w:r w:rsidRPr="002127E9">
              <w:rPr>
                <w:rFonts w:ascii="Times New Roman" w:hAnsi="Times New Roman" w:cs="Times New Roman"/>
                <w:color w:val="000000"/>
                <w:sz w:val="24"/>
                <w:szCs w:val="24"/>
                <w:lang w:val="ru-RU"/>
              </w:rPr>
              <w:t>консультаций.</w:t>
            </w:r>
            <w:r w:rsidRPr="002127E9">
              <w:rPr>
                <w:lang w:val="ru-RU"/>
              </w:rPr>
              <w:t xml:space="preserve"> </w:t>
            </w:r>
          </w:p>
          <w:p w:rsidR="00D65ECD" w:rsidRPr="002127E9" w:rsidRDefault="002127E9">
            <w:pPr>
              <w:spacing w:after="0" w:line="240" w:lineRule="auto"/>
              <w:ind w:firstLine="756"/>
              <w:jc w:val="both"/>
              <w:rPr>
                <w:sz w:val="24"/>
                <w:szCs w:val="24"/>
                <w:lang w:val="ru-RU"/>
              </w:rPr>
            </w:pPr>
            <w:r w:rsidRPr="002127E9">
              <w:rPr>
                <w:lang w:val="ru-RU"/>
              </w:rPr>
              <w:t xml:space="preserve"> </w:t>
            </w:r>
          </w:p>
          <w:p w:rsidR="00D65ECD" w:rsidRPr="002127E9" w:rsidRDefault="002127E9">
            <w:pPr>
              <w:spacing w:after="0" w:line="240" w:lineRule="auto"/>
              <w:ind w:firstLine="756"/>
              <w:jc w:val="both"/>
              <w:rPr>
                <w:sz w:val="24"/>
                <w:szCs w:val="24"/>
                <w:lang w:val="ru-RU"/>
              </w:rPr>
            </w:pPr>
            <w:r w:rsidRPr="002127E9">
              <w:rPr>
                <w:lang w:val="ru-RU"/>
              </w:rPr>
              <w:t xml:space="preserve"> </w:t>
            </w:r>
          </w:p>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Для</w:t>
            </w:r>
            <w:r w:rsidRPr="002127E9">
              <w:rPr>
                <w:lang w:val="ru-RU"/>
              </w:rPr>
              <w:t xml:space="preserve"> </w:t>
            </w:r>
            <w:r w:rsidRPr="002127E9">
              <w:rPr>
                <w:rFonts w:ascii="Times New Roman" w:hAnsi="Times New Roman" w:cs="Times New Roman"/>
                <w:color w:val="000000"/>
                <w:sz w:val="24"/>
                <w:szCs w:val="24"/>
                <w:lang w:val="ru-RU"/>
              </w:rPr>
              <w:t>достижения</w:t>
            </w:r>
            <w:r w:rsidRPr="002127E9">
              <w:rPr>
                <w:lang w:val="ru-RU"/>
              </w:rPr>
              <w:t xml:space="preserve"> </w:t>
            </w:r>
            <w:r w:rsidRPr="002127E9">
              <w:rPr>
                <w:rFonts w:ascii="Times New Roman" w:hAnsi="Times New Roman" w:cs="Times New Roman"/>
                <w:color w:val="000000"/>
                <w:sz w:val="24"/>
                <w:szCs w:val="24"/>
                <w:lang w:val="ru-RU"/>
              </w:rPr>
              <w:t>поставленных</w:t>
            </w:r>
            <w:r w:rsidRPr="002127E9">
              <w:rPr>
                <w:lang w:val="ru-RU"/>
              </w:rPr>
              <w:t xml:space="preserve"> </w:t>
            </w:r>
            <w:r w:rsidRPr="002127E9">
              <w:rPr>
                <w:rFonts w:ascii="Times New Roman" w:hAnsi="Times New Roman" w:cs="Times New Roman"/>
                <w:color w:val="000000"/>
                <w:sz w:val="24"/>
                <w:szCs w:val="24"/>
                <w:lang w:val="ru-RU"/>
              </w:rPr>
              <w:t>целей</w:t>
            </w:r>
            <w:r w:rsidRPr="002127E9">
              <w:rPr>
                <w:lang w:val="ru-RU"/>
              </w:rPr>
              <w:t xml:space="preserve"> </w:t>
            </w:r>
            <w:r w:rsidRPr="002127E9">
              <w:rPr>
                <w:rFonts w:ascii="Times New Roman" w:hAnsi="Times New Roman" w:cs="Times New Roman"/>
                <w:color w:val="000000"/>
                <w:sz w:val="24"/>
                <w:szCs w:val="24"/>
                <w:lang w:val="ru-RU"/>
              </w:rPr>
              <w:t>преподавания</w:t>
            </w:r>
            <w:r w:rsidRPr="002127E9">
              <w:rPr>
                <w:lang w:val="ru-RU"/>
              </w:rPr>
              <w:t xml:space="preserve"> </w:t>
            </w:r>
            <w:r w:rsidRPr="002127E9">
              <w:rPr>
                <w:rFonts w:ascii="Times New Roman" w:hAnsi="Times New Roman" w:cs="Times New Roman"/>
                <w:color w:val="000000"/>
                <w:sz w:val="24"/>
                <w:szCs w:val="24"/>
                <w:lang w:val="ru-RU"/>
              </w:rPr>
              <w:t>дисциплины</w:t>
            </w:r>
            <w:r w:rsidRPr="002127E9">
              <w:rPr>
                <w:lang w:val="ru-RU"/>
              </w:rPr>
              <w:t xml:space="preserve"> </w:t>
            </w:r>
            <w:r w:rsidRPr="002127E9">
              <w:rPr>
                <w:rFonts w:ascii="Times New Roman" w:hAnsi="Times New Roman" w:cs="Times New Roman"/>
                <w:color w:val="000000"/>
                <w:sz w:val="24"/>
                <w:szCs w:val="24"/>
                <w:lang w:val="ru-RU"/>
              </w:rPr>
              <w:t>реализуются</w:t>
            </w:r>
            <w:r w:rsidRPr="002127E9">
              <w:rPr>
                <w:lang w:val="ru-RU"/>
              </w:rPr>
              <w:t xml:space="preserve"> </w:t>
            </w:r>
            <w:r w:rsidRPr="002127E9">
              <w:rPr>
                <w:rFonts w:ascii="Times New Roman" w:hAnsi="Times New Roman" w:cs="Times New Roman"/>
                <w:color w:val="000000"/>
                <w:sz w:val="24"/>
                <w:szCs w:val="24"/>
                <w:lang w:val="ru-RU"/>
              </w:rPr>
              <w:t>следующие</w:t>
            </w:r>
            <w:r w:rsidRPr="002127E9">
              <w:rPr>
                <w:lang w:val="ru-RU"/>
              </w:rPr>
              <w:t xml:space="preserve"> </w:t>
            </w:r>
            <w:r w:rsidRPr="002127E9">
              <w:rPr>
                <w:rFonts w:ascii="Times New Roman" w:hAnsi="Times New Roman" w:cs="Times New Roman"/>
                <w:color w:val="000000"/>
                <w:sz w:val="24"/>
                <w:szCs w:val="24"/>
                <w:lang w:val="ru-RU"/>
              </w:rPr>
              <w:t>средства,</w:t>
            </w:r>
            <w:r w:rsidRPr="002127E9">
              <w:rPr>
                <w:lang w:val="ru-RU"/>
              </w:rPr>
              <w:t xml:space="preserve"> </w:t>
            </w:r>
            <w:r w:rsidRPr="002127E9">
              <w:rPr>
                <w:rFonts w:ascii="Times New Roman" w:hAnsi="Times New Roman" w:cs="Times New Roman"/>
                <w:color w:val="000000"/>
                <w:sz w:val="24"/>
                <w:szCs w:val="24"/>
                <w:lang w:val="ru-RU"/>
              </w:rPr>
              <w:t>способы</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организационные</w:t>
            </w:r>
            <w:r w:rsidRPr="002127E9">
              <w:rPr>
                <w:lang w:val="ru-RU"/>
              </w:rPr>
              <w:t xml:space="preserve"> </w:t>
            </w:r>
            <w:r w:rsidRPr="002127E9">
              <w:rPr>
                <w:rFonts w:ascii="Times New Roman" w:hAnsi="Times New Roman" w:cs="Times New Roman"/>
                <w:color w:val="000000"/>
                <w:sz w:val="24"/>
                <w:szCs w:val="24"/>
                <w:lang w:val="ru-RU"/>
              </w:rPr>
              <w:t>мероприятия:</w:t>
            </w:r>
            <w:r w:rsidRPr="002127E9">
              <w:rPr>
                <w:lang w:val="ru-RU"/>
              </w:rPr>
              <w:t xml:space="preserve"> </w:t>
            </w:r>
          </w:p>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w:t>
            </w:r>
            <w:r w:rsidRPr="002127E9">
              <w:rPr>
                <w:lang w:val="ru-RU"/>
              </w:rPr>
              <w:t xml:space="preserve"> </w:t>
            </w:r>
            <w:r w:rsidRPr="002127E9">
              <w:rPr>
                <w:rFonts w:ascii="Times New Roman" w:hAnsi="Times New Roman" w:cs="Times New Roman"/>
                <w:color w:val="000000"/>
                <w:sz w:val="24"/>
                <w:szCs w:val="24"/>
                <w:lang w:val="ru-RU"/>
              </w:rPr>
              <w:t>самостоятельное</w:t>
            </w:r>
            <w:r w:rsidRPr="002127E9">
              <w:rPr>
                <w:lang w:val="ru-RU"/>
              </w:rPr>
              <w:t xml:space="preserve"> </w:t>
            </w:r>
            <w:r w:rsidRPr="002127E9">
              <w:rPr>
                <w:rFonts w:ascii="Times New Roman" w:hAnsi="Times New Roman" w:cs="Times New Roman"/>
                <w:color w:val="000000"/>
                <w:sz w:val="24"/>
                <w:szCs w:val="24"/>
                <w:lang w:val="ru-RU"/>
              </w:rPr>
              <w:t>изучение</w:t>
            </w:r>
            <w:r w:rsidRPr="002127E9">
              <w:rPr>
                <w:lang w:val="ru-RU"/>
              </w:rPr>
              <w:t xml:space="preserve"> </w:t>
            </w:r>
            <w:r w:rsidRPr="002127E9">
              <w:rPr>
                <w:rFonts w:ascii="Times New Roman" w:hAnsi="Times New Roman" w:cs="Times New Roman"/>
                <w:color w:val="000000"/>
                <w:sz w:val="24"/>
                <w:szCs w:val="24"/>
                <w:lang w:val="ru-RU"/>
              </w:rPr>
              <w:t>теоретического</w:t>
            </w:r>
            <w:r w:rsidRPr="002127E9">
              <w:rPr>
                <w:lang w:val="ru-RU"/>
              </w:rPr>
              <w:t xml:space="preserve"> </w:t>
            </w:r>
            <w:r w:rsidRPr="002127E9">
              <w:rPr>
                <w:rFonts w:ascii="Times New Roman" w:hAnsi="Times New Roman" w:cs="Times New Roman"/>
                <w:color w:val="000000"/>
                <w:sz w:val="24"/>
                <w:szCs w:val="24"/>
                <w:lang w:val="ru-RU"/>
              </w:rPr>
              <w:t>материала</w:t>
            </w:r>
            <w:r w:rsidRPr="002127E9">
              <w:rPr>
                <w:lang w:val="ru-RU"/>
              </w:rPr>
              <w:t xml:space="preserve"> </w:t>
            </w:r>
            <w:r w:rsidRPr="002127E9">
              <w:rPr>
                <w:rFonts w:ascii="Times New Roman" w:hAnsi="Times New Roman" w:cs="Times New Roman"/>
                <w:color w:val="000000"/>
                <w:sz w:val="24"/>
                <w:szCs w:val="24"/>
                <w:lang w:val="ru-RU"/>
              </w:rPr>
              <w:t>дисциплины</w:t>
            </w:r>
            <w:r w:rsidRPr="002127E9">
              <w:rPr>
                <w:lang w:val="ru-RU"/>
              </w:rPr>
              <w:t xml:space="preserve"> </w:t>
            </w:r>
            <w:r w:rsidRPr="002127E9">
              <w:rPr>
                <w:rFonts w:ascii="Times New Roman" w:hAnsi="Times New Roman" w:cs="Times New Roman"/>
                <w:color w:val="000000"/>
                <w:sz w:val="24"/>
                <w:szCs w:val="24"/>
                <w:lang w:val="ru-RU"/>
              </w:rPr>
              <w:t>с</w:t>
            </w:r>
            <w:r w:rsidRPr="002127E9">
              <w:rPr>
                <w:lang w:val="ru-RU"/>
              </w:rPr>
              <w:t xml:space="preserve"> </w:t>
            </w:r>
            <w:r w:rsidRPr="002127E9">
              <w:rPr>
                <w:rFonts w:ascii="Times New Roman" w:hAnsi="Times New Roman" w:cs="Times New Roman"/>
                <w:color w:val="000000"/>
                <w:sz w:val="24"/>
                <w:szCs w:val="24"/>
                <w:lang w:val="ru-RU"/>
              </w:rPr>
              <w:t>использованием</w:t>
            </w:r>
            <w:r w:rsidRPr="002127E9">
              <w:rPr>
                <w:lang w:val="ru-RU"/>
              </w:rPr>
              <w:t xml:space="preserve"> </w:t>
            </w:r>
            <w:r>
              <w:rPr>
                <w:rFonts w:ascii="Times New Roman" w:hAnsi="Times New Roman" w:cs="Times New Roman"/>
                <w:color w:val="000000"/>
                <w:sz w:val="24"/>
                <w:szCs w:val="24"/>
              </w:rPr>
              <w:t>Internet</w:t>
            </w:r>
            <w:r w:rsidRPr="002127E9">
              <w:rPr>
                <w:rFonts w:ascii="Times New Roman" w:hAnsi="Times New Roman" w:cs="Times New Roman"/>
                <w:color w:val="000000"/>
                <w:sz w:val="24"/>
                <w:szCs w:val="24"/>
                <w:lang w:val="ru-RU"/>
              </w:rPr>
              <w:t>-ресурсов,</w:t>
            </w:r>
            <w:r w:rsidRPr="002127E9">
              <w:rPr>
                <w:lang w:val="ru-RU"/>
              </w:rPr>
              <w:t xml:space="preserve"> </w:t>
            </w:r>
            <w:r w:rsidRPr="002127E9">
              <w:rPr>
                <w:rFonts w:ascii="Times New Roman" w:hAnsi="Times New Roman" w:cs="Times New Roman"/>
                <w:color w:val="000000"/>
                <w:sz w:val="24"/>
                <w:szCs w:val="24"/>
                <w:lang w:val="ru-RU"/>
              </w:rPr>
              <w:t>информационных</w:t>
            </w:r>
            <w:r w:rsidRPr="002127E9">
              <w:rPr>
                <w:lang w:val="ru-RU"/>
              </w:rPr>
              <w:t xml:space="preserve"> </w:t>
            </w:r>
            <w:r w:rsidRPr="002127E9">
              <w:rPr>
                <w:rFonts w:ascii="Times New Roman" w:hAnsi="Times New Roman" w:cs="Times New Roman"/>
                <w:color w:val="000000"/>
                <w:sz w:val="24"/>
                <w:szCs w:val="24"/>
                <w:lang w:val="ru-RU"/>
              </w:rPr>
              <w:t>баз,</w:t>
            </w:r>
            <w:r w:rsidRPr="002127E9">
              <w:rPr>
                <w:lang w:val="ru-RU"/>
              </w:rPr>
              <w:t xml:space="preserve"> </w:t>
            </w:r>
            <w:r w:rsidRPr="002127E9">
              <w:rPr>
                <w:rFonts w:ascii="Times New Roman" w:hAnsi="Times New Roman" w:cs="Times New Roman"/>
                <w:color w:val="000000"/>
                <w:sz w:val="24"/>
                <w:szCs w:val="24"/>
                <w:lang w:val="ru-RU"/>
              </w:rPr>
              <w:t>методических</w:t>
            </w:r>
            <w:r w:rsidRPr="002127E9">
              <w:rPr>
                <w:lang w:val="ru-RU"/>
              </w:rPr>
              <w:t xml:space="preserve"> </w:t>
            </w:r>
            <w:r w:rsidRPr="002127E9">
              <w:rPr>
                <w:rFonts w:ascii="Times New Roman" w:hAnsi="Times New Roman" w:cs="Times New Roman"/>
                <w:color w:val="000000"/>
                <w:sz w:val="24"/>
                <w:szCs w:val="24"/>
                <w:lang w:val="ru-RU"/>
              </w:rPr>
              <w:t>разработок,</w:t>
            </w:r>
            <w:r w:rsidRPr="002127E9">
              <w:rPr>
                <w:lang w:val="ru-RU"/>
              </w:rPr>
              <w:t xml:space="preserve"> </w:t>
            </w:r>
            <w:proofErr w:type="spellStart"/>
            <w:proofErr w:type="gramStart"/>
            <w:r w:rsidRPr="002127E9">
              <w:rPr>
                <w:rFonts w:ascii="Times New Roman" w:hAnsi="Times New Roman" w:cs="Times New Roman"/>
                <w:color w:val="000000"/>
                <w:sz w:val="24"/>
                <w:szCs w:val="24"/>
                <w:lang w:val="ru-RU"/>
              </w:rPr>
              <w:t>специаль</w:t>
            </w:r>
            <w:proofErr w:type="spellEnd"/>
            <w:r w:rsidRPr="002127E9">
              <w:rPr>
                <w:rFonts w:ascii="Times New Roman" w:hAnsi="Times New Roman" w:cs="Times New Roman"/>
                <w:color w:val="000000"/>
                <w:sz w:val="24"/>
                <w:szCs w:val="24"/>
                <w:lang w:val="ru-RU"/>
              </w:rPr>
              <w:t>-ной</w:t>
            </w:r>
            <w:proofErr w:type="gramEnd"/>
            <w:r w:rsidRPr="002127E9">
              <w:rPr>
                <w:lang w:val="ru-RU"/>
              </w:rPr>
              <w:t xml:space="preserve"> </w:t>
            </w:r>
            <w:r w:rsidRPr="002127E9">
              <w:rPr>
                <w:rFonts w:ascii="Times New Roman" w:hAnsi="Times New Roman" w:cs="Times New Roman"/>
                <w:color w:val="000000"/>
                <w:sz w:val="24"/>
                <w:szCs w:val="24"/>
                <w:lang w:val="ru-RU"/>
              </w:rPr>
              <w:t>учебной</w:t>
            </w:r>
            <w:r w:rsidRPr="002127E9">
              <w:rPr>
                <w:lang w:val="ru-RU"/>
              </w:rPr>
              <w:t xml:space="preserve"> </w:t>
            </w:r>
            <w:r w:rsidRPr="002127E9">
              <w:rPr>
                <w:rFonts w:ascii="Times New Roman" w:hAnsi="Times New Roman" w:cs="Times New Roman"/>
                <w:color w:val="000000"/>
                <w:sz w:val="24"/>
                <w:szCs w:val="24"/>
                <w:lang w:val="ru-RU"/>
              </w:rPr>
              <w:t>и</w:t>
            </w:r>
            <w:r w:rsidRPr="002127E9">
              <w:rPr>
                <w:lang w:val="ru-RU"/>
              </w:rPr>
              <w:t xml:space="preserve"> </w:t>
            </w:r>
            <w:r w:rsidRPr="002127E9">
              <w:rPr>
                <w:rFonts w:ascii="Times New Roman" w:hAnsi="Times New Roman" w:cs="Times New Roman"/>
                <w:color w:val="000000"/>
                <w:sz w:val="24"/>
                <w:szCs w:val="24"/>
                <w:lang w:val="ru-RU"/>
              </w:rPr>
              <w:t>научной</w:t>
            </w:r>
            <w:r w:rsidRPr="002127E9">
              <w:rPr>
                <w:lang w:val="ru-RU"/>
              </w:rPr>
              <w:t xml:space="preserve"> </w:t>
            </w:r>
            <w:r w:rsidRPr="002127E9">
              <w:rPr>
                <w:rFonts w:ascii="Times New Roman" w:hAnsi="Times New Roman" w:cs="Times New Roman"/>
                <w:color w:val="000000"/>
                <w:sz w:val="24"/>
                <w:szCs w:val="24"/>
                <w:lang w:val="ru-RU"/>
              </w:rPr>
              <w:t>литературы;</w:t>
            </w:r>
            <w:r w:rsidRPr="002127E9">
              <w:rPr>
                <w:lang w:val="ru-RU"/>
              </w:rPr>
              <w:t xml:space="preserve"> </w:t>
            </w:r>
          </w:p>
          <w:p w:rsidR="00D65ECD" w:rsidRPr="002127E9" w:rsidRDefault="002127E9" w:rsidP="00CA33B7">
            <w:pPr>
              <w:spacing w:after="0" w:line="240" w:lineRule="auto"/>
              <w:ind w:firstLine="756"/>
              <w:jc w:val="both"/>
              <w:rPr>
                <w:sz w:val="24"/>
                <w:szCs w:val="24"/>
                <w:lang w:val="ru-RU"/>
              </w:rPr>
            </w:pPr>
            <w:r w:rsidRPr="002127E9">
              <w:rPr>
                <w:rFonts w:ascii="Times New Roman" w:hAnsi="Times New Roman" w:cs="Times New Roman"/>
                <w:color w:val="000000"/>
                <w:sz w:val="24"/>
                <w:szCs w:val="24"/>
                <w:lang w:val="ru-RU"/>
              </w:rPr>
              <w:t>-</w:t>
            </w:r>
            <w:r w:rsidRPr="002127E9">
              <w:rPr>
                <w:lang w:val="ru-RU"/>
              </w:rPr>
              <w:t xml:space="preserve"> </w:t>
            </w:r>
            <w:r w:rsidRPr="002127E9">
              <w:rPr>
                <w:rFonts w:ascii="Times New Roman" w:hAnsi="Times New Roman" w:cs="Times New Roman"/>
                <w:color w:val="000000"/>
                <w:sz w:val="24"/>
                <w:szCs w:val="24"/>
                <w:lang w:val="ru-RU"/>
              </w:rPr>
              <w:t>выполнение</w:t>
            </w:r>
            <w:r w:rsidRPr="002127E9">
              <w:rPr>
                <w:lang w:val="ru-RU"/>
              </w:rPr>
              <w:t xml:space="preserve"> </w:t>
            </w:r>
            <w:r w:rsidRPr="002127E9">
              <w:rPr>
                <w:rFonts w:ascii="Times New Roman" w:hAnsi="Times New Roman" w:cs="Times New Roman"/>
                <w:color w:val="000000"/>
                <w:sz w:val="24"/>
                <w:szCs w:val="24"/>
                <w:lang w:val="ru-RU"/>
              </w:rPr>
              <w:t>проблемно-ориентированных,</w:t>
            </w:r>
            <w:r w:rsidRPr="002127E9">
              <w:rPr>
                <w:lang w:val="ru-RU"/>
              </w:rPr>
              <w:t xml:space="preserve"> </w:t>
            </w:r>
            <w:r w:rsidRPr="002127E9">
              <w:rPr>
                <w:rFonts w:ascii="Times New Roman" w:hAnsi="Times New Roman" w:cs="Times New Roman"/>
                <w:color w:val="000000"/>
                <w:sz w:val="24"/>
                <w:szCs w:val="24"/>
                <w:lang w:val="ru-RU"/>
              </w:rPr>
              <w:t>поисковых,</w:t>
            </w:r>
            <w:r w:rsidRPr="002127E9">
              <w:rPr>
                <w:lang w:val="ru-RU"/>
              </w:rPr>
              <w:t xml:space="preserve"> </w:t>
            </w:r>
            <w:r w:rsidRPr="002127E9">
              <w:rPr>
                <w:rFonts w:ascii="Times New Roman" w:hAnsi="Times New Roman" w:cs="Times New Roman"/>
                <w:color w:val="000000"/>
                <w:sz w:val="24"/>
                <w:szCs w:val="24"/>
                <w:lang w:val="ru-RU"/>
              </w:rPr>
              <w:t>творческих</w:t>
            </w:r>
            <w:r w:rsidRPr="002127E9">
              <w:rPr>
                <w:lang w:val="ru-RU"/>
              </w:rPr>
              <w:t xml:space="preserve"> </w:t>
            </w:r>
            <w:r w:rsidRPr="002127E9">
              <w:rPr>
                <w:rFonts w:ascii="Times New Roman" w:hAnsi="Times New Roman" w:cs="Times New Roman"/>
                <w:color w:val="000000"/>
                <w:sz w:val="24"/>
                <w:szCs w:val="24"/>
                <w:lang w:val="ru-RU"/>
              </w:rPr>
              <w:t>заданий.</w:t>
            </w:r>
            <w:r w:rsidRPr="002127E9">
              <w:rPr>
                <w:lang w:val="ru-RU"/>
              </w:rPr>
              <w:t xml:space="preserve">  </w:t>
            </w:r>
          </w:p>
        </w:tc>
      </w:tr>
      <w:tr w:rsidR="00D65ECD" w:rsidRPr="00C766C7">
        <w:trPr>
          <w:trHeight w:hRule="exact" w:val="285"/>
        </w:trPr>
        <w:tc>
          <w:tcPr>
            <w:tcW w:w="9370" w:type="dxa"/>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b/>
                <w:color w:val="000000"/>
                <w:sz w:val="24"/>
                <w:szCs w:val="24"/>
                <w:lang w:val="ru-RU"/>
              </w:rPr>
              <w:t>6</w:t>
            </w:r>
            <w:r w:rsidRPr="002127E9">
              <w:rPr>
                <w:lang w:val="ru-RU"/>
              </w:rPr>
              <w:t xml:space="preserve"> </w:t>
            </w:r>
            <w:r w:rsidRPr="002127E9">
              <w:rPr>
                <w:rFonts w:ascii="Times New Roman" w:hAnsi="Times New Roman" w:cs="Times New Roman"/>
                <w:b/>
                <w:color w:val="000000"/>
                <w:sz w:val="24"/>
                <w:szCs w:val="24"/>
                <w:lang w:val="ru-RU"/>
              </w:rPr>
              <w:t>Учебно-методическое</w:t>
            </w:r>
            <w:r w:rsidRPr="002127E9">
              <w:rPr>
                <w:lang w:val="ru-RU"/>
              </w:rPr>
              <w:t xml:space="preserve"> </w:t>
            </w:r>
            <w:r w:rsidRPr="002127E9">
              <w:rPr>
                <w:rFonts w:ascii="Times New Roman" w:hAnsi="Times New Roman" w:cs="Times New Roman"/>
                <w:b/>
                <w:color w:val="000000"/>
                <w:sz w:val="24"/>
                <w:szCs w:val="24"/>
                <w:lang w:val="ru-RU"/>
              </w:rPr>
              <w:t>обеспечение</w:t>
            </w:r>
            <w:r w:rsidRPr="002127E9">
              <w:rPr>
                <w:lang w:val="ru-RU"/>
              </w:rPr>
              <w:t xml:space="preserve"> </w:t>
            </w:r>
            <w:r w:rsidRPr="002127E9">
              <w:rPr>
                <w:rFonts w:ascii="Times New Roman" w:hAnsi="Times New Roman" w:cs="Times New Roman"/>
                <w:b/>
                <w:color w:val="000000"/>
                <w:sz w:val="24"/>
                <w:szCs w:val="24"/>
                <w:lang w:val="ru-RU"/>
              </w:rPr>
              <w:t>самостоятельной</w:t>
            </w:r>
            <w:r w:rsidRPr="002127E9">
              <w:rPr>
                <w:lang w:val="ru-RU"/>
              </w:rPr>
              <w:t xml:space="preserve"> </w:t>
            </w:r>
            <w:r w:rsidRPr="002127E9">
              <w:rPr>
                <w:rFonts w:ascii="Times New Roman" w:hAnsi="Times New Roman" w:cs="Times New Roman"/>
                <w:b/>
                <w:color w:val="000000"/>
                <w:sz w:val="24"/>
                <w:szCs w:val="24"/>
                <w:lang w:val="ru-RU"/>
              </w:rPr>
              <w:t>работы</w:t>
            </w:r>
            <w:r w:rsidRPr="002127E9">
              <w:rPr>
                <w:lang w:val="ru-RU"/>
              </w:rPr>
              <w:t xml:space="preserve"> </w:t>
            </w:r>
            <w:proofErr w:type="gramStart"/>
            <w:r w:rsidRPr="002127E9">
              <w:rPr>
                <w:rFonts w:ascii="Times New Roman" w:hAnsi="Times New Roman" w:cs="Times New Roman"/>
                <w:b/>
                <w:color w:val="000000"/>
                <w:sz w:val="24"/>
                <w:szCs w:val="24"/>
                <w:lang w:val="ru-RU"/>
              </w:rPr>
              <w:t>обучающихся</w:t>
            </w:r>
            <w:proofErr w:type="gramEnd"/>
            <w:r w:rsidRPr="002127E9">
              <w:rPr>
                <w:lang w:val="ru-RU"/>
              </w:rPr>
              <w:t xml:space="preserve"> </w:t>
            </w:r>
          </w:p>
        </w:tc>
      </w:tr>
      <w:tr w:rsidR="00D65ECD">
        <w:trPr>
          <w:trHeight w:hRule="exact" w:val="285"/>
        </w:trPr>
        <w:tc>
          <w:tcPr>
            <w:tcW w:w="9370" w:type="dxa"/>
            <w:shd w:val="clear" w:color="000000" w:fill="FFFFFF"/>
            <w:tcMar>
              <w:left w:w="34" w:type="dxa"/>
              <w:right w:w="34" w:type="dxa"/>
            </w:tcMar>
          </w:tcPr>
          <w:p w:rsidR="00D65ECD" w:rsidRDefault="002127E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D65ECD" w:rsidTr="00CA33B7">
        <w:trPr>
          <w:trHeight w:hRule="exact" w:val="138"/>
        </w:trPr>
        <w:tc>
          <w:tcPr>
            <w:tcW w:w="9370" w:type="dxa"/>
          </w:tcPr>
          <w:p w:rsidR="00D65ECD" w:rsidRDefault="00D65ECD"/>
        </w:tc>
      </w:tr>
      <w:tr w:rsidR="00D65ECD" w:rsidRPr="00C766C7">
        <w:trPr>
          <w:trHeight w:hRule="exact" w:val="285"/>
        </w:trPr>
        <w:tc>
          <w:tcPr>
            <w:tcW w:w="9370" w:type="dxa"/>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b/>
                <w:color w:val="000000"/>
                <w:sz w:val="24"/>
                <w:szCs w:val="24"/>
                <w:lang w:val="ru-RU"/>
              </w:rPr>
              <w:t>7</w:t>
            </w:r>
            <w:r w:rsidRPr="002127E9">
              <w:rPr>
                <w:lang w:val="ru-RU"/>
              </w:rPr>
              <w:t xml:space="preserve"> </w:t>
            </w:r>
            <w:r w:rsidRPr="002127E9">
              <w:rPr>
                <w:rFonts w:ascii="Times New Roman" w:hAnsi="Times New Roman" w:cs="Times New Roman"/>
                <w:b/>
                <w:color w:val="000000"/>
                <w:sz w:val="24"/>
                <w:szCs w:val="24"/>
                <w:lang w:val="ru-RU"/>
              </w:rPr>
              <w:t>Оценочные</w:t>
            </w:r>
            <w:r w:rsidRPr="002127E9">
              <w:rPr>
                <w:lang w:val="ru-RU"/>
              </w:rPr>
              <w:t xml:space="preserve"> </w:t>
            </w:r>
            <w:r w:rsidRPr="002127E9">
              <w:rPr>
                <w:rFonts w:ascii="Times New Roman" w:hAnsi="Times New Roman" w:cs="Times New Roman"/>
                <w:b/>
                <w:color w:val="000000"/>
                <w:sz w:val="24"/>
                <w:szCs w:val="24"/>
                <w:lang w:val="ru-RU"/>
              </w:rPr>
              <w:t>средства</w:t>
            </w:r>
            <w:r w:rsidRPr="002127E9">
              <w:rPr>
                <w:lang w:val="ru-RU"/>
              </w:rPr>
              <w:t xml:space="preserve"> </w:t>
            </w:r>
            <w:r w:rsidRPr="002127E9">
              <w:rPr>
                <w:rFonts w:ascii="Times New Roman" w:hAnsi="Times New Roman" w:cs="Times New Roman"/>
                <w:b/>
                <w:color w:val="000000"/>
                <w:sz w:val="24"/>
                <w:szCs w:val="24"/>
                <w:lang w:val="ru-RU"/>
              </w:rPr>
              <w:t>для</w:t>
            </w:r>
            <w:r w:rsidRPr="002127E9">
              <w:rPr>
                <w:lang w:val="ru-RU"/>
              </w:rPr>
              <w:t xml:space="preserve"> </w:t>
            </w:r>
            <w:r w:rsidRPr="002127E9">
              <w:rPr>
                <w:rFonts w:ascii="Times New Roman" w:hAnsi="Times New Roman" w:cs="Times New Roman"/>
                <w:b/>
                <w:color w:val="000000"/>
                <w:sz w:val="24"/>
                <w:szCs w:val="24"/>
                <w:lang w:val="ru-RU"/>
              </w:rPr>
              <w:t>проведения</w:t>
            </w:r>
            <w:r w:rsidRPr="002127E9">
              <w:rPr>
                <w:lang w:val="ru-RU"/>
              </w:rPr>
              <w:t xml:space="preserve"> </w:t>
            </w:r>
            <w:r w:rsidRPr="002127E9">
              <w:rPr>
                <w:rFonts w:ascii="Times New Roman" w:hAnsi="Times New Roman" w:cs="Times New Roman"/>
                <w:b/>
                <w:color w:val="000000"/>
                <w:sz w:val="24"/>
                <w:szCs w:val="24"/>
                <w:lang w:val="ru-RU"/>
              </w:rPr>
              <w:t>промежуточной</w:t>
            </w:r>
            <w:r w:rsidRPr="002127E9">
              <w:rPr>
                <w:lang w:val="ru-RU"/>
              </w:rPr>
              <w:t xml:space="preserve"> </w:t>
            </w:r>
            <w:r w:rsidRPr="002127E9">
              <w:rPr>
                <w:rFonts w:ascii="Times New Roman" w:hAnsi="Times New Roman" w:cs="Times New Roman"/>
                <w:b/>
                <w:color w:val="000000"/>
                <w:sz w:val="24"/>
                <w:szCs w:val="24"/>
                <w:lang w:val="ru-RU"/>
              </w:rPr>
              <w:t>аттестации</w:t>
            </w:r>
            <w:r w:rsidRPr="002127E9">
              <w:rPr>
                <w:lang w:val="ru-RU"/>
              </w:rPr>
              <w:t xml:space="preserve"> </w:t>
            </w:r>
          </w:p>
        </w:tc>
      </w:tr>
      <w:tr w:rsidR="00D65ECD">
        <w:trPr>
          <w:trHeight w:hRule="exact" w:val="285"/>
        </w:trPr>
        <w:tc>
          <w:tcPr>
            <w:tcW w:w="9370" w:type="dxa"/>
            <w:shd w:val="clear" w:color="000000" w:fill="FFFFFF"/>
            <w:tcMar>
              <w:left w:w="34" w:type="dxa"/>
              <w:right w:w="34" w:type="dxa"/>
            </w:tcMar>
          </w:tcPr>
          <w:p w:rsidR="00D65ECD" w:rsidRDefault="002127E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D65ECD" w:rsidTr="00CA33B7">
        <w:trPr>
          <w:trHeight w:hRule="exact" w:val="138"/>
        </w:trPr>
        <w:tc>
          <w:tcPr>
            <w:tcW w:w="9370" w:type="dxa"/>
          </w:tcPr>
          <w:p w:rsidR="00D65ECD" w:rsidRDefault="00D65ECD"/>
        </w:tc>
      </w:tr>
      <w:tr w:rsidR="00D65ECD" w:rsidRPr="00C766C7">
        <w:trPr>
          <w:trHeight w:hRule="exact" w:val="277"/>
        </w:trPr>
        <w:tc>
          <w:tcPr>
            <w:tcW w:w="9370" w:type="dxa"/>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b/>
                <w:color w:val="000000"/>
                <w:sz w:val="24"/>
                <w:szCs w:val="24"/>
                <w:lang w:val="ru-RU"/>
              </w:rPr>
              <w:t>8</w:t>
            </w:r>
            <w:r w:rsidRPr="002127E9">
              <w:rPr>
                <w:lang w:val="ru-RU"/>
              </w:rPr>
              <w:t xml:space="preserve"> </w:t>
            </w:r>
            <w:r w:rsidRPr="002127E9">
              <w:rPr>
                <w:rFonts w:ascii="Times New Roman" w:hAnsi="Times New Roman" w:cs="Times New Roman"/>
                <w:b/>
                <w:color w:val="000000"/>
                <w:sz w:val="24"/>
                <w:szCs w:val="24"/>
                <w:lang w:val="ru-RU"/>
              </w:rPr>
              <w:t>Учебно-методическое</w:t>
            </w:r>
            <w:r w:rsidRPr="002127E9">
              <w:rPr>
                <w:lang w:val="ru-RU"/>
              </w:rPr>
              <w:t xml:space="preserve"> </w:t>
            </w:r>
            <w:r w:rsidRPr="002127E9">
              <w:rPr>
                <w:rFonts w:ascii="Times New Roman" w:hAnsi="Times New Roman" w:cs="Times New Roman"/>
                <w:b/>
                <w:color w:val="000000"/>
                <w:sz w:val="24"/>
                <w:szCs w:val="24"/>
                <w:lang w:val="ru-RU"/>
              </w:rPr>
              <w:t>и</w:t>
            </w:r>
            <w:r w:rsidRPr="002127E9">
              <w:rPr>
                <w:lang w:val="ru-RU"/>
              </w:rPr>
              <w:t xml:space="preserve"> </w:t>
            </w:r>
            <w:r w:rsidRPr="002127E9">
              <w:rPr>
                <w:rFonts w:ascii="Times New Roman" w:hAnsi="Times New Roman" w:cs="Times New Roman"/>
                <w:b/>
                <w:color w:val="000000"/>
                <w:sz w:val="24"/>
                <w:szCs w:val="24"/>
                <w:lang w:val="ru-RU"/>
              </w:rPr>
              <w:t>информационное</w:t>
            </w:r>
            <w:r w:rsidRPr="002127E9">
              <w:rPr>
                <w:lang w:val="ru-RU"/>
              </w:rPr>
              <w:t xml:space="preserve"> </w:t>
            </w:r>
            <w:r w:rsidRPr="002127E9">
              <w:rPr>
                <w:rFonts w:ascii="Times New Roman" w:hAnsi="Times New Roman" w:cs="Times New Roman"/>
                <w:b/>
                <w:color w:val="000000"/>
                <w:sz w:val="24"/>
                <w:szCs w:val="24"/>
                <w:lang w:val="ru-RU"/>
              </w:rPr>
              <w:t>обеспечение</w:t>
            </w:r>
            <w:r w:rsidRPr="002127E9">
              <w:rPr>
                <w:lang w:val="ru-RU"/>
              </w:rPr>
              <w:t xml:space="preserve"> </w:t>
            </w:r>
            <w:r w:rsidRPr="002127E9">
              <w:rPr>
                <w:rFonts w:ascii="Times New Roman" w:hAnsi="Times New Roman" w:cs="Times New Roman"/>
                <w:b/>
                <w:color w:val="000000"/>
                <w:sz w:val="24"/>
                <w:szCs w:val="24"/>
                <w:lang w:val="ru-RU"/>
              </w:rPr>
              <w:t>дисциплины</w:t>
            </w:r>
            <w:r w:rsidRPr="002127E9">
              <w:rPr>
                <w:lang w:val="ru-RU"/>
              </w:rPr>
              <w:t xml:space="preserve"> </w:t>
            </w:r>
            <w:r w:rsidRPr="002127E9">
              <w:rPr>
                <w:rFonts w:ascii="Times New Roman" w:hAnsi="Times New Roman" w:cs="Times New Roman"/>
                <w:b/>
                <w:color w:val="000000"/>
                <w:sz w:val="24"/>
                <w:szCs w:val="24"/>
                <w:lang w:val="ru-RU"/>
              </w:rPr>
              <w:t>(модуля)</w:t>
            </w:r>
            <w:r w:rsidRPr="002127E9">
              <w:rPr>
                <w:lang w:val="ru-RU"/>
              </w:rPr>
              <w:t xml:space="preserve"> </w:t>
            </w:r>
          </w:p>
        </w:tc>
      </w:tr>
      <w:tr w:rsidR="00D65ECD">
        <w:trPr>
          <w:trHeight w:val="293"/>
        </w:trPr>
        <w:tc>
          <w:tcPr>
            <w:tcW w:w="9370" w:type="dxa"/>
            <w:vMerge w:val="restart"/>
            <w:shd w:val="clear" w:color="000000" w:fill="FFFFFF"/>
            <w:tcMar>
              <w:left w:w="34" w:type="dxa"/>
              <w:right w:w="34" w:type="dxa"/>
            </w:tcMar>
          </w:tcPr>
          <w:p w:rsidR="00D65ECD" w:rsidRDefault="002127E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65ECD" w:rsidTr="00CA33B7">
        <w:trPr>
          <w:trHeight w:hRule="exact" w:val="7"/>
        </w:trPr>
        <w:tc>
          <w:tcPr>
            <w:tcW w:w="9370" w:type="dxa"/>
            <w:vMerge/>
            <w:shd w:val="clear" w:color="000000" w:fill="FFFFFF"/>
            <w:tcMar>
              <w:left w:w="34" w:type="dxa"/>
              <w:right w:w="34" w:type="dxa"/>
            </w:tcMar>
          </w:tcPr>
          <w:p w:rsidR="00D65ECD" w:rsidRDefault="00D65ECD"/>
        </w:tc>
      </w:tr>
      <w:tr w:rsidR="00D65ECD" w:rsidRPr="00C766C7" w:rsidTr="00CA33B7">
        <w:trPr>
          <w:trHeight w:hRule="exact" w:val="1108"/>
        </w:trPr>
        <w:tc>
          <w:tcPr>
            <w:tcW w:w="9370" w:type="dxa"/>
            <w:shd w:val="clear" w:color="000000" w:fill="FFFFFF"/>
            <w:tcMar>
              <w:left w:w="34" w:type="dxa"/>
              <w:right w:w="34" w:type="dxa"/>
            </w:tcMar>
          </w:tcPr>
          <w:p w:rsidR="00D65ECD" w:rsidRPr="002127E9" w:rsidRDefault="00CA33B7">
            <w:pPr>
              <w:spacing w:after="0" w:line="240" w:lineRule="auto"/>
              <w:ind w:firstLine="756"/>
              <w:jc w:val="both"/>
              <w:rPr>
                <w:sz w:val="24"/>
                <w:szCs w:val="24"/>
                <w:lang w:val="ru-RU"/>
              </w:rPr>
            </w:pPr>
            <w:r w:rsidRPr="00B300D9">
              <w:rPr>
                <w:rFonts w:ascii="Times New Roman" w:hAnsi="Times New Roman" w:cs="Times New Roman"/>
                <w:color w:val="000000"/>
                <w:lang w:val="ru-RU"/>
              </w:rPr>
              <w:t>1.Кузнецов,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Документационное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обеспечение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управления.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Документооборот</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делопроизводство</w:t>
            </w:r>
            <w:proofErr w:type="gramStart"/>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учебник</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практикум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для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среднего</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профессионального</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образования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Кузнецов.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3-е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изд.,</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перераб</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доп.</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
        </w:tc>
      </w:tr>
    </w:tbl>
    <w:p w:rsidR="00D65ECD" w:rsidRPr="002127E9" w:rsidRDefault="002127E9">
      <w:pPr>
        <w:rPr>
          <w:sz w:val="0"/>
          <w:szCs w:val="0"/>
          <w:lang w:val="ru-RU"/>
        </w:rPr>
      </w:pPr>
      <w:r w:rsidRPr="002127E9">
        <w:rPr>
          <w:lang w:val="ru-RU"/>
        </w:rPr>
        <w:br w:type="page"/>
      </w:r>
    </w:p>
    <w:tbl>
      <w:tblPr>
        <w:tblW w:w="0" w:type="auto"/>
        <w:tblCellMar>
          <w:left w:w="0" w:type="dxa"/>
          <w:right w:w="0" w:type="dxa"/>
        </w:tblCellMar>
        <w:tblLook w:val="04A0" w:firstRow="1" w:lastRow="0" w:firstColumn="1" w:lastColumn="0" w:noHBand="0" w:noVBand="1"/>
      </w:tblPr>
      <w:tblGrid>
        <w:gridCol w:w="148"/>
        <w:gridCol w:w="3109"/>
        <w:gridCol w:w="3427"/>
        <w:gridCol w:w="2704"/>
        <w:gridCol w:w="36"/>
      </w:tblGrid>
      <w:tr w:rsidR="00D65ECD" w:rsidRPr="00C766C7" w:rsidTr="00CA33B7">
        <w:trPr>
          <w:trHeight w:hRule="exact" w:val="5680"/>
        </w:trPr>
        <w:tc>
          <w:tcPr>
            <w:tcW w:w="9424" w:type="dxa"/>
            <w:gridSpan w:val="5"/>
            <w:shd w:val="clear" w:color="000000" w:fill="FFFFFF"/>
            <w:tcMar>
              <w:left w:w="34" w:type="dxa"/>
              <w:right w:w="34" w:type="dxa"/>
            </w:tcMar>
          </w:tcPr>
          <w:p w:rsidR="00CA33B7" w:rsidRPr="00B300D9" w:rsidRDefault="00CA33B7" w:rsidP="00CA33B7">
            <w:pPr>
              <w:spacing w:after="0" w:line="240" w:lineRule="auto"/>
              <w:rPr>
                <w:rFonts w:ascii="Times New Roman" w:hAnsi="Times New Roman" w:cs="Times New Roman"/>
                <w:lang w:val="ru-RU"/>
              </w:rPr>
            </w:pPr>
            <w:r w:rsidRPr="00B300D9">
              <w:rPr>
                <w:rFonts w:ascii="Times New Roman" w:hAnsi="Times New Roman" w:cs="Times New Roman"/>
                <w:color w:val="000000"/>
                <w:lang w:val="ru-RU"/>
              </w:rPr>
              <w:lastRenderedPageBreak/>
              <w:t>Москва</w:t>
            </w:r>
            <w:proofErr w:type="gramStart"/>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Издательство</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Юрайт</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2019.</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462</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Режим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доступа:</w:t>
            </w:r>
            <w:r w:rsidRPr="00B300D9">
              <w:rPr>
                <w:rFonts w:ascii="Times New Roman" w:hAnsi="Times New Roman" w:cs="Times New Roman"/>
                <w:lang w:val="ru-RU"/>
              </w:rPr>
              <w:t xml:space="preserve"> </w:t>
            </w:r>
            <w:hyperlink r:id="rId9" w:history="1">
              <w:r w:rsidR="00C766C7" w:rsidRPr="00A83F6E">
                <w:rPr>
                  <w:rStyle w:val="a6"/>
                  <w:rFonts w:ascii="Times New Roman" w:hAnsi="Times New Roman" w:cs="Times New Roman"/>
                </w:rPr>
                <w:t>https</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biblio</w:t>
              </w:r>
              <w:proofErr w:type="spellEnd"/>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online</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ru</w:t>
              </w:r>
              <w:proofErr w:type="spellEnd"/>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viewer</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dokumentacionnoe</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obespechenie</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upravleniya</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dokumentooborot</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i</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deloproizvodstvo</w:t>
              </w:r>
              <w:proofErr w:type="spellEnd"/>
              <w:r w:rsidR="00C766C7" w:rsidRPr="00A83F6E">
                <w:rPr>
                  <w:rStyle w:val="a6"/>
                  <w:rFonts w:ascii="Times New Roman" w:hAnsi="Times New Roman" w:cs="Times New Roman"/>
                  <w:lang w:val="ru-RU"/>
                </w:rPr>
                <w:t>-433861#</w:t>
              </w:r>
              <w:r w:rsidR="00C766C7" w:rsidRPr="00A83F6E">
                <w:rPr>
                  <w:rStyle w:val="a6"/>
                  <w:rFonts w:ascii="Times New Roman" w:hAnsi="Times New Roman" w:cs="Times New Roman"/>
                </w:rPr>
                <w:t>page</w:t>
              </w:r>
              <w:r w:rsidR="00C766C7" w:rsidRPr="00A83F6E">
                <w:rPr>
                  <w:rStyle w:val="a6"/>
                  <w:rFonts w:ascii="Times New Roman" w:hAnsi="Times New Roman" w:cs="Times New Roman"/>
                  <w:lang w:val="ru-RU"/>
                </w:rPr>
                <w:t>/1</w:t>
              </w:r>
            </w:hyperlink>
            <w:r w:rsidR="00C766C7">
              <w:rPr>
                <w:rFonts w:ascii="Times New Roman" w:hAnsi="Times New Roman" w:cs="Times New Roman"/>
                <w:color w:val="000000"/>
                <w:lang w:val="ru-RU"/>
              </w:rPr>
              <w:t xml:space="preserve"> </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Заголовок</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экрана</w:t>
            </w:r>
            <w:r w:rsidRPr="00B300D9">
              <w:rPr>
                <w:rFonts w:ascii="Times New Roman" w:hAnsi="Times New Roman" w:cs="Times New Roman"/>
                <w:lang w:val="ru-RU"/>
              </w:rPr>
              <w:t xml:space="preserve"> </w:t>
            </w:r>
          </w:p>
          <w:p w:rsidR="00CA33B7" w:rsidRPr="00B300D9" w:rsidRDefault="00CA33B7" w:rsidP="00CA33B7">
            <w:pPr>
              <w:spacing w:after="0" w:line="240" w:lineRule="auto"/>
              <w:rPr>
                <w:rFonts w:ascii="Times New Roman" w:hAnsi="Times New Roman" w:cs="Times New Roman"/>
                <w:lang w:val="ru-RU"/>
              </w:rPr>
            </w:pPr>
            <w:r w:rsidRPr="00B300D9">
              <w:rPr>
                <w:rFonts w:ascii="Times New Roman" w:hAnsi="Times New Roman" w:cs="Times New Roman"/>
                <w:color w:val="000000"/>
                <w:lang w:val="ru-RU"/>
              </w:rPr>
              <w:t>2.</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Грозова</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w:t>
            </w:r>
            <w:r w:rsidRPr="00B300D9">
              <w:rPr>
                <w:rFonts w:ascii="Times New Roman" w:hAnsi="Times New Roman" w:cs="Times New Roman"/>
                <w:color w:val="000000"/>
              </w:rPr>
              <w:t> </w:t>
            </w:r>
            <w:r w:rsidRPr="00B300D9">
              <w:rPr>
                <w:rFonts w:ascii="Times New Roman" w:hAnsi="Times New Roman" w:cs="Times New Roman"/>
                <w:color w:val="000000"/>
                <w:lang w:val="ru-RU"/>
              </w:rPr>
              <w:t>С.</w:t>
            </w:r>
            <w:r w:rsidRPr="00B300D9">
              <w:rPr>
                <w:rFonts w:ascii="Times New Roman" w:hAnsi="Times New Roman" w:cs="Times New Roman"/>
                <w:color w:val="000000"/>
              </w:rPr>
              <w:t> </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Делопроизводство</w:t>
            </w:r>
            <w:proofErr w:type="gramStart"/>
            <w:r w:rsidRPr="00B300D9">
              <w:rPr>
                <w:rFonts w:ascii="Times New Roman" w:hAnsi="Times New Roman" w:cs="Times New Roman"/>
                <w:color w:val="000000"/>
              </w:rPr>
              <w:t>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учебное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пособие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для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вузов</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w:t>
            </w:r>
            <w:r w:rsidRPr="00B300D9">
              <w:rPr>
                <w:rFonts w:ascii="Times New Roman" w:hAnsi="Times New Roman" w:cs="Times New Roman"/>
                <w:color w:val="000000"/>
              </w:rPr>
              <w:t> </w:t>
            </w:r>
            <w:r w:rsidRPr="00B300D9">
              <w:rPr>
                <w:rFonts w:ascii="Times New Roman" w:hAnsi="Times New Roman" w:cs="Times New Roman"/>
                <w:color w:val="000000"/>
                <w:lang w:val="ru-RU"/>
              </w:rPr>
              <w:t>С.</w:t>
            </w:r>
            <w:r w:rsidRPr="00B300D9">
              <w:rPr>
                <w:rFonts w:ascii="Times New Roman" w:hAnsi="Times New Roman" w:cs="Times New Roman"/>
                <w:color w:val="000000"/>
              </w:rPr>
              <w:t> </w:t>
            </w:r>
            <w:proofErr w:type="spellStart"/>
            <w:r w:rsidRPr="00B300D9">
              <w:rPr>
                <w:rFonts w:ascii="Times New Roman" w:hAnsi="Times New Roman" w:cs="Times New Roman"/>
                <w:color w:val="000000"/>
                <w:lang w:val="ru-RU"/>
              </w:rPr>
              <w:t>Грозова</w:t>
            </w:r>
            <w:proofErr w:type="spellEnd"/>
            <w:r w:rsidRPr="00B300D9">
              <w:rPr>
                <w:rFonts w:ascii="Times New Roman" w:hAnsi="Times New Roman" w:cs="Times New Roman"/>
                <w:color w:val="000000"/>
                <w:lang w:val="ru-RU"/>
              </w:rPr>
              <w:t>.</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Москва</w:t>
            </w:r>
            <w:proofErr w:type="gramStart"/>
            <w:r w:rsidRPr="00B300D9">
              <w:rPr>
                <w:rFonts w:ascii="Times New Roman" w:hAnsi="Times New Roman" w:cs="Times New Roman"/>
                <w:color w:val="000000"/>
              </w:rPr>
              <w:t>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Издательство</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Юрайт</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2020.</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124</w:t>
            </w:r>
            <w:r w:rsidRPr="00B300D9">
              <w:rPr>
                <w:rFonts w:ascii="Times New Roman" w:hAnsi="Times New Roman" w:cs="Times New Roman"/>
                <w:color w:val="000000"/>
              </w:rPr>
              <w:t> </w:t>
            </w:r>
            <w:r w:rsidRPr="00B300D9">
              <w:rPr>
                <w:rFonts w:ascii="Times New Roman" w:hAnsi="Times New Roman" w:cs="Times New Roman"/>
                <w:color w:val="000000"/>
                <w:lang w:val="ru-RU"/>
              </w:rPr>
              <w:t>с.</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(Высшее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образование).</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rPr>
              <w:t>ISBN </w:t>
            </w:r>
            <w:r w:rsidRPr="00B300D9">
              <w:rPr>
                <w:rFonts w:ascii="Times New Roman" w:hAnsi="Times New Roman" w:cs="Times New Roman"/>
                <w:color w:val="000000"/>
                <w:lang w:val="ru-RU"/>
              </w:rPr>
              <w:t>978-5-534-06787-3.</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Текст</w:t>
            </w:r>
            <w:proofErr w:type="gramStart"/>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электронный</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ЭБС</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Юрайт</w:t>
            </w:r>
            <w:proofErr w:type="spell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[сайт].</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rPr>
              <w:t>URL</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hyperlink r:id="rId10" w:history="1">
              <w:r w:rsidR="00C766C7" w:rsidRPr="00A83F6E">
                <w:rPr>
                  <w:rStyle w:val="a6"/>
                  <w:rFonts w:ascii="Times New Roman" w:hAnsi="Times New Roman" w:cs="Times New Roman"/>
                </w:rPr>
                <w:t>https</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urait</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ru</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bcode</w:t>
              </w:r>
              <w:proofErr w:type="spellEnd"/>
              <w:r w:rsidR="00C766C7" w:rsidRPr="00A83F6E">
                <w:rPr>
                  <w:rStyle w:val="a6"/>
                  <w:rFonts w:ascii="Times New Roman" w:hAnsi="Times New Roman" w:cs="Times New Roman"/>
                  <w:lang w:val="ru-RU"/>
                </w:rPr>
                <w:t>/453969</w:t>
              </w:r>
            </w:hyperlink>
            <w:r w:rsidR="00C766C7">
              <w:rPr>
                <w:rFonts w:ascii="Times New Roman" w:hAnsi="Times New Roman" w:cs="Times New Roman"/>
                <w:color w:val="000000"/>
                <w:lang w:val="ru-RU"/>
              </w:rPr>
              <w:t xml:space="preserve"> </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(дата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обращения: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25.0</w:t>
            </w:r>
            <w:r w:rsidR="00C766C7">
              <w:rPr>
                <w:rFonts w:ascii="Times New Roman" w:hAnsi="Times New Roman" w:cs="Times New Roman"/>
                <w:color w:val="000000"/>
                <w:lang w:val="ru-RU"/>
              </w:rPr>
              <w:t>8</w:t>
            </w:r>
            <w:r w:rsidRPr="00B300D9">
              <w:rPr>
                <w:rFonts w:ascii="Times New Roman" w:hAnsi="Times New Roman" w:cs="Times New Roman"/>
                <w:color w:val="000000"/>
                <w:lang w:val="ru-RU"/>
              </w:rPr>
              <w:t>.2020).</w:t>
            </w:r>
            <w:r w:rsidRPr="00B300D9">
              <w:rPr>
                <w:rFonts w:ascii="Times New Roman" w:hAnsi="Times New Roman" w:cs="Times New Roman"/>
                <w:lang w:val="ru-RU"/>
              </w:rPr>
              <w:t xml:space="preserve"> </w:t>
            </w:r>
          </w:p>
          <w:p w:rsidR="00CA33B7" w:rsidRPr="00B300D9" w:rsidRDefault="00CA33B7" w:rsidP="00CA33B7">
            <w:pPr>
              <w:spacing w:after="0" w:line="240" w:lineRule="auto"/>
              <w:rPr>
                <w:rFonts w:ascii="Times New Roman" w:hAnsi="Times New Roman" w:cs="Times New Roman"/>
                <w:lang w:val="ru-RU"/>
              </w:rPr>
            </w:pPr>
            <w:r w:rsidRPr="00B300D9">
              <w:rPr>
                <w:rFonts w:ascii="Times New Roman" w:hAnsi="Times New Roman" w:cs="Times New Roman"/>
                <w:color w:val="000000"/>
                <w:lang w:val="ru-RU"/>
              </w:rPr>
              <w:t>3.Шувалова,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w:t>
            </w:r>
            <w:r w:rsidRPr="00B300D9">
              <w:rPr>
                <w:rFonts w:ascii="Times New Roman" w:hAnsi="Times New Roman" w:cs="Times New Roman"/>
                <w:color w:val="000000"/>
              </w:rPr>
              <w:t> </w:t>
            </w:r>
            <w:r w:rsidRPr="00B300D9">
              <w:rPr>
                <w:rFonts w:ascii="Times New Roman" w:hAnsi="Times New Roman" w:cs="Times New Roman"/>
                <w:color w:val="000000"/>
                <w:lang w:val="ru-RU"/>
              </w:rPr>
              <w:t>Н.</w:t>
            </w:r>
            <w:r w:rsidRPr="00B300D9">
              <w:rPr>
                <w:rFonts w:ascii="Times New Roman" w:hAnsi="Times New Roman" w:cs="Times New Roman"/>
                <w:color w:val="000000"/>
              </w:rPr>
              <w:t> </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Основы</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делопроизводства.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Язык</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служебного</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документа</w:t>
            </w:r>
            <w:proofErr w:type="gramStart"/>
            <w:r w:rsidRPr="00B300D9">
              <w:rPr>
                <w:rFonts w:ascii="Times New Roman" w:hAnsi="Times New Roman" w:cs="Times New Roman"/>
                <w:color w:val="000000"/>
              </w:rPr>
              <w:t>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учебник</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практикум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для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вузов</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w:t>
            </w:r>
            <w:r w:rsidRPr="00B300D9">
              <w:rPr>
                <w:rFonts w:ascii="Times New Roman" w:hAnsi="Times New Roman" w:cs="Times New Roman"/>
                <w:color w:val="000000"/>
              </w:rPr>
              <w:t> </w:t>
            </w:r>
            <w:r w:rsidRPr="00B300D9">
              <w:rPr>
                <w:rFonts w:ascii="Times New Roman" w:hAnsi="Times New Roman" w:cs="Times New Roman"/>
                <w:color w:val="000000"/>
                <w:lang w:val="ru-RU"/>
              </w:rPr>
              <w:t>Н.</w:t>
            </w:r>
            <w:r w:rsidRPr="00B300D9">
              <w:rPr>
                <w:rFonts w:ascii="Times New Roman" w:hAnsi="Times New Roman" w:cs="Times New Roman"/>
                <w:color w:val="000000"/>
              </w:rPr>
              <w:t> </w:t>
            </w:r>
            <w:r w:rsidRPr="00B300D9">
              <w:rPr>
                <w:rFonts w:ascii="Times New Roman" w:hAnsi="Times New Roman" w:cs="Times New Roman"/>
                <w:color w:val="000000"/>
                <w:lang w:val="ru-RU"/>
              </w:rPr>
              <w:t>Шувалова,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А.</w:t>
            </w:r>
            <w:r w:rsidRPr="00B300D9">
              <w:rPr>
                <w:rFonts w:ascii="Times New Roman" w:hAnsi="Times New Roman" w:cs="Times New Roman"/>
                <w:color w:val="000000"/>
              </w:rPr>
              <w:t> </w:t>
            </w:r>
            <w:r w:rsidRPr="00B300D9">
              <w:rPr>
                <w:rFonts w:ascii="Times New Roman" w:hAnsi="Times New Roman" w:cs="Times New Roman"/>
                <w:color w:val="000000"/>
                <w:lang w:val="ru-RU"/>
              </w:rPr>
              <w:t>Ю.</w:t>
            </w:r>
            <w:r w:rsidRPr="00B300D9">
              <w:rPr>
                <w:rFonts w:ascii="Times New Roman" w:hAnsi="Times New Roman" w:cs="Times New Roman"/>
                <w:color w:val="000000"/>
              </w:rPr>
              <w:t> </w:t>
            </w:r>
            <w:r w:rsidRPr="00B300D9">
              <w:rPr>
                <w:rFonts w:ascii="Times New Roman" w:hAnsi="Times New Roman" w:cs="Times New Roman"/>
                <w:color w:val="000000"/>
                <w:lang w:val="ru-RU"/>
              </w:rPr>
              <w:t>Иванова</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под</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общей</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редакцией</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w:t>
            </w:r>
            <w:r w:rsidRPr="00B300D9">
              <w:rPr>
                <w:rFonts w:ascii="Times New Roman" w:hAnsi="Times New Roman" w:cs="Times New Roman"/>
                <w:color w:val="000000"/>
              </w:rPr>
              <w:t> </w:t>
            </w:r>
            <w:r w:rsidRPr="00B300D9">
              <w:rPr>
                <w:rFonts w:ascii="Times New Roman" w:hAnsi="Times New Roman" w:cs="Times New Roman"/>
                <w:color w:val="000000"/>
                <w:lang w:val="ru-RU"/>
              </w:rPr>
              <w:t>Н.</w:t>
            </w:r>
            <w:r w:rsidRPr="00B300D9">
              <w:rPr>
                <w:rFonts w:ascii="Times New Roman" w:hAnsi="Times New Roman" w:cs="Times New Roman"/>
                <w:color w:val="000000"/>
              </w:rPr>
              <w:t> </w:t>
            </w:r>
            <w:r w:rsidRPr="00B300D9">
              <w:rPr>
                <w:rFonts w:ascii="Times New Roman" w:hAnsi="Times New Roman" w:cs="Times New Roman"/>
                <w:color w:val="000000"/>
                <w:lang w:val="ru-RU"/>
              </w:rPr>
              <w:t>Шуваловой.</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изд.,</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перераб</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доп.</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Москва</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Издательство</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Юрайт</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2020.</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428</w:t>
            </w:r>
            <w:r w:rsidRPr="00B300D9">
              <w:rPr>
                <w:rFonts w:ascii="Times New Roman" w:hAnsi="Times New Roman" w:cs="Times New Roman"/>
                <w:color w:val="000000"/>
              </w:rPr>
              <w:t> </w:t>
            </w:r>
            <w:r w:rsidRPr="00B300D9">
              <w:rPr>
                <w:rFonts w:ascii="Times New Roman" w:hAnsi="Times New Roman" w:cs="Times New Roman"/>
                <w:color w:val="000000"/>
                <w:lang w:val="ru-RU"/>
              </w:rPr>
              <w:t>с.</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(Высшее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образование).</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rPr>
              <w:t>ISBN </w:t>
            </w:r>
            <w:r w:rsidRPr="00B300D9">
              <w:rPr>
                <w:rFonts w:ascii="Times New Roman" w:hAnsi="Times New Roman" w:cs="Times New Roman"/>
                <w:color w:val="000000"/>
                <w:lang w:val="ru-RU"/>
              </w:rPr>
              <w:t>978-5-534-10848-4.</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Текст</w:t>
            </w:r>
            <w:proofErr w:type="gramStart"/>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электронный</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ЭБС</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Юрайт</w:t>
            </w:r>
            <w:proofErr w:type="spell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[сайт].</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rPr>
              <w:t>URL</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hyperlink r:id="rId11" w:history="1">
              <w:r w:rsidR="00C766C7" w:rsidRPr="00A83F6E">
                <w:rPr>
                  <w:rStyle w:val="a6"/>
                  <w:rFonts w:ascii="Times New Roman" w:hAnsi="Times New Roman" w:cs="Times New Roman"/>
                </w:rPr>
                <w:t>https</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urait</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ru</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bcode</w:t>
              </w:r>
              <w:proofErr w:type="spellEnd"/>
              <w:r w:rsidR="00C766C7" w:rsidRPr="00A83F6E">
                <w:rPr>
                  <w:rStyle w:val="a6"/>
                  <w:rFonts w:ascii="Times New Roman" w:hAnsi="Times New Roman" w:cs="Times New Roman"/>
                  <w:lang w:val="ru-RU"/>
                </w:rPr>
                <w:t>/450549</w:t>
              </w:r>
            </w:hyperlink>
            <w:r w:rsidR="00C766C7">
              <w:rPr>
                <w:rFonts w:ascii="Times New Roman" w:hAnsi="Times New Roman" w:cs="Times New Roman"/>
                <w:color w:val="000000"/>
                <w:lang w:val="ru-RU"/>
              </w:rPr>
              <w:t xml:space="preserve"> </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(дата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обращения: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25.0</w:t>
            </w:r>
            <w:r w:rsidR="00C766C7">
              <w:rPr>
                <w:rFonts w:ascii="Times New Roman" w:hAnsi="Times New Roman" w:cs="Times New Roman"/>
                <w:color w:val="000000"/>
                <w:lang w:val="ru-RU"/>
              </w:rPr>
              <w:t>8</w:t>
            </w:r>
            <w:r w:rsidRPr="00B300D9">
              <w:rPr>
                <w:rFonts w:ascii="Times New Roman" w:hAnsi="Times New Roman" w:cs="Times New Roman"/>
                <w:color w:val="000000"/>
                <w:lang w:val="ru-RU"/>
              </w:rPr>
              <w:t>.2020).</w:t>
            </w:r>
            <w:r w:rsidRPr="00B300D9">
              <w:rPr>
                <w:rFonts w:ascii="Times New Roman" w:hAnsi="Times New Roman" w:cs="Times New Roman"/>
                <w:lang w:val="ru-RU"/>
              </w:rPr>
              <w:t xml:space="preserve"> </w:t>
            </w:r>
          </w:p>
          <w:p w:rsidR="00CA33B7" w:rsidRPr="00B300D9" w:rsidRDefault="00CA33B7" w:rsidP="00CA33B7">
            <w:pPr>
              <w:spacing w:after="0" w:line="240" w:lineRule="auto"/>
              <w:rPr>
                <w:rFonts w:ascii="Times New Roman" w:hAnsi="Times New Roman" w:cs="Times New Roman"/>
                <w:lang w:val="ru-RU"/>
              </w:rPr>
            </w:pPr>
            <w:r w:rsidRPr="00B300D9">
              <w:rPr>
                <w:rFonts w:ascii="Times New Roman" w:hAnsi="Times New Roman" w:cs="Times New Roman"/>
                <w:color w:val="000000"/>
                <w:lang w:val="ru-RU"/>
              </w:rPr>
              <w:t>4.Документационное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обеспечение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управления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предприятиях</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различных</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организационно-правовых</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форм</w:t>
            </w:r>
            <w:proofErr w:type="gramStart"/>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учебное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пособие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[для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вузов]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составители: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Великанова,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Кашуба</w:t>
            </w:r>
            <w:proofErr w:type="gramStart"/>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Магнитогорский</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гос.</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технический</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ун-т</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Г.</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Носова.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Магнитогорск</w:t>
            </w:r>
            <w:proofErr w:type="gramStart"/>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МГТУ</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Г.</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Носова,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2020.</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1</w:t>
            </w:r>
            <w:r w:rsidRPr="00B300D9">
              <w:rPr>
                <w:rFonts w:ascii="Times New Roman" w:hAnsi="Times New Roman" w:cs="Times New Roman"/>
                <w:lang w:val="ru-RU"/>
              </w:rPr>
              <w:t xml:space="preserve"> </w:t>
            </w:r>
            <w:r w:rsidRPr="00B300D9">
              <w:rPr>
                <w:rFonts w:ascii="Times New Roman" w:hAnsi="Times New Roman" w:cs="Times New Roman"/>
                <w:color w:val="000000"/>
              </w:rPr>
              <w:t>CD</w:t>
            </w:r>
            <w:r w:rsidRPr="00B300D9">
              <w:rPr>
                <w:rFonts w:ascii="Times New Roman" w:hAnsi="Times New Roman" w:cs="Times New Roman"/>
                <w:color w:val="000000"/>
                <w:lang w:val="ru-RU"/>
              </w:rPr>
              <w:t>-</w:t>
            </w:r>
            <w:r w:rsidRPr="00B300D9">
              <w:rPr>
                <w:rFonts w:ascii="Times New Roman" w:hAnsi="Times New Roman" w:cs="Times New Roman"/>
                <w:color w:val="000000"/>
              </w:rPr>
              <w:t>ROM</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rPr>
              <w:t>ISBN</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978-5-9967-1816-0.</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Загл</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титул</w:t>
            </w:r>
            <w:proofErr w:type="gramStart"/>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proofErr w:type="gramStart"/>
            <w:r w:rsidRPr="00B300D9">
              <w:rPr>
                <w:rFonts w:ascii="Times New Roman" w:hAnsi="Times New Roman" w:cs="Times New Roman"/>
                <w:color w:val="000000"/>
                <w:lang w:val="ru-RU"/>
              </w:rPr>
              <w:t>э</w:t>
            </w:r>
            <w:proofErr w:type="gramEnd"/>
            <w:r w:rsidRPr="00B300D9">
              <w:rPr>
                <w:rFonts w:ascii="Times New Roman" w:hAnsi="Times New Roman" w:cs="Times New Roman"/>
                <w:color w:val="000000"/>
                <w:lang w:val="ru-RU"/>
              </w:rPr>
              <w:t>крана.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proofErr w:type="gramStart"/>
            <w:r w:rsidRPr="00B300D9">
              <w:rPr>
                <w:rFonts w:ascii="Times New Roman" w:hAnsi="Times New Roman" w:cs="Times New Roman"/>
                <w:color w:val="000000"/>
              </w:rPr>
              <w:t>URL</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hyperlink r:id="rId12" w:history="1">
              <w:r w:rsidR="00C766C7" w:rsidRPr="00A83F6E">
                <w:rPr>
                  <w:rStyle w:val="a6"/>
                  <w:rFonts w:ascii="Times New Roman" w:hAnsi="Times New Roman" w:cs="Times New Roman"/>
                </w:rPr>
                <w:t>https</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magtu</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informsystema</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ru</w:t>
              </w:r>
              <w:proofErr w:type="spellEnd"/>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uploader</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fileUpload</w:t>
              </w:r>
              <w:proofErr w:type="spellEnd"/>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name</w:t>
              </w:r>
              <w:r w:rsidR="00C766C7" w:rsidRPr="00A83F6E">
                <w:rPr>
                  <w:rStyle w:val="a6"/>
                  <w:rFonts w:ascii="Times New Roman" w:hAnsi="Times New Roman" w:cs="Times New Roman"/>
                  <w:lang w:val="ru-RU"/>
                </w:rPr>
                <w:t>=4125.</w:t>
              </w:r>
              <w:r w:rsidR="00C766C7" w:rsidRPr="00A83F6E">
                <w:rPr>
                  <w:rStyle w:val="a6"/>
                  <w:rFonts w:ascii="Times New Roman" w:hAnsi="Times New Roman" w:cs="Times New Roman"/>
                </w:rPr>
                <w:t>pdf</w:t>
              </w:r>
              <w:r w:rsidR="00C766C7" w:rsidRPr="00A83F6E">
                <w:rPr>
                  <w:rStyle w:val="a6"/>
                  <w:rFonts w:ascii="Times New Roman" w:hAnsi="Times New Roman" w:cs="Times New Roman"/>
                  <w:lang w:val="ru-RU"/>
                </w:rPr>
                <w:t>&amp;</w:t>
              </w:r>
              <w:r w:rsidR="00C766C7" w:rsidRPr="00A83F6E">
                <w:rPr>
                  <w:rStyle w:val="a6"/>
                  <w:rFonts w:ascii="Times New Roman" w:hAnsi="Times New Roman" w:cs="Times New Roman"/>
                </w:rPr>
                <w:t>show</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dcatalogues</w:t>
              </w:r>
              <w:proofErr w:type="spellEnd"/>
              <w:r w:rsidR="00C766C7" w:rsidRPr="00A83F6E">
                <w:rPr>
                  <w:rStyle w:val="a6"/>
                  <w:rFonts w:ascii="Times New Roman" w:hAnsi="Times New Roman" w:cs="Times New Roman"/>
                  <w:lang w:val="ru-RU"/>
                </w:rPr>
                <w:t>/1/1535269/4125.</w:t>
              </w:r>
              <w:r w:rsidR="00C766C7" w:rsidRPr="00A83F6E">
                <w:rPr>
                  <w:rStyle w:val="a6"/>
                  <w:rFonts w:ascii="Times New Roman" w:hAnsi="Times New Roman" w:cs="Times New Roman"/>
                </w:rPr>
                <w:t>pdf</w:t>
              </w:r>
              <w:r w:rsidR="00C766C7" w:rsidRPr="00A83F6E">
                <w:rPr>
                  <w:rStyle w:val="a6"/>
                  <w:rFonts w:ascii="Times New Roman" w:hAnsi="Times New Roman" w:cs="Times New Roman"/>
                  <w:lang w:val="ru-RU"/>
                </w:rPr>
                <w:t>&amp;</w:t>
              </w:r>
              <w:r w:rsidR="00C766C7" w:rsidRPr="00A83F6E">
                <w:rPr>
                  <w:rStyle w:val="a6"/>
                  <w:rFonts w:ascii="Times New Roman" w:hAnsi="Times New Roman" w:cs="Times New Roman"/>
                </w:rPr>
                <w:t>view</w:t>
              </w:r>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true</w:t>
              </w:r>
            </w:hyperlink>
            <w:r w:rsidR="00C766C7">
              <w:rPr>
                <w:rFonts w:ascii="Times New Roman" w:hAnsi="Times New Roman" w:cs="Times New Roman"/>
                <w:color w:val="000000"/>
                <w:lang w:val="ru-RU"/>
              </w:rPr>
              <w:t xml:space="preserve"> </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(дата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обращения: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25.0</w:t>
            </w:r>
            <w:r w:rsidR="00C766C7">
              <w:rPr>
                <w:rFonts w:ascii="Times New Roman" w:hAnsi="Times New Roman" w:cs="Times New Roman"/>
                <w:color w:val="000000"/>
                <w:lang w:val="ru-RU"/>
              </w:rPr>
              <w:t>8</w:t>
            </w:r>
            <w:r w:rsidRPr="00B300D9">
              <w:rPr>
                <w:rFonts w:ascii="Times New Roman" w:hAnsi="Times New Roman" w:cs="Times New Roman"/>
                <w:color w:val="000000"/>
                <w:lang w:val="ru-RU"/>
              </w:rPr>
              <w:t>.2020).</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Макрообъект.</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Текст</w:t>
            </w:r>
            <w:proofErr w:type="gramStart"/>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электронный.</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Сведения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доступны</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также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на</w:t>
            </w:r>
            <w:r w:rsidRPr="00B300D9">
              <w:rPr>
                <w:rFonts w:ascii="Times New Roman" w:hAnsi="Times New Roman" w:cs="Times New Roman"/>
                <w:lang w:val="ru-RU"/>
              </w:rPr>
              <w:t xml:space="preserve"> </w:t>
            </w:r>
            <w:r w:rsidRPr="00B300D9">
              <w:rPr>
                <w:rFonts w:ascii="Times New Roman" w:hAnsi="Times New Roman" w:cs="Times New Roman"/>
                <w:color w:val="000000"/>
              </w:rPr>
              <w:t>CD</w:t>
            </w:r>
            <w:r w:rsidRPr="00B300D9">
              <w:rPr>
                <w:rFonts w:ascii="Times New Roman" w:hAnsi="Times New Roman" w:cs="Times New Roman"/>
                <w:color w:val="000000"/>
                <w:lang w:val="ru-RU"/>
              </w:rPr>
              <w:t>-</w:t>
            </w:r>
            <w:r w:rsidRPr="00B300D9">
              <w:rPr>
                <w:rFonts w:ascii="Times New Roman" w:hAnsi="Times New Roman" w:cs="Times New Roman"/>
                <w:color w:val="000000"/>
              </w:rPr>
              <w:t>ROM</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p>
          <w:p w:rsidR="00D65ECD" w:rsidRPr="002127E9" w:rsidRDefault="00D65ECD">
            <w:pPr>
              <w:spacing w:after="0" w:line="240" w:lineRule="auto"/>
              <w:ind w:firstLine="756"/>
              <w:jc w:val="both"/>
              <w:rPr>
                <w:sz w:val="24"/>
                <w:szCs w:val="24"/>
                <w:lang w:val="ru-RU"/>
              </w:rPr>
            </w:pPr>
          </w:p>
        </w:tc>
      </w:tr>
      <w:tr w:rsidR="00D65ECD" w:rsidTr="00CA33B7">
        <w:trPr>
          <w:trHeight w:hRule="exact" w:val="285"/>
        </w:trPr>
        <w:tc>
          <w:tcPr>
            <w:tcW w:w="9424" w:type="dxa"/>
            <w:gridSpan w:val="5"/>
            <w:shd w:val="clear" w:color="000000" w:fill="FFFFFF"/>
            <w:tcMar>
              <w:left w:w="34" w:type="dxa"/>
              <w:right w:w="34" w:type="dxa"/>
            </w:tcMar>
          </w:tcPr>
          <w:p w:rsidR="00D65ECD" w:rsidRDefault="002127E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A33B7" w:rsidRPr="00C766C7" w:rsidTr="00CA33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06"/>
        </w:trPr>
        <w:tc>
          <w:tcPr>
            <w:tcW w:w="9424" w:type="dxa"/>
            <w:gridSpan w:val="5"/>
            <w:tcBorders>
              <w:top w:val="nil"/>
              <w:left w:val="nil"/>
              <w:bottom w:val="nil"/>
              <w:right w:val="nil"/>
            </w:tcBorders>
            <w:shd w:val="clear" w:color="000000" w:fill="FFFFFF"/>
            <w:tcMar>
              <w:left w:w="34" w:type="dxa"/>
              <w:right w:w="34" w:type="dxa"/>
            </w:tcMar>
          </w:tcPr>
          <w:p w:rsidR="00CA33B7" w:rsidRPr="00B300D9" w:rsidRDefault="00CA33B7" w:rsidP="00CA33B7">
            <w:pPr>
              <w:spacing w:after="0" w:line="240" w:lineRule="auto"/>
              <w:rPr>
                <w:rFonts w:ascii="Times New Roman" w:hAnsi="Times New Roman" w:cs="Times New Roman"/>
                <w:lang w:val="ru-RU"/>
              </w:rPr>
            </w:pPr>
            <w:r w:rsidRPr="00B300D9">
              <w:rPr>
                <w:rFonts w:ascii="Times New Roman" w:hAnsi="Times New Roman" w:cs="Times New Roman"/>
                <w:color w:val="000000"/>
                <w:lang w:val="ru-RU"/>
              </w:rPr>
              <w:t>1.</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Корнеев,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К.</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Документирование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управленческой</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деятельности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тесты</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ЭБС</w:t>
            </w:r>
            <w:proofErr w:type="gramStart"/>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учебник</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практикум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для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вузов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К.</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Корнеев,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Пшенко</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А.</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Машурцев</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изд.,</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перераб</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доп.</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Москва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Издательство</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Юрайт</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2020.</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384</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Режим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доступа:</w:t>
            </w:r>
            <w:r w:rsidRPr="00B300D9">
              <w:rPr>
                <w:rFonts w:ascii="Times New Roman" w:hAnsi="Times New Roman" w:cs="Times New Roman"/>
                <w:lang w:val="ru-RU"/>
              </w:rPr>
              <w:t xml:space="preserve"> </w:t>
            </w:r>
            <w:hyperlink r:id="rId13" w:history="1">
              <w:r w:rsidR="00C766C7" w:rsidRPr="00A83F6E">
                <w:rPr>
                  <w:rStyle w:val="a6"/>
                  <w:rFonts w:ascii="Times New Roman" w:hAnsi="Times New Roman" w:cs="Times New Roman"/>
                </w:rPr>
                <w:t>https</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biblio</w:t>
              </w:r>
              <w:proofErr w:type="spellEnd"/>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online</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ru</w:t>
              </w:r>
              <w:proofErr w:type="spellEnd"/>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viewer</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dokumentirovanie</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upravlencheskoy</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deyatelnosti</w:t>
              </w:r>
              <w:proofErr w:type="spellEnd"/>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testy</w:t>
              </w:r>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v</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ebs</w:t>
              </w:r>
              <w:proofErr w:type="spellEnd"/>
              <w:r w:rsidR="00C766C7" w:rsidRPr="00A83F6E">
                <w:rPr>
                  <w:rStyle w:val="a6"/>
                  <w:rFonts w:ascii="Times New Roman" w:hAnsi="Times New Roman" w:cs="Times New Roman"/>
                  <w:lang w:val="ru-RU"/>
                </w:rPr>
                <w:t>-450470#</w:t>
              </w:r>
              <w:r w:rsidR="00C766C7" w:rsidRPr="00A83F6E">
                <w:rPr>
                  <w:rStyle w:val="a6"/>
                  <w:rFonts w:ascii="Times New Roman" w:hAnsi="Times New Roman" w:cs="Times New Roman"/>
                </w:rPr>
                <w:t>page</w:t>
              </w:r>
              <w:r w:rsidR="00C766C7" w:rsidRPr="00A83F6E">
                <w:rPr>
                  <w:rStyle w:val="a6"/>
                  <w:rFonts w:ascii="Times New Roman" w:hAnsi="Times New Roman" w:cs="Times New Roman"/>
                  <w:lang w:val="ru-RU"/>
                </w:rPr>
                <w:t>/1</w:t>
              </w:r>
            </w:hyperlink>
            <w:r w:rsidR="00C766C7">
              <w:rPr>
                <w:rFonts w:ascii="Times New Roman" w:hAnsi="Times New Roman" w:cs="Times New Roman"/>
                <w:color w:val="000000"/>
                <w:lang w:val="ru-RU"/>
              </w:rPr>
              <w:t xml:space="preserve"> </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Заголовок</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экрана</w:t>
            </w:r>
            <w:r w:rsidRPr="00B300D9">
              <w:rPr>
                <w:rFonts w:ascii="Times New Roman" w:hAnsi="Times New Roman" w:cs="Times New Roman"/>
                <w:lang w:val="ru-RU"/>
              </w:rPr>
              <w:t xml:space="preserve"> </w:t>
            </w:r>
          </w:p>
          <w:p w:rsidR="00CA33B7" w:rsidRPr="00B300D9" w:rsidRDefault="00CA33B7" w:rsidP="00CA33B7">
            <w:pPr>
              <w:spacing w:after="0" w:line="240" w:lineRule="auto"/>
              <w:rPr>
                <w:rFonts w:ascii="Times New Roman" w:hAnsi="Times New Roman" w:cs="Times New Roman"/>
                <w:lang w:val="ru-RU"/>
              </w:rPr>
            </w:pPr>
            <w:r w:rsidRPr="00B300D9">
              <w:rPr>
                <w:rFonts w:ascii="Times New Roman" w:hAnsi="Times New Roman" w:cs="Times New Roman"/>
                <w:color w:val="000000"/>
                <w:lang w:val="ru-RU"/>
              </w:rPr>
              <w:t>2.</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Информационные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технологии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документационном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обеспечении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управления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архивном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деле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[Электронный</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ресурс]:</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учебник</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для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вузов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Н.Н.</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Куняев</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Т.В.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Кондрашова,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Е.В.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Терентьева,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А.Г.</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Фабричнов</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под</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общ</w:t>
            </w:r>
            <w:proofErr w:type="gramStart"/>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proofErr w:type="spellStart"/>
            <w:proofErr w:type="gramStart"/>
            <w:r w:rsidRPr="00B300D9">
              <w:rPr>
                <w:rFonts w:ascii="Times New Roman" w:hAnsi="Times New Roman" w:cs="Times New Roman"/>
                <w:color w:val="000000"/>
                <w:lang w:val="ru-RU"/>
              </w:rPr>
              <w:t>р</w:t>
            </w:r>
            <w:proofErr w:type="gramEnd"/>
            <w:r w:rsidRPr="00B300D9">
              <w:rPr>
                <w:rFonts w:ascii="Times New Roman" w:hAnsi="Times New Roman" w:cs="Times New Roman"/>
                <w:color w:val="000000"/>
                <w:lang w:val="ru-RU"/>
              </w:rPr>
              <w:t>ед.д.ю.н</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проф.</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Н.Н.</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Куняева</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Логос,</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2017.</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408</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(Новая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студенческая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библиотека)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rPr>
              <w:t>ISBN</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978-5-98704-786-6.</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Режим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доступа:</w:t>
            </w:r>
            <w:r w:rsidRPr="00B300D9">
              <w:rPr>
                <w:rFonts w:ascii="Times New Roman" w:hAnsi="Times New Roman" w:cs="Times New Roman"/>
                <w:lang w:val="ru-RU"/>
              </w:rPr>
              <w:t xml:space="preserve"> </w:t>
            </w:r>
            <w:hyperlink r:id="rId14" w:history="1">
              <w:r w:rsidR="00C766C7" w:rsidRPr="00A83F6E">
                <w:rPr>
                  <w:rStyle w:val="a6"/>
                  <w:rFonts w:ascii="Times New Roman" w:hAnsi="Times New Roman" w:cs="Times New Roman"/>
                </w:rPr>
                <w:t>http</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znanium</w:t>
              </w:r>
              <w:proofErr w:type="spellEnd"/>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com</w:t>
              </w:r>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spec</w:t>
              </w:r>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catalog</w:t>
              </w:r>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author</w:t>
              </w:r>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id</w:t>
              </w:r>
              <w:r w:rsidR="00C766C7" w:rsidRPr="00A83F6E">
                <w:rPr>
                  <w:rStyle w:val="a6"/>
                  <w:rFonts w:ascii="Times New Roman" w:hAnsi="Times New Roman" w:cs="Times New Roman"/>
                  <w:lang w:val="ru-RU"/>
                </w:rPr>
                <w:t>=</w:t>
              </w:r>
              <w:r w:rsidR="00C766C7" w:rsidRPr="00A83F6E">
                <w:rPr>
                  <w:rStyle w:val="a6"/>
                  <w:rFonts w:ascii="Times New Roman" w:hAnsi="Times New Roman" w:cs="Times New Roman"/>
                </w:rPr>
                <w:t>d</w:t>
              </w:r>
              <w:r w:rsidR="00C766C7" w:rsidRPr="00A83F6E">
                <w:rPr>
                  <w:rStyle w:val="a6"/>
                  <w:rFonts w:ascii="Times New Roman" w:hAnsi="Times New Roman" w:cs="Times New Roman"/>
                  <w:lang w:val="ru-RU"/>
                </w:rPr>
                <w:t>0</w:t>
              </w:r>
              <w:proofErr w:type="spellStart"/>
              <w:r w:rsidR="00C766C7" w:rsidRPr="00A83F6E">
                <w:rPr>
                  <w:rStyle w:val="a6"/>
                  <w:rFonts w:ascii="Times New Roman" w:hAnsi="Times New Roman" w:cs="Times New Roman"/>
                </w:rPr>
                <w:t>ec</w:t>
              </w:r>
              <w:proofErr w:type="spellEnd"/>
              <w:r w:rsidR="00C766C7" w:rsidRPr="00A83F6E">
                <w:rPr>
                  <w:rStyle w:val="a6"/>
                  <w:rFonts w:ascii="Times New Roman" w:hAnsi="Times New Roman" w:cs="Times New Roman"/>
                  <w:lang w:val="ru-RU"/>
                </w:rPr>
                <w:t>026</w:t>
              </w:r>
              <w:r w:rsidR="00C766C7" w:rsidRPr="00A83F6E">
                <w:rPr>
                  <w:rStyle w:val="a6"/>
                  <w:rFonts w:ascii="Times New Roman" w:hAnsi="Times New Roman" w:cs="Times New Roman"/>
                </w:rPr>
                <w:t>f</w:t>
              </w:r>
              <w:r w:rsidR="00C766C7" w:rsidRPr="00A83F6E">
                <w:rPr>
                  <w:rStyle w:val="a6"/>
                  <w:rFonts w:ascii="Times New Roman" w:hAnsi="Times New Roman" w:cs="Times New Roman"/>
                  <w:lang w:val="ru-RU"/>
                </w:rPr>
                <w:t>-375</w:t>
              </w:r>
              <w:r w:rsidR="00C766C7" w:rsidRPr="00A83F6E">
                <w:rPr>
                  <w:rStyle w:val="a6"/>
                  <w:rFonts w:ascii="Times New Roman" w:hAnsi="Times New Roman" w:cs="Times New Roman"/>
                </w:rPr>
                <w:t>d</w:t>
              </w:r>
              <w:r w:rsidR="00C766C7" w:rsidRPr="00A83F6E">
                <w:rPr>
                  <w:rStyle w:val="a6"/>
                  <w:rFonts w:ascii="Times New Roman" w:hAnsi="Times New Roman" w:cs="Times New Roman"/>
                  <w:lang w:val="ru-RU"/>
                </w:rPr>
                <w:t>-11</w:t>
              </w:r>
              <w:r w:rsidR="00C766C7" w:rsidRPr="00A83F6E">
                <w:rPr>
                  <w:rStyle w:val="a6"/>
                  <w:rFonts w:ascii="Times New Roman" w:hAnsi="Times New Roman" w:cs="Times New Roman"/>
                </w:rPr>
                <w:t>e</w:t>
              </w:r>
              <w:r w:rsidR="00C766C7" w:rsidRPr="00A83F6E">
                <w:rPr>
                  <w:rStyle w:val="a6"/>
                  <w:rFonts w:ascii="Times New Roman" w:hAnsi="Times New Roman" w:cs="Times New Roman"/>
                  <w:lang w:val="ru-RU"/>
                </w:rPr>
                <w:t>4-</w:t>
              </w:r>
              <w:r w:rsidR="00C766C7" w:rsidRPr="00A83F6E">
                <w:rPr>
                  <w:rStyle w:val="a6"/>
                  <w:rFonts w:ascii="Times New Roman" w:hAnsi="Times New Roman" w:cs="Times New Roman"/>
                </w:rPr>
                <w:t>b</w:t>
              </w:r>
              <w:r w:rsidR="00C766C7" w:rsidRPr="00A83F6E">
                <w:rPr>
                  <w:rStyle w:val="a6"/>
                  <w:rFonts w:ascii="Times New Roman" w:hAnsi="Times New Roman" w:cs="Times New Roman"/>
                  <w:lang w:val="ru-RU"/>
                </w:rPr>
                <w:t>05</w:t>
              </w:r>
              <w:r w:rsidR="00C766C7" w:rsidRPr="00A83F6E">
                <w:rPr>
                  <w:rStyle w:val="a6"/>
                  <w:rFonts w:ascii="Times New Roman" w:hAnsi="Times New Roman" w:cs="Times New Roman"/>
                </w:rPr>
                <w:t>e</w:t>
              </w:r>
              <w:r w:rsidR="00C766C7" w:rsidRPr="00A83F6E">
                <w:rPr>
                  <w:rStyle w:val="a6"/>
                  <w:rFonts w:ascii="Times New Roman" w:hAnsi="Times New Roman" w:cs="Times New Roman"/>
                  <w:lang w:val="ru-RU"/>
                </w:rPr>
                <w:t>-00237</w:t>
              </w:r>
              <w:proofErr w:type="spellStart"/>
              <w:r w:rsidR="00C766C7" w:rsidRPr="00A83F6E">
                <w:rPr>
                  <w:rStyle w:val="a6"/>
                  <w:rFonts w:ascii="Times New Roman" w:hAnsi="Times New Roman" w:cs="Times New Roman"/>
                </w:rPr>
                <w:t>dd</w:t>
              </w:r>
              <w:proofErr w:type="spellEnd"/>
              <w:r w:rsidR="00C766C7" w:rsidRPr="00A83F6E">
                <w:rPr>
                  <w:rStyle w:val="a6"/>
                  <w:rFonts w:ascii="Times New Roman" w:hAnsi="Times New Roman" w:cs="Times New Roman"/>
                  <w:lang w:val="ru-RU"/>
                </w:rPr>
                <w:t>2</w:t>
              </w:r>
              <w:proofErr w:type="spellStart"/>
              <w:r w:rsidR="00C766C7" w:rsidRPr="00A83F6E">
                <w:rPr>
                  <w:rStyle w:val="a6"/>
                  <w:rFonts w:ascii="Times New Roman" w:hAnsi="Times New Roman" w:cs="Times New Roman"/>
                </w:rPr>
                <w:t>fde</w:t>
              </w:r>
              <w:proofErr w:type="spellEnd"/>
              <w:r w:rsidR="00C766C7" w:rsidRPr="00A83F6E">
                <w:rPr>
                  <w:rStyle w:val="a6"/>
                  <w:rFonts w:ascii="Times New Roman" w:hAnsi="Times New Roman" w:cs="Times New Roman"/>
                  <w:lang w:val="ru-RU"/>
                </w:rPr>
                <w:t>2</w:t>
              </w:r>
            </w:hyperlink>
            <w:r w:rsidR="00C766C7">
              <w:rPr>
                <w:rFonts w:ascii="Times New Roman" w:hAnsi="Times New Roman" w:cs="Times New Roman"/>
                <w:color w:val="000000"/>
                <w:lang w:val="ru-RU"/>
              </w:rPr>
              <w:t xml:space="preserve"> </w:t>
            </w:r>
            <w:r w:rsidRPr="00B300D9">
              <w:rPr>
                <w:rFonts w:ascii="Times New Roman" w:hAnsi="Times New Roman" w:cs="Times New Roman"/>
                <w:lang w:val="ru-RU"/>
              </w:rPr>
              <w:t xml:space="preserve"> </w:t>
            </w:r>
          </w:p>
          <w:p w:rsidR="00CA33B7" w:rsidRPr="00B300D9" w:rsidRDefault="00CA33B7" w:rsidP="00C766C7">
            <w:pPr>
              <w:spacing w:after="0" w:line="240" w:lineRule="auto"/>
              <w:jc w:val="both"/>
              <w:rPr>
                <w:rFonts w:ascii="Times New Roman" w:hAnsi="Times New Roman" w:cs="Times New Roman"/>
                <w:sz w:val="20"/>
                <w:szCs w:val="20"/>
                <w:lang w:val="ru-RU"/>
              </w:rPr>
            </w:pPr>
            <w:r w:rsidRPr="00B300D9">
              <w:rPr>
                <w:rFonts w:ascii="Times New Roman" w:hAnsi="Times New Roman" w:cs="Times New Roman"/>
                <w:color w:val="000000"/>
                <w:lang w:val="ru-RU"/>
              </w:rPr>
              <w:t>3.Кузнецов,</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color w:val="000000"/>
              </w:rPr>
              <w:t> </w:t>
            </w:r>
            <w:r w:rsidRPr="00B300D9">
              <w:rPr>
                <w:rFonts w:ascii="Times New Roman" w:hAnsi="Times New Roman" w:cs="Times New Roman"/>
                <w:color w:val="000000"/>
                <w:lang w:val="ru-RU"/>
              </w:rPr>
              <w:t>Н.</w:t>
            </w:r>
            <w:r w:rsidRPr="00B300D9">
              <w:rPr>
                <w:rFonts w:ascii="Times New Roman" w:hAnsi="Times New Roman" w:cs="Times New Roman"/>
                <w:color w:val="000000"/>
              </w:rPr>
              <w:t> </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Документационное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обеспечение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управления.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Документооборот</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делопроизводство</w:t>
            </w:r>
            <w:proofErr w:type="gramStart"/>
            <w:r w:rsidRPr="00B300D9">
              <w:rPr>
                <w:rFonts w:ascii="Times New Roman" w:hAnsi="Times New Roman" w:cs="Times New Roman"/>
                <w:color w:val="000000"/>
              </w:rPr>
              <w:t>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учебник</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практикум</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для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вузов</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color w:val="000000"/>
              </w:rPr>
              <w:t> </w:t>
            </w:r>
            <w:r w:rsidRPr="00B300D9">
              <w:rPr>
                <w:rFonts w:ascii="Times New Roman" w:hAnsi="Times New Roman" w:cs="Times New Roman"/>
                <w:color w:val="000000"/>
                <w:lang w:val="ru-RU"/>
              </w:rPr>
              <w:t>Н.</w:t>
            </w:r>
            <w:r w:rsidRPr="00B300D9">
              <w:rPr>
                <w:rFonts w:ascii="Times New Roman" w:hAnsi="Times New Roman" w:cs="Times New Roman"/>
                <w:color w:val="000000"/>
              </w:rPr>
              <w:t> </w:t>
            </w:r>
            <w:r w:rsidRPr="00B300D9">
              <w:rPr>
                <w:rFonts w:ascii="Times New Roman" w:hAnsi="Times New Roman" w:cs="Times New Roman"/>
                <w:color w:val="000000"/>
                <w:lang w:val="ru-RU"/>
              </w:rPr>
              <w:t>Кузнецов.</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3-е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изд.,</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перераб</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доп.</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Москва</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Издательство</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Юрайт</w:t>
            </w:r>
            <w:proofErr w:type="spellEnd"/>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2020.</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461</w:t>
            </w:r>
            <w:r w:rsidRPr="00B300D9">
              <w:rPr>
                <w:rFonts w:ascii="Times New Roman" w:hAnsi="Times New Roman" w:cs="Times New Roman"/>
                <w:color w:val="000000"/>
              </w:rPr>
              <w:t> </w:t>
            </w:r>
            <w:r w:rsidRPr="00B300D9">
              <w:rPr>
                <w:rFonts w:ascii="Times New Roman" w:hAnsi="Times New Roman" w:cs="Times New Roman"/>
                <w:color w:val="000000"/>
                <w:lang w:val="ru-RU"/>
              </w:rPr>
              <w:t>с.</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(Высшее</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образование).</w:t>
            </w:r>
            <w:r w:rsidRPr="00B300D9">
              <w:rPr>
                <w:rFonts w:ascii="Times New Roman" w:hAnsi="Times New Roman" w:cs="Times New Roman"/>
                <w:color w:val="000000"/>
              </w:rPr>
              <w:t>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rPr>
              <w:t>ISBN </w:t>
            </w:r>
            <w:r w:rsidRPr="00B300D9">
              <w:rPr>
                <w:rFonts w:ascii="Times New Roman" w:hAnsi="Times New Roman" w:cs="Times New Roman"/>
                <w:color w:val="000000"/>
                <w:lang w:val="ru-RU"/>
              </w:rPr>
              <w:t>978-5-534-04275-7.</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Текст</w:t>
            </w:r>
            <w:proofErr w:type="gramStart"/>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proofErr w:type="gram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электронный</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ЭБС</w:t>
            </w:r>
            <w:r w:rsidRPr="00B300D9">
              <w:rPr>
                <w:rFonts w:ascii="Times New Roman" w:hAnsi="Times New Roman" w:cs="Times New Roman"/>
                <w:lang w:val="ru-RU"/>
              </w:rPr>
              <w:t xml:space="preserve"> </w:t>
            </w:r>
            <w:proofErr w:type="spellStart"/>
            <w:r w:rsidRPr="00B300D9">
              <w:rPr>
                <w:rFonts w:ascii="Times New Roman" w:hAnsi="Times New Roman" w:cs="Times New Roman"/>
                <w:color w:val="000000"/>
                <w:lang w:val="ru-RU"/>
              </w:rPr>
              <w:t>Юрайт</w:t>
            </w:r>
            <w:proofErr w:type="spellEnd"/>
            <w:r w:rsidRPr="00B300D9">
              <w:rPr>
                <w:rFonts w:ascii="Times New Roman" w:hAnsi="Times New Roman" w:cs="Times New Roman"/>
                <w:lang w:val="ru-RU"/>
              </w:rPr>
              <w:t xml:space="preserve"> </w:t>
            </w:r>
            <w:r w:rsidRPr="00B300D9">
              <w:rPr>
                <w:rFonts w:ascii="Times New Roman" w:hAnsi="Times New Roman" w:cs="Times New Roman"/>
                <w:color w:val="000000"/>
                <w:lang w:val="ru-RU"/>
              </w:rPr>
              <w:t>[сайт].</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r w:rsidRPr="00B300D9">
              <w:rPr>
                <w:rFonts w:ascii="Times New Roman" w:hAnsi="Times New Roman" w:cs="Times New Roman"/>
                <w:color w:val="000000"/>
              </w:rPr>
              <w:t>URL</w:t>
            </w:r>
            <w:r w:rsidRPr="00B300D9">
              <w:rPr>
                <w:rFonts w:ascii="Times New Roman" w:hAnsi="Times New Roman" w:cs="Times New Roman"/>
                <w:color w:val="000000"/>
                <w:lang w:val="ru-RU"/>
              </w:rPr>
              <w:t>:</w:t>
            </w:r>
            <w:r w:rsidRPr="00B300D9">
              <w:rPr>
                <w:rFonts w:ascii="Times New Roman" w:hAnsi="Times New Roman" w:cs="Times New Roman"/>
                <w:lang w:val="ru-RU"/>
              </w:rPr>
              <w:t xml:space="preserve"> </w:t>
            </w:r>
            <w:hyperlink r:id="rId15" w:history="1">
              <w:r w:rsidR="00C766C7" w:rsidRPr="00A83F6E">
                <w:rPr>
                  <w:rStyle w:val="a6"/>
                  <w:rFonts w:ascii="Times New Roman" w:hAnsi="Times New Roman" w:cs="Times New Roman"/>
                </w:rPr>
                <w:t>https</w:t>
              </w:r>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urait</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ru</w:t>
              </w:r>
              <w:proofErr w:type="spellEnd"/>
              <w:r w:rsidR="00C766C7" w:rsidRPr="00A83F6E">
                <w:rPr>
                  <w:rStyle w:val="a6"/>
                  <w:rFonts w:ascii="Times New Roman" w:hAnsi="Times New Roman" w:cs="Times New Roman"/>
                  <w:lang w:val="ru-RU"/>
                </w:rPr>
                <w:t>/</w:t>
              </w:r>
              <w:proofErr w:type="spellStart"/>
              <w:r w:rsidR="00C766C7" w:rsidRPr="00A83F6E">
                <w:rPr>
                  <w:rStyle w:val="a6"/>
                  <w:rFonts w:ascii="Times New Roman" w:hAnsi="Times New Roman" w:cs="Times New Roman"/>
                </w:rPr>
                <w:t>bcode</w:t>
              </w:r>
              <w:proofErr w:type="spellEnd"/>
              <w:r w:rsidR="00C766C7" w:rsidRPr="00A83F6E">
                <w:rPr>
                  <w:rStyle w:val="a6"/>
                  <w:rFonts w:ascii="Times New Roman" w:hAnsi="Times New Roman" w:cs="Times New Roman"/>
                  <w:lang w:val="ru-RU"/>
                </w:rPr>
                <w:t>/449769</w:t>
              </w:r>
            </w:hyperlink>
            <w:r w:rsidR="00C766C7">
              <w:rPr>
                <w:rFonts w:ascii="Times New Roman" w:hAnsi="Times New Roman" w:cs="Times New Roman"/>
                <w:color w:val="000000"/>
                <w:lang w:val="ru-RU"/>
              </w:rPr>
              <w:t xml:space="preserve"> </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(дата</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обращения:</w:t>
            </w:r>
            <w:r w:rsidRPr="00B300D9">
              <w:rPr>
                <w:rFonts w:ascii="Times New Roman" w:hAnsi="Times New Roman" w:cs="Times New Roman"/>
                <w:lang w:val="ru-RU"/>
              </w:rPr>
              <w:t xml:space="preserve"> </w:t>
            </w:r>
            <w:r w:rsidRPr="00B300D9">
              <w:rPr>
                <w:rFonts w:ascii="Times New Roman" w:hAnsi="Times New Roman" w:cs="Times New Roman"/>
                <w:color w:val="000000"/>
                <w:lang w:val="ru-RU"/>
              </w:rPr>
              <w:t>25.0</w:t>
            </w:r>
            <w:r w:rsidR="00C766C7">
              <w:rPr>
                <w:rFonts w:ascii="Times New Roman" w:hAnsi="Times New Roman" w:cs="Times New Roman"/>
                <w:color w:val="000000"/>
                <w:lang w:val="ru-RU"/>
              </w:rPr>
              <w:t>8</w:t>
            </w:r>
            <w:r w:rsidRPr="00B300D9">
              <w:rPr>
                <w:rFonts w:ascii="Times New Roman" w:hAnsi="Times New Roman" w:cs="Times New Roman"/>
                <w:color w:val="000000"/>
                <w:lang w:val="ru-RU"/>
              </w:rPr>
              <w:t>.2020).</w:t>
            </w:r>
          </w:p>
        </w:tc>
      </w:tr>
      <w:tr w:rsidR="00D65ECD" w:rsidRPr="00C766C7" w:rsidTr="00044A91">
        <w:trPr>
          <w:trHeight w:hRule="exact" w:val="139"/>
        </w:trPr>
        <w:tc>
          <w:tcPr>
            <w:tcW w:w="74" w:type="dxa"/>
          </w:tcPr>
          <w:p w:rsidR="00D65ECD" w:rsidRPr="002127E9" w:rsidRDefault="00D65ECD">
            <w:pPr>
              <w:rPr>
                <w:lang w:val="ru-RU"/>
              </w:rPr>
            </w:pPr>
          </w:p>
        </w:tc>
        <w:tc>
          <w:tcPr>
            <w:tcW w:w="3052" w:type="dxa"/>
          </w:tcPr>
          <w:p w:rsidR="00D65ECD" w:rsidRPr="002127E9" w:rsidRDefault="00D65ECD">
            <w:pPr>
              <w:rPr>
                <w:lang w:val="ru-RU"/>
              </w:rPr>
            </w:pPr>
          </w:p>
        </w:tc>
        <w:tc>
          <w:tcPr>
            <w:tcW w:w="3293" w:type="dxa"/>
          </w:tcPr>
          <w:p w:rsidR="00D65ECD" w:rsidRPr="002127E9" w:rsidRDefault="00D65ECD">
            <w:pPr>
              <w:rPr>
                <w:lang w:val="ru-RU"/>
              </w:rPr>
            </w:pPr>
          </w:p>
        </w:tc>
        <w:tc>
          <w:tcPr>
            <w:tcW w:w="2970" w:type="dxa"/>
          </w:tcPr>
          <w:p w:rsidR="00D65ECD" w:rsidRPr="002127E9" w:rsidRDefault="00D65ECD">
            <w:pPr>
              <w:rPr>
                <w:lang w:val="ru-RU"/>
              </w:rPr>
            </w:pPr>
          </w:p>
        </w:tc>
        <w:tc>
          <w:tcPr>
            <w:tcW w:w="35" w:type="dxa"/>
          </w:tcPr>
          <w:p w:rsidR="00D65ECD" w:rsidRPr="002127E9" w:rsidRDefault="00D65ECD">
            <w:pPr>
              <w:rPr>
                <w:lang w:val="ru-RU"/>
              </w:rPr>
            </w:pPr>
          </w:p>
        </w:tc>
      </w:tr>
      <w:tr w:rsidR="00D65ECD" w:rsidTr="00CA33B7">
        <w:trPr>
          <w:trHeight w:hRule="exact" w:val="285"/>
        </w:trPr>
        <w:tc>
          <w:tcPr>
            <w:tcW w:w="9424" w:type="dxa"/>
            <w:gridSpan w:val="5"/>
            <w:shd w:val="clear" w:color="000000" w:fill="FFFFFF"/>
            <w:tcMar>
              <w:left w:w="34" w:type="dxa"/>
              <w:right w:w="34" w:type="dxa"/>
            </w:tcMar>
          </w:tcPr>
          <w:p w:rsidR="00D65ECD" w:rsidRDefault="002127E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D65ECD" w:rsidTr="00CA33B7">
        <w:trPr>
          <w:trHeight w:hRule="exact" w:val="285"/>
        </w:trPr>
        <w:tc>
          <w:tcPr>
            <w:tcW w:w="9424" w:type="dxa"/>
            <w:gridSpan w:val="5"/>
            <w:shd w:val="clear" w:color="000000" w:fill="FFFFFF"/>
            <w:tcMar>
              <w:left w:w="34" w:type="dxa"/>
              <w:right w:w="34" w:type="dxa"/>
            </w:tcMar>
          </w:tcPr>
          <w:p w:rsidR="00D65ECD" w:rsidRDefault="002127E9">
            <w:pPr>
              <w:spacing w:after="0" w:line="240" w:lineRule="auto"/>
              <w:ind w:firstLine="756"/>
              <w:jc w:val="both"/>
              <w:rPr>
                <w:sz w:val="24"/>
                <w:szCs w:val="24"/>
              </w:rPr>
            </w:pPr>
            <w:r>
              <w:t xml:space="preserve"> </w:t>
            </w:r>
            <w:proofErr w:type="spellStart"/>
            <w:r w:rsidR="00BE501B">
              <w:rPr>
                <w:rFonts w:ascii="Times New Roman" w:hAnsi="Times New Roman" w:cs="Times New Roman"/>
                <w:color w:val="000000"/>
                <w:sz w:val="24"/>
                <w:szCs w:val="24"/>
              </w:rPr>
              <w:t>Представлены</w:t>
            </w:r>
            <w:proofErr w:type="spellEnd"/>
            <w:r w:rsidR="00BE501B">
              <w:t xml:space="preserve"> </w:t>
            </w:r>
            <w:r w:rsidR="00BE501B">
              <w:rPr>
                <w:rFonts w:ascii="Times New Roman" w:hAnsi="Times New Roman" w:cs="Times New Roman"/>
                <w:color w:val="000000"/>
                <w:sz w:val="24"/>
                <w:szCs w:val="24"/>
              </w:rPr>
              <w:t>в</w:t>
            </w:r>
            <w:r w:rsidR="00BE501B">
              <w:t xml:space="preserve"> </w:t>
            </w:r>
            <w:proofErr w:type="spellStart"/>
            <w:r w:rsidR="00BE501B">
              <w:rPr>
                <w:rFonts w:ascii="Times New Roman" w:hAnsi="Times New Roman" w:cs="Times New Roman"/>
                <w:color w:val="000000"/>
                <w:sz w:val="24"/>
                <w:szCs w:val="24"/>
              </w:rPr>
              <w:t>приложении</w:t>
            </w:r>
            <w:proofErr w:type="spellEnd"/>
            <w:r w:rsidR="00BE501B">
              <w:t xml:space="preserve"> </w:t>
            </w:r>
            <w:r w:rsidR="00BE501B">
              <w:rPr>
                <w:rFonts w:ascii="Times New Roman" w:hAnsi="Times New Roman" w:cs="Times New Roman"/>
                <w:color w:val="000000"/>
                <w:sz w:val="24"/>
                <w:szCs w:val="24"/>
              </w:rPr>
              <w:t>3</w:t>
            </w:r>
          </w:p>
        </w:tc>
      </w:tr>
      <w:tr w:rsidR="00D65ECD" w:rsidTr="00044A91">
        <w:trPr>
          <w:trHeight w:hRule="exact" w:val="138"/>
        </w:trPr>
        <w:tc>
          <w:tcPr>
            <w:tcW w:w="74" w:type="dxa"/>
          </w:tcPr>
          <w:p w:rsidR="00D65ECD" w:rsidRDefault="00D65ECD"/>
        </w:tc>
        <w:tc>
          <w:tcPr>
            <w:tcW w:w="3052" w:type="dxa"/>
          </w:tcPr>
          <w:p w:rsidR="00D65ECD" w:rsidRDefault="00D65ECD"/>
        </w:tc>
        <w:tc>
          <w:tcPr>
            <w:tcW w:w="3293" w:type="dxa"/>
          </w:tcPr>
          <w:p w:rsidR="00D65ECD" w:rsidRDefault="00D65ECD"/>
        </w:tc>
        <w:tc>
          <w:tcPr>
            <w:tcW w:w="2970" w:type="dxa"/>
          </w:tcPr>
          <w:p w:rsidR="00D65ECD" w:rsidRDefault="00D65ECD"/>
        </w:tc>
        <w:tc>
          <w:tcPr>
            <w:tcW w:w="35" w:type="dxa"/>
          </w:tcPr>
          <w:p w:rsidR="00D65ECD" w:rsidRDefault="00D65ECD"/>
        </w:tc>
      </w:tr>
      <w:tr w:rsidR="00D65ECD" w:rsidRPr="00C766C7" w:rsidTr="00CA33B7">
        <w:trPr>
          <w:trHeight w:hRule="exact" w:val="277"/>
        </w:trPr>
        <w:tc>
          <w:tcPr>
            <w:tcW w:w="9424" w:type="dxa"/>
            <w:gridSpan w:val="5"/>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b/>
                <w:color w:val="000000"/>
                <w:sz w:val="24"/>
                <w:szCs w:val="24"/>
                <w:lang w:val="ru-RU"/>
              </w:rPr>
              <w:t>г)</w:t>
            </w:r>
            <w:r w:rsidRPr="002127E9">
              <w:rPr>
                <w:lang w:val="ru-RU"/>
              </w:rPr>
              <w:t xml:space="preserve"> </w:t>
            </w:r>
            <w:r w:rsidRPr="002127E9">
              <w:rPr>
                <w:rFonts w:ascii="Times New Roman" w:hAnsi="Times New Roman" w:cs="Times New Roman"/>
                <w:b/>
                <w:color w:val="000000"/>
                <w:sz w:val="24"/>
                <w:szCs w:val="24"/>
                <w:lang w:val="ru-RU"/>
              </w:rPr>
              <w:t>Программное</w:t>
            </w:r>
            <w:r w:rsidRPr="002127E9">
              <w:rPr>
                <w:lang w:val="ru-RU"/>
              </w:rPr>
              <w:t xml:space="preserve"> </w:t>
            </w:r>
            <w:r w:rsidRPr="002127E9">
              <w:rPr>
                <w:rFonts w:ascii="Times New Roman" w:hAnsi="Times New Roman" w:cs="Times New Roman"/>
                <w:b/>
                <w:color w:val="000000"/>
                <w:sz w:val="24"/>
                <w:szCs w:val="24"/>
                <w:lang w:val="ru-RU"/>
              </w:rPr>
              <w:t>обеспечение</w:t>
            </w:r>
            <w:r w:rsidRPr="002127E9">
              <w:rPr>
                <w:lang w:val="ru-RU"/>
              </w:rPr>
              <w:t xml:space="preserve"> </w:t>
            </w:r>
            <w:r w:rsidRPr="002127E9">
              <w:rPr>
                <w:rFonts w:ascii="Times New Roman" w:hAnsi="Times New Roman" w:cs="Times New Roman"/>
                <w:b/>
                <w:color w:val="000000"/>
                <w:sz w:val="24"/>
                <w:szCs w:val="24"/>
                <w:lang w:val="ru-RU"/>
              </w:rPr>
              <w:t>и</w:t>
            </w:r>
            <w:r w:rsidRPr="002127E9">
              <w:rPr>
                <w:lang w:val="ru-RU"/>
              </w:rPr>
              <w:t xml:space="preserve"> </w:t>
            </w:r>
            <w:r w:rsidRPr="002127E9">
              <w:rPr>
                <w:rFonts w:ascii="Times New Roman" w:hAnsi="Times New Roman" w:cs="Times New Roman"/>
                <w:b/>
                <w:color w:val="000000"/>
                <w:sz w:val="24"/>
                <w:szCs w:val="24"/>
                <w:lang w:val="ru-RU"/>
              </w:rPr>
              <w:t>Интернет-ресурсы:</w:t>
            </w:r>
            <w:r w:rsidRPr="002127E9">
              <w:rPr>
                <w:lang w:val="ru-RU"/>
              </w:rPr>
              <w:t xml:space="preserve"> </w:t>
            </w:r>
          </w:p>
        </w:tc>
      </w:tr>
      <w:tr w:rsidR="00D65ECD" w:rsidRPr="00C766C7" w:rsidTr="00CA33B7">
        <w:trPr>
          <w:trHeight w:hRule="exact" w:val="7"/>
        </w:trPr>
        <w:tc>
          <w:tcPr>
            <w:tcW w:w="9424" w:type="dxa"/>
            <w:gridSpan w:val="5"/>
            <w:vMerge w:val="restart"/>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lang w:val="ru-RU"/>
              </w:rPr>
              <w:t xml:space="preserve"> </w:t>
            </w:r>
          </w:p>
        </w:tc>
      </w:tr>
      <w:tr w:rsidR="00D65ECD" w:rsidRPr="00C766C7" w:rsidTr="00CA33B7">
        <w:trPr>
          <w:trHeight w:hRule="exact" w:val="277"/>
        </w:trPr>
        <w:tc>
          <w:tcPr>
            <w:tcW w:w="9424" w:type="dxa"/>
            <w:gridSpan w:val="5"/>
            <w:vMerge/>
            <w:shd w:val="clear" w:color="000000" w:fill="FFFFFF"/>
            <w:tcMar>
              <w:left w:w="34" w:type="dxa"/>
              <w:right w:w="34" w:type="dxa"/>
            </w:tcMar>
          </w:tcPr>
          <w:p w:rsidR="00D65ECD" w:rsidRPr="002127E9" w:rsidRDefault="00D65ECD">
            <w:pPr>
              <w:rPr>
                <w:lang w:val="ru-RU"/>
              </w:rPr>
            </w:pPr>
          </w:p>
        </w:tc>
      </w:tr>
      <w:tr w:rsidR="00D65ECD" w:rsidRPr="00C766C7" w:rsidTr="00044A91">
        <w:trPr>
          <w:trHeight w:hRule="exact" w:val="277"/>
        </w:trPr>
        <w:tc>
          <w:tcPr>
            <w:tcW w:w="74" w:type="dxa"/>
          </w:tcPr>
          <w:p w:rsidR="00D65ECD" w:rsidRPr="002127E9" w:rsidRDefault="00D65ECD">
            <w:pPr>
              <w:rPr>
                <w:lang w:val="ru-RU"/>
              </w:rPr>
            </w:pPr>
          </w:p>
        </w:tc>
        <w:tc>
          <w:tcPr>
            <w:tcW w:w="3052" w:type="dxa"/>
          </w:tcPr>
          <w:p w:rsidR="00D65ECD" w:rsidRPr="002127E9" w:rsidRDefault="00D65ECD">
            <w:pPr>
              <w:rPr>
                <w:lang w:val="ru-RU"/>
              </w:rPr>
            </w:pPr>
          </w:p>
        </w:tc>
        <w:tc>
          <w:tcPr>
            <w:tcW w:w="3293" w:type="dxa"/>
          </w:tcPr>
          <w:p w:rsidR="00D65ECD" w:rsidRPr="002127E9" w:rsidRDefault="00D65ECD">
            <w:pPr>
              <w:rPr>
                <w:lang w:val="ru-RU"/>
              </w:rPr>
            </w:pPr>
          </w:p>
        </w:tc>
        <w:tc>
          <w:tcPr>
            <w:tcW w:w="2970" w:type="dxa"/>
          </w:tcPr>
          <w:p w:rsidR="00D65ECD" w:rsidRPr="002127E9" w:rsidRDefault="00D65ECD">
            <w:pPr>
              <w:rPr>
                <w:lang w:val="ru-RU"/>
              </w:rPr>
            </w:pPr>
          </w:p>
        </w:tc>
        <w:tc>
          <w:tcPr>
            <w:tcW w:w="35" w:type="dxa"/>
          </w:tcPr>
          <w:p w:rsidR="00D65ECD" w:rsidRPr="002127E9" w:rsidRDefault="00D65ECD">
            <w:pPr>
              <w:rPr>
                <w:lang w:val="ru-RU"/>
              </w:rPr>
            </w:pPr>
          </w:p>
        </w:tc>
      </w:tr>
      <w:tr w:rsidR="00D65ECD" w:rsidTr="00CA33B7">
        <w:trPr>
          <w:trHeight w:hRule="exact" w:val="285"/>
        </w:trPr>
        <w:tc>
          <w:tcPr>
            <w:tcW w:w="9424" w:type="dxa"/>
            <w:gridSpan w:val="5"/>
            <w:shd w:val="clear" w:color="000000" w:fill="FFFFFF"/>
            <w:tcMar>
              <w:left w:w="34" w:type="dxa"/>
              <w:right w:w="34" w:type="dxa"/>
            </w:tcMar>
          </w:tcPr>
          <w:p w:rsidR="00D65ECD" w:rsidRDefault="002127E9">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D65ECD" w:rsidTr="00044A91">
        <w:trPr>
          <w:trHeight w:hRule="exact" w:val="555"/>
        </w:trPr>
        <w:tc>
          <w:tcPr>
            <w:tcW w:w="74" w:type="dxa"/>
          </w:tcPr>
          <w:p w:rsidR="00D65ECD" w:rsidRDefault="00D65ECD"/>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2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9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35" w:type="dxa"/>
          </w:tcPr>
          <w:p w:rsidR="00D65ECD" w:rsidRDefault="00D65ECD"/>
        </w:tc>
      </w:tr>
      <w:tr w:rsidR="00D65ECD" w:rsidTr="00044A91">
        <w:trPr>
          <w:trHeight w:hRule="exact" w:val="818"/>
        </w:trPr>
        <w:tc>
          <w:tcPr>
            <w:tcW w:w="74" w:type="dxa"/>
          </w:tcPr>
          <w:p w:rsidR="00D65ECD" w:rsidRDefault="00D65ECD"/>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2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9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5" w:type="dxa"/>
          </w:tcPr>
          <w:p w:rsidR="00D65ECD" w:rsidRDefault="00D65ECD"/>
        </w:tc>
      </w:tr>
      <w:tr w:rsidR="00D65ECD" w:rsidTr="00044A91">
        <w:trPr>
          <w:trHeight w:hRule="exact" w:val="826"/>
        </w:trPr>
        <w:tc>
          <w:tcPr>
            <w:tcW w:w="74" w:type="dxa"/>
          </w:tcPr>
          <w:p w:rsidR="00D65ECD" w:rsidRDefault="00D65ECD"/>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2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29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35" w:type="dxa"/>
          </w:tcPr>
          <w:p w:rsidR="00D65ECD" w:rsidRDefault="00D65ECD"/>
        </w:tc>
      </w:tr>
      <w:tr w:rsidR="00D65ECD" w:rsidTr="00044A91">
        <w:trPr>
          <w:trHeight w:hRule="exact" w:val="555"/>
        </w:trPr>
        <w:tc>
          <w:tcPr>
            <w:tcW w:w="74" w:type="dxa"/>
          </w:tcPr>
          <w:p w:rsidR="00D65ECD" w:rsidRDefault="00D65ECD"/>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9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5" w:type="dxa"/>
          </w:tcPr>
          <w:p w:rsidR="00D65ECD" w:rsidRDefault="00D65ECD"/>
        </w:tc>
      </w:tr>
      <w:tr w:rsidR="00044A91" w:rsidTr="00C766C7">
        <w:trPr>
          <w:trHeight w:val="400"/>
        </w:trPr>
        <w:tc>
          <w:tcPr>
            <w:tcW w:w="74" w:type="dxa"/>
          </w:tcPr>
          <w:p w:rsidR="00044A91" w:rsidRDefault="00044A91"/>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4A91" w:rsidRPr="00256D9E" w:rsidRDefault="00044A91" w:rsidP="0083712D">
            <w:pPr>
              <w:rPr>
                <w:rFonts w:ascii="Times New Roman" w:hAnsi="Times New Roman" w:cs="Times New Roman"/>
                <w:sz w:val="24"/>
                <w:szCs w:val="24"/>
              </w:rPr>
            </w:pPr>
            <w:r w:rsidRPr="00256D9E">
              <w:rPr>
                <w:rFonts w:ascii="Times New Roman" w:hAnsi="Times New Roman" w:cs="Times New Roman"/>
                <w:sz w:val="24"/>
                <w:szCs w:val="24"/>
              </w:rPr>
              <w:t>FAR Manager</w:t>
            </w:r>
          </w:p>
        </w:tc>
        <w:tc>
          <w:tcPr>
            <w:tcW w:w="32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4A91" w:rsidRPr="00256D9E" w:rsidRDefault="00044A91" w:rsidP="0083712D">
            <w:pPr>
              <w:rPr>
                <w:rFonts w:ascii="Times New Roman" w:hAnsi="Times New Roman" w:cs="Times New Roman"/>
                <w:sz w:val="24"/>
                <w:szCs w:val="24"/>
              </w:rPr>
            </w:pPr>
            <w:proofErr w:type="spellStart"/>
            <w:r w:rsidRPr="00256D9E">
              <w:rPr>
                <w:rFonts w:ascii="Times New Roman" w:hAnsi="Times New Roman" w:cs="Times New Roman"/>
                <w:sz w:val="24"/>
                <w:szCs w:val="24"/>
              </w:rPr>
              <w:t>свободно</w:t>
            </w:r>
            <w:proofErr w:type="spellEnd"/>
            <w:r w:rsidRPr="00256D9E">
              <w:rPr>
                <w:rFonts w:ascii="Times New Roman" w:hAnsi="Times New Roman" w:cs="Times New Roman"/>
                <w:sz w:val="24"/>
                <w:szCs w:val="24"/>
              </w:rPr>
              <w:t xml:space="preserve"> </w:t>
            </w:r>
            <w:proofErr w:type="spellStart"/>
            <w:r w:rsidRPr="00256D9E">
              <w:rPr>
                <w:rFonts w:ascii="Times New Roman" w:hAnsi="Times New Roman" w:cs="Times New Roman"/>
                <w:sz w:val="24"/>
                <w:szCs w:val="24"/>
              </w:rPr>
              <w:t>распространяемое</w:t>
            </w:r>
            <w:proofErr w:type="spellEnd"/>
          </w:p>
        </w:tc>
        <w:tc>
          <w:tcPr>
            <w:tcW w:w="29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44A91" w:rsidRPr="00256D9E" w:rsidRDefault="00044A91" w:rsidP="0083712D">
            <w:pPr>
              <w:rPr>
                <w:rFonts w:ascii="Times New Roman" w:hAnsi="Times New Roman" w:cs="Times New Roman"/>
                <w:sz w:val="24"/>
                <w:szCs w:val="24"/>
              </w:rPr>
            </w:pPr>
            <w:proofErr w:type="spellStart"/>
            <w:r w:rsidRPr="00256D9E">
              <w:rPr>
                <w:rFonts w:ascii="Times New Roman" w:hAnsi="Times New Roman" w:cs="Times New Roman"/>
                <w:sz w:val="24"/>
                <w:szCs w:val="24"/>
              </w:rPr>
              <w:t>бессрочно</w:t>
            </w:r>
            <w:proofErr w:type="spellEnd"/>
          </w:p>
        </w:tc>
        <w:tc>
          <w:tcPr>
            <w:tcW w:w="35" w:type="dxa"/>
          </w:tcPr>
          <w:p w:rsidR="00044A91" w:rsidRDefault="00044A91"/>
        </w:tc>
      </w:tr>
      <w:tr w:rsidR="00D65ECD" w:rsidTr="00044A91">
        <w:trPr>
          <w:trHeight w:hRule="exact" w:val="285"/>
        </w:trPr>
        <w:tc>
          <w:tcPr>
            <w:tcW w:w="74" w:type="dxa"/>
          </w:tcPr>
          <w:p w:rsidR="00D65ECD" w:rsidRDefault="00D65ECD"/>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rPr>
                <w:sz w:val="24"/>
                <w:szCs w:val="24"/>
              </w:rPr>
            </w:pPr>
            <w:r>
              <w:rPr>
                <w:rFonts w:ascii="Times New Roman" w:hAnsi="Times New Roman" w:cs="Times New Roman"/>
                <w:color w:val="000000"/>
                <w:sz w:val="24"/>
                <w:szCs w:val="24"/>
              </w:rPr>
              <w:t>7Zip</w:t>
            </w:r>
            <w:r>
              <w:t xml:space="preserve"> </w:t>
            </w:r>
          </w:p>
        </w:tc>
        <w:tc>
          <w:tcPr>
            <w:tcW w:w="32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9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5ECD" w:rsidRDefault="002127E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5" w:type="dxa"/>
          </w:tcPr>
          <w:p w:rsidR="00D65ECD" w:rsidRDefault="00D65ECD"/>
        </w:tc>
      </w:tr>
      <w:tr w:rsidR="00D65ECD" w:rsidTr="00044A91">
        <w:trPr>
          <w:trHeight w:hRule="exact" w:val="138"/>
        </w:trPr>
        <w:tc>
          <w:tcPr>
            <w:tcW w:w="74" w:type="dxa"/>
          </w:tcPr>
          <w:p w:rsidR="00D65ECD" w:rsidRDefault="00D65ECD"/>
        </w:tc>
        <w:tc>
          <w:tcPr>
            <w:tcW w:w="3052" w:type="dxa"/>
          </w:tcPr>
          <w:p w:rsidR="00D65ECD" w:rsidRDefault="00D65ECD"/>
        </w:tc>
        <w:tc>
          <w:tcPr>
            <w:tcW w:w="3293" w:type="dxa"/>
          </w:tcPr>
          <w:p w:rsidR="00D65ECD" w:rsidRDefault="00D65ECD"/>
        </w:tc>
        <w:tc>
          <w:tcPr>
            <w:tcW w:w="2970" w:type="dxa"/>
          </w:tcPr>
          <w:p w:rsidR="00D65ECD" w:rsidRDefault="00D65ECD"/>
        </w:tc>
        <w:tc>
          <w:tcPr>
            <w:tcW w:w="35" w:type="dxa"/>
          </w:tcPr>
          <w:p w:rsidR="00D65ECD" w:rsidRDefault="00D65ECD"/>
        </w:tc>
      </w:tr>
      <w:tr w:rsidR="00D65ECD" w:rsidRPr="00C766C7" w:rsidTr="00CA33B7">
        <w:trPr>
          <w:trHeight w:hRule="exact" w:val="285"/>
        </w:trPr>
        <w:tc>
          <w:tcPr>
            <w:tcW w:w="9424" w:type="dxa"/>
            <w:gridSpan w:val="5"/>
            <w:shd w:val="clear" w:color="000000" w:fill="FFFFFF"/>
            <w:tcMar>
              <w:left w:w="34" w:type="dxa"/>
              <w:right w:w="34" w:type="dxa"/>
            </w:tcMar>
          </w:tcPr>
          <w:p w:rsidR="00D65ECD" w:rsidRPr="002127E9" w:rsidRDefault="002127E9">
            <w:pPr>
              <w:spacing w:after="0" w:line="240" w:lineRule="auto"/>
              <w:ind w:firstLine="756"/>
              <w:jc w:val="both"/>
              <w:rPr>
                <w:sz w:val="24"/>
                <w:szCs w:val="24"/>
                <w:lang w:val="ru-RU"/>
              </w:rPr>
            </w:pPr>
            <w:r w:rsidRPr="002127E9">
              <w:rPr>
                <w:rFonts w:ascii="Times New Roman" w:hAnsi="Times New Roman" w:cs="Times New Roman"/>
                <w:b/>
                <w:color w:val="000000"/>
                <w:sz w:val="24"/>
                <w:szCs w:val="24"/>
                <w:lang w:val="ru-RU"/>
              </w:rPr>
              <w:t>Профессиональные</w:t>
            </w:r>
            <w:r w:rsidRPr="002127E9">
              <w:rPr>
                <w:lang w:val="ru-RU"/>
              </w:rPr>
              <w:t xml:space="preserve"> </w:t>
            </w:r>
            <w:r w:rsidRPr="002127E9">
              <w:rPr>
                <w:rFonts w:ascii="Times New Roman" w:hAnsi="Times New Roman" w:cs="Times New Roman"/>
                <w:b/>
                <w:color w:val="000000"/>
                <w:sz w:val="24"/>
                <w:szCs w:val="24"/>
                <w:lang w:val="ru-RU"/>
              </w:rPr>
              <w:t>базы</w:t>
            </w:r>
            <w:r w:rsidRPr="002127E9">
              <w:rPr>
                <w:lang w:val="ru-RU"/>
              </w:rPr>
              <w:t xml:space="preserve"> </w:t>
            </w:r>
            <w:r w:rsidRPr="002127E9">
              <w:rPr>
                <w:rFonts w:ascii="Times New Roman" w:hAnsi="Times New Roman" w:cs="Times New Roman"/>
                <w:b/>
                <w:color w:val="000000"/>
                <w:sz w:val="24"/>
                <w:szCs w:val="24"/>
                <w:lang w:val="ru-RU"/>
              </w:rPr>
              <w:t>данных</w:t>
            </w:r>
            <w:r w:rsidRPr="002127E9">
              <w:rPr>
                <w:lang w:val="ru-RU"/>
              </w:rPr>
              <w:t xml:space="preserve"> </w:t>
            </w:r>
            <w:r w:rsidRPr="002127E9">
              <w:rPr>
                <w:rFonts w:ascii="Times New Roman" w:hAnsi="Times New Roman" w:cs="Times New Roman"/>
                <w:b/>
                <w:color w:val="000000"/>
                <w:sz w:val="24"/>
                <w:szCs w:val="24"/>
                <w:lang w:val="ru-RU"/>
              </w:rPr>
              <w:t>и</w:t>
            </w:r>
            <w:r w:rsidRPr="002127E9">
              <w:rPr>
                <w:lang w:val="ru-RU"/>
              </w:rPr>
              <w:t xml:space="preserve"> </w:t>
            </w:r>
            <w:r w:rsidRPr="002127E9">
              <w:rPr>
                <w:rFonts w:ascii="Times New Roman" w:hAnsi="Times New Roman" w:cs="Times New Roman"/>
                <w:b/>
                <w:color w:val="000000"/>
                <w:sz w:val="24"/>
                <w:szCs w:val="24"/>
                <w:lang w:val="ru-RU"/>
              </w:rPr>
              <w:t>информационные</w:t>
            </w:r>
            <w:r w:rsidRPr="002127E9">
              <w:rPr>
                <w:lang w:val="ru-RU"/>
              </w:rPr>
              <w:t xml:space="preserve"> </w:t>
            </w:r>
            <w:r w:rsidRPr="002127E9">
              <w:rPr>
                <w:rFonts w:ascii="Times New Roman" w:hAnsi="Times New Roman" w:cs="Times New Roman"/>
                <w:b/>
                <w:color w:val="000000"/>
                <w:sz w:val="24"/>
                <w:szCs w:val="24"/>
                <w:lang w:val="ru-RU"/>
              </w:rPr>
              <w:t>справочные</w:t>
            </w:r>
            <w:r w:rsidRPr="002127E9">
              <w:rPr>
                <w:lang w:val="ru-RU"/>
              </w:rPr>
              <w:t xml:space="preserve"> </w:t>
            </w:r>
            <w:r w:rsidRPr="002127E9">
              <w:rPr>
                <w:rFonts w:ascii="Times New Roman" w:hAnsi="Times New Roman" w:cs="Times New Roman"/>
                <w:b/>
                <w:color w:val="000000"/>
                <w:sz w:val="24"/>
                <w:szCs w:val="24"/>
                <w:lang w:val="ru-RU"/>
              </w:rPr>
              <w:t>системы</w:t>
            </w:r>
            <w:r w:rsidRPr="002127E9">
              <w:rPr>
                <w:lang w:val="ru-RU"/>
              </w:rPr>
              <w:t xml:space="preserve"> </w:t>
            </w:r>
          </w:p>
        </w:tc>
      </w:tr>
      <w:tr w:rsidR="00044A91" w:rsidRPr="00C766C7" w:rsidTr="003757D2">
        <w:trPr>
          <w:trHeight w:val="8080"/>
        </w:trPr>
        <w:tc>
          <w:tcPr>
            <w:tcW w:w="9424" w:type="dxa"/>
            <w:gridSpan w:val="5"/>
          </w:tcPr>
          <w:p w:rsidR="00044A91" w:rsidRPr="00044A91" w:rsidRDefault="00044A91" w:rsidP="00044A91">
            <w:pPr>
              <w:pStyle w:val="Style10"/>
              <w:numPr>
                <w:ilvl w:val="0"/>
                <w:numId w:val="14"/>
              </w:numPr>
              <w:tabs>
                <w:tab w:val="left" w:pos="851"/>
              </w:tabs>
              <w:ind w:left="142" w:firstLine="425"/>
              <w:contextualSpacing/>
              <w:rPr>
                <w:rStyle w:val="FontStyle18"/>
                <w:b w:val="0"/>
                <w:sz w:val="24"/>
                <w:szCs w:val="24"/>
              </w:rPr>
            </w:pPr>
            <w:r w:rsidRPr="00044A91">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044A91">
              <w:rPr>
                <w:rStyle w:val="FontStyle18"/>
                <w:b w:val="0"/>
                <w:sz w:val="24"/>
                <w:szCs w:val="24"/>
              </w:rPr>
              <w:tab/>
              <w:t xml:space="preserve">URL: </w:t>
            </w:r>
            <w:hyperlink r:id="rId16" w:history="1">
              <w:r w:rsidR="00C766C7" w:rsidRPr="00A83F6E">
                <w:rPr>
                  <w:rStyle w:val="a6"/>
                </w:rPr>
                <w:t>https://elibrary.ru/project_risc.asp</w:t>
              </w:r>
            </w:hyperlink>
            <w:r w:rsidR="00C766C7">
              <w:rPr>
                <w:rStyle w:val="FontStyle18"/>
                <w:b w:val="0"/>
                <w:sz w:val="24"/>
                <w:szCs w:val="24"/>
              </w:rPr>
              <w:t xml:space="preserve"> </w:t>
            </w:r>
            <w:r w:rsidRPr="00044A91">
              <w:rPr>
                <w:rStyle w:val="FontStyle18"/>
                <w:b w:val="0"/>
                <w:sz w:val="24"/>
                <w:szCs w:val="24"/>
              </w:rPr>
              <w:t xml:space="preserve"> </w:t>
            </w:r>
          </w:p>
          <w:p w:rsidR="00044A91" w:rsidRPr="00044A91" w:rsidRDefault="00044A91" w:rsidP="00044A91">
            <w:pPr>
              <w:pStyle w:val="Style10"/>
              <w:numPr>
                <w:ilvl w:val="0"/>
                <w:numId w:val="14"/>
              </w:numPr>
              <w:tabs>
                <w:tab w:val="left" w:pos="851"/>
              </w:tabs>
              <w:ind w:left="142" w:firstLine="425"/>
              <w:contextualSpacing/>
              <w:rPr>
                <w:rStyle w:val="FontStyle18"/>
                <w:b w:val="0"/>
                <w:sz w:val="24"/>
                <w:szCs w:val="24"/>
              </w:rPr>
            </w:pPr>
            <w:r w:rsidRPr="00044A91">
              <w:rPr>
                <w:rStyle w:val="FontStyle18"/>
                <w:b w:val="0"/>
                <w:sz w:val="24"/>
                <w:szCs w:val="24"/>
              </w:rPr>
              <w:t xml:space="preserve">Электронная база периодических изданий </w:t>
            </w:r>
            <w:proofErr w:type="spellStart"/>
            <w:r w:rsidRPr="00044A91">
              <w:rPr>
                <w:rStyle w:val="FontStyle18"/>
                <w:b w:val="0"/>
                <w:sz w:val="24"/>
                <w:szCs w:val="24"/>
              </w:rPr>
              <w:t>East</w:t>
            </w:r>
            <w:proofErr w:type="spellEnd"/>
            <w:r w:rsidRPr="00044A91">
              <w:rPr>
                <w:rStyle w:val="FontStyle18"/>
                <w:b w:val="0"/>
                <w:sz w:val="24"/>
                <w:szCs w:val="24"/>
              </w:rPr>
              <w:t xml:space="preserve"> </w:t>
            </w:r>
            <w:proofErr w:type="spellStart"/>
            <w:r w:rsidRPr="00044A91">
              <w:rPr>
                <w:rStyle w:val="FontStyle18"/>
                <w:b w:val="0"/>
                <w:sz w:val="24"/>
                <w:szCs w:val="24"/>
              </w:rPr>
              <w:t>View</w:t>
            </w:r>
            <w:proofErr w:type="spellEnd"/>
            <w:r w:rsidRPr="00044A91">
              <w:rPr>
                <w:rStyle w:val="FontStyle18"/>
                <w:b w:val="0"/>
                <w:sz w:val="24"/>
                <w:szCs w:val="24"/>
              </w:rPr>
              <w:t xml:space="preserve"> </w:t>
            </w:r>
            <w:proofErr w:type="spellStart"/>
            <w:r w:rsidRPr="00044A91">
              <w:rPr>
                <w:rStyle w:val="FontStyle18"/>
                <w:b w:val="0"/>
                <w:sz w:val="24"/>
                <w:szCs w:val="24"/>
              </w:rPr>
              <w:t>Information</w:t>
            </w:r>
            <w:proofErr w:type="spellEnd"/>
            <w:r w:rsidRPr="00044A91">
              <w:rPr>
                <w:rStyle w:val="FontStyle18"/>
                <w:b w:val="0"/>
                <w:sz w:val="24"/>
                <w:szCs w:val="24"/>
              </w:rPr>
              <w:t xml:space="preserve"> </w:t>
            </w:r>
            <w:proofErr w:type="spellStart"/>
            <w:r w:rsidRPr="00044A91">
              <w:rPr>
                <w:rStyle w:val="FontStyle18"/>
                <w:b w:val="0"/>
                <w:sz w:val="24"/>
                <w:szCs w:val="24"/>
              </w:rPr>
              <w:t>Services</w:t>
            </w:r>
            <w:proofErr w:type="spellEnd"/>
            <w:r w:rsidRPr="00044A91">
              <w:rPr>
                <w:rStyle w:val="FontStyle18"/>
                <w:b w:val="0"/>
                <w:sz w:val="24"/>
                <w:szCs w:val="24"/>
              </w:rPr>
              <w:t xml:space="preserve">, ООО «ИВИС» </w:t>
            </w:r>
            <w:r w:rsidRPr="00044A91">
              <w:rPr>
                <w:rStyle w:val="FontStyle18"/>
                <w:b w:val="0"/>
                <w:sz w:val="24"/>
                <w:szCs w:val="24"/>
              </w:rPr>
              <w:tab/>
            </w:r>
            <w:hyperlink r:id="rId17" w:history="1">
              <w:r w:rsidR="00C766C7" w:rsidRPr="00A83F6E">
                <w:rPr>
                  <w:rStyle w:val="a6"/>
                </w:rPr>
                <w:t>https://dlib.eastview.com/</w:t>
              </w:r>
            </w:hyperlink>
            <w:r w:rsidR="00C766C7">
              <w:rPr>
                <w:rStyle w:val="FontStyle18"/>
                <w:b w:val="0"/>
                <w:sz w:val="24"/>
                <w:szCs w:val="24"/>
              </w:rPr>
              <w:t xml:space="preserve"> </w:t>
            </w:r>
            <w:r w:rsidRPr="00044A91">
              <w:rPr>
                <w:rStyle w:val="FontStyle18"/>
                <w:b w:val="0"/>
                <w:sz w:val="24"/>
                <w:szCs w:val="24"/>
              </w:rPr>
              <w:t xml:space="preserve"> </w:t>
            </w:r>
          </w:p>
          <w:p w:rsidR="00044A91" w:rsidRPr="00044A91" w:rsidRDefault="00044A91" w:rsidP="00044A91">
            <w:pPr>
              <w:pStyle w:val="Style10"/>
              <w:numPr>
                <w:ilvl w:val="0"/>
                <w:numId w:val="14"/>
              </w:numPr>
              <w:tabs>
                <w:tab w:val="left" w:pos="851"/>
              </w:tabs>
              <w:ind w:left="142" w:firstLine="425"/>
              <w:contextualSpacing/>
              <w:rPr>
                <w:rStyle w:val="FontStyle18"/>
                <w:b w:val="0"/>
                <w:sz w:val="24"/>
                <w:szCs w:val="24"/>
              </w:rPr>
            </w:pPr>
            <w:r w:rsidRPr="00044A91">
              <w:rPr>
                <w:rStyle w:val="FontStyle18"/>
                <w:b w:val="0"/>
                <w:sz w:val="24"/>
                <w:szCs w:val="24"/>
              </w:rPr>
              <w:t xml:space="preserve">Поисковая система Академия </w:t>
            </w:r>
            <w:proofErr w:type="spellStart"/>
            <w:r w:rsidRPr="00044A91">
              <w:rPr>
                <w:rStyle w:val="FontStyle18"/>
                <w:b w:val="0"/>
                <w:sz w:val="24"/>
                <w:szCs w:val="24"/>
              </w:rPr>
              <w:t>Google</w:t>
            </w:r>
            <w:proofErr w:type="spellEnd"/>
            <w:r w:rsidRPr="00044A91">
              <w:rPr>
                <w:rStyle w:val="FontStyle18"/>
                <w:b w:val="0"/>
                <w:sz w:val="24"/>
                <w:szCs w:val="24"/>
              </w:rPr>
              <w:t xml:space="preserve"> (</w:t>
            </w:r>
            <w:proofErr w:type="spellStart"/>
            <w:r w:rsidRPr="00044A91">
              <w:rPr>
                <w:rStyle w:val="FontStyle18"/>
                <w:b w:val="0"/>
                <w:sz w:val="24"/>
                <w:szCs w:val="24"/>
              </w:rPr>
              <w:t>Google</w:t>
            </w:r>
            <w:proofErr w:type="spellEnd"/>
            <w:r w:rsidRPr="00044A91">
              <w:rPr>
                <w:rStyle w:val="FontStyle18"/>
                <w:b w:val="0"/>
                <w:sz w:val="24"/>
                <w:szCs w:val="24"/>
              </w:rPr>
              <w:t xml:space="preserve"> </w:t>
            </w:r>
            <w:proofErr w:type="spellStart"/>
            <w:r w:rsidRPr="00044A91">
              <w:rPr>
                <w:rStyle w:val="FontStyle18"/>
                <w:b w:val="0"/>
                <w:sz w:val="24"/>
                <w:szCs w:val="24"/>
              </w:rPr>
              <w:t>Scholar</w:t>
            </w:r>
            <w:proofErr w:type="spellEnd"/>
            <w:r w:rsidRPr="00044A91">
              <w:rPr>
                <w:rStyle w:val="FontStyle18"/>
                <w:b w:val="0"/>
                <w:sz w:val="24"/>
                <w:szCs w:val="24"/>
              </w:rPr>
              <w:t xml:space="preserve">) URL: </w:t>
            </w:r>
            <w:hyperlink r:id="rId18" w:history="1">
              <w:r w:rsidR="00C766C7" w:rsidRPr="00A83F6E">
                <w:rPr>
                  <w:rStyle w:val="a6"/>
                </w:rPr>
                <w:t>https://scholar.google.ru/</w:t>
              </w:r>
            </w:hyperlink>
            <w:r w:rsidR="00C766C7">
              <w:rPr>
                <w:rStyle w:val="FontStyle18"/>
                <w:b w:val="0"/>
                <w:sz w:val="24"/>
                <w:szCs w:val="24"/>
              </w:rPr>
              <w:t xml:space="preserve"> </w:t>
            </w:r>
            <w:r w:rsidRPr="00044A91">
              <w:rPr>
                <w:rStyle w:val="FontStyle18"/>
                <w:b w:val="0"/>
                <w:sz w:val="24"/>
                <w:szCs w:val="24"/>
              </w:rPr>
              <w:t xml:space="preserve"> </w:t>
            </w:r>
          </w:p>
          <w:p w:rsidR="00044A91" w:rsidRPr="00044A91" w:rsidRDefault="00044A91" w:rsidP="00044A91">
            <w:pPr>
              <w:pStyle w:val="Style10"/>
              <w:numPr>
                <w:ilvl w:val="0"/>
                <w:numId w:val="14"/>
              </w:numPr>
              <w:tabs>
                <w:tab w:val="left" w:pos="851"/>
              </w:tabs>
              <w:ind w:left="142" w:firstLine="425"/>
              <w:contextualSpacing/>
              <w:rPr>
                <w:rStyle w:val="FontStyle18"/>
                <w:b w:val="0"/>
                <w:sz w:val="24"/>
                <w:szCs w:val="24"/>
              </w:rPr>
            </w:pPr>
            <w:r w:rsidRPr="00044A91">
              <w:rPr>
                <w:rStyle w:val="FontStyle18"/>
                <w:b w:val="0"/>
                <w:sz w:val="24"/>
                <w:szCs w:val="24"/>
              </w:rPr>
              <w:t xml:space="preserve">Информационная система - Единое окно доступа к информационным ресурсам URL: </w:t>
            </w:r>
            <w:hyperlink r:id="rId19" w:history="1">
              <w:r w:rsidR="00C766C7" w:rsidRPr="00A83F6E">
                <w:rPr>
                  <w:rStyle w:val="a6"/>
                </w:rPr>
                <w:t>http://window.edu.ru/</w:t>
              </w:r>
            </w:hyperlink>
            <w:r w:rsidR="00C766C7">
              <w:rPr>
                <w:rStyle w:val="FontStyle18"/>
                <w:b w:val="0"/>
                <w:sz w:val="24"/>
                <w:szCs w:val="24"/>
              </w:rPr>
              <w:t xml:space="preserve"> </w:t>
            </w:r>
            <w:r w:rsidRPr="00044A91">
              <w:rPr>
                <w:rStyle w:val="FontStyle18"/>
                <w:b w:val="0"/>
                <w:sz w:val="24"/>
                <w:szCs w:val="24"/>
              </w:rPr>
              <w:t xml:space="preserve"> </w:t>
            </w:r>
            <w:r w:rsidRPr="00044A91">
              <w:rPr>
                <w:rStyle w:val="FontStyle18"/>
                <w:b w:val="0"/>
                <w:sz w:val="24"/>
                <w:szCs w:val="24"/>
              </w:rPr>
              <w:tab/>
            </w:r>
          </w:p>
          <w:p w:rsidR="00044A91" w:rsidRPr="00044A91" w:rsidRDefault="00044A91" w:rsidP="00044A91">
            <w:pPr>
              <w:pStyle w:val="Style10"/>
              <w:numPr>
                <w:ilvl w:val="0"/>
                <w:numId w:val="14"/>
              </w:numPr>
              <w:tabs>
                <w:tab w:val="left" w:pos="851"/>
              </w:tabs>
              <w:ind w:left="142" w:firstLine="425"/>
              <w:contextualSpacing/>
              <w:rPr>
                <w:rStyle w:val="FontStyle18"/>
                <w:b w:val="0"/>
                <w:sz w:val="24"/>
                <w:szCs w:val="24"/>
              </w:rPr>
            </w:pPr>
            <w:r w:rsidRPr="00044A91">
              <w:rPr>
                <w:rStyle w:val="FontStyle18"/>
                <w:b w:val="0"/>
                <w:sz w:val="24"/>
                <w:szCs w:val="24"/>
              </w:rPr>
              <w:t xml:space="preserve">Российская Государственная библиотека. Каталоги </w:t>
            </w:r>
            <w:hyperlink r:id="rId20" w:history="1">
              <w:r w:rsidR="00C766C7" w:rsidRPr="00A83F6E">
                <w:rPr>
                  <w:rStyle w:val="a6"/>
                </w:rPr>
                <w:t>https://www.rsl.ru/ru/4readers/catalogues/</w:t>
              </w:r>
            </w:hyperlink>
            <w:r w:rsidR="00C766C7">
              <w:rPr>
                <w:rStyle w:val="FontStyle18"/>
                <w:b w:val="0"/>
                <w:sz w:val="24"/>
                <w:szCs w:val="24"/>
              </w:rPr>
              <w:t xml:space="preserve"> </w:t>
            </w:r>
          </w:p>
          <w:p w:rsidR="00044A91" w:rsidRPr="00044A91" w:rsidRDefault="00044A91" w:rsidP="00044A91">
            <w:pPr>
              <w:pStyle w:val="Style10"/>
              <w:numPr>
                <w:ilvl w:val="0"/>
                <w:numId w:val="14"/>
              </w:numPr>
              <w:tabs>
                <w:tab w:val="left" w:pos="851"/>
              </w:tabs>
              <w:ind w:left="142" w:firstLine="425"/>
              <w:contextualSpacing/>
              <w:rPr>
                <w:rStyle w:val="FontStyle18"/>
                <w:b w:val="0"/>
                <w:sz w:val="24"/>
                <w:szCs w:val="24"/>
              </w:rPr>
            </w:pPr>
            <w:r w:rsidRPr="00044A91">
              <w:rPr>
                <w:rStyle w:val="FontStyle18"/>
                <w:b w:val="0"/>
                <w:sz w:val="24"/>
                <w:szCs w:val="24"/>
              </w:rPr>
              <w:t xml:space="preserve">Электронные ресурсы библиотеки МГТУ им. Г.И. Носова </w:t>
            </w:r>
            <w:hyperlink r:id="rId21" w:history="1">
              <w:r w:rsidR="00C766C7" w:rsidRPr="00A83F6E">
                <w:rPr>
                  <w:rStyle w:val="a6"/>
                </w:rPr>
                <w:t>http://magtu.ru:8085/marcweb2/Default.asp</w:t>
              </w:r>
            </w:hyperlink>
            <w:r w:rsidR="00C766C7">
              <w:rPr>
                <w:rStyle w:val="FontStyle18"/>
                <w:b w:val="0"/>
                <w:sz w:val="24"/>
                <w:szCs w:val="24"/>
              </w:rPr>
              <w:t xml:space="preserve"> </w:t>
            </w:r>
            <w:r w:rsidRPr="00044A91">
              <w:rPr>
                <w:rStyle w:val="FontStyle18"/>
                <w:b w:val="0"/>
                <w:sz w:val="24"/>
                <w:szCs w:val="24"/>
              </w:rPr>
              <w:t xml:space="preserve"> </w:t>
            </w:r>
          </w:p>
          <w:p w:rsidR="00044A91" w:rsidRPr="00044A91" w:rsidRDefault="00044A91" w:rsidP="00044A91">
            <w:pPr>
              <w:pStyle w:val="Style10"/>
              <w:numPr>
                <w:ilvl w:val="0"/>
                <w:numId w:val="14"/>
              </w:numPr>
              <w:tabs>
                <w:tab w:val="left" w:pos="851"/>
              </w:tabs>
              <w:ind w:left="142" w:firstLine="425"/>
              <w:contextualSpacing/>
              <w:rPr>
                <w:rStyle w:val="FontStyle18"/>
                <w:b w:val="0"/>
                <w:sz w:val="24"/>
                <w:szCs w:val="24"/>
              </w:rPr>
            </w:pPr>
            <w:r w:rsidRPr="00044A91">
              <w:rPr>
                <w:rStyle w:val="FontStyle18"/>
                <w:b w:val="0"/>
                <w:sz w:val="24"/>
                <w:szCs w:val="24"/>
              </w:rPr>
              <w:t xml:space="preserve">Университетская информационная система РОССИЯ </w:t>
            </w:r>
            <w:hyperlink r:id="rId22" w:history="1">
              <w:r w:rsidR="00C766C7" w:rsidRPr="00A83F6E">
                <w:rPr>
                  <w:rStyle w:val="a6"/>
                </w:rPr>
                <w:t>https://uisrussia.msu.ru</w:t>
              </w:r>
            </w:hyperlink>
            <w:r w:rsidR="00C766C7">
              <w:rPr>
                <w:rStyle w:val="FontStyle18"/>
                <w:b w:val="0"/>
                <w:sz w:val="24"/>
                <w:szCs w:val="24"/>
              </w:rPr>
              <w:t xml:space="preserve"> </w:t>
            </w:r>
            <w:r w:rsidRPr="00044A91">
              <w:rPr>
                <w:rStyle w:val="FontStyle18"/>
                <w:b w:val="0"/>
                <w:sz w:val="24"/>
                <w:szCs w:val="24"/>
              </w:rPr>
              <w:t xml:space="preserve"> </w:t>
            </w:r>
          </w:p>
          <w:p w:rsidR="00044A91" w:rsidRPr="00044A91" w:rsidRDefault="00044A91" w:rsidP="00044A91">
            <w:pPr>
              <w:pStyle w:val="Style10"/>
              <w:numPr>
                <w:ilvl w:val="0"/>
                <w:numId w:val="14"/>
              </w:numPr>
              <w:tabs>
                <w:tab w:val="left" w:pos="851"/>
              </w:tabs>
              <w:ind w:left="142" w:firstLine="425"/>
              <w:contextualSpacing/>
              <w:rPr>
                <w:rStyle w:val="FontStyle18"/>
                <w:b w:val="0"/>
                <w:sz w:val="24"/>
                <w:szCs w:val="24"/>
              </w:rPr>
            </w:pPr>
            <w:r w:rsidRPr="00044A91">
              <w:rPr>
                <w:rStyle w:val="FontStyle18"/>
                <w:b w:val="0"/>
                <w:sz w:val="24"/>
                <w:szCs w:val="24"/>
              </w:rPr>
              <w:t xml:space="preserve">Международная </w:t>
            </w:r>
            <w:proofErr w:type="spellStart"/>
            <w:r w:rsidRPr="00044A91">
              <w:rPr>
                <w:rStyle w:val="FontStyle18"/>
                <w:b w:val="0"/>
                <w:sz w:val="24"/>
                <w:szCs w:val="24"/>
              </w:rPr>
              <w:t>наукометрическая</w:t>
            </w:r>
            <w:proofErr w:type="spellEnd"/>
            <w:r w:rsidRPr="00044A91">
              <w:rPr>
                <w:rStyle w:val="FontStyle18"/>
                <w:b w:val="0"/>
                <w:sz w:val="24"/>
                <w:szCs w:val="24"/>
              </w:rPr>
              <w:t xml:space="preserve"> реферативная и полнотекстовая база данных научных изданий «</w:t>
            </w:r>
            <w:proofErr w:type="spellStart"/>
            <w:r w:rsidRPr="00044A91">
              <w:rPr>
                <w:rStyle w:val="FontStyle18"/>
                <w:b w:val="0"/>
                <w:sz w:val="24"/>
                <w:szCs w:val="24"/>
              </w:rPr>
              <w:t>Web</w:t>
            </w:r>
            <w:proofErr w:type="spellEnd"/>
            <w:r w:rsidRPr="00044A91">
              <w:rPr>
                <w:rStyle w:val="FontStyle18"/>
                <w:b w:val="0"/>
                <w:sz w:val="24"/>
                <w:szCs w:val="24"/>
              </w:rPr>
              <w:t xml:space="preserve"> </w:t>
            </w:r>
            <w:proofErr w:type="spellStart"/>
            <w:r w:rsidRPr="00044A91">
              <w:rPr>
                <w:rStyle w:val="FontStyle18"/>
                <w:b w:val="0"/>
                <w:sz w:val="24"/>
                <w:szCs w:val="24"/>
              </w:rPr>
              <w:t>of</w:t>
            </w:r>
            <w:proofErr w:type="spellEnd"/>
            <w:r w:rsidRPr="00044A91">
              <w:rPr>
                <w:rStyle w:val="FontStyle18"/>
                <w:b w:val="0"/>
                <w:sz w:val="24"/>
                <w:szCs w:val="24"/>
              </w:rPr>
              <w:t xml:space="preserve"> </w:t>
            </w:r>
            <w:proofErr w:type="spellStart"/>
            <w:r w:rsidRPr="00044A91">
              <w:rPr>
                <w:rStyle w:val="FontStyle18"/>
                <w:b w:val="0"/>
                <w:sz w:val="24"/>
                <w:szCs w:val="24"/>
              </w:rPr>
              <w:t>science</w:t>
            </w:r>
            <w:proofErr w:type="spellEnd"/>
            <w:r w:rsidRPr="00044A91">
              <w:rPr>
                <w:rStyle w:val="FontStyle18"/>
                <w:b w:val="0"/>
                <w:sz w:val="24"/>
                <w:szCs w:val="24"/>
              </w:rPr>
              <w:t xml:space="preserve">» </w:t>
            </w:r>
            <w:r w:rsidRPr="00044A91">
              <w:rPr>
                <w:rStyle w:val="FontStyle18"/>
                <w:b w:val="0"/>
                <w:sz w:val="24"/>
                <w:szCs w:val="24"/>
              </w:rPr>
              <w:tab/>
            </w:r>
            <w:hyperlink r:id="rId23" w:history="1">
              <w:r w:rsidR="00C766C7" w:rsidRPr="00A83F6E">
                <w:rPr>
                  <w:rStyle w:val="a6"/>
                </w:rPr>
                <w:t>http://webofscience.com</w:t>
              </w:r>
            </w:hyperlink>
            <w:r w:rsidR="00C766C7">
              <w:rPr>
                <w:rStyle w:val="FontStyle18"/>
                <w:b w:val="0"/>
                <w:sz w:val="24"/>
                <w:szCs w:val="24"/>
              </w:rPr>
              <w:t xml:space="preserve"> </w:t>
            </w:r>
            <w:r w:rsidRPr="00044A91">
              <w:rPr>
                <w:rStyle w:val="FontStyle18"/>
                <w:b w:val="0"/>
                <w:sz w:val="24"/>
                <w:szCs w:val="24"/>
              </w:rPr>
              <w:t xml:space="preserve"> </w:t>
            </w:r>
          </w:p>
          <w:p w:rsidR="00044A91" w:rsidRPr="00044A91" w:rsidRDefault="00044A91" w:rsidP="00044A91">
            <w:pPr>
              <w:pStyle w:val="Style10"/>
              <w:numPr>
                <w:ilvl w:val="0"/>
                <w:numId w:val="14"/>
              </w:numPr>
              <w:tabs>
                <w:tab w:val="left" w:pos="851"/>
              </w:tabs>
              <w:ind w:left="142" w:firstLine="425"/>
              <w:contextualSpacing/>
              <w:rPr>
                <w:rStyle w:val="FontStyle18"/>
                <w:b w:val="0"/>
                <w:sz w:val="24"/>
                <w:szCs w:val="24"/>
              </w:rPr>
            </w:pPr>
            <w:r w:rsidRPr="00044A91">
              <w:rPr>
                <w:rStyle w:val="FontStyle18"/>
                <w:b w:val="0"/>
                <w:sz w:val="24"/>
                <w:szCs w:val="24"/>
              </w:rPr>
              <w:t>Международная реферативная и полнотекстовая справочная база данных научных изданий «</w:t>
            </w:r>
            <w:proofErr w:type="spellStart"/>
            <w:r w:rsidRPr="00044A91">
              <w:rPr>
                <w:rStyle w:val="FontStyle18"/>
                <w:b w:val="0"/>
                <w:sz w:val="24"/>
                <w:szCs w:val="24"/>
              </w:rPr>
              <w:t>Scopus</w:t>
            </w:r>
            <w:proofErr w:type="spellEnd"/>
            <w:r w:rsidRPr="00044A91">
              <w:rPr>
                <w:rStyle w:val="FontStyle18"/>
                <w:b w:val="0"/>
                <w:sz w:val="24"/>
                <w:szCs w:val="24"/>
              </w:rPr>
              <w:t xml:space="preserve">» </w:t>
            </w:r>
            <w:r w:rsidRPr="00044A91">
              <w:rPr>
                <w:rStyle w:val="FontStyle18"/>
                <w:b w:val="0"/>
                <w:sz w:val="24"/>
                <w:szCs w:val="24"/>
              </w:rPr>
              <w:tab/>
            </w:r>
            <w:hyperlink r:id="rId24" w:history="1">
              <w:r w:rsidR="00C766C7" w:rsidRPr="00A83F6E">
                <w:rPr>
                  <w:rStyle w:val="a6"/>
                </w:rPr>
                <w:t>http://scopus.com</w:t>
              </w:r>
            </w:hyperlink>
            <w:r w:rsidR="00C766C7">
              <w:rPr>
                <w:rStyle w:val="FontStyle18"/>
                <w:b w:val="0"/>
                <w:sz w:val="24"/>
                <w:szCs w:val="24"/>
              </w:rPr>
              <w:t xml:space="preserve"> </w:t>
            </w:r>
            <w:r w:rsidRPr="00044A91">
              <w:rPr>
                <w:rStyle w:val="FontStyle18"/>
                <w:b w:val="0"/>
                <w:sz w:val="24"/>
                <w:szCs w:val="24"/>
              </w:rPr>
              <w:t xml:space="preserve"> </w:t>
            </w:r>
            <w:r w:rsidRPr="00044A91">
              <w:rPr>
                <w:rStyle w:val="FontStyle18"/>
                <w:b w:val="0"/>
                <w:sz w:val="24"/>
                <w:szCs w:val="24"/>
              </w:rPr>
              <w:tab/>
            </w:r>
          </w:p>
          <w:p w:rsidR="00044A91" w:rsidRPr="00044A91" w:rsidRDefault="00044A91" w:rsidP="00044A91">
            <w:pPr>
              <w:pStyle w:val="Style10"/>
              <w:numPr>
                <w:ilvl w:val="0"/>
                <w:numId w:val="14"/>
              </w:numPr>
              <w:tabs>
                <w:tab w:val="left" w:pos="851"/>
                <w:tab w:val="left" w:pos="993"/>
              </w:tabs>
              <w:ind w:left="142" w:firstLine="425"/>
              <w:contextualSpacing/>
              <w:rPr>
                <w:rStyle w:val="FontStyle18"/>
                <w:b w:val="0"/>
                <w:sz w:val="24"/>
                <w:szCs w:val="24"/>
              </w:rPr>
            </w:pPr>
            <w:r w:rsidRPr="00044A91">
              <w:rPr>
                <w:rStyle w:val="FontStyle18"/>
                <w:b w:val="0"/>
                <w:sz w:val="24"/>
                <w:szCs w:val="24"/>
              </w:rPr>
              <w:t xml:space="preserve">Международная база полнотекстовых журналов </w:t>
            </w:r>
            <w:proofErr w:type="spellStart"/>
            <w:r w:rsidRPr="00044A91">
              <w:rPr>
                <w:rStyle w:val="FontStyle18"/>
                <w:b w:val="0"/>
                <w:sz w:val="24"/>
                <w:szCs w:val="24"/>
              </w:rPr>
              <w:t>Springer</w:t>
            </w:r>
            <w:proofErr w:type="spellEnd"/>
            <w:r w:rsidRPr="00044A91">
              <w:rPr>
                <w:rStyle w:val="FontStyle18"/>
                <w:b w:val="0"/>
                <w:sz w:val="24"/>
                <w:szCs w:val="24"/>
              </w:rPr>
              <w:t xml:space="preserve"> </w:t>
            </w:r>
            <w:proofErr w:type="spellStart"/>
            <w:r w:rsidRPr="00044A91">
              <w:rPr>
                <w:rStyle w:val="FontStyle18"/>
                <w:b w:val="0"/>
                <w:sz w:val="24"/>
                <w:szCs w:val="24"/>
              </w:rPr>
              <w:t>Journals</w:t>
            </w:r>
            <w:proofErr w:type="spellEnd"/>
            <w:r w:rsidRPr="00044A91">
              <w:rPr>
                <w:rStyle w:val="FontStyle18"/>
                <w:b w:val="0"/>
                <w:sz w:val="24"/>
                <w:szCs w:val="24"/>
              </w:rPr>
              <w:t xml:space="preserve"> </w:t>
            </w:r>
            <w:hyperlink r:id="rId25" w:history="1">
              <w:r w:rsidR="00C766C7" w:rsidRPr="00A83F6E">
                <w:rPr>
                  <w:rStyle w:val="a6"/>
                </w:rPr>
                <w:t>http://link.springer.com/</w:t>
              </w:r>
            </w:hyperlink>
            <w:r w:rsidR="00C766C7">
              <w:rPr>
                <w:rStyle w:val="FontStyle18"/>
                <w:b w:val="0"/>
                <w:sz w:val="24"/>
                <w:szCs w:val="24"/>
              </w:rPr>
              <w:t xml:space="preserve"> </w:t>
            </w:r>
            <w:r w:rsidRPr="00044A91">
              <w:rPr>
                <w:rStyle w:val="FontStyle18"/>
                <w:b w:val="0"/>
                <w:sz w:val="24"/>
                <w:szCs w:val="24"/>
              </w:rPr>
              <w:t xml:space="preserve"> </w:t>
            </w:r>
          </w:p>
          <w:p w:rsidR="00044A91" w:rsidRPr="00044A91" w:rsidRDefault="00044A91" w:rsidP="00044A91">
            <w:pPr>
              <w:pStyle w:val="Style10"/>
              <w:widowControl/>
              <w:numPr>
                <w:ilvl w:val="0"/>
                <w:numId w:val="14"/>
              </w:numPr>
              <w:tabs>
                <w:tab w:val="left" w:pos="851"/>
                <w:tab w:val="left" w:pos="1134"/>
              </w:tabs>
              <w:ind w:left="142" w:firstLine="425"/>
              <w:contextualSpacing/>
              <w:rPr>
                <w:rStyle w:val="FontStyle18"/>
                <w:b w:val="0"/>
                <w:sz w:val="24"/>
                <w:szCs w:val="24"/>
              </w:rPr>
            </w:pPr>
            <w:r w:rsidRPr="00044A91">
              <w:rPr>
                <w:rStyle w:val="FontStyle18"/>
                <w:b w:val="0"/>
                <w:sz w:val="24"/>
                <w:szCs w:val="24"/>
              </w:rPr>
              <w:t xml:space="preserve">Международная база справочных изданий по всем отраслям знаний </w:t>
            </w:r>
            <w:proofErr w:type="spellStart"/>
            <w:r w:rsidRPr="00044A91">
              <w:rPr>
                <w:rStyle w:val="FontStyle18"/>
                <w:b w:val="0"/>
                <w:sz w:val="24"/>
                <w:szCs w:val="24"/>
              </w:rPr>
              <w:t>SpringerReference</w:t>
            </w:r>
            <w:proofErr w:type="spellEnd"/>
            <w:r w:rsidRPr="00044A91">
              <w:rPr>
                <w:rStyle w:val="FontStyle18"/>
                <w:b w:val="0"/>
                <w:sz w:val="24"/>
                <w:szCs w:val="24"/>
              </w:rPr>
              <w:t xml:space="preserve"> </w:t>
            </w:r>
            <w:hyperlink r:id="rId26" w:history="1">
              <w:r w:rsidR="00C766C7" w:rsidRPr="00A83F6E">
                <w:rPr>
                  <w:rStyle w:val="a6"/>
                </w:rPr>
                <w:t>http://www.springer.com/references</w:t>
              </w:r>
            </w:hyperlink>
            <w:r w:rsidR="00C766C7">
              <w:rPr>
                <w:rStyle w:val="FontStyle18"/>
                <w:b w:val="0"/>
                <w:sz w:val="24"/>
                <w:szCs w:val="24"/>
              </w:rPr>
              <w:t xml:space="preserve"> </w:t>
            </w:r>
            <w:r w:rsidRPr="00044A91">
              <w:rPr>
                <w:rStyle w:val="FontStyle18"/>
                <w:b w:val="0"/>
                <w:sz w:val="24"/>
                <w:szCs w:val="24"/>
              </w:rPr>
              <w:t xml:space="preserve"> </w:t>
            </w:r>
          </w:p>
          <w:p w:rsidR="00044A91" w:rsidRPr="00044A91" w:rsidRDefault="00044A91" w:rsidP="00044A91">
            <w:pPr>
              <w:pStyle w:val="Style10"/>
              <w:widowControl/>
              <w:tabs>
                <w:tab w:val="left" w:pos="851"/>
                <w:tab w:val="left" w:pos="1134"/>
              </w:tabs>
              <w:ind w:left="567" w:firstLine="0"/>
              <w:contextualSpacing/>
              <w:rPr>
                <w:bCs/>
              </w:rPr>
            </w:pPr>
          </w:p>
          <w:p w:rsidR="00044A91" w:rsidRPr="00EE7AAD" w:rsidRDefault="00044A91" w:rsidP="00044A91">
            <w:pPr>
              <w:spacing w:after="0" w:line="240" w:lineRule="auto"/>
              <w:ind w:firstLine="756"/>
              <w:jc w:val="both"/>
              <w:rPr>
                <w:rFonts w:ascii="Times New Roman" w:hAnsi="Times New Roman" w:cs="Times New Roman"/>
                <w:b/>
                <w:color w:val="000000"/>
                <w:sz w:val="24"/>
                <w:szCs w:val="24"/>
                <w:lang w:val="ru-RU"/>
              </w:rPr>
            </w:pPr>
            <w:r w:rsidRPr="00EE7AAD">
              <w:rPr>
                <w:rFonts w:ascii="Times New Roman" w:hAnsi="Times New Roman" w:cs="Times New Roman"/>
                <w:b/>
                <w:color w:val="000000"/>
                <w:sz w:val="24"/>
                <w:szCs w:val="24"/>
                <w:lang w:val="ru-RU"/>
              </w:rPr>
              <w:t>9</w:t>
            </w:r>
            <w:r w:rsidRPr="00EE7AAD">
              <w:rPr>
                <w:b/>
                <w:lang w:val="ru-RU"/>
              </w:rPr>
              <w:t xml:space="preserve"> </w:t>
            </w:r>
            <w:r w:rsidRPr="00EE7AAD">
              <w:rPr>
                <w:rFonts w:ascii="Times New Roman" w:hAnsi="Times New Roman" w:cs="Times New Roman"/>
                <w:b/>
                <w:color w:val="000000"/>
                <w:sz w:val="24"/>
                <w:szCs w:val="24"/>
                <w:lang w:val="ru-RU"/>
              </w:rPr>
              <w:t>Материально-техническое</w:t>
            </w:r>
            <w:r w:rsidRPr="00EE7AAD">
              <w:rPr>
                <w:b/>
                <w:lang w:val="ru-RU"/>
              </w:rPr>
              <w:t xml:space="preserve"> </w:t>
            </w:r>
            <w:r w:rsidRPr="00EE7AAD">
              <w:rPr>
                <w:rFonts w:ascii="Times New Roman" w:hAnsi="Times New Roman" w:cs="Times New Roman"/>
                <w:b/>
                <w:color w:val="000000"/>
                <w:sz w:val="24"/>
                <w:szCs w:val="24"/>
                <w:lang w:val="ru-RU"/>
              </w:rPr>
              <w:t>обеспечение</w:t>
            </w:r>
            <w:r w:rsidRPr="00EE7AAD">
              <w:rPr>
                <w:b/>
                <w:lang w:val="ru-RU"/>
              </w:rPr>
              <w:t xml:space="preserve"> </w:t>
            </w:r>
            <w:r w:rsidRPr="00EE7AAD">
              <w:rPr>
                <w:rFonts w:ascii="Times New Roman" w:hAnsi="Times New Roman" w:cs="Times New Roman"/>
                <w:b/>
                <w:color w:val="000000"/>
                <w:sz w:val="24"/>
                <w:szCs w:val="24"/>
                <w:lang w:val="ru-RU"/>
              </w:rPr>
              <w:t>дисциплины</w:t>
            </w:r>
            <w:r w:rsidRPr="00EE7AAD">
              <w:rPr>
                <w:b/>
                <w:lang w:val="ru-RU"/>
              </w:rPr>
              <w:t xml:space="preserve"> </w:t>
            </w:r>
            <w:r w:rsidRPr="00EE7AAD">
              <w:rPr>
                <w:rFonts w:ascii="Times New Roman" w:hAnsi="Times New Roman" w:cs="Times New Roman"/>
                <w:b/>
                <w:color w:val="000000"/>
                <w:sz w:val="24"/>
                <w:szCs w:val="24"/>
                <w:lang w:val="ru-RU"/>
              </w:rPr>
              <w:t>(модуля)</w:t>
            </w:r>
          </w:p>
          <w:p w:rsidR="00044A91" w:rsidRPr="00EE7AAD" w:rsidRDefault="00044A91" w:rsidP="00044A91">
            <w:pPr>
              <w:rPr>
                <w:b/>
                <w:lang w:val="ru-RU"/>
              </w:rPr>
            </w:pPr>
            <w:r w:rsidRPr="00EE7AAD">
              <w:rPr>
                <w:rFonts w:ascii="Times New Roman" w:hAnsi="Times New Roman" w:cs="Times New Roman"/>
                <w:b/>
                <w:color w:val="000000"/>
                <w:sz w:val="24"/>
                <w:szCs w:val="24"/>
                <w:lang w:val="ru-RU"/>
              </w:rPr>
              <w:t>Материально-техническое</w:t>
            </w:r>
            <w:r w:rsidRPr="00EE7AAD">
              <w:rPr>
                <w:b/>
                <w:lang w:val="ru-RU"/>
              </w:rPr>
              <w:t xml:space="preserve"> </w:t>
            </w:r>
            <w:r w:rsidRPr="00EE7AAD">
              <w:rPr>
                <w:rFonts w:ascii="Times New Roman" w:hAnsi="Times New Roman" w:cs="Times New Roman"/>
                <w:b/>
                <w:color w:val="000000"/>
                <w:sz w:val="24"/>
                <w:szCs w:val="24"/>
                <w:lang w:val="ru-RU"/>
              </w:rPr>
              <w:t>обеспечение</w:t>
            </w:r>
            <w:r w:rsidRPr="00EE7AAD">
              <w:rPr>
                <w:b/>
                <w:lang w:val="ru-RU"/>
              </w:rPr>
              <w:t xml:space="preserve"> </w:t>
            </w:r>
            <w:r w:rsidRPr="00EE7AAD">
              <w:rPr>
                <w:rFonts w:ascii="Times New Roman" w:hAnsi="Times New Roman" w:cs="Times New Roman"/>
                <w:b/>
                <w:color w:val="000000"/>
                <w:sz w:val="24"/>
                <w:szCs w:val="24"/>
                <w:lang w:val="ru-RU"/>
              </w:rPr>
              <w:t>дисциплины</w:t>
            </w:r>
            <w:r w:rsidRPr="00EE7AAD">
              <w:rPr>
                <w:b/>
                <w:lang w:val="ru-RU"/>
              </w:rPr>
              <w:t xml:space="preserve"> </w:t>
            </w:r>
            <w:r w:rsidRPr="00EE7AAD">
              <w:rPr>
                <w:rFonts w:ascii="Times New Roman" w:hAnsi="Times New Roman" w:cs="Times New Roman"/>
                <w:b/>
                <w:color w:val="000000"/>
                <w:sz w:val="24"/>
                <w:szCs w:val="24"/>
                <w:lang w:val="ru-RU"/>
              </w:rPr>
              <w:t>включает:</w:t>
            </w:r>
          </w:p>
          <w:tbl>
            <w:tblPr>
              <w:tblpPr w:leftFromText="180" w:rightFromText="180" w:vertAnchor="text" w:horzAnchor="margin" w:tblpY="1"/>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044A91" w:rsidRPr="00C766C7" w:rsidTr="00044A91">
              <w:tc>
                <w:tcPr>
                  <w:tcW w:w="3691" w:type="dxa"/>
                  <w:hideMark/>
                </w:tcPr>
                <w:p w:rsidR="00044A91" w:rsidRPr="00044A91" w:rsidRDefault="00044A91" w:rsidP="00044A91">
                  <w:pPr>
                    <w:spacing w:before="100" w:beforeAutospacing="1" w:after="100" w:afterAutospacing="1"/>
                    <w:rPr>
                      <w:rFonts w:ascii="Times New Roman" w:hAnsi="Times New Roman" w:cs="Times New Roman"/>
                      <w:sz w:val="20"/>
                      <w:szCs w:val="20"/>
                      <w:lang w:val="ru-RU"/>
                    </w:rPr>
                  </w:pPr>
                  <w:r w:rsidRPr="00044A91">
                    <w:rPr>
                      <w:rFonts w:ascii="Times New Roman" w:hAnsi="Times New Roman" w:cs="Times New Roman"/>
                      <w:sz w:val="20"/>
                      <w:szCs w:val="20"/>
                      <w:shd w:val="clear" w:color="auto" w:fill="FFFFFF"/>
                    </w:rPr>
                    <w:t> </w:t>
                  </w:r>
                  <w:r w:rsidRPr="00044A91">
                    <w:rPr>
                      <w:rFonts w:ascii="Times New Roman" w:hAnsi="Times New Roman" w:cs="Times New Roman"/>
                      <w:sz w:val="20"/>
                      <w:szCs w:val="20"/>
                      <w:shd w:val="clear" w:color="auto" w:fill="FFFFFF"/>
                      <w:lang w:val="ru-RU"/>
                    </w:rPr>
                    <w:t>Учебные аудитории для проведения дистанционных занятий лекционного типа</w:t>
                  </w:r>
                </w:p>
              </w:tc>
              <w:tc>
                <w:tcPr>
                  <w:tcW w:w="5880" w:type="dxa"/>
                  <w:hideMark/>
                </w:tcPr>
                <w:p w:rsidR="00044A91" w:rsidRPr="00044A91" w:rsidRDefault="00044A91" w:rsidP="00044A91">
                  <w:pPr>
                    <w:spacing w:before="100" w:beforeAutospacing="1" w:after="100" w:afterAutospacing="1"/>
                    <w:rPr>
                      <w:rFonts w:ascii="Times New Roman" w:hAnsi="Times New Roman" w:cs="Times New Roman"/>
                      <w:sz w:val="20"/>
                      <w:szCs w:val="20"/>
                      <w:lang w:val="ru-RU"/>
                    </w:rPr>
                  </w:pPr>
                  <w:r w:rsidRPr="00044A91">
                    <w:rPr>
                      <w:rFonts w:ascii="Times New Roman" w:hAnsi="Times New Roman" w:cs="Times New Roman"/>
                      <w:sz w:val="20"/>
                      <w:szCs w:val="20"/>
                      <w:shd w:val="clear" w:color="auto" w:fill="FFFFFF"/>
                      <w:lang w:val="ru-RU"/>
                    </w:rPr>
                    <w:t xml:space="preserve">Стол компьютерный, стол письменный, стул офисный, документ-камера </w:t>
                  </w:r>
                  <w:r w:rsidRPr="00044A91">
                    <w:rPr>
                      <w:rFonts w:ascii="Times New Roman" w:hAnsi="Times New Roman" w:cs="Times New Roman"/>
                      <w:sz w:val="20"/>
                      <w:szCs w:val="20"/>
                      <w:shd w:val="clear" w:color="auto" w:fill="FFFFFF"/>
                    </w:rPr>
                    <w:t>Epson</w:t>
                  </w:r>
                  <w:r w:rsidRPr="00044A91">
                    <w:rPr>
                      <w:rFonts w:ascii="Times New Roman" w:hAnsi="Times New Roman" w:cs="Times New Roman"/>
                      <w:sz w:val="20"/>
                      <w:szCs w:val="20"/>
                      <w:shd w:val="clear" w:color="auto" w:fill="FFFFFF"/>
                      <w:lang w:val="ru-RU"/>
                    </w:rPr>
                    <w:t xml:space="preserve">, источник бесперебойного питания </w:t>
                  </w:r>
                  <w:r w:rsidRPr="00044A91">
                    <w:rPr>
                      <w:rFonts w:ascii="Times New Roman" w:hAnsi="Times New Roman" w:cs="Times New Roman"/>
                      <w:sz w:val="20"/>
                      <w:szCs w:val="20"/>
                      <w:shd w:val="clear" w:color="auto" w:fill="FFFFFF"/>
                    </w:rPr>
                    <w:t>POWERCOMIMD</w:t>
                  </w:r>
                  <w:r w:rsidRPr="00044A91">
                    <w:rPr>
                      <w:rFonts w:ascii="Times New Roman" w:hAnsi="Times New Roman" w:cs="Times New Roman"/>
                      <w:sz w:val="20"/>
                      <w:szCs w:val="20"/>
                      <w:shd w:val="clear" w:color="auto" w:fill="FFFFFF"/>
                      <w:lang w:val="ru-RU"/>
                    </w:rPr>
                    <w:t>-1500</w:t>
                  </w:r>
                  <w:r w:rsidRPr="00044A91">
                    <w:rPr>
                      <w:rFonts w:ascii="Times New Roman" w:hAnsi="Times New Roman" w:cs="Times New Roman"/>
                      <w:sz w:val="20"/>
                      <w:szCs w:val="20"/>
                      <w:shd w:val="clear" w:color="auto" w:fill="FFFFFF"/>
                    </w:rPr>
                    <w:t>AP</w:t>
                  </w:r>
                  <w:r w:rsidRPr="00044A91">
                    <w:rPr>
                      <w:rFonts w:ascii="Times New Roman" w:hAnsi="Times New Roman" w:cs="Times New Roman"/>
                      <w:sz w:val="20"/>
                      <w:szCs w:val="20"/>
                      <w:shd w:val="clear" w:color="auto" w:fill="FFFFFF"/>
                      <w:lang w:val="ru-RU"/>
                    </w:rPr>
                    <w:t xml:space="preserve"> , камера высокого разрешения, компьютер персональный (тип</w:t>
                  </w:r>
                  <w:proofErr w:type="gramStart"/>
                  <w:r w:rsidRPr="00044A91">
                    <w:rPr>
                      <w:rFonts w:ascii="Times New Roman" w:hAnsi="Times New Roman" w:cs="Times New Roman"/>
                      <w:sz w:val="20"/>
                      <w:szCs w:val="20"/>
                      <w:shd w:val="clear" w:color="auto" w:fill="FFFFFF"/>
                      <w:lang w:val="ru-RU"/>
                    </w:rPr>
                    <w:t>6</w:t>
                  </w:r>
                  <w:proofErr w:type="gramEnd"/>
                  <w:r w:rsidRPr="00044A91">
                    <w:rPr>
                      <w:rFonts w:ascii="Times New Roman" w:hAnsi="Times New Roman" w:cs="Times New Roman"/>
                      <w:sz w:val="20"/>
                      <w:szCs w:val="20"/>
                      <w:shd w:val="clear" w:color="auto" w:fill="FFFFFF"/>
                      <w:lang w:val="ru-RU"/>
                    </w:rPr>
                    <w:t xml:space="preserve">), проектор </w:t>
                  </w:r>
                  <w:proofErr w:type="spellStart"/>
                  <w:r w:rsidRPr="00044A91">
                    <w:rPr>
                      <w:rFonts w:ascii="Times New Roman" w:hAnsi="Times New Roman" w:cs="Times New Roman"/>
                      <w:sz w:val="20"/>
                      <w:szCs w:val="20"/>
                      <w:shd w:val="clear" w:color="auto" w:fill="FFFFFF"/>
                    </w:rPr>
                    <w:t>ViewSonicPJD</w:t>
                  </w:r>
                  <w:proofErr w:type="spellEnd"/>
                  <w:r w:rsidRPr="00044A91">
                    <w:rPr>
                      <w:rFonts w:ascii="Times New Roman" w:hAnsi="Times New Roman" w:cs="Times New Roman"/>
                      <w:sz w:val="20"/>
                      <w:szCs w:val="20"/>
                      <w:shd w:val="clear" w:color="auto" w:fill="FFFFFF"/>
                      <w:lang w:val="ru-RU"/>
                    </w:rPr>
                    <w:t>7526</w:t>
                  </w:r>
                  <w:r w:rsidRPr="00044A91">
                    <w:rPr>
                      <w:rFonts w:ascii="Times New Roman" w:hAnsi="Times New Roman" w:cs="Times New Roman"/>
                      <w:sz w:val="20"/>
                      <w:szCs w:val="20"/>
                      <w:shd w:val="clear" w:color="auto" w:fill="FFFFFF"/>
                    </w:rPr>
                    <w:t>W</w:t>
                  </w:r>
                  <w:r w:rsidRPr="00044A91">
                    <w:rPr>
                      <w:rFonts w:ascii="Times New Roman" w:hAnsi="Times New Roman" w:cs="Times New Roman"/>
                      <w:sz w:val="20"/>
                      <w:szCs w:val="20"/>
                      <w:shd w:val="clear" w:color="auto" w:fill="FFFFFF"/>
                      <w:lang w:val="ru-RU"/>
                    </w:rPr>
                    <w:t xml:space="preserve">, спикерфон настольный </w:t>
                  </w:r>
                  <w:r w:rsidRPr="00044A91">
                    <w:rPr>
                      <w:rFonts w:ascii="Times New Roman" w:hAnsi="Times New Roman" w:cs="Times New Roman"/>
                      <w:sz w:val="20"/>
                      <w:szCs w:val="20"/>
                      <w:shd w:val="clear" w:color="auto" w:fill="FFFFFF"/>
                    </w:rPr>
                    <w:t>Calisto</w:t>
                  </w:r>
                  <w:r w:rsidRPr="00044A91">
                    <w:rPr>
                      <w:rFonts w:ascii="Times New Roman" w:hAnsi="Times New Roman" w:cs="Times New Roman"/>
                      <w:sz w:val="20"/>
                      <w:szCs w:val="20"/>
                      <w:shd w:val="clear" w:color="auto" w:fill="FFFFFF"/>
                      <w:lang w:val="ru-RU"/>
                    </w:rPr>
                    <w:t xml:space="preserve">-620 </w:t>
                  </w:r>
                  <w:r w:rsidRPr="00044A91">
                    <w:rPr>
                      <w:rFonts w:ascii="Times New Roman" w:hAnsi="Times New Roman" w:cs="Times New Roman"/>
                      <w:sz w:val="20"/>
                      <w:szCs w:val="20"/>
                      <w:shd w:val="clear" w:color="auto" w:fill="FFFFFF"/>
                    </w:rPr>
                    <w:t>Plantronics</w:t>
                  </w:r>
                  <w:r w:rsidRPr="00044A91">
                    <w:rPr>
                      <w:rFonts w:ascii="Times New Roman" w:hAnsi="Times New Roman" w:cs="Times New Roman"/>
                      <w:sz w:val="20"/>
                      <w:szCs w:val="20"/>
                      <w:shd w:val="clear" w:color="auto" w:fill="FFFFFF"/>
                      <w:lang w:val="ru-RU"/>
                    </w:rPr>
                    <w:t xml:space="preserve">, веб-камера </w:t>
                  </w:r>
                  <w:proofErr w:type="spellStart"/>
                  <w:r w:rsidRPr="00044A91">
                    <w:rPr>
                      <w:rFonts w:ascii="Times New Roman" w:hAnsi="Times New Roman" w:cs="Times New Roman"/>
                      <w:sz w:val="20"/>
                      <w:szCs w:val="20"/>
                      <w:shd w:val="clear" w:color="auto" w:fill="FFFFFF"/>
                    </w:rPr>
                    <w:t>LogiteachC</w:t>
                  </w:r>
                  <w:proofErr w:type="spellEnd"/>
                  <w:r w:rsidRPr="00044A91">
                    <w:rPr>
                      <w:rFonts w:ascii="Times New Roman" w:hAnsi="Times New Roman" w:cs="Times New Roman"/>
                      <w:sz w:val="20"/>
                      <w:szCs w:val="20"/>
                      <w:shd w:val="clear" w:color="auto" w:fill="FFFFFF"/>
                      <w:lang w:val="ru-RU"/>
                    </w:rPr>
                    <w:t xml:space="preserve">920, система акустическая настольная, </w:t>
                  </w:r>
                  <w:proofErr w:type="spellStart"/>
                  <w:r w:rsidRPr="00044A91">
                    <w:rPr>
                      <w:rFonts w:ascii="Times New Roman" w:hAnsi="Times New Roman" w:cs="Times New Roman"/>
                      <w:sz w:val="20"/>
                      <w:szCs w:val="20"/>
                      <w:shd w:val="clear" w:color="auto" w:fill="FFFFFF"/>
                      <w:lang w:val="ru-RU"/>
                    </w:rPr>
                    <w:t>стереогарнитура</w:t>
                  </w:r>
                  <w:proofErr w:type="spellEnd"/>
                  <w:r w:rsidRPr="00044A91">
                    <w:rPr>
                      <w:rFonts w:ascii="Times New Roman" w:hAnsi="Times New Roman" w:cs="Times New Roman"/>
                      <w:sz w:val="20"/>
                      <w:szCs w:val="20"/>
                      <w:shd w:val="clear" w:color="auto" w:fill="FFFFFF"/>
                      <w:lang w:val="ru-RU"/>
                    </w:rPr>
                    <w:t xml:space="preserve"> (микрофон с шумоподавлением), </w:t>
                  </w:r>
                  <w:proofErr w:type="spellStart"/>
                  <w:r w:rsidRPr="00044A91">
                    <w:rPr>
                      <w:rFonts w:ascii="Times New Roman" w:hAnsi="Times New Roman" w:cs="Times New Roman"/>
                      <w:sz w:val="20"/>
                      <w:szCs w:val="20"/>
                      <w:shd w:val="clear" w:color="auto" w:fill="FFFFFF"/>
                      <w:lang w:val="ru-RU"/>
                    </w:rPr>
                    <w:t>экраннастенный</w:t>
                  </w:r>
                  <w:r w:rsidRPr="00044A91">
                    <w:rPr>
                      <w:rFonts w:ascii="Times New Roman" w:hAnsi="Times New Roman" w:cs="Times New Roman"/>
                      <w:sz w:val="20"/>
                      <w:szCs w:val="20"/>
                      <w:shd w:val="clear" w:color="auto" w:fill="FFFFFF"/>
                    </w:rPr>
                    <w:t>Digis</w:t>
                  </w:r>
                  <w:proofErr w:type="spellEnd"/>
                  <w:r w:rsidRPr="00044A91">
                    <w:rPr>
                      <w:rFonts w:ascii="Times New Roman" w:hAnsi="Times New Roman" w:cs="Times New Roman"/>
                      <w:sz w:val="20"/>
                      <w:szCs w:val="20"/>
                      <w:shd w:val="clear" w:color="auto" w:fill="FFFFFF"/>
                      <w:lang w:val="ru-RU"/>
                    </w:rPr>
                    <w:t xml:space="preserve"> </w:t>
                  </w:r>
                  <w:r w:rsidRPr="00044A91">
                    <w:rPr>
                      <w:rFonts w:ascii="Times New Roman" w:hAnsi="Times New Roman" w:cs="Times New Roman"/>
                      <w:sz w:val="20"/>
                      <w:szCs w:val="20"/>
                      <w:shd w:val="clear" w:color="auto" w:fill="FFFFFF"/>
                    </w:rPr>
                    <w:t>Optimal</w:t>
                  </w:r>
                  <w:r w:rsidRPr="00044A91">
                    <w:rPr>
                      <w:rFonts w:ascii="Times New Roman" w:hAnsi="Times New Roman" w:cs="Times New Roman"/>
                      <w:sz w:val="20"/>
                      <w:szCs w:val="20"/>
                      <w:shd w:val="clear" w:color="auto" w:fill="FFFFFF"/>
                      <w:lang w:val="ru-RU"/>
                    </w:rPr>
                    <w:t>-</w:t>
                  </w:r>
                  <w:r w:rsidRPr="00044A91">
                    <w:rPr>
                      <w:rFonts w:ascii="Times New Roman" w:hAnsi="Times New Roman" w:cs="Times New Roman"/>
                      <w:sz w:val="20"/>
                      <w:szCs w:val="20"/>
                      <w:shd w:val="clear" w:color="auto" w:fill="FFFFFF"/>
                    </w:rPr>
                    <w:t>C</w:t>
                  </w:r>
                  <w:r w:rsidRPr="00044A91">
                    <w:rPr>
                      <w:rFonts w:ascii="Times New Roman" w:hAnsi="Times New Roman" w:cs="Times New Roman"/>
                      <w:sz w:val="20"/>
                      <w:szCs w:val="20"/>
                      <w:shd w:val="clear" w:color="auto" w:fill="FFFFFF"/>
                      <w:lang w:val="ru-RU"/>
                    </w:rPr>
                    <w:t xml:space="preserve"> </w:t>
                  </w:r>
                  <w:r w:rsidRPr="00044A91">
                    <w:rPr>
                      <w:rFonts w:ascii="Times New Roman" w:hAnsi="Times New Roman" w:cs="Times New Roman"/>
                      <w:sz w:val="20"/>
                      <w:szCs w:val="20"/>
                      <w:shd w:val="clear" w:color="auto" w:fill="FFFFFF"/>
                    </w:rPr>
                    <w:t>MW</w:t>
                  </w:r>
                  <w:r w:rsidRPr="00044A91">
                    <w:rPr>
                      <w:rFonts w:ascii="Times New Roman" w:hAnsi="Times New Roman" w:cs="Times New Roman"/>
                      <w:sz w:val="20"/>
                      <w:szCs w:val="20"/>
                      <w:shd w:val="clear" w:color="auto" w:fill="FFFFFF"/>
                      <w:lang w:val="ru-RU"/>
                    </w:rPr>
                    <w:t xml:space="preserve"> </w:t>
                  </w:r>
                  <w:r w:rsidRPr="00044A91">
                    <w:rPr>
                      <w:rFonts w:ascii="Times New Roman" w:hAnsi="Times New Roman" w:cs="Times New Roman"/>
                      <w:sz w:val="20"/>
                      <w:szCs w:val="20"/>
                      <w:shd w:val="clear" w:color="auto" w:fill="FFFFFF"/>
                    </w:rPr>
                    <w:t>DSOC</w:t>
                  </w:r>
                  <w:r w:rsidRPr="00044A91">
                    <w:rPr>
                      <w:rFonts w:ascii="Times New Roman" w:hAnsi="Times New Roman" w:cs="Times New Roman"/>
                      <w:sz w:val="20"/>
                      <w:szCs w:val="20"/>
                      <w:shd w:val="clear" w:color="auto" w:fill="FFFFFF"/>
                      <w:lang w:val="ru-RU"/>
                    </w:rPr>
                    <w:t xml:space="preserve">-11032*2 </w:t>
                  </w:r>
                </w:p>
              </w:tc>
            </w:tr>
            <w:tr w:rsidR="00044A91" w:rsidRPr="00C766C7" w:rsidTr="00044A91">
              <w:tc>
                <w:tcPr>
                  <w:tcW w:w="3691" w:type="dxa"/>
                  <w:hideMark/>
                </w:tcPr>
                <w:p w:rsidR="00044A91" w:rsidRPr="00044A91" w:rsidRDefault="00044A91" w:rsidP="00044A91">
                  <w:pPr>
                    <w:spacing w:before="100" w:beforeAutospacing="1" w:after="100" w:afterAutospacing="1"/>
                    <w:rPr>
                      <w:rFonts w:ascii="Times New Roman" w:hAnsi="Times New Roman" w:cs="Times New Roman"/>
                      <w:sz w:val="20"/>
                      <w:szCs w:val="20"/>
                      <w:lang w:val="ru-RU"/>
                    </w:rPr>
                  </w:pPr>
                  <w:r w:rsidRPr="00044A91">
                    <w:rPr>
                      <w:rFonts w:ascii="Times New Roman" w:hAnsi="Times New Roman" w:cs="Times New Roman"/>
                      <w:sz w:val="20"/>
                      <w:szCs w:val="20"/>
                      <w:shd w:val="clear" w:color="auto" w:fill="FFFFFF"/>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5880" w:type="dxa"/>
                  <w:hideMark/>
                </w:tcPr>
                <w:p w:rsidR="00044A91" w:rsidRPr="00044A91" w:rsidRDefault="00044A91" w:rsidP="00044A91">
                  <w:pPr>
                    <w:spacing w:before="100" w:beforeAutospacing="1" w:after="100" w:afterAutospacing="1"/>
                    <w:rPr>
                      <w:rFonts w:ascii="Times New Roman" w:hAnsi="Times New Roman" w:cs="Times New Roman"/>
                      <w:sz w:val="20"/>
                      <w:szCs w:val="20"/>
                      <w:lang w:val="ru-RU"/>
                    </w:rPr>
                  </w:pPr>
                  <w:r w:rsidRPr="00044A91">
                    <w:rPr>
                      <w:rFonts w:ascii="Times New Roman" w:hAnsi="Times New Roman" w:cs="Times New Roman"/>
                      <w:sz w:val="20"/>
                      <w:szCs w:val="20"/>
                      <w:shd w:val="clear" w:color="auto" w:fill="FFFFFF"/>
                      <w:lang w:val="ru-RU"/>
                    </w:rPr>
                    <w:t xml:space="preserve">Стол компьютерный, стол письменный, стул офисный, документ-камера </w:t>
                  </w:r>
                  <w:r w:rsidRPr="00044A91">
                    <w:rPr>
                      <w:rFonts w:ascii="Times New Roman" w:hAnsi="Times New Roman" w:cs="Times New Roman"/>
                      <w:sz w:val="20"/>
                      <w:szCs w:val="20"/>
                      <w:shd w:val="clear" w:color="auto" w:fill="FFFFFF"/>
                    </w:rPr>
                    <w:t>Epson</w:t>
                  </w:r>
                  <w:r w:rsidRPr="00044A91">
                    <w:rPr>
                      <w:rFonts w:ascii="Times New Roman" w:hAnsi="Times New Roman" w:cs="Times New Roman"/>
                      <w:sz w:val="20"/>
                      <w:szCs w:val="20"/>
                      <w:shd w:val="clear" w:color="auto" w:fill="FFFFFF"/>
                      <w:lang w:val="ru-RU"/>
                    </w:rPr>
                    <w:t xml:space="preserve">, источник бесперебойного питания </w:t>
                  </w:r>
                  <w:r w:rsidRPr="00044A91">
                    <w:rPr>
                      <w:rFonts w:ascii="Times New Roman" w:hAnsi="Times New Roman" w:cs="Times New Roman"/>
                      <w:sz w:val="20"/>
                      <w:szCs w:val="20"/>
                      <w:shd w:val="clear" w:color="auto" w:fill="FFFFFF"/>
                    </w:rPr>
                    <w:t>POWERCOMIMD</w:t>
                  </w:r>
                  <w:r w:rsidRPr="00044A91">
                    <w:rPr>
                      <w:rFonts w:ascii="Times New Roman" w:hAnsi="Times New Roman" w:cs="Times New Roman"/>
                      <w:sz w:val="20"/>
                      <w:szCs w:val="20"/>
                      <w:shd w:val="clear" w:color="auto" w:fill="FFFFFF"/>
                      <w:lang w:val="ru-RU"/>
                    </w:rPr>
                    <w:t>-1500</w:t>
                  </w:r>
                  <w:r w:rsidRPr="00044A91">
                    <w:rPr>
                      <w:rFonts w:ascii="Times New Roman" w:hAnsi="Times New Roman" w:cs="Times New Roman"/>
                      <w:sz w:val="20"/>
                      <w:szCs w:val="20"/>
                      <w:shd w:val="clear" w:color="auto" w:fill="FFFFFF"/>
                    </w:rPr>
                    <w:t>AP</w:t>
                  </w:r>
                  <w:r w:rsidRPr="00044A91">
                    <w:rPr>
                      <w:rFonts w:ascii="Times New Roman" w:hAnsi="Times New Roman" w:cs="Times New Roman"/>
                      <w:sz w:val="20"/>
                      <w:szCs w:val="20"/>
                      <w:shd w:val="clear" w:color="auto" w:fill="FFFFFF"/>
                      <w:lang w:val="ru-RU"/>
                    </w:rPr>
                    <w:t xml:space="preserve"> , камера высокого разрешения, компьютер персональный (тип</w:t>
                  </w:r>
                  <w:proofErr w:type="gramStart"/>
                  <w:r w:rsidRPr="00044A91">
                    <w:rPr>
                      <w:rFonts w:ascii="Times New Roman" w:hAnsi="Times New Roman" w:cs="Times New Roman"/>
                      <w:sz w:val="20"/>
                      <w:szCs w:val="20"/>
                      <w:shd w:val="clear" w:color="auto" w:fill="FFFFFF"/>
                      <w:lang w:val="ru-RU"/>
                    </w:rPr>
                    <w:t>6</w:t>
                  </w:r>
                  <w:proofErr w:type="gramEnd"/>
                  <w:r w:rsidRPr="00044A91">
                    <w:rPr>
                      <w:rFonts w:ascii="Times New Roman" w:hAnsi="Times New Roman" w:cs="Times New Roman"/>
                      <w:sz w:val="20"/>
                      <w:szCs w:val="20"/>
                      <w:shd w:val="clear" w:color="auto" w:fill="FFFFFF"/>
                      <w:lang w:val="ru-RU"/>
                    </w:rPr>
                    <w:t xml:space="preserve">), проектор </w:t>
                  </w:r>
                  <w:proofErr w:type="spellStart"/>
                  <w:r w:rsidRPr="00044A91">
                    <w:rPr>
                      <w:rFonts w:ascii="Times New Roman" w:hAnsi="Times New Roman" w:cs="Times New Roman"/>
                      <w:sz w:val="20"/>
                      <w:szCs w:val="20"/>
                      <w:shd w:val="clear" w:color="auto" w:fill="FFFFFF"/>
                    </w:rPr>
                    <w:t>ViewSonicPJD</w:t>
                  </w:r>
                  <w:proofErr w:type="spellEnd"/>
                  <w:r w:rsidRPr="00044A91">
                    <w:rPr>
                      <w:rFonts w:ascii="Times New Roman" w:hAnsi="Times New Roman" w:cs="Times New Roman"/>
                      <w:sz w:val="20"/>
                      <w:szCs w:val="20"/>
                      <w:shd w:val="clear" w:color="auto" w:fill="FFFFFF"/>
                      <w:lang w:val="ru-RU"/>
                    </w:rPr>
                    <w:t>7526</w:t>
                  </w:r>
                  <w:r w:rsidRPr="00044A91">
                    <w:rPr>
                      <w:rFonts w:ascii="Times New Roman" w:hAnsi="Times New Roman" w:cs="Times New Roman"/>
                      <w:sz w:val="20"/>
                      <w:szCs w:val="20"/>
                      <w:shd w:val="clear" w:color="auto" w:fill="FFFFFF"/>
                    </w:rPr>
                    <w:t>W</w:t>
                  </w:r>
                  <w:r w:rsidRPr="00044A91">
                    <w:rPr>
                      <w:rFonts w:ascii="Times New Roman" w:hAnsi="Times New Roman" w:cs="Times New Roman"/>
                      <w:sz w:val="20"/>
                      <w:szCs w:val="20"/>
                      <w:shd w:val="clear" w:color="auto" w:fill="FFFFFF"/>
                      <w:lang w:val="ru-RU"/>
                    </w:rPr>
                    <w:t xml:space="preserve">, спикерфон настольный </w:t>
                  </w:r>
                  <w:r w:rsidRPr="00044A91">
                    <w:rPr>
                      <w:rFonts w:ascii="Times New Roman" w:hAnsi="Times New Roman" w:cs="Times New Roman"/>
                      <w:sz w:val="20"/>
                      <w:szCs w:val="20"/>
                      <w:shd w:val="clear" w:color="auto" w:fill="FFFFFF"/>
                    </w:rPr>
                    <w:t>Calisto</w:t>
                  </w:r>
                  <w:r w:rsidRPr="00044A91">
                    <w:rPr>
                      <w:rFonts w:ascii="Times New Roman" w:hAnsi="Times New Roman" w:cs="Times New Roman"/>
                      <w:sz w:val="20"/>
                      <w:szCs w:val="20"/>
                      <w:shd w:val="clear" w:color="auto" w:fill="FFFFFF"/>
                      <w:lang w:val="ru-RU"/>
                    </w:rPr>
                    <w:t xml:space="preserve">-620 </w:t>
                  </w:r>
                  <w:r w:rsidRPr="00044A91">
                    <w:rPr>
                      <w:rFonts w:ascii="Times New Roman" w:hAnsi="Times New Roman" w:cs="Times New Roman"/>
                      <w:sz w:val="20"/>
                      <w:szCs w:val="20"/>
                      <w:shd w:val="clear" w:color="auto" w:fill="FFFFFF"/>
                    </w:rPr>
                    <w:t>Plantronics</w:t>
                  </w:r>
                  <w:r w:rsidRPr="00044A91">
                    <w:rPr>
                      <w:rFonts w:ascii="Times New Roman" w:hAnsi="Times New Roman" w:cs="Times New Roman"/>
                      <w:sz w:val="20"/>
                      <w:szCs w:val="20"/>
                      <w:shd w:val="clear" w:color="auto" w:fill="FFFFFF"/>
                      <w:lang w:val="ru-RU"/>
                    </w:rPr>
                    <w:t xml:space="preserve">, веб-камера </w:t>
                  </w:r>
                  <w:proofErr w:type="spellStart"/>
                  <w:r w:rsidRPr="00044A91">
                    <w:rPr>
                      <w:rFonts w:ascii="Times New Roman" w:hAnsi="Times New Roman" w:cs="Times New Roman"/>
                      <w:sz w:val="20"/>
                      <w:szCs w:val="20"/>
                      <w:shd w:val="clear" w:color="auto" w:fill="FFFFFF"/>
                    </w:rPr>
                    <w:t>LogiteachC</w:t>
                  </w:r>
                  <w:proofErr w:type="spellEnd"/>
                  <w:r w:rsidRPr="00044A91">
                    <w:rPr>
                      <w:rFonts w:ascii="Times New Roman" w:hAnsi="Times New Roman" w:cs="Times New Roman"/>
                      <w:sz w:val="20"/>
                      <w:szCs w:val="20"/>
                      <w:shd w:val="clear" w:color="auto" w:fill="FFFFFF"/>
                      <w:lang w:val="ru-RU"/>
                    </w:rPr>
                    <w:t xml:space="preserve">920, система акустическая настольная, </w:t>
                  </w:r>
                  <w:proofErr w:type="spellStart"/>
                  <w:r w:rsidRPr="00044A91">
                    <w:rPr>
                      <w:rFonts w:ascii="Times New Roman" w:hAnsi="Times New Roman" w:cs="Times New Roman"/>
                      <w:sz w:val="20"/>
                      <w:szCs w:val="20"/>
                      <w:shd w:val="clear" w:color="auto" w:fill="FFFFFF"/>
                      <w:lang w:val="ru-RU"/>
                    </w:rPr>
                    <w:t>стереогарнитура</w:t>
                  </w:r>
                  <w:proofErr w:type="spellEnd"/>
                  <w:r w:rsidRPr="00044A91">
                    <w:rPr>
                      <w:rFonts w:ascii="Times New Roman" w:hAnsi="Times New Roman" w:cs="Times New Roman"/>
                      <w:sz w:val="20"/>
                      <w:szCs w:val="20"/>
                      <w:shd w:val="clear" w:color="auto" w:fill="FFFFFF"/>
                      <w:lang w:val="ru-RU"/>
                    </w:rPr>
                    <w:t xml:space="preserve"> (микрофон с шумоподавлением), </w:t>
                  </w:r>
                  <w:proofErr w:type="spellStart"/>
                  <w:r w:rsidRPr="00044A91">
                    <w:rPr>
                      <w:rFonts w:ascii="Times New Roman" w:hAnsi="Times New Roman" w:cs="Times New Roman"/>
                      <w:sz w:val="20"/>
                      <w:szCs w:val="20"/>
                      <w:shd w:val="clear" w:color="auto" w:fill="FFFFFF"/>
                      <w:lang w:val="ru-RU"/>
                    </w:rPr>
                    <w:t>экраннастенный</w:t>
                  </w:r>
                  <w:r w:rsidRPr="00044A91">
                    <w:rPr>
                      <w:rFonts w:ascii="Times New Roman" w:hAnsi="Times New Roman" w:cs="Times New Roman"/>
                      <w:sz w:val="20"/>
                      <w:szCs w:val="20"/>
                      <w:shd w:val="clear" w:color="auto" w:fill="FFFFFF"/>
                    </w:rPr>
                    <w:t>Digis</w:t>
                  </w:r>
                  <w:proofErr w:type="spellEnd"/>
                  <w:r w:rsidRPr="00044A91">
                    <w:rPr>
                      <w:rFonts w:ascii="Times New Roman" w:hAnsi="Times New Roman" w:cs="Times New Roman"/>
                      <w:sz w:val="20"/>
                      <w:szCs w:val="20"/>
                      <w:shd w:val="clear" w:color="auto" w:fill="FFFFFF"/>
                      <w:lang w:val="ru-RU"/>
                    </w:rPr>
                    <w:t xml:space="preserve"> </w:t>
                  </w:r>
                  <w:r w:rsidRPr="00044A91">
                    <w:rPr>
                      <w:rFonts w:ascii="Times New Roman" w:hAnsi="Times New Roman" w:cs="Times New Roman"/>
                      <w:sz w:val="20"/>
                      <w:szCs w:val="20"/>
                      <w:shd w:val="clear" w:color="auto" w:fill="FFFFFF"/>
                    </w:rPr>
                    <w:t>Optimal</w:t>
                  </w:r>
                  <w:r w:rsidRPr="00044A91">
                    <w:rPr>
                      <w:rFonts w:ascii="Times New Roman" w:hAnsi="Times New Roman" w:cs="Times New Roman"/>
                      <w:sz w:val="20"/>
                      <w:szCs w:val="20"/>
                      <w:shd w:val="clear" w:color="auto" w:fill="FFFFFF"/>
                      <w:lang w:val="ru-RU"/>
                    </w:rPr>
                    <w:t>-</w:t>
                  </w:r>
                  <w:r w:rsidRPr="00044A91">
                    <w:rPr>
                      <w:rFonts w:ascii="Times New Roman" w:hAnsi="Times New Roman" w:cs="Times New Roman"/>
                      <w:sz w:val="20"/>
                      <w:szCs w:val="20"/>
                      <w:shd w:val="clear" w:color="auto" w:fill="FFFFFF"/>
                    </w:rPr>
                    <w:t>C</w:t>
                  </w:r>
                  <w:r w:rsidRPr="00044A91">
                    <w:rPr>
                      <w:rFonts w:ascii="Times New Roman" w:hAnsi="Times New Roman" w:cs="Times New Roman"/>
                      <w:sz w:val="20"/>
                      <w:szCs w:val="20"/>
                      <w:shd w:val="clear" w:color="auto" w:fill="FFFFFF"/>
                      <w:lang w:val="ru-RU"/>
                    </w:rPr>
                    <w:t xml:space="preserve"> </w:t>
                  </w:r>
                  <w:r w:rsidRPr="00044A91">
                    <w:rPr>
                      <w:rFonts w:ascii="Times New Roman" w:hAnsi="Times New Roman" w:cs="Times New Roman"/>
                      <w:sz w:val="20"/>
                      <w:szCs w:val="20"/>
                      <w:shd w:val="clear" w:color="auto" w:fill="FFFFFF"/>
                    </w:rPr>
                    <w:t>MW</w:t>
                  </w:r>
                  <w:r w:rsidRPr="00044A91">
                    <w:rPr>
                      <w:rFonts w:ascii="Times New Roman" w:hAnsi="Times New Roman" w:cs="Times New Roman"/>
                      <w:sz w:val="20"/>
                      <w:szCs w:val="20"/>
                      <w:shd w:val="clear" w:color="auto" w:fill="FFFFFF"/>
                      <w:lang w:val="ru-RU"/>
                    </w:rPr>
                    <w:t xml:space="preserve"> </w:t>
                  </w:r>
                  <w:r w:rsidRPr="00044A91">
                    <w:rPr>
                      <w:rFonts w:ascii="Times New Roman" w:hAnsi="Times New Roman" w:cs="Times New Roman"/>
                      <w:sz w:val="20"/>
                      <w:szCs w:val="20"/>
                      <w:shd w:val="clear" w:color="auto" w:fill="FFFFFF"/>
                    </w:rPr>
                    <w:t>DSOC</w:t>
                  </w:r>
                  <w:r w:rsidRPr="00044A91">
                    <w:rPr>
                      <w:rFonts w:ascii="Times New Roman" w:hAnsi="Times New Roman" w:cs="Times New Roman"/>
                      <w:sz w:val="20"/>
                      <w:szCs w:val="20"/>
                      <w:shd w:val="clear" w:color="auto" w:fill="FFFFFF"/>
                      <w:lang w:val="ru-RU"/>
                    </w:rPr>
                    <w:t xml:space="preserve">-11032*2 </w:t>
                  </w:r>
                </w:p>
              </w:tc>
            </w:tr>
            <w:tr w:rsidR="00044A91" w:rsidRPr="00C766C7" w:rsidTr="00044A91">
              <w:tc>
                <w:tcPr>
                  <w:tcW w:w="3691" w:type="dxa"/>
                  <w:hideMark/>
                </w:tcPr>
                <w:p w:rsidR="00044A91" w:rsidRPr="00044A91" w:rsidRDefault="00044A91" w:rsidP="00044A91">
                  <w:pPr>
                    <w:spacing w:before="100" w:beforeAutospacing="1" w:after="100" w:afterAutospacing="1"/>
                    <w:rPr>
                      <w:rFonts w:ascii="Times New Roman" w:hAnsi="Times New Roman" w:cs="Times New Roman"/>
                      <w:sz w:val="20"/>
                      <w:szCs w:val="20"/>
                      <w:lang w:val="ru-RU"/>
                    </w:rPr>
                  </w:pPr>
                  <w:r w:rsidRPr="00044A91">
                    <w:rPr>
                      <w:rFonts w:ascii="Times New Roman" w:hAnsi="Times New Roman" w:cs="Times New Roman"/>
                      <w:sz w:val="20"/>
                      <w:szCs w:val="20"/>
                      <w:shd w:val="clear" w:color="auto" w:fill="FFFFFF"/>
                      <w:lang w:val="ru-RU"/>
                    </w:rPr>
                    <w:t xml:space="preserve">Помещения для самостоятельной работы </w:t>
                  </w:r>
                  <w:proofErr w:type="gramStart"/>
                  <w:r w:rsidRPr="00044A91">
                    <w:rPr>
                      <w:rFonts w:ascii="Times New Roman" w:hAnsi="Times New Roman" w:cs="Times New Roman"/>
                      <w:sz w:val="20"/>
                      <w:szCs w:val="20"/>
                      <w:shd w:val="clear" w:color="auto" w:fill="FFFFFF"/>
                      <w:lang w:val="ru-RU"/>
                    </w:rPr>
                    <w:t>обучающихся</w:t>
                  </w:r>
                  <w:proofErr w:type="gramEnd"/>
                </w:p>
              </w:tc>
              <w:tc>
                <w:tcPr>
                  <w:tcW w:w="5880" w:type="dxa"/>
                  <w:hideMark/>
                </w:tcPr>
                <w:p w:rsidR="00044A91" w:rsidRPr="00044A91" w:rsidRDefault="00044A91" w:rsidP="00044A91">
                  <w:pPr>
                    <w:spacing w:before="100" w:beforeAutospacing="1" w:after="100" w:afterAutospacing="1"/>
                    <w:rPr>
                      <w:rFonts w:ascii="Times New Roman" w:hAnsi="Times New Roman" w:cs="Times New Roman"/>
                      <w:sz w:val="20"/>
                      <w:szCs w:val="20"/>
                      <w:lang w:val="ru-RU"/>
                    </w:rPr>
                  </w:pPr>
                  <w:r w:rsidRPr="00044A91">
                    <w:rPr>
                      <w:rFonts w:ascii="Times New Roman" w:hAnsi="Times New Roman" w:cs="Times New Roman"/>
                      <w:color w:val="000000"/>
                      <w:sz w:val="20"/>
                      <w:szCs w:val="20"/>
                      <w:shd w:val="clear" w:color="auto" w:fill="FFFFFF"/>
                      <w:lang w:val="ru-RU"/>
                    </w:rPr>
                    <w:t>Персональные компьютеры</w:t>
                  </w:r>
                  <w:r w:rsidRPr="00044A91">
                    <w:rPr>
                      <w:rFonts w:ascii="Times New Roman" w:hAnsi="Times New Roman" w:cs="Times New Roman"/>
                      <w:color w:val="000000"/>
                      <w:sz w:val="20"/>
                      <w:szCs w:val="20"/>
                      <w:shd w:val="clear" w:color="auto" w:fill="FFFFFF"/>
                    </w:rPr>
                    <w:t> </w:t>
                  </w:r>
                  <w:r w:rsidRPr="00044A91">
                    <w:rPr>
                      <w:rFonts w:ascii="Times New Roman" w:hAnsi="Times New Roman" w:cs="Times New Roman"/>
                      <w:color w:val="000000"/>
                      <w:sz w:val="20"/>
                      <w:szCs w:val="20"/>
                      <w:shd w:val="clear" w:color="auto" w:fill="FFFFFF"/>
                      <w:lang w:val="ru-RU"/>
                    </w:rPr>
                    <w:t xml:space="preserve"> с пакетом </w:t>
                  </w:r>
                  <w:r w:rsidRPr="00044A91">
                    <w:rPr>
                      <w:rFonts w:ascii="Times New Roman" w:hAnsi="Times New Roman" w:cs="Times New Roman"/>
                      <w:color w:val="000000"/>
                      <w:sz w:val="20"/>
                      <w:szCs w:val="20"/>
                      <w:shd w:val="clear" w:color="auto" w:fill="FFFFFF"/>
                    </w:rPr>
                    <w:t>MS</w:t>
                  </w:r>
                  <w:r w:rsidRPr="00044A91">
                    <w:rPr>
                      <w:rFonts w:ascii="Times New Roman" w:hAnsi="Times New Roman" w:cs="Times New Roman"/>
                      <w:color w:val="000000"/>
                      <w:sz w:val="20"/>
                      <w:szCs w:val="20"/>
                      <w:shd w:val="clear" w:color="auto" w:fill="FFFFFF"/>
                      <w:lang w:val="ru-RU"/>
                    </w:rPr>
                    <w:t xml:space="preserve"> </w:t>
                  </w:r>
                  <w:r w:rsidRPr="00044A91">
                    <w:rPr>
                      <w:rFonts w:ascii="Times New Roman" w:hAnsi="Times New Roman" w:cs="Times New Roman"/>
                      <w:color w:val="000000"/>
                      <w:sz w:val="20"/>
                      <w:szCs w:val="20"/>
                      <w:shd w:val="clear" w:color="auto" w:fill="FFFFFF"/>
                    </w:rPr>
                    <w:t>Office</w:t>
                  </w:r>
                  <w:r w:rsidRPr="00044A91">
                    <w:rPr>
                      <w:rFonts w:ascii="Times New Roman" w:hAnsi="Times New Roman" w:cs="Times New Roman"/>
                      <w:color w:val="000000"/>
                      <w:sz w:val="20"/>
                      <w:szCs w:val="20"/>
                      <w:shd w:val="clear" w:color="auto" w:fill="FFFFFF"/>
                      <w:lang w:val="ru-RU"/>
                    </w:rPr>
                    <w:t xml:space="preserve">, выходом в Интернет и с доступом в электронную информационно-образовательную среду университета </w:t>
                  </w:r>
                </w:p>
              </w:tc>
            </w:tr>
            <w:tr w:rsidR="00044A91" w:rsidRPr="00C766C7" w:rsidTr="00044A91">
              <w:tc>
                <w:tcPr>
                  <w:tcW w:w="3691" w:type="dxa"/>
                  <w:hideMark/>
                </w:tcPr>
                <w:p w:rsidR="00044A91" w:rsidRPr="00044A91" w:rsidRDefault="00044A91" w:rsidP="00044A91">
                  <w:pPr>
                    <w:spacing w:before="100" w:beforeAutospacing="1" w:after="100" w:afterAutospacing="1"/>
                    <w:rPr>
                      <w:rFonts w:ascii="Times New Roman" w:hAnsi="Times New Roman" w:cs="Times New Roman"/>
                      <w:sz w:val="20"/>
                      <w:szCs w:val="20"/>
                      <w:lang w:val="ru-RU"/>
                    </w:rPr>
                  </w:pPr>
                  <w:r w:rsidRPr="00044A91">
                    <w:rPr>
                      <w:rFonts w:ascii="Times New Roman" w:hAnsi="Times New Roman" w:cs="Times New Roman"/>
                      <w:sz w:val="20"/>
                      <w:szCs w:val="20"/>
                      <w:shd w:val="clear" w:color="auto" w:fill="FFFFFF"/>
                      <w:lang w:val="ru-RU"/>
                    </w:rPr>
                    <w:t>Помещение для хранения и профилактического обслуживания учебного оборудования</w:t>
                  </w:r>
                </w:p>
              </w:tc>
              <w:tc>
                <w:tcPr>
                  <w:tcW w:w="5880" w:type="dxa"/>
                  <w:hideMark/>
                </w:tcPr>
                <w:p w:rsidR="00044A91" w:rsidRPr="00044A91" w:rsidRDefault="00044A91" w:rsidP="00044A91">
                  <w:pPr>
                    <w:spacing w:before="100" w:beforeAutospacing="1" w:after="100" w:afterAutospacing="1"/>
                    <w:rPr>
                      <w:rFonts w:ascii="Times New Roman" w:hAnsi="Times New Roman" w:cs="Times New Roman"/>
                      <w:sz w:val="20"/>
                      <w:szCs w:val="20"/>
                      <w:lang w:val="ru-RU"/>
                    </w:rPr>
                  </w:pPr>
                  <w:r w:rsidRPr="00044A91">
                    <w:rPr>
                      <w:rFonts w:ascii="Times New Roman" w:hAnsi="Times New Roman" w:cs="Times New Roman"/>
                      <w:color w:val="000000"/>
                      <w:sz w:val="20"/>
                      <w:szCs w:val="20"/>
                      <w:shd w:val="clear" w:color="auto" w:fill="FFFFFF"/>
                      <w:lang w:val="ru-RU"/>
                    </w:rPr>
                    <w:t>Стеллажи для хранения учебно-наглядных пособий и учебно-методической документации.</w:t>
                  </w:r>
                </w:p>
              </w:tc>
            </w:tr>
          </w:tbl>
          <w:p w:rsidR="00044A91" w:rsidRPr="00C766C7" w:rsidRDefault="00044A91" w:rsidP="00044A91">
            <w:pPr>
              <w:rPr>
                <w:lang w:val="ru-RU"/>
              </w:rPr>
            </w:pPr>
          </w:p>
        </w:tc>
      </w:tr>
    </w:tbl>
    <w:p w:rsidR="00C766C7" w:rsidRDefault="00C766C7" w:rsidP="002127E9">
      <w:pPr>
        <w:keepNext/>
        <w:widowControl w:val="0"/>
        <w:tabs>
          <w:tab w:val="num" w:pos="0"/>
        </w:tabs>
        <w:spacing w:before="240" w:after="120" w:line="240" w:lineRule="auto"/>
        <w:ind w:left="567"/>
        <w:jc w:val="right"/>
        <w:outlineLvl w:val="0"/>
        <w:rPr>
          <w:rFonts w:ascii="Times New Roman" w:eastAsia="Times New Roman" w:hAnsi="Times New Roman" w:cs="Times New Roman"/>
          <w:iCs/>
          <w:sz w:val="24"/>
          <w:szCs w:val="24"/>
          <w:lang w:val="ru-RU" w:eastAsia="zh-CN"/>
        </w:rPr>
        <w:sectPr w:rsidR="00C766C7" w:rsidSect="008B21AC">
          <w:pgSz w:w="11907" w:h="16840"/>
          <w:pgMar w:top="1134" w:right="850" w:bottom="810" w:left="1701" w:header="708" w:footer="708" w:gutter="0"/>
          <w:cols w:space="708"/>
          <w:docGrid w:linePitch="360"/>
        </w:sectPr>
      </w:pPr>
    </w:p>
    <w:p w:rsidR="002127E9" w:rsidRPr="001A7956" w:rsidRDefault="002127E9" w:rsidP="002127E9">
      <w:pPr>
        <w:keepNext/>
        <w:widowControl w:val="0"/>
        <w:tabs>
          <w:tab w:val="num" w:pos="0"/>
        </w:tabs>
        <w:spacing w:before="240" w:after="120" w:line="240" w:lineRule="auto"/>
        <w:ind w:left="567"/>
        <w:jc w:val="right"/>
        <w:outlineLvl w:val="0"/>
        <w:rPr>
          <w:rFonts w:ascii="Times New Roman" w:eastAsia="Times New Roman" w:hAnsi="Times New Roman" w:cs="Times New Roman"/>
          <w:iCs/>
          <w:sz w:val="24"/>
          <w:szCs w:val="24"/>
          <w:lang w:val="ru-RU" w:eastAsia="zh-CN"/>
        </w:rPr>
      </w:pPr>
      <w:bookmarkStart w:id="0" w:name="_GoBack"/>
      <w:bookmarkEnd w:id="0"/>
      <w:r w:rsidRPr="001A7956">
        <w:rPr>
          <w:rFonts w:ascii="Times New Roman" w:eastAsia="Times New Roman" w:hAnsi="Times New Roman" w:cs="Times New Roman"/>
          <w:iCs/>
          <w:sz w:val="24"/>
          <w:szCs w:val="24"/>
          <w:lang w:val="ru-RU" w:eastAsia="zh-CN"/>
        </w:rPr>
        <w:lastRenderedPageBreak/>
        <w:t>Приложение 1</w:t>
      </w:r>
    </w:p>
    <w:p w:rsidR="002127E9" w:rsidRPr="001A7956" w:rsidRDefault="002127E9" w:rsidP="002127E9">
      <w:pPr>
        <w:keepNext/>
        <w:widowControl w:val="0"/>
        <w:tabs>
          <w:tab w:val="num" w:pos="0"/>
        </w:tabs>
        <w:spacing w:before="240" w:after="120" w:line="240" w:lineRule="auto"/>
        <w:ind w:left="567"/>
        <w:jc w:val="both"/>
        <w:outlineLvl w:val="0"/>
        <w:rPr>
          <w:rFonts w:ascii="Georgia" w:eastAsia="Times New Roman" w:hAnsi="Georgia" w:cs="Times New Roman"/>
          <w:b/>
          <w:iCs/>
          <w:sz w:val="24"/>
          <w:szCs w:val="24"/>
          <w:lang w:val="ru-RU" w:eastAsia="zh-CN"/>
        </w:rPr>
      </w:pPr>
      <w:r w:rsidRPr="001A7956">
        <w:rPr>
          <w:rFonts w:ascii="Georgia" w:eastAsia="Times New Roman" w:hAnsi="Georgia" w:cs="Times New Roman"/>
          <w:b/>
          <w:iCs/>
          <w:sz w:val="24"/>
          <w:szCs w:val="24"/>
          <w:lang w:val="ru-RU" w:eastAsia="zh-CN"/>
        </w:rPr>
        <w:t xml:space="preserve">Учебно-методическое обеспечение самостоятельной работы </w:t>
      </w:r>
      <w:proofErr w:type="gramStart"/>
      <w:r w:rsidRPr="001A7956">
        <w:rPr>
          <w:rFonts w:ascii="Georgia" w:eastAsia="Times New Roman" w:hAnsi="Georgia" w:cs="Times New Roman"/>
          <w:b/>
          <w:iCs/>
          <w:sz w:val="24"/>
          <w:szCs w:val="24"/>
          <w:lang w:val="ru-RU" w:eastAsia="zh-CN"/>
        </w:rPr>
        <w:t>обучающихся</w:t>
      </w:r>
      <w:proofErr w:type="gramEnd"/>
    </w:p>
    <w:tbl>
      <w:tblPr>
        <w:tblW w:w="9484" w:type="dxa"/>
        <w:tblInd w:w="-10" w:type="dxa"/>
        <w:tblLayout w:type="fixed"/>
        <w:tblLook w:val="0000" w:firstRow="0" w:lastRow="0" w:firstColumn="0" w:lastColumn="0" w:noHBand="0" w:noVBand="0"/>
      </w:tblPr>
      <w:tblGrid>
        <w:gridCol w:w="2371"/>
        <w:gridCol w:w="3097"/>
        <w:gridCol w:w="1450"/>
        <w:gridCol w:w="2566"/>
      </w:tblGrid>
      <w:tr w:rsidR="002127E9" w:rsidRPr="001A7956" w:rsidTr="00CA33B7">
        <w:trPr>
          <w:tblHeader/>
        </w:trPr>
        <w:tc>
          <w:tcPr>
            <w:tcW w:w="2371" w:type="dxa"/>
            <w:tcBorders>
              <w:top w:val="single" w:sz="4" w:space="0" w:color="000000"/>
              <w:left w:val="single" w:sz="4" w:space="0" w:color="000000"/>
              <w:bottom w:val="single" w:sz="4" w:space="0" w:color="000000"/>
            </w:tcBorders>
            <w:shd w:val="clear" w:color="auto" w:fill="auto"/>
            <w:vAlign w:val="center"/>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Раздел/ тема </w:t>
            </w:r>
            <w:r w:rsidRPr="001A7956">
              <w:rPr>
                <w:rFonts w:ascii="Georgia" w:eastAsia="Times New Roman" w:hAnsi="Georgia" w:cs="Times New Roman"/>
                <w:sz w:val="24"/>
                <w:szCs w:val="24"/>
                <w:lang w:val="ru-RU" w:eastAsia="zh-CN"/>
              </w:rPr>
              <w:br/>
              <w:t>дисциплины</w:t>
            </w:r>
          </w:p>
        </w:tc>
        <w:tc>
          <w:tcPr>
            <w:tcW w:w="3097" w:type="dxa"/>
            <w:tcBorders>
              <w:top w:val="single" w:sz="4" w:space="0" w:color="000000"/>
              <w:left w:val="single" w:sz="4" w:space="0" w:color="000000"/>
              <w:bottom w:val="single" w:sz="4" w:space="0" w:color="000000"/>
            </w:tcBorders>
            <w:shd w:val="clear" w:color="auto" w:fill="auto"/>
            <w:vAlign w:val="center"/>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Вид самостоятельной </w:t>
            </w:r>
            <w:r w:rsidRPr="001A7956">
              <w:rPr>
                <w:rFonts w:ascii="Georgia" w:eastAsia="Times New Roman" w:hAnsi="Georgia" w:cs="Times New Roman"/>
                <w:sz w:val="24"/>
                <w:szCs w:val="24"/>
                <w:lang w:val="ru-RU" w:eastAsia="zh-CN"/>
              </w:rPr>
              <w:br/>
              <w:t>работы</w:t>
            </w:r>
          </w:p>
        </w:tc>
        <w:tc>
          <w:tcPr>
            <w:tcW w:w="1450" w:type="dxa"/>
            <w:tcBorders>
              <w:top w:val="single" w:sz="4" w:space="0" w:color="000000"/>
              <w:left w:val="single" w:sz="4" w:space="0" w:color="000000"/>
              <w:bottom w:val="single" w:sz="4" w:space="0" w:color="000000"/>
            </w:tcBorders>
            <w:shd w:val="clear" w:color="auto" w:fill="auto"/>
            <w:vAlign w:val="center"/>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Кол-во </w:t>
            </w:r>
            <w:r w:rsidRPr="001A7956">
              <w:rPr>
                <w:rFonts w:ascii="Georgia" w:eastAsia="Times New Roman" w:hAnsi="Georgia" w:cs="Times New Roman"/>
                <w:sz w:val="24"/>
                <w:szCs w:val="24"/>
                <w:lang w:val="ru-RU" w:eastAsia="zh-CN"/>
              </w:rPr>
              <w:br/>
              <w:t>часов</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Формы контроля</w:t>
            </w:r>
          </w:p>
        </w:tc>
      </w:tr>
      <w:tr w:rsidR="002127E9" w:rsidRPr="00C766C7"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1. Раздел. Характеристика организационно-правовых форм на территории Российской Федерации</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napToGrid w:val="0"/>
              <w:spacing w:after="0" w:line="240" w:lineRule="auto"/>
              <w:jc w:val="both"/>
              <w:rPr>
                <w:rFonts w:ascii="Times New Roman" w:eastAsia="Times New Roman" w:hAnsi="Times New Roman" w:cs="Times New Roman"/>
                <w:sz w:val="24"/>
                <w:szCs w:val="24"/>
                <w:lang w:val="ru-RU" w:eastAsia="zh-CN"/>
              </w:rPr>
            </w:pP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napToGrid w:val="0"/>
              <w:spacing w:after="0" w:line="240" w:lineRule="auto"/>
              <w:jc w:val="center"/>
              <w:rPr>
                <w:rFonts w:ascii="Times New Roman" w:eastAsia="Times New Roman" w:hAnsi="Times New Roman" w:cs="Times New Roman"/>
                <w:sz w:val="24"/>
                <w:szCs w:val="24"/>
                <w:lang w:val="ru-RU" w:eastAsia="zh-CN"/>
              </w:rPr>
            </w:pP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autoSpaceDE w:val="0"/>
              <w:snapToGrid w:val="0"/>
              <w:spacing w:after="0" w:line="240" w:lineRule="auto"/>
              <w:jc w:val="both"/>
              <w:rPr>
                <w:rFonts w:ascii="Times New Roman" w:eastAsia="Times New Roman" w:hAnsi="Times New Roman" w:cs="Times New Roman"/>
                <w:sz w:val="24"/>
                <w:szCs w:val="24"/>
                <w:lang w:val="ru-RU" w:eastAsia="zh-CN"/>
              </w:rPr>
            </w:pPr>
          </w:p>
        </w:tc>
      </w:tr>
      <w:tr w:rsidR="002127E9" w:rsidRPr="001A7956"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1.1. Тема. Организационно-правовые формы юридических лиц, являющихся коммерческими корпоративными и унитарными организациями</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к лекции. Подготовка выступлений по видам ОПФ</w:t>
            </w: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8</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и защита выступления</w:t>
            </w:r>
          </w:p>
        </w:tc>
      </w:tr>
      <w:tr w:rsidR="002127E9" w:rsidRPr="001A7956"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1.2. Тема. Организационно-правовые формы юридических лиц, являющихся некоммерческими корпоративными и унитарными организациями</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к лекции. Подготовка выступлений по видам ОПФ</w:t>
            </w: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8</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и защита выступления</w:t>
            </w:r>
          </w:p>
        </w:tc>
      </w:tr>
      <w:tr w:rsidR="002127E9" w:rsidRPr="001A7956"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1.3. Тема. Организационно-правовые формы организаций, созданных без прав юридического лица; международных организаций, осуществляющих деятельность на территории Российской Федерации; для деятельности граждан (физических лиц)</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к лекции. Подготовка выступлений по видам ОПФ</w:t>
            </w: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8</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и защита выступления</w:t>
            </w:r>
          </w:p>
        </w:tc>
      </w:tr>
      <w:tr w:rsidR="002127E9" w:rsidRPr="00C766C7"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1.4. Тема</w:t>
            </w:r>
            <w:r w:rsidRPr="001A7956">
              <w:rPr>
                <w:rFonts w:ascii="Georgia" w:eastAsia="Times New Roman" w:hAnsi="Georgia" w:cs="Times New Roman"/>
                <w:bCs/>
                <w:sz w:val="24"/>
                <w:szCs w:val="24"/>
                <w:lang w:val="ru-RU" w:eastAsia="zh-CN"/>
              </w:rPr>
              <w:t>.</w:t>
            </w:r>
            <w:r w:rsidRPr="001A7956">
              <w:rPr>
                <w:rFonts w:ascii="Georgia" w:eastAsia="Times New Roman" w:hAnsi="Georgia" w:cs="Times New Roman"/>
                <w:sz w:val="24"/>
                <w:szCs w:val="24"/>
                <w:lang w:val="ru-RU" w:eastAsia="zh-CN"/>
              </w:rPr>
              <w:t xml:space="preserve"> Государственная регистрация, реорганизация и</w:t>
            </w:r>
            <w:r w:rsidRPr="001A7956">
              <w:rPr>
                <w:rFonts w:ascii="Georgia" w:eastAsia="Times New Roman" w:hAnsi="Georgia" w:cs="Times New Roman"/>
                <w:sz w:val="24"/>
                <w:szCs w:val="24"/>
                <w:lang w:val="ru-RU" w:eastAsia="ar-SA"/>
              </w:rPr>
              <w:t xml:space="preserve"> </w:t>
            </w:r>
            <w:r w:rsidRPr="001A7956">
              <w:rPr>
                <w:rFonts w:ascii="Georgia" w:eastAsia="Times New Roman" w:hAnsi="Georgia" w:cs="Times New Roman"/>
                <w:sz w:val="24"/>
                <w:szCs w:val="24"/>
                <w:lang w:val="ru-RU" w:eastAsia="zh-CN"/>
              </w:rPr>
              <w:lastRenderedPageBreak/>
              <w:t>ликвидация юридических лиц. Регистрация товарного знака</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lastRenderedPageBreak/>
              <w:t xml:space="preserve">Подготовка к лекции. Изучение нормативно правовой базы по регистрации </w:t>
            </w:r>
            <w:proofErr w:type="gramStart"/>
            <w:r w:rsidRPr="001A7956">
              <w:rPr>
                <w:rFonts w:ascii="Georgia" w:eastAsia="Times New Roman" w:hAnsi="Georgia" w:cs="Times New Roman"/>
                <w:sz w:val="24"/>
                <w:szCs w:val="24"/>
                <w:lang w:val="ru-RU" w:eastAsia="zh-CN"/>
              </w:rPr>
              <w:t>отдельных</w:t>
            </w:r>
            <w:proofErr w:type="gramEnd"/>
            <w:r w:rsidRPr="001A7956">
              <w:rPr>
                <w:rFonts w:ascii="Georgia" w:eastAsia="Times New Roman" w:hAnsi="Georgia" w:cs="Times New Roman"/>
                <w:sz w:val="24"/>
                <w:szCs w:val="24"/>
                <w:lang w:val="ru-RU" w:eastAsia="zh-CN"/>
              </w:rPr>
              <w:t xml:space="preserve"> </w:t>
            </w:r>
            <w:r w:rsidRPr="001A7956">
              <w:rPr>
                <w:rFonts w:ascii="Georgia" w:eastAsia="Times New Roman" w:hAnsi="Georgia" w:cs="Times New Roman"/>
                <w:sz w:val="24"/>
                <w:szCs w:val="24"/>
                <w:lang w:val="ru-RU" w:eastAsia="zh-CN"/>
              </w:rPr>
              <w:lastRenderedPageBreak/>
              <w:t>ОПФ</w:t>
            </w: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lastRenderedPageBreak/>
              <w:t>8</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Отчет по работе. Устный ответ на практическом занятии</w:t>
            </w:r>
          </w:p>
        </w:tc>
      </w:tr>
      <w:tr w:rsidR="002127E9" w:rsidRPr="00C766C7"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lastRenderedPageBreak/>
              <w:t>1.5. Тема</w:t>
            </w:r>
            <w:r w:rsidRPr="001A7956">
              <w:rPr>
                <w:rFonts w:ascii="Georgia" w:eastAsia="Times New Roman" w:hAnsi="Georgia" w:cs="Times New Roman"/>
                <w:bCs/>
                <w:sz w:val="24"/>
                <w:szCs w:val="24"/>
                <w:lang w:val="ru-RU" w:eastAsia="zh-CN"/>
              </w:rPr>
              <w:t>.</w:t>
            </w:r>
            <w:r w:rsidRPr="001A7956">
              <w:rPr>
                <w:rFonts w:ascii="Georgia" w:eastAsia="Times New Roman" w:hAnsi="Georgia" w:cs="Times New Roman"/>
                <w:sz w:val="24"/>
                <w:szCs w:val="24"/>
                <w:lang w:val="ru-RU" w:eastAsia="zh-CN"/>
              </w:rPr>
              <w:t xml:space="preserve"> Выбор организационно-правовой формы</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к лекции. Выявление достоинств и недостатков акционерных обществ публичных и непубличных, обществ с ограниченной ответственностью, потребительских кооперативов, индивидуальных предпринимателей</w:t>
            </w: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16</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Устный ответ на практическом занятии</w:t>
            </w:r>
          </w:p>
        </w:tc>
      </w:tr>
      <w:tr w:rsidR="002127E9" w:rsidRPr="001A7956"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b/>
                <w:sz w:val="24"/>
                <w:szCs w:val="24"/>
                <w:lang w:val="ru-RU" w:eastAsia="zh-CN"/>
              </w:rPr>
              <w:t>Итого по разделу</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napToGrid w:val="0"/>
              <w:spacing w:after="0" w:line="240" w:lineRule="auto"/>
              <w:jc w:val="both"/>
              <w:rPr>
                <w:rFonts w:ascii="Times New Roman" w:eastAsia="Times New Roman" w:hAnsi="Times New Roman" w:cs="Times New Roman"/>
                <w:sz w:val="24"/>
                <w:szCs w:val="24"/>
                <w:lang w:val="ru-RU" w:eastAsia="zh-CN"/>
              </w:rPr>
            </w:pP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b/>
                <w:sz w:val="24"/>
                <w:szCs w:val="24"/>
                <w:lang w:val="ru-RU" w:eastAsia="zh-CN"/>
              </w:rPr>
            </w:pPr>
            <w:r w:rsidRPr="001A7956">
              <w:rPr>
                <w:rFonts w:ascii="Times New Roman" w:eastAsia="Times New Roman" w:hAnsi="Times New Roman" w:cs="Times New Roman"/>
                <w:b/>
                <w:sz w:val="24"/>
                <w:szCs w:val="24"/>
                <w:lang w:val="ru-RU" w:eastAsia="zh-CN"/>
              </w:rPr>
              <w:t>48</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b/>
                <w:sz w:val="24"/>
                <w:szCs w:val="24"/>
                <w:lang w:val="ru-RU" w:eastAsia="zh-CN"/>
              </w:rPr>
              <w:t>Контрольная работа</w:t>
            </w:r>
          </w:p>
        </w:tc>
      </w:tr>
      <w:tr w:rsidR="002127E9" w:rsidRPr="00C766C7"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2. Раздел</w:t>
            </w:r>
            <w:r w:rsidRPr="001A7956">
              <w:rPr>
                <w:rFonts w:ascii="Georgia" w:eastAsia="Times New Roman" w:hAnsi="Georgia" w:cs="Times New Roman"/>
                <w:bCs/>
                <w:sz w:val="24"/>
                <w:szCs w:val="24"/>
                <w:lang w:val="ru-RU" w:eastAsia="zh-CN"/>
              </w:rPr>
              <w:t xml:space="preserve">. </w:t>
            </w:r>
            <w:r w:rsidRPr="001A7956">
              <w:rPr>
                <w:rFonts w:ascii="Georgia" w:eastAsia="Times New Roman" w:hAnsi="Georgia" w:cs="Times New Roman"/>
                <w:sz w:val="24"/>
                <w:szCs w:val="24"/>
                <w:lang w:val="ru-RU" w:eastAsia="zh-CN"/>
              </w:rPr>
              <w:t>Документационное обеспечение деятельности акционерных обществ</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napToGrid w:val="0"/>
              <w:spacing w:after="0" w:line="240" w:lineRule="auto"/>
              <w:jc w:val="both"/>
              <w:rPr>
                <w:rFonts w:ascii="Times New Roman" w:eastAsia="Times New Roman" w:hAnsi="Times New Roman" w:cs="Times New Roman"/>
                <w:sz w:val="24"/>
                <w:szCs w:val="24"/>
                <w:lang w:val="ru-RU" w:eastAsia="zh-CN"/>
              </w:rPr>
            </w:pP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napToGrid w:val="0"/>
              <w:spacing w:after="0" w:line="240" w:lineRule="auto"/>
              <w:jc w:val="center"/>
              <w:rPr>
                <w:rFonts w:ascii="Times New Roman" w:eastAsia="Times New Roman" w:hAnsi="Times New Roman" w:cs="Times New Roman"/>
                <w:sz w:val="24"/>
                <w:szCs w:val="24"/>
                <w:lang w:val="ru-RU" w:eastAsia="zh-CN"/>
              </w:rPr>
            </w:pP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autoSpaceDE w:val="0"/>
              <w:snapToGrid w:val="0"/>
              <w:spacing w:after="0" w:line="240" w:lineRule="auto"/>
              <w:jc w:val="both"/>
              <w:rPr>
                <w:rFonts w:ascii="Times New Roman" w:eastAsia="Times New Roman" w:hAnsi="Times New Roman" w:cs="Times New Roman"/>
                <w:sz w:val="24"/>
                <w:szCs w:val="24"/>
                <w:lang w:val="ru-RU" w:eastAsia="zh-CN"/>
              </w:rPr>
            </w:pPr>
          </w:p>
        </w:tc>
      </w:tr>
      <w:tr w:rsidR="002127E9" w:rsidRPr="00C766C7"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2.1. Тема</w:t>
            </w:r>
            <w:r w:rsidRPr="001A7956">
              <w:rPr>
                <w:rFonts w:ascii="Georgia" w:eastAsia="Times New Roman" w:hAnsi="Georgia" w:cs="Times New Roman"/>
                <w:bCs/>
                <w:sz w:val="24"/>
                <w:szCs w:val="24"/>
                <w:lang w:val="ru-RU" w:eastAsia="zh-CN"/>
              </w:rPr>
              <w:t xml:space="preserve">. </w:t>
            </w:r>
            <w:r w:rsidRPr="001A7956">
              <w:rPr>
                <w:rFonts w:ascii="Georgia" w:eastAsia="Times New Roman" w:hAnsi="Georgia" w:cs="Times New Roman"/>
                <w:sz w:val="24"/>
                <w:szCs w:val="24"/>
                <w:lang w:val="ru-RU" w:eastAsia="zh-CN"/>
              </w:rPr>
              <w:t>Компетенции органов управления акционерного общества</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к лекции. Анализ ФЗ «Об акционерных обществах» и Гражданского кодекса РФ</w:t>
            </w: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8</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Отчет по работе. Устный ответ на практическом занятии</w:t>
            </w:r>
          </w:p>
        </w:tc>
      </w:tr>
      <w:tr w:rsidR="002127E9" w:rsidRPr="00C766C7"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2.2. Тема</w:t>
            </w:r>
            <w:r w:rsidRPr="001A7956">
              <w:rPr>
                <w:rFonts w:ascii="Georgia" w:eastAsia="Times New Roman" w:hAnsi="Georgia" w:cs="Times New Roman"/>
                <w:bCs/>
                <w:sz w:val="24"/>
                <w:szCs w:val="24"/>
                <w:lang w:val="ru-RU" w:eastAsia="zh-CN"/>
              </w:rPr>
              <w:t xml:space="preserve">. </w:t>
            </w:r>
            <w:r w:rsidRPr="001A7956">
              <w:rPr>
                <w:rFonts w:ascii="Georgia" w:eastAsia="Times New Roman" w:hAnsi="Georgia" w:cs="Times New Roman"/>
                <w:sz w:val="24"/>
                <w:szCs w:val="24"/>
                <w:lang w:val="ru-RU" w:eastAsia="zh-CN"/>
              </w:rPr>
              <w:t>Документационное обеспечение проведения годового собрания акционеров</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к лекции. Разработка протокола годового общего собрания акционеров, сообщения о проведении годового общего собрания акционеров</w:t>
            </w: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8</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Отчет по работе. Устный ответ на практическом занятии</w:t>
            </w:r>
          </w:p>
        </w:tc>
      </w:tr>
      <w:tr w:rsidR="002127E9" w:rsidRPr="00C766C7"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2.3. Тема</w:t>
            </w:r>
            <w:r w:rsidRPr="001A7956">
              <w:rPr>
                <w:rFonts w:ascii="Georgia" w:eastAsia="Times New Roman" w:hAnsi="Georgia" w:cs="Times New Roman"/>
                <w:bCs/>
                <w:sz w:val="24"/>
                <w:szCs w:val="24"/>
                <w:lang w:val="ru-RU" w:eastAsia="zh-CN"/>
              </w:rPr>
              <w:t xml:space="preserve">. </w:t>
            </w:r>
            <w:r w:rsidRPr="001A7956">
              <w:rPr>
                <w:rFonts w:ascii="Georgia" w:eastAsia="Times New Roman" w:hAnsi="Georgia" w:cs="Times New Roman"/>
                <w:sz w:val="24"/>
                <w:szCs w:val="24"/>
                <w:lang w:val="ru-RU" w:eastAsia="zh-CN"/>
              </w:rPr>
              <w:t>Документационное обеспечение проведения внеочередного собрания акционеров</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к лекции. Разработка протокола внеочередного собрания акционеров, сообщения о проведении внеочередного собрания акционеров</w:t>
            </w: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8</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Отчет по работе. Устный ответ на практическом занятии</w:t>
            </w:r>
          </w:p>
        </w:tc>
      </w:tr>
      <w:tr w:rsidR="002127E9" w:rsidRPr="00C766C7"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2.4. Тема</w:t>
            </w:r>
            <w:r w:rsidRPr="001A7956">
              <w:rPr>
                <w:rFonts w:ascii="Georgia" w:eastAsia="Times New Roman" w:hAnsi="Georgia" w:cs="Times New Roman"/>
                <w:bCs/>
                <w:sz w:val="24"/>
                <w:szCs w:val="24"/>
                <w:lang w:val="ru-RU" w:eastAsia="zh-CN"/>
              </w:rPr>
              <w:t xml:space="preserve">. </w:t>
            </w:r>
            <w:r w:rsidRPr="001A7956">
              <w:rPr>
                <w:rFonts w:ascii="Georgia" w:eastAsia="Times New Roman" w:hAnsi="Georgia" w:cs="Times New Roman"/>
                <w:sz w:val="24"/>
                <w:szCs w:val="24"/>
                <w:lang w:val="ru-RU" w:eastAsia="zh-CN"/>
              </w:rPr>
              <w:t>Документационное обеспечение деятельности совета директоров</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к лекции. Разработка протокола заседания совета директоров</w:t>
            </w: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8</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Отчет по работе. Устный ответ на практическом занятии</w:t>
            </w:r>
          </w:p>
        </w:tc>
      </w:tr>
      <w:tr w:rsidR="002127E9" w:rsidRPr="00C766C7"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2.5. Тема</w:t>
            </w:r>
            <w:r w:rsidRPr="001A7956">
              <w:rPr>
                <w:rFonts w:ascii="Georgia" w:eastAsia="Times New Roman" w:hAnsi="Georgia" w:cs="Times New Roman"/>
                <w:bCs/>
                <w:sz w:val="24"/>
                <w:szCs w:val="24"/>
                <w:lang w:val="ru-RU" w:eastAsia="zh-CN"/>
              </w:rPr>
              <w:t xml:space="preserve">. </w:t>
            </w:r>
            <w:r w:rsidRPr="001A7956">
              <w:rPr>
                <w:rFonts w:ascii="Georgia" w:eastAsia="Times New Roman" w:hAnsi="Georgia" w:cs="Times New Roman"/>
                <w:sz w:val="24"/>
                <w:szCs w:val="24"/>
                <w:lang w:val="ru-RU" w:eastAsia="zh-CN"/>
              </w:rPr>
              <w:t xml:space="preserve">Хранение документов </w:t>
            </w:r>
            <w:r w:rsidRPr="001A7956">
              <w:rPr>
                <w:rFonts w:ascii="Georgia" w:eastAsia="Times New Roman" w:hAnsi="Georgia" w:cs="Times New Roman"/>
                <w:sz w:val="24"/>
                <w:szCs w:val="24"/>
                <w:lang w:val="ru-RU" w:eastAsia="zh-CN"/>
              </w:rPr>
              <w:lastRenderedPageBreak/>
              <w:t>акционерного общества</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lastRenderedPageBreak/>
              <w:t xml:space="preserve">Подготовка к лекции. Работа с Перечнем с указанием сроков </w:t>
            </w:r>
            <w:r w:rsidRPr="001A7956">
              <w:rPr>
                <w:rFonts w:ascii="Georgia" w:eastAsia="Times New Roman" w:hAnsi="Georgia" w:cs="Times New Roman"/>
                <w:sz w:val="24"/>
                <w:szCs w:val="24"/>
                <w:lang w:val="ru-RU" w:eastAsia="zh-CN"/>
              </w:rPr>
              <w:lastRenderedPageBreak/>
              <w:t>хранения; выявление документов акционерных обществ</w:t>
            </w: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lastRenderedPageBreak/>
              <w:t>13</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Отчет по работе. Устный ответ на практическом </w:t>
            </w:r>
            <w:r w:rsidRPr="001A7956">
              <w:rPr>
                <w:rFonts w:ascii="Georgia" w:eastAsia="Times New Roman" w:hAnsi="Georgia" w:cs="Times New Roman"/>
                <w:sz w:val="24"/>
                <w:szCs w:val="24"/>
                <w:lang w:val="ru-RU" w:eastAsia="zh-CN"/>
              </w:rPr>
              <w:lastRenderedPageBreak/>
              <w:t>занятии</w:t>
            </w:r>
          </w:p>
        </w:tc>
      </w:tr>
      <w:tr w:rsidR="002127E9" w:rsidRPr="001A7956"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b/>
                <w:sz w:val="24"/>
                <w:szCs w:val="24"/>
                <w:lang w:val="ru-RU" w:eastAsia="zh-CN"/>
              </w:rPr>
              <w:lastRenderedPageBreak/>
              <w:t>Итого по разделу</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napToGrid w:val="0"/>
              <w:spacing w:after="0" w:line="240" w:lineRule="auto"/>
              <w:jc w:val="both"/>
              <w:rPr>
                <w:rFonts w:ascii="Times New Roman" w:eastAsia="Times New Roman" w:hAnsi="Times New Roman" w:cs="Times New Roman"/>
                <w:sz w:val="24"/>
                <w:szCs w:val="24"/>
                <w:lang w:val="ru-RU" w:eastAsia="zh-CN"/>
              </w:rPr>
            </w:pP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b/>
                <w:sz w:val="24"/>
                <w:szCs w:val="24"/>
                <w:lang w:val="ru-RU" w:eastAsia="zh-CN"/>
              </w:rPr>
            </w:pPr>
            <w:r w:rsidRPr="001A7956">
              <w:rPr>
                <w:rFonts w:ascii="Times New Roman" w:eastAsia="Times New Roman" w:hAnsi="Times New Roman" w:cs="Times New Roman"/>
                <w:b/>
                <w:sz w:val="24"/>
                <w:szCs w:val="24"/>
                <w:lang w:val="ru-RU" w:eastAsia="zh-CN"/>
              </w:rPr>
              <w:t>45</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b/>
                <w:sz w:val="24"/>
                <w:szCs w:val="24"/>
                <w:lang w:val="ru-RU" w:eastAsia="zh-CN"/>
              </w:rPr>
              <w:t>Тест</w:t>
            </w:r>
          </w:p>
        </w:tc>
      </w:tr>
      <w:tr w:rsidR="002127E9" w:rsidRPr="001A7956" w:rsidTr="00CA33B7">
        <w:tc>
          <w:tcPr>
            <w:tcW w:w="2371" w:type="dxa"/>
            <w:tcBorders>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Подготовка к экзамену</w:t>
            </w:r>
          </w:p>
        </w:tc>
        <w:tc>
          <w:tcPr>
            <w:tcW w:w="3097" w:type="dxa"/>
            <w:tcBorders>
              <w:left w:val="single" w:sz="4" w:space="0" w:color="000000"/>
              <w:bottom w:val="single" w:sz="4" w:space="0" w:color="000000"/>
            </w:tcBorders>
            <w:shd w:val="clear" w:color="auto" w:fill="auto"/>
          </w:tcPr>
          <w:p w:rsidR="002127E9" w:rsidRPr="001A7956" w:rsidRDefault="002127E9" w:rsidP="00CA33B7">
            <w:pPr>
              <w:autoSpaceDE w:val="0"/>
              <w:snapToGrid w:val="0"/>
              <w:spacing w:after="0" w:line="240" w:lineRule="auto"/>
              <w:jc w:val="both"/>
              <w:rPr>
                <w:rFonts w:ascii="Times New Roman" w:eastAsia="Times New Roman" w:hAnsi="Times New Roman" w:cs="Times New Roman"/>
                <w:sz w:val="24"/>
                <w:szCs w:val="24"/>
                <w:lang w:val="ru-RU" w:eastAsia="zh-CN"/>
              </w:rPr>
            </w:pPr>
          </w:p>
        </w:tc>
        <w:tc>
          <w:tcPr>
            <w:tcW w:w="1450" w:type="dxa"/>
            <w:tcBorders>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b/>
                <w:sz w:val="24"/>
                <w:szCs w:val="24"/>
                <w:lang w:val="ru-RU" w:eastAsia="zh-CN"/>
              </w:rPr>
            </w:pPr>
            <w:r w:rsidRPr="001A7956">
              <w:rPr>
                <w:rFonts w:ascii="Times New Roman" w:eastAsia="Times New Roman" w:hAnsi="Times New Roman" w:cs="Times New Roman"/>
                <w:b/>
                <w:sz w:val="24"/>
                <w:szCs w:val="24"/>
                <w:lang w:val="ru-RU" w:eastAsia="zh-CN"/>
              </w:rPr>
              <w:t>9</w:t>
            </w:r>
          </w:p>
        </w:tc>
        <w:tc>
          <w:tcPr>
            <w:tcW w:w="2566" w:type="dxa"/>
            <w:tcBorders>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napToGrid w:val="0"/>
              <w:spacing w:after="0" w:line="240" w:lineRule="auto"/>
              <w:rPr>
                <w:rFonts w:ascii="Times New Roman" w:eastAsia="Times New Roman" w:hAnsi="Times New Roman" w:cs="Times New Roman"/>
                <w:sz w:val="24"/>
                <w:szCs w:val="24"/>
                <w:lang w:val="ru-RU" w:eastAsia="zh-CN"/>
              </w:rPr>
            </w:pPr>
          </w:p>
        </w:tc>
      </w:tr>
      <w:tr w:rsidR="002127E9" w:rsidRPr="001A7956" w:rsidTr="00CA33B7">
        <w:tc>
          <w:tcPr>
            <w:tcW w:w="2371"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b/>
                <w:sz w:val="24"/>
                <w:szCs w:val="24"/>
                <w:lang w:val="ru-RU" w:eastAsia="zh-CN"/>
              </w:rPr>
              <w:t>Итого по дисциплине</w:t>
            </w:r>
          </w:p>
        </w:tc>
        <w:tc>
          <w:tcPr>
            <w:tcW w:w="3097"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napToGrid w:val="0"/>
              <w:spacing w:after="0" w:line="240" w:lineRule="auto"/>
              <w:jc w:val="both"/>
              <w:rPr>
                <w:rFonts w:ascii="Times New Roman" w:eastAsia="Times New Roman" w:hAnsi="Times New Roman" w:cs="Times New Roman"/>
                <w:sz w:val="24"/>
                <w:szCs w:val="24"/>
                <w:lang w:val="ru-RU" w:eastAsia="zh-CN"/>
              </w:rPr>
            </w:pPr>
          </w:p>
        </w:tc>
        <w:tc>
          <w:tcPr>
            <w:tcW w:w="1450" w:type="dxa"/>
            <w:tcBorders>
              <w:top w:val="single" w:sz="4" w:space="0" w:color="000000"/>
              <w:left w:val="single" w:sz="4" w:space="0" w:color="000000"/>
              <w:bottom w:val="single" w:sz="4" w:space="0" w:color="000000"/>
            </w:tcBorders>
            <w:shd w:val="clear" w:color="auto" w:fill="auto"/>
          </w:tcPr>
          <w:p w:rsidR="002127E9" w:rsidRPr="001A7956" w:rsidRDefault="002127E9" w:rsidP="00CA33B7">
            <w:pPr>
              <w:autoSpaceDE w:val="0"/>
              <w:spacing w:after="0" w:line="240" w:lineRule="auto"/>
              <w:jc w:val="center"/>
              <w:rPr>
                <w:rFonts w:ascii="Times New Roman" w:eastAsia="Times New Roman" w:hAnsi="Times New Roman" w:cs="Times New Roman"/>
                <w:b/>
                <w:sz w:val="24"/>
                <w:szCs w:val="24"/>
                <w:lang w:val="ru-RU" w:eastAsia="zh-CN"/>
              </w:rPr>
            </w:pPr>
            <w:r w:rsidRPr="001A7956">
              <w:rPr>
                <w:rFonts w:ascii="Times New Roman" w:eastAsia="Times New Roman" w:hAnsi="Times New Roman" w:cs="Times New Roman"/>
                <w:b/>
                <w:sz w:val="24"/>
                <w:szCs w:val="24"/>
                <w:lang w:val="ru-RU" w:eastAsia="zh-CN"/>
              </w:rPr>
              <w:t>93</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2127E9" w:rsidRPr="001A7956" w:rsidRDefault="002127E9" w:rsidP="00CA33B7">
            <w:pPr>
              <w:widowControl w:val="0"/>
              <w:autoSpaceDE w:val="0"/>
              <w:spacing w:after="0" w:line="240" w:lineRule="auto"/>
              <w:rPr>
                <w:rFonts w:ascii="Times New Roman" w:eastAsia="Times New Roman" w:hAnsi="Times New Roman" w:cs="Times New Roman"/>
                <w:sz w:val="24"/>
                <w:szCs w:val="24"/>
                <w:lang w:val="ru-RU" w:eastAsia="zh-CN"/>
              </w:rPr>
            </w:pPr>
            <w:r w:rsidRPr="001A7956">
              <w:rPr>
                <w:rFonts w:ascii="Georgia" w:eastAsia="Times New Roman" w:hAnsi="Georgia" w:cs="Times New Roman"/>
                <w:b/>
                <w:sz w:val="24"/>
                <w:szCs w:val="24"/>
                <w:lang w:val="ru-RU" w:eastAsia="zh-CN"/>
              </w:rPr>
              <w:t>Промежуточный контроль (экзамен)</w:t>
            </w:r>
          </w:p>
        </w:tc>
      </w:tr>
    </w:tbl>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Georgia" w:eastAsia="Times New Roman" w:hAnsi="Georgia" w:cs="Times New Roman"/>
          <w:b/>
          <w:i/>
          <w:sz w:val="24"/>
          <w:szCs w:val="24"/>
          <w:lang w:val="ru-RU" w:eastAsia="zh-CN"/>
        </w:rPr>
        <w:t>Перечень тем для подготовки к семинарским занятиям:</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i/>
          <w:sz w:val="24"/>
          <w:szCs w:val="24"/>
          <w:lang w:val="ru-RU" w:eastAsia="zh-CN"/>
        </w:rPr>
        <w:t>Раздел 1. Характеристика организационно-правовых форм на территории Российской Федерации</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Тема 1.1. Организационно-правовые формы юридических лиц, являющихся коммерческими корпоративными и унитарными организациями</w:t>
      </w:r>
    </w:p>
    <w:p w:rsidR="002127E9" w:rsidRPr="001A7956" w:rsidRDefault="002127E9" w:rsidP="002127E9">
      <w:pPr>
        <w:widowControl w:val="0"/>
        <w:numPr>
          <w:ilvl w:val="0"/>
          <w:numId w:val="10"/>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хозяйственных товариществ и обществ</w:t>
      </w:r>
    </w:p>
    <w:p w:rsidR="002127E9" w:rsidRPr="001A7956" w:rsidRDefault="002127E9" w:rsidP="002127E9">
      <w:pPr>
        <w:widowControl w:val="0"/>
        <w:numPr>
          <w:ilvl w:val="0"/>
          <w:numId w:val="10"/>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хозяйственных партнерств, производственных кооперативов (артелей), крестьянских (фермерских) хозяйств</w:t>
      </w:r>
    </w:p>
    <w:p w:rsidR="002127E9" w:rsidRPr="001A7956" w:rsidRDefault="002127E9" w:rsidP="002127E9">
      <w:pPr>
        <w:widowControl w:val="0"/>
        <w:numPr>
          <w:ilvl w:val="0"/>
          <w:numId w:val="10"/>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унитарных предприятий</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Тема 1.2. Организационно-правовые формы юридических лиц, являющихся некоммерческими корпоративными и унитарными организациями</w:t>
      </w:r>
    </w:p>
    <w:p w:rsidR="002127E9" w:rsidRPr="001A7956" w:rsidRDefault="002127E9" w:rsidP="002127E9">
      <w:pPr>
        <w:widowControl w:val="0"/>
        <w:numPr>
          <w:ilvl w:val="0"/>
          <w:numId w:val="2"/>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потребительских кооперативов</w:t>
      </w:r>
    </w:p>
    <w:p w:rsidR="002127E9" w:rsidRPr="001A7956" w:rsidRDefault="002127E9" w:rsidP="002127E9">
      <w:pPr>
        <w:widowControl w:val="0"/>
        <w:numPr>
          <w:ilvl w:val="0"/>
          <w:numId w:val="2"/>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ассоциаций (союзов)</w:t>
      </w:r>
    </w:p>
    <w:p w:rsidR="002127E9" w:rsidRPr="001A7956" w:rsidRDefault="002127E9" w:rsidP="002127E9">
      <w:pPr>
        <w:widowControl w:val="0"/>
        <w:numPr>
          <w:ilvl w:val="0"/>
          <w:numId w:val="2"/>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общественных организаций, товариществ собственников недвижимости</w:t>
      </w:r>
    </w:p>
    <w:p w:rsidR="002127E9" w:rsidRPr="001A7956" w:rsidRDefault="002127E9" w:rsidP="002127E9">
      <w:pPr>
        <w:widowControl w:val="0"/>
        <w:numPr>
          <w:ilvl w:val="0"/>
          <w:numId w:val="2"/>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казачьих обществ, общин коренных малочисленных народов</w:t>
      </w:r>
    </w:p>
    <w:p w:rsidR="002127E9" w:rsidRPr="001A7956" w:rsidRDefault="002127E9" w:rsidP="002127E9">
      <w:pPr>
        <w:widowControl w:val="0"/>
        <w:numPr>
          <w:ilvl w:val="0"/>
          <w:numId w:val="2"/>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фондов, автономных некоммерческих организаций, религиозных организаций, публично-правовых компаний</w:t>
      </w:r>
    </w:p>
    <w:p w:rsidR="002127E9" w:rsidRPr="001A7956" w:rsidRDefault="002127E9" w:rsidP="002127E9">
      <w:pPr>
        <w:widowControl w:val="0"/>
        <w:numPr>
          <w:ilvl w:val="0"/>
          <w:numId w:val="2"/>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учреждений</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Тема 1.3. Организационно-правовые формы организаций, созданных без прав юридического лица; международных организаций, осуществляющих деятельность на территории Российской Федерации; для деятельности граждан (физических лиц)</w:t>
      </w:r>
    </w:p>
    <w:p w:rsidR="002127E9" w:rsidRPr="001A7956" w:rsidRDefault="002127E9" w:rsidP="002127E9">
      <w:pPr>
        <w:widowControl w:val="0"/>
        <w:numPr>
          <w:ilvl w:val="0"/>
          <w:numId w:val="5"/>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представительств и филиалов юридических лиц</w:t>
      </w:r>
    </w:p>
    <w:p w:rsidR="002127E9" w:rsidRPr="001A7956" w:rsidRDefault="002127E9" w:rsidP="002127E9">
      <w:pPr>
        <w:widowControl w:val="0"/>
        <w:numPr>
          <w:ilvl w:val="0"/>
          <w:numId w:val="5"/>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обособленных подразделений и структурных подразделений обособленных подразделений юридических лиц</w:t>
      </w:r>
    </w:p>
    <w:p w:rsidR="002127E9" w:rsidRPr="001A7956" w:rsidRDefault="002127E9" w:rsidP="002127E9">
      <w:pPr>
        <w:widowControl w:val="0"/>
        <w:numPr>
          <w:ilvl w:val="0"/>
          <w:numId w:val="5"/>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паевых инвестиционных фондов и простых товариществ</w:t>
      </w:r>
    </w:p>
    <w:p w:rsidR="002127E9" w:rsidRPr="001A7956" w:rsidRDefault="002127E9" w:rsidP="002127E9">
      <w:pPr>
        <w:widowControl w:val="0"/>
        <w:numPr>
          <w:ilvl w:val="0"/>
          <w:numId w:val="5"/>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районных судов, городских судов, межрайонных судов (районных судов)</w:t>
      </w:r>
    </w:p>
    <w:p w:rsidR="002127E9" w:rsidRPr="001A7956" w:rsidRDefault="002127E9" w:rsidP="002127E9">
      <w:pPr>
        <w:widowControl w:val="0"/>
        <w:numPr>
          <w:ilvl w:val="0"/>
          <w:numId w:val="5"/>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организационно-правовых форм для коммерческой деятельности граждан</w:t>
      </w:r>
    </w:p>
    <w:p w:rsidR="002127E9" w:rsidRPr="001A7956" w:rsidRDefault="002127E9" w:rsidP="002127E9">
      <w:pPr>
        <w:widowControl w:val="0"/>
        <w:numPr>
          <w:ilvl w:val="0"/>
          <w:numId w:val="5"/>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 xml:space="preserve">Регламентация деятельности организационно-правовых форм </w:t>
      </w:r>
      <w:r w:rsidRPr="001A7956">
        <w:rPr>
          <w:rFonts w:ascii="Times New Roman" w:eastAsia="Times New Roman" w:hAnsi="Times New Roman" w:cs="Times New Roman"/>
          <w:sz w:val="24"/>
          <w:szCs w:val="24"/>
          <w:lang w:val="ru-RU" w:eastAsia="zh-CN"/>
        </w:rPr>
        <w:lastRenderedPageBreak/>
        <w:t>для деятельности граждан, не отнесенной к предпринимательству</w:t>
      </w:r>
    </w:p>
    <w:p w:rsidR="002127E9" w:rsidRPr="001A7956" w:rsidRDefault="002127E9" w:rsidP="002127E9">
      <w:pPr>
        <w:widowControl w:val="0"/>
        <w:numPr>
          <w:ilvl w:val="0"/>
          <w:numId w:val="5"/>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Регламентация деятельности межправительственных и неправительственных международных организаций</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Тема 1.4. Государственная регистрация, реорганизация и ликвидация юридических лиц. Регистрация товарного знака</w:t>
      </w:r>
    </w:p>
    <w:p w:rsidR="002127E9" w:rsidRPr="001A7956" w:rsidRDefault="002127E9" w:rsidP="002127E9">
      <w:pPr>
        <w:widowControl w:val="0"/>
        <w:numPr>
          <w:ilvl w:val="0"/>
          <w:numId w:val="6"/>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Характеристика комплекса документов, предоставляемых юридическим лицом в регистрирующий орган</w:t>
      </w:r>
    </w:p>
    <w:p w:rsidR="002127E9" w:rsidRPr="001A7956" w:rsidRDefault="002127E9" w:rsidP="002127E9">
      <w:pPr>
        <w:widowControl w:val="0"/>
        <w:numPr>
          <w:ilvl w:val="0"/>
          <w:numId w:val="6"/>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Документирование процедуры регистрации юридических лиц</w:t>
      </w:r>
    </w:p>
    <w:p w:rsidR="002127E9" w:rsidRPr="001A7956" w:rsidRDefault="002127E9" w:rsidP="002127E9">
      <w:pPr>
        <w:widowControl w:val="0"/>
        <w:numPr>
          <w:ilvl w:val="0"/>
          <w:numId w:val="6"/>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Отличительные особенности ОК 028-2012 от ОКОПФ 028-99</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Тема 1.5. Выбор организационно-правовой формы</w:t>
      </w:r>
    </w:p>
    <w:p w:rsidR="002127E9" w:rsidRPr="001A7956" w:rsidRDefault="002127E9" w:rsidP="002127E9">
      <w:pPr>
        <w:widowControl w:val="0"/>
        <w:numPr>
          <w:ilvl w:val="0"/>
          <w:numId w:val="9"/>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Преобразование организационно-правовых форм</w:t>
      </w:r>
    </w:p>
    <w:p w:rsidR="002127E9" w:rsidRPr="001A7956" w:rsidRDefault="002127E9" w:rsidP="002127E9">
      <w:pPr>
        <w:widowControl w:val="0"/>
        <w:numPr>
          <w:ilvl w:val="0"/>
          <w:numId w:val="9"/>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Выявление достоинств и недостатков акционерных обществ публичных и непубличных, обществ с ограниченной ответственностью, потребительских кооперативов, индивидуальных предпринимателей</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i/>
          <w:sz w:val="24"/>
          <w:szCs w:val="24"/>
          <w:lang w:val="ru-RU" w:eastAsia="zh-CN"/>
        </w:rPr>
        <w:t>Раздел 2. Документационное обеспечение деятельности акционерных обществ</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Тема 2.1. Компетенции органов управления акционерного общества</w:t>
      </w:r>
    </w:p>
    <w:p w:rsidR="002127E9" w:rsidRPr="001A7956" w:rsidRDefault="002127E9" w:rsidP="002127E9">
      <w:pPr>
        <w:widowControl w:val="0"/>
        <w:numPr>
          <w:ilvl w:val="0"/>
          <w:numId w:val="4"/>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Виды локальных нормативных актов акционерных обществ.</w:t>
      </w:r>
    </w:p>
    <w:p w:rsidR="002127E9" w:rsidRPr="001A7956" w:rsidRDefault="002127E9" w:rsidP="002127E9">
      <w:pPr>
        <w:widowControl w:val="0"/>
        <w:numPr>
          <w:ilvl w:val="0"/>
          <w:numId w:val="4"/>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Порядок разработки и принятия локальных нормативных актов.</w:t>
      </w:r>
    </w:p>
    <w:p w:rsidR="002127E9" w:rsidRPr="001A7956" w:rsidRDefault="002127E9" w:rsidP="002127E9">
      <w:pPr>
        <w:widowControl w:val="0"/>
        <w:numPr>
          <w:ilvl w:val="0"/>
          <w:numId w:val="4"/>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 xml:space="preserve">Порядок изменения и отмены локальных нормативных актов. </w:t>
      </w:r>
    </w:p>
    <w:p w:rsidR="002127E9" w:rsidRPr="001A7956" w:rsidRDefault="002127E9" w:rsidP="002127E9">
      <w:pPr>
        <w:widowControl w:val="0"/>
        <w:numPr>
          <w:ilvl w:val="0"/>
          <w:numId w:val="4"/>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Вступление в силу локальных нормативных актов.</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Тема 2.2. Документационное обеспечение проведения годового собрания акционеров</w:t>
      </w:r>
    </w:p>
    <w:p w:rsidR="002127E9" w:rsidRPr="001A7956" w:rsidRDefault="002127E9" w:rsidP="002127E9">
      <w:pPr>
        <w:widowControl w:val="0"/>
        <w:numPr>
          <w:ilvl w:val="0"/>
          <w:numId w:val="1"/>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Созыв годового общего собрания акционеров</w:t>
      </w:r>
    </w:p>
    <w:p w:rsidR="002127E9" w:rsidRPr="001A7956" w:rsidRDefault="002127E9" w:rsidP="002127E9">
      <w:pPr>
        <w:widowControl w:val="0"/>
        <w:numPr>
          <w:ilvl w:val="0"/>
          <w:numId w:val="1"/>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Подготовка к годовому общему собранию акционеров в соответствии с решениями совета директоров</w:t>
      </w:r>
    </w:p>
    <w:p w:rsidR="002127E9" w:rsidRPr="001A7956" w:rsidRDefault="002127E9" w:rsidP="002127E9">
      <w:pPr>
        <w:widowControl w:val="0"/>
        <w:numPr>
          <w:ilvl w:val="0"/>
          <w:numId w:val="1"/>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Проведение годового общего собрания акционеров.</w:t>
      </w:r>
    </w:p>
    <w:p w:rsidR="002127E9" w:rsidRPr="001A7956" w:rsidRDefault="002127E9" w:rsidP="002127E9">
      <w:pPr>
        <w:widowControl w:val="0"/>
        <w:numPr>
          <w:ilvl w:val="0"/>
          <w:numId w:val="1"/>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Сроки организации годового общего собрания акционеров в очной форме</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Тема 2.3. Документационное обеспечение проведения внеочередного собрания акционеров</w:t>
      </w:r>
    </w:p>
    <w:p w:rsidR="002127E9" w:rsidRPr="001A7956" w:rsidRDefault="002127E9" w:rsidP="002127E9">
      <w:pPr>
        <w:widowControl w:val="0"/>
        <w:numPr>
          <w:ilvl w:val="0"/>
          <w:numId w:val="7"/>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 xml:space="preserve">Созыв внеочередного общего собрания акционеров. </w:t>
      </w:r>
    </w:p>
    <w:p w:rsidR="002127E9" w:rsidRPr="001A7956" w:rsidRDefault="002127E9" w:rsidP="002127E9">
      <w:pPr>
        <w:widowControl w:val="0"/>
        <w:numPr>
          <w:ilvl w:val="0"/>
          <w:numId w:val="7"/>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Подготовка к внеочередному общему собранию акционеров в соответствии с решениями совета директоров</w:t>
      </w:r>
    </w:p>
    <w:p w:rsidR="002127E9" w:rsidRPr="001A7956" w:rsidRDefault="002127E9" w:rsidP="002127E9">
      <w:pPr>
        <w:widowControl w:val="0"/>
        <w:numPr>
          <w:ilvl w:val="0"/>
          <w:numId w:val="7"/>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Проведение внеочередного общего собрания акционеров.</w:t>
      </w:r>
    </w:p>
    <w:p w:rsidR="002127E9" w:rsidRPr="001A7956" w:rsidRDefault="002127E9" w:rsidP="002127E9">
      <w:pPr>
        <w:widowControl w:val="0"/>
        <w:numPr>
          <w:ilvl w:val="0"/>
          <w:numId w:val="7"/>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Сроки организации внеочередного собрания акционеров</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Тема 2.4. Документационное обеспечение деятельности совета директоров</w:t>
      </w:r>
    </w:p>
    <w:p w:rsidR="002127E9" w:rsidRPr="001A7956" w:rsidRDefault="002127E9" w:rsidP="002127E9">
      <w:pPr>
        <w:widowControl w:val="0"/>
        <w:numPr>
          <w:ilvl w:val="0"/>
          <w:numId w:val="8"/>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Подготовка к заседанию совета директоров</w:t>
      </w:r>
    </w:p>
    <w:p w:rsidR="002127E9" w:rsidRPr="001A7956" w:rsidRDefault="002127E9" w:rsidP="002127E9">
      <w:pPr>
        <w:widowControl w:val="0"/>
        <w:numPr>
          <w:ilvl w:val="0"/>
          <w:numId w:val="8"/>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Проведение заседания совета директоров</w:t>
      </w:r>
    </w:p>
    <w:p w:rsidR="002127E9" w:rsidRPr="001A7956" w:rsidRDefault="002127E9" w:rsidP="002127E9">
      <w:pPr>
        <w:widowControl w:val="0"/>
        <w:numPr>
          <w:ilvl w:val="0"/>
          <w:numId w:val="8"/>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Оформление протокола заседания совета директоров</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Тема 2.5. Хранение документов акционерного общества</w:t>
      </w:r>
    </w:p>
    <w:p w:rsidR="002127E9" w:rsidRPr="001A7956" w:rsidRDefault="002127E9" w:rsidP="002127E9">
      <w:pPr>
        <w:widowControl w:val="0"/>
        <w:numPr>
          <w:ilvl w:val="0"/>
          <w:numId w:val="3"/>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Законодательная основа хранения документов акционерных обществ</w:t>
      </w:r>
    </w:p>
    <w:p w:rsidR="002127E9" w:rsidRPr="001A7956" w:rsidRDefault="002127E9" w:rsidP="002127E9">
      <w:pPr>
        <w:widowControl w:val="0"/>
        <w:numPr>
          <w:ilvl w:val="0"/>
          <w:numId w:val="3"/>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Перечень документов, которые обязано хранить акционерное общество</w:t>
      </w:r>
    </w:p>
    <w:p w:rsidR="002127E9" w:rsidRPr="001A7956" w:rsidRDefault="002127E9" w:rsidP="002127E9">
      <w:pPr>
        <w:widowControl w:val="0"/>
        <w:numPr>
          <w:ilvl w:val="0"/>
          <w:numId w:val="3"/>
        </w:numPr>
        <w:tabs>
          <w:tab w:val="left" w:pos="851"/>
          <w:tab w:val="left" w:pos="993"/>
          <w:tab w:val="left" w:pos="170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sz w:val="24"/>
          <w:szCs w:val="24"/>
          <w:lang w:val="ru-RU" w:eastAsia="zh-CN"/>
        </w:rPr>
        <w:t>Особенности хранения документов акционерного общества</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i/>
          <w:sz w:val="24"/>
          <w:szCs w:val="24"/>
          <w:lang w:val="ru-RU" w:eastAsia="zh-CN"/>
        </w:rPr>
        <w:t>Методические рекомендации для подготовки к семинару</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Для подготовки к семинару необходимы знания лекционного материала и самостоятельная проработка дополнительной литературы и нормативных источников.</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b/>
          <w:i/>
          <w:sz w:val="24"/>
          <w:szCs w:val="24"/>
          <w:lang w:val="ru-RU" w:eastAsia="zh-CN"/>
        </w:rPr>
        <w:t>Примерный перечень тем рефератов:</w:t>
      </w:r>
    </w:p>
    <w:p w:rsidR="002127E9" w:rsidRPr="001A7956" w:rsidRDefault="002127E9" w:rsidP="002127E9">
      <w:pPr>
        <w:suppressAutoHyphens/>
        <w:autoSpaceDE w:val="0"/>
        <w:spacing w:after="0" w:line="240" w:lineRule="auto"/>
        <w:ind w:firstLine="567"/>
        <w:jc w:val="both"/>
        <w:rPr>
          <w:rFonts w:ascii="Arial" w:eastAsia="Times New Roman" w:hAnsi="Arial" w:cs="Times New Roman"/>
          <w:sz w:val="24"/>
          <w:szCs w:val="24"/>
          <w:lang w:val="ru-RU" w:eastAsia="zh-CN"/>
        </w:rPr>
      </w:pPr>
      <w:r w:rsidRPr="001A7956">
        <w:rPr>
          <w:rFonts w:ascii="Times New Roman" w:eastAsia="Times New Roman" w:hAnsi="Times New Roman" w:cs="Times New Roman"/>
          <w:sz w:val="24"/>
          <w:szCs w:val="24"/>
          <w:lang w:val="ru-RU" w:eastAsia="zh-CN"/>
        </w:rPr>
        <w:t>Рефераты не предусмотрены</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Georgia" w:eastAsia="Times New Roman" w:hAnsi="Georgia" w:cs="Times New Roman"/>
          <w:b/>
          <w:i/>
          <w:sz w:val="24"/>
          <w:szCs w:val="24"/>
          <w:lang w:val="ru-RU" w:eastAsia="zh-CN"/>
        </w:rPr>
        <w:t>Тесты для самопроверки:</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Times New Roman" w:eastAsia="Times New Roman" w:hAnsi="Times New Roman" w:cs="Times New Roman"/>
          <w:i/>
          <w:sz w:val="24"/>
          <w:szCs w:val="24"/>
          <w:lang w:val="ru-RU" w:eastAsia="zh-CN"/>
        </w:rPr>
        <w:t>Раздел 1. Характеристика организационно-правовых форм на территории Российской Федерации</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 xml:space="preserve">1. «Общества, учрежденные одним или несколькими лицами, уставный капитал которых разделен на доли определенных учредительными документами размеров; участники общества не отвечают по его обязательствам и несут риск убытков, связанных с деятельностью общества, в пределах стоимости внесенных ими вкладов» – это </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 xml:space="preserve">а) закрытые акционерные общества; </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б) открытые акционерные общества;</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в) общества с дополнительной ответственностью;</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г) общества с ограниченной ответственностью.</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2. Что понимается под ассоциациями и союзами?</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 xml:space="preserve">а) объединения юридических лиц; </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б) ассоциации крестьянских (фермерских) хозяйств;</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в) холдинги;</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г) финансово-промышленные группы. </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3. Какой документ выдается на зарегистрированный в Государственном реестре товарный знак?</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 xml:space="preserve">а) удостоверение на товарный знак; </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б) свидетельство на товарный знак;</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в) свидетельство на фирменное наименование и знак обслуживания;</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г) реестр на товарный знак. </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4. Каков порядок распределения прибыли в обществе с ограниченной ответственностью?</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 xml:space="preserve">а) начисление и выплата дивидендов; </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б) пропорционально паевым взносам и трудовому участию;</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в) пропорционально размеру долей участников в уставном капитале. </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Times New Roman" w:eastAsia="Times New Roman" w:hAnsi="Times New Roman" w:cs="Times New Roman"/>
          <w:i/>
          <w:sz w:val="24"/>
          <w:szCs w:val="24"/>
          <w:lang w:val="ru-RU" w:eastAsia="zh-CN"/>
        </w:rPr>
        <w:t>Раздел 2. Документационное обеспечение деятельности акционерных обществ</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5. Кем назначается единоличный исполнительный орган акционерного общества?</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 xml:space="preserve">а) общим собранием акционеров; </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б) Советом директоров;</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в) дирекцией;</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г) правлением. </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6. Кто подписывает протокол заседания Совета директоров?</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 xml:space="preserve">а) председатель и секретарь; </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б) председатель;</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в) только секретарь;</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г) генеральный директор. </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7. Кто формулирует повестку дня годового общего собрания акционеров, если акционеры не внесли свои предложения?</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 xml:space="preserve">а) генеральный директор; </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б) Совет директоров;</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в) председатель общего собрания акционеров;</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г) правление. </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8. Каковы сроки предоставления предложений о выдвижении кандидатов для избрания в Совет директоров?</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 xml:space="preserve">а) не позднее чем через 20 дней после окончания финансового года; </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б) не позднее чем через 30 дней после окончания финансового года;</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в) не позднее чем через 60 дней после начала финансового года;</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г) не позднее чем через 30 дней после начала финансового года. </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9. В какие сроки оформляется Протокол общего собрания акционеров?</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 xml:space="preserve">а) не позднее 5 дней после его закрытия; </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б) не позднее 14 дней после его закрытия;</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в) не позднее 15 дней после его закрытия;</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г) не позднее 30 дней после его закрытия. </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10. На какой срок избирается председатель совета директоров?</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 xml:space="preserve">а) на один год; </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б) на три года;</w:t>
      </w:r>
    </w:p>
    <w:p w:rsidR="002127E9" w:rsidRPr="001A7956" w:rsidRDefault="002127E9" w:rsidP="002127E9">
      <w:pPr>
        <w:widowControl w:val="0"/>
        <w:tabs>
          <w:tab w:val="left" w:pos="851"/>
        </w:tabs>
        <w:autoSpaceDE w:val="0"/>
        <w:spacing w:after="0" w:line="240" w:lineRule="auto"/>
        <w:ind w:firstLine="567"/>
        <w:jc w:val="both"/>
        <w:rPr>
          <w:rFonts w:ascii="Georgia" w:eastAsia="Times New Roman" w:hAnsi="Georgia" w:cs="Times New Roman"/>
          <w:sz w:val="24"/>
          <w:szCs w:val="24"/>
          <w:lang w:val="ru-RU" w:eastAsia="zh-CN"/>
        </w:rPr>
      </w:pPr>
      <w:r w:rsidRPr="001A7956">
        <w:rPr>
          <w:rFonts w:ascii="Georgia" w:eastAsia="Times New Roman" w:hAnsi="Georgia" w:cs="Times New Roman"/>
          <w:sz w:val="24"/>
          <w:szCs w:val="24"/>
          <w:lang w:val="ru-RU" w:eastAsia="zh-CN"/>
        </w:rPr>
        <w:t>в) на пять лет;</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Georgia" w:eastAsia="Times New Roman" w:hAnsi="Georgia" w:cs="Times New Roman"/>
          <w:sz w:val="24"/>
          <w:szCs w:val="24"/>
          <w:lang w:val="ru-RU" w:eastAsia="zh-CN"/>
        </w:rPr>
        <w:t xml:space="preserve">г) бессрочно. </w:t>
      </w:r>
    </w:p>
    <w:p w:rsidR="002127E9" w:rsidRPr="001A7956" w:rsidRDefault="002127E9" w:rsidP="002127E9">
      <w:pPr>
        <w:widowControl w:val="0"/>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Default="002127E9" w:rsidP="002127E9">
      <w:pPr>
        <w:rPr>
          <w:rFonts w:ascii="Georgia" w:eastAsia="Times New Roman" w:hAnsi="Georgia" w:cs="Times New Roman"/>
          <w:b/>
          <w:iCs/>
          <w:sz w:val="24"/>
          <w:szCs w:val="24"/>
          <w:lang w:val="ru-RU" w:eastAsia="zh-CN"/>
        </w:rPr>
      </w:pPr>
      <w:r>
        <w:rPr>
          <w:rFonts w:ascii="Georgia" w:eastAsia="Times New Roman" w:hAnsi="Georgia" w:cs="Times New Roman"/>
          <w:b/>
          <w:iCs/>
          <w:sz w:val="24"/>
          <w:szCs w:val="24"/>
          <w:lang w:val="ru-RU" w:eastAsia="zh-CN"/>
        </w:rPr>
        <w:br w:type="page"/>
      </w:r>
    </w:p>
    <w:p w:rsidR="002127E9" w:rsidRPr="001A7956" w:rsidRDefault="002127E9" w:rsidP="002127E9">
      <w:pPr>
        <w:keepNext/>
        <w:widowControl w:val="0"/>
        <w:tabs>
          <w:tab w:val="num" w:pos="0"/>
        </w:tabs>
        <w:spacing w:before="240" w:after="120" w:line="240" w:lineRule="auto"/>
        <w:jc w:val="right"/>
        <w:outlineLvl w:val="0"/>
        <w:rPr>
          <w:rFonts w:ascii="Times New Roman" w:eastAsia="Times New Roman" w:hAnsi="Times New Roman" w:cs="Times New Roman"/>
          <w:iCs/>
          <w:sz w:val="24"/>
          <w:szCs w:val="24"/>
          <w:lang w:val="ru-RU" w:eastAsia="zh-CN"/>
        </w:rPr>
      </w:pPr>
      <w:r w:rsidRPr="001A7956">
        <w:rPr>
          <w:rFonts w:ascii="Times New Roman" w:eastAsia="Times New Roman" w:hAnsi="Times New Roman" w:cs="Times New Roman"/>
          <w:iCs/>
          <w:sz w:val="24"/>
          <w:szCs w:val="24"/>
          <w:lang w:val="ru-RU" w:eastAsia="zh-CN"/>
        </w:rPr>
        <w:lastRenderedPageBreak/>
        <w:t>Приложение 2</w:t>
      </w:r>
    </w:p>
    <w:p w:rsidR="002127E9" w:rsidRPr="001A7956" w:rsidRDefault="002127E9" w:rsidP="002127E9">
      <w:pPr>
        <w:keepNext/>
        <w:widowControl w:val="0"/>
        <w:tabs>
          <w:tab w:val="num" w:pos="0"/>
        </w:tabs>
        <w:spacing w:before="240" w:after="120" w:line="240" w:lineRule="auto"/>
        <w:jc w:val="both"/>
        <w:outlineLvl w:val="0"/>
        <w:rPr>
          <w:rFonts w:ascii="Georgia" w:eastAsia="Times New Roman" w:hAnsi="Georgia" w:cs="Times New Roman"/>
          <w:b/>
          <w:i/>
          <w:iCs/>
          <w:sz w:val="24"/>
          <w:szCs w:val="24"/>
          <w:lang w:val="ru-RU" w:eastAsia="zh-CN"/>
        </w:rPr>
      </w:pPr>
      <w:r w:rsidRPr="001A7956">
        <w:rPr>
          <w:rFonts w:ascii="Georgia" w:eastAsia="Times New Roman" w:hAnsi="Georgia" w:cs="Times New Roman"/>
          <w:b/>
          <w:iCs/>
          <w:sz w:val="24"/>
          <w:szCs w:val="24"/>
          <w:lang w:val="ru-RU" w:eastAsia="zh-CN"/>
        </w:rPr>
        <w:t>Оценочные средства для проведения промежуточной аттестации</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Georgia" w:eastAsia="Times New Roman" w:hAnsi="Georgia" w:cs="Times New Roman"/>
          <w:b/>
          <w:i/>
          <w:sz w:val="24"/>
          <w:szCs w:val="24"/>
          <w:lang w:val="ru-RU" w:eastAsia="zh-CN"/>
        </w:rPr>
        <w:t>Перечень тем и заданий для подготовки к экзамену:</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Понятие организационно-правовой формы. ОКОПФ</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Виды организационно-правовых форм юридических лиц, являющихся коммерческими корпоративными организациями</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Виды организационно-правовых форм юридических лиц, являющихся некоммерческими корпоративными организациями</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Виды организационно-правовых форм организаций, созданных без прав юридического лица</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Виды организационно-правовых форм международных организаций, осуществляющих деятельность на территории Российской Федерации</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Виды организационно-правовых форм организаций, созданных для деятельности граждан (физических лиц)</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Виды организационно-правовых форм юридических лиц, являющихся коммерческими унитарными организациями</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Виды организационно-правовых форм юридических лиц, являющихся некоммерческими унитарными организациями</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хозяйственных товариществ и обществ</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хозяйственных партнерств, производственных кооперативов (артелей), крестьянских (фермерских) хозяйств</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унитарных предприятий</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потребительских кооперативов</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ассоциаций (союзов)</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общественных организаций, товариществ собственников недвижимости</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казачьих обществ, общин коренных малочисленных народов</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фондов, автономных некоммерческих организаций, религиозных организаций, публично-правовых компаний</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учреждений</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представительств и филиалов юридических лиц</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обособленных подразделений и структурных подразделений обособленных подразделений юридических лиц</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паевых инвестиционных фондов и простых товариществ</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районных судов, городских судов, межрайонных судов (районных судов)</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организационно-правовых форм для коммерческой деятельности граждан</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организационно-правовых форм для деятельности граждан, не отнесенной к предпринимательству</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Регламентация деятельности межправительственных и неправительственных международных организаций</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Государственная регистрация юридических лиц</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Реорганизация и ликвидация юридических лиц</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Регистрация товарного знака</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Выбор организационно-правовой формы</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Преобразование организационно-правовых форм</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lastRenderedPageBreak/>
        <w:t>Компетенции органов управления акционерного общества</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Виды локальных нормативных актов акционерных обществ. Их характеристика, порядок разработки, принятия, изменения и отмены, вступление в силу</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Документационное обеспечение проведения годового собрания акционеров</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Документационное обеспечение проведения внеочередного собрания акционеров</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Документационное обеспечение деятельности совета директоров</w:t>
      </w:r>
    </w:p>
    <w:p w:rsidR="002127E9" w:rsidRPr="001A7956" w:rsidRDefault="002127E9" w:rsidP="002127E9">
      <w:pPr>
        <w:widowControl w:val="0"/>
        <w:numPr>
          <w:ilvl w:val="0"/>
          <w:numId w:val="11"/>
        </w:numPr>
        <w:tabs>
          <w:tab w:val="left" w:pos="993"/>
        </w:tabs>
        <w:suppressAutoHyphens/>
        <w:autoSpaceDE w:val="0"/>
        <w:spacing w:after="0" w:line="240" w:lineRule="auto"/>
        <w:ind w:firstLine="567"/>
        <w:jc w:val="both"/>
        <w:rPr>
          <w:rFonts w:ascii="Times New Roman" w:eastAsia="Times New Roman" w:hAnsi="Times New Roman" w:cs="Times New Roman"/>
          <w:b/>
          <w:i/>
          <w:sz w:val="24"/>
          <w:szCs w:val="24"/>
          <w:lang w:val="ru-RU" w:eastAsia="zh-CN"/>
        </w:rPr>
      </w:pPr>
      <w:r w:rsidRPr="001A7956">
        <w:rPr>
          <w:rFonts w:ascii="Times New Roman" w:eastAsia="Times New Roman" w:hAnsi="Times New Roman" w:cs="Times New Roman"/>
          <w:i/>
          <w:sz w:val="24"/>
          <w:szCs w:val="24"/>
          <w:lang w:val="ru-RU" w:eastAsia="zh-CN"/>
        </w:rPr>
        <w:t>Хранение документов акционерного общества</w:t>
      </w:r>
    </w:p>
    <w:p w:rsidR="002127E9" w:rsidRPr="001A7956" w:rsidRDefault="002127E9" w:rsidP="002127E9">
      <w:pPr>
        <w:widowControl w:val="0"/>
        <w:autoSpaceDE w:val="0"/>
        <w:spacing w:after="0" w:line="240" w:lineRule="auto"/>
        <w:ind w:firstLine="567"/>
        <w:jc w:val="center"/>
        <w:rPr>
          <w:rFonts w:ascii="Times New Roman" w:eastAsia="Times New Roman" w:hAnsi="Times New Roman" w:cs="Times New Roman"/>
          <w:b/>
          <w:i/>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color w:val="000000"/>
          <w:sz w:val="24"/>
          <w:szCs w:val="24"/>
          <w:lang w:val="ru-RU" w:eastAsia="zh-CN"/>
        </w:rPr>
      </w:pPr>
      <w:r w:rsidRPr="001A7956">
        <w:rPr>
          <w:rFonts w:ascii="Georgia" w:eastAsia="Times New Roman" w:hAnsi="Georgia" w:cs="Times New Roman"/>
          <w:i/>
          <w:sz w:val="24"/>
          <w:szCs w:val="24"/>
          <w:lang w:val="ru-RU" w:eastAsia="zh-CN"/>
        </w:rPr>
        <w:t>Методические рекомендации для подготовки к экзамену</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color w:val="000000"/>
          <w:sz w:val="24"/>
          <w:szCs w:val="24"/>
          <w:lang w:val="ru-RU" w:eastAsia="zh-CN"/>
        </w:rPr>
      </w:pPr>
      <w:r w:rsidRPr="001A7956">
        <w:rPr>
          <w:rFonts w:ascii="Times New Roman" w:eastAsia="Times New Roman" w:hAnsi="Times New Roman" w:cs="Times New Roman"/>
          <w:color w:val="000000"/>
          <w:sz w:val="24"/>
          <w:szCs w:val="24"/>
          <w:lang w:val="ru-RU" w:eastAsia="zh-CN"/>
        </w:rPr>
        <w:t>При подготовке к экзамену особое внимание следует обратить на следующие моменты: изучение основных понятий, на которых основывается изучение каждой темы; использование полученных знаний в практической деятельности; использование собственного опыта при раскрытии некоторых тем курса; использование официальных материалов в раскрытии определенных тем курса.</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r w:rsidRPr="001A7956">
        <w:rPr>
          <w:rFonts w:ascii="Times New Roman" w:eastAsia="Times New Roman" w:hAnsi="Times New Roman" w:cs="Times New Roman"/>
          <w:color w:val="000000"/>
          <w:sz w:val="24"/>
          <w:szCs w:val="24"/>
          <w:lang w:val="ru-RU" w:eastAsia="zh-CN"/>
        </w:rPr>
        <w:t xml:space="preserve">При подготовке к экзамену особое внимание следует уделить таким вопросам как: </w:t>
      </w:r>
    </w:p>
    <w:p w:rsidR="002127E9" w:rsidRPr="001A7956" w:rsidRDefault="002127E9" w:rsidP="002127E9">
      <w:pPr>
        <w:widowControl w:val="0"/>
        <w:numPr>
          <w:ilvl w:val="0"/>
          <w:numId w:val="12"/>
        </w:numPr>
        <w:tabs>
          <w:tab w:val="left" w:pos="851"/>
        </w:tabs>
        <w:autoSpaceDE w:val="0"/>
        <w:spacing w:after="0" w:line="240" w:lineRule="auto"/>
        <w:jc w:val="both"/>
        <w:rPr>
          <w:rFonts w:ascii="Times New Roman" w:eastAsia="Times New Roman" w:hAnsi="Times New Roman" w:cs="Times New Roman"/>
          <w:color w:val="000000"/>
          <w:sz w:val="24"/>
          <w:szCs w:val="24"/>
          <w:lang w:val="ru-RU" w:eastAsia="zh-CN"/>
        </w:rPr>
      </w:pPr>
      <w:r w:rsidRPr="001A7956">
        <w:rPr>
          <w:rFonts w:ascii="Times New Roman" w:eastAsia="Times New Roman" w:hAnsi="Times New Roman" w:cs="Times New Roman"/>
          <w:color w:val="000000"/>
          <w:sz w:val="24"/>
          <w:szCs w:val="24"/>
          <w:lang w:val="ru-RU" w:eastAsia="zh-CN"/>
        </w:rPr>
        <w:t>характеристика комплекса документов, предоставляемых юридическим лицом в регистрирующий орган;</w:t>
      </w:r>
    </w:p>
    <w:p w:rsidR="002127E9" w:rsidRPr="001A7956" w:rsidRDefault="002127E9" w:rsidP="002127E9">
      <w:pPr>
        <w:widowControl w:val="0"/>
        <w:numPr>
          <w:ilvl w:val="0"/>
          <w:numId w:val="12"/>
        </w:numPr>
        <w:tabs>
          <w:tab w:val="left" w:pos="851"/>
        </w:tabs>
        <w:autoSpaceDE w:val="0"/>
        <w:spacing w:after="0" w:line="240" w:lineRule="auto"/>
        <w:jc w:val="both"/>
        <w:rPr>
          <w:rFonts w:ascii="Times New Roman" w:eastAsia="Times New Roman" w:hAnsi="Times New Roman" w:cs="Times New Roman"/>
          <w:color w:val="000000"/>
          <w:sz w:val="24"/>
          <w:szCs w:val="24"/>
          <w:lang w:val="ru-RU" w:eastAsia="zh-CN"/>
        </w:rPr>
      </w:pPr>
      <w:r w:rsidRPr="001A7956">
        <w:rPr>
          <w:rFonts w:ascii="Times New Roman" w:eastAsia="Times New Roman" w:hAnsi="Times New Roman" w:cs="Times New Roman"/>
          <w:color w:val="000000"/>
          <w:sz w:val="24"/>
          <w:szCs w:val="24"/>
          <w:lang w:val="ru-RU" w:eastAsia="zh-CN"/>
        </w:rPr>
        <w:t>правила составления и оформления документов, регистрирующих предприятие;</w:t>
      </w:r>
    </w:p>
    <w:p w:rsidR="002127E9" w:rsidRPr="001A7956" w:rsidRDefault="002127E9" w:rsidP="002127E9">
      <w:pPr>
        <w:widowControl w:val="0"/>
        <w:numPr>
          <w:ilvl w:val="0"/>
          <w:numId w:val="12"/>
        </w:numPr>
        <w:tabs>
          <w:tab w:val="left" w:pos="851"/>
        </w:tabs>
        <w:autoSpaceDE w:val="0"/>
        <w:spacing w:after="0" w:line="240" w:lineRule="auto"/>
        <w:jc w:val="both"/>
        <w:rPr>
          <w:rFonts w:ascii="Times New Roman" w:eastAsia="Times New Roman" w:hAnsi="Times New Roman" w:cs="Times New Roman"/>
          <w:color w:val="000000"/>
          <w:sz w:val="24"/>
          <w:szCs w:val="24"/>
          <w:lang w:val="ru-RU" w:eastAsia="zh-CN"/>
        </w:rPr>
      </w:pPr>
      <w:r w:rsidRPr="001A7956">
        <w:rPr>
          <w:rFonts w:ascii="Times New Roman" w:eastAsia="Times New Roman" w:hAnsi="Times New Roman" w:cs="Times New Roman"/>
          <w:color w:val="000000"/>
          <w:sz w:val="24"/>
          <w:szCs w:val="24"/>
          <w:lang w:val="ru-RU" w:eastAsia="zh-CN"/>
        </w:rPr>
        <w:t>документирование процедуры регистрации юридических лиц;</w:t>
      </w:r>
    </w:p>
    <w:p w:rsidR="002127E9" w:rsidRPr="001A7956" w:rsidRDefault="002127E9" w:rsidP="002127E9">
      <w:pPr>
        <w:widowControl w:val="0"/>
        <w:numPr>
          <w:ilvl w:val="0"/>
          <w:numId w:val="12"/>
        </w:numPr>
        <w:tabs>
          <w:tab w:val="left" w:pos="851"/>
        </w:tabs>
        <w:autoSpaceDE w:val="0"/>
        <w:spacing w:after="0" w:line="240" w:lineRule="auto"/>
        <w:jc w:val="both"/>
        <w:rPr>
          <w:rFonts w:ascii="Times New Roman" w:eastAsia="Times New Roman" w:hAnsi="Times New Roman" w:cs="Times New Roman"/>
          <w:color w:val="000000"/>
          <w:sz w:val="24"/>
          <w:szCs w:val="24"/>
          <w:lang w:val="ru-RU" w:eastAsia="zh-CN"/>
        </w:rPr>
      </w:pPr>
      <w:r w:rsidRPr="001A7956">
        <w:rPr>
          <w:rFonts w:ascii="Times New Roman" w:eastAsia="Times New Roman" w:hAnsi="Times New Roman" w:cs="Times New Roman"/>
          <w:color w:val="000000"/>
          <w:sz w:val="24"/>
          <w:szCs w:val="24"/>
          <w:lang w:val="ru-RU" w:eastAsia="zh-CN"/>
        </w:rPr>
        <w:t xml:space="preserve">документационное обеспечение подготовки и проведения общих собраний акционеров, участников общества; </w:t>
      </w:r>
    </w:p>
    <w:p w:rsidR="002127E9" w:rsidRPr="001A7956" w:rsidRDefault="002127E9" w:rsidP="002127E9">
      <w:pPr>
        <w:widowControl w:val="0"/>
        <w:numPr>
          <w:ilvl w:val="0"/>
          <w:numId w:val="12"/>
        </w:numPr>
        <w:tabs>
          <w:tab w:val="left" w:pos="851"/>
        </w:tabs>
        <w:autoSpaceDE w:val="0"/>
        <w:spacing w:after="0" w:line="240" w:lineRule="auto"/>
        <w:jc w:val="both"/>
        <w:rPr>
          <w:rFonts w:ascii="Times New Roman" w:eastAsia="Times New Roman" w:hAnsi="Times New Roman" w:cs="Times New Roman"/>
          <w:color w:val="000000"/>
          <w:sz w:val="24"/>
          <w:szCs w:val="24"/>
          <w:lang w:val="ru-RU" w:eastAsia="zh-CN"/>
        </w:rPr>
      </w:pPr>
      <w:r w:rsidRPr="001A7956">
        <w:rPr>
          <w:rFonts w:ascii="Times New Roman" w:eastAsia="Times New Roman" w:hAnsi="Times New Roman" w:cs="Times New Roman"/>
          <w:color w:val="000000"/>
          <w:sz w:val="24"/>
          <w:szCs w:val="24"/>
          <w:lang w:val="ru-RU" w:eastAsia="zh-CN"/>
        </w:rPr>
        <w:t>документирование деятельности совета директоров.</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sz w:val="24"/>
          <w:szCs w:val="24"/>
          <w:lang w:val="ru-RU" w:eastAsia="zh-CN"/>
        </w:rPr>
      </w:pP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Georgia" w:eastAsia="Times New Roman" w:hAnsi="Georgia" w:cs="Times New Roman"/>
          <w:i/>
          <w:sz w:val="24"/>
          <w:szCs w:val="24"/>
          <w:lang w:val="ru-RU" w:eastAsia="zh-CN"/>
        </w:rPr>
        <w:t xml:space="preserve">Критерии оценки </w:t>
      </w:r>
      <w:r w:rsidRPr="001A7956">
        <w:rPr>
          <w:rFonts w:ascii="Times New Roman" w:eastAsia="Times New Roman" w:hAnsi="Times New Roman" w:cs="Times New Roman"/>
          <w:i/>
          <w:sz w:val="24"/>
          <w:szCs w:val="24"/>
          <w:lang w:val="ru-RU" w:eastAsia="zh-CN"/>
        </w:rPr>
        <w:t>(в соответствии с формируемыми компетенциями и планируемыми результатами обучения)</w:t>
      </w:r>
      <w:r w:rsidRPr="001A7956">
        <w:rPr>
          <w:rFonts w:ascii="Georgia" w:eastAsia="Times New Roman" w:hAnsi="Georgia" w:cs="Times New Roman"/>
          <w:i/>
          <w:sz w:val="24"/>
          <w:szCs w:val="24"/>
          <w:lang w:val="ru-RU" w:eastAsia="zh-CN"/>
        </w:rPr>
        <w:t>:</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 xml:space="preserve">– на оценку </w:t>
      </w:r>
      <w:r w:rsidRPr="001A7956">
        <w:rPr>
          <w:rFonts w:ascii="Times New Roman" w:eastAsia="Times New Roman" w:hAnsi="Times New Roman" w:cs="Times New Roman"/>
          <w:b/>
          <w:i/>
          <w:sz w:val="24"/>
          <w:szCs w:val="24"/>
          <w:lang w:val="ru-RU" w:eastAsia="zh-CN"/>
        </w:rPr>
        <w:t xml:space="preserve">«отлично» – </w:t>
      </w:r>
      <w:r w:rsidRPr="001A7956">
        <w:rPr>
          <w:rFonts w:ascii="Times New Roman" w:eastAsia="Times New Roman" w:hAnsi="Times New Roman" w:cs="Times New Roman"/>
          <w:i/>
          <w:sz w:val="24"/>
          <w:szCs w:val="24"/>
          <w:lang w:val="ru-RU" w:eastAsia="zh-CN"/>
        </w:rPr>
        <w:t xml:space="preserve">обучающийся показывает высокий уровень </w:t>
      </w:r>
      <w:proofErr w:type="spellStart"/>
      <w:r w:rsidRPr="001A7956">
        <w:rPr>
          <w:rFonts w:ascii="Times New Roman" w:eastAsia="Times New Roman" w:hAnsi="Times New Roman" w:cs="Times New Roman"/>
          <w:i/>
          <w:sz w:val="24"/>
          <w:szCs w:val="24"/>
          <w:lang w:val="ru-RU" w:eastAsia="zh-CN"/>
        </w:rPr>
        <w:t>сформированности</w:t>
      </w:r>
      <w:proofErr w:type="spellEnd"/>
      <w:r w:rsidRPr="001A7956">
        <w:rPr>
          <w:rFonts w:ascii="Times New Roman" w:eastAsia="Times New Roman" w:hAnsi="Times New Roman" w:cs="Times New Roman"/>
          <w:i/>
          <w:sz w:val="24"/>
          <w:szCs w:val="24"/>
          <w:lang w:val="ru-RU" w:eastAsia="zh-CN"/>
        </w:rPr>
        <w:t xml:space="preserve"> компетенций, т.е.</w:t>
      </w:r>
      <w:r w:rsidRPr="001A7956">
        <w:rPr>
          <w:rFonts w:ascii="Times New Roman" w:eastAsia="Times New Roman" w:hAnsi="Times New Roman" w:cs="Times New Roman"/>
          <w:sz w:val="24"/>
          <w:szCs w:val="24"/>
          <w:lang w:val="ru-RU" w:eastAsia="zh-CN"/>
        </w:rPr>
        <w:t xml:space="preserve">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 xml:space="preserve">– на оценку </w:t>
      </w:r>
      <w:r w:rsidRPr="001A7956">
        <w:rPr>
          <w:rFonts w:ascii="Times New Roman" w:eastAsia="Times New Roman" w:hAnsi="Times New Roman" w:cs="Times New Roman"/>
          <w:b/>
          <w:i/>
          <w:sz w:val="24"/>
          <w:szCs w:val="24"/>
          <w:lang w:val="ru-RU" w:eastAsia="zh-CN"/>
        </w:rPr>
        <w:t xml:space="preserve">«хорошо» – </w:t>
      </w:r>
      <w:r w:rsidRPr="001A7956">
        <w:rPr>
          <w:rFonts w:ascii="Times New Roman" w:eastAsia="Times New Roman" w:hAnsi="Times New Roman" w:cs="Times New Roman"/>
          <w:i/>
          <w:sz w:val="24"/>
          <w:szCs w:val="24"/>
          <w:lang w:val="ru-RU" w:eastAsia="zh-CN"/>
        </w:rPr>
        <w:t xml:space="preserve">обучающийся показывает средний уровень </w:t>
      </w:r>
      <w:proofErr w:type="spellStart"/>
      <w:r w:rsidRPr="001A7956">
        <w:rPr>
          <w:rFonts w:ascii="Times New Roman" w:eastAsia="Times New Roman" w:hAnsi="Times New Roman" w:cs="Times New Roman"/>
          <w:i/>
          <w:sz w:val="24"/>
          <w:szCs w:val="24"/>
          <w:lang w:val="ru-RU" w:eastAsia="zh-CN"/>
        </w:rPr>
        <w:t>сформированности</w:t>
      </w:r>
      <w:proofErr w:type="spellEnd"/>
      <w:r w:rsidRPr="001A7956">
        <w:rPr>
          <w:rFonts w:ascii="Times New Roman" w:eastAsia="Times New Roman" w:hAnsi="Times New Roman" w:cs="Times New Roman"/>
          <w:i/>
          <w:sz w:val="24"/>
          <w:szCs w:val="24"/>
          <w:lang w:val="ru-RU" w:eastAsia="zh-CN"/>
        </w:rPr>
        <w:t xml:space="preserve"> компетенций, т.е. </w:t>
      </w:r>
      <w:r w:rsidRPr="001A7956">
        <w:rPr>
          <w:rFonts w:ascii="Times New Roman" w:eastAsia="Times New Roman" w:hAnsi="Times New Roman" w:cs="Times New Roman"/>
          <w:sz w:val="24"/>
          <w:szCs w:val="24"/>
          <w:lang w:val="ru-RU" w:eastAsia="zh-CN"/>
        </w:rPr>
        <w:t>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 xml:space="preserve">– на оценку </w:t>
      </w:r>
      <w:r w:rsidRPr="001A7956">
        <w:rPr>
          <w:rFonts w:ascii="Times New Roman" w:eastAsia="Times New Roman" w:hAnsi="Times New Roman" w:cs="Times New Roman"/>
          <w:b/>
          <w:i/>
          <w:sz w:val="24"/>
          <w:szCs w:val="24"/>
          <w:lang w:val="ru-RU" w:eastAsia="zh-CN"/>
        </w:rPr>
        <w:t xml:space="preserve">«удовлетворительно» – </w:t>
      </w:r>
      <w:r w:rsidRPr="001A7956">
        <w:rPr>
          <w:rFonts w:ascii="Times New Roman" w:eastAsia="Times New Roman" w:hAnsi="Times New Roman" w:cs="Times New Roman"/>
          <w:i/>
          <w:sz w:val="24"/>
          <w:szCs w:val="24"/>
          <w:lang w:val="ru-RU" w:eastAsia="zh-CN"/>
        </w:rPr>
        <w:t xml:space="preserve">обучающийся показывает пороговый уровень </w:t>
      </w:r>
      <w:proofErr w:type="spellStart"/>
      <w:r w:rsidRPr="001A7956">
        <w:rPr>
          <w:rFonts w:ascii="Times New Roman" w:eastAsia="Times New Roman" w:hAnsi="Times New Roman" w:cs="Times New Roman"/>
          <w:i/>
          <w:sz w:val="24"/>
          <w:szCs w:val="24"/>
          <w:lang w:val="ru-RU" w:eastAsia="zh-CN"/>
        </w:rPr>
        <w:t>сформированности</w:t>
      </w:r>
      <w:proofErr w:type="spellEnd"/>
      <w:r w:rsidRPr="001A7956">
        <w:rPr>
          <w:rFonts w:ascii="Times New Roman" w:eastAsia="Times New Roman" w:hAnsi="Times New Roman" w:cs="Times New Roman"/>
          <w:i/>
          <w:sz w:val="24"/>
          <w:szCs w:val="24"/>
          <w:lang w:val="ru-RU" w:eastAsia="zh-CN"/>
        </w:rPr>
        <w:t xml:space="preserve"> компетенций, т.е. </w:t>
      </w:r>
      <w:r w:rsidRPr="001A7956">
        <w:rPr>
          <w:rFonts w:ascii="Times New Roman" w:eastAsia="Times New Roman" w:hAnsi="Times New Roman" w:cs="Times New Roman"/>
          <w:sz w:val="24"/>
          <w:szCs w:val="24"/>
          <w:lang w:val="ru-RU" w:eastAsia="zh-CN"/>
        </w:rPr>
        <w:t>знания на уровне воспроизведения и объяснения информации, интеллектуальные навыки решения простых задач;</w:t>
      </w:r>
    </w:p>
    <w:p w:rsidR="002127E9" w:rsidRPr="001A7956" w:rsidRDefault="002127E9" w:rsidP="002127E9">
      <w:pPr>
        <w:widowControl w:val="0"/>
        <w:tabs>
          <w:tab w:val="left" w:pos="851"/>
        </w:tabs>
        <w:autoSpaceDE w:val="0"/>
        <w:spacing w:after="0" w:line="240" w:lineRule="auto"/>
        <w:ind w:firstLine="567"/>
        <w:jc w:val="both"/>
        <w:rPr>
          <w:rFonts w:ascii="Times New Roman" w:eastAsia="Times New Roman" w:hAnsi="Times New Roman" w:cs="Times New Roman"/>
          <w:i/>
          <w:sz w:val="24"/>
          <w:szCs w:val="24"/>
          <w:lang w:val="ru-RU" w:eastAsia="zh-CN"/>
        </w:rPr>
      </w:pPr>
      <w:r w:rsidRPr="001A7956">
        <w:rPr>
          <w:rFonts w:ascii="Times New Roman" w:eastAsia="Times New Roman" w:hAnsi="Times New Roman" w:cs="Times New Roman"/>
          <w:i/>
          <w:sz w:val="24"/>
          <w:szCs w:val="24"/>
          <w:lang w:val="ru-RU" w:eastAsia="zh-CN"/>
        </w:rPr>
        <w:t xml:space="preserve">– на оценку </w:t>
      </w:r>
      <w:r w:rsidRPr="001A7956">
        <w:rPr>
          <w:rFonts w:ascii="Times New Roman" w:eastAsia="Times New Roman" w:hAnsi="Times New Roman" w:cs="Times New Roman"/>
          <w:b/>
          <w:i/>
          <w:sz w:val="24"/>
          <w:szCs w:val="24"/>
          <w:lang w:val="ru-RU" w:eastAsia="zh-CN"/>
        </w:rPr>
        <w:t xml:space="preserve">«неудовлетворительно» </w:t>
      </w:r>
      <w:r w:rsidRPr="001A7956">
        <w:rPr>
          <w:rFonts w:ascii="Times New Roman" w:eastAsia="Times New Roman" w:hAnsi="Times New Roman" w:cs="Times New Roman"/>
          <w:i/>
          <w:sz w:val="24"/>
          <w:szCs w:val="24"/>
          <w:lang w:val="ru-RU" w:eastAsia="zh-CN"/>
        </w:rPr>
        <w:t xml:space="preserve">– </w:t>
      </w:r>
      <w:proofErr w:type="gramStart"/>
      <w:r w:rsidRPr="001A7956">
        <w:rPr>
          <w:rFonts w:ascii="Times New Roman" w:eastAsia="Times New Roman" w:hAnsi="Times New Roman" w:cs="Times New Roman"/>
          <w:i/>
          <w:sz w:val="24"/>
          <w:szCs w:val="24"/>
          <w:lang w:val="ru-RU" w:eastAsia="zh-CN"/>
        </w:rPr>
        <w:t>результат обучения не достигнут</w:t>
      </w:r>
      <w:proofErr w:type="gramEnd"/>
      <w:r w:rsidRPr="001A7956">
        <w:rPr>
          <w:rFonts w:ascii="Times New Roman" w:eastAsia="Times New Roman" w:hAnsi="Times New Roman" w:cs="Times New Roman"/>
          <w:i/>
          <w:sz w:val="24"/>
          <w:szCs w:val="24"/>
          <w:lang w:val="ru-RU" w:eastAsia="zh-CN"/>
        </w:rPr>
        <w:t>,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127E9" w:rsidRPr="001A7956" w:rsidRDefault="002127E9" w:rsidP="002127E9">
      <w:pPr>
        <w:rPr>
          <w:lang w:val="ru-RU"/>
        </w:rPr>
      </w:pPr>
    </w:p>
    <w:p w:rsidR="00BE501B" w:rsidRDefault="00BE501B">
      <w:pPr>
        <w:rPr>
          <w:lang w:val="ru-RU"/>
        </w:rPr>
      </w:pPr>
      <w:r>
        <w:rPr>
          <w:lang w:val="ru-RU"/>
        </w:rPr>
        <w:br w:type="page"/>
      </w:r>
    </w:p>
    <w:p w:rsidR="00BE501B" w:rsidRPr="0056548A" w:rsidRDefault="00BE501B" w:rsidP="00BE501B">
      <w:pPr>
        <w:jc w:val="both"/>
        <w:rPr>
          <w:rFonts w:ascii="Times New Roman" w:hAnsi="Times New Roman" w:cs="Times New Roman"/>
          <w:lang w:val="ru-RU"/>
        </w:rPr>
      </w:pPr>
      <w:r w:rsidRPr="0056548A">
        <w:rPr>
          <w:rFonts w:ascii="Times New Roman" w:hAnsi="Times New Roman" w:cs="Times New Roman"/>
          <w:lang w:val="ru-RU"/>
        </w:rPr>
        <w:lastRenderedPageBreak/>
        <w:t>Приложение 3</w:t>
      </w:r>
    </w:p>
    <w:p w:rsidR="00BE501B" w:rsidRPr="0056548A" w:rsidRDefault="00BE501B" w:rsidP="00BE501B">
      <w:pPr>
        <w:ind w:firstLine="709"/>
        <w:jc w:val="both"/>
        <w:rPr>
          <w:rFonts w:ascii="Times New Roman" w:hAnsi="Times New Roman" w:cs="Times New Roman"/>
          <w:b/>
          <w:sz w:val="24"/>
          <w:szCs w:val="24"/>
          <w:lang w:val="ru-RU"/>
        </w:rPr>
      </w:pPr>
      <w:r w:rsidRPr="0056548A">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BE501B" w:rsidRPr="0056548A" w:rsidRDefault="00BE501B" w:rsidP="00BE501B">
      <w:pPr>
        <w:ind w:firstLine="709"/>
        <w:jc w:val="both"/>
        <w:rPr>
          <w:rFonts w:ascii="Times New Roman" w:hAnsi="Times New Roman" w:cs="Times New Roman"/>
          <w:sz w:val="24"/>
          <w:szCs w:val="24"/>
          <w:lang w:val="ru-RU"/>
        </w:rPr>
      </w:pP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E501B" w:rsidRPr="0056548A" w:rsidRDefault="00BE501B" w:rsidP="00BE501B">
      <w:pPr>
        <w:ind w:firstLine="709"/>
        <w:jc w:val="both"/>
        <w:rPr>
          <w:rFonts w:ascii="Times New Roman" w:hAnsi="Times New Roman" w:cs="Times New Roman"/>
          <w:sz w:val="24"/>
          <w:szCs w:val="24"/>
          <w:lang w:val="ru-RU"/>
        </w:rPr>
      </w:pP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b/>
          <w:sz w:val="24"/>
          <w:szCs w:val="24"/>
          <w:lang w:val="ru-RU"/>
        </w:rPr>
        <w:t>Конспект лекции.</w:t>
      </w:r>
      <w:r w:rsidRPr="0056548A">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Для успешного выполнения этой работы советуем: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gramStart"/>
      <w:r w:rsidRPr="0056548A">
        <w:rPr>
          <w:rFonts w:ascii="Times New Roman" w:hAnsi="Times New Roman" w:cs="Times New Roman"/>
          <w:sz w:val="24"/>
          <w:szCs w:val="24"/>
          <w:lang w:val="ru-RU"/>
        </w:rPr>
        <w:t>за-писать</w:t>
      </w:r>
      <w:proofErr w:type="gramEnd"/>
      <w:r w:rsidRPr="0056548A">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56548A">
        <w:rPr>
          <w:rFonts w:ascii="Times New Roman" w:hAnsi="Times New Roman" w:cs="Times New Roman"/>
          <w:sz w:val="24"/>
          <w:szCs w:val="24"/>
          <w:lang w:val="ru-RU"/>
        </w:rPr>
        <w:t>упущенное</w:t>
      </w:r>
      <w:proofErr w:type="gramEnd"/>
      <w:r w:rsidRPr="0056548A">
        <w:rPr>
          <w:rFonts w:ascii="Times New Roman" w:hAnsi="Times New Roman" w:cs="Times New Roman"/>
          <w:sz w:val="24"/>
          <w:szCs w:val="24"/>
          <w:lang w:val="ru-RU"/>
        </w:rPr>
        <w:t xml:space="preserve">.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w:t>
      </w:r>
      <w:r w:rsidRPr="0056548A">
        <w:rPr>
          <w:rFonts w:ascii="Times New Roman" w:hAnsi="Times New Roman" w:cs="Times New Roman"/>
          <w:sz w:val="24"/>
          <w:szCs w:val="24"/>
          <w:lang w:val="ru-RU"/>
        </w:rPr>
        <w:lastRenderedPageBreak/>
        <w:t xml:space="preserve">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56548A">
        <w:rPr>
          <w:rFonts w:ascii="Times New Roman" w:hAnsi="Times New Roman" w:cs="Times New Roman"/>
          <w:sz w:val="24"/>
          <w:szCs w:val="24"/>
          <w:lang w:val="ru-RU"/>
        </w:rPr>
        <w:t>при-думайте</w:t>
      </w:r>
      <w:proofErr w:type="gramEnd"/>
      <w:r w:rsidRPr="0056548A">
        <w:rPr>
          <w:rFonts w:ascii="Times New Roman" w:hAnsi="Times New Roman" w:cs="Times New Roman"/>
          <w:sz w:val="24"/>
          <w:szCs w:val="24"/>
          <w:lang w:val="ru-RU"/>
        </w:rPr>
        <w:t xml:space="preserve"> собственные сокращения.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b/>
          <w:sz w:val="24"/>
          <w:szCs w:val="24"/>
          <w:lang w:val="ru-RU"/>
        </w:rPr>
        <w:t xml:space="preserve">Подготовка к семинарским занятиям. </w:t>
      </w:r>
      <w:r w:rsidRPr="0056548A">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56548A">
        <w:rPr>
          <w:rFonts w:ascii="Times New Roman" w:hAnsi="Times New Roman" w:cs="Times New Roman"/>
          <w:sz w:val="24"/>
          <w:szCs w:val="24"/>
          <w:lang w:val="ru-RU"/>
        </w:rPr>
        <w:t>выступающему</w:t>
      </w:r>
      <w:proofErr w:type="gramEnd"/>
      <w:r w:rsidRPr="0056548A">
        <w:rPr>
          <w:rFonts w:ascii="Times New Roman" w:hAnsi="Times New Roman" w:cs="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Беседа по плану представляет собой заранее </w:t>
      </w:r>
      <w:proofErr w:type="gramStart"/>
      <w:r w:rsidRPr="0056548A">
        <w:rPr>
          <w:rFonts w:ascii="Times New Roman" w:hAnsi="Times New Roman" w:cs="Times New Roman"/>
          <w:sz w:val="24"/>
          <w:szCs w:val="24"/>
          <w:lang w:val="ru-RU"/>
        </w:rPr>
        <w:t>подготовленное</w:t>
      </w:r>
      <w:proofErr w:type="gramEnd"/>
      <w:r w:rsidRPr="0056548A">
        <w:rPr>
          <w:rFonts w:ascii="Times New Roman" w:hAnsi="Times New Roman" w:cs="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b/>
          <w:sz w:val="24"/>
          <w:szCs w:val="24"/>
          <w:lang w:val="ru-RU"/>
        </w:rPr>
        <w:t>Реферат</w:t>
      </w:r>
      <w:r w:rsidRPr="0056548A">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lastRenderedPageBreak/>
        <w:t xml:space="preserve">Студентам предлагается два вида рефератных работ: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56548A">
        <w:rPr>
          <w:rFonts w:ascii="Times New Roman" w:hAnsi="Times New Roman" w:cs="Times New Roman"/>
          <w:sz w:val="24"/>
          <w:szCs w:val="24"/>
          <w:lang w:val="ru-RU"/>
        </w:rPr>
        <w:t>второстепенного</w:t>
      </w:r>
      <w:proofErr w:type="gramEnd"/>
      <w:r w:rsidRPr="0056548A">
        <w:rPr>
          <w:rFonts w:ascii="Times New Roman" w:hAnsi="Times New Roman" w:cs="Times New Roman"/>
          <w:sz w:val="24"/>
          <w:szCs w:val="24"/>
          <w:lang w:val="ru-RU"/>
        </w:rPr>
        <w:t xml:space="preserve">.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56548A">
        <w:rPr>
          <w:rFonts w:ascii="Times New Roman" w:hAnsi="Times New Roman" w:cs="Times New Roman"/>
          <w:sz w:val="24"/>
          <w:szCs w:val="24"/>
          <w:lang w:val="ru-RU"/>
        </w:rPr>
        <w:t>первоисточниками</w:t>
      </w:r>
      <w:proofErr w:type="gramEnd"/>
      <w:r w:rsidRPr="0056548A">
        <w:rPr>
          <w:rFonts w:ascii="Times New Roman" w:hAnsi="Times New Roman" w:cs="Times New Roman"/>
          <w:sz w:val="24"/>
          <w:szCs w:val="24"/>
          <w:lang w:val="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lastRenderedPageBreak/>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Обычно реферат </w:t>
      </w:r>
      <w:proofErr w:type="gramStart"/>
      <w:r w:rsidRPr="0056548A">
        <w:rPr>
          <w:rFonts w:ascii="Times New Roman" w:hAnsi="Times New Roman" w:cs="Times New Roman"/>
          <w:sz w:val="24"/>
          <w:szCs w:val="24"/>
          <w:lang w:val="ru-RU"/>
        </w:rPr>
        <w:t>может</w:t>
      </w:r>
      <w:proofErr w:type="gramEnd"/>
      <w:r w:rsidRPr="0056548A">
        <w:rPr>
          <w:rFonts w:ascii="Times New Roman" w:hAnsi="Times New Roman" w:cs="Times New Roman"/>
          <w:sz w:val="24"/>
          <w:szCs w:val="24"/>
          <w:lang w:val="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b/>
          <w:sz w:val="24"/>
          <w:szCs w:val="24"/>
          <w:lang w:val="ru-RU"/>
        </w:rPr>
        <w:t>Доклад</w:t>
      </w:r>
      <w:r w:rsidRPr="0056548A">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BE501B" w:rsidRPr="0056548A" w:rsidRDefault="00BE501B" w:rsidP="00BE501B">
      <w:pPr>
        <w:pStyle w:val="a3"/>
        <w:numPr>
          <w:ilvl w:val="0"/>
          <w:numId w:val="13"/>
        </w:numPr>
        <w:tabs>
          <w:tab w:val="left" w:pos="851"/>
        </w:tabs>
        <w:spacing w:line="240" w:lineRule="auto"/>
        <w:ind w:left="0" w:firstLine="709"/>
        <w:rPr>
          <w:szCs w:val="24"/>
          <w:lang w:val="ru-RU"/>
        </w:rPr>
      </w:pPr>
      <w:r w:rsidRPr="0056548A">
        <w:rPr>
          <w:szCs w:val="24"/>
          <w:lang w:val="ru-RU"/>
        </w:rPr>
        <w:t xml:space="preserve">Объем доклада должен согласовываться со временем, отведенным для выступления. </w:t>
      </w:r>
    </w:p>
    <w:p w:rsidR="00BE501B" w:rsidRPr="0056548A" w:rsidRDefault="00BE501B" w:rsidP="00BE501B">
      <w:pPr>
        <w:pStyle w:val="a3"/>
        <w:numPr>
          <w:ilvl w:val="0"/>
          <w:numId w:val="13"/>
        </w:numPr>
        <w:tabs>
          <w:tab w:val="left" w:pos="851"/>
        </w:tabs>
        <w:spacing w:line="240" w:lineRule="auto"/>
        <w:ind w:left="0" w:firstLine="709"/>
        <w:rPr>
          <w:szCs w:val="24"/>
          <w:lang w:val="ru-RU"/>
        </w:rPr>
      </w:pPr>
      <w:r w:rsidRPr="0056548A">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E501B" w:rsidRPr="0056548A" w:rsidRDefault="00BE501B" w:rsidP="00BE501B">
      <w:pPr>
        <w:pStyle w:val="a3"/>
        <w:numPr>
          <w:ilvl w:val="0"/>
          <w:numId w:val="13"/>
        </w:numPr>
        <w:tabs>
          <w:tab w:val="left" w:pos="851"/>
        </w:tabs>
        <w:spacing w:line="240" w:lineRule="auto"/>
        <w:ind w:left="0" w:firstLine="709"/>
        <w:rPr>
          <w:szCs w:val="24"/>
          <w:lang w:val="ru-RU"/>
        </w:rPr>
      </w:pPr>
      <w:r w:rsidRPr="0056548A">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56548A">
        <w:rPr>
          <w:szCs w:val="24"/>
          <w:lang w:val="ru-RU"/>
        </w:rPr>
        <w:t>заглядывания</w:t>
      </w:r>
      <w:proofErr w:type="spellEnd"/>
      <w:r w:rsidRPr="0056548A">
        <w:rPr>
          <w:szCs w:val="24"/>
          <w:lang w:val="ru-RU"/>
        </w:rPr>
        <w:t xml:space="preserve"> в текст.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w:t>
      </w:r>
      <w:r w:rsidRPr="0056548A">
        <w:rPr>
          <w:szCs w:val="24"/>
          <w:lang w:val="ru-RU"/>
        </w:rPr>
        <w:lastRenderedPageBreak/>
        <w:t xml:space="preserve">переходы </w:t>
      </w:r>
      <w:proofErr w:type="gramStart"/>
      <w:r w:rsidRPr="0056548A">
        <w:rPr>
          <w:szCs w:val="24"/>
          <w:lang w:val="ru-RU"/>
        </w:rPr>
        <w:t>от части</w:t>
      </w:r>
      <w:proofErr w:type="gramEnd"/>
      <w:r w:rsidRPr="0056548A">
        <w:rPr>
          <w:szCs w:val="24"/>
          <w:lang w:val="ru-RU"/>
        </w:rPr>
        <w:t xml:space="preserve"> к части, выделяйте интонационно особо важные мысли и аргументы, варьируйте темп речи.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Сверьте письменный те</w:t>
      </w:r>
      <w:proofErr w:type="gramStart"/>
      <w:r w:rsidRPr="0056548A">
        <w:rPr>
          <w:szCs w:val="24"/>
          <w:lang w:val="ru-RU"/>
        </w:rPr>
        <w:t>кст с хр</w:t>
      </w:r>
      <w:proofErr w:type="gramEnd"/>
      <w:r w:rsidRPr="0056548A">
        <w:rPr>
          <w:szCs w:val="24"/>
          <w:lang w:val="ru-RU"/>
        </w:rPr>
        <w:t>онометром, для этого прочитайте его несколько раз с секундомером в руках. В случае</w:t>
      </w:r>
      <w:proofErr w:type="gramStart"/>
      <w:r w:rsidRPr="0056548A">
        <w:rPr>
          <w:szCs w:val="24"/>
          <w:lang w:val="ru-RU"/>
        </w:rPr>
        <w:t>,</w:t>
      </w:r>
      <w:proofErr w:type="gramEnd"/>
      <w:r w:rsidRPr="0056548A">
        <w:rPr>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56548A">
        <w:rPr>
          <w:szCs w:val="24"/>
          <w:lang w:val="ru-RU"/>
        </w:rPr>
        <w:t>опоздавших</w:t>
      </w:r>
      <w:proofErr w:type="gramEnd"/>
      <w:r w:rsidRPr="0056548A">
        <w:rPr>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b/>
          <w:sz w:val="24"/>
          <w:szCs w:val="24"/>
          <w:lang w:val="ru-RU"/>
        </w:rPr>
        <w:t>Презентация</w:t>
      </w:r>
      <w:r w:rsidRPr="0056548A">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BE501B" w:rsidRPr="0056548A" w:rsidRDefault="00BE501B" w:rsidP="00BE501B">
      <w:pPr>
        <w:ind w:firstLine="709"/>
        <w:jc w:val="both"/>
        <w:rPr>
          <w:rFonts w:ascii="Times New Roman" w:hAnsi="Times New Roman" w:cs="Times New Roman"/>
          <w:sz w:val="24"/>
          <w:szCs w:val="24"/>
        </w:rPr>
      </w:pPr>
      <w:proofErr w:type="spellStart"/>
      <w:proofErr w:type="gramStart"/>
      <w:r w:rsidRPr="0056548A">
        <w:rPr>
          <w:rFonts w:ascii="Times New Roman" w:hAnsi="Times New Roman" w:cs="Times New Roman"/>
          <w:sz w:val="24"/>
          <w:szCs w:val="24"/>
        </w:rPr>
        <w:t>Существует</w:t>
      </w:r>
      <w:proofErr w:type="spellEnd"/>
      <w:r w:rsidRPr="0056548A">
        <w:rPr>
          <w:rFonts w:ascii="Times New Roman" w:hAnsi="Times New Roman" w:cs="Times New Roman"/>
          <w:sz w:val="24"/>
          <w:szCs w:val="24"/>
        </w:rPr>
        <w:t xml:space="preserve"> </w:t>
      </w:r>
      <w:proofErr w:type="spellStart"/>
      <w:r w:rsidRPr="0056548A">
        <w:rPr>
          <w:rFonts w:ascii="Times New Roman" w:hAnsi="Times New Roman" w:cs="Times New Roman"/>
          <w:sz w:val="24"/>
          <w:szCs w:val="24"/>
        </w:rPr>
        <w:t>несколько</w:t>
      </w:r>
      <w:proofErr w:type="spellEnd"/>
      <w:r w:rsidRPr="0056548A">
        <w:rPr>
          <w:rFonts w:ascii="Times New Roman" w:hAnsi="Times New Roman" w:cs="Times New Roman"/>
          <w:sz w:val="24"/>
          <w:szCs w:val="24"/>
        </w:rPr>
        <w:t xml:space="preserve"> </w:t>
      </w:r>
      <w:proofErr w:type="spellStart"/>
      <w:r w:rsidRPr="0056548A">
        <w:rPr>
          <w:rFonts w:ascii="Times New Roman" w:hAnsi="Times New Roman" w:cs="Times New Roman"/>
          <w:sz w:val="24"/>
          <w:szCs w:val="24"/>
        </w:rPr>
        <w:t>вариантов</w:t>
      </w:r>
      <w:proofErr w:type="spellEnd"/>
      <w:r w:rsidRPr="0056548A">
        <w:rPr>
          <w:rFonts w:ascii="Times New Roman" w:hAnsi="Times New Roman" w:cs="Times New Roman"/>
          <w:sz w:val="24"/>
          <w:szCs w:val="24"/>
        </w:rPr>
        <w:t xml:space="preserve"> </w:t>
      </w:r>
      <w:proofErr w:type="spellStart"/>
      <w:r w:rsidRPr="0056548A">
        <w:rPr>
          <w:rFonts w:ascii="Times New Roman" w:hAnsi="Times New Roman" w:cs="Times New Roman"/>
          <w:sz w:val="24"/>
          <w:szCs w:val="24"/>
        </w:rPr>
        <w:t>презентаций</w:t>
      </w:r>
      <w:proofErr w:type="spellEnd"/>
      <w:r w:rsidRPr="0056548A">
        <w:rPr>
          <w:rFonts w:ascii="Times New Roman" w:hAnsi="Times New Roman" w:cs="Times New Roman"/>
          <w:sz w:val="24"/>
          <w:szCs w:val="24"/>
        </w:rPr>
        <w:t>.</w:t>
      </w:r>
      <w:proofErr w:type="gramEnd"/>
      <w:r w:rsidRPr="0056548A">
        <w:rPr>
          <w:rFonts w:ascii="Times New Roman" w:hAnsi="Times New Roman" w:cs="Times New Roman"/>
          <w:sz w:val="24"/>
          <w:szCs w:val="24"/>
        </w:rPr>
        <w:t xml:space="preserve"> </w:t>
      </w:r>
    </w:p>
    <w:p w:rsidR="00BE501B" w:rsidRPr="0056548A" w:rsidRDefault="00BE501B" w:rsidP="00BE501B">
      <w:pPr>
        <w:pStyle w:val="a3"/>
        <w:numPr>
          <w:ilvl w:val="0"/>
          <w:numId w:val="13"/>
        </w:numPr>
        <w:spacing w:line="240" w:lineRule="auto"/>
        <w:ind w:left="0" w:firstLine="709"/>
        <w:rPr>
          <w:szCs w:val="24"/>
        </w:rPr>
      </w:pPr>
      <w:r w:rsidRPr="0056548A">
        <w:rPr>
          <w:szCs w:val="24"/>
          <w:lang w:val="ru-RU"/>
        </w:rPr>
        <w:t xml:space="preserve"> Презентация с выступлением докладчика</w:t>
      </w:r>
    </w:p>
    <w:p w:rsidR="00BE501B" w:rsidRPr="0056548A" w:rsidRDefault="00BE501B" w:rsidP="00BE501B">
      <w:pPr>
        <w:pStyle w:val="a3"/>
        <w:numPr>
          <w:ilvl w:val="0"/>
          <w:numId w:val="13"/>
        </w:numPr>
        <w:spacing w:line="240" w:lineRule="auto"/>
        <w:ind w:left="0" w:firstLine="709"/>
        <w:rPr>
          <w:szCs w:val="24"/>
        </w:rPr>
      </w:pPr>
      <w:r w:rsidRPr="0056548A">
        <w:rPr>
          <w:szCs w:val="24"/>
          <w:lang w:val="ru-RU"/>
        </w:rPr>
        <w:t xml:space="preserve">Презентация с комментариями докладчика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Подготовка презентации включает в себя несколько этапов: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1. Планирование презентации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lastRenderedPageBreak/>
        <w:t xml:space="preserve"> какую роль будет выполнять презентация в ходе выступления (сопровождение доклада или его иллюстрация);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какова цель презентации (информирование, убеждение или анализ);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на какое время рассчитана презентация (короткое - 5-10 минут или продолжительное - 15-20 минут);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rPr>
        <w:t xml:space="preserve">2. </w:t>
      </w:r>
      <w:proofErr w:type="spellStart"/>
      <w:r w:rsidRPr="0056548A">
        <w:rPr>
          <w:rFonts w:ascii="Times New Roman" w:hAnsi="Times New Roman" w:cs="Times New Roman"/>
          <w:sz w:val="24"/>
          <w:szCs w:val="24"/>
        </w:rPr>
        <w:t>Структурирование</w:t>
      </w:r>
      <w:proofErr w:type="spellEnd"/>
      <w:r w:rsidRPr="0056548A">
        <w:rPr>
          <w:rFonts w:ascii="Times New Roman" w:hAnsi="Times New Roman" w:cs="Times New Roman"/>
          <w:sz w:val="24"/>
          <w:szCs w:val="24"/>
        </w:rPr>
        <w:t xml:space="preserve"> </w:t>
      </w:r>
      <w:proofErr w:type="spellStart"/>
      <w:r w:rsidRPr="0056548A">
        <w:rPr>
          <w:rFonts w:ascii="Times New Roman" w:hAnsi="Times New Roman" w:cs="Times New Roman"/>
          <w:sz w:val="24"/>
          <w:szCs w:val="24"/>
        </w:rPr>
        <w:t>информации</w:t>
      </w:r>
      <w:proofErr w:type="spellEnd"/>
      <w:r w:rsidRPr="0056548A">
        <w:rPr>
          <w:rFonts w:ascii="Times New Roman" w:hAnsi="Times New Roman" w:cs="Times New Roman"/>
          <w:sz w:val="24"/>
          <w:szCs w:val="24"/>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в презентации не должна быть менее 10 слайдов, а общее их количество превышать 20 - 25.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первый шаг – это определение главной идеи, вокруг которой будет строиться презентация;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BE501B" w:rsidRPr="0056548A" w:rsidRDefault="00BE501B" w:rsidP="00BE501B">
      <w:pPr>
        <w:pStyle w:val="a3"/>
        <w:spacing w:line="240" w:lineRule="auto"/>
        <w:ind w:left="0"/>
        <w:rPr>
          <w:szCs w:val="24"/>
          <w:lang w:val="ru-RU"/>
        </w:rPr>
      </w:pPr>
      <w:r w:rsidRPr="0056548A">
        <w:rPr>
          <w:szCs w:val="24"/>
          <w:lang w:val="ru-RU"/>
        </w:rPr>
        <w:t xml:space="preserve">Очень важно найти правильный баланс между речью докладчика и сопровождающими её мультимедийными элементами. </w:t>
      </w:r>
    </w:p>
    <w:p w:rsidR="00BE501B" w:rsidRPr="0056548A" w:rsidRDefault="00BE501B" w:rsidP="00BE501B">
      <w:pPr>
        <w:pStyle w:val="a3"/>
        <w:ind w:left="0"/>
        <w:rPr>
          <w:szCs w:val="24"/>
        </w:rPr>
      </w:pPr>
      <w:proofErr w:type="spellStart"/>
      <w:r w:rsidRPr="0056548A">
        <w:rPr>
          <w:szCs w:val="24"/>
        </w:rPr>
        <w:t>Для</w:t>
      </w:r>
      <w:proofErr w:type="spellEnd"/>
      <w:r w:rsidRPr="0056548A">
        <w:rPr>
          <w:szCs w:val="24"/>
        </w:rPr>
        <w:t xml:space="preserve"> </w:t>
      </w:r>
      <w:proofErr w:type="spellStart"/>
      <w:r w:rsidRPr="0056548A">
        <w:rPr>
          <w:szCs w:val="24"/>
        </w:rPr>
        <w:t>этого</w:t>
      </w:r>
      <w:proofErr w:type="spellEnd"/>
      <w:r w:rsidRPr="0056548A">
        <w:rPr>
          <w:szCs w:val="24"/>
        </w:rPr>
        <w:t xml:space="preserve"> </w:t>
      </w:r>
      <w:proofErr w:type="spellStart"/>
      <w:r w:rsidRPr="0056548A">
        <w:rPr>
          <w:szCs w:val="24"/>
        </w:rPr>
        <w:t>целесообразно</w:t>
      </w:r>
      <w:proofErr w:type="spellEnd"/>
      <w:r w:rsidRPr="0056548A">
        <w:rPr>
          <w:szCs w:val="24"/>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информацию на слайдах представить в виде тезисов – они сопровождают подробное изложение мыслей </w:t>
      </w:r>
      <w:proofErr w:type="gramStart"/>
      <w:r w:rsidRPr="0056548A">
        <w:rPr>
          <w:szCs w:val="24"/>
          <w:lang w:val="ru-RU"/>
        </w:rPr>
        <w:t>выступающего</w:t>
      </w:r>
      <w:proofErr w:type="gramEnd"/>
      <w:r w:rsidRPr="0056548A">
        <w:rPr>
          <w:szCs w:val="24"/>
          <w:lang w:val="ru-RU"/>
        </w:rPr>
        <w:t xml:space="preserve">, а не наоборот;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для разъяснения положений доклада использовать разные виды слайдов: с текстом, с таблицами, с диаграммами;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 любая презентация должна иметь собственную драматургию, в которой есть: </w:t>
      </w:r>
    </w:p>
    <w:p w:rsidR="00BE501B" w:rsidRPr="0056548A" w:rsidRDefault="00BE501B" w:rsidP="00BE501B">
      <w:pPr>
        <w:pStyle w:val="a3"/>
        <w:spacing w:line="240" w:lineRule="auto"/>
        <w:ind w:left="0"/>
        <w:rPr>
          <w:szCs w:val="24"/>
          <w:lang w:val="ru-RU"/>
        </w:rPr>
      </w:pPr>
      <w:r w:rsidRPr="0056548A">
        <w:rPr>
          <w:szCs w:val="24"/>
          <w:lang w:val="ru-RU"/>
        </w:rPr>
        <w:t xml:space="preserve">«завязка» - пробуждение интереса аудитории к теме сообщения (яркий наглядный пример); </w:t>
      </w:r>
    </w:p>
    <w:p w:rsidR="00BE501B" w:rsidRPr="0056548A" w:rsidRDefault="00BE501B" w:rsidP="00BE501B">
      <w:pPr>
        <w:pStyle w:val="a3"/>
        <w:spacing w:line="240" w:lineRule="auto"/>
        <w:ind w:left="0"/>
        <w:rPr>
          <w:szCs w:val="24"/>
          <w:lang w:val="ru-RU"/>
        </w:rPr>
      </w:pPr>
      <w:r w:rsidRPr="0056548A">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BE501B" w:rsidRPr="0056548A" w:rsidRDefault="00BE501B" w:rsidP="00BE501B">
      <w:pPr>
        <w:pStyle w:val="a3"/>
        <w:spacing w:line="240" w:lineRule="auto"/>
        <w:ind w:left="0"/>
        <w:rPr>
          <w:szCs w:val="24"/>
          <w:lang w:val="ru-RU"/>
        </w:rPr>
      </w:pPr>
      <w:r w:rsidRPr="0056548A">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BE501B" w:rsidRPr="0056548A" w:rsidRDefault="00BE501B" w:rsidP="00BE501B">
      <w:pPr>
        <w:pStyle w:val="a3"/>
        <w:spacing w:line="240" w:lineRule="auto"/>
        <w:ind w:left="0"/>
        <w:rPr>
          <w:szCs w:val="24"/>
          <w:lang w:val="ru-RU"/>
        </w:rPr>
      </w:pPr>
      <w:r w:rsidRPr="0056548A">
        <w:rPr>
          <w:szCs w:val="24"/>
          <w:lang w:val="ru-RU"/>
        </w:rPr>
        <w:t xml:space="preserve">«развязка» - формулирование выводов или практических рекомендаций (видеоряд).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3. Оформление презентации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Титульный лист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представляет тему доклада и имя автора (или авторов);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на конференциях обозначает дату и название конференции.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План выступления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формулирует основное содержание доклада (3-4 пункта);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фиксирует порядок изложения информации;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Содержание презентации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включает текстовую и графическую информацию;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иллюстрирует основные пункты сообщения;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может представлять самостоятельный вариант доклада;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Завершение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обобщает, подводит итоги, суммирует информацию;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может включать список литературы к докладу;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 содержит слова благодарности аудитории. </w:t>
      </w:r>
    </w:p>
    <w:p w:rsidR="00BE501B" w:rsidRPr="0056548A" w:rsidRDefault="00BE501B" w:rsidP="00BE501B">
      <w:pPr>
        <w:ind w:firstLine="709"/>
        <w:jc w:val="both"/>
        <w:rPr>
          <w:rFonts w:ascii="Times New Roman" w:hAnsi="Times New Roman" w:cs="Times New Roman"/>
          <w:sz w:val="24"/>
          <w:szCs w:val="24"/>
          <w:lang w:val="ru-RU"/>
        </w:rPr>
      </w:pPr>
      <w:r w:rsidRPr="0056548A">
        <w:rPr>
          <w:rFonts w:ascii="Times New Roman" w:hAnsi="Times New Roman" w:cs="Times New Roman"/>
          <w:sz w:val="24"/>
          <w:szCs w:val="24"/>
          <w:lang w:val="ru-RU"/>
        </w:rPr>
        <w:t xml:space="preserve">4. Дизайн презентации </w:t>
      </w:r>
    </w:p>
    <w:p w:rsidR="00BE501B" w:rsidRPr="0056548A" w:rsidRDefault="00BE501B" w:rsidP="00BE501B">
      <w:pPr>
        <w:pStyle w:val="a3"/>
        <w:ind w:left="0"/>
        <w:rPr>
          <w:szCs w:val="24"/>
        </w:rPr>
      </w:pPr>
      <w:proofErr w:type="spellStart"/>
      <w:r w:rsidRPr="0056548A">
        <w:rPr>
          <w:szCs w:val="24"/>
        </w:rPr>
        <w:t>Текстовое</w:t>
      </w:r>
      <w:proofErr w:type="spellEnd"/>
      <w:r w:rsidRPr="0056548A">
        <w:rPr>
          <w:szCs w:val="24"/>
        </w:rPr>
        <w:t xml:space="preserve"> </w:t>
      </w:r>
      <w:proofErr w:type="spellStart"/>
      <w:r w:rsidRPr="0056548A">
        <w:rPr>
          <w:szCs w:val="24"/>
        </w:rPr>
        <w:t>оформление</w:t>
      </w:r>
      <w:proofErr w:type="spellEnd"/>
      <w:r w:rsidRPr="0056548A">
        <w:rPr>
          <w:szCs w:val="24"/>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Оптимальное число строк на слайде – 6 -11.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Короткие фразы запоминаются визуально лучше. Пункты перечней не должны превышать двух строк на фразу.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Если текст состоит из нескольких абзацев, то необходимо установить </w:t>
      </w:r>
      <w:proofErr w:type="spellStart"/>
      <w:proofErr w:type="gramStart"/>
      <w:r w:rsidRPr="0056548A">
        <w:rPr>
          <w:szCs w:val="24"/>
          <w:lang w:val="ru-RU"/>
        </w:rPr>
        <w:t>крас-ную</w:t>
      </w:r>
      <w:proofErr w:type="spellEnd"/>
      <w:proofErr w:type="gramEnd"/>
      <w:r w:rsidRPr="0056548A">
        <w:rPr>
          <w:szCs w:val="24"/>
          <w:lang w:val="ru-RU"/>
        </w:rPr>
        <w:t xml:space="preserve"> строку и интервал между абзацами.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Ключевые слова в информационном блоке выделяются цветом, шрифтом или композиционно.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Информацию предпочтительнее располагать горизонтально, наиболее важную - в центре экрана.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Не следует злоупотреблять большим количеством предлогов, наречий, прилагательных, вводных слов.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BE501B" w:rsidRPr="0056548A" w:rsidRDefault="00BE501B" w:rsidP="00BE501B">
      <w:pPr>
        <w:pStyle w:val="a3"/>
        <w:ind w:left="0"/>
        <w:rPr>
          <w:szCs w:val="24"/>
        </w:rPr>
      </w:pPr>
      <w:proofErr w:type="spellStart"/>
      <w:r w:rsidRPr="0056548A">
        <w:rPr>
          <w:szCs w:val="24"/>
        </w:rPr>
        <w:t>Шрифтовое</w:t>
      </w:r>
      <w:proofErr w:type="spellEnd"/>
      <w:r w:rsidRPr="0056548A">
        <w:rPr>
          <w:szCs w:val="24"/>
        </w:rPr>
        <w:t xml:space="preserve"> </w:t>
      </w:r>
      <w:proofErr w:type="spellStart"/>
      <w:r w:rsidRPr="0056548A">
        <w:rPr>
          <w:szCs w:val="24"/>
        </w:rPr>
        <w:t>оформление</w:t>
      </w:r>
      <w:proofErr w:type="spellEnd"/>
    </w:p>
    <w:p w:rsidR="00BE501B" w:rsidRPr="0056548A" w:rsidRDefault="00BE501B" w:rsidP="00BE501B">
      <w:pPr>
        <w:pStyle w:val="a3"/>
        <w:numPr>
          <w:ilvl w:val="0"/>
          <w:numId w:val="13"/>
        </w:numPr>
        <w:spacing w:line="240" w:lineRule="auto"/>
        <w:ind w:left="0" w:firstLine="709"/>
        <w:rPr>
          <w:szCs w:val="24"/>
        </w:rPr>
      </w:pPr>
      <w:r w:rsidRPr="0056548A">
        <w:rPr>
          <w:szCs w:val="24"/>
          <w:lang w:val="ru-RU"/>
        </w:rPr>
        <w:t>Шрифты без засечек (</w:t>
      </w:r>
      <w:r w:rsidRPr="0056548A">
        <w:rPr>
          <w:szCs w:val="24"/>
        </w:rPr>
        <w:t>Arial</w:t>
      </w:r>
      <w:r w:rsidRPr="0056548A">
        <w:rPr>
          <w:szCs w:val="24"/>
          <w:lang w:val="ru-RU"/>
        </w:rPr>
        <w:t xml:space="preserve">, </w:t>
      </w:r>
      <w:r w:rsidRPr="0056548A">
        <w:rPr>
          <w:szCs w:val="24"/>
        </w:rPr>
        <w:t>Tahoma</w:t>
      </w:r>
      <w:r w:rsidRPr="0056548A">
        <w:rPr>
          <w:szCs w:val="24"/>
          <w:lang w:val="ru-RU"/>
        </w:rPr>
        <w:t xml:space="preserve">, </w:t>
      </w:r>
      <w:r w:rsidRPr="0056548A">
        <w:rPr>
          <w:szCs w:val="24"/>
        </w:rPr>
        <w:t>Verdana</w:t>
      </w:r>
      <w:r w:rsidRPr="0056548A">
        <w:rPr>
          <w:szCs w:val="24"/>
          <w:lang w:val="ru-RU"/>
        </w:rPr>
        <w:t xml:space="preserve">) читаются легче, чем гротески. </w:t>
      </w:r>
      <w:proofErr w:type="spellStart"/>
      <w:r w:rsidRPr="0056548A">
        <w:rPr>
          <w:szCs w:val="24"/>
        </w:rPr>
        <w:t>Нельзя</w:t>
      </w:r>
      <w:proofErr w:type="spellEnd"/>
      <w:r w:rsidRPr="0056548A">
        <w:rPr>
          <w:szCs w:val="24"/>
        </w:rPr>
        <w:t xml:space="preserve"> </w:t>
      </w:r>
      <w:proofErr w:type="spellStart"/>
      <w:r w:rsidRPr="0056548A">
        <w:rPr>
          <w:szCs w:val="24"/>
        </w:rPr>
        <w:t>смешивать</w:t>
      </w:r>
      <w:proofErr w:type="spellEnd"/>
      <w:r w:rsidRPr="0056548A">
        <w:rPr>
          <w:szCs w:val="24"/>
        </w:rPr>
        <w:t xml:space="preserve"> </w:t>
      </w:r>
      <w:proofErr w:type="spellStart"/>
      <w:r w:rsidRPr="0056548A">
        <w:rPr>
          <w:szCs w:val="24"/>
        </w:rPr>
        <w:t>различные</w:t>
      </w:r>
      <w:proofErr w:type="spellEnd"/>
      <w:r w:rsidRPr="0056548A">
        <w:rPr>
          <w:szCs w:val="24"/>
        </w:rPr>
        <w:t xml:space="preserve"> </w:t>
      </w:r>
      <w:proofErr w:type="spellStart"/>
      <w:r w:rsidRPr="0056548A">
        <w:rPr>
          <w:szCs w:val="24"/>
        </w:rPr>
        <w:t>типы</w:t>
      </w:r>
      <w:proofErr w:type="spellEnd"/>
      <w:r w:rsidRPr="0056548A">
        <w:rPr>
          <w:szCs w:val="24"/>
        </w:rPr>
        <w:t xml:space="preserve"> </w:t>
      </w:r>
      <w:proofErr w:type="spellStart"/>
      <w:r w:rsidRPr="0056548A">
        <w:rPr>
          <w:szCs w:val="24"/>
        </w:rPr>
        <w:t>шрифтов</w:t>
      </w:r>
      <w:proofErr w:type="spellEnd"/>
      <w:r w:rsidRPr="0056548A">
        <w:rPr>
          <w:szCs w:val="24"/>
        </w:rPr>
        <w:t xml:space="preserve"> в </w:t>
      </w:r>
      <w:proofErr w:type="spellStart"/>
      <w:r w:rsidRPr="0056548A">
        <w:rPr>
          <w:szCs w:val="24"/>
        </w:rPr>
        <w:t>одной</w:t>
      </w:r>
      <w:proofErr w:type="spellEnd"/>
      <w:r w:rsidRPr="0056548A">
        <w:rPr>
          <w:szCs w:val="24"/>
        </w:rPr>
        <w:t xml:space="preserve"> </w:t>
      </w:r>
      <w:proofErr w:type="spellStart"/>
      <w:r w:rsidRPr="0056548A">
        <w:rPr>
          <w:szCs w:val="24"/>
        </w:rPr>
        <w:t>презентации</w:t>
      </w:r>
      <w:proofErr w:type="spellEnd"/>
      <w:r w:rsidRPr="0056548A">
        <w:rPr>
          <w:szCs w:val="24"/>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lastRenderedPageBreak/>
        <w:t xml:space="preserve">Для заголовка годится размер шрифта 24-54 пункта, а для текста - 18-36 пунктов.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Для основного текста не рекомендуются прописные буквы. </w:t>
      </w:r>
    </w:p>
    <w:p w:rsidR="00BE501B" w:rsidRPr="0056548A" w:rsidRDefault="00BE501B" w:rsidP="00BE501B">
      <w:pPr>
        <w:pStyle w:val="a3"/>
        <w:ind w:left="0"/>
        <w:rPr>
          <w:szCs w:val="24"/>
        </w:rPr>
      </w:pPr>
      <w:proofErr w:type="spellStart"/>
      <w:r w:rsidRPr="0056548A">
        <w:rPr>
          <w:szCs w:val="24"/>
        </w:rPr>
        <w:t>Цветовое</w:t>
      </w:r>
      <w:proofErr w:type="spellEnd"/>
      <w:r w:rsidRPr="0056548A">
        <w:rPr>
          <w:szCs w:val="24"/>
        </w:rPr>
        <w:t xml:space="preserve"> </w:t>
      </w:r>
      <w:proofErr w:type="spellStart"/>
      <w:r w:rsidRPr="0056548A">
        <w:rPr>
          <w:szCs w:val="24"/>
        </w:rPr>
        <w:t>оформление</w:t>
      </w:r>
      <w:proofErr w:type="spellEnd"/>
      <w:r w:rsidRPr="0056548A">
        <w:rPr>
          <w:szCs w:val="24"/>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На одном слайде не используется более трех цветов: фон, заголовок, текст.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Цвет шрифта и цвет фона должны контрастировать – текст должен хорошо читаться, но не резать глаза.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Для фона предпочтительнее холодные тона.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Существуют не сочетаемые комбинации цветов. Об этом можно узнать в специальной литературе.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Черный цвет имеет негативный (мрачный) подтекст. Белый на черном читается плохо.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Нельзя выбирать фон, который содержит активный рисунок. </w:t>
      </w:r>
    </w:p>
    <w:p w:rsidR="00BE501B" w:rsidRPr="0056548A" w:rsidRDefault="00BE501B" w:rsidP="00BE501B">
      <w:pPr>
        <w:pStyle w:val="a3"/>
        <w:ind w:left="0"/>
        <w:rPr>
          <w:szCs w:val="24"/>
        </w:rPr>
      </w:pPr>
      <w:proofErr w:type="spellStart"/>
      <w:r w:rsidRPr="0056548A">
        <w:rPr>
          <w:szCs w:val="24"/>
        </w:rPr>
        <w:t>Композиционное</w:t>
      </w:r>
      <w:proofErr w:type="spellEnd"/>
      <w:r w:rsidRPr="0056548A">
        <w:rPr>
          <w:szCs w:val="24"/>
        </w:rPr>
        <w:t xml:space="preserve"> </w:t>
      </w:r>
      <w:proofErr w:type="spellStart"/>
      <w:r w:rsidRPr="0056548A">
        <w:rPr>
          <w:szCs w:val="24"/>
        </w:rPr>
        <w:t>оформление</w:t>
      </w:r>
      <w:proofErr w:type="spellEnd"/>
      <w:r w:rsidRPr="0056548A">
        <w:rPr>
          <w:szCs w:val="24"/>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Не приемлемы стили, которые будут отвлекать от презентации.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Крупные объекты в композиции смотрятся неважно.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Вспомогательная информация (управляющие кнопки) не должна преобладать над основной (текстом и иллюстрацией).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Для серьезной презентации отбираются шаблоны, выполненные в деловом стиле. </w:t>
      </w:r>
    </w:p>
    <w:p w:rsidR="00BE501B" w:rsidRPr="0056548A" w:rsidRDefault="00BE501B" w:rsidP="00BE501B">
      <w:pPr>
        <w:pStyle w:val="a3"/>
        <w:ind w:left="0"/>
        <w:rPr>
          <w:szCs w:val="24"/>
        </w:rPr>
      </w:pPr>
      <w:proofErr w:type="spellStart"/>
      <w:r w:rsidRPr="0056548A">
        <w:rPr>
          <w:szCs w:val="24"/>
        </w:rPr>
        <w:t>Анимационное</w:t>
      </w:r>
      <w:proofErr w:type="spellEnd"/>
      <w:r w:rsidRPr="0056548A">
        <w:rPr>
          <w:szCs w:val="24"/>
        </w:rPr>
        <w:t xml:space="preserve"> </w:t>
      </w:r>
      <w:proofErr w:type="spellStart"/>
      <w:r w:rsidRPr="0056548A">
        <w:rPr>
          <w:szCs w:val="24"/>
        </w:rPr>
        <w:t>оформление</w:t>
      </w:r>
      <w:proofErr w:type="spellEnd"/>
      <w:r w:rsidRPr="0056548A">
        <w:rPr>
          <w:szCs w:val="24"/>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Анимация используется для привлечения внимания или демонстрации развития какого-либо процесса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BE501B" w:rsidRPr="0056548A" w:rsidRDefault="00BE501B" w:rsidP="00BE501B">
      <w:pPr>
        <w:pStyle w:val="a3"/>
        <w:ind w:left="0"/>
        <w:rPr>
          <w:szCs w:val="24"/>
        </w:rPr>
      </w:pPr>
      <w:proofErr w:type="spellStart"/>
      <w:r w:rsidRPr="0056548A">
        <w:rPr>
          <w:szCs w:val="24"/>
        </w:rPr>
        <w:t>Звуковое</w:t>
      </w:r>
      <w:proofErr w:type="spellEnd"/>
      <w:r w:rsidRPr="0056548A">
        <w:rPr>
          <w:szCs w:val="24"/>
        </w:rPr>
        <w:t xml:space="preserve"> </w:t>
      </w:r>
      <w:proofErr w:type="spellStart"/>
      <w:r w:rsidRPr="0056548A">
        <w:rPr>
          <w:szCs w:val="24"/>
        </w:rPr>
        <w:t>оформление</w:t>
      </w:r>
      <w:proofErr w:type="spellEnd"/>
      <w:r w:rsidRPr="0056548A">
        <w:rPr>
          <w:szCs w:val="24"/>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Музыку целесообразно включать тогда, когда презентация идет без словесного сопровождения.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Необходимо выбрать оптимальную громкость, чтобы звук был слышан всем слушателем, но не был оглушительным. </w:t>
      </w:r>
    </w:p>
    <w:p w:rsidR="00BE501B" w:rsidRPr="0056548A" w:rsidRDefault="00BE501B" w:rsidP="00BE501B">
      <w:pPr>
        <w:pStyle w:val="a3"/>
        <w:ind w:left="0"/>
        <w:rPr>
          <w:szCs w:val="24"/>
        </w:rPr>
      </w:pPr>
      <w:proofErr w:type="spellStart"/>
      <w:r w:rsidRPr="0056548A">
        <w:rPr>
          <w:szCs w:val="24"/>
        </w:rPr>
        <w:t>Графическое</w:t>
      </w:r>
      <w:proofErr w:type="spellEnd"/>
      <w:r w:rsidRPr="0056548A">
        <w:rPr>
          <w:szCs w:val="24"/>
        </w:rPr>
        <w:t xml:space="preserve"> </w:t>
      </w:r>
      <w:proofErr w:type="spellStart"/>
      <w:r w:rsidRPr="0056548A">
        <w:rPr>
          <w:szCs w:val="24"/>
        </w:rPr>
        <w:t>оформление</w:t>
      </w:r>
      <w:proofErr w:type="spellEnd"/>
      <w:r w:rsidRPr="0056548A">
        <w:rPr>
          <w:szCs w:val="24"/>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lastRenderedPageBreak/>
        <w:t xml:space="preserve">Нельзя представлять рисунки и фото плохого качества или с искаженными пропорциями.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Следует избегать некорректных иллюстраций, которые неправильно или двусмысленно отражают смысл информации.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Если графическое изображение используется в качестве фона, то текст на этом фоне должен быть хорошо читаем. </w:t>
      </w:r>
    </w:p>
    <w:p w:rsidR="00BE501B" w:rsidRPr="0056548A" w:rsidRDefault="00BE501B" w:rsidP="00BE501B">
      <w:pPr>
        <w:pStyle w:val="a3"/>
        <w:ind w:left="0"/>
        <w:rPr>
          <w:szCs w:val="24"/>
        </w:rPr>
      </w:pPr>
      <w:r w:rsidRPr="0056548A">
        <w:rPr>
          <w:szCs w:val="24"/>
          <w:lang w:val="ru-RU"/>
        </w:rPr>
        <w:t xml:space="preserve"> </w:t>
      </w:r>
      <w:proofErr w:type="spellStart"/>
      <w:r w:rsidRPr="0056548A">
        <w:rPr>
          <w:szCs w:val="24"/>
        </w:rPr>
        <w:t>Таблицы</w:t>
      </w:r>
      <w:proofErr w:type="spellEnd"/>
      <w:r w:rsidRPr="0056548A">
        <w:rPr>
          <w:szCs w:val="24"/>
        </w:rPr>
        <w:t xml:space="preserve"> и </w:t>
      </w:r>
      <w:proofErr w:type="spellStart"/>
      <w:r w:rsidRPr="0056548A">
        <w:rPr>
          <w:szCs w:val="24"/>
        </w:rPr>
        <w:t>схемы</w:t>
      </w:r>
      <w:proofErr w:type="spellEnd"/>
      <w:r w:rsidRPr="0056548A">
        <w:rPr>
          <w:szCs w:val="24"/>
        </w:rPr>
        <w:t xml:space="preserve"> </w:t>
      </w:r>
    </w:p>
    <w:p w:rsidR="00BE501B" w:rsidRPr="0056548A" w:rsidRDefault="00BE501B" w:rsidP="00BE501B">
      <w:pPr>
        <w:pStyle w:val="a3"/>
        <w:numPr>
          <w:ilvl w:val="0"/>
          <w:numId w:val="13"/>
        </w:numPr>
        <w:spacing w:line="240" w:lineRule="auto"/>
        <w:ind w:left="0" w:firstLine="709"/>
        <w:rPr>
          <w:szCs w:val="24"/>
        </w:rPr>
      </w:pPr>
      <w:r w:rsidRPr="0056548A">
        <w:rPr>
          <w:szCs w:val="24"/>
          <w:lang w:val="ru-RU"/>
        </w:rPr>
        <w:t xml:space="preserve">Не стоит вставлять в презентацию большие таблицы – они трудны для восприятия. </w:t>
      </w:r>
      <w:proofErr w:type="spellStart"/>
      <w:r w:rsidRPr="0056548A">
        <w:rPr>
          <w:szCs w:val="24"/>
        </w:rPr>
        <w:t>Лучше</w:t>
      </w:r>
      <w:proofErr w:type="spellEnd"/>
      <w:r w:rsidRPr="0056548A">
        <w:rPr>
          <w:szCs w:val="24"/>
        </w:rPr>
        <w:t xml:space="preserve"> </w:t>
      </w:r>
      <w:proofErr w:type="spellStart"/>
      <w:r w:rsidRPr="0056548A">
        <w:rPr>
          <w:szCs w:val="24"/>
        </w:rPr>
        <w:t>заменить</w:t>
      </w:r>
      <w:proofErr w:type="spellEnd"/>
      <w:r w:rsidRPr="0056548A">
        <w:rPr>
          <w:szCs w:val="24"/>
        </w:rPr>
        <w:t xml:space="preserve"> </w:t>
      </w:r>
      <w:proofErr w:type="spellStart"/>
      <w:r w:rsidRPr="0056548A">
        <w:rPr>
          <w:szCs w:val="24"/>
        </w:rPr>
        <w:t>их</w:t>
      </w:r>
      <w:proofErr w:type="spellEnd"/>
      <w:r w:rsidRPr="0056548A">
        <w:rPr>
          <w:szCs w:val="24"/>
        </w:rPr>
        <w:t xml:space="preserve"> </w:t>
      </w:r>
      <w:proofErr w:type="spellStart"/>
      <w:r w:rsidRPr="0056548A">
        <w:rPr>
          <w:szCs w:val="24"/>
        </w:rPr>
        <w:t>графиками</w:t>
      </w:r>
      <w:proofErr w:type="spellEnd"/>
      <w:r w:rsidRPr="0056548A">
        <w:rPr>
          <w:szCs w:val="24"/>
        </w:rPr>
        <w:t xml:space="preserve">, </w:t>
      </w:r>
      <w:proofErr w:type="spellStart"/>
      <w:r w:rsidRPr="0056548A">
        <w:rPr>
          <w:szCs w:val="24"/>
        </w:rPr>
        <w:t>построенными</w:t>
      </w:r>
      <w:proofErr w:type="spellEnd"/>
      <w:r w:rsidRPr="0056548A">
        <w:rPr>
          <w:szCs w:val="24"/>
        </w:rPr>
        <w:t xml:space="preserve"> </w:t>
      </w:r>
      <w:proofErr w:type="spellStart"/>
      <w:r w:rsidRPr="0056548A">
        <w:rPr>
          <w:szCs w:val="24"/>
        </w:rPr>
        <w:t>на</w:t>
      </w:r>
      <w:proofErr w:type="spellEnd"/>
      <w:r w:rsidRPr="0056548A">
        <w:rPr>
          <w:szCs w:val="24"/>
        </w:rPr>
        <w:t xml:space="preserve"> </w:t>
      </w:r>
      <w:proofErr w:type="spellStart"/>
      <w:r w:rsidRPr="0056548A">
        <w:rPr>
          <w:szCs w:val="24"/>
        </w:rPr>
        <w:t>основе</w:t>
      </w:r>
      <w:proofErr w:type="spellEnd"/>
      <w:r w:rsidRPr="0056548A">
        <w:rPr>
          <w:szCs w:val="24"/>
        </w:rPr>
        <w:t xml:space="preserve"> </w:t>
      </w:r>
      <w:proofErr w:type="spellStart"/>
      <w:r w:rsidRPr="0056548A">
        <w:rPr>
          <w:szCs w:val="24"/>
        </w:rPr>
        <w:t>этих</w:t>
      </w:r>
      <w:proofErr w:type="spellEnd"/>
      <w:r w:rsidRPr="0056548A">
        <w:rPr>
          <w:szCs w:val="24"/>
        </w:rPr>
        <w:t xml:space="preserve"> </w:t>
      </w:r>
      <w:proofErr w:type="spellStart"/>
      <w:r w:rsidRPr="0056548A">
        <w:rPr>
          <w:szCs w:val="24"/>
        </w:rPr>
        <w:t>таблиц</w:t>
      </w:r>
      <w:proofErr w:type="spellEnd"/>
      <w:r w:rsidRPr="0056548A">
        <w:rPr>
          <w:szCs w:val="24"/>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E501B" w:rsidRPr="0056548A" w:rsidRDefault="00BE501B" w:rsidP="00BE501B">
      <w:pPr>
        <w:pStyle w:val="a3"/>
        <w:ind w:left="0"/>
        <w:rPr>
          <w:szCs w:val="24"/>
        </w:rPr>
      </w:pPr>
      <w:proofErr w:type="spellStart"/>
      <w:r w:rsidRPr="0056548A">
        <w:rPr>
          <w:szCs w:val="24"/>
        </w:rPr>
        <w:t>Аудио</w:t>
      </w:r>
      <w:proofErr w:type="spellEnd"/>
      <w:r w:rsidRPr="0056548A">
        <w:rPr>
          <w:szCs w:val="24"/>
        </w:rPr>
        <w:t xml:space="preserve"> и </w:t>
      </w:r>
      <w:proofErr w:type="spellStart"/>
      <w:r w:rsidRPr="0056548A">
        <w:rPr>
          <w:szCs w:val="24"/>
        </w:rPr>
        <w:t>видео</w:t>
      </w:r>
      <w:proofErr w:type="spellEnd"/>
      <w:r w:rsidRPr="0056548A">
        <w:rPr>
          <w:szCs w:val="24"/>
        </w:rPr>
        <w:t xml:space="preserve"> </w:t>
      </w:r>
      <w:proofErr w:type="spellStart"/>
      <w:r w:rsidRPr="0056548A">
        <w:rPr>
          <w:szCs w:val="24"/>
        </w:rPr>
        <w:t>оформление</w:t>
      </w:r>
      <w:proofErr w:type="spellEnd"/>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Продолжительность фильма не должна превышать 15-25 минут, а фрагмента – 4-6 минут.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Нельзя использовать два фильма на одном мероприятии, но показать фрагменты из двух фильмов вполне возможно. </w:t>
      </w:r>
    </w:p>
    <w:p w:rsidR="00BE501B" w:rsidRPr="0056548A" w:rsidRDefault="00BE501B" w:rsidP="00BE501B">
      <w:pPr>
        <w:ind w:firstLine="709"/>
        <w:jc w:val="both"/>
        <w:rPr>
          <w:rFonts w:ascii="Times New Roman" w:hAnsi="Times New Roman" w:cs="Times New Roman"/>
          <w:szCs w:val="24"/>
          <w:lang w:val="ru-RU"/>
        </w:rPr>
      </w:pPr>
      <w:r w:rsidRPr="0056548A">
        <w:rPr>
          <w:rFonts w:ascii="Times New Roman" w:hAnsi="Times New Roman" w:cs="Times New Roman"/>
          <w:b/>
          <w:lang w:val="ru-RU"/>
        </w:rPr>
        <w:t xml:space="preserve">Подготовка к зачёту. </w:t>
      </w:r>
      <w:r w:rsidRPr="0056548A">
        <w:rPr>
          <w:rFonts w:ascii="Times New Roman" w:hAnsi="Times New Roman" w:cs="Times New Roman"/>
          <w:lang w:val="ru-RU"/>
        </w:rPr>
        <w:t xml:space="preserve">Готовиться к зачёту нужно заранее и в несколько этапов. </w:t>
      </w:r>
      <w:proofErr w:type="spellStart"/>
      <w:r w:rsidRPr="0056548A">
        <w:rPr>
          <w:rFonts w:ascii="Times New Roman" w:hAnsi="Times New Roman" w:cs="Times New Roman"/>
        </w:rPr>
        <w:t>Для</w:t>
      </w:r>
      <w:proofErr w:type="spellEnd"/>
      <w:r w:rsidRPr="0056548A">
        <w:rPr>
          <w:rFonts w:ascii="Times New Roman" w:hAnsi="Times New Roman" w:cs="Times New Roman"/>
        </w:rPr>
        <w:t xml:space="preserve"> </w:t>
      </w:r>
      <w:proofErr w:type="spellStart"/>
      <w:r w:rsidRPr="0056548A">
        <w:rPr>
          <w:rFonts w:ascii="Times New Roman" w:hAnsi="Times New Roman" w:cs="Times New Roman"/>
        </w:rPr>
        <w:t>этого</w:t>
      </w:r>
      <w:proofErr w:type="spellEnd"/>
      <w:r w:rsidRPr="0056548A">
        <w:rPr>
          <w:rFonts w:ascii="Times New Roman" w:hAnsi="Times New Roman" w:cs="Times New Roman"/>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Каждую неделю отводите время для повторения пройденного материала. </w:t>
      </w:r>
    </w:p>
    <w:p w:rsidR="00BE501B" w:rsidRPr="0056548A" w:rsidRDefault="00BE501B" w:rsidP="00BE501B">
      <w:pPr>
        <w:ind w:firstLine="709"/>
        <w:jc w:val="both"/>
        <w:rPr>
          <w:rFonts w:ascii="Times New Roman" w:hAnsi="Times New Roman" w:cs="Times New Roman"/>
          <w:szCs w:val="24"/>
          <w:lang w:val="ru-RU"/>
        </w:rPr>
      </w:pPr>
      <w:proofErr w:type="spellStart"/>
      <w:r w:rsidRPr="0056548A">
        <w:rPr>
          <w:rFonts w:ascii="Times New Roman" w:hAnsi="Times New Roman" w:cs="Times New Roman"/>
        </w:rPr>
        <w:t>Непосредственно</w:t>
      </w:r>
      <w:proofErr w:type="spellEnd"/>
      <w:r w:rsidRPr="0056548A">
        <w:rPr>
          <w:rFonts w:ascii="Times New Roman" w:hAnsi="Times New Roman" w:cs="Times New Roman"/>
        </w:rPr>
        <w:t xml:space="preserve"> </w:t>
      </w:r>
      <w:proofErr w:type="spellStart"/>
      <w:r w:rsidRPr="0056548A">
        <w:rPr>
          <w:rFonts w:ascii="Times New Roman" w:hAnsi="Times New Roman" w:cs="Times New Roman"/>
        </w:rPr>
        <w:t>при</w:t>
      </w:r>
      <w:proofErr w:type="spellEnd"/>
      <w:r w:rsidRPr="0056548A">
        <w:rPr>
          <w:rFonts w:ascii="Times New Roman" w:hAnsi="Times New Roman" w:cs="Times New Roman"/>
        </w:rPr>
        <w:t xml:space="preserve"> </w:t>
      </w:r>
      <w:proofErr w:type="spellStart"/>
      <w:r w:rsidRPr="0056548A">
        <w:rPr>
          <w:rFonts w:ascii="Times New Roman" w:hAnsi="Times New Roman" w:cs="Times New Roman"/>
        </w:rPr>
        <w:t>подготовке</w:t>
      </w:r>
      <w:proofErr w:type="spellEnd"/>
      <w:r w:rsidRPr="0056548A">
        <w:rPr>
          <w:rFonts w:ascii="Times New Roman" w:hAnsi="Times New Roman" w:cs="Times New Roman"/>
        </w:rPr>
        <w:t xml:space="preserve">: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Упорядочьте свои конспекты, записи, задания.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Прикиньте время, необходимое вам для повторения каждой части (блока) материала, выносимого на зачет.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Составьте расписание с учетом скорости повторения материала, для чего </w:t>
      </w:r>
    </w:p>
    <w:p w:rsidR="00BE501B" w:rsidRPr="0056548A" w:rsidRDefault="00BE501B" w:rsidP="00BE501B">
      <w:pPr>
        <w:pStyle w:val="a3"/>
        <w:numPr>
          <w:ilvl w:val="0"/>
          <w:numId w:val="13"/>
        </w:numPr>
        <w:spacing w:line="240" w:lineRule="auto"/>
        <w:ind w:left="0" w:firstLine="709"/>
        <w:rPr>
          <w:szCs w:val="24"/>
          <w:lang w:val="ru-RU"/>
        </w:rPr>
      </w:pPr>
      <w:r w:rsidRPr="0056548A">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w:t>
      </w:r>
      <w:r w:rsidRPr="0056548A">
        <w:rPr>
          <w:szCs w:val="24"/>
          <w:lang w:val="ru-RU"/>
        </w:rPr>
        <w:lastRenderedPageBreak/>
        <w:t xml:space="preserve">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E501B" w:rsidRPr="0056548A" w:rsidRDefault="00BE501B" w:rsidP="00BE501B">
      <w:pPr>
        <w:jc w:val="both"/>
        <w:rPr>
          <w:rFonts w:ascii="Times New Roman" w:hAnsi="Times New Roman" w:cs="Times New Roman"/>
          <w:lang w:val="ru-RU"/>
        </w:rPr>
      </w:pPr>
      <w:r w:rsidRPr="0056548A">
        <w:rPr>
          <w:rFonts w:ascii="Times New Roman" w:hAnsi="Times New Roman" w:cs="Times New Roman"/>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56548A">
        <w:rPr>
          <w:rFonts w:ascii="Times New Roman" w:hAnsi="Times New Roman" w:cs="Times New Roman"/>
          <w:lang w:val="ru-RU"/>
        </w:rPr>
        <w:t>исчерпывающую</w:t>
      </w:r>
      <w:proofErr w:type="gramEnd"/>
      <w:r w:rsidRPr="0056548A">
        <w:rPr>
          <w:rFonts w:ascii="Times New Roman" w:hAnsi="Times New Roman" w:cs="Times New Roman"/>
          <w:lang w:val="ru-RU"/>
        </w:rPr>
        <w:t xml:space="preserve"> информации по содержанию всего курса.</w:t>
      </w:r>
    </w:p>
    <w:p w:rsidR="00D65ECD" w:rsidRPr="002127E9" w:rsidRDefault="00D65ECD">
      <w:pPr>
        <w:rPr>
          <w:lang w:val="ru-RU"/>
        </w:rPr>
      </w:pPr>
    </w:p>
    <w:sectPr w:rsidR="00D65ECD" w:rsidRPr="002127E9" w:rsidSect="008B21AC">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decimal"/>
      <w:lvlText w:val="%1."/>
      <w:lvlJc w:val="left"/>
      <w:pPr>
        <w:tabs>
          <w:tab w:val="num" w:pos="0"/>
        </w:tabs>
        <w:ind w:left="1636" w:hanging="360"/>
      </w:pPr>
    </w:lvl>
  </w:abstractNum>
  <w:abstractNum w:abstractNumId="1">
    <w:nsid w:val="00000003"/>
    <w:multiLevelType w:val="singleLevel"/>
    <w:tmpl w:val="00000003"/>
    <w:name w:val="WW8Num4"/>
    <w:lvl w:ilvl="0">
      <w:start w:val="1"/>
      <w:numFmt w:val="decimal"/>
      <w:lvlText w:val="%1."/>
      <w:lvlJc w:val="left"/>
      <w:pPr>
        <w:tabs>
          <w:tab w:val="num" w:pos="0"/>
        </w:tabs>
        <w:ind w:left="1636" w:hanging="360"/>
      </w:pPr>
    </w:lvl>
  </w:abstractNum>
  <w:abstractNum w:abstractNumId="2">
    <w:nsid w:val="00000005"/>
    <w:multiLevelType w:val="singleLevel"/>
    <w:tmpl w:val="00000005"/>
    <w:name w:val="WW8Num6"/>
    <w:lvl w:ilvl="0">
      <w:start w:val="1"/>
      <w:numFmt w:val="decimal"/>
      <w:lvlText w:val="%1."/>
      <w:lvlJc w:val="left"/>
      <w:pPr>
        <w:tabs>
          <w:tab w:val="num" w:pos="0"/>
        </w:tabs>
        <w:ind w:left="1636" w:hanging="360"/>
      </w:pPr>
    </w:lvl>
  </w:abstractNum>
  <w:abstractNum w:abstractNumId="3">
    <w:nsid w:val="00000006"/>
    <w:multiLevelType w:val="singleLevel"/>
    <w:tmpl w:val="00000006"/>
    <w:name w:val="WW8Num7"/>
    <w:lvl w:ilvl="0">
      <w:start w:val="1"/>
      <w:numFmt w:val="decimal"/>
      <w:lvlText w:val="%1."/>
      <w:lvlJc w:val="left"/>
      <w:pPr>
        <w:tabs>
          <w:tab w:val="num" w:pos="0"/>
        </w:tabs>
        <w:ind w:left="1636" w:hanging="360"/>
      </w:pPr>
    </w:lvl>
  </w:abstractNum>
  <w:abstractNum w:abstractNumId="4">
    <w:nsid w:val="00000007"/>
    <w:multiLevelType w:val="singleLevel"/>
    <w:tmpl w:val="00000007"/>
    <w:name w:val="WW8Num8"/>
    <w:lvl w:ilvl="0">
      <w:start w:val="1"/>
      <w:numFmt w:val="decimal"/>
      <w:lvlText w:val="%1."/>
      <w:lvlJc w:val="left"/>
      <w:pPr>
        <w:tabs>
          <w:tab w:val="num" w:pos="0"/>
        </w:tabs>
        <w:ind w:left="1636" w:hanging="360"/>
      </w:pPr>
    </w:lvl>
  </w:abstractNum>
  <w:abstractNum w:abstractNumId="5">
    <w:nsid w:val="00000008"/>
    <w:multiLevelType w:val="singleLevel"/>
    <w:tmpl w:val="00000008"/>
    <w:name w:val="WW8Num10"/>
    <w:lvl w:ilvl="0">
      <w:start w:val="1"/>
      <w:numFmt w:val="decimal"/>
      <w:lvlText w:val="%1."/>
      <w:lvlJc w:val="left"/>
      <w:pPr>
        <w:tabs>
          <w:tab w:val="num" w:pos="0"/>
        </w:tabs>
        <w:ind w:left="1636" w:hanging="360"/>
      </w:pPr>
    </w:lvl>
  </w:abstractNum>
  <w:abstractNum w:abstractNumId="6">
    <w:nsid w:val="00000009"/>
    <w:multiLevelType w:val="singleLevel"/>
    <w:tmpl w:val="00000009"/>
    <w:name w:val="WW8Num12"/>
    <w:lvl w:ilvl="0">
      <w:start w:val="1"/>
      <w:numFmt w:val="decimal"/>
      <w:lvlText w:val="%1."/>
      <w:lvlJc w:val="left"/>
      <w:pPr>
        <w:tabs>
          <w:tab w:val="num" w:pos="0"/>
        </w:tabs>
        <w:ind w:left="1636" w:hanging="360"/>
      </w:pPr>
    </w:lvl>
  </w:abstractNum>
  <w:abstractNum w:abstractNumId="7">
    <w:nsid w:val="0000000A"/>
    <w:multiLevelType w:val="singleLevel"/>
    <w:tmpl w:val="0000000A"/>
    <w:name w:val="WW8Num13"/>
    <w:lvl w:ilvl="0">
      <w:start w:val="1"/>
      <w:numFmt w:val="decimal"/>
      <w:lvlText w:val="%1."/>
      <w:lvlJc w:val="left"/>
      <w:pPr>
        <w:tabs>
          <w:tab w:val="num" w:pos="0"/>
        </w:tabs>
        <w:ind w:left="1636" w:hanging="360"/>
      </w:pPr>
    </w:lvl>
  </w:abstractNum>
  <w:abstractNum w:abstractNumId="8">
    <w:nsid w:val="0000000B"/>
    <w:multiLevelType w:val="singleLevel"/>
    <w:tmpl w:val="0000000B"/>
    <w:name w:val="WW8Num14"/>
    <w:lvl w:ilvl="0">
      <w:start w:val="1"/>
      <w:numFmt w:val="decimal"/>
      <w:lvlText w:val="%1."/>
      <w:lvlJc w:val="left"/>
      <w:pPr>
        <w:tabs>
          <w:tab w:val="num" w:pos="0"/>
        </w:tabs>
        <w:ind w:left="1636" w:hanging="360"/>
      </w:pPr>
    </w:lvl>
  </w:abstractNum>
  <w:abstractNum w:abstractNumId="9">
    <w:nsid w:val="0000000D"/>
    <w:multiLevelType w:val="singleLevel"/>
    <w:tmpl w:val="0000000D"/>
    <w:name w:val="WW8Num16"/>
    <w:lvl w:ilvl="0">
      <w:start w:val="1"/>
      <w:numFmt w:val="decimal"/>
      <w:lvlText w:val="%1."/>
      <w:lvlJc w:val="left"/>
      <w:pPr>
        <w:tabs>
          <w:tab w:val="num" w:pos="0"/>
        </w:tabs>
        <w:ind w:left="1636" w:hanging="360"/>
      </w:pPr>
    </w:lvl>
  </w:abstractNum>
  <w:abstractNum w:abstractNumId="10">
    <w:nsid w:val="00000010"/>
    <w:multiLevelType w:val="multilevel"/>
    <w:tmpl w:val="00000010"/>
    <w:name w:val="WW8Num19"/>
    <w:lvl w:ilvl="0">
      <w:start w:val="1"/>
      <w:numFmt w:val="decimal"/>
      <w:lvlText w:val="%1."/>
      <w:lvlJc w:val="left"/>
      <w:pPr>
        <w:tabs>
          <w:tab w:val="num" w:pos="0"/>
        </w:tabs>
        <w:ind w:left="1069" w:hanging="360"/>
      </w:pPr>
      <w:rPr>
        <w:b/>
        <w: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70E13D99"/>
    <w:multiLevelType w:val="hybridMultilevel"/>
    <w:tmpl w:val="917CC2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4A91"/>
    <w:rsid w:val="000C0036"/>
    <w:rsid w:val="001F0BC7"/>
    <w:rsid w:val="002127E9"/>
    <w:rsid w:val="008B21AC"/>
    <w:rsid w:val="009D5BC3"/>
    <w:rsid w:val="00BE501B"/>
    <w:rsid w:val="00C766C7"/>
    <w:rsid w:val="00CA33B7"/>
    <w:rsid w:val="00D31453"/>
    <w:rsid w:val="00D65ECD"/>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1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501B"/>
    <w:pPr>
      <w:spacing w:after="0"/>
      <w:ind w:left="720" w:firstLine="709"/>
      <w:contextualSpacing/>
      <w:jc w:val="both"/>
    </w:pPr>
    <w:rPr>
      <w:rFonts w:ascii="Times New Roman" w:eastAsia="Calibri" w:hAnsi="Times New Roman" w:cs="Times New Roman"/>
      <w:sz w:val="24"/>
    </w:rPr>
  </w:style>
  <w:style w:type="paragraph" w:styleId="a4">
    <w:name w:val="Balloon Text"/>
    <w:basedOn w:val="a"/>
    <w:link w:val="a5"/>
    <w:uiPriority w:val="99"/>
    <w:semiHidden/>
    <w:unhideWhenUsed/>
    <w:rsid w:val="009D5B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5BC3"/>
    <w:rPr>
      <w:rFonts w:ascii="Tahoma" w:hAnsi="Tahoma" w:cs="Tahoma"/>
      <w:sz w:val="16"/>
      <w:szCs w:val="16"/>
    </w:rPr>
  </w:style>
  <w:style w:type="character" w:customStyle="1" w:styleId="FontStyle18">
    <w:name w:val="Font Style18"/>
    <w:rsid w:val="00044A91"/>
    <w:rPr>
      <w:rFonts w:ascii="Times New Roman" w:hAnsi="Times New Roman" w:cs="Times New Roman"/>
      <w:b/>
      <w:bCs/>
      <w:sz w:val="10"/>
      <w:szCs w:val="10"/>
    </w:rPr>
  </w:style>
  <w:style w:type="paragraph" w:customStyle="1" w:styleId="Style10">
    <w:name w:val="Style10"/>
    <w:basedOn w:val="a"/>
    <w:rsid w:val="00044A9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6">
    <w:name w:val="Hyperlink"/>
    <w:basedOn w:val="a0"/>
    <w:uiPriority w:val="99"/>
    <w:unhideWhenUsed/>
    <w:rsid w:val="00C766C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iblio-online.ru/viewer/dokumentirovanie-upravlencheskoy-deyatelnosti-testy-v-ebs-450470#page/1" TargetMode="External"/><Relationship Id="rId18" Type="http://schemas.openxmlformats.org/officeDocument/2006/relationships/hyperlink" Target="https://scholar.google.ru/" TargetMode="External"/><Relationship Id="rId26" Type="http://schemas.openxmlformats.org/officeDocument/2006/relationships/hyperlink" Target="http://www.springer.com/references" TargetMode="External"/><Relationship Id="rId3" Type="http://schemas.microsoft.com/office/2007/relationships/stylesWithEffects" Target="stylesWithEffects.xml"/><Relationship Id="rId21" Type="http://schemas.openxmlformats.org/officeDocument/2006/relationships/hyperlink" Target="http://magtu.ru:8085/marcweb2/Default.asp" TargetMode="External"/><Relationship Id="rId7" Type="http://schemas.openxmlformats.org/officeDocument/2006/relationships/image" Target="media/image2.jpeg"/><Relationship Id="rId12" Type="http://schemas.openxmlformats.org/officeDocument/2006/relationships/hyperlink" Target="https://magtu.informsystema.ru/uploader/fileUpload?name=4125.pdf&amp;show=dcatalogues/1/1535269/4125.pdf&amp;view=true" TargetMode="External"/><Relationship Id="rId17" Type="http://schemas.openxmlformats.org/officeDocument/2006/relationships/hyperlink" Target="https://dlib.eastview.com/" TargetMode="External"/><Relationship Id="rId25" Type="http://schemas.openxmlformats.org/officeDocument/2006/relationships/hyperlink" Target="http://link.springer.com/"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rait.ru/bcode/450549" TargetMode="External"/><Relationship Id="rId24" Type="http://schemas.openxmlformats.org/officeDocument/2006/relationships/hyperlink" Target="http://scopus.com" TargetMode="External"/><Relationship Id="rId5" Type="http://schemas.openxmlformats.org/officeDocument/2006/relationships/webSettings" Target="webSettings.xml"/><Relationship Id="rId15" Type="http://schemas.openxmlformats.org/officeDocument/2006/relationships/hyperlink" Target="https://urait.ru/bcode/449769" TargetMode="External"/><Relationship Id="rId23" Type="http://schemas.openxmlformats.org/officeDocument/2006/relationships/hyperlink" Target="http://webofscience.com" TargetMode="External"/><Relationship Id="rId28" Type="http://schemas.openxmlformats.org/officeDocument/2006/relationships/theme" Target="theme/theme1.xml"/><Relationship Id="rId10" Type="http://schemas.openxmlformats.org/officeDocument/2006/relationships/hyperlink" Target="https://urait.ru/bcode/453969" TargetMode="External"/><Relationship Id="rId19"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hyperlink" Target="https://biblio-online.ru/viewer/dokumentacionnoe-obespechenie-upravleniya-dokumentooborot-i-deloproizvodstvo-433861#page/1" TargetMode="External"/><Relationship Id="rId14" Type="http://schemas.openxmlformats.org/officeDocument/2006/relationships/hyperlink" Target="http://znanium.com/spec/catalog/author/?id=d0ec026f-375d-11e4-b05e-00237dd2fde2" TargetMode="External"/><Relationship Id="rId22" Type="http://schemas.openxmlformats.org/officeDocument/2006/relationships/hyperlink" Target="https://uisrussia.msu.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8594</Words>
  <Characters>48986</Characters>
  <Application>Microsoft Office Word</Application>
  <DocSecurity>0</DocSecurity>
  <Lines>408</Lines>
  <Paragraphs>114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2019-2020_46_03_02-дИДАб-19_35_plx_Документационное обеспечение управления на предприятиях различных организационно-правовых форм</vt:lpstr>
      <vt:lpstr>Лист1</vt:lpstr>
    </vt:vector>
  </TitlesOfParts>
  <Company>SPecialiST RePack</Company>
  <LinksUpToDate>false</LinksUpToDate>
  <CharactersWithSpaces>57466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2019-2020_46_03_02-дИДАб-19_35_plx_Документационное обеспечение управления на предприятиях различных организационно-правовых форм</dc:title>
  <dc:creator>FastReport.NET</dc:creator>
  <cp:lastModifiedBy>Дмитрий</cp:lastModifiedBy>
  <cp:revision>2</cp:revision>
  <dcterms:created xsi:type="dcterms:W3CDTF">2020-11-06T19:17:00Z</dcterms:created>
  <dcterms:modified xsi:type="dcterms:W3CDTF">2020-11-06T19:17:00Z</dcterms:modified>
</cp:coreProperties>
</file>