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7B056" w14:textId="77777777" w:rsidR="002A4C5F" w:rsidRPr="002765F9" w:rsidRDefault="00AD6984" w:rsidP="007022D4">
      <w:pPr>
        <w:pStyle w:val="Style9"/>
        <w:widowControl/>
        <w:jc w:val="both"/>
        <w:rPr>
          <w:rStyle w:val="FontStyle16"/>
          <w:b w:val="0"/>
        </w:rPr>
      </w:pPr>
      <w:r>
        <w:rPr>
          <w:noProof/>
        </w:rPr>
        <w:drawing>
          <wp:inline distT="0" distB="0" distL="0" distR="0" wp14:anchorId="58B772AB" wp14:editId="10B6F8A5">
            <wp:extent cx="6337005" cy="840487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455" t="15480" r="52457" b="6502"/>
                    <a:stretch/>
                  </pic:blipFill>
                  <pic:spPr bwMode="auto">
                    <a:xfrm>
                      <a:off x="0" y="0"/>
                      <a:ext cx="6352168" cy="842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1FB">
        <w:rPr>
          <w:noProof/>
        </w:rPr>
        <w:lastRenderedPageBreak/>
        <w:drawing>
          <wp:inline distT="0" distB="0" distL="0" distR="0" wp14:anchorId="566D8258" wp14:editId="422E50D8">
            <wp:extent cx="6081823" cy="65496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236" t="25000" r="27257" b="8884"/>
                    <a:stretch/>
                  </pic:blipFill>
                  <pic:spPr bwMode="auto">
                    <a:xfrm>
                      <a:off x="0" y="0"/>
                      <a:ext cx="6082488" cy="655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4D6AB" w14:textId="77777777" w:rsidR="002A4C5F" w:rsidRDefault="002A4C5F" w:rsidP="002A4C5F">
      <w:pPr>
        <w:jc w:val="center"/>
        <w:rPr>
          <w:b/>
          <w:caps/>
        </w:rPr>
      </w:pPr>
    </w:p>
    <w:p w14:paraId="6FFC28AC" w14:textId="77777777" w:rsidR="002A4C5F" w:rsidRDefault="002A4C5F" w:rsidP="002A4C5F">
      <w:pPr>
        <w:jc w:val="center"/>
        <w:rPr>
          <w:b/>
          <w:caps/>
        </w:rPr>
      </w:pPr>
    </w:p>
    <w:p w14:paraId="37B1446C" w14:textId="77777777" w:rsidR="002A4C5F" w:rsidRDefault="002A4C5F" w:rsidP="002A4C5F">
      <w:pPr>
        <w:jc w:val="center"/>
        <w:rPr>
          <w:b/>
          <w:caps/>
        </w:rPr>
      </w:pPr>
    </w:p>
    <w:p w14:paraId="269AB97B" w14:textId="77777777" w:rsidR="002A4C5F" w:rsidRDefault="002A4C5F" w:rsidP="002A4C5F">
      <w:pPr>
        <w:jc w:val="center"/>
        <w:rPr>
          <w:b/>
          <w:caps/>
        </w:rPr>
      </w:pPr>
    </w:p>
    <w:p w14:paraId="18CA59C9" w14:textId="77777777" w:rsidR="002A4C5F" w:rsidRDefault="002A4C5F" w:rsidP="002A4C5F">
      <w:pPr>
        <w:jc w:val="center"/>
        <w:rPr>
          <w:b/>
          <w:caps/>
        </w:rPr>
      </w:pPr>
    </w:p>
    <w:p w14:paraId="25E32D0B" w14:textId="77777777" w:rsidR="008151FB" w:rsidRDefault="008151FB" w:rsidP="009908C8">
      <w:pPr>
        <w:ind w:left="4248" w:hanging="4245"/>
        <w:jc w:val="center"/>
        <w:rPr>
          <w:b/>
          <w:bCs/>
        </w:rPr>
        <w:sectPr w:rsidR="008151FB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743BB3E" w14:textId="77777777" w:rsidR="00024D82" w:rsidRPr="00B13634" w:rsidRDefault="007022D4" w:rsidP="00024D82">
      <w:r>
        <w:rPr>
          <w:b/>
          <w:caps/>
          <w:noProof/>
        </w:rPr>
        <w:lastRenderedPageBreak/>
        <w:drawing>
          <wp:inline distT="0" distB="0" distL="0" distR="0" wp14:anchorId="05E0575F" wp14:editId="0A849661">
            <wp:extent cx="6134986" cy="8031859"/>
            <wp:effectExtent l="0" t="0" r="0" b="7620"/>
            <wp:docPr id="4" name="Рисунок 1" descr="D:\RP\Листы актуальзации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55" t="4425"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40" cy="80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2EE80" w14:textId="77777777" w:rsidR="007022D4" w:rsidRDefault="007022D4" w:rsidP="000547CA">
      <w:pPr>
        <w:pStyle w:val="32"/>
        <w:numPr>
          <w:ilvl w:val="0"/>
          <w:numId w:val="3"/>
        </w:numPr>
        <w:spacing w:before="0" w:after="0"/>
        <w:jc w:val="both"/>
        <w:rPr>
          <w:rStyle w:val="FontStyle16"/>
          <w:bCs w:val="0"/>
          <w:sz w:val="24"/>
        </w:rPr>
        <w:sectPr w:rsidR="007022D4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0346817" w14:textId="77777777" w:rsidR="00B44130" w:rsidRPr="00B44130" w:rsidRDefault="00B44130" w:rsidP="000547CA">
      <w:pPr>
        <w:pStyle w:val="32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lastRenderedPageBreak/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7589E7AF" w14:textId="77777777" w:rsidR="004A518E" w:rsidRPr="008C6B9B" w:rsidRDefault="00024D82" w:rsidP="00D94079">
      <w:pPr>
        <w:pStyle w:val="Style4"/>
        <w:widowControl/>
        <w:jc w:val="both"/>
        <w:rPr>
          <w:b/>
        </w:rPr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соответствии с требованиями Государственного образовательного стандарта</w:t>
      </w:r>
      <w:r>
        <w:t xml:space="preserve"> ВПО </w:t>
      </w:r>
      <w:r w:rsidR="00FD3A8F" w:rsidRPr="005813B1">
        <w:rPr>
          <w:bCs/>
        </w:rPr>
        <w:t>44.03.0</w:t>
      </w:r>
      <w:r w:rsidR="00D94079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Педагогическое образование</w:t>
      </w:r>
      <w:r w:rsidR="00E910A1" w:rsidRPr="00E910A1">
        <w:t>»</w:t>
      </w:r>
      <w:r w:rsidR="004A518E">
        <w:t xml:space="preserve"> с профил</w:t>
      </w:r>
      <w:r w:rsidR="000C220E">
        <w:t>ями</w:t>
      </w:r>
      <w:r w:rsidR="004A518E">
        <w:t xml:space="preserve"> подготовки </w:t>
      </w:r>
      <w:r w:rsidR="00D94079" w:rsidRPr="00D94079">
        <w:t>«</w:t>
      </w:r>
      <w:r w:rsidR="000C220E">
        <w:rPr>
          <w:bCs/>
        </w:rPr>
        <w:t xml:space="preserve">Русский </w:t>
      </w:r>
      <w:r w:rsidR="00D94079" w:rsidRPr="00D94079">
        <w:rPr>
          <w:bCs/>
        </w:rPr>
        <w:t xml:space="preserve">язык и </w:t>
      </w:r>
      <w:r w:rsidR="000C220E">
        <w:rPr>
          <w:bCs/>
        </w:rPr>
        <w:t>литература</w:t>
      </w:r>
      <w:r w:rsidR="00D94079" w:rsidRPr="00D94079">
        <w:t>»</w:t>
      </w:r>
      <w:r w:rsidR="004A518E">
        <w:t>.</w:t>
      </w:r>
    </w:p>
    <w:p w14:paraId="468A20A8" w14:textId="77777777" w:rsidR="00FF230C" w:rsidRPr="003D20B8" w:rsidRDefault="00024D82" w:rsidP="00FF230C">
      <w:pPr>
        <w:pStyle w:val="a7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компетенций.</w:t>
      </w:r>
    </w:p>
    <w:p w14:paraId="3C13AD77" w14:textId="77777777" w:rsidR="005F473B" w:rsidRPr="005F473B" w:rsidRDefault="005F473B" w:rsidP="000547CA">
      <w:pPr>
        <w:pStyle w:val="1"/>
        <w:numPr>
          <w:ilvl w:val="0"/>
          <w:numId w:val="1"/>
        </w:numPr>
        <w:tabs>
          <w:tab w:val="clear" w:pos="360"/>
          <w:tab w:val="left" w:pos="426"/>
          <w:tab w:val="num" w:pos="709"/>
        </w:tabs>
        <w:spacing w:before="120" w:after="0"/>
        <w:ind w:left="0" w:firstLine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59F27F4D" w14:textId="77777777" w:rsidR="00024D82" w:rsidRPr="009D2F31" w:rsidRDefault="00024D82" w:rsidP="000C220E">
      <w:pPr>
        <w:pStyle w:val="Style4"/>
        <w:widowControl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5B6DE5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 xml:space="preserve">профилями подготовки </w:t>
      </w:r>
      <w:r w:rsidR="000C220E" w:rsidRPr="00D94079">
        <w:t>«</w:t>
      </w:r>
      <w:r w:rsidR="000C220E">
        <w:rPr>
          <w:bCs/>
        </w:rPr>
        <w:t xml:space="preserve">Русский </w:t>
      </w:r>
      <w:r w:rsidR="000C220E" w:rsidRPr="00D94079">
        <w:rPr>
          <w:bCs/>
        </w:rPr>
        <w:t xml:space="preserve">язык и </w:t>
      </w:r>
      <w:r w:rsidR="000C220E">
        <w:rPr>
          <w:bCs/>
        </w:rPr>
        <w:t>литература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знаниях,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еместр</w:t>
      </w:r>
      <w:r w:rsidR="00B44130" w:rsidRPr="009D2F31">
        <w:rPr>
          <w:bCs/>
        </w:rPr>
        <w:t>е</w:t>
      </w:r>
      <w:r w:rsidRPr="009D2F31">
        <w:t xml:space="preserve">. </w:t>
      </w:r>
    </w:p>
    <w:p w14:paraId="470A9B58" w14:textId="77777777"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14:paraId="7CF647CC" w14:textId="77777777"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7871"/>
      </w:tblGrid>
      <w:tr w:rsidR="009C1C69" w:rsidRPr="00DF3965" w14:paraId="3653717D" w14:textId="77777777" w:rsidTr="004F4C84">
        <w:trPr>
          <w:trHeight w:val="828"/>
          <w:tblHeader/>
        </w:trPr>
        <w:tc>
          <w:tcPr>
            <w:tcW w:w="897" w:type="pct"/>
            <w:vAlign w:val="center"/>
          </w:tcPr>
          <w:p w14:paraId="0F2D4C3B" w14:textId="77777777" w:rsidR="009C1C69" w:rsidRPr="00DF3965" w:rsidRDefault="009C1C69" w:rsidP="004F4C84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14:paraId="57D2354B" w14:textId="77777777" w:rsidR="009C1C69" w:rsidRPr="00DF3965" w:rsidRDefault="009C1C69" w:rsidP="004F4C84">
            <w:pPr>
              <w:jc w:val="center"/>
            </w:pPr>
            <w:r>
              <w:t>Планируемые результаты обучения</w:t>
            </w:r>
          </w:p>
        </w:tc>
      </w:tr>
      <w:tr w:rsidR="009C1C69" w:rsidRPr="00DF3965" w14:paraId="32F52D15" w14:textId="77777777" w:rsidTr="004F4C84">
        <w:tc>
          <w:tcPr>
            <w:tcW w:w="5000" w:type="pct"/>
            <w:gridSpan w:val="2"/>
          </w:tcPr>
          <w:p w14:paraId="3A3589D3" w14:textId="77777777" w:rsidR="009C1C69" w:rsidRPr="00DF3965" w:rsidRDefault="009C1C69" w:rsidP="004F4C84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9C1C69" w:rsidRPr="00DF3965" w14:paraId="61291A92" w14:textId="77777777" w:rsidTr="004F4C84">
        <w:tc>
          <w:tcPr>
            <w:tcW w:w="897" w:type="pct"/>
          </w:tcPr>
          <w:p w14:paraId="02CF58C6" w14:textId="77777777" w:rsidR="009C1C69" w:rsidRPr="00DF3965" w:rsidRDefault="009C1C69" w:rsidP="004F4C84">
            <w:r w:rsidRPr="00DF3965">
              <w:t>Знать</w:t>
            </w:r>
          </w:p>
        </w:tc>
        <w:tc>
          <w:tcPr>
            <w:tcW w:w="4103" w:type="pct"/>
          </w:tcPr>
          <w:p w14:paraId="678D44BF" w14:textId="77777777" w:rsidR="009C1C69" w:rsidRPr="00473D3E" w:rsidRDefault="009C1C69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14:paraId="319342A9" w14:textId="77777777" w:rsidR="009C1C69" w:rsidRPr="00473D3E" w:rsidRDefault="009C1C69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14:paraId="79710DC1" w14:textId="77777777" w:rsidR="009C1C69" w:rsidRPr="00473D3E" w:rsidRDefault="009C1C69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14:paraId="0129A672" w14:textId="77777777" w:rsidR="009C1C69" w:rsidRPr="00473D3E" w:rsidRDefault="009C1C69" w:rsidP="004F4C8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14:paraId="35E3044F" w14:textId="77777777" w:rsidR="009C1C69" w:rsidRPr="00DF3965" w:rsidRDefault="009C1C69" w:rsidP="004F4C84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9C1C69" w:rsidRPr="00DF3965" w14:paraId="7CC8600A" w14:textId="77777777" w:rsidTr="004F4C84">
        <w:tc>
          <w:tcPr>
            <w:tcW w:w="897" w:type="pct"/>
          </w:tcPr>
          <w:p w14:paraId="00ED5079" w14:textId="77777777" w:rsidR="009C1C69" w:rsidRPr="00DF3965" w:rsidRDefault="009C1C69" w:rsidP="004F4C84">
            <w:r w:rsidRPr="00DF3965">
              <w:t>Уметь:</w:t>
            </w:r>
          </w:p>
        </w:tc>
        <w:tc>
          <w:tcPr>
            <w:tcW w:w="4103" w:type="pct"/>
          </w:tcPr>
          <w:p w14:paraId="2B34E7FB" w14:textId="77777777" w:rsidR="009C1C69" w:rsidRPr="00473D3E" w:rsidRDefault="009C1C69" w:rsidP="004F4C84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14:paraId="27B4609A" w14:textId="77777777" w:rsidR="009C1C69" w:rsidRPr="00473D3E" w:rsidRDefault="009C1C69" w:rsidP="004F4C84">
            <w:r>
              <w:t>В</w:t>
            </w:r>
            <w:r w:rsidRPr="00473D3E">
              <w:t xml:space="preserve">ыполнять операции с множествами; </w:t>
            </w:r>
          </w:p>
          <w:p w14:paraId="4DEABFCF" w14:textId="77777777" w:rsidR="009C1C69" w:rsidRPr="00473D3E" w:rsidRDefault="009C1C69" w:rsidP="004F4C84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14:paraId="41CD51D0" w14:textId="77777777" w:rsidR="009C1C69" w:rsidRPr="00DF3965" w:rsidRDefault="009C1C69" w:rsidP="004F4C8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9C1C69" w:rsidRPr="00DF3965" w14:paraId="64B97246" w14:textId="77777777" w:rsidTr="004F4C84">
        <w:tc>
          <w:tcPr>
            <w:tcW w:w="897" w:type="pct"/>
          </w:tcPr>
          <w:p w14:paraId="2E196AC7" w14:textId="77777777" w:rsidR="009C1C69" w:rsidRPr="00DF3965" w:rsidRDefault="009C1C69" w:rsidP="004F4C84">
            <w:r w:rsidRPr="00DF3965">
              <w:t>Владеть:</w:t>
            </w:r>
          </w:p>
        </w:tc>
        <w:tc>
          <w:tcPr>
            <w:tcW w:w="4103" w:type="pct"/>
          </w:tcPr>
          <w:p w14:paraId="2022139C" w14:textId="77777777" w:rsidR="009C1C69" w:rsidRPr="00473D3E" w:rsidRDefault="009C1C69" w:rsidP="004F4C8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14:paraId="56570DCE" w14:textId="77777777" w:rsidR="009C1C69" w:rsidRPr="00DF3965" w:rsidRDefault="009C1C69" w:rsidP="004F4C8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14:paraId="3961CA7C" w14:textId="77777777" w:rsidR="009C1C69" w:rsidRDefault="009C1C69" w:rsidP="003A6E25">
      <w:pPr>
        <w:ind w:firstLine="567"/>
        <w:jc w:val="both"/>
        <w:outlineLvl w:val="0"/>
        <w:rPr>
          <w:bCs/>
        </w:rPr>
      </w:pPr>
    </w:p>
    <w:p w14:paraId="77A1D5D4" w14:textId="77777777" w:rsidR="009C1C69" w:rsidRDefault="009C1C69" w:rsidP="003A6E25">
      <w:pPr>
        <w:ind w:firstLine="567"/>
        <w:jc w:val="both"/>
        <w:outlineLvl w:val="0"/>
        <w:rPr>
          <w:bCs/>
        </w:rPr>
      </w:pPr>
    </w:p>
    <w:p w14:paraId="16951D9B" w14:textId="77777777" w:rsidR="00050172" w:rsidRDefault="00050172" w:rsidP="003A6E25">
      <w:pPr>
        <w:ind w:firstLine="567"/>
        <w:jc w:val="both"/>
        <w:outlineLvl w:val="0"/>
        <w:rPr>
          <w:bCs/>
        </w:rPr>
      </w:pPr>
    </w:p>
    <w:p w14:paraId="719D72E3" w14:textId="77777777"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14:paraId="404D556B" w14:textId="77777777" w:rsidR="009C1C69" w:rsidRDefault="009C1C69" w:rsidP="009E458C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9C1C69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1D2B386" w14:textId="77777777" w:rsidR="009E458C" w:rsidRPr="009779CB" w:rsidRDefault="009E458C" w:rsidP="009E458C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 xml:space="preserve">Структура и содержание дисциплины </w:t>
      </w:r>
    </w:p>
    <w:p w14:paraId="3B3E0AB9" w14:textId="77777777" w:rsidR="009E458C" w:rsidRDefault="009E458C" w:rsidP="009E458C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14:paraId="562E3C8A" w14:textId="77777777" w:rsidR="009E458C" w:rsidRDefault="009E458C" w:rsidP="000547C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 w:rsidR="0027613B">
        <w:t>работа-54,15</w:t>
      </w:r>
      <w:r>
        <w:t xml:space="preserve"> час</w:t>
      </w:r>
      <w:r w:rsidR="0027613B">
        <w:t>а</w:t>
      </w:r>
      <w:r>
        <w:t>,</w:t>
      </w:r>
    </w:p>
    <w:p w14:paraId="46D55219" w14:textId="77777777" w:rsidR="009E458C" w:rsidRDefault="009E458C" w:rsidP="000547C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27613B">
        <w:t>51</w:t>
      </w:r>
      <w:r>
        <w:t xml:space="preserve"> час,</w:t>
      </w:r>
      <w:r w:rsidRPr="00EF4035">
        <w:t xml:space="preserve"> </w:t>
      </w:r>
    </w:p>
    <w:p w14:paraId="00BB6C5E" w14:textId="77777777" w:rsidR="009E458C" w:rsidRDefault="009E458C" w:rsidP="000547C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 w:rsidR="0027613B">
        <w:t>18</w:t>
      </w:r>
      <w:r>
        <w:t>,</w:t>
      </w:r>
      <w:r w:rsidR="0027613B">
        <w:t>8</w:t>
      </w:r>
      <w:r>
        <w:t xml:space="preserve"> часа, </w:t>
      </w:r>
    </w:p>
    <w:p w14:paraId="3138F91D" w14:textId="77777777" w:rsidR="009E458C" w:rsidRDefault="009E458C" w:rsidP="000547CA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экзамен -3</w:t>
      </w:r>
      <w:r w:rsidR="009C1C69">
        <w:t>5,7</w:t>
      </w:r>
      <w:r>
        <w:t xml:space="preserve"> часов.</w:t>
      </w:r>
    </w:p>
    <w:p w14:paraId="71B99265" w14:textId="77777777" w:rsidR="009E458C" w:rsidRDefault="009E458C" w:rsidP="009E458C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9E458C" w14:paraId="3FB837C0" w14:textId="77777777" w:rsidTr="009C1C69">
        <w:trPr>
          <w:trHeight w:val="898"/>
        </w:trPr>
        <w:tc>
          <w:tcPr>
            <w:tcW w:w="2266" w:type="pct"/>
            <w:vMerge w:val="restart"/>
          </w:tcPr>
          <w:p w14:paraId="77320F42" w14:textId="77777777" w:rsidR="009E458C" w:rsidRDefault="009E458C" w:rsidP="00601EE1">
            <w:pPr>
              <w:jc w:val="center"/>
            </w:pPr>
            <w:r w:rsidRPr="00006AF3">
              <w:t xml:space="preserve">НАИМЕНОВАНИЕ РАЗДЕЛОВ </w:t>
            </w:r>
          </w:p>
          <w:p w14:paraId="5680420C" w14:textId="77777777" w:rsidR="009E458C" w:rsidRPr="00006AF3" w:rsidRDefault="009E458C" w:rsidP="00601EE1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14:paraId="1172B5EE" w14:textId="77777777" w:rsidR="009E458C" w:rsidRPr="001C5680" w:rsidRDefault="009E458C" w:rsidP="00601EE1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14:paraId="78BA30B1" w14:textId="77777777" w:rsidR="009E458C" w:rsidRDefault="009E458C" w:rsidP="00600F88">
            <w:pPr>
              <w:jc w:val="center"/>
            </w:pPr>
            <w:r w:rsidRPr="00CA25DD">
              <w:t>Аудиторные занятия (час),</w:t>
            </w:r>
            <w:r w:rsidR="00600F88">
              <w:t xml:space="preserve"> </w:t>
            </w:r>
            <w:r w:rsidRPr="00CA25DD">
              <w:t>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амостоятельная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14:paraId="19EAF036" w14:textId="77777777" w:rsidR="009E458C" w:rsidRPr="00495A20" w:rsidRDefault="009E458C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r w:rsidRPr="00495A20">
              <w:rPr>
                <w:rStyle w:val="FontStyle31"/>
                <w:sz w:val="22"/>
              </w:rPr>
              <w:t>текущего</w:t>
            </w:r>
          </w:p>
          <w:p w14:paraId="650E0F79" w14:textId="77777777" w:rsidR="009E458C" w:rsidRPr="00495A20" w:rsidRDefault="009E458C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14:paraId="67747636" w14:textId="77777777" w:rsidR="009E458C" w:rsidRPr="00495A20" w:rsidRDefault="009E458C" w:rsidP="00601EE1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14:paraId="79E7ECFA" w14:textId="77777777" w:rsidR="009E458C" w:rsidRPr="00495A20" w:rsidRDefault="009E458C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14:paraId="517B1A38" w14:textId="77777777" w:rsidR="009E458C" w:rsidRDefault="009E458C" w:rsidP="00601EE1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14:paraId="7AA9C9A8" w14:textId="77777777" w:rsidR="009E458C" w:rsidRPr="00A156FF" w:rsidRDefault="009E458C" w:rsidP="00601EE1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Код и структурный </w:t>
            </w:r>
          </w:p>
          <w:p w14:paraId="5EAA20C6" w14:textId="77777777" w:rsidR="009E458C" w:rsidRPr="00495A20" w:rsidRDefault="009E458C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компетенции</w:t>
            </w:r>
          </w:p>
        </w:tc>
      </w:tr>
      <w:tr w:rsidR="009E458C" w14:paraId="344D2CCD" w14:textId="77777777" w:rsidTr="009C1C69">
        <w:trPr>
          <w:cantSplit/>
          <w:trHeight w:val="1134"/>
        </w:trPr>
        <w:tc>
          <w:tcPr>
            <w:tcW w:w="2266" w:type="pct"/>
            <w:vMerge/>
          </w:tcPr>
          <w:p w14:paraId="193FA934" w14:textId="77777777" w:rsidR="009E458C" w:rsidRDefault="009E458C" w:rsidP="00601EE1">
            <w:pPr>
              <w:jc w:val="both"/>
            </w:pPr>
          </w:p>
        </w:tc>
        <w:tc>
          <w:tcPr>
            <w:tcW w:w="372" w:type="pct"/>
            <w:vMerge/>
          </w:tcPr>
          <w:p w14:paraId="3A4AEB4F" w14:textId="77777777" w:rsidR="009E458C" w:rsidRDefault="009E458C" w:rsidP="00601EE1">
            <w:pPr>
              <w:jc w:val="both"/>
            </w:pPr>
          </w:p>
        </w:tc>
        <w:tc>
          <w:tcPr>
            <w:tcW w:w="298" w:type="pct"/>
            <w:textDirection w:val="btLr"/>
          </w:tcPr>
          <w:p w14:paraId="6732111C" w14:textId="77777777" w:rsidR="009E458C" w:rsidRPr="001C5680" w:rsidRDefault="009E458C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14:paraId="06C75018" w14:textId="77777777" w:rsidR="009E458C" w:rsidRPr="001C5680" w:rsidRDefault="009E458C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Лабораторные работы</w:t>
            </w:r>
          </w:p>
        </w:tc>
        <w:tc>
          <w:tcPr>
            <w:tcW w:w="293" w:type="pct"/>
            <w:textDirection w:val="btLr"/>
          </w:tcPr>
          <w:p w14:paraId="275851EE" w14:textId="77777777" w:rsidR="009E458C" w:rsidRPr="001C5680" w:rsidRDefault="009E458C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Самостоятельная работа</w:t>
            </w:r>
          </w:p>
        </w:tc>
        <w:tc>
          <w:tcPr>
            <w:tcW w:w="1099" w:type="pct"/>
            <w:vMerge/>
          </w:tcPr>
          <w:p w14:paraId="024BED8F" w14:textId="77777777" w:rsidR="009E458C" w:rsidRDefault="009E458C" w:rsidP="00601EE1">
            <w:pPr>
              <w:jc w:val="both"/>
            </w:pPr>
          </w:p>
        </w:tc>
        <w:tc>
          <w:tcPr>
            <w:tcW w:w="367" w:type="pct"/>
            <w:vMerge/>
          </w:tcPr>
          <w:p w14:paraId="35E52F1D" w14:textId="77777777" w:rsidR="009E458C" w:rsidRDefault="009E458C" w:rsidP="00601EE1">
            <w:pPr>
              <w:jc w:val="both"/>
            </w:pPr>
          </w:p>
        </w:tc>
      </w:tr>
      <w:tr w:rsidR="009E458C" w14:paraId="16EAF7EA" w14:textId="77777777" w:rsidTr="009C1C69">
        <w:tc>
          <w:tcPr>
            <w:tcW w:w="2266" w:type="pct"/>
          </w:tcPr>
          <w:p w14:paraId="0FBC86F9" w14:textId="77777777" w:rsidR="009E458C" w:rsidRPr="00695755" w:rsidRDefault="009E458C" w:rsidP="00601EE1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разделы, теории и методы математики.</w:t>
            </w:r>
          </w:p>
        </w:tc>
        <w:tc>
          <w:tcPr>
            <w:tcW w:w="372" w:type="pct"/>
          </w:tcPr>
          <w:p w14:paraId="4E92B168" w14:textId="77777777" w:rsidR="009E458C" w:rsidRPr="00E01156" w:rsidRDefault="009E458C" w:rsidP="00601EE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6CACD066" w14:textId="77777777" w:rsidR="009E458C" w:rsidRPr="003B7DD5" w:rsidRDefault="009E458C" w:rsidP="00601EE1">
            <w:pPr>
              <w:jc w:val="center"/>
            </w:pPr>
          </w:p>
        </w:tc>
        <w:tc>
          <w:tcPr>
            <w:tcW w:w="305" w:type="pct"/>
          </w:tcPr>
          <w:p w14:paraId="3CC3CF4B" w14:textId="77777777" w:rsidR="009E458C" w:rsidRPr="003B7DD5" w:rsidRDefault="009E458C" w:rsidP="00601EE1">
            <w:pPr>
              <w:jc w:val="center"/>
            </w:pPr>
          </w:p>
        </w:tc>
        <w:tc>
          <w:tcPr>
            <w:tcW w:w="293" w:type="pct"/>
          </w:tcPr>
          <w:p w14:paraId="3EF43C00" w14:textId="77777777" w:rsidR="009E458C" w:rsidRPr="003B7DD5" w:rsidRDefault="009E458C" w:rsidP="00601EE1">
            <w:pPr>
              <w:jc w:val="center"/>
            </w:pPr>
          </w:p>
        </w:tc>
        <w:tc>
          <w:tcPr>
            <w:tcW w:w="1099" w:type="pct"/>
          </w:tcPr>
          <w:p w14:paraId="3AAE97FA" w14:textId="77777777" w:rsidR="009E458C" w:rsidRPr="003B7DD5" w:rsidRDefault="009E458C" w:rsidP="00601EE1">
            <w:pPr>
              <w:jc w:val="center"/>
            </w:pPr>
          </w:p>
        </w:tc>
        <w:tc>
          <w:tcPr>
            <w:tcW w:w="367" w:type="pct"/>
          </w:tcPr>
          <w:p w14:paraId="570932B4" w14:textId="77777777" w:rsidR="009E458C" w:rsidRPr="003B7DD5" w:rsidRDefault="009E458C" w:rsidP="00601EE1">
            <w:pPr>
              <w:jc w:val="center"/>
            </w:pPr>
          </w:p>
        </w:tc>
      </w:tr>
      <w:tr w:rsidR="009E458C" w14:paraId="0A3D12E3" w14:textId="77777777" w:rsidTr="009C1C69">
        <w:tc>
          <w:tcPr>
            <w:tcW w:w="2266" w:type="pct"/>
          </w:tcPr>
          <w:p w14:paraId="4F357B49" w14:textId="77777777" w:rsidR="009E458C" w:rsidRPr="00BD3AAC" w:rsidRDefault="009E458C" w:rsidP="00601EE1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Математические предложения и доказательства. Виды моделей. Основные методы и технологии создания моделей.</w:t>
            </w:r>
          </w:p>
        </w:tc>
        <w:tc>
          <w:tcPr>
            <w:tcW w:w="372" w:type="pct"/>
          </w:tcPr>
          <w:p w14:paraId="51C790F6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7011075A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58540DAA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14:paraId="2B9D2A45" w14:textId="77777777" w:rsidR="009E458C" w:rsidRDefault="00A4340F" w:rsidP="00601EE1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99" w:type="pct"/>
          </w:tcPr>
          <w:p w14:paraId="476B680A" w14:textId="77777777" w:rsidR="009E458C" w:rsidRPr="003B7DD5" w:rsidRDefault="009E458C" w:rsidP="00601EE1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14:paraId="7E8332B4" w14:textId="77777777" w:rsidR="009E458C" w:rsidRDefault="009E458C" w:rsidP="00601EE1">
            <w:pPr>
              <w:jc w:val="both"/>
            </w:pPr>
            <w:r>
              <w:t>ОК3</w:t>
            </w:r>
          </w:p>
        </w:tc>
      </w:tr>
      <w:tr w:rsidR="009E458C" w14:paraId="0A15F158" w14:textId="77777777" w:rsidTr="009C1C69">
        <w:tc>
          <w:tcPr>
            <w:tcW w:w="2266" w:type="pct"/>
          </w:tcPr>
          <w:p w14:paraId="640A4CBA" w14:textId="77777777" w:rsidR="009E458C" w:rsidRPr="00BD3AAC" w:rsidRDefault="009E458C" w:rsidP="00601EE1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</w:tc>
        <w:tc>
          <w:tcPr>
            <w:tcW w:w="372" w:type="pct"/>
          </w:tcPr>
          <w:p w14:paraId="7A2E7999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63FBD05A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4E74EA94" w14:textId="77777777" w:rsidR="009E458C" w:rsidRPr="00BF069A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14:paraId="76582074" w14:textId="77777777" w:rsidR="009E458C" w:rsidRDefault="009E458C" w:rsidP="00601EE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14:paraId="2DE2098A" w14:textId="77777777" w:rsidR="009E458C" w:rsidRPr="00CA70F1" w:rsidRDefault="009E458C" w:rsidP="00601EE1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14:paraId="5394AF4D" w14:textId="77777777" w:rsidR="009E458C" w:rsidRDefault="009E458C" w:rsidP="00601EE1">
            <w:pPr>
              <w:jc w:val="both"/>
            </w:pPr>
            <w:r>
              <w:t>ОК3</w:t>
            </w:r>
          </w:p>
        </w:tc>
      </w:tr>
      <w:tr w:rsidR="009E458C" w14:paraId="60859666" w14:textId="77777777" w:rsidTr="009C1C69">
        <w:tc>
          <w:tcPr>
            <w:tcW w:w="2266" w:type="pct"/>
          </w:tcPr>
          <w:p w14:paraId="06D884AE" w14:textId="77777777" w:rsidR="009E458C" w:rsidRPr="00BD3AAC" w:rsidRDefault="009E458C" w:rsidP="00601EE1">
            <w:r>
              <w:t>1.3.</w:t>
            </w:r>
            <w:r w:rsidRPr="00BD3AAC">
              <w:t xml:space="preserve">Алгебра логики. Высказывания. Логические операции. Истинностные таблицы. Предикаты и кванторы. Понятие формулы логики предикатов. </w:t>
            </w:r>
          </w:p>
        </w:tc>
        <w:tc>
          <w:tcPr>
            <w:tcW w:w="372" w:type="pct"/>
          </w:tcPr>
          <w:p w14:paraId="3B66B42B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6E1AAEDC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10B31494" w14:textId="77777777" w:rsidR="009E458C" w:rsidRPr="00BF069A" w:rsidRDefault="0027613B" w:rsidP="00601EE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3" w:type="pct"/>
          </w:tcPr>
          <w:p w14:paraId="41291F8C" w14:textId="77777777" w:rsidR="009E458C" w:rsidRDefault="00A4340F" w:rsidP="00601EE1">
            <w:pPr>
              <w:jc w:val="center"/>
            </w:pPr>
            <w:r>
              <w:rPr>
                <w:b/>
              </w:rPr>
              <w:t>2,6</w:t>
            </w:r>
          </w:p>
        </w:tc>
        <w:tc>
          <w:tcPr>
            <w:tcW w:w="1099" w:type="pct"/>
          </w:tcPr>
          <w:p w14:paraId="61AC1706" w14:textId="77777777" w:rsidR="009E458C" w:rsidRPr="00CA70F1" w:rsidRDefault="009E458C" w:rsidP="00601EE1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14:paraId="21FC20DE" w14:textId="77777777" w:rsidR="009E458C" w:rsidRDefault="009E458C" w:rsidP="00601EE1">
            <w:r w:rsidRPr="00435FF4">
              <w:t>ОК3</w:t>
            </w:r>
          </w:p>
        </w:tc>
      </w:tr>
      <w:tr w:rsidR="009E458C" w14:paraId="68DD0095" w14:textId="77777777" w:rsidTr="009C1C69">
        <w:tc>
          <w:tcPr>
            <w:tcW w:w="2266" w:type="pct"/>
          </w:tcPr>
          <w:p w14:paraId="7FE7B845" w14:textId="77777777" w:rsidR="009E458C" w:rsidRPr="00BD3AAC" w:rsidRDefault="009E458C" w:rsidP="00601EE1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14:paraId="77951A83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2E26FFB6" w14:textId="77777777" w:rsidR="009E458C" w:rsidRDefault="009E458C" w:rsidP="00601EE1">
            <w:pPr>
              <w:jc w:val="center"/>
              <w:rPr>
                <w:b/>
              </w:rPr>
            </w:pPr>
          </w:p>
          <w:p w14:paraId="292CC727" w14:textId="77777777" w:rsidR="009E458C" w:rsidRPr="00BF069A" w:rsidRDefault="009E458C" w:rsidP="00601EE1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14:paraId="35E0FB6F" w14:textId="77777777" w:rsidR="009E458C" w:rsidRPr="00BF069A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14:paraId="131AAA1E" w14:textId="77777777" w:rsidR="009E458C" w:rsidRDefault="009E458C" w:rsidP="00601EE1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14:paraId="00FCFDBF" w14:textId="77777777" w:rsidR="009E458C" w:rsidRPr="00222C8C" w:rsidRDefault="009E458C" w:rsidP="00601EE1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14:paraId="049F2863" w14:textId="77777777" w:rsidR="009E458C" w:rsidRDefault="009E458C" w:rsidP="00601EE1">
            <w:r w:rsidRPr="00435FF4">
              <w:t>ОК3</w:t>
            </w:r>
          </w:p>
        </w:tc>
      </w:tr>
      <w:tr w:rsidR="009E458C" w14:paraId="44301829" w14:textId="77777777" w:rsidTr="009C1C69">
        <w:tc>
          <w:tcPr>
            <w:tcW w:w="2266" w:type="pct"/>
          </w:tcPr>
          <w:p w14:paraId="016C3652" w14:textId="77777777" w:rsidR="009E458C" w:rsidRPr="00BD3AAC" w:rsidRDefault="009E458C" w:rsidP="00601EE1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Маршруты.</w:t>
            </w:r>
          </w:p>
        </w:tc>
        <w:tc>
          <w:tcPr>
            <w:tcW w:w="372" w:type="pct"/>
          </w:tcPr>
          <w:p w14:paraId="2F6CA861" w14:textId="77777777" w:rsidR="009E458C" w:rsidRPr="00E01156" w:rsidRDefault="009E458C" w:rsidP="00601EE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76845ABE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4E9A17A2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14:paraId="0889739A" w14:textId="77777777" w:rsidR="009E458C" w:rsidRDefault="009E458C" w:rsidP="00601EE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14:paraId="1C2494F1" w14:textId="77777777" w:rsidR="009E458C" w:rsidRPr="00222C8C" w:rsidRDefault="009E458C" w:rsidP="00601EE1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14:paraId="4272ABA8" w14:textId="77777777" w:rsidR="009E458C" w:rsidRDefault="009E458C" w:rsidP="00601EE1">
            <w:pPr>
              <w:jc w:val="both"/>
            </w:pPr>
            <w:r>
              <w:t>ОК3</w:t>
            </w:r>
          </w:p>
        </w:tc>
      </w:tr>
      <w:tr w:rsidR="009E458C" w14:paraId="63F11F67" w14:textId="77777777" w:rsidTr="009C1C69">
        <w:tc>
          <w:tcPr>
            <w:tcW w:w="2266" w:type="pct"/>
          </w:tcPr>
          <w:p w14:paraId="041BA55B" w14:textId="77777777" w:rsidR="009E458C" w:rsidRPr="00D0183D" w:rsidRDefault="009E458C" w:rsidP="00601EE1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14:paraId="33A339F9" w14:textId="77777777" w:rsidR="009E458C" w:rsidRDefault="009E458C" w:rsidP="00601EE1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14:paraId="17F3DBDA" w14:textId="77777777" w:rsidR="009E458C" w:rsidRPr="0083116E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0145FE3C" w14:textId="77777777" w:rsidR="009E458C" w:rsidRPr="00DB1A03" w:rsidRDefault="009E458C" w:rsidP="00601EE1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14:paraId="7536F493" w14:textId="77777777" w:rsidR="009E458C" w:rsidRPr="0083116E" w:rsidRDefault="009E458C" w:rsidP="00601EE1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1</w:t>
            </w:r>
            <w:r w:rsidR="0027613B">
              <w:rPr>
                <w:b/>
                <w:u w:val="single"/>
              </w:rPr>
              <w:t>7</w:t>
            </w:r>
          </w:p>
          <w:p w14:paraId="58518EC2" w14:textId="77777777" w:rsidR="009E458C" w:rsidRPr="00DB1A03" w:rsidRDefault="009E458C" w:rsidP="00A4340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340F">
              <w:rPr>
                <w:b/>
              </w:rPr>
              <w:t>6</w:t>
            </w:r>
          </w:p>
        </w:tc>
        <w:tc>
          <w:tcPr>
            <w:tcW w:w="293" w:type="pct"/>
          </w:tcPr>
          <w:p w14:paraId="4BDE884F" w14:textId="77777777" w:rsidR="009E458C" w:rsidRDefault="00A4340F" w:rsidP="00601EE1">
            <w:pPr>
              <w:jc w:val="center"/>
            </w:pPr>
            <w:r>
              <w:rPr>
                <w:b/>
              </w:rPr>
              <w:t>8,6</w:t>
            </w:r>
          </w:p>
        </w:tc>
        <w:tc>
          <w:tcPr>
            <w:tcW w:w="1099" w:type="pct"/>
          </w:tcPr>
          <w:p w14:paraId="332024C1" w14:textId="77777777" w:rsidR="009E458C" w:rsidRDefault="009E458C" w:rsidP="00601EE1">
            <w:pPr>
              <w:jc w:val="center"/>
            </w:pPr>
          </w:p>
        </w:tc>
        <w:tc>
          <w:tcPr>
            <w:tcW w:w="367" w:type="pct"/>
          </w:tcPr>
          <w:p w14:paraId="732EC2B9" w14:textId="77777777" w:rsidR="009E458C" w:rsidRDefault="009E458C" w:rsidP="00601EE1">
            <w:pPr>
              <w:jc w:val="center"/>
            </w:pPr>
          </w:p>
        </w:tc>
      </w:tr>
      <w:tr w:rsidR="009E458C" w14:paraId="79BA0583" w14:textId="77777777" w:rsidTr="009C1C69">
        <w:tc>
          <w:tcPr>
            <w:tcW w:w="2266" w:type="pct"/>
          </w:tcPr>
          <w:p w14:paraId="344E9759" w14:textId="77777777" w:rsidR="009E458C" w:rsidRPr="002F6324" w:rsidRDefault="009E458C" w:rsidP="00601EE1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72" w:type="pct"/>
          </w:tcPr>
          <w:p w14:paraId="4610FE82" w14:textId="77777777" w:rsidR="009E458C" w:rsidRPr="00E01156" w:rsidRDefault="009E458C" w:rsidP="00601EE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15009E84" w14:textId="77777777" w:rsidR="009E458C" w:rsidRPr="00A93BF9" w:rsidRDefault="009E458C" w:rsidP="00601EE1">
            <w:pPr>
              <w:jc w:val="center"/>
            </w:pPr>
          </w:p>
        </w:tc>
        <w:tc>
          <w:tcPr>
            <w:tcW w:w="305" w:type="pct"/>
          </w:tcPr>
          <w:p w14:paraId="53CDE6E6" w14:textId="77777777" w:rsidR="009E458C" w:rsidRPr="001D3197" w:rsidRDefault="009E458C" w:rsidP="00601EE1">
            <w:pPr>
              <w:jc w:val="center"/>
            </w:pPr>
          </w:p>
        </w:tc>
        <w:tc>
          <w:tcPr>
            <w:tcW w:w="293" w:type="pct"/>
          </w:tcPr>
          <w:p w14:paraId="1D1FE132" w14:textId="77777777" w:rsidR="009E458C" w:rsidRDefault="009E458C" w:rsidP="00601EE1">
            <w:pPr>
              <w:jc w:val="center"/>
            </w:pPr>
          </w:p>
        </w:tc>
        <w:tc>
          <w:tcPr>
            <w:tcW w:w="1099" w:type="pct"/>
          </w:tcPr>
          <w:p w14:paraId="6B0EF442" w14:textId="77777777" w:rsidR="009E458C" w:rsidRDefault="009E458C" w:rsidP="00601EE1">
            <w:pPr>
              <w:jc w:val="center"/>
            </w:pPr>
          </w:p>
        </w:tc>
        <w:tc>
          <w:tcPr>
            <w:tcW w:w="367" w:type="pct"/>
          </w:tcPr>
          <w:p w14:paraId="37BD718D" w14:textId="77777777" w:rsidR="009E458C" w:rsidRDefault="009E458C" w:rsidP="00601EE1">
            <w:pPr>
              <w:jc w:val="center"/>
            </w:pPr>
          </w:p>
        </w:tc>
      </w:tr>
      <w:tr w:rsidR="009E458C" w14:paraId="7AA4AF6C" w14:textId="77777777" w:rsidTr="009C1C69">
        <w:tc>
          <w:tcPr>
            <w:tcW w:w="2266" w:type="pct"/>
          </w:tcPr>
          <w:p w14:paraId="707263E1" w14:textId="77777777" w:rsidR="009E458C" w:rsidRPr="00BD3AAC" w:rsidRDefault="009E458C" w:rsidP="00601EE1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Комбинаторные правила сложения и умножения. Перестановки, размещения и сочетания. Примеры комбинаторных задач</w:t>
            </w:r>
          </w:p>
        </w:tc>
        <w:tc>
          <w:tcPr>
            <w:tcW w:w="372" w:type="pct"/>
          </w:tcPr>
          <w:p w14:paraId="6F6EA127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02293D19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0319992A" w14:textId="77777777" w:rsidR="009E458C" w:rsidRPr="00DB1A03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</w:tcPr>
          <w:p w14:paraId="081592C4" w14:textId="77777777" w:rsidR="009E458C" w:rsidRDefault="009E458C" w:rsidP="00601EE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14:paraId="3EAC1DA6" w14:textId="77777777" w:rsidR="009E458C" w:rsidRPr="00222C8C" w:rsidRDefault="009E458C" w:rsidP="00601EE1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14:paraId="6BFA4136" w14:textId="77777777" w:rsidR="009E458C" w:rsidRDefault="009E458C" w:rsidP="00601EE1">
            <w:r w:rsidRPr="008D4C50">
              <w:t>ОК3</w:t>
            </w:r>
          </w:p>
        </w:tc>
      </w:tr>
      <w:tr w:rsidR="009E458C" w14:paraId="3F377847" w14:textId="77777777" w:rsidTr="009C1C69">
        <w:tc>
          <w:tcPr>
            <w:tcW w:w="2266" w:type="pct"/>
          </w:tcPr>
          <w:p w14:paraId="1AEAB75A" w14:textId="77777777" w:rsidR="009E458C" w:rsidRPr="00BD3AAC" w:rsidRDefault="009E458C" w:rsidP="00601EE1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2" w:type="pct"/>
          </w:tcPr>
          <w:p w14:paraId="3988A793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4A918EDD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4D2293AB" w14:textId="77777777" w:rsidR="009E458C" w:rsidRPr="00756554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3" w:type="pct"/>
          </w:tcPr>
          <w:p w14:paraId="4287E9BA" w14:textId="77777777" w:rsidR="009E458C" w:rsidRDefault="009E458C" w:rsidP="00601EE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14:paraId="731E5FE8" w14:textId="77777777" w:rsidR="009E458C" w:rsidRDefault="009E458C" w:rsidP="00601EE1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14:paraId="6F52313A" w14:textId="77777777" w:rsidR="009E458C" w:rsidRDefault="009E458C" w:rsidP="00601EE1">
            <w:r w:rsidRPr="008D4C50">
              <w:t>ОК3</w:t>
            </w:r>
          </w:p>
        </w:tc>
      </w:tr>
      <w:tr w:rsidR="009E458C" w14:paraId="7F20856F" w14:textId="77777777" w:rsidTr="009C1C69">
        <w:tc>
          <w:tcPr>
            <w:tcW w:w="2266" w:type="pct"/>
          </w:tcPr>
          <w:p w14:paraId="4E0E1F86" w14:textId="77777777" w:rsidR="009E458C" w:rsidRPr="007E00EE" w:rsidRDefault="009E458C" w:rsidP="00601EE1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Теорема умножения вероятностей. Формула Байеса.</w:t>
            </w:r>
          </w:p>
        </w:tc>
        <w:tc>
          <w:tcPr>
            <w:tcW w:w="372" w:type="pct"/>
          </w:tcPr>
          <w:p w14:paraId="0EDC2875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2F08BCA3" w14:textId="77777777" w:rsidR="009E458C" w:rsidRPr="00BF069A" w:rsidRDefault="009E458C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14:paraId="7D399287" w14:textId="77777777" w:rsidR="009E458C" w:rsidRPr="00756554" w:rsidRDefault="0027613B" w:rsidP="00601EE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3" w:type="pct"/>
          </w:tcPr>
          <w:p w14:paraId="24B732AA" w14:textId="77777777" w:rsidR="009E458C" w:rsidRDefault="009E458C" w:rsidP="00601EE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14:paraId="231F73B5" w14:textId="77777777" w:rsidR="009E458C" w:rsidRDefault="009E458C" w:rsidP="00601EE1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14:paraId="08A6B954" w14:textId="77777777" w:rsidR="009E458C" w:rsidRDefault="009E458C" w:rsidP="00601EE1">
            <w:r w:rsidRPr="008D4C50">
              <w:t>ОК3</w:t>
            </w:r>
          </w:p>
        </w:tc>
      </w:tr>
      <w:tr w:rsidR="009E458C" w14:paraId="642424C7" w14:textId="77777777" w:rsidTr="009C1C69">
        <w:tc>
          <w:tcPr>
            <w:tcW w:w="2266" w:type="pct"/>
          </w:tcPr>
          <w:p w14:paraId="1DABDCD3" w14:textId="77777777" w:rsidR="009E458C" w:rsidRPr="007E00EE" w:rsidRDefault="009E458C" w:rsidP="00601EE1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Характеристики вариационного ряда. Статистическое распределение выборки. Закон распределения вероятностей. Полигон и гистограмма частот. Распределения</w:t>
            </w:r>
          </w:p>
        </w:tc>
        <w:tc>
          <w:tcPr>
            <w:tcW w:w="372" w:type="pct"/>
          </w:tcPr>
          <w:p w14:paraId="65435AE6" w14:textId="77777777" w:rsidR="009E458C" w:rsidRDefault="009E458C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14:paraId="640317FF" w14:textId="77777777" w:rsidR="009E458C" w:rsidRPr="00BF069A" w:rsidRDefault="0027613B" w:rsidP="00601EE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5" w:type="pct"/>
          </w:tcPr>
          <w:p w14:paraId="65BC87CC" w14:textId="77777777" w:rsidR="009E458C" w:rsidRPr="00756554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14:paraId="0CB2881C" w14:textId="77777777" w:rsidR="009E458C" w:rsidRPr="009E37E7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1099" w:type="pct"/>
          </w:tcPr>
          <w:p w14:paraId="381C5C56" w14:textId="77777777" w:rsidR="009E458C" w:rsidRPr="00AF65D0" w:rsidRDefault="009E458C" w:rsidP="00601EE1">
            <w:pPr>
              <w:jc w:val="center"/>
            </w:pPr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14:paraId="330F11A1" w14:textId="77777777" w:rsidR="009E458C" w:rsidRPr="008212E3" w:rsidRDefault="009E458C" w:rsidP="00601EE1">
            <w:pPr>
              <w:jc w:val="center"/>
            </w:pPr>
            <w:r>
              <w:t>ОК3</w:t>
            </w:r>
          </w:p>
        </w:tc>
      </w:tr>
      <w:tr w:rsidR="009E458C" w14:paraId="62318BDC" w14:textId="77777777" w:rsidTr="009C1C69">
        <w:tc>
          <w:tcPr>
            <w:tcW w:w="2266" w:type="pct"/>
          </w:tcPr>
          <w:p w14:paraId="59A3D795" w14:textId="77777777" w:rsidR="009E458C" w:rsidRPr="00D0183D" w:rsidRDefault="009E458C" w:rsidP="00601EE1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14:paraId="7D92618A" w14:textId="77777777" w:rsidR="009E458C" w:rsidRDefault="009E458C" w:rsidP="00601EE1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14:paraId="73B4F958" w14:textId="77777777" w:rsidR="009E458C" w:rsidRPr="00DB1A03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14:paraId="00CE9BE2" w14:textId="77777777" w:rsidR="009E458C" w:rsidRPr="0083116E" w:rsidRDefault="009E458C" w:rsidP="00601EE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</w:t>
            </w:r>
            <w:r w:rsidR="0027613B">
              <w:rPr>
                <w:b/>
                <w:u w:val="single"/>
              </w:rPr>
              <w:t>7</w:t>
            </w:r>
          </w:p>
          <w:p w14:paraId="113EEAC5" w14:textId="77777777" w:rsidR="009E458C" w:rsidRPr="00DB1A03" w:rsidRDefault="009E458C" w:rsidP="00A4340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4340F">
              <w:rPr>
                <w:b/>
              </w:rPr>
              <w:t>6</w:t>
            </w:r>
          </w:p>
        </w:tc>
        <w:tc>
          <w:tcPr>
            <w:tcW w:w="293" w:type="pct"/>
          </w:tcPr>
          <w:p w14:paraId="35C14DDA" w14:textId="77777777" w:rsidR="009E458C" w:rsidRPr="00DB1A03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1099" w:type="pct"/>
          </w:tcPr>
          <w:p w14:paraId="53D471B5" w14:textId="77777777" w:rsidR="009E458C" w:rsidRPr="0083116E" w:rsidRDefault="009E458C" w:rsidP="00601EE1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14:paraId="181B1641" w14:textId="77777777" w:rsidR="009E458C" w:rsidRDefault="009E458C" w:rsidP="00601EE1">
            <w:pPr>
              <w:jc w:val="center"/>
              <w:rPr>
                <w:lang w:val="en-US"/>
              </w:rPr>
            </w:pPr>
          </w:p>
        </w:tc>
      </w:tr>
      <w:tr w:rsidR="009E458C" w14:paraId="00C7C8D6" w14:textId="77777777" w:rsidTr="009C1C69">
        <w:tc>
          <w:tcPr>
            <w:tcW w:w="2266" w:type="pct"/>
          </w:tcPr>
          <w:p w14:paraId="21CF655E" w14:textId="77777777" w:rsidR="009E458C" w:rsidRPr="00746889" w:rsidRDefault="009E458C" w:rsidP="00601EE1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14:paraId="2C7096F3" w14:textId="77777777" w:rsidR="009E458C" w:rsidRPr="00324581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14:paraId="765BACE9" w14:textId="77777777" w:rsidR="009E458C" w:rsidRPr="00324581" w:rsidRDefault="009E458C" w:rsidP="0027613B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 w:rsidR="0027613B">
              <w:rPr>
                <w:b/>
              </w:rPr>
              <w:t>7</w:t>
            </w:r>
          </w:p>
        </w:tc>
        <w:tc>
          <w:tcPr>
            <w:tcW w:w="305" w:type="pct"/>
          </w:tcPr>
          <w:p w14:paraId="36054F2C" w14:textId="77777777" w:rsidR="009E458C" w:rsidRPr="0083116E" w:rsidRDefault="009E458C" w:rsidP="00601EE1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 w:rsidR="0027613B">
              <w:rPr>
                <w:b/>
                <w:u w:val="single"/>
              </w:rPr>
              <w:t>4</w:t>
            </w:r>
          </w:p>
          <w:p w14:paraId="04BB0D73" w14:textId="77777777" w:rsidR="009E458C" w:rsidRPr="00324581" w:rsidRDefault="009E458C" w:rsidP="00601EE1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93" w:type="pct"/>
          </w:tcPr>
          <w:p w14:paraId="16FFACAD" w14:textId="77777777" w:rsidR="009E458C" w:rsidRPr="00324581" w:rsidRDefault="00A4340F" w:rsidP="00A4340F">
            <w:pPr>
              <w:jc w:val="center"/>
              <w:rPr>
                <w:b/>
              </w:rPr>
            </w:pPr>
            <w:r>
              <w:rPr>
                <w:b/>
              </w:rPr>
              <w:t>18,8</w:t>
            </w:r>
          </w:p>
        </w:tc>
        <w:tc>
          <w:tcPr>
            <w:tcW w:w="1099" w:type="pct"/>
          </w:tcPr>
          <w:p w14:paraId="69902FA7" w14:textId="77777777" w:rsidR="009E458C" w:rsidRPr="007A4C7E" w:rsidRDefault="009E458C" w:rsidP="009C1C6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C1C69">
              <w:rPr>
                <w:b/>
              </w:rPr>
              <w:t>5,7</w:t>
            </w:r>
          </w:p>
        </w:tc>
        <w:tc>
          <w:tcPr>
            <w:tcW w:w="367" w:type="pct"/>
          </w:tcPr>
          <w:p w14:paraId="5B810C75" w14:textId="77777777" w:rsidR="009E458C" w:rsidRDefault="009E458C" w:rsidP="00601EE1">
            <w:pPr>
              <w:jc w:val="center"/>
              <w:rPr>
                <w:lang w:val="en-US"/>
              </w:rPr>
            </w:pPr>
          </w:p>
        </w:tc>
      </w:tr>
    </w:tbl>
    <w:p w14:paraId="0B70758A" w14:textId="77777777" w:rsidR="009C1C69" w:rsidRDefault="009C1C69" w:rsidP="009E458C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9C1C69" w:rsidSect="009C1C6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459E0A9" w14:textId="77777777" w:rsidR="009E458C" w:rsidRPr="00761A44" w:rsidRDefault="009E458C" w:rsidP="009E458C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14:paraId="370C9B35" w14:textId="77777777" w:rsidR="009E458C" w:rsidRPr="00AE4D5A" w:rsidRDefault="009E458C" w:rsidP="009E458C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модульно-компетентностная технологии.</w:t>
      </w:r>
    </w:p>
    <w:p w14:paraId="79AB2062" w14:textId="77777777" w:rsidR="009E458C" w:rsidRPr="00A00690" w:rsidRDefault="009E458C" w:rsidP="000547CA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14:paraId="35065187" w14:textId="77777777" w:rsidR="009E458C" w:rsidRPr="008A04B7" w:rsidRDefault="009E458C" w:rsidP="000547CA">
      <w:pPr>
        <w:numPr>
          <w:ilvl w:val="0"/>
          <w:numId w:val="6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14:paraId="4E7280AF" w14:textId="77777777" w:rsidR="009E458C" w:rsidRPr="00BD2074" w:rsidRDefault="009E458C" w:rsidP="000547CA">
      <w:pPr>
        <w:numPr>
          <w:ilvl w:val="0"/>
          <w:numId w:val="6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14:paraId="19BF8ED8" w14:textId="77777777" w:rsidR="009E458C" w:rsidRDefault="009E458C" w:rsidP="000547CA">
      <w:pPr>
        <w:numPr>
          <w:ilvl w:val="0"/>
          <w:numId w:val="6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14:paraId="64D7C311" w14:textId="77777777" w:rsidR="009E458C" w:rsidRPr="00A00690" w:rsidRDefault="009E458C" w:rsidP="000547CA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14:paraId="446351C5" w14:textId="77777777" w:rsidR="009E458C" w:rsidRDefault="009E458C" w:rsidP="000547CA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14:paraId="3144D04E" w14:textId="77777777" w:rsidR="009E458C" w:rsidRPr="008A04B7" w:rsidRDefault="009E458C" w:rsidP="000547CA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14:paraId="37F7FCBB" w14:textId="77777777" w:rsidR="009E458C" w:rsidRPr="00A00690" w:rsidRDefault="009E458C" w:rsidP="000547CA">
      <w:pPr>
        <w:numPr>
          <w:ilvl w:val="0"/>
          <w:numId w:val="5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14:paraId="3FA754D8" w14:textId="77777777" w:rsidR="009E458C" w:rsidRDefault="009E458C" w:rsidP="000547CA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14:paraId="116EC42E" w14:textId="77777777" w:rsidR="009E458C" w:rsidRDefault="009E458C" w:rsidP="000547CA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14:paraId="6168C6CA" w14:textId="77777777" w:rsidR="009E458C" w:rsidRDefault="009E458C" w:rsidP="000547CA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14:paraId="0B9F286D" w14:textId="77777777" w:rsidR="009E458C" w:rsidRDefault="009E458C" w:rsidP="000547CA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14:paraId="73DE866E" w14:textId="77777777" w:rsidR="009E458C" w:rsidRPr="003D6E1F" w:rsidRDefault="009E458C" w:rsidP="000547CA">
      <w:pPr>
        <w:numPr>
          <w:ilvl w:val="0"/>
          <w:numId w:val="5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14:paraId="3AD829F0" w14:textId="77777777" w:rsidR="009E458C" w:rsidRPr="008A04B7" w:rsidRDefault="009E458C" w:rsidP="000547CA">
      <w:pPr>
        <w:numPr>
          <w:ilvl w:val="0"/>
          <w:numId w:val="9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14:paraId="11CDBF52" w14:textId="77777777" w:rsidR="009E458C" w:rsidRPr="003D6E1F" w:rsidRDefault="009E458C" w:rsidP="000547CA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14:paraId="1D316C2E" w14:textId="77777777" w:rsidR="009E458C" w:rsidRPr="003D6E1F" w:rsidRDefault="009E458C" w:rsidP="000547CA">
      <w:pPr>
        <w:numPr>
          <w:ilvl w:val="0"/>
          <w:numId w:val="9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14:paraId="0C0FEDD1" w14:textId="77777777" w:rsidR="009E458C" w:rsidRPr="00284EA0" w:rsidRDefault="009E458C" w:rsidP="009E458C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14:paraId="5A231AE1" w14:textId="77777777" w:rsidR="009E458C" w:rsidRPr="0065105F" w:rsidRDefault="009E458C" w:rsidP="009E458C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14:paraId="0FCB0D2C" w14:textId="77777777" w:rsidR="009E458C" w:rsidRPr="00192D76" w:rsidRDefault="009E458C" w:rsidP="009E458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7BC505E1" w14:textId="77777777" w:rsidR="009E458C" w:rsidRPr="00F05F7C" w:rsidRDefault="009E458C" w:rsidP="009E458C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14:paraId="507F9215" w14:textId="77777777" w:rsidR="009E458C" w:rsidRDefault="009E458C" w:rsidP="009E458C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9E458C" w:rsidRPr="004C5320" w14:paraId="58297212" w14:textId="77777777" w:rsidTr="00601EE1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14:paraId="49140785" w14:textId="77777777" w:rsidR="009E458C" w:rsidRPr="00AE53A7" w:rsidRDefault="009E458C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14:paraId="207155A1" w14:textId="77777777" w:rsidR="009E458C" w:rsidRPr="00AE53A7" w:rsidRDefault="009E458C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14:paraId="36EED2F0" w14:textId="77777777" w:rsidR="009E458C" w:rsidRPr="00AE53A7" w:rsidRDefault="009E458C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14:paraId="031F05AD" w14:textId="77777777" w:rsidR="009E458C" w:rsidRPr="00AE53A7" w:rsidRDefault="009E458C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9E458C" w:rsidRPr="004C5320" w14:paraId="150E13BA" w14:textId="77777777" w:rsidTr="00601EE1">
        <w:trPr>
          <w:trHeight w:val="567"/>
        </w:trPr>
        <w:tc>
          <w:tcPr>
            <w:tcW w:w="3090" w:type="dxa"/>
            <w:shd w:val="clear" w:color="auto" w:fill="auto"/>
          </w:tcPr>
          <w:p w14:paraId="490A0D88" w14:textId="77777777" w:rsidR="009E458C" w:rsidRPr="00D931E5" w:rsidRDefault="009E458C" w:rsidP="00601EE1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современном мире: основные разделы, теории и методы математики.</w:t>
            </w:r>
          </w:p>
        </w:tc>
        <w:tc>
          <w:tcPr>
            <w:tcW w:w="3544" w:type="dxa"/>
          </w:tcPr>
          <w:p w14:paraId="21B607F4" w14:textId="77777777" w:rsidR="009E458C" w:rsidRPr="00272AA9" w:rsidRDefault="009E458C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14:paraId="5F5BE48B" w14:textId="77777777" w:rsidR="009E458C" w:rsidRPr="0020666F" w:rsidRDefault="009E458C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14:paraId="635B9E95" w14:textId="77777777" w:rsidR="009E458C" w:rsidRPr="00272AA9" w:rsidRDefault="009E458C" w:rsidP="00601EE1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14:paraId="4CDF9E28" w14:textId="77777777" w:rsidR="009E458C" w:rsidRPr="00272AA9" w:rsidRDefault="00965203" w:rsidP="00601EE1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8,6</w:t>
            </w:r>
          </w:p>
        </w:tc>
        <w:tc>
          <w:tcPr>
            <w:tcW w:w="2694" w:type="dxa"/>
          </w:tcPr>
          <w:p w14:paraId="39C3512E" w14:textId="77777777" w:rsidR="009E458C" w:rsidRPr="00272AA9" w:rsidRDefault="009E458C" w:rsidP="00601EE1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9E458C" w:rsidRPr="004C5320" w14:paraId="1191756E" w14:textId="77777777" w:rsidTr="00601EE1">
        <w:trPr>
          <w:trHeight w:val="567"/>
        </w:trPr>
        <w:tc>
          <w:tcPr>
            <w:tcW w:w="3090" w:type="dxa"/>
            <w:shd w:val="clear" w:color="auto" w:fill="auto"/>
          </w:tcPr>
          <w:p w14:paraId="58177B05" w14:textId="77777777" w:rsidR="009E458C" w:rsidRPr="00D931E5" w:rsidRDefault="009E458C" w:rsidP="00601EE1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14:paraId="17D74E5A" w14:textId="77777777" w:rsidR="009E458C" w:rsidRPr="00272AA9" w:rsidRDefault="009E458C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14:paraId="39E59CE0" w14:textId="77777777" w:rsidR="009E458C" w:rsidRPr="0020666F" w:rsidRDefault="009E458C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</w:t>
            </w:r>
            <w:r w:rsidRPr="00272AA9">
              <w:rPr>
                <w:iCs/>
              </w:rPr>
              <w:lastRenderedPageBreak/>
              <w:t>занятия</w:t>
            </w:r>
            <w:r>
              <w:rPr>
                <w:iCs/>
              </w:rPr>
              <w:t>м</w:t>
            </w:r>
          </w:p>
          <w:p w14:paraId="38C01079" w14:textId="77777777" w:rsidR="009E458C" w:rsidRPr="0020666F" w:rsidRDefault="009E458C" w:rsidP="00601EE1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14:paraId="3B44B64B" w14:textId="77777777" w:rsidR="009E458C" w:rsidRPr="0020666F" w:rsidRDefault="009E458C" w:rsidP="00601EE1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10,2</w:t>
            </w:r>
          </w:p>
        </w:tc>
        <w:tc>
          <w:tcPr>
            <w:tcW w:w="2694" w:type="dxa"/>
          </w:tcPr>
          <w:p w14:paraId="561227E6" w14:textId="77777777" w:rsidR="009E458C" w:rsidRDefault="009E458C" w:rsidP="00601EE1">
            <w:r w:rsidRPr="001748A3">
              <w:rPr>
                <w:iCs/>
              </w:rPr>
              <w:t>Защита лабораторных работ</w:t>
            </w:r>
          </w:p>
        </w:tc>
      </w:tr>
      <w:tr w:rsidR="009E458C" w:rsidRPr="004C5320" w14:paraId="5CE5FC35" w14:textId="77777777" w:rsidTr="00601EE1">
        <w:trPr>
          <w:trHeight w:val="354"/>
        </w:trPr>
        <w:tc>
          <w:tcPr>
            <w:tcW w:w="3090" w:type="dxa"/>
            <w:shd w:val="clear" w:color="auto" w:fill="auto"/>
          </w:tcPr>
          <w:p w14:paraId="1452AC65" w14:textId="77777777" w:rsidR="009E458C" w:rsidRPr="00870CA1" w:rsidRDefault="009E458C" w:rsidP="00601EE1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14:paraId="42AC5158" w14:textId="77777777" w:rsidR="009E458C" w:rsidRPr="00870CA1" w:rsidRDefault="009E458C" w:rsidP="00601EE1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14:paraId="67B96EB7" w14:textId="77777777" w:rsidR="009E458C" w:rsidRPr="004A1CCE" w:rsidRDefault="00965203" w:rsidP="0096520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9E458C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2694" w:type="dxa"/>
          </w:tcPr>
          <w:p w14:paraId="4FD942D6" w14:textId="77777777" w:rsidR="009E458C" w:rsidRPr="00870CA1" w:rsidRDefault="009E458C" w:rsidP="00601EE1">
            <w:pPr>
              <w:pStyle w:val="Default"/>
              <w:rPr>
                <w:color w:val="auto"/>
              </w:rPr>
            </w:pPr>
          </w:p>
        </w:tc>
      </w:tr>
    </w:tbl>
    <w:p w14:paraId="7E096FBE" w14:textId="77777777" w:rsidR="009E458C" w:rsidRPr="00BD569B" w:rsidRDefault="009E458C" w:rsidP="009E458C"/>
    <w:p w14:paraId="4B10BAD8" w14:textId="77777777" w:rsidR="009E458C" w:rsidRPr="00CC202B" w:rsidRDefault="009E458C" w:rsidP="009E458C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14:paraId="5BDCBCD2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E44A1A6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9FA4394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40FF82A5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543D3C7" w14:textId="77777777" w:rsidR="009E458C" w:rsidRDefault="009E458C" w:rsidP="009E458C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362038FC" w14:textId="77777777" w:rsidR="009E458C" w:rsidRPr="003D550B" w:rsidRDefault="009E458C" w:rsidP="009E458C">
      <w:pPr>
        <w:jc w:val="center"/>
        <w:rPr>
          <w:i/>
          <w:color w:val="C00000"/>
        </w:rPr>
      </w:pPr>
    </w:p>
    <w:p w14:paraId="0D36DE29" w14:textId="77777777" w:rsidR="009E458C" w:rsidRPr="003D550B" w:rsidRDefault="009E458C" w:rsidP="009E458C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CF590BB" w14:textId="77777777" w:rsidR="009E458C" w:rsidRDefault="009E458C" w:rsidP="009E458C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"/>
        <w:gridCol w:w="2239"/>
        <w:gridCol w:w="6712"/>
      </w:tblGrid>
      <w:tr w:rsidR="009E458C" w:rsidRPr="00457C1A" w14:paraId="35E6D0BC" w14:textId="77777777" w:rsidTr="00601EE1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BE1480" w14:textId="77777777" w:rsidR="009E458C" w:rsidRPr="008D2A6D" w:rsidRDefault="009E458C" w:rsidP="00601EE1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253FAC" w14:textId="77777777" w:rsidR="009E458C" w:rsidRPr="008D2A6D" w:rsidRDefault="009E458C" w:rsidP="00601EE1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08AD23" w14:textId="77777777" w:rsidR="009E458C" w:rsidRPr="008D2A6D" w:rsidRDefault="009E458C" w:rsidP="00601EE1">
            <w:pPr>
              <w:jc w:val="center"/>
            </w:pPr>
            <w:r w:rsidRPr="008D2A6D">
              <w:t>Оценочные средства</w:t>
            </w:r>
          </w:p>
        </w:tc>
      </w:tr>
      <w:tr w:rsidR="009E458C" w:rsidRPr="00457C1A" w14:paraId="7AF6DF41" w14:textId="77777777" w:rsidTr="00601E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E29EE6" w14:textId="77777777" w:rsidR="009E458C" w:rsidRPr="00457C1A" w:rsidRDefault="00E40624" w:rsidP="00E40624">
            <w:pPr>
              <w:rPr>
                <w:color w:val="C00000"/>
                <w:highlight w:val="yellow"/>
              </w:rPr>
            </w:pPr>
            <w:r w:rsidRPr="00485A1F">
              <w:rPr>
                <w:b/>
              </w:rPr>
              <w:t>ОК-3</w:t>
            </w:r>
            <w:r>
              <w:rPr>
                <w:b/>
              </w:rPr>
              <w:t xml:space="preserve"> </w:t>
            </w:r>
            <w:r w:rsidR="009E458C">
              <w:rPr>
                <w:color w:val="000000"/>
              </w:rPr>
              <w:t>С</w:t>
            </w:r>
            <w:r w:rsidR="009E458C" w:rsidRPr="00342444">
              <w:rPr>
                <w:color w:val="000000"/>
              </w:rPr>
              <w:t xml:space="preserve">пособностью </w:t>
            </w:r>
            <w:r w:rsidR="009E458C"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="009E458C">
              <w:rPr>
                <w:bCs/>
              </w:rPr>
              <w:t xml:space="preserve"> </w:t>
            </w:r>
          </w:p>
        </w:tc>
      </w:tr>
      <w:tr w:rsidR="009E458C" w:rsidRPr="00457C1A" w14:paraId="717113E5" w14:textId="77777777" w:rsidTr="00601EE1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DFAAA2" w14:textId="77777777" w:rsidR="009E458C" w:rsidRPr="00457C1A" w:rsidRDefault="009E458C" w:rsidP="00601EE1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A209F3" w14:textId="77777777" w:rsidR="009E458C" w:rsidRPr="00473D3E" w:rsidRDefault="009E458C" w:rsidP="00601EE1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14:paraId="2964AE48" w14:textId="77777777" w:rsidR="009E458C" w:rsidRPr="00473D3E" w:rsidRDefault="009E458C" w:rsidP="00601EE1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14:paraId="167ED581" w14:textId="77777777" w:rsidR="009E458C" w:rsidRPr="00473D3E" w:rsidRDefault="009E458C" w:rsidP="00601EE1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14:paraId="1AD16512" w14:textId="77777777" w:rsidR="009E458C" w:rsidRPr="00473D3E" w:rsidRDefault="009E458C" w:rsidP="00601EE1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14:paraId="6E1F27A5" w14:textId="77777777" w:rsidR="009E458C" w:rsidRPr="00DF3965" w:rsidRDefault="009E458C" w:rsidP="00601EE1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иметь представление об  алгебре логики, </w:t>
            </w:r>
            <w:r w:rsidRPr="00473D3E">
              <w:lastRenderedPageBreak/>
              <w:t>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40E96A" w14:textId="77777777" w:rsidR="00E40624" w:rsidRPr="00FB518D" w:rsidRDefault="00E40624" w:rsidP="00E40624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14:paraId="214766BE" w14:textId="77777777" w:rsidR="00E40624" w:rsidRPr="00471E21" w:rsidRDefault="00E40624" w:rsidP="000547CA">
            <w:pPr>
              <w:pStyle w:val="af2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14:paraId="4B3D5BB1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14:paraId="0BF378E2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14:paraId="167138F1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14:paraId="10A229EE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14:paraId="382F41AA" w14:textId="77777777" w:rsidR="00E40624" w:rsidRPr="00471E21" w:rsidRDefault="00E40624" w:rsidP="000547CA">
            <w:pPr>
              <w:pStyle w:val="af2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14:paraId="07F6E510" w14:textId="77777777" w:rsidR="00E40624" w:rsidRPr="00471E21" w:rsidRDefault="00E40624" w:rsidP="000547CA">
            <w:pPr>
              <w:pStyle w:val="af2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Предикаты и кванторы. Понятие формулы логики предикатов. </w:t>
            </w:r>
          </w:p>
          <w:p w14:paraId="25BE432C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 xml:space="preserve">Введение в теорию графов. Основные понятия и определения. </w:t>
            </w:r>
          </w:p>
          <w:p w14:paraId="0F23B6D8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14:paraId="682A375C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Эйлеровы графы. Пример. </w:t>
            </w:r>
          </w:p>
          <w:p w14:paraId="369ABBC9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14:paraId="6922CF0E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14:paraId="776E3F66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14:paraId="5B831ACC" w14:textId="77777777" w:rsidR="00E40624" w:rsidRDefault="00E40624" w:rsidP="000547CA">
            <w:pPr>
              <w:pStyle w:val="af2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14:paraId="4FA7EFEE" w14:textId="77777777" w:rsidR="00E40624" w:rsidRPr="00471E21" w:rsidRDefault="00E40624" w:rsidP="000547CA">
            <w:pPr>
              <w:pStyle w:val="af2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14:paraId="78AC65E8" w14:textId="77777777" w:rsidR="00E40624" w:rsidRPr="00471E21" w:rsidRDefault="00E40624" w:rsidP="000547CA">
            <w:pPr>
              <w:pStyle w:val="af2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Соединения без повторений и с повторениями. Комбинаторные правила сложения и умножения. </w:t>
            </w:r>
          </w:p>
          <w:p w14:paraId="08CE7D6E" w14:textId="77777777" w:rsidR="00E40624" w:rsidRPr="00471E21" w:rsidRDefault="00E40624" w:rsidP="000547CA">
            <w:pPr>
              <w:pStyle w:val="af2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14:paraId="74AE9A15" w14:textId="77777777" w:rsidR="00E40624" w:rsidRPr="00471E21" w:rsidRDefault="00E40624" w:rsidP="000547CA">
            <w:pPr>
              <w:pStyle w:val="af2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14:paraId="695A0F83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14:paraId="3F120668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14:paraId="318C9A40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14:paraId="7A065440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14:paraId="5FDB14A2" w14:textId="77777777" w:rsidR="00E40624" w:rsidRPr="00471E21" w:rsidRDefault="00E40624" w:rsidP="000547CA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гистограмма частот.</w:t>
            </w:r>
          </w:p>
          <w:p w14:paraId="72B36E94" w14:textId="77777777" w:rsidR="00E40624" w:rsidRPr="00471E21" w:rsidRDefault="00E40624" w:rsidP="00E40624"/>
          <w:p w14:paraId="68A61AE6" w14:textId="77777777" w:rsidR="009E458C" w:rsidRPr="000E6158" w:rsidRDefault="009E458C" w:rsidP="00601EE1">
            <w:pPr>
              <w:pStyle w:val="af2"/>
              <w:tabs>
                <w:tab w:val="left" w:pos="373"/>
              </w:tabs>
              <w:ind w:left="89"/>
            </w:pPr>
          </w:p>
          <w:p w14:paraId="4762E290" w14:textId="77777777" w:rsidR="009E458C" w:rsidRPr="00830D3C" w:rsidRDefault="009E458C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14:paraId="379A9591" w14:textId="77777777" w:rsidR="009E458C" w:rsidRDefault="009E458C" w:rsidP="000547CA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14:paraId="40689AB1" w14:textId="77777777" w:rsidR="009E458C" w:rsidRDefault="009E458C" w:rsidP="000547CA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14:paraId="080348ED" w14:textId="77777777" w:rsidR="009E458C" w:rsidRDefault="009E458C" w:rsidP="000547CA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14:paraId="011170A9" w14:textId="77777777" w:rsidR="009E458C" w:rsidRPr="006320D8" w:rsidRDefault="009E458C" w:rsidP="000547CA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14:paraId="151BBE97" w14:textId="77777777" w:rsidR="009E458C" w:rsidRPr="00830D3C" w:rsidRDefault="009E458C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14:paraId="646B6D5D" w14:textId="77777777" w:rsidR="009E458C" w:rsidRPr="008D45CA" w:rsidRDefault="009E458C" w:rsidP="000547CA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14:paraId="084F6B35" w14:textId="77777777" w:rsidR="009E458C" w:rsidRPr="008D45CA" w:rsidRDefault="009E458C" w:rsidP="000547CA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14:paraId="69D086F3" w14:textId="77777777" w:rsidR="009E458C" w:rsidRPr="008D45CA" w:rsidRDefault="009E458C" w:rsidP="000547CA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14:paraId="7FD6090A" w14:textId="77777777" w:rsidR="009E458C" w:rsidRPr="008D45CA" w:rsidRDefault="009E458C" w:rsidP="000547CA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14:paraId="5125D2FF" w14:textId="77777777" w:rsidR="009E458C" w:rsidRPr="00830D3C" w:rsidRDefault="009E458C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14:paraId="331C5EF9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14:paraId="6274443B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14:paraId="216A7A1B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14:paraId="0CDB1C27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14:paraId="4CD3BC70" w14:textId="77777777" w:rsidR="009E458C" w:rsidRPr="00830D3C" w:rsidRDefault="009E458C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14:paraId="71F0FE55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14:paraId="455A076D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14:paraId="29DBC6E0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lastRenderedPageBreak/>
              <w:t>II + VI = VIII</w:t>
            </w:r>
          </w:p>
          <w:p w14:paraId="6F6956E4" w14:textId="77777777" w:rsidR="009E458C" w:rsidRPr="007C7F6F" w:rsidRDefault="009E458C" w:rsidP="000547CA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14:paraId="373748AA" w14:textId="77777777" w:rsidR="009E458C" w:rsidRDefault="009E458C" w:rsidP="00601EE1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14:paraId="5EEB6185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14:paraId="07091B43" w14:textId="77777777" w:rsidR="009E458C" w:rsidRPr="0095401A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14:paraId="03679B0E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38B42707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14:paraId="724A0132" w14:textId="77777777" w:rsidR="009E458C" w:rsidRPr="00830D3C" w:rsidRDefault="009E458C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C1CCA36" w14:textId="77777777" w:rsidR="009E458C" w:rsidRPr="00830D3C" w:rsidRDefault="009E458C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14:paraId="17863497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14:paraId="129C3676" w14:textId="77777777" w:rsidR="009E458C" w:rsidRPr="0095401A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14:paraId="0DE209CA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339E3159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14:paraId="56D7E831" w14:textId="77777777" w:rsidR="009E458C" w:rsidRDefault="009E458C" w:rsidP="00601EE1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14:paraId="33F376DE" w14:textId="77777777" w:rsidR="009E458C" w:rsidRPr="00830D3C" w:rsidRDefault="009E458C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14:paraId="1E23FF0A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14:paraId="65FBD4AF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14:paraId="091B244E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714C78EF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14:paraId="1DC8564C" w14:textId="77777777" w:rsidR="009E458C" w:rsidRPr="00830D3C" w:rsidRDefault="009E458C" w:rsidP="00601EE1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14:paraId="29A3639F" w14:textId="77777777" w:rsidR="009E458C" w:rsidRPr="00352F03" w:rsidRDefault="009E458C" w:rsidP="000547CA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14:paraId="7C31A592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14:paraId="17A9D7F0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14:paraId="69CDDC70" w14:textId="77777777" w:rsidR="009E458C" w:rsidRPr="00BA72CF" w:rsidRDefault="009E458C" w:rsidP="000547CA">
            <w:pPr>
              <w:pStyle w:val="af2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14:paraId="198EB51E" w14:textId="77777777" w:rsidR="009E458C" w:rsidRDefault="009E458C" w:rsidP="00601EE1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14:paraId="12C7001D" w14:textId="77777777" w:rsidR="009E458C" w:rsidRDefault="009E458C" w:rsidP="000547CA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14:paraId="775C258F" w14:textId="77777777" w:rsidR="009E458C" w:rsidRDefault="009E458C" w:rsidP="000547CA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14:paraId="2519D4AA" w14:textId="77777777" w:rsidR="009E458C" w:rsidRDefault="009E458C" w:rsidP="000547CA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14:paraId="6B003F05" w14:textId="77777777" w:rsidR="009E458C" w:rsidRPr="00BE0ED0" w:rsidRDefault="009E458C" w:rsidP="000547CA">
            <w:pPr>
              <w:pStyle w:val="af2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14:paraId="037E84AD" w14:textId="77777777" w:rsidR="009E458C" w:rsidRPr="00BE0ED0" w:rsidRDefault="009E458C" w:rsidP="00601EE1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14:paraId="27B49D04" w14:textId="77777777" w:rsidR="009E458C" w:rsidRPr="00BE0ED0" w:rsidRDefault="009E458C" w:rsidP="000547CA">
            <w:pPr>
              <w:pStyle w:val="af2"/>
              <w:numPr>
                <w:ilvl w:val="1"/>
                <w:numId w:val="27"/>
              </w:numPr>
              <w:jc w:val="both"/>
            </w:pPr>
            <w:r w:rsidRPr="00BE0ED0">
              <w:t>{2,6,9,12}</w:t>
            </w:r>
          </w:p>
          <w:p w14:paraId="56F876D2" w14:textId="77777777" w:rsidR="009E458C" w:rsidRPr="00BE0ED0" w:rsidRDefault="009E458C" w:rsidP="000547CA">
            <w:pPr>
              <w:pStyle w:val="af2"/>
              <w:numPr>
                <w:ilvl w:val="1"/>
                <w:numId w:val="27"/>
              </w:numPr>
              <w:jc w:val="both"/>
            </w:pPr>
            <w:r w:rsidRPr="00BE0ED0">
              <w:t>{1,7,22}</w:t>
            </w:r>
          </w:p>
          <w:p w14:paraId="14F3445D" w14:textId="77777777" w:rsidR="009E458C" w:rsidRPr="00360FF5" w:rsidRDefault="009E458C" w:rsidP="000547CA">
            <w:pPr>
              <w:pStyle w:val="af2"/>
              <w:numPr>
                <w:ilvl w:val="1"/>
                <w:numId w:val="27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14:paraId="539250BE" w14:textId="77777777" w:rsidR="009E458C" w:rsidRPr="00BE0ED0" w:rsidRDefault="009E458C" w:rsidP="00601EE1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14:paraId="2F306244" w14:textId="77777777" w:rsidR="009E458C" w:rsidRPr="00360FF5" w:rsidRDefault="009E458C" w:rsidP="000547CA">
            <w:pPr>
              <w:pStyle w:val="af2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14:paraId="6E368AFD" w14:textId="77777777" w:rsidR="009E458C" w:rsidRPr="00360FF5" w:rsidRDefault="009E458C" w:rsidP="000547CA">
            <w:pPr>
              <w:pStyle w:val="af2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14:paraId="3D7F0645" w14:textId="77777777" w:rsidR="009E458C" w:rsidRPr="00360FF5" w:rsidRDefault="009E458C" w:rsidP="000547CA">
            <w:pPr>
              <w:pStyle w:val="af2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14:paraId="4D20505E" w14:textId="77777777" w:rsidR="009E458C" w:rsidRPr="00360FF5" w:rsidRDefault="009E458C" w:rsidP="000547CA">
            <w:pPr>
              <w:pStyle w:val="af2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14:paraId="6BB8150A" w14:textId="77777777" w:rsidR="009E458C" w:rsidRPr="00360FF5" w:rsidRDefault="009E458C" w:rsidP="00601EE1"/>
          <w:p w14:paraId="100C1A3F" w14:textId="77777777" w:rsidR="009E458C" w:rsidRPr="00360FF5" w:rsidRDefault="009E458C" w:rsidP="00601EE1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14:paraId="3B578EDF" w14:textId="77777777" w:rsidR="009E458C" w:rsidRPr="00360FF5" w:rsidRDefault="009E458C" w:rsidP="000547CA">
            <w:pPr>
              <w:pStyle w:val="af2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14:paraId="2910CC64" w14:textId="77777777" w:rsidR="009E458C" w:rsidRPr="00360FF5" w:rsidRDefault="009E458C" w:rsidP="000547CA">
            <w:pPr>
              <w:pStyle w:val="af2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14:paraId="047DE7D5" w14:textId="77777777" w:rsidR="009E458C" w:rsidRPr="00360FF5" w:rsidRDefault="009E458C" w:rsidP="000547CA">
            <w:pPr>
              <w:pStyle w:val="af2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ребра имеют направление</w:t>
            </w:r>
          </w:p>
          <w:p w14:paraId="6D337F23" w14:textId="77777777" w:rsidR="009E458C" w:rsidRDefault="009E458C" w:rsidP="00601EE1"/>
          <w:p w14:paraId="6BA15AB9" w14:textId="77777777" w:rsidR="009E458C" w:rsidRDefault="009E458C" w:rsidP="00601EE1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14:paraId="28225289" w14:textId="77777777" w:rsidR="009E458C" w:rsidRPr="00360FF5" w:rsidRDefault="009E458C" w:rsidP="000547CA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14:paraId="47C517D4" w14:textId="77777777" w:rsidR="009E458C" w:rsidRPr="00360FF5" w:rsidRDefault="009E458C" w:rsidP="000547CA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14:paraId="6F2FF37C" w14:textId="77777777" w:rsidR="009E458C" w:rsidRPr="00360FF5" w:rsidRDefault="009E458C" w:rsidP="000547CA">
            <w:pPr>
              <w:pStyle w:val="af2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14:paraId="1D9CC33A" w14:textId="77777777" w:rsidR="009E458C" w:rsidRDefault="009E458C" w:rsidP="00601EE1"/>
          <w:p w14:paraId="21FA4032" w14:textId="77777777" w:rsidR="009E458C" w:rsidRDefault="009E458C" w:rsidP="00601EE1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14:paraId="187D7384" w14:textId="77777777" w:rsidR="009E458C" w:rsidRDefault="009E458C" w:rsidP="00601EE1">
            <w:r w:rsidRPr="00C6689F">
              <w:t>это декартово произведение на множестве</w:t>
            </w:r>
          </w:p>
          <w:p w14:paraId="1FC54F05" w14:textId="77777777" w:rsidR="009E458C" w:rsidRPr="00360FF5" w:rsidRDefault="009E458C" w:rsidP="000547CA">
            <w:pPr>
              <w:pStyle w:val="af2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14:paraId="6F7531E7" w14:textId="77777777" w:rsidR="009E458C" w:rsidRPr="00360FF5" w:rsidRDefault="009E458C" w:rsidP="000547CA">
            <w:pPr>
              <w:pStyle w:val="af2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14:paraId="7E0868DE" w14:textId="77777777" w:rsidR="009E458C" w:rsidRPr="00360FF5" w:rsidRDefault="009E458C" w:rsidP="000547CA">
            <w:pPr>
              <w:pStyle w:val="af2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14:paraId="23AC19E4" w14:textId="77777777" w:rsidR="009E458C" w:rsidRDefault="009E458C" w:rsidP="00601EE1"/>
          <w:p w14:paraId="1C6A0271" w14:textId="77777777" w:rsidR="009E458C" w:rsidRPr="001D2592" w:rsidRDefault="009E458C" w:rsidP="00601EE1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14:paraId="29EC6EE3" w14:textId="77777777" w:rsidR="009E458C" w:rsidRPr="001D2592" w:rsidRDefault="009E458C" w:rsidP="00601EE1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14:paraId="6E66B907" w14:textId="77777777" w:rsidR="009E458C" w:rsidRDefault="009E458C" w:rsidP="00601EE1">
            <w:r w:rsidRPr="001D2592">
              <w:t> г) обширная программа статистических исследований</w:t>
            </w:r>
          </w:p>
          <w:p w14:paraId="75D53514" w14:textId="77777777" w:rsidR="009E458C" w:rsidRPr="001D2592" w:rsidRDefault="009E458C" w:rsidP="00601EE1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14:paraId="0F624411" w14:textId="77777777" w:rsidR="009E458C" w:rsidRDefault="009E458C" w:rsidP="00601EE1">
            <w:r>
              <w:t>а) квадрат среднего отклонения</w:t>
            </w:r>
          </w:p>
          <w:p w14:paraId="47DA0722" w14:textId="77777777" w:rsidR="009E458C" w:rsidRDefault="009E458C" w:rsidP="00601EE1">
            <w:r>
              <w:t xml:space="preserve">б) средний квадрат отклонений  </w:t>
            </w:r>
          </w:p>
          <w:p w14:paraId="12507DB8" w14:textId="77777777" w:rsidR="009E458C" w:rsidRDefault="009E458C" w:rsidP="00601EE1">
            <w:r>
              <w:t>в) отклонение среднего квадрата</w:t>
            </w:r>
          </w:p>
          <w:p w14:paraId="34F3B191" w14:textId="77777777" w:rsidR="009E458C" w:rsidRPr="001D2592" w:rsidRDefault="009E458C" w:rsidP="00601EE1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14:paraId="03EFEA96" w14:textId="77777777" w:rsidR="009E458C" w:rsidRDefault="009E458C" w:rsidP="00601EE1">
            <w:r>
              <w:t>а) полу сумме двух крайних членов</w:t>
            </w:r>
          </w:p>
          <w:p w14:paraId="260726FA" w14:textId="77777777" w:rsidR="009E458C" w:rsidRDefault="009E458C" w:rsidP="00601EE1">
            <w:r>
              <w:t>б) полу сумме двух срединных членов</w:t>
            </w:r>
          </w:p>
          <w:p w14:paraId="7B6F1E48" w14:textId="77777777" w:rsidR="009E458C" w:rsidRPr="001D2592" w:rsidRDefault="009E458C" w:rsidP="00601EE1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14:paraId="70E9ABB6" w14:textId="77777777" w:rsidR="009E458C" w:rsidRDefault="009E458C" w:rsidP="00601EE1">
            <w:r>
              <w:t xml:space="preserve">а) модой  </w:t>
            </w:r>
          </w:p>
          <w:p w14:paraId="4F6D5330" w14:textId="77777777" w:rsidR="009E458C" w:rsidRDefault="009E458C" w:rsidP="00601EE1">
            <w:r>
              <w:t>б) медианой</w:t>
            </w:r>
          </w:p>
          <w:p w14:paraId="301D2BD6" w14:textId="77777777" w:rsidR="009E458C" w:rsidRPr="00360FF5" w:rsidRDefault="009E458C" w:rsidP="00601EE1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14:paraId="6A276A96" w14:textId="77777777" w:rsidR="009E458C" w:rsidRPr="001D2592" w:rsidRDefault="009E458C" w:rsidP="000547CA">
            <w:pPr>
              <w:pStyle w:val="af2"/>
              <w:numPr>
                <w:ilvl w:val="0"/>
                <w:numId w:val="26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14:paraId="0530DF07" w14:textId="77777777" w:rsidR="009E458C" w:rsidRDefault="009E458C" w:rsidP="000547CA">
            <w:pPr>
              <w:pStyle w:val="af2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14:paraId="3EE8BD8D" w14:textId="77777777" w:rsidR="009E458C" w:rsidRPr="001D2592" w:rsidRDefault="009E458C" w:rsidP="000547CA">
            <w:pPr>
              <w:pStyle w:val="af2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14:paraId="01BC91EF" w14:textId="77777777" w:rsidR="009E458C" w:rsidRDefault="009E458C" w:rsidP="00601EE1">
            <w:pPr>
              <w:pStyle w:val="z-"/>
            </w:pPr>
            <w:r>
              <w:t>Конец формы</w:t>
            </w:r>
          </w:p>
          <w:p w14:paraId="3A372AC8" w14:textId="77777777" w:rsidR="009E458C" w:rsidRPr="00094822" w:rsidRDefault="009E458C" w:rsidP="00601EE1">
            <w:pPr>
              <w:tabs>
                <w:tab w:val="left" w:pos="522"/>
              </w:tabs>
            </w:pPr>
          </w:p>
        </w:tc>
      </w:tr>
      <w:tr w:rsidR="009E458C" w:rsidRPr="00457C1A" w14:paraId="52225726" w14:textId="77777777" w:rsidTr="00601EE1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1535D9" w14:textId="77777777" w:rsidR="009E458C" w:rsidRPr="00100F5A" w:rsidRDefault="009E458C" w:rsidP="00601EE1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BF90D6" w14:textId="77777777" w:rsidR="009E458C" w:rsidRPr="00473D3E" w:rsidRDefault="009E458C" w:rsidP="00601EE1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 xml:space="preserve">профессиональных </w:t>
            </w:r>
            <w:r>
              <w:lastRenderedPageBreak/>
              <w:t>задач.</w:t>
            </w:r>
          </w:p>
          <w:p w14:paraId="622434C3" w14:textId="77777777" w:rsidR="009E458C" w:rsidRPr="00473D3E" w:rsidRDefault="009E458C" w:rsidP="00601EE1">
            <w:r>
              <w:t>В</w:t>
            </w:r>
            <w:r w:rsidRPr="00473D3E">
              <w:t xml:space="preserve">ыполнять операции с множествами; </w:t>
            </w:r>
          </w:p>
          <w:p w14:paraId="22090092" w14:textId="77777777" w:rsidR="009E458C" w:rsidRPr="00473D3E" w:rsidRDefault="009E458C" w:rsidP="00601EE1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14:paraId="4E67B1D0" w14:textId="77777777" w:rsidR="009E458C" w:rsidRPr="00DF3965" w:rsidRDefault="009E458C" w:rsidP="00601EE1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1D4B0E" w14:textId="77777777" w:rsidR="009E458C" w:rsidRDefault="009E458C" w:rsidP="000547CA">
            <w:pPr>
              <w:pStyle w:val="af2"/>
              <w:numPr>
                <w:ilvl w:val="0"/>
                <w:numId w:val="13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2DD557C4" w14:textId="77777777" w:rsidR="009E458C" w:rsidRPr="00E62FAD" w:rsidRDefault="009E458C" w:rsidP="000547CA">
            <w:pPr>
              <w:pStyle w:val="af2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14:paraId="6C94C175" w14:textId="77777777" w:rsidR="009E458C" w:rsidRPr="00E62FAD" w:rsidRDefault="009E458C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14:paraId="21CE9BBE" w14:textId="77777777" w:rsidR="009E458C" w:rsidRPr="00E62FAD" w:rsidRDefault="009E458C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14:paraId="0E3993C8" w14:textId="77777777" w:rsidR="009E458C" w:rsidRPr="00E62FAD" w:rsidRDefault="009E458C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14:paraId="51E70545" w14:textId="77777777" w:rsidR="009E458C" w:rsidRPr="00E62FAD" w:rsidRDefault="009E458C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 xml:space="preserve">4) вычисление суммы чисел , больших 10, из диапазона </w:t>
            </w:r>
            <w:r w:rsidRPr="00E62FAD">
              <w:rPr>
                <w:color w:val="000000"/>
              </w:rPr>
              <w:lastRenderedPageBreak/>
              <w:t>А1:А20</w:t>
            </w:r>
          </w:p>
          <w:p w14:paraId="26C208F3" w14:textId="77777777" w:rsidR="009E458C" w:rsidRPr="00E62FAD" w:rsidRDefault="009E458C" w:rsidP="000547CA">
            <w:pPr>
              <w:pStyle w:val="af2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14:paraId="7CDE26CB" w14:textId="77777777" w:rsidR="009E458C" w:rsidRPr="00E62FAD" w:rsidRDefault="009E458C" w:rsidP="000547CA">
            <w:pPr>
              <w:pStyle w:val="af2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14:paraId="718335C0" w14:textId="77777777" w:rsidR="009E458C" w:rsidRPr="00E62FAD" w:rsidRDefault="009E458C" w:rsidP="000547CA">
            <w:pPr>
              <w:pStyle w:val="af2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14:paraId="51B1F844" w14:textId="77777777" w:rsidR="009E458C" w:rsidRPr="00E62FAD" w:rsidRDefault="009E458C" w:rsidP="000547CA">
            <w:pPr>
              <w:pStyle w:val="af2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14:paraId="338E29BD" w14:textId="77777777" w:rsidR="009E458C" w:rsidRPr="00E62FAD" w:rsidRDefault="009E458C" w:rsidP="000547CA">
            <w:pPr>
              <w:pStyle w:val="af2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14:paraId="6FE3F3C0" w14:textId="77777777" w:rsidR="009E458C" w:rsidRPr="00F817EE" w:rsidRDefault="009E458C" w:rsidP="000547CA">
            <w:pPr>
              <w:pStyle w:val="af2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14:paraId="170B0084" w14:textId="77777777" w:rsidR="009E458C" w:rsidRPr="00F817EE" w:rsidRDefault="009E458C" w:rsidP="00601EE1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 wp14:anchorId="1B89C9ED" wp14:editId="101455E7">
                  <wp:extent cx="1955800" cy="762000"/>
                  <wp:effectExtent l="0" t="0" r="6350" b="0"/>
                  <wp:docPr id="3" name="Рисунок 3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F93DC" w14:textId="77777777" w:rsidR="009E458C" w:rsidRPr="00F817EE" w:rsidRDefault="009E458C" w:rsidP="00601EE1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14:paraId="0278127A" w14:textId="77777777" w:rsidR="009E458C" w:rsidRDefault="009E458C" w:rsidP="00601EE1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14:paraId="53698499" w14:textId="77777777" w:rsidR="009E458C" w:rsidRPr="00F817EE" w:rsidRDefault="009E458C" w:rsidP="00601EE1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14:paraId="1210B6DB" w14:textId="77777777" w:rsidR="009E458C" w:rsidRDefault="009E458C" w:rsidP="00601EE1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14:paraId="2643AECD" w14:textId="77777777" w:rsidR="009E458C" w:rsidRPr="00310D10" w:rsidRDefault="009E458C" w:rsidP="00601EE1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14:paraId="0D95ADA4" w14:textId="77777777" w:rsidR="009E458C" w:rsidRDefault="009E458C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1) =МАКС(с B3 по B21) </w:t>
            </w:r>
          </w:p>
          <w:p w14:paraId="423324C6" w14:textId="77777777" w:rsidR="009E458C" w:rsidRPr="00310D10" w:rsidRDefault="009E458C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14:paraId="3F16A29C" w14:textId="77777777" w:rsidR="009E458C" w:rsidRDefault="009E458C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14:paraId="62691CFA" w14:textId="77777777" w:rsidR="009E458C" w:rsidRPr="00310D10" w:rsidRDefault="009E458C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14:paraId="758988A5" w14:textId="77777777" w:rsidR="009E458C" w:rsidRPr="00F07423" w:rsidRDefault="009E458C" w:rsidP="00601EE1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14:paraId="384C1C60" w14:textId="77777777" w:rsidR="009E458C" w:rsidRPr="00F07423" w:rsidRDefault="009E458C" w:rsidP="00601EE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14:paraId="5AE96138" w14:textId="77777777" w:rsidR="009E458C" w:rsidRDefault="009E458C" w:rsidP="00601EE1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14:paraId="46439316" w14:textId="77777777" w:rsidR="009E458C" w:rsidRPr="00A3798E" w:rsidRDefault="009E458C" w:rsidP="00601EE1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14:paraId="296E827E" w14:textId="77777777" w:rsidR="009E458C" w:rsidRPr="00A3798E" w:rsidRDefault="009E458C" w:rsidP="00601EE1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 wp14:anchorId="7730395C" wp14:editId="10157257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0EAE7" w14:textId="77777777" w:rsidR="009E458C" w:rsidRPr="00A3798E" w:rsidRDefault="009E458C" w:rsidP="00601EE1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14:paraId="45904C33" w14:textId="77777777" w:rsidR="009E458C" w:rsidRPr="004779D7" w:rsidRDefault="009E458C" w:rsidP="00601EE1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14:paraId="4BC827C7" w14:textId="77777777" w:rsidR="009E458C" w:rsidRPr="004779D7" w:rsidRDefault="009E458C" w:rsidP="000547CA">
            <w:pPr>
              <w:pStyle w:val="ac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lastRenderedPageBreak/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14:paraId="58AAE2AB" w14:textId="77777777" w:rsidR="009E458C" w:rsidRPr="004779D7" w:rsidRDefault="009E458C" w:rsidP="000547CA">
            <w:pPr>
              <w:pStyle w:val="ac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14:paraId="2EC6B11C" w14:textId="77777777" w:rsidR="009E458C" w:rsidRPr="004779D7" w:rsidRDefault="009E458C" w:rsidP="000547CA">
            <w:pPr>
              <w:pStyle w:val="ac"/>
              <w:numPr>
                <w:ilvl w:val="0"/>
                <w:numId w:val="32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14:paraId="178543BC" w14:textId="77777777" w:rsidR="009E458C" w:rsidRPr="004779D7" w:rsidRDefault="009E458C" w:rsidP="000547CA">
            <w:pPr>
              <w:pStyle w:val="ac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медиану); характеристики рассеяния (выборочную дисперсию, среднеквадратическое отклонение);</w:t>
            </w:r>
          </w:p>
          <w:p w14:paraId="6E843E7D" w14:textId="77777777" w:rsidR="009E458C" w:rsidRDefault="009E458C" w:rsidP="000547CA">
            <w:pPr>
              <w:pStyle w:val="af2"/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14:paraId="625E2E47" w14:textId="77777777" w:rsidR="009E458C" w:rsidRPr="00175BC5" w:rsidRDefault="009E458C" w:rsidP="00601EE1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9E458C" w:rsidRPr="00457C1A" w14:paraId="19906C9D" w14:textId="77777777" w:rsidTr="00601EE1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76223A" w14:textId="77777777" w:rsidR="009E458C" w:rsidRPr="00457C1A" w:rsidRDefault="009E458C" w:rsidP="00601EE1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0BC13E" w14:textId="77777777" w:rsidR="009E458C" w:rsidRPr="00473D3E" w:rsidRDefault="009E458C" w:rsidP="00601EE1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14:paraId="6B014DE0" w14:textId="77777777" w:rsidR="009E458C" w:rsidRPr="00DF3965" w:rsidRDefault="009E458C" w:rsidP="00601EE1"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156903" w14:textId="77777777" w:rsidR="009E458C" w:rsidRPr="006A33CA" w:rsidRDefault="009E458C" w:rsidP="000547CA">
            <w:pPr>
              <w:pStyle w:val="af2"/>
              <w:numPr>
                <w:ilvl w:val="0"/>
                <w:numId w:val="15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были занесены данные по 1000 учащимся. Порядок записей в таблице произвольный.</w:t>
            </w:r>
          </w:p>
          <w:p w14:paraId="4C6A5B73" w14:textId="77777777" w:rsidR="009E458C" w:rsidRPr="007D6E2A" w:rsidRDefault="009E458C" w:rsidP="00601EE1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9E458C" w14:paraId="4D7FCE68" w14:textId="77777777" w:rsidTr="00601EE1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27432FEF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57929F8A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2EFF686C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14:paraId="1755B14E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9E458C" w14:paraId="1594A19D" w14:textId="77777777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1E5A27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755300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FDEFC2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E3A745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9E458C" w14:paraId="7A893C1E" w14:textId="77777777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08C993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29C619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A181AE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F8BD76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9E458C" w14:paraId="1B40A266" w14:textId="77777777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D44C99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8B739B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DEDC0D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AC90EC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9E458C" w14:paraId="3A35D41F" w14:textId="77777777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A2F5DA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BE7B06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824BF3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A8A104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9E458C" w14:paraId="658A399D" w14:textId="77777777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E176F8B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1F0FE0" w14:textId="77777777" w:rsidR="009E458C" w:rsidRDefault="009E458C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B0B8D3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AF562F" w14:textId="77777777" w:rsidR="009E458C" w:rsidRDefault="009E458C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14:paraId="02D1357F" w14:textId="77777777" w:rsidR="009E458C" w:rsidRPr="007D6E2A" w:rsidRDefault="009E458C" w:rsidP="00601EE1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14:paraId="2EFE0D79" w14:textId="77777777" w:rsidR="009E458C" w:rsidRDefault="009E458C" w:rsidP="00601EE1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14:paraId="6357A79C" w14:textId="77777777" w:rsidR="009E458C" w:rsidRPr="00F94362" w:rsidRDefault="009E458C" w:rsidP="000547CA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14:paraId="34C5F58C" w14:textId="77777777" w:rsidR="009E458C" w:rsidRPr="00F94362" w:rsidRDefault="009E458C" w:rsidP="000547CA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14:paraId="2969C896" w14:textId="77777777" w:rsidR="009E458C" w:rsidRPr="00F94362" w:rsidRDefault="009E458C" w:rsidP="000547CA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14:paraId="5A40FC54" w14:textId="77777777" w:rsidR="009E458C" w:rsidRPr="00F94362" w:rsidRDefault="009E458C" w:rsidP="000547CA">
            <w:pPr>
              <w:pStyle w:val="af2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14:paraId="0A1D1A8E" w14:textId="77777777" w:rsidR="009E458C" w:rsidRPr="00DF3965" w:rsidRDefault="009E458C" w:rsidP="00601EE1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14:paraId="54A39142" w14:textId="77777777" w:rsidR="009E458C" w:rsidRPr="008D2A6D" w:rsidRDefault="009E458C" w:rsidP="009E458C">
      <w:pPr>
        <w:rPr>
          <w:color w:val="C00000"/>
          <w:highlight w:val="yellow"/>
        </w:rPr>
      </w:pPr>
    </w:p>
    <w:p w14:paraId="22088318" w14:textId="77777777" w:rsidR="009E458C" w:rsidRPr="00457C1A" w:rsidRDefault="009E458C" w:rsidP="009E458C">
      <w:pPr>
        <w:rPr>
          <w:i/>
          <w:color w:val="C00000"/>
          <w:highlight w:val="yellow"/>
        </w:rPr>
      </w:pPr>
    </w:p>
    <w:p w14:paraId="3B99FBB2" w14:textId="77777777" w:rsidR="009E458C" w:rsidRDefault="009E458C" w:rsidP="009E458C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1D59BC8C" w14:textId="77777777" w:rsidR="009E458C" w:rsidRPr="00CC202B" w:rsidRDefault="009E458C" w:rsidP="009E458C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14:paraId="16A31B62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A5E2DE3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A13022E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264778B4" w14:textId="77777777" w:rsidR="009E458C" w:rsidRPr="00CC202B" w:rsidRDefault="009E458C" w:rsidP="009E458C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EEE4AA3" w14:textId="77777777" w:rsidR="009E458C" w:rsidRPr="006173C4" w:rsidRDefault="009E458C" w:rsidP="009E458C">
      <w:pPr>
        <w:ind w:left="709"/>
        <w:jc w:val="center"/>
      </w:pPr>
    </w:p>
    <w:p w14:paraId="36B2205D" w14:textId="77777777" w:rsidR="009E458C" w:rsidRDefault="009E458C" w:rsidP="009E458C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6A905EC2" w14:textId="77777777" w:rsidR="006F6DAB" w:rsidRPr="005C5F56" w:rsidRDefault="006F6DAB" w:rsidP="006F6DAB">
      <w:pPr>
        <w:rPr>
          <w:b/>
        </w:rPr>
      </w:pPr>
      <w:r w:rsidRPr="005C5F56">
        <w:rPr>
          <w:b/>
        </w:rPr>
        <w:t>а) Основная литература:</w:t>
      </w:r>
    </w:p>
    <w:p w14:paraId="3F90238D" w14:textId="77777777" w:rsidR="006F6DAB" w:rsidRPr="006F6DAB" w:rsidRDefault="006F6DAB" w:rsidP="006F6DAB"/>
    <w:p w14:paraId="17B0A15B" w14:textId="4DDA95F1" w:rsidR="000547CA" w:rsidRPr="00C26EA9" w:rsidRDefault="000547CA" w:rsidP="000547CA">
      <w:pPr>
        <w:pStyle w:val="af2"/>
        <w:numPr>
          <w:ilvl w:val="0"/>
          <w:numId w:val="35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/>
          <w:sz w:val="24"/>
          <w:szCs w:val="24"/>
        </w:rPr>
        <w:t xml:space="preserve">Стефанова Н. Л. Основы математической обработки информации: учебник и практикум для вузов / Н. Л. Стефанова,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 xml:space="preserve">, О. В. Харитонова ;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 xml:space="preserve">. — Москва :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</w:t>
      </w:r>
      <w:r w:rsidR="008D12F5">
        <w:rPr>
          <w:color w:val="000000"/>
          <w:sz w:val="24"/>
          <w:szCs w:val="24"/>
        </w:rPr>
        <w:t xml:space="preserve"> </w:t>
      </w:r>
      <w:r w:rsidRPr="00C26EA9">
        <w:rPr>
          <w:color w:val="000000"/>
          <w:sz w:val="24"/>
          <w:szCs w:val="24"/>
        </w:rPr>
        <w:t xml:space="preserve"> — Текст :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</w:t>
      </w:r>
      <w:hyperlink r:id="rId10" w:history="1">
        <w:r w:rsidR="008D12F5" w:rsidRPr="007E0104">
          <w:rPr>
            <w:rStyle w:val="a4"/>
            <w:sz w:val="24"/>
            <w:szCs w:val="24"/>
          </w:rPr>
          <w:t>https://urait.ru/bcode/450842</w:t>
        </w:r>
      </w:hyperlink>
      <w:r w:rsidR="008D12F5">
        <w:rPr>
          <w:color w:val="000000"/>
          <w:sz w:val="24"/>
          <w:szCs w:val="24"/>
        </w:rPr>
        <w:t xml:space="preserve"> </w:t>
      </w:r>
      <w:r w:rsidRPr="00C26EA9">
        <w:rPr>
          <w:color w:val="000000"/>
          <w:sz w:val="24"/>
          <w:szCs w:val="24"/>
        </w:rPr>
        <w:t xml:space="preserve"> (дата обращения: 02.10.2020). </w:t>
      </w:r>
    </w:p>
    <w:p w14:paraId="6E2ADE52" w14:textId="1C17691C" w:rsidR="000547CA" w:rsidRPr="00C26EA9" w:rsidRDefault="000547CA" w:rsidP="000547CA">
      <w:pPr>
        <w:pStyle w:val="af2"/>
        <w:numPr>
          <w:ilvl w:val="0"/>
          <w:numId w:val="35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 xml:space="preserve">Глотова, М. Ю.  Математическая обработка информации : учебник и практикум для вузов / М. Ю. Глотова, Е. А. Самохвалова.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 xml:space="preserve">. и доп. — Москва :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, 2020. — 301 с. — (Высшее образование). — ISBN 978-5-534-13622-7. — Текст : электронный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</w:t>
      </w:r>
      <w:hyperlink r:id="rId11" w:history="1">
        <w:r w:rsidR="008D12F5" w:rsidRPr="007E0104">
          <w:rPr>
            <w:rStyle w:val="a4"/>
            <w:sz w:val="24"/>
            <w:szCs w:val="24"/>
          </w:rPr>
          <w:t>https://urait.ru/bcode/466129</w:t>
        </w:r>
      </w:hyperlink>
      <w:r w:rsidR="008D12F5">
        <w:rPr>
          <w:color w:val="000000" w:themeColor="text1"/>
          <w:sz w:val="24"/>
          <w:szCs w:val="24"/>
        </w:rPr>
        <w:t xml:space="preserve"> </w:t>
      </w:r>
      <w:r w:rsidRPr="00C26EA9">
        <w:rPr>
          <w:color w:val="000000" w:themeColor="text1"/>
          <w:sz w:val="24"/>
          <w:szCs w:val="24"/>
        </w:rPr>
        <w:t xml:space="preserve"> (дата обращения: 02.10.2020).</w:t>
      </w:r>
    </w:p>
    <w:p w14:paraId="7D9FEDD1" w14:textId="77777777" w:rsidR="000547CA" w:rsidRPr="005C5F56" w:rsidRDefault="000547CA" w:rsidP="000547CA">
      <w:pPr>
        <w:ind w:firstLine="284"/>
        <w:rPr>
          <w:b/>
        </w:rPr>
      </w:pPr>
      <w:r w:rsidRPr="005C5F56">
        <w:rPr>
          <w:b/>
        </w:rPr>
        <w:t>б) Дополнительная литература:</w:t>
      </w:r>
    </w:p>
    <w:p w14:paraId="7B7358D8" w14:textId="5910601A" w:rsidR="000547CA" w:rsidRPr="006011C3" w:rsidRDefault="000547CA" w:rsidP="000547CA">
      <w:pPr>
        <w:pStyle w:val="af2"/>
        <w:numPr>
          <w:ilvl w:val="0"/>
          <w:numId w:val="36"/>
        </w:numPr>
        <w:ind w:left="0" w:firstLine="360"/>
        <w:rPr>
          <w:sz w:val="24"/>
          <w:szCs w:val="24"/>
        </w:rPr>
      </w:pPr>
      <w:r w:rsidRPr="006011C3">
        <w:rPr>
          <w:sz w:val="24"/>
          <w:szCs w:val="24"/>
        </w:rPr>
        <w:t xml:space="preserve">Беляева Т. М. Информатика и математика: учебник и практикум для вузов / Т. М. Беляева [и др.] ; под редакцией В. Д. </w:t>
      </w:r>
      <w:proofErr w:type="spellStart"/>
      <w:r w:rsidRPr="006011C3">
        <w:rPr>
          <w:sz w:val="24"/>
          <w:szCs w:val="24"/>
        </w:rPr>
        <w:t>Элькина</w:t>
      </w:r>
      <w:proofErr w:type="spellEnd"/>
      <w:r w:rsidRPr="006011C3">
        <w:rPr>
          <w:sz w:val="24"/>
          <w:szCs w:val="24"/>
        </w:rPr>
        <w:t xml:space="preserve">. — 2-е изд., </w:t>
      </w:r>
      <w:proofErr w:type="spellStart"/>
      <w:r w:rsidRPr="006011C3">
        <w:rPr>
          <w:sz w:val="24"/>
          <w:szCs w:val="24"/>
        </w:rPr>
        <w:t>перераб</w:t>
      </w:r>
      <w:proofErr w:type="spellEnd"/>
      <w:r w:rsidRPr="006011C3">
        <w:rPr>
          <w:sz w:val="24"/>
          <w:szCs w:val="24"/>
        </w:rPr>
        <w:t xml:space="preserve">. и доп. — Москва : Издательство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 xml:space="preserve">, 2020. — 402 с. — (Высшее образование). — ISBN 978-5-534-10684-8. — Текст : электронный // ЭБС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 xml:space="preserve"> [сайт]. — URL: </w:t>
      </w:r>
      <w:hyperlink r:id="rId12" w:history="1">
        <w:r w:rsidR="008D12F5" w:rsidRPr="007E0104">
          <w:rPr>
            <w:rStyle w:val="a4"/>
            <w:sz w:val="24"/>
            <w:szCs w:val="24"/>
          </w:rPr>
          <w:t>https://urait.ru/bcode/451169</w:t>
        </w:r>
      </w:hyperlink>
      <w:r w:rsidR="008D12F5">
        <w:rPr>
          <w:sz w:val="24"/>
          <w:szCs w:val="24"/>
        </w:rPr>
        <w:t xml:space="preserve"> </w:t>
      </w:r>
      <w:r w:rsidRPr="006011C3">
        <w:rPr>
          <w:sz w:val="24"/>
          <w:szCs w:val="24"/>
        </w:rPr>
        <w:t xml:space="preserve"> (дата обращения: 05.10.2020).</w:t>
      </w:r>
    </w:p>
    <w:p w14:paraId="1324424B" w14:textId="77777777" w:rsidR="000547CA" w:rsidRPr="00713C72" w:rsidRDefault="000547CA" w:rsidP="000547CA">
      <w:pPr>
        <w:pStyle w:val="af2"/>
        <w:numPr>
          <w:ilvl w:val="0"/>
          <w:numId w:val="36"/>
        </w:numPr>
        <w:tabs>
          <w:tab w:val="left" w:pos="426"/>
        </w:tabs>
        <w:ind w:left="0" w:firstLine="36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713C72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713C72">
        <w:rPr>
          <w:bCs/>
          <w:sz w:val="24"/>
          <w:szCs w:val="24"/>
        </w:rPr>
        <w:t>Математика и информатика</w:t>
      </w:r>
      <w:r w:rsidRPr="00713C72">
        <w:rPr>
          <w:sz w:val="24"/>
          <w:szCs w:val="24"/>
        </w:rPr>
        <w:t>: [электронный ресурс]  учеб. пособие/ Е. Н. Гусева, И.Ю. Ефимова, Р.И. Коробков, К.В. Коробкова, И.Н. Мовчан,  Л.А. Савельева. – 3-е изд., стереотип. –М.: Флинта, 201</w:t>
      </w:r>
      <w:r>
        <w:rPr>
          <w:sz w:val="24"/>
          <w:szCs w:val="24"/>
        </w:rPr>
        <w:t>6</w:t>
      </w:r>
      <w:r w:rsidRPr="00713C7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 400 с.</w:t>
      </w:r>
      <w:r>
        <w:rPr>
          <w:sz w:val="24"/>
          <w:szCs w:val="24"/>
        </w:rPr>
        <w:t xml:space="preserve"> </w:t>
      </w:r>
      <w:r w:rsidRPr="00713C72">
        <w:rPr>
          <w:sz w:val="24"/>
          <w:szCs w:val="24"/>
        </w:rPr>
        <w:t>–</w:t>
      </w:r>
      <w:r>
        <w:rPr>
          <w:sz w:val="24"/>
          <w:szCs w:val="24"/>
        </w:rPr>
        <w:t xml:space="preserve"> Режим доступа:  </w:t>
      </w:r>
      <w:r w:rsidRPr="00B039C6">
        <w:rPr>
          <w:rStyle w:val="a4"/>
          <w:sz w:val="24"/>
          <w:szCs w:val="24"/>
        </w:rPr>
        <w:t>https://rucont.ru/efd/246532</w:t>
      </w:r>
    </w:p>
    <w:p w14:paraId="710FF968" w14:textId="77777777" w:rsidR="000547CA" w:rsidRDefault="000547CA" w:rsidP="000547CA">
      <w:pPr>
        <w:ind w:firstLine="709"/>
        <w:rPr>
          <w:b/>
          <w:bCs/>
        </w:rPr>
      </w:pPr>
    </w:p>
    <w:p w14:paraId="0CDFF389" w14:textId="77777777" w:rsidR="000547CA" w:rsidRDefault="000547CA" w:rsidP="000547CA">
      <w:pPr>
        <w:ind w:left="709" w:hanging="709"/>
        <w:rPr>
          <w:b/>
        </w:rPr>
      </w:pPr>
      <w:r>
        <w:rPr>
          <w:b/>
        </w:rPr>
        <w:lastRenderedPageBreak/>
        <w:t>в) Методические указания</w:t>
      </w:r>
    </w:p>
    <w:p w14:paraId="068E7FDA" w14:textId="77777777" w:rsidR="000547CA" w:rsidRPr="0087433A" w:rsidRDefault="000547CA" w:rsidP="000547CA">
      <w:pPr>
        <w:pStyle w:val="af2"/>
        <w:numPr>
          <w:ilvl w:val="0"/>
          <w:numId w:val="33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244CA0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244CA0">
        <w:rPr>
          <w:color w:val="000000"/>
          <w:sz w:val="24"/>
        </w:rPr>
        <w:t>Основы математической обработки информации</w:t>
      </w:r>
      <w:r w:rsidRPr="00713C72">
        <w:rPr>
          <w:sz w:val="24"/>
          <w:szCs w:val="24"/>
        </w:rPr>
        <w:t>: [электронный ресурс]  учеб.</w:t>
      </w:r>
      <w:r>
        <w:rPr>
          <w:sz w:val="24"/>
          <w:szCs w:val="24"/>
        </w:rPr>
        <w:t>-метод. пособие/ Е. Н. Гусева</w:t>
      </w:r>
      <w:r w:rsidRPr="00244CA0">
        <w:rPr>
          <w:color w:val="000000" w:themeColor="text1"/>
          <w:sz w:val="24"/>
          <w:szCs w:val="24"/>
        </w:rPr>
        <w:t xml:space="preserve">. – ФГБОУ ВО «Магнитогорский государственный технический университет им Г.И. Носова». –Электрон. Текстовые дан. (1,54 Мбайт). – Магнитогорск:  ФГБОУ ВО «МГТУ им Г.И. Носова», 2018. – 87 с. – </w:t>
      </w:r>
      <w:r w:rsidRPr="00244CA0">
        <w:rPr>
          <w:color w:val="000000" w:themeColor="text1"/>
          <w:sz w:val="24"/>
          <w:szCs w:val="24"/>
          <w:lang w:val="en-US"/>
        </w:rPr>
        <w:t>ISBN</w:t>
      </w:r>
      <w:r w:rsidRPr="00244CA0">
        <w:rPr>
          <w:color w:val="000000" w:themeColor="text1"/>
          <w:sz w:val="24"/>
          <w:szCs w:val="24"/>
        </w:rPr>
        <w:t xml:space="preserve"> 978-5-9967-1166-6</w:t>
      </w:r>
      <w:r w:rsidRPr="00244CA0">
        <w:rPr>
          <w:color w:val="000000" w:themeColor="text1"/>
        </w:rPr>
        <w:t>.</w:t>
      </w:r>
      <w:r w:rsidRPr="00244CA0"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3" w:history="1">
        <w:r w:rsidRPr="009D7215">
          <w:rPr>
            <w:rStyle w:val="a4"/>
            <w:sz w:val="24"/>
          </w:rPr>
          <w:t>http://catalog.inforeg.ru/Inet/GetEzineByID/317987</w:t>
        </w:r>
      </w:hyperlink>
    </w:p>
    <w:p w14:paraId="23CB80B3" w14:textId="77777777" w:rsidR="000547CA" w:rsidRPr="00293EE3" w:rsidRDefault="000547CA" w:rsidP="000547CA">
      <w:pPr>
        <w:pStyle w:val="af2"/>
        <w:numPr>
          <w:ilvl w:val="0"/>
          <w:numId w:val="33"/>
        </w:numPr>
        <w:tabs>
          <w:tab w:val="left" w:pos="426"/>
        </w:tabs>
        <w:ind w:left="142" w:firstLine="0"/>
        <w:jc w:val="both"/>
        <w:rPr>
          <w:sz w:val="24"/>
        </w:rPr>
      </w:pPr>
      <w:proofErr w:type="spellStart"/>
      <w:r w:rsidRPr="00293EE3">
        <w:rPr>
          <w:sz w:val="24"/>
        </w:rPr>
        <w:t>Курзаева</w:t>
      </w:r>
      <w:proofErr w:type="spellEnd"/>
      <w:r w:rsidRPr="00293EE3">
        <w:rPr>
          <w:sz w:val="24"/>
        </w:rPr>
        <w:t>, Л. В. Основы математической обработки ин</w:t>
      </w:r>
      <w:r>
        <w:rPr>
          <w:sz w:val="24"/>
        </w:rPr>
        <w:t>формации / МГТУ. - Магнитогорск</w:t>
      </w:r>
      <w:r w:rsidRPr="00293EE3">
        <w:rPr>
          <w:sz w:val="24"/>
        </w:rPr>
        <w:t>: МГТУ, 2016. - 1 электрон. опт. диск (CD-ROM).</w:t>
      </w:r>
    </w:p>
    <w:p w14:paraId="511516D6" w14:textId="77777777" w:rsidR="0042688F" w:rsidRDefault="0042688F" w:rsidP="0042688F">
      <w:pPr>
        <w:rPr>
          <w:b/>
        </w:rPr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p w14:paraId="3119F858" w14:textId="77777777" w:rsidR="0042688F" w:rsidRDefault="0042688F" w:rsidP="0042688F">
      <w:pPr>
        <w:rPr>
          <w:b/>
        </w:rPr>
      </w:pPr>
    </w:p>
    <w:tbl>
      <w:tblPr>
        <w:tblW w:w="0" w:type="auto"/>
        <w:tblInd w:w="177" w:type="dxa"/>
        <w:tblBorders>
          <w:top w:val="single" w:sz="4" w:space="0" w:color="606085"/>
          <w:left w:val="single" w:sz="4" w:space="0" w:color="606085"/>
          <w:bottom w:val="single" w:sz="4" w:space="0" w:color="606085"/>
          <w:right w:val="single" w:sz="4" w:space="0" w:color="606085"/>
        </w:tblBorders>
        <w:tblCellMar>
          <w:top w:w="35" w:type="dxa"/>
          <w:left w:w="35" w:type="dxa"/>
          <w:bottom w:w="35" w:type="dxa"/>
          <w:right w:w="35" w:type="dxa"/>
        </w:tblCellMar>
        <w:tblLook w:val="04A0" w:firstRow="1" w:lastRow="0" w:firstColumn="1" w:lastColumn="0" w:noHBand="0" w:noVBand="1"/>
      </w:tblPr>
      <w:tblGrid>
        <w:gridCol w:w="299"/>
        <w:gridCol w:w="1390"/>
        <w:gridCol w:w="1541"/>
        <w:gridCol w:w="1725"/>
        <w:gridCol w:w="1538"/>
        <w:gridCol w:w="1452"/>
        <w:gridCol w:w="1304"/>
      </w:tblGrid>
      <w:tr w:rsidR="0042688F" w:rsidRPr="00644675" w14:paraId="76F80628" w14:textId="77777777" w:rsidTr="00BB11AF"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4C591153" w14:textId="77777777" w:rsidR="0042688F" w:rsidRPr="00644675" w:rsidRDefault="0042688F" w:rsidP="00BB11AF">
            <w:pPr>
              <w:jc w:val="center"/>
            </w:pPr>
            <w:r w:rsidRPr="00644675">
              <w:rPr>
                <w:bCs/>
              </w:rPr>
              <w:t>№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0FFA7053" w14:textId="77777777" w:rsidR="0042688F" w:rsidRPr="00644675" w:rsidRDefault="0042688F" w:rsidP="00BB11AF">
            <w:pPr>
              <w:jc w:val="center"/>
            </w:pPr>
            <w:r w:rsidRPr="00644675">
              <w:rPr>
                <w:bCs/>
              </w:rPr>
              <w:t>Разработчик ПО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15B3EB75" w14:textId="77777777" w:rsidR="0042688F" w:rsidRPr="00644675" w:rsidRDefault="0042688F" w:rsidP="00BB11AF">
            <w:pPr>
              <w:jc w:val="center"/>
            </w:pPr>
            <w:r w:rsidRPr="00644675">
              <w:rPr>
                <w:bCs/>
              </w:rPr>
              <w:t>ПО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325CB009" w14:textId="77777777" w:rsidR="0042688F" w:rsidRPr="00644675" w:rsidRDefault="0042688F" w:rsidP="00BB11AF">
            <w:pPr>
              <w:jc w:val="center"/>
              <w:rPr>
                <w:bCs/>
                <w:lang w:val="en-US"/>
              </w:rPr>
            </w:pPr>
            <w:r w:rsidRPr="00644675">
              <w:rPr>
                <w:bCs/>
              </w:rPr>
              <w:t>Кол-во</w:t>
            </w:r>
          </w:p>
          <w:p w14:paraId="28DA1C84" w14:textId="77777777" w:rsidR="0042688F" w:rsidRPr="00644675" w:rsidRDefault="0042688F" w:rsidP="00BB11AF">
            <w:pPr>
              <w:jc w:val="center"/>
            </w:pPr>
            <w:r w:rsidRPr="00644675">
              <w:rPr>
                <w:bCs/>
              </w:rPr>
              <w:t>приобретённых мест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5284C639" w14:textId="77777777" w:rsidR="0042688F" w:rsidRPr="00644675" w:rsidRDefault="0042688F" w:rsidP="00BB11AF">
            <w:pPr>
              <w:jc w:val="center"/>
              <w:rPr>
                <w:bCs/>
                <w:lang w:val="en-US"/>
              </w:rPr>
            </w:pPr>
            <w:r w:rsidRPr="00644675">
              <w:rPr>
                <w:bCs/>
              </w:rPr>
              <w:t>Год ввода</w:t>
            </w:r>
          </w:p>
          <w:p w14:paraId="4AB5637B" w14:textId="77777777" w:rsidR="0042688F" w:rsidRPr="00644675" w:rsidRDefault="0042688F" w:rsidP="00BB11AF">
            <w:pPr>
              <w:jc w:val="center"/>
            </w:pPr>
            <w:r w:rsidRPr="00644675">
              <w:rPr>
                <w:bCs/>
              </w:rPr>
              <w:t>в эксплуатацию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2BB6394E" w14:textId="77777777" w:rsidR="0042688F" w:rsidRPr="00644675" w:rsidRDefault="0042688F" w:rsidP="00BB11AF">
            <w:pPr>
              <w:jc w:val="center"/>
              <w:rPr>
                <w:bCs/>
              </w:rPr>
            </w:pPr>
            <w:r w:rsidRPr="00644675">
              <w:rPr>
                <w:bCs/>
              </w:rPr>
              <w:t>Год последнего обновления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08C13417" w14:textId="77777777" w:rsidR="0042688F" w:rsidRPr="00644675" w:rsidRDefault="0042688F" w:rsidP="00BB11AF">
            <w:pPr>
              <w:jc w:val="center"/>
              <w:rPr>
                <w:bCs/>
              </w:rPr>
            </w:pPr>
            <w:r w:rsidRPr="00644675">
              <w:rPr>
                <w:bCs/>
              </w:rPr>
              <w:t>№ дог.</w:t>
            </w:r>
          </w:p>
        </w:tc>
      </w:tr>
      <w:tr w:rsidR="0042688F" w:rsidRPr="00644675" w14:paraId="31F6234F" w14:textId="77777777" w:rsidTr="00BB11AF"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24112864" w14:textId="77777777" w:rsidR="0042688F" w:rsidRPr="00644675" w:rsidRDefault="0042688F" w:rsidP="000547CA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4147418B" w14:textId="77777777" w:rsidR="0042688F" w:rsidRPr="00644675" w:rsidRDefault="0042688F" w:rsidP="00BB11AF">
            <w:pPr>
              <w:ind w:hanging="28"/>
              <w:jc w:val="center"/>
            </w:pPr>
            <w:proofErr w:type="spellStart"/>
            <w:r w:rsidRPr="00644675">
              <w:t>Microsoft</w:t>
            </w:r>
            <w:proofErr w:type="spellEnd"/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65AA5AB2" w14:textId="77777777" w:rsidR="0042688F" w:rsidRPr="00644675" w:rsidRDefault="008D12F5" w:rsidP="00BB11AF">
            <w:pPr>
              <w:ind w:hanging="28"/>
              <w:jc w:val="center"/>
            </w:pPr>
            <w:hyperlink r:id="rId14" w:history="1">
              <w:r w:rsidR="0042688F" w:rsidRPr="00644675">
                <w:rPr>
                  <w:rStyle w:val="a4"/>
                </w:rPr>
                <w:t xml:space="preserve">MS </w:t>
              </w:r>
              <w:proofErr w:type="spellStart"/>
              <w:r w:rsidR="0042688F" w:rsidRPr="00644675">
                <w:rPr>
                  <w:rStyle w:val="a4"/>
                </w:rPr>
                <w:t>Office</w:t>
              </w:r>
              <w:proofErr w:type="spellEnd"/>
              <w:r w:rsidR="0042688F" w:rsidRPr="00644675">
                <w:rPr>
                  <w:rStyle w:val="a4"/>
                </w:rPr>
                <w:t xml:space="preserve"> 2007</w:t>
              </w:r>
            </w:hyperlink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53663967" w14:textId="77777777" w:rsidR="0042688F" w:rsidRPr="00644675" w:rsidRDefault="0042688F" w:rsidP="00BB11AF">
            <w:pPr>
              <w:ind w:hanging="28"/>
              <w:jc w:val="center"/>
            </w:pPr>
            <w:r w:rsidRPr="00644675">
              <w:t>1211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13B4FCFC" w14:textId="77777777" w:rsidR="0042688F" w:rsidRPr="00644675" w:rsidRDefault="0042688F" w:rsidP="00BB11AF">
            <w:pPr>
              <w:ind w:hanging="28"/>
              <w:jc w:val="center"/>
            </w:pPr>
            <w:r w:rsidRPr="00644675">
              <w:t>2007-2012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215A1DD9" w14:textId="77777777" w:rsidR="0042688F" w:rsidRPr="00644675" w:rsidRDefault="0042688F" w:rsidP="00BB11AF">
            <w:pPr>
              <w:ind w:hanging="28"/>
              <w:jc w:val="center"/>
            </w:pP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1937E08E" w14:textId="77777777" w:rsidR="0042688F" w:rsidRPr="00644675" w:rsidRDefault="0042688F" w:rsidP="00BB11AF">
            <w:pPr>
              <w:ind w:hanging="28"/>
              <w:jc w:val="center"/>
            </w:pPr>
            <w:r w:rsidRPr="00644675">
              <w:t>№ 135 от</w:t>
            </w:r>
          </w:p>
          <w:p w14:paraId="0FAE6F72" w14:textId="77777777" w:rsidR="0042688F" w:rsidRPr="00644675" w:rsidRDefault="0042688F" w:rsidP="00BB11AF">
            <w:pPr>
              <w:ind w:hanging="28"/>
              <w:jc w:val="center"/>
            </w:pPr>
            <w:r w:rsidRPr="00644675">
              <w:t>17.09.2007</w:t>
            </w:r>
          </w:p>
        </w:tc>
      </w:tr>
      <w:tr w:rsidR="0042688F" w:rsidRPr="00644675" w14:paraId="73A56611" w14:textId="77777777" w:rsidTr="00BB11AF"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4AB55EB2" w14:textId="77777777" w:rsidR="0042688F" w:rsidRPr="00644675" w:rsidRDefault="0042688F" w:rsidP="000547CA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2AFEBA11" w14:textId="77777777" w:rsidR="0042688F" w:rsidRPr="00644675" w:rsidRDefault="0042688F" w:rsidP="00BB11AF">
            <w:pPr>
              <w:jc w:val="center"/>
            </w:pPr>
            <w:proofErr w:type="spellStart"/>
            <w:r w:rsidRPr="00644675">
              <w:t>Microsoft</w:t>
            </w:r>
            <w:proofErr w:type="spellEnd"/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0934EB21" w14:textId="77777777" w:rsidR="0042688F" w:rsidRPr="00644675" w:rsidRDefault="008D12F5" w:rsidP="00BB11AF">
            <w:pPr>
              <w:jc w:val="center"/>
            </w:pPr>
            <w:hyperlink r:id="rId15" w:history="1">
              <w:r w:rsidR="0042688F" w:rsidRPr="00644675">
                <w:rPr>
                  <w:rStyle w:val="a4"/>
                  <w:lang w:val="en-US"/>
                </w:rPr>
                <w:t>Windows</w:t>
              </w:r>
              <w:r w:rsidR="0042688F" w:rsidRPr="00644675">
                <w:rPr>
                  <w:rStyle w:val="a4"/>
                </w:rPr>
                <w:t xml:space="preserve"> 7 (подписка </w:t>
              </w:r>
              <w:r w:rsidR="0042688F" w:rsidRPr="00644675">
                <w:rPr>
                  <w:rStyle w:val="a4"/>
                  <w:lang w:val="en-US"/>
                </w:rPr>
                <w:t>Imagine</w:t>
              </w:r>
              <w:r w:rsidR="0042688F" w:rsidRPr="00644675">
                <w:rPr>
                  <w:rStyle w:val="a4"/>
                </w:rPr>
                <w:t xml:space="preserve"> </w:t>
              </w:r>
              <w:r w:rsidR="0042688F" w:rsidRPr="00644675">
                <w:rPr>
                  <w:rStyle w:val="a4"/>
                  <w:lang w:val="en-US"/>
                </w:rPr>
                <w:t>Premium</w:t>
              </w:r>
              <w:r w:rsidR="0042688F" w:rsidRPr="00644675">
                <w:rPr>
                  <w:rStyle w:val="a4"/>
                </w:rPr>
                <w:t>)</w:t>
              </w:r>
            </w:hyperlink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4E2D195E" w14:textId="77777777" w:rsidR="0042688F" w:rsidRPr="00644675" w:rsidRDefault="0042688F" w:rsidP="00BB11AF">
            <w:pPr>
              <w:jc w:val="center"/>
            </w:pPr>
            <w:r w:rsidRPr="00644675">
              <w:t>Без ограничений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333316D2" w14:textId="77777777" w:rsidR="0042688F" w:rsidRPr="00644675" w:rsidRDefault="0042688F" w:rsidP="00BB11AF">
            <w:pPr>
              <w:jc w:val="center"/>
            </w:pPr>
            <w:r w:rsidRPr="00644675">
              <w:t>2013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49FF50CD" w14:textId="77777777" w:rsidR="0042688F" w:rsidRPr="00644675" w:rsidRDefault="0042688F" w:rsidP="00BB11AF">
            <w:pPr>
              <w:jc w:val="center"/>
            </w:pPr>
            <w:r w:rsidRPr="00644675">
              <w:t>Д-1227 от 8.10.2018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62CBB27F" w14:textId="77777777" w:rsidR="0042688F" w:rsidRPr="00644675" w:rsidRDefault="0042688F" w:rsidP="00BB11AF">
            <w:pPr>
              <w:jc w:val="center"/>
            </w:pPr>
            <w:r w:rsidRPr="00644675">
              <w:t>Д-775-14 от</w:t>
            </w:r>
          </w:p>
          <w:p w14:paraId="3B8B8CCD" w14:textId="77777777" w:rsidR="0042688F" w:rsidRPr="00644675" w:rsidRDefault="0042688F" w:rsidP="00BB11AF">
            <w:pPr>
              <w:jc w:val="center"/>
            </w:pPr>
            <w:r w:rsidRPr="00644675">
              <w:t>24.06.2014</w:t>
            </w:r>
          </w:p>
        </w:tc>
      </w:tr>
      <w:tr w:rsidR="0042688F" w:rsidRPr="00644675" w14:paraId="4062D572" w14:textId="77777777" w:rsidTr="00BB11AF"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2B4992F6" w14:textId="77777777" w:rsidR="0042688F" w:rsidRPr="00644675" w:rsidRDefault="0042688F" w:rsidP="000547CA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4097B9B7" w14:textId="77777777" w:rsidR="0042688F" w:rsidRPr="00644675" w:rsidRDefault="0042688F" w:rsidP="00BB11AF">
            <w:pPr>
              <w:jc w:val="center"/>
            </w:pPr>
            <w:proofErr w:type="spellStart"/>
            <w:r w:rsidRPr="00644675">
              <w:t>Microsoft</w:t>
            </w:r>
            <w:proofErr w:type="spellEnd"/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17BC6CDC" w14:textId="77777777" w:rsidR="0042688F" w:rsidRPr="00644675" w:rsidRDefault="008D12F5" w:rsidP="00BB11AF">
            <w:pPr>
              <w:jc w:val="center"/>
              <w:rPr>
                <w:lang w:val="en-US"/>
              </w:rPr>
            </w:pPr>
            <w:hyperlink r:id="rId16" w:history="1">
              <w:r w:rsidR="0042688F" w:rsidRPr="00644675">
                <w:rPr>
                  <w:rStyle w:val="a4"/>
                  <w:lang w:val="en-US"/>
                </w:rPr>
                <w:t>Windows 10 (</w:t>
              </w:r>
              <w:r w:rsidR="0042688F" w:rsidRPr="00644675">
                <w:rPr>
                  <w:rStyle w:val="a4"/>
                </w:rPr>
                <w:t>подписка</w:t>
              </w:r>
              <w:r w:rsidR="0042688F" w:rsidRPr="00644675">
                <w:rPr>
                  <w:rStyle w:val="a4"/>
                  <w:lang w:val="en-US"/>
                </w:rPr>
                <w:t xml:space="preserve"> Imagine Premium)</w:t>
              </w:r>
            </w:hyperlink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32A9036C" w14:textId="77777777" w:rsidR="0042688F" w:rsidRPr="00644675" w:rsidRDefault="0042688F" w:rsidP="00BB11AF">
            <w:pPr>
              <w:jc w:val="center"/>
            </w:pPr>
            <w:r w:rsidRPr="00644675">
              <w:t>Без ограничений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18F5155D" w14:textId="77777777" w:rsidR="0042688F" w:rsidRPr="00644675" w:rsidRDefault="0042688F" w:rsidP="00BB11AF">
            <w:pPr>
              <w:jc w:val="center"/>
            </w:pPr>
            <w:r w:rsidRPr="00644675">
              <w:t>2012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0D413D12" w14:textId="77777777" w:rsidR="0042688F" w:rsidRPr="00644675" w:rsidRDefault="0042688F" w:rsidP="00BB11AF">
            <w:pPr>
              <w:jc w:val="center"/>
            </w:pPr>
            <w:r w:rsidRPr="00644675">
              <w:t>Д-1227 от 8.10.2018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1AD09C6E" w14:textId="77777777" w:rsidR="0042688F" w:rsidRPr="00644675" w:rsidRDefault="0042688F" w:rsidP="00BB11AF">
            <w:pPr>
              <w:jc w:val="center"/>
            </w:pPr>
            <w:r w:rsidRPr="00644675">
              <w:t>Д-775-14 от</w:t>
            </w:r>
          </w:p>
          <w:p w14:paraId="500DE6FA" w14:textId="77777777" w:rsidR="0042688F" w:rsidRPr="00644675" w:rsidRDefault="0042688F" w:rsidP="00BB11AF">
            <w:pPr>
              <w:jc w:val="center"/>
            </w:pPr>
            <w:r w:rsidRPr="00644675">
              <w:t>24.06.2014</w:t>
            </w:r>
          </w:p>
        </w:tc>
      </w:tr>
      <w:tr w:rsidR="0042688F" w:rsidRPr="00644675" w14:paraId="0335FB95" w14:textId="77777777" w:rsidTr="00BB11AF"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2AA33AFA" w14:textId="77777777" w:rsidR="0042688F" w:rsidRPr="00644675" w:rsidRDefault="0042688F" w:rsidP="000547CA">
            <w:pPr>
              <w:numPr>
                <w:ilvl w:val="0"/>
                <w:numId w:val="34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531A4403" w14:textId="77777777" w:rsidR="0042688F" w:rsidRPr="00644675" w:rsidRDefault="0042688F" w:rsidP="00BB11AF">
            <w:pPr>
              <w:jc w:val="center"/>
            </w:pPr>
            <w:r w:rsidRPr="00644675">
              <w:t>PTC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31B013F6" w14:textId="77777777" w:rsidR="0042688F" w:rsidRPr="00644675" w:rsidRDefault="008D12F5" w:rsidP="00BB11AF">
            <w:pPr>
              <w:jc w:val="center"/>
              <w:rPr>
                <w:lang w:val="en-US"/>
              </w:rPr>
            </w:pPr>
            <w:hyperlink r:id="rId17" w:history="1">
              <w:r w:rsidR="0042688F" w:rsidRPr="00644675">
                <w:rPr>
                  <w:rStyle w:val="a4"/>
                  <w:lang w:val="en-US"/>
                </w:rPr>
                <w:t>Mathcad Education - University Edition (200 pack)</w:t>
              </w:r>
            </w:hyperlink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4AFA9B49" w14:textId="77777777" w:rsidR="0042688F" w:rsidRPr="00644675" w:rsidRDefault="0042688F" w:rsidP="00BB11AF">
            <w:pPr>
              <w:jc w:val="center"/>
            </w:pPr>
            <w:r w:rsidRPr="00644675">
              <w:t>Без ограничений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0B240DF9" w14:textId="77777777" w:rsidR="0042688F" w:rsidRPr="00644675" w:rsidRDefault="0042688F" w:rsidP="00BB11AF">
            <w:pPr>
              <w:jc w:val="center"/>
            </w:pPr>
            <w:r w:rsidRPr="00644675">
              <w:t>2008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0138C3C1" w14:textId="77777777" w:rsidR="0042688F" w:rsidRPr="00644675" w:rsidRDefault="0042688F" w:rsidP="00BB11AF">
            <w:pPr>
              <w:jc w:val="center"/>
            </w:pPr>
            <w:r w:rsidRPr="00644675">
              <w:t>2013</w:t>
            </w:r>
          </w:p>
        </w:tc>
        <w:tc>
          <w:tcPr>
            <w:tcW w:w="0" w:type="auto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14:paraId="79BA82B9" w14:textId="77777777" w:rsidR="0042688F" w:rsidRPr="00644675" w:rsidRDefault="0042688F" w:rsidP="00BB11AF">
            <w:pPr>
              <w:jc w:val="center"/>
            </w:pPr>
            <w:r w:rsidRPr="00644675">
              <w:t>Д-1662-13 от 22.11.2013</w:t>
            </w:r>
          </w:p>
        </w:tc>
      </w:tr>
    </w:tbl>
    <w:p w14:paraId="49013242" w14:textId="77777777" w:rsidR="0042688F" w:rsidRDefault="0042688F" w:rsidP="0042688F">
      <w:pPr>
        <w:rPr>
          <w:b/>
        </w:rPr>
      </w:pPr>
    </w:p>
    <w:p w14:paraId="4DF1F17C" w14:textId="77777777" w:rsidR="0042688F" w:rsidRDefault="0042688F" w:rsidP="0042688F">
      <w:pPr>
        <w:rPr>
          <w:b/>
        </w:rPr>
      </w:pPr>
    </w:p>
    <w:p w14:paraId="55C9F4EB" w14:textId="77777777" w:rsidR="0042688F" w:rsidRDefault="0042688F" w:rsidP="0042688F"/>
    <w:p w14:paraId="3FC5B12A" w14:textId="77777777" w:rsidR="0042688F" w:rsidRPr="000A79E6" w:rsidRDefault="008D12F5" w:rsidP="000547CA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8" w:history="1">
        <w:r w:rsidR="0042688F" w:rsidRPr="000A79E6">
          <w:rPr>
            <w:rStyle w:val="a4"/>
          </w:rPr>
          <w:t>http://www.bymath.net/studyguide/fun/sec/fun9.htm</w:t>
        </w:r>
      </w:hyperlink>
      <w:r w:rsidR="0042688F" w:rsidRPr="000A79E6">
        <w:t xml:space="preserve"> – элементарная математика.</w:t>
      </w:r>
    </w:p>
    <w:p w14:paraId="1E2A7146" w14:textId="77777777" w:rsidR="0042688F" w:rsidRPr="000A79E6" w:rsidRDefault="008D12F5" w:rsidP="000547CA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19" w:history="1">
        <w:r w:rsidR="0042688F" w:rsidRPr="000A79E6">
          <w:rPr>
            <w:rStyle w:val="a4"/>
          </w:rPr>
          <w:t>http://www.uztest.ru/abstracts/?idabstract=14</w:t>
        </w:r>
      </w:hyperlink>
      <w:r w:rsidR="0042688F" w:rsidRPr="000A79E6">
        <w:t xml:space="preserve"> – функции в школьной программе.</w:t>
      </w:r>
    </w:p>
    <w:p w14:paraId="5D485C2D" w14:textId="77777777" w:rsidR="0042688F" w:rsidRPr="000A79E6" w:rsidRDefault="008D12F5" w:rsidP="000547CA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20" w:history="1">
        <w:r w:rsidR="0042688F" w:rsidRPr="000A79E6">
          <w:rPr>
            <w:rStyle w:val="a4"/>
          </w:rPr>
          <w:t>http://graphfunk.narod.ru/parabola.htm</w:t>
        </w:r>
      </w:hyperlink>
      <w:r w:rsidR="0042688F" w:rsidRPr="000A79E6">
        <w:t xml:space="preserve"> – графики элементарных функций.</w:t>
      </w:r>
    </w:p>
    <w:p w14:paraId="3C050AB5" w14:textId="77777777" w:rsidR="0042688F" w:rsidRPr="000A79E6" w:rsidRDefault="008D12F5" w:rsidP="000547CA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21" w:history="1">
        <w:r w:rsidR="0042688F" w:rsidRPr="000A79E6">
          <w:rPr>
            <w:rStyle w:val="a4"/>
          </w:rPr>
          <w:t>http://www.math.ru/</w:t>
        </w:r>
      </w:hyperlink>
      <w:r w:rsidR="0042688F" w:rsidRPr="000A79E6"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14:paraId="28788BDC" w14:textId="77777777" w:rsidR="0042688F" w:rsidRPr="000A79E6" w:rsidRDefault="008D12F5" w:rsidP="000547CA">
      <w:pPr>
        <w:numPr>
          <w:ilvl w:val="0"/>
          <w:numId w:val="11"/>
        </w:numPr>
        <w:tabs>
          <w:tab w:val="left" w:pos="360"/>
        </w:tabs>
        <w:suppressAutoHyphens/>
        <w:ind w:left="360" w:hanging="360"/>
        <w:jc w:val="both"/>
      </w:pPr>
      <w:hyperlink r:id="rId22" w:history="1">
        <w:r w:rsidR="0042688F">
          <w:rPr>
            <w:rStyle w:val="a4"/>
          </w:rPr>
          <w:t>http://window.edu.ru/</w:t>
        </w:r>
      </w:hyperlink>
      <w:r w:rsidR="0042688F" w:rsidRPr="000A79E6"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14:paraId="339A430D" w14:textId="77777777" w:rsidR="0042688F" w:rsidRPr="007C3B4A" w:rsidRDefault="0042688F" w:rsidP="0042688F">
      <w:pPr>
        <w:rPr>
          <w:b/>
        </w:rPr>
      </w:pPr>
      <w:r>
        <w:rPr>
          <w:b/>
        </w:rPr>
        <w:t>г</w:t>
      </w:r>
      <w:r w:rsidRPr="007C3B4A">
        <w:rPr>
          <w:b/>
        </w:rPr>
        <w:t>) журналы</w:t>
      </w:r>
    </w:p>
    <w:p w14:paraId="400B122E" w14:textId="77777777" w:rsidR="0042688F" w:rsidRPr="003A42E8" w:rsidRDefault="0042688F" w:rsidP="000547CA">
      <w:pPr>
        <w:pStyle w:val="af2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14:paraId="03C53AFE" w14:textId="77777777" w:rsidR="0042688F" w:rsidRPr="003A42E8" w:rsidRDefault="0042688F" w:rsidP="000547CA">
      <w:pPr>
        <w:pStyle w:val="af2"/>
        <w:numPr>
          <w:ilvl w:val="0"/>
          <w:numId w:val="10"/>
        </w:numPr>
        <w:tabs>
          <w:tab w:val="left" w:pos="851"/>
        </w:tabs>
        <w:ind w:left="567" w:firstLine="0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>Электронный научный журнал</w:t>
      </w:r>
      <w:r>
        <w:rPr>
          <w:color w:val="000000" w:themeColor="text1"/>
          <w:sz w:val="24"/>
          <w:szCs w:val="24"/>
        </w:rPr>
        <w:t>.</w:t>
      </w: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 </w:t>
      </w:r>
      <w:r w:rsidRPr="00B35F97">
        <w:rPr>
          <w:sz w:val="24"/>
          <w:szCs w:val="24"/>
        </w:rPr>
        <w:t xml:space="preserve">Режим доступа:  </w:t>
      </w:r>
      <w:hyperlink r:id="rId23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14:paraId="4074D24E" w14:textId="77777777" w:rsidR="0042688F" w:rsidRDefault="0042688F" w:rsidP="000547CA">
      <w:pPr>
        <w:pStyle w:val="af2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 xml:space="preserve">Режим доступа:  </w:t>
      </w:r>
      <w:hyperlink r:id="rId24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14:paraId="5CB4BE5F" w14:textId="77777777" w:rsidR="0042688F" w:rsidRPr="00594FF0" w:rsidRDefault="0042688F" w:rsidP="000547CA">
      <w:pPr>
        <w:pStyle w:val="af2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14:paraId="1CF819A8" w14:textId="77777777" w:rsidR="0042688F" w:rsidRPr="003B37C8" w:rsidRDefault="0042688F" w:rsidP="000547CA">
      <w:pPr>
        <w:pStyle w:val="af2"/>
        <w:numPr>
          <w:ilvl w:val="0"/>
          <w:numId w:val="10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14:paraId="74FCFF05" w14:textId="77777777" w:rsidR="0042688F" w:rsidRPr="003B37C8" w:rsidRDefault="0042688F" w:rsidP="000547CA">
      <w:pPr>
        <w:pStyle w:val="af2"/>
        <w:numPr>
          <w:ilvl w:val="0"/>
          <w:numId w:val="10"/>
        </w:numPr>
        <w:tabs>
          <w:tab w:val="left" w:pos="851"/>
        </w:tabs>
        <w:ind w:left="567" w:firstLine="0"/>
        <w:rPr>
          <w:b/>
          <w:color w:val="000000" w:themeColor="text1"/>
          <w:sz w:val="24"/>
          <w:szCs w:val="24"/>
        </w:rPr>
      </w:pPr>
      <w:r w:rsidRPr="003B37C8">
        <w:rPr>
          <w:rStyle w:val="af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Герцена. Серия Психолого-педагогические науки</w:t>
      </w:r>
    </w:p>
    <w:p w14:paraId="5DDCE17D" w14:textId="77777777" w:rsidR="008D12F5" w:rsidRDefault="008D12F5" w:rsidP="008D12F5">
      <w:pPr>
        <w:pStyle w:val="af2"/>
        <w:ind w:left="1790"/>
        <w:rPr>
          <w:b/>
        </w:rPr>
      </w:pPr>
    </w:p>
    <w:p w14:paraId="5C9ED222" w14:textId="77777777" w:rsidR="000547CA" w:rsidRPr="000547CA" w:rsidRDefault="000547CA" w:rsidP="008D12F5">
      <w:pPr>
        <w:pStyle w:val="af2"/>
        <w:ind w:left="1790"/>
        <w:rPr>
          <w:b/>
        </w:rPr>
      </w:pPr>
    </w:p>
    <w:tbl>
      <w:tblPr>
        <w:tblW w:w="9424" w:type="dxa"/>
        <w:tblCellMar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396"/>
        <w:gridCol w:w="5894"/>
        <w:gridCol w:w="2998"/>
        <w:gridCol w:w="136"/>
      </w:tblGrid>
      <w:tr w:rsidR="000547CA" w:rsidRPr="005C5F56" w14:paraId="5F8762E8" w14:textId="77777777" w:rsidTr="00CB0BC2">
        <w:trPr>
          <w:trHeight w:hRule="exact" w:val="10913"/>
        </w:trPr>
        <w:tc>
          <w:tcPr>
            <w:tcW w:w="9424" w:type="dxa"/>
            <w:gridSpan w:val="4"/>
            <w:shd w:val="clear" w:color="000000" w:fill="FFFFFF"/>
          </w:tcPr>
          <w:p w14:paraId="53F040C3" w14:textId="77777777" w:rsidR="000547CA" w:rsidRPr="005C5F56" w:rsidRDefault="000547CA" w:rsidP="00CB0BC2">
            <w:pPr>
              <w:ind w:firstLine="284"/>
              <w:jc w:val="both"/>
            </w:pPr>
            <w:r w:rsidRPr="005C5F56">
              <w:rPr>
                <w:b/>
                <w:color w:val="000000"/>
              </w:rPr>
              <w:lastRenderedPageBreak/>
              <w:t>Профессиональные</w:t>
            </w:r>
            <w:r w:rsidRPr="005C5F56">
              <w:t xml:space="preserve"> </w:t>
            </w:r>
            <w:r w:rsidRPr="005C5F56">
              <w:rPr>
                <w:b/>
                <w:color w:val="000000"/>
              </w:rPr>
              <w:t>базы</w:t>
            </w:r>
            <w:r w:rsidRPr="005C5F56">
              <w:t xml:space="preserve"> </w:t>
            </w:r>
            <w:r w:rsidRPr="005C5F56">
              <w:rPr>
                <w:b/>
                <w:color w:val="000000"/>
              </w:rPr>
              <w:t>данных</w:t>
            </w:r>
            <w:r w:rsidRPr="005C5F56">
              <w:t xml:space="preserve"> </w:t>
            </w:r>
            <w:r w:rsidRPr="005C5F56">
              <w:rPr>
                <w:b/>
                <w:color w:val="000000"/>
              </w:rPr>
              <w:t>и</w:t>
            </w:r>
            <w:r w:rsidRPr="005C5F56">
              <w:t xml:space="preserve"> </w:t>
            </w:r>
            <w:r w:rsidRPr="005C5F56">
              <w:rPr>
                <w:b/>
                <w:color w:val="000000"/>
              </w:rPr>
              <w:t>информационные</w:t>
            </w:r>
            <w:r w:rsidRPr="005C5F56">
              <w:t xml:space="preserve"> </w:t>
            </w:r>
            <w:r w:rsidRPr="005C5F56">
              <w:rPr>
                <w:b/>
                <w:color w:val="000000"/>
              </w:rPr>
              <w:t>справочные</w:t>
            </w:r>
            <w:r w:rsidRPr="005C5F56">
              <w:t xml:space="preserve"> </w:t>
            </w:r>
            <w:r w:rsidRPr="005C5F56">
              <w:rPr>
                <w:b/>
                <w:color w:val="000000"/>
              </w:rPr>
              <w:t>системы</w:t>
            </w:r>
            <w:r w:rsidRPr="005C5F56">
              <w:t xml:space="preserve"> </w:t>
            </w:r>
          </w:p>
          <w:p w14:paraId="42F14D95" w14:textId="77777777" w:rsidR="000547CA" w:rsidRPr="00C26EA9" w:rsidRDefault="000547CA" w:rsidP="00CB0BC2">
            <w:pPr>
              <w:ind w:firstLine="284"/>
              <w:jc w:val="both"/>
            </w:pPr>
          </w:p>
          <w:p w14:paraId="3E3A37AD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1.</w:t>
            </w:r>
            <w:r w:rsidRPr="00C26EA9">
              <w:tab/>
              <w:t>Федеральное государственное бюджетное учреждение «Федеральный институт промышленной собственности». – Режим доступа: http://www1.fips.ru/., свободный доступ.</w:t>
            </w:r>
          </w:p>
          <w:p w14:paraId="5A76CCED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2.</w:t>
            </w:r>
            <w:r w:rsidRPr="00C26EA9">
              <w:tab/>
      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регистрация по логину и паролю.</w:t>
            </w:r>
          </w:p>
          <w:p w14:paraId="1AA07B37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3.</w:t>
            </w:r>
            <w:r w:rsidRPr="00C26EA9">
              <w:tab/>
              <w:t xml:space="preserve">Поисковая система Академия </w:t>
            </w:r>
            <w:proofErr w:type="spellStart"/>
            <w:r w:rsidRPr="00C26EA9">
              <w:t>Google</w:t>
            </w:r>
            <w:proofErr w:type="spellEnd"/>
            <w:r w:rsidRPr="00C26EA9">
              <w:t xml:space="preserve"> (</w:t>
            </w:r>
            <w:proofErr w:type="spellStart"/>
            <w:r w:rsidRPr="00C26EA9">
              <w:t>Google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Scholar</w:t>
            </w:r>
            <w:proofErr w:type="spellEnd"/>
            <w:r w:rsidRPr="00C26EA9">
              <w:t>). – URL: https://scholar.google.ru/.</w:t>
            </w:r>
          </w:p>
          <w:p w14:paraId="19A39BAA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4.</w:t>
            </w:r>
            <w:r w:rsidRPr="00C26EA9">
              <w:tab/>
              <w:t>Информационная система  - Единое окно доступа к информационным ресурсам. – URL: http://window.edu.ru/, свободный доступ.</w:t>
            </w:r>
          </w:p>
          <w:p w14:paraId="34978274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5.</w:t>
            </w:r>
            <w:r w:rsidRPr="00C26EA9">
              <w:tab/>
              <w:t xml:space="preserve">Электронная база периодических изданий </w:t>
            </w:r>
            <w:proofErr w:type="spellStart"/>
            <w:r w:rsidRPr="00C26EA9">
              <w:t>East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View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Information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Services</w:t>
            </w:r>
            <w:proofErr w:type="spellEnd"/>
            <w:r w:rsidRPr="00C26EA9">
              <w:t>, ООО «ИВИС». Режим доступа: https://dlib.eastview.com/ вход по IP-адресам вуза, с внешней сети по логину и паролю.</w:t>
            </w:r>
          </w:p>
          <w:p w14:paraId="337470BC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6.</w:t>
            </w:r>
            <w:r w:rsidRPr="00C26EA9">
              <w:tab/>
              <w:t>Российская Государственная библиотека. Каталоги. Режим обращения: https://www.rsl.ru/ru/4readers/catalogues/ ,    свободный доступ.</w:t>
            </w:r>
          </w:p>
          <w:p w14:paraId="1515B8E9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7.</w:t>
            </w:r>
            <w:r w:rsidRPr="00C26EA9">
              <w:tab/>
              <w:t>Электронные ресурсы библиотеки МГТУ им. Г.И. Носова. Режим обращения: http://magtu.ru:8085/marcweb2/Default.asp (вход с внешней сети по логину и паролю)</w:t>
            </w:r>
          </w:p>
          <w:p w14:paraId="7D638999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8.</w:t>
            </w:r>
            <w:r w:rsidRPr="00C26EA9">
              <w:tab/>
              <w:t>Федеральный образовательный портал – Экономика. Социология. Менеджмент. Режим доступа: http://ecsocman.hse.ru/ , свободный доступ.</w:t>
            </w:r>
          </w:p>
          <w:p w14:paraId="6EA2B34E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9.</w:t>
            </w:r>
            <w:r w:rsidRPr="00C26EA9">
              <w:tab/>
              <w:t>Университетская информационная система РОССИЯ. Режим доступа: https://uisrussia.msu.ru свободный доступ.</w:t>
            </w:r>
          </w:p>
          <w:p w14:paraId="72C5B9EF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10.</w:t>
            </w:r>
            <w:r w:rsidRPr="00C26EA9">
              <w:tab/>
              <w:t xml:space="preserve">Международная </w:t>
            </w:r>
            <w:proofErr w:type="spellStart"/>
            <w:r w:rsidRPr="00C26EA9">
              <w:t>наукометрическая</w:t>
            </w:r>
            <w:proofErr w:type="spellEnd"/>
            <w:r w:rsidRPr="00C26EA9">
              <w:t xml:space="preserve"> реферативная и полнотекстовая база данных научных изданий «</w:t>
            </w:r>
            <w:proofErr w:type="spellStart"/>
            <w:r w:rsidRPr="00C26EA9">
              <w:t>Web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of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science</w:t>
            </w:r>
            <w:proofErr w:type="spellEnd"/>
            <w:r w:rsidRPr="00C26EA9">
              <w:t>». Режим доступа: http://webofscience.com вход по IP-адресам вуза.</w:t>
            </w:r>
          </w:p>
          <w:p w14:paraId="267AF6BE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11.</w:t>
            </w:r>
            <w:r w:rsidRPr="00C26EA9">
              <w:tab/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C26EA9">
              <w:t>Scopus</w:t>
            </w:r>
            <w:proofErr w:type="spellEnd"/>
            <w:r w:rsidRPr="00C26EA9">
              <w:t>». Режим доступа: http://scopus.com вход по IP-адресам вуза.</w:t>
            </w:r>
          </w:p>
          <w:p w14:paraId="5658A6AC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12.</w:t>
            </w:r>
            <w:r w:rsidRPr="00C26EA9">
              <w:tab/>
              <w:t xml:space="preserve">Международная база полнотекстовых журналов </w:t>
            </w:r>
            <w:proofErr w:type="spellStart"/>
            <w:r w:rsidRPr="00C26EA9">
              <w:t>Springer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Journals</w:t>
            </w:r>
            <w:proofErr w:type="spellEnd"/>
            <w:r w:rsidRPr="00C26EA9">
              <w:t xml:space="preserve"> – Режим доступа: http://link.springer.com/ вход по IP-адресам вуза.</w:t>
            </w:r>
          </w:p>
          <w:p w14:paraId="21FEF18C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13.</w:t>
            </w:r>
            <w:r w:rsidRPr="00C26EA9">
              <w:tab/>
              <w:t xml:space="preserve">Международная коллекция научных протоколов по различным отраслям знаний </w:t>
            </w:r>
            <w:proofErr w:type="spellStart"/>
            <w:r w:rsidRPr="00C26EA9">
              <w:t>Springer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Protocols</w:t>
            </w:r>
            <w:proofErr w:type="spellEnd"/>
            <w:r w:rsidRPr="00C26EA9">
              <w:t>. - Режим доступа: http://www.springerprotocols.com/ вход по IP-адресам вуза.</w:t>
            </w:r>
          </w:p>
          <w:p w14:paraId="4C855243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14.</w:t>
            </w:r>
            <w:r w:rsidRPr="00C26EA9">
              <w:tab/>
              <w:t xml:space="preserve">Международная база научных материалов в области физических наук и инжиниринга </w:t>
            </w:r>
            <w:proofErr w:type="spellStart"/>
            <w:r w:rsidRPr="00C26EA9">
              <w:t>SpringerMaterials</w:t>
            </w:r>
            <w:proofErr w:type="spellEnd"/>
            <w:r w:rsidRPr="00C26EA9">
              <w:t xml:space="preserve"> – Режим доступа: http://materials.springer.com/ вход по IP-адресам вуза.</w:t>
            </w:r>
          </w:p>
          <w:p w14:paraId="31B1BC57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15.</w:t>
            </w:r>
            <w:r w:rsidRPr="00C26EA9">
              <w:tab/>
              <w:t xml:space="preserve">Международная база справочных изданий по всем отраслям знаний </w:t>
            </w:r>
            <w:proofErr w:type="spellStart"/>
            <w:r w:rsidRPr="00C26EA9">
              <w:t>SpringerReference</w:t>
            </w:r>
            <w:proofErr w:type="spellEnd"/>
            <w:r w:rsidRPr="00C26EA9">
              <w:t>. – Режим доступа: http://www.springer.com/references вход по IP-адресам вуза.</w:t>
            </w:r>
          </w:p>
          <w:p w14:paraId="46A7C6C8" w14:textId="77777777" w:rsidR="008D12F5" w:rsidRDefault="000547CA" w:rsidP="00CB0BC2">
            <w:pPr>
              <w:ind w:firstLine="284"/>
              <w:jc w:val="both"/>
            </w:pPr>
            <w:r w:rsidRPr="00C26EA9">
              <w:t>16.</w:t>
            </w:r>
            <w:r w:rsidRPr="00C26EA9">
              <w:tab/>
              <w:t xml:space="preserve">Международная реферативная база данных по чистой и прикладной математике </w:t>
            </w:r>
            <w:proofErr w:type="spellStart"/>
            <w:r w:rsidRPr="00C26EA9">
              <w:t>zbMATH</w:t>
            </w:r>
            <w:proofErr w:type="spellEnd"/>
            <w:r w:rsidRPr="00C26EA9">
              <w:t>. – Режим доступа: http://zbmath.org/ вход по IP-адресам вуза</w:t>
            </w:r>
          </w:p>
          <w:p w14:paraId="63FC6E3D" w14:textId="77777777" w:rsidR="008D12F5" w:rsidRDefault="008D12F5" w:rsidP="00CB0BC2">
            <w:pPr>
              <w:ind w:firstLine="284"/>
              <w:jc w:val="both"/>
            </w:pPr>
          </w:p>
          <w:p w14:paraId="2BACB60C" w14:textId="77777777" w:rsidR="008D12F5" w:rsidRDefault="008D12F5" w:rsidP="00CB0BC2">
            <w:pPr>
              <w:ind w:firstLine="284"/>
              <w:jc w:val="both"/>
            </w:pPr>
          </w:p>
          <w:p w14:paraId="2E0D235D" w14:textId="77777777" w:rsidR="008D12F5" w:rsidRDefault="008D12F5" w:rsidP="00CB0BC2">
            <w:pPr>
              <w:ind w:firstLine="284"/>
              <w:jc w:val="both"/>
            </w:pPr>
          </w:p>
          <w:p w14:paraId="62CF6EF9" w14:textId="77777777" w:rsidR="008D12F5" w:rsidRDefault="008D12F5" w:rsidP="00CB0BC2">
            <w:pPr>
              <w:ind w:firstLine="284"/>
              <w:jc w:val="both"/>
            </w:pPr>
          </w:p>
          <w:p w14:paraId="3AD18793" w14:textId="77777777" w:rsidR="008D12F5" w:rsidRDefault="008D12F5" w:rsidP="00CB0BC2">
            <w:pPr>
              <w:ind w:firstLine="284"/>
              <w:jc w:val="both"/>
            </w:pPr>
          </w:p>
          <w:p w14:paraId="3A0B7294" w14:textId="77777777" w:rsidR="008D12F5" w:rsidRDefault="008D12F5" w:rsidP="00CB0BC2">
            <w:pPr>
              <w:ind w:firstLine="284"/>
              <w:jc w:val="both"/>
            </w:pPr>
          </w:p>
          <w:p w14:paraId="3D7E5F72" w14:textId="77777777" w:rsidR="008D12F5" w:rsidRDefault="008D12F5" w:rsidP="00CB0BC2">
            <w:pPr>
              <w:ind w:firstLine="284"/>
              <w:jc w:val="both"/>
            </w:pPr>
          </w:p>
          <w:p w14:paraId="0A9333F2" w14:textId="64376DDB" w:rsidR="000547CA" w:rsidRDefault="000547CA" w:rsidP="00CB0BC2">
            <w:pPr>
              <w:ind w:firstLine="284"/>
              <w:jc w:val="both"/>
            </w:pPr>
            <w:r w:rsidRPr="00C26EA9">
              <w:t>.</w:t>
            </w:r>
          </w:p>
          <w:p w14:paraId="6D098F72" w14:textId="22D0E94C" w:rsidR="008D12F5" w:rsidRDefault="008D12F5" w:rsidP="00CB0BC2">
            <w:pPr>
              <w:ind w:firstLine="284"/>
              <w:jc w:val="both"/>
            </w:pPr>
          </w:p>
          <w:p w14:paraId="4392DD34" w14:textId="77777777" w:rsidR="008D12F5" w:rsidRPr="00C26EA9" w:rsidRDefault="008D12F5" w:rsidP="00CB0BC2">
            <w:pPr>
              <w:ind w:firstLine="284"/>
              <w:jc w:val="both"/>
            </w:pPr>
          </w:p>
          <w:p w14:paraId="4C3C7253" w14:textId="77777777" w:rsidR="000547CA" w:rsidRPr="00C26EA9" w:rsidRDefault="000547CA" w:rsidP="00CB0BC2">
            <w:pPr>
              <w:ind w:firstLine="284"/>
              <w:jc w:val="both"/>
            </w:pPr>
            <w:r w:rsidRPr="00C26EA9">
              <w:t>17.</w:t>
            </w:r>
            <w:r w:rsidRPr="00C26EA9">
              <w:tab/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C26EA9">
              <w:t>Springer</w:t>
            </w:r>
            <w:proofErr w:type="spellEnd"/>
            <w:r w:rsidRPr="00C26EA9">
              <w:t xml:space="preserve"> </w:t>
            </w:r>
            <w:proofErr w:type="spellStart"/>
            <w:r w:rsidRPr="00C26EA9">
              <w:t>Nature</w:t>
            </w:r>
            <w:proofErr w:type="spellEnd"/>
            <w:r w:rsidRPr="00C26EA9">
              <w:t xml:space="preserve">». – Режим доступа: https://www.nature.com/siteindex </w:t>
            </w:r>
          </w:p>
          <w:p w14:paraId="45FAC8D2" w14:textId="77777777" w:rsidR="000547CA" w:rsidRPr="005C5F56" w:rsidRDefault="000547CA" w:rsidP="00CB0BC2">
            <w:pPr>
              <w:ind w:firstLine="284"/>
              <w:jc w:val="both"/>
            </w:pPr>
            <w:r w:rsidRPr="00C26EA9">
              <w:t>18.</w:t>
            </w:r>
            <w:r w:rsidRPr="00C26EA9">
              <w:tab/>
              <w:t xml:space="preserve">Архив научных журналов «Национальный электронно-информационный </w:t>
            </w:r>
            <w:proofErr w:type="spellStart"/>
            <w:r w:rsidRPr="00C26EA9">
              <w:t>концорциум</w:t>
            </w:r>
            <w:proofErr w:type="spellEnd"/>
            <w:r w:rsidRPr="00C26EA9">
              <w:t>» (НП НЭИКОН). – Режим доступа: https://archive.neicon.ru/xmlui/ , вход по IP-адресам вуза.</w:t>
            </w:r>
          </w:p>
          <w:p w14:paraId="40F704FE" w14:textId="77777777" w:rsidR="000547CA" w:rsidRPr="005C5F56" w:rsidRDefault="000547CA" w:rsidP="00CB0BC2">
            <w:pPr>
              <w:ind w:firstLine="756"/>
              <w:jc w:val="both"/>
            </w:pPr>
          </w:p>
        </w:tc>
      </w:tr>
      <w:tr w:rsidR="000547CA" w:rsidRPr="005C5F56" w14:paraId="25121BDE" w14:textId="77777777" w:rsidTr="00CB0BC2">
        <w:trPr>
          <w:trHeight w:hRule="exact" w:val="285"/>
        </w:trPr>
        <w:tc>
          <w:tcPr>
            <w:tcW w:w="396" w:type="dxa"/>
            <w:shd w:val="clear" w:color="auto" w:fill="auto"/>
            <w:tcMar>
              <w:left w:w="0" w:type="dxa"/>
              <w:right w:w="0" w:type="dxa"/>
            </w:tcMar>
          </w:tcPr>
          <w:p w14:paraId="67EA47EE" w14:textId="77777777" w:rsidR="000547CA" w:rsidRPr="005C5F56" w:rsidRDefault="000547CA" w:rsidP="00CB0BC2"/>
        </w:tc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1D653A6" w14:textId="77777777" w:rsidR="000547CA" w:rsidRPr="005C5F56" w:rsidRDefault="000547CA" w:rsidP="00CB0BC2">
            <w:pPr>
              <w:jc w:val="center"/>
            </w:pPr>
            <w:r w:rsidRPr="005C5F56">
              <w:rPr>
                <w:color w:val="000000"/>
              </w:rPr>
              <w:t>Название</w:t>
            </w:r>
            <w:r w:rsidRPr="005C5F56">
              <w:t xml:space="preserve"> </w:t>
            </w:r>
            <w:r w:rsidRPr="005C5F56">
              <w:rPr>
                <w:color w:val="000000"/>
              </w:rPr>
              <w:t>курса</w:t>
            </w:r>
            <w:r w:rsidRPr="005C5F56"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653C725" w14:textId="77777777" w:rsidR="000547CA" w:rsidRPr="005C5F56" w:rsidRDefault="000547CA" w:rsidP="00CB0BC2">
            <w:pPr>
              <w:jc w:val="center"/>
            </w:pPr>
            <w:r w:rsidRPr="005C5F56">
              <w:rPr>
                <w:color w:val="000000"/>
              </w:rPr>
              <w:t>Ссылка</w:t>
            </w:r>
            <w:r w:rsidRPr="005C5F56">
              <w:t xml:space="preserve"> </w:t>
            </w:r>
          </w:p>
        </w:tc>
        <w:tc>
          <w:tcPr>
            <w:tcW w:w="136" w:type="dxa"/>
            <w:shd w:val="clear" w:color="auto" w:fill="auto"/>
            <w:tcMar>
              <w:left w:w="0" w:type="dxa"/>
              <w:right w:w="0" w:type="dxa"/>
            </w:tcMar>
          </w:tcPr>
          <w:p w14:paraId="470BA6FD" w14:textId="77777777" w:rsidR="000547CA" w:rsidRPr="005C5F56" w:rsidRDefault="000547CA" w:rsidP="00CB0BC2"/>
        </w:tc>
      </w:tr>
      <w:tr w:rsidR="000547CA" w:rsidRPr="008D12F5" w14:paraId="728F8BFE" w14:textId="77777777" w:rsidTr="00CB0BC2">
        <w:trPr>
          <w:trHeight w:hRule="exact" w:val="285"/>
        </w:trPr>
        <w:tc>
          <w:tcPr>
            <w:tcW w:w="396" w:type="dxa"/>
            <w:shd w:val="clear" w:color="auto" w:fill="auto"/>
            <w:tcMar>
              <w:left w:w="0" w:type="dxa"/>
              <w:right w:w="0" w:type="dxa"/>
            </w:tcMar>
          </w:tcPr>
          <w:p w14:paraId="42C3D2F7" w14:textId="77777777" w:rsidR="000547CA" w:rsidRPr="005C5F56" w:rsidRDefault="000547CA" w:rsidP="00CB0BC2"/>
        </w:tc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D8113DC" w14:textId="77777777" w:rsidR="000547CA" w:rsidRPr="005C5F56" w:rsidRDefault="000547CA" w:rsidP="00CB0BC2">
            <w:pPr>
              <w:rPr>
                <w:color w:val="000000"/>
              </w:rPr>
            </w:pPr>
            <w:r w:rsidRPr="005C5F56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5C5F56">
              <w:rPr>
                <w:color w:val="000000"/>
              </w:rPr>
              <w:t>Google</w:t>
            </w:r>
            <w:proofErr w:type="spellEnd"/>
            <w:r w:rsidRPr="005C5F56">
              <w:rPr>
                <w:color w:val="000000"/>
              </w:rPr>
              <w:t xml:space="preserve"> (</w:t>
            </w:r>
            <w:proofErr w:type="spellStart"/>
            <w:r w:rsidRPr="005C5F56">
              <w:rPr>
                <w:color w:val="000000"/>
              </w:rPr>
              <w:t>Google</w:t>
            </w:r>
            <w:proofErr w:type="spellEnd"/>
            <w:r w:rsidRPr="005C5F56">
              <w:rPr>
                <w:color w:val="000000"/>
              </w:rPr>
              <w:t xml:space="preserve"> </w:t>
            </w:r>
            <w:proofErr w:type="spellStart"/>
            <w:r w:rsidRPr="005C5F56">
              <w:rPr>
                <w:color w:val="000000"/>
              </w:rPr>
              <w:t>Scholar</w:t>
            </w:r>
            <w:proofErr w:type="spellEnd"/>
            <w:r w:rsidRPr="005C5F56">
              <w:rPr>
                <w:color w:val="000000"/>
              </w:rPr>
              <w:t xml:space="preserve">)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BE3DFBA" w14:textId="77777777" w:rsidR="000547CA" w:rsidRPr="005C5F56" w:rsidRDefault="000547CA" w:rsidP="00CB0BC2">
            <w:pPr>
              <w:rPr>
                <w:color w:val="000000"/>
                <w:lang w:val="en-US"/>
              </w:rPr>
            </w:pPr>
            <w:r w:rsidRPr="005C5F56">
              <w:rPr>
                <w:color w:val="000000"/>
                <w:lang w:val="en-US"/>
              </w:rPr>
              <w:t xml:space="preserve">URL: https://scholar.google.ru/ </w:t>
            </w:r>
          </w:p>
        </w:tc>
        <w:tc>
          <w:tcPr>
            <w:tcW w:w="136" w:type="dxa"/>
            <w:shd w:val="clear" w:color="auto" w:fill="auto"/>
            <w:tcMar>
              <w:left w:w="0" w:type="dxa"/>
              <w:right w:w="0" w:type="dxa"/>
            </w:tcMar>
          </w:tcPr>
          <w:p w14:paraId="400A9F56" w14:textId="77777777" w:rsidR="000547CA" w:rsidRPr="005C5F56" w:rsidRDefault="000547CA" w:rsidP="00CB0BC2">
            <w:pPr>
              <w:rPr>
                <w:lang w:val="en-US"/>
              </w:rPr>
            </w:pPr>
          </w:p>
        </w:tc>
      </w:tr>
      <w:tr w:rsidR="000547CA" w:rsidRPr="008D12F5" w14:paraId="2C5AD2C6" w14:textId="77777777" w:rsidTr="00CB0BC2">
        <w:trPr>
          <w:trHeight w:hRule="exact" w:val="285"/>
        </w:trPr>
        <w:tc>
          <w:tcPr>
            <w:tcW w:w="396" w:type="dxa"/>
            <w:shd w:val="clear" w:color="auto" w:fill="auto"/>
            <w:tcMar>
              <w:left w:w="0" w:type="dxa"/>
              <w:right w:w="0" w:type="dxa"/>
            </w:tcMar>
          </w:tcPr>
          <w:p w14:paraId="07FA82BE" w14:textId="77777777" w:rsidR="000547CA" w:rsidRPr="005C5F56" w:rsidRDefault="000547CA" w:rsidP="00CB0BC2">
            <w:pPr>
              <w:rPr>
                <w:lang w:val="en-US"/>
              </w:rPr>
            </w:pPr>
          </w:p>
        </w:tc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076630E" w14:textId="77777777" w:rsidR="000547CA" w:rsidRPr="005C5F56" w:rsidRDefault="000547CA" w:rsidP="00CB0BC2">
            <w:pPr>
              <w:rPr>
                <w:color w:val="000000"/>
              </w:rPr>
            </w:pPr>
            <w:r w:rsidRPr="005C5F56">
              <w:rPr>
                <w:color w:val="000000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48C2D41F" w14:textId="77777777" w:rsidR="000547CA" w:rsidRPr="005C5F56" w:rsidRDefault="000547CA" w:rsidP="00CB0BC2">
            <w:pPr>
              <w:rPr>
                <w:color w:val="000000"/>
                <w:lang w:val="en-US"/>
              </w:rPr>
            </w:pPr>
            <w:r w:rsidRPr="005C5F56">
              <w:rPr>
                <w:color w:val="000000"/>
                <w:lang w:val="en-US"/>
              </w:rPr>
              <w:t xml:space="preserve">URL: http://window.edu.ru/ </w:t>
            </w:r>
          </w:p>
        </w:tc>
        <w:tc>
          <w:tcPr>
            <w:tcW w:w="136" w:type="dxa"/>
            <w:shd w:val="clear" w:color="auto" w:fill="auto"/>
            <w:tcMar>
              <w:left w:w="0" w:type="dxa"/>
              <w:right w:w="0" w:type="dxa"/>
            </w:tcMar>
          </w:tcPr>
          <w:p w14:paraId="75508067" w14:textId="77777777" w:rsidR="000547CA" w:rsidRPr="005C5F56" w:rsidRDefault="000547CA" w:rsidP="00CB0BC2">
            <w:pPr>
              <w:rPr>
                <w:lang w:val="en-US"/>
              </w:rPr>
            </w:pPr>
          </w:p>
        </w:tc>
      </w:tr>
      <w:tr w:rsidR="000547CA" w:rsidRPr="008D12F5" w14:paraId="1E0D9EF7" w14:textId="77777777" w:rsidTr="00CB0BC2">
        <w:trPr>
          <w:trHeight w:hRule="exact" w:val="587"/>
        </w:trPr>
        <w:tc>
          <w:tcPr>
            <w:tcW w:w="396" w:type="dxa"/>
            <w:shd w:val="clear" w:color="auto" w:fill="auto"/>
            <w:tcMar>
              <w:left w:w="0" w:type="dxa"/>
              <w:right w:w="0" w:type="dxa"/>
            </w:tcMar>
          </w:tcPr>
          <w:p w14:paraId="3354CA60" w14:textId="77777777" w:rsidR="000547CA" w:rsidRPr="005C5F56" w:rsidRDefault="000547CA" w:rsidP="00CB0BC2">
            <w:pPr>
              <w:rPr>
                <w:lang w:val="en-US"/>
              </w:rPr>
            </w:pPr>
          </w:p>
        </w:tc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6E4938C" w14:textId="77777777" w:rsidR="000547CA" w:rsidRPr="005C5F56" w:rsidRDefault="000547CA" w:rsidP="00CB0BC2">
            <w:pPr>
              <w:rPr>
                <w:color w:val="000000"/>
              </w:rPr>
            </w:pPr>
            <w:r w:rsidRPr="005C5F56">
              <w:rPr>
                <w:color w:val="000000"/>
              </w:rPr>
              <w:t xml:space="preserve">Международная справочная система «Полпред» polpred.com отрасль «Образование, наука»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9FD576D" w14:textId="77777777" w:rsidR="000547CA" w:rsidRPr="005C5F56" w:rsidRDefault="000547CA" w:rsidP="00CB0BC2">
            <w:pPr>
              <w:rPr>
                <w:color w:val="000000"/>
                <w:lang w:val="en-US"/>
              </w:rPr>
            </w:pPr>
            <w:r w:rsidRPr="005C5F56">
              <w:rPr>
                <w:color w:val="000000"/>
                <w:lang w:val="en-US"/>
              </w:rPr>
              <w:t xml:space="preserve">URL: http://education.polpred.com/ </w:t>
            </w:r>
          </w:p>
        </w:tc>
        <w:tc>
          <w:tcPr>
            <w:tcW w:w="136" w:type="dxa"/>
            <w:shd w:val="clear" w:color="auto" w:fill="auto"/>
            <w:tcMar>
              <w:left w:w="0" w:type="dxa"/>
              <w:right w:w="0" w:type="dxa"/>
            </w:tcMar>
          </w:tcPr>
          <w:p w14:paraId="270FA3DA" w14:textId="77777777" w:rsidR="000547CA" w:rsidRPr="005C5F56" w:rsidRDefault="000547CA" w:rsidP="00CB0BC2">
            <w:pPr>
              <w:rPr>
                <w:lang w:val="en-US"/>
              </w:rPr>
            </w:pPr>
          </w:p>
        </w:tc>
      </w:tr>
    </w:tbl>
    <w:p w14:paraId="0B982920" w14:textId="77777777" w:rsidR="000547CA" w:rsidRPr="000547CA" w:rsidRDefault="000547CA" w:rsidP="000547CA">
      <w:pPr>
        <w:pStyle w:val="af2"/>
        <w:numPr>
          <w:ilvl w:val="0"/>
          <w:numId w:val="10"/>
        </w:numPr>
        <w:rPr>
          <w:sz w:val="0"/>
          <w:szCs w:val="0"/>
          <w:lang w:val="en-US"/>
        </w:rPr>
      </w:pPr>
    </w:p>
    <w:p w14:paraId="676E575C" w14:textId="77777777" w:rsidR="000547CA" w:rsidRPr="00F14AA1" w:rsidRDefault="000547CA" w:rsidP="000547CA">
      <w:pPr>
        <w:pStyle w:val="110"/>
        <w:numPr>
          <w:ilvl w:val="0"/>
          <w:numId w:val="10"/>
        </w:numPr>
        <w:spacing w:before="0" w:after="0"/>
        <w:jc w:val="center"/>
        <w:rPr>
          <w:rStyle w:val="FontStyle14"/>
          <w:b/>
          <w:sz w:val="24"/>
          <w:szCs w:val="24"/>
          <w:lang w:val="en-US"/>
        </w:rPr>
        <w:sectPr w:rsidR="000547CA" w:rsidRPr="00F14AA1" w:rsidSect="000547CA">
          <w:pgSz w:w="11907" w:h="16840"/>
          <w:pgMar w:top="1135" w:right="850" w:bottom="810" w:left="1701" w:header="708" w:footer="708" w:gutter="0"/>
          <w:cols w:space="708"/>
          <w:docGrid w:linePitch="360"/>
        </w:sectPr>
      </w:pPr>
    </w:p>
    <w:p w14:paraId="0F1A611B" w14:textId="77777777" w:rsidR="000547CA" w:rsidRPr="00C90225" w:rsidRDefault="000547CA" w:rsidP="000547CA">
      <w:pPr>
        <w:pStyle w:val="110"/>
        <w:numPr>
          <w:ilvl w:val="0"/>
          <w:numId w:val="10"/>
        </w:numPr>
        <w:spacing w:before="0" w:after="0"/>
        <w:jc w:val="center"/>
        <w:rPr>
          <w:rStyle w:val="FontStyle14"/>
          <w:b/>
          <w:sz w:val="24"/>
          <w:szCs w:val="24"/>
        </w:rPr>
      </w:pPr>
      <w:r w:rsidRPr="00C90225">
        <w:rPr>
          <w:rStyle w:val="FontStyle14"/>
          <w:b/>
          <w:sz w:val="24"/>
          <w:szCs w:val="24"/>
        </w:rPr>
        <w:lastRenderedPageBreak/>
        <w:t>9. Материально-техническое обеспечение дисциплины</w:t>
      </w:r>
    </w:p>
    <w:p w14:paraId="020C05E1" w14:textId="77777777" w:rsidR="000547CA" w:rsidRPr="00B06B55" w:rsidRDefault="000547CA" w:rsidP="000547CA">
      <w:pPr>
        <w:pStyle w:val="af2"/>
        <w:numPr>
          <w:ilvl w:val="0"/>
          <w:numId w:val="10"/>
        </w:numPr>
        <w:jc w:val="both"/>
      </w:pPr>
      <w:r w:rsidRPr="000547CA">
        <w:rPr>
          <w:color w:val="000000"/>
        </w:rPr>
        <w:t>Материально-техническое</w:t>
      </w:r>
      <w:r w:rsidRPr="00B06B55">
        <w:t xml:space="preserve"> </w:t>
      </w:r>
      <w:r w:rsidRPr="000547CA">
        <w:rPr>
          <w:color w:val="000000"/>
        </w:rPr>
        <w:t>обеспечение</w:t>
      </w:r>
      <w:r w:rsidRPr="00B06B55">
        <w:t xml:space="preserve"> </w:t>
      </w:r>
      <w:r w:rsidRPr="000547CA">
        <w:rPr>
          <w:color w:val="000000"/>
        </w:rPr>
        <w:t>дисциплины</w:t>
      </w:r>
      <w:r w:rsidRPr="00B06B55">
        <w:t xml:space="preserve"> </w:t>
      </w:r>
      <w:r w:rsidRPr="000547CA">
        <w:rPr>
          <w:color w:val="000000"/>
        </w:rPr>
        <w:t>включает:</w:t>
      </w:r>
      <w:r w:rsidRPr="00B06B55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99"/>
        <w:gridCol w:w="6055"/>
      </w:tblGrid>
      <w:tr w:rsidR="000547CA" w:rsidRPr="005C5F56" w14:paraId="3FD561FC" w14:textId="77777777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A3DA4" w14:textId="77777777" w:rsidR="000547CA" w:rsidRPr="005C5F56" w:rsidRDefault="000547CA" w:rsidP="00CB0BC2">
            <w:pPr>
              <w:jc w:val="center"/>
            </w:pPr>
            <w:r w:rsidRPr="005C5F56">
              <w:t>Тип и название аудитории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B7933" w14:textId="77777777" w:rsidR="000547CA" w:rsidRPr="005C5F56" w:rsidRDefault="000547CA" w:rsidP="00CB0BC2">
            <w:pPr>
              <w:jc w:val="center"/>
            </w:pPr>
            <w:r w:rsidRPr="005C5F56">
              <w:t>Оснащение аудитории</w:t>
            </w:r>
          </w:p>
        </w:tc>
      </w:tr>
      <w:tr w:rsidR="000547CA" w:rsidRPr="005C5F56" w14:paraId="58CB3D78" w14:textId="77777777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CCCD2" w14:textId="77777777" w:rsidR="000547CA" w:rsidRPr="005C5F56" w:rsidRDefault="000547CA" w:rsidP="00CB0BC2">
            <w:r w:rsidRPr="005C5F56">
              <w:t>Лекционная аудитория 116М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A910C" w14:textId="77777777" w:rsidR="000547CA" w:rsidRPr="005C5F56" w:rsidRDefault="000547CA" w:rsidP="00CB0BC2">
            <w:r w:rsidRPr="005C5F56">
              <w:t>Мультимедийные средства хранения, передачи  и представления информации</w:t>
            </w:r>
          </w:p>
        </w:tc>
      </w:tr>
      <w:tr w:rsidR="000547CA" w:rsidRPr="005C5F56" w14:paraId="25BBD8CC" w14:textId="77777777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202B5" w14:textId="77777777" w:rsidR="000547CA" w:rsidRPr="005C5F56" w:rsidRDefault="000547CA" w:rsidP="00CB0BC2">
            <w:r w:rsidRPr="005C5F56">
              <w:t>Компьютерные классы: 210, 302, 303, 310, 311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E92A0" w14:textId="77777777" w:rsidR="000547CA" w:rsidRPr="005C5F56" w:rsidRDefault="000547CA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0547CA" w:rsidRPr="005C5F56" w14:paraId="7B44EB6E" w14:textId="77777777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8C754" w14:textId="77777777" w:rsidR="000547CA" w:rsidRPr="005C5F56" w:rsidRDefault="000547CA" w:rsidP="00CB0BC2">
            <w:r w:rsidRPr="005C5F56">
              <w:t>Аудитории для самостоятельной работы: 210, 302, 303, 310, 311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3A45A" w14:textId="77777777" w:rsidR="000547CA" w:rsidRPr="005C5F56" w:rsidRDefault="000547CA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0547CA" w:rsidRPr="005C5F56" w14:paraId="78455A73" w14:textId="77777777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08D9E4" w14:textId="77777777" w:rsidR="000547CA" w:rsidRPr="005C5F56" w:rsidRDefault="000547CA" w:rsidP="00CB0BC2">
            <w:r w:rsidRPr="005C5F56">
              <w:t>Аудитории для групповых и индивидуальных консультаций, текущего контроля и промежуточной аттестации: 210,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BCE47" w14:textId="77777777" w:rsidR="000547CA" w:rsidRPr="005C5F56" w:rsidRDefault="000547CA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0547CA" w:rsidRPr="005C5F56" w14:paraId="0B87D017" w14:textId="77777777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BD3C2" w14:textId="77777777" w:rsidR="000547CA" w:rsidRPr="005C5F56" w:rsidRDefault="000547CA" w:rsidP="00CB0BC2">
            <w:r w:rsidRPr="005C5F56">
              <w:t>Аудитория для хранения и профилактического обслуживания учебного оборудования № 211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77532" w14:textId="77777777" w:rsidR="000547CA" w:rsidRPr="005C5F56" w:rsidRDefault="000547CA" w:rsidP="00CB0BC2">
            <w:r w:rsidRPr="005C5F56">
              <w:t>Мебель для хранения и обслуживания оборудования (шкафы, столы), учебно-методические материалы,  компьютеры, ноутбуки, принтеры.</w:t>
            </w:r>
          </w:p>
        </w:tc>
      </w:tr>
    </w:tbl>
    <w:p w14:paraId="7446BC6C" w14:textId="77777777" w:rsidR="00024D82" w:rsidRPr="00DE4151" w:rsidRDefault="00024D82" w:rsidP="000547CA">
      <w:pPr>
        <w:rPr>
          <w:sz w:val="28"/>
          <w:szCs w:val="28"/>
        </w:rPr>
      </w:pPr>
    </w:p>
    <w:sectPr w:rsidR="00024D82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 w15:restartNumberingAfterBreak="0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 w15:restartNumberingAfterBreak="0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2" w15:restartNumberingAfterBreak="0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 w15:restartNumberingAfterBreak="0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1"/>
  </w:num>
  <w:num w:numId="3">
    <w:abstractNumId w:val="14"/>
  </w:num>
  <w:num w:numId="4">
    <w:abstractNumId w:val="7"/>
  </w:num>
  <w:num w:numId="5">
    <w:abstractNumId w:val="25"/>
  </w:num>
  <w:num w:numId="6">
    <w:abstractNumId w:val="30"/>
  </w:num>
  <w:num w:numId="7">
    <w:abstractNumId w:val="33"/>
  </w:num>
  <w:num w:numId="8">
    <w:abstractNumId w:val="8"/>
  </w:num>
  <w:num w:numId="9">
    <w:abstractNumId w:val="20"/>
  </w:num>
  <w:num w:numId="10">
    <w:abstractNumId w:val="19"/>
  </w:num>
  <w:num w:numId="11">
    <w:abstractNumId w:val="2"/>
  </w:num>
  <w:num w:numId="12">
    <w:abstractNumId w:val="23"/>
  </w:num>
  <w:num w:numId="13">
    <w:abstractNumId w:val="6"/>
  </w:num>
  <w:num w:numId="14">
    <w:abstractNumId w:val="9"/>
  </w:num>
  <w:num w:numId="15">
    <w:abstractNumId w:val="37"/>
  </w:num>
  <w:num w:numId="16">
    <w:abstractNumId w:val="24"/>
  </w:num>
  <w:num w:numId="17">
    <w:abstractNumId w:val="22"/>
  </w:num>
  <w:num w:numId="18">
    <w:abstractNumId w:val="29"/>
  </w:num>
  <w:num w:numId="19">
    <w:abstractNumId w:val="17"/>
  </w:num>
  <w:num w:numId="20">
    <w:abstractNumId w:val="28"/>
  </w:num>
  <w:num w:numId="21">
    <w:abstractNumId w:val="26"/>
  </w:num>
  <w:num w:numId="22">
    <w:abstractNumId w:val="34"/>
  </w:num>
  <w:num w:numId="23">
    <w:abstractNumId w:val="18"/>
  </w:num>
  <w:num w:numId="24">
    <w:abstractNumId w:val="15"/>
  </w:num>
  <w:num w:numId="25">
    <w:abstractNumId w:val="21"/>
  </w:num>
  <w:num w:numId="26">
    <w:abstractNumId w:val="11"/>
  </w:num>
  <w:num w:numId="27">
    <w:abstractNumId w:val="12"/>
  </w:num>
  <w:num w:numId="28">
    <w:abstractNumId w:val="4"/>
  </w:num>
  <w:num w:numId="29">
    <w:abstractNumId w:val="38"/>
  </w:num>
  <w:num w:numId="30">
    <w:abstractNumId w:val="27"/>
  </w:num>
  <w:num w:numId="31">
    <w:abstractNumId w:val="16"/>
  </w:num>
  <w:num w:numId="32">
    <w:abstractNumId w:val="35"/>
  </w:num>
  <w:num w:numId="33">
    <w:abstractNumId w:val="32"/>
  </w:num>
  <w:num w:numId="34">
    <w:abstractNumId w:val="10"/>
  </w:num>
  <w:num w:numId="35">
    <w:abstractNumId w:val="13"/>
  </w:num>
  <w:num w:numId="36">
    <w:abstractNumId w:val="3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698"/>
    <w:rsid w:val="0000401E"/>
    <w:rsid w:val="00004821"/>
    <w:rsid w:val="00020E25"/>
    <w:rsid w:val="0002359B"/>
    <w:rsid w:val="00024D82"/>
    <w:rsid w:val="00033AAE"/>
    <w:rsid w:val="00050172"/>
    <w:rsid w:val="000521D4"/>
    <w:rsid w:val="00053031"/>
    <w:rsid w:val="000547CA"/>
    <w:rsid w:val="000616A7"/>
    <w:rsid w:val="000661D0"/>
    <w:rsid w:val="000673C2"/>
    <w:rsid w:val="000704F0"/>
    <w:rsid w:val="00074A4C"/>
    <w:rsid w:val="00075F1B"/>
    <w:rsid w:val="00081EF8"/>
    <w:rsid w:val="00082FC2"/>
    <w:rsid w:val="00085698"/>
    <w:rsid w:val="000873FC"/>
    <w:rsid w:val="000877D6"/>
    <w:rsid w:val="000A1AC3"/>
    <w:rsid w:val="000A62DC"/>
    <w:rsid w:val="000A79E6"/>
    <w:rsid w:val="000C220E"/>
    <w:rsid w:val="000C5D18"/>
    <w:rsid w:val="000D61F1"/>
    <w:rsid w:val="000D79EF"/>
    <w:rsid w:val="000E39D5"/>
    <w:rsid w:val="000E7689"/>
    <w:rsid w:val="000F6C67"/>
    <w:rsid w:val="00114A57"/>
    <w:rsid w:val="00122B20"/>
    <w:rsid w:val="00144623"/>
    <w:rsid w:val="00146C9B"/>
    <w:rsid w:val="00160054"/>
    <w:rsid w:val="00162295"/>
    <w:rsid w:val="00171B0E"/>
    <w:rsid w:val="00175074"/>
    <w:rsid w:val="00181CCF"/>
    <w:rsid w:val="00184831"/>
    <w:rsid w:val="00185F44"/>
    <w:rsid w:val="00187BBE"/>
    <w:rsid w:val="00194072"/>
    <w:rsid w:val="00195D5C"/>
    <w:rsid w:val="001C43A9"/>
    <w:rsid w:val="001C5680"/>
    <w:rsid w:val="001C79A5"/>
    <w:rsid w:val="001D3197"/>
    <w:rsid w:val="001E1447"/>
    <w:rsid w:val="001F6246"/>
    <w:rsid w:val="001F757A"/>
    <w:rsid w:val="0020556A"/>
    <w:rsid w:val="0020607E"/>
    <w:rsid w:val="002117DA"/>
    <w:rsid w:val="00213F4C"/>
    <w:rsid w:val="002154AE"/>
    <w:rsid w:val="00222C8C"/>
    <w:rsid w:val="00225E40"/>
    <w:rsid w:val="00231E25"/>
    <w:rsid w:val="0024424E"/>
    <w:rsid w:val="00246F6D"/>
    <w:rsid w:val="00273FDA"/>
    <w:rsid w:val="00275944"/>
    <w:rsid w:val="0027613B"/>
    <w:rsid w:val="00290F83"/>
    <w:rsid w:val="00293CF5"/>
    <w:rsid w:val="00295B50"/>
    <w:rsid w:val="00295E97"/>
    <w:rsid w:val="00296D40"/>
    <w:rsid w:val="002A4C5F"/>
    <w:rsid w:val="002B1C4E"/>
    <w:rsid w:val="002B36D5"/>
    <w:rsid w:val="002C3E03"/>
    <w:rsid w:val="002D28E7"/>
    <w:rsid w:val="002F1088"/>
    <w:rsid w:val="002F5F2B"/>
    <w:rsid w:val="002F6324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A1097"/>
    <w:rsid w:val="003A4DEA"/>
    <w:rsid w:val="003A6E25"/>
    <w:rsid w:val="003B7DD5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2688F"/>
    <w:rsid w:val="004310E9"/>
    <w:rsid w:val="004355C0"/>
    <w:rsid w:val="00442137"/>
    <w:rsid w:val="00451CDD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57B7"/>
    <w:rsid w:val="00492AC9"/>
    <w:rsid w:val="004967DF"/>
    <w:rsid w:val="00496F4A"/>
    <w:rsid w:val="004A1CCE"/>
    <w:rsid w:val="004A23A6"/>
    <w:rsid w:val="004A518E"/>
    <w:rsid w:val="004B2C15"/>
    <w:rsid w:val="004D1B6C"/>
    <w:rsid w:val="004D31FE"/>
    <w:rsid w:val="004D7890"/>
    <w:rsid w:val="004E2D72"/>
    <w:rsid w:val="004E6FB6"/>
    <w:rsid w:val="004F4AEA"/>
    <w:rsid w:val="00502421"/>
    <w:rsid w:val="00503B0E"/>
    <w:rsid w:val="00503E88"/>
    <w:rsid w:val="005316A4"/>
    <w:rsid w:val="00536C5C"/>
    <w:rsid w:val="00536CD1"/>
    <w:rsid w:val="00541BA6"/>
    <w:rsid w:val="005434DD"/>
    <w:rsid w:val="0054490A"/>
    <w:rsid w:val="005475B0"/>
    <w:rsid w:val="00555159"/>
    <w:rsid w:val="005568E5"/>
    <w:rsid w:val="00577D7F"/>
    <w:rsid w:val="005813B1"/>
    <w:rsid w:val="00586D5A"/>
    <w:rsid w:val="005B0AF9"/>
    <w:rsid w:val="005B6DE5"/>
    <w:rsid w:val="005B7C16"/>
    <w:rsid w:val="005D0DD3"/>
    <w:rsid w:val="005D5B77"/>
    <w:rsid w:val="005E4812"/>
    <w:rsid w:val="005F473B"/>
    <w:rsid w:val="00600F88"/>
    <w:rsid w:val="00604A4D"/>
    <w:rsid w:val="006154BA"/>
    <w:rsid w:val="00622298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95755"/>
    <w:rsid w:val="006A4781"/>
    <w:rsid w:val="006A52DB"/>
    <w:rsid w:val="006B3972"/>
    <w:rsid w:val="006E4EC7"/>
    <w:rsid w:val="006F6DAB"/>
    <w:rsid w:val="007006B8"/>
    <w:rsid w:val="00701FE8"/>
    <w:rsid w:val="007022D4"/>
    <w:rsid w:val="00705340"/>
    <w:rsid w:val="007124D4"/>
    <w:rsid w:val="00713C72"/>
    <w:rsid w:val="00714C40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76FDD"/>
    <w:rsid w:val="007A4C7E"/>
    <w:rsid w:val="007B380C"/>
    <w:rsid w:val="007C5117"/>
    <w:rsid w:val="007D1F6A"/>
    <w:rsid w:val="007E00EE"/>
    <w:rsid w:val="0080104F"/>
    <w:rsid w:val="00803216"/>
    <w:rsid w:val="00811893"/>
    <w:rsid w:val="00813462"/>
    <w:rsid w:val="008151FB"/>
    <w:rsid w:val="00823C08"/>
    <w:rsid w:val="0083116E"/>
    <w:rsid w:val="008350BC"/>
    <w:rsid w:val="00850F87"/>
    <w:rsid w:val="00880813"/>
    <w:rsid w:val="00894B24"/>
    <w:rsid w:val="00896929"/>
    <w:rsid w:val="00896BBE"/>
    <w:rsid w:val="008B1579"/>
    <w:rsid w:val="008B38CA"/>
    <w:rsid w:val="008C6B9B"/>
    <w:rsid w:val="008D12F5"/>
    <w:rsid w:val="008D3CD6"/>
    <w:rsid w:val="008E1881"/>
    <w:rsid w:val="008E6B32"/>
    <w:rsid w:val="008F24F7"/>
    <w:rsid w:val="009033D0"/>
    <w:rsid w:val="00903F9A"/>
    <w:rsid w:val="00916A70"/>
    <w:rsid w:val="00965203"/>
    <w:rsid w:val="009779CB"/>
    <w:rsid w:val="0098186C"/>
    <w:rsid w:val="00982CC4"/>
    <w:rsid w:val="009908C8"/>
    <w:rsid w:val="00993B52"/>
    <w:rsid w:val="009A5C28"/>
    <w:rsid w:val="009B7237"/>
    <w:rsid w:val="009C1C69"/>
    <w:rsid w:val="009C238C"/>
    <w:rsid w:val="009C2FF0"/>
    <w:rsid w:val="009D0407"/>
    <w:rsid w:val="009D2F31"/>
    <w:rsid w:val="009D365D"/>
    <w:rsid w:val="009D4F4B"/>
    <w:rsid w:val="009D6CC7"/>
    <w:rsid w:val="009D6D30"/>
    <w:rsid w:val="009E21C5"/>
    <w:rsid w:val="009E2A12"/>
    <w:rsid w:val="009E37E7"/>
    <w:rsid w:val="009E458C"/>
    <w:rsid w:val="009F7EAE"/>
    <w:rsid w:val="00A156FF"/>
    <w:rsid w:val="00A25F52"/>
    <w:rsid w:val="00A35115"/>
    <w:rsid w:val="00A35523"/>
    <w:rsid w:val="00A37679"/>
    <w:rsid w:val="00A4340F"/>
    <w:rsid w:val="00A603AF"/>
    <w:rsid w:val="00A62325"/>
    <w:rsid w:val="00A75004"/>
    <w:rsid w:val="00A93BF9"/>
    <w:rsid w:val="00A95AF5"/>
    <w:rsid w:val="00AA1D7D"/>
    <w:rsid w:val="00AA73EA"/>
    <w:rsid w:val="00AB33FB"/>
    <w:rsid w:val="00AC13D2"/>
    <w:rsid w:val="00AD1A4D"/>
    <w:rsid w:val="00AD3FCC"/>
    <w:rsid w:val="00AD6984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0583"/>
    <w:rsid w:val="00B75E4A"/>
    <w:rsid w:val="00B769C9"/>
    <w:rsid w:val="00B822D0"/>
    <w:rsid w:val="00B90849"/>
    <w:rsid w:val="00B973DB"/>
    <w:rsid w:val="00BA6E48"/>
    <w:rsid w:val="00BB44B3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5561"/>
    <w:rsid w:val="00C54A36"/>
    <w:rsid w:val="00C65CFD"/>
    <w:rsid w:val="00C703B2"/>
    <w:rsid w:val="00C753CD"/>
    <w:rsid w:val="00CA20AA"/>
    <w:rsid w:val="00CA6ABA"/>
    <w:rsid w:val="00CA70F1"/>
    <w:rsid w:val="00CB73A3"/>
    <w:rsid w:val="00CC041D"/>
    <w:rsid w:val="00CD5149"/>
    <w:rsid w:val="00CE658B"/>
    <w:rsid w:val="00CF2646"/>
    <w:rsid w:val="00D0183D"/>
    <w:rsid w:val="00D11D29"/>
    <w:rsid w:val="00D1207B"/>
    <w:rsid w:val="00D13048"/>
    <w:rsid w:val="00D346D0"/>
    <w:rsid w:val="00D42808"/>
    <w:rsid w:val="00D64146"/>
    <w:rsid w:val="00D65942"/>
    <w:rsid w:val="00D679DF"/>
    <w:rsid w:val="00D74E8A"/>
    <w:rsid w:val="00D931E5"/>
    <w:rsid w:val="00D94079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E01156"/>
    <w:rsid w:val="00E03C21"/>
    <w:rsid w:val="00E07F7C"/>
    <w:rsid w:val="00E30418"/>
    <w:rsid w:val="00E37E6D"/>
    <w:rsid w:val="00E40624"/>
    <w:rsid w:val="00E4430C"/>
    <w:rsid w:val="00E54256"/>
    <w:rsid w:val="00E56005"/>
    <w:rsid w:val="00E6082E"/>
    <w:rsid w:val="00E63C33"/>
    <w:rsid w:val="00E823FB"/>
    <w:rsid w:val="00E910A1"/>
    <w:rsid w:val="00E94716"/>
    <w:rsid w:val="00E95E2B"/>
    <w:rsid w:val="00EB494A"/>
    <w:rsid w:val="00EB71CD"/>
    <w:rsid w:val="00EC1000"/>
    <w:rsid w:val="00ED22D4"/>
    <w:rsid w:val="00ED284B"/>
    <w:rsid w:val="00ED4B20"/>
    <w:rsid w:val="00EE2A7B"/>
    <w:rsid w:val="00EE2D24"/>
    <w:rsid w:val="00EE5EF9"/>
    <w:rsid w:val="00EF5593"/>
    <w:rsid w:val="00F03157"/>
    <w:rsid w:val="00F03322"/>
    <w:rsid w:val="00F277EF"/>
    <w:rsid w:val="00F5777B"/>
    <w:rsid w:val="00F71FC2"/>
    <w:rsid w:val="00F7759D"/>
    <w:rsid w:val="00F8089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78224D"/>
  <w15:docId w15:val="{D77FC801-A1B7-4729-B803-E65E4716C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54490A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9E458C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9E458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9E458C"/>
    <w:rPr>
      <w:rFonts w:ascii="Arial" w:hAnsi="Arial" w:cs="Arial"/>
      <w:vanish/>
      <w:sz w:val="16"/>
      <w:szCs w:val="16"/>
    </w:rPr>
  </w:style>
  <w:style w:type="paragraph" w:customStyle="1" w:styleId="110">
    <w:name w:val="Заголовок 11"/>
    <w:basedOn w:val="a"/>
    <w:next w:val="a"/>
    <w:qFormat/>
    <w:rsid w:val="000547CA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customStyle="1" w:styleId="-">
    <w:name w:val="Интернет-ссылка"/>
    <w:rsid w:val="000547CA"/>
    <w:rPr>
      <w:color w:val="143057"/>
      <w:u w:val="single"/>
    </w:rPr>
  </w:style>
  <w:style w:type="character" w:customStyle="1" w:styleId="FontStyle14">
    <w:name w:val="Font Style14"/>
    <w:qFormat/>
    <w:rsid w:val="000547CA"/>
    <w:rPr>
      <w:rFonts w:ascii="Times New Roman" w:hAnsi="Times New Roman" w:cs="Times New Roman"/>
      <w:b/>
      <w:bCs/>
      <w:sz w:val="14"/>
      <w:szCs w:val="14"/>
    </w:rPr>
  </w:style>
  <w:style w:type="character" w:styleId="af5">
    <w:name w:val="Unresolved Mention"/>
    <w:basedOn w:val="a0"/>
    <w:uiPriority w:val="99"/>
    <w:semiHidden/>
    <w:unhideWhenUsed/>
    <w:rsid w:val="008D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atalog.inforeg.ru/Inet/GetEzineByID/317987" TargetMode="External"/><Relationship Id="rId18" Type="http://schemas.openxmlformats.org/officeDocument/2006/relationships/hyperlink" Target="http://www.bymath.net/studyguide/fun/sec/fun9.htm%2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ath.ru/%20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urait.ru/bcode/451169" TargetMode="External"/><Relationship Id="rId17" Type="http://schemas.openxmlformats.org/officeDocument/2006/relationships/hyperlink" Target="file:///C:\Users\g.chusavitina\AppData\Local\Temp\Mathcad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g.chusavitina\AppData\Local\Temp\MSImagine.pdf" TargetMode="External"/><Relationship Id="rId20" Type="http://schemas.openxmlformats.org/officeDocument/2006/relationships/hyperlink" Target="http://graphfunk.narod.ru/parabola.htm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66129" TargetMode="External"/><Relationship Id="rId24" Type="http://schemas.openxmlformats.org/officeDocument/2006/relationships/hyperlink" Target="http://www.pedagogika-ra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file:///C:\Users\g.chusavitina\AppData\Local\Temp\MSImagine.pdf" TargetMode="External"/><Relationship Id="rId23" Type="http://schemas.openxmlformats.org/officeDocument/2006/relationships/hyperlink" Target="http://www.pedagogy-and-psychology.ingnpublishing.com/" TargetMode="External"/><Relationship Id="rId10" Type="http://schemas.openxmlformats.org/officeDocument/2006/relationships/hyperlink" Target="https://urait.ru/bcode/450842" TargetMode="External"/><Relationship Id="rId19" Type="http://schemas.openxmlformats.org/officeDocument/2006/relationships/hyperlink" Target="http://www.uztest.ru/abstracts/?idabstract=14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file:///C:\Users\g.chusavitina\AppData\Local\Temp\MSOffice2007(42649837).pdf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4064</Words>
  <Characters>23165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27175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User</cp:lastModifiedBy>
  <cp:revision>7</cp:revision>
  <cp:lastPrinted>2016-01-20T11:15:00Z</cp:lastPrinted>
  <dcterms:created xsi:type="dcterms:W3CDTF">2020-10-06T05:28:00Z</dcterms:created>
  <dcterms:modified xsi:type="dcterms:W3CDTF">2020-10-30T16:33:00Z</dcterms:modified>
</cp:coreProperties>
</file>