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64876" w14:textId="77777777" w:rsidR="008A269C" w:rsidRDefault="000858CF" w:rsidP="000D1E55">
      <w:pPr>
        <w:pStyle w:val="Style9"/>
        <w:widowControl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621212C" wp14:editId="10024637">
            <wp:extent cx="6120130" cy="85699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4C6C6B" wp14:editId="08E826CE">
            <wp:extent cx="6120130" cy="8569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A8C5" w14:textId="77777777" w:rsidR="00301D0B" w:rsidRDefault="00301D0B" w:rsidP="004A2A20">
      <w:pPr>
        <w:ind w:left="4248" w:hanging="4245"/>
        <w:jc w:val="center"/>
        <w:rPr>
          <w:b/>
          <w:bCs/>
        </w:rPr>
      </w:pPr>
    </w:p>
    <w:p w14:paraId="1D352F23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1C5E1395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6021F8A5" w14:textId="085AE53C" w:rsidR="004A2A20" w:rsidRPr="00D2328A" w:rsidRDefault="005968F2" w:rsidP="000D1E55">
      <w:pPr>
        <w:ind w:left="4248" w:hanging="4245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85FC9DE" wp14:editId="0D65758A">
            <wp:extent cx="6105525" cy="820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CB0A7" w14:textId="77777777"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14:paraId="2321C0ED" w14:textId="77777777" w:rsidR="00024D82" w:rsidRPr="00B13634" w:rsidRDefault="00024D82" w:rsidP="00024D82"/>
    <w:p w14:paraId="60F2F7CC" w14:textId="77777777"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641933AF" w14:textId="77777777"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14:paraId="35E0B3F7" w14:textId="77777777"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0D1E55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14:paraId="0864DA15" w14:textId="77777777" w:rsidR="00C971AB" w:rsidRDefault="00024D82" w:rsidP="00C971AB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BB44B3" w:rsidRPr="009D2F31">
        <w:rPr>
          <w:bCs/>
        </w:rPr>
        <w:t>44.03.05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с профил</w:t>
      </w:r>
      <w:r w:rsidR="00AF0062">
        <w:t>я</w:t>
      </w:r>
      <w:r w:rsidR="00BB44B3" w:rsidRPr="009D2F31">
        <w:t>м</w:t>
      </w:r>
      <w:r w:rsidR="00AF0062">
        <w:t>и</w:t>
      </w:r>
      <w:r w:rsidR="00BB44B3" w:rsidRPr="009D2F31">
        <w:t xml:space="preserve"> «</w:t>
      </w:r>
      <w:r w:rsidR="00B47176" w:rsidRPr="00B47176">
        <w:t>Русский язык и литература</w:t>
      </w:r>
      <w:r w:rsidR="00BB44B3" w:rsidRPr="009D2F31">
        <w:t>»</w:t>
      </w:r>
      <w:r w:rsidR="00E03C21" w:rsidRPr="009D2F31">
        <w:t xml:space="preserve">. </w:t>
      </w:r>
    </w:p>
    <w:p w14:paraId="200F18D2" w14:textId="77777777" w:rsidR="00C971AB" w:rsidRPr="00607BEE" w:rsidRDefault="00C971AB" w:rsidP="00C971AB">
      <w:pPr>
        <w:ind w:firstLine="567"/>
        <w:jc w:val="both"/>
      </w:pPr>
      <w:r w:rsidRPr="00607BEE">
        <w:t>Для изучения дисциплины необходимы знания (умения, навыки) сформированные в результате изучения дисциплин</w:t>
      </w:r>
      <w:r w:rsidR="00B47176">
        <w:rPr>
          <w:bCs/>
        </w:rPr>
        <w:t xml:space="preserve"> «Педагогика</w:t>
      </w:r>
      <w:proofErr w:type="gramStart"/>
      <w:r w:rsidR="00B47176">
        <w:rPr>
          <w:bCs/>
        </w:rPr>
        <w:t xml:space="preserve">», </w:t>
      </w:r>
      <w:r>
        <w:rPr>
          <w:bCs/>
        </w:rPr>
        <w:t xml:space="preserve"> «</w:t>
      </w:r>
      <w:proofErr w:type="gramEnd"/>
      <w:r>
        <w:rPr>
          <w:bCs/>
        </w:rPr>
        <w:t>Основы математической обработки информации»</w:t>
      </w:r>
      <w:r w:rsidRPr="00607BEE">
        <w:t xml:space="preserve">. </w:t>
      </w:r>
    </w:p>
    <w:p w14:paraId="7E37E4CF" w14:textId="5B60236B" w:rsidR="00C971AB" w:rsidRPr="00607BEE" w:rsidRDefault="00C971AB" w:rsidP="00C971AB">
      <w:pPr>
        <w:ind w:firstLine="567"/>
        <w:jc w:val="both"/>
        <w:rPr>
          <w:bCs/>
        </w:rPr>
      </w:pPr>
      <w:r w:rsidRPr="00607BEE">
        <w:t xml:space="preserve">Знания (умения, навыки), полученные при изучении дисциплины </w:t>
      </w:r>
      <w:r w:rsidRPr="00607BEE">
        <w:rPr>
          <w:bCs/>
        </w:rPr>
        <w:t>«</w:t>
      </w:r>
      <w:r w:rsidRPr="00607BEE">
        <w:t>Информационные технологии в образовании</w:t>
      </w:r>
      <w:r w:rsidRPr="00607BEE">
        <w:rPr>
          <w:bCs/>
        </w:rPr>
        <w:t>»,</w:t>
      </w:r>
      <w:r w:rsidRPr="00607BEE">
        <w:t xml:space="preserve"> будут необходим</w:t>
      </w:r>
      <w:r>
        <w:t xml:space="preserve">ы при дальнейшем изучении </w:t>
      </w:r>
      <w:r w:rsidR="00210FB1">
        <w:t>всех дисциплин направления</w:t>
      </w:r>
      <w:r w:rsidR="00B47176">
        <w:t xml:space="preserve">, </w:t>
      </w:r>
      <w:r>
        <w:rPr>
          <w:bCs/>
        </w:rPr>
        <w:t>а также при прохождении практик.</w:t>
      </w:r>
    </w:p>
    <w:p w14:paraId="4151E611" w14:textId="77777777"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B47176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14:paraId="7DF3E03B" w14:textId="77777777"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14:paraId="0FEE3145" w14:textId="77777777"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</w:p>
    <w:p w14:paraId="3FE4E508" w14:textId="77777777"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8"/>
        <w:gridCol w:w="7694"/>
      </w:tblGrid>
      <w:tr w:rsidR="0044273E" w:rsidRPr="0061453F" w14:paraId="5B436DD0" w14:textId="77777777" w:rsidTr="00F8685E">
        <w:trPr>
          <w:tblHeader/>
        </w:trPr>
        <w:tc>
          <w:tcPr>
            <w:tcW w:w="895" w:type="pct"/>
            <w:vAlign w:val="center"/>
          </w:tcPr>
          <w:p w14:paraId="4B3329E4" w14:textId="77777777"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14:paraId="04DADC55" w14:textId="77777777"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14:paraId="45E29FD9" w14:textId="77777777" w:rsidTr="00F8685E">
        <w:tc>
          <w:tcPr>
            <w:tcW w:w="5000" w:type="pct"/>
            <w:gridSpan w:val="2"/>
          </w:tcPr>
          <w:p w14:paraId="44D8A299" w14:textId="77777777"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 xml:space="preserve">способностью использовать естественнонаучные и математические знания для ориентирования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14:paraId="18782E74" w14:textId="77777777" w:rsidTr="00DD10B6">
        <w:tc>
          <w:tcPr>
            <w:tcW w:w="895" w:type="pct"/>
          </w:tcPr>
          <w:p w14:paraId="221B20A0" w14:textId="77777777"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14:paraId="05BF56F8" w14:textId="77777777" w:rsidR="00053BB7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 xml:space="preserve">сущность и основные принципы информационного пространства и информационного общества; понятия сферы образовательных информационных технологий;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</w:tr>
      <w:tr w:rsidR="00DD10B6" w:rsidRPr="0061453F" w14:paraId="7684C88C" w14:textId="77777777" w:rsidTr="00DD10B6">
        <w:tc>
          <w:tcPr>
            <w:tcW w:w="895" w:type="pct"/>
          </w:tcPr>
          <w:p w14:paraId="559AE11F" w14:textId="77777777"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14:paraId="31BB38F4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14:paraId="793E604B" w14:textId="77777777" w:rsidTr="00DD10B6">
        <w:tc>
          <w:tcPr>
            <w:tcW w:w="895" w:type="pct"/>
          </w:tcPr>
          <w:p w14:paraId="5F0E8FE1" w14:textId="77777777"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14:paraId="4CB28FAB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61453F" w14:paraId="6B57D093" w14:textId="77777777" w:rsidTr="00F8685E">
        <w:tc>
          <w:tcPr>
            <w:tcW w:w="5000" w:type="pct"/>
            <w:gridSpan w:val="2"/>
          </w:tcPr>
          <w:p w14:paraId="690120E5" w14:textId="77777777" w:rsidR="0044273E" w:rsidRPr="0061453F" w:rsidRDefault="00EC2CF9" w:rsidP="00EC2CF9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61453F" w14:paraId="3129A1C3" w14:textId="77777777" w:rsidTr="00DD10B6">
        <w:tc>
          <w:tcPr>
            <w:tcW w:w="895" w:type="pct"/>
          </w:tcPr>
          <w:p w14:paraId="22E97A03" w14:textId="77777777"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14:paraId="71FA7A10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</w:t>
            </w:r>
            <w:r>
              <w:rPr>
                <w:sz w:val="22"/>
                <w:szCs w:val="22"/>
              </w:rPr>
              <w:lastRenderedPageBreak/>
              <w:t xml:space="preserve">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14:paraId="4810BB3D" w14:textId="77777777" w:rsidTr="00DD10B6">
        <w:tc>
          <w:tcPr>
            <w:tcW w:w="895" w:type="pct"/>
          </w:tcPr>
          <w:p w14:paraId="252F89B0" w14:textId="77777777" w:rsidR="00EC2CF9" w:rsidRPr="0061453F" w:rsidRDefault="00EC2CF9" w:rsidP="00717828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14:paraId="2BC1E23B" w14:textId="77777777"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</w:tr>
      <w:tr w:rsidR="00EC2CF9" w:rsidRPr="0061453F" w14:paraId="6E36D893" w14:textId="77777777" w:rsidTr="00DD10B6">
        <w:tc>
          <w:tcPr>
            <w:tcW w:w="895" w:type="pct"/>
          </w:tcPr>
          <w:p w14:paraId="44EBE9C7" w14:textId="77777777"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14:paraId="2974503C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</w:tr>
      <w:tr w:rsidR="00EC2CF9" w:rsidRPr="0061453F" w14:paraId="54479EE8" w14:textId="77777777" w:rsidTr="00F8685E">
        <w:tc>
          <w:tcPr>
            <w:tcW w:w="5000" w:type="pct"/>
            <w:gridSpan w:val="2"/>
          </w:tcPr>
          <w:p w14:paraId="491F63E2" w14:textId="77777777" w:rsidR="00EC2CF9" w:rsidRPr="0061453F" w:rsidRDefault="00EC2CF9" w:rsidP="00F8685E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61453F" w14:paraId="3717E2EB" w14:textId="77777777" w:rsidTr="00DD10B6">
        <w:tc>
          <w:tcPr>
            <w:tcW w:w="895" w:type="pct"/>
          </w:tcPr>
          <w:p w14:paraId="5AA800E6" w14:textId="77777777"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14:paraId="7A37507E" w14:textId="77777777"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</w:tr>
      <w:tr w:rsidR="00EC2CF9" w:rsidRPr="0061453F" w14:paraId="0D602083" w14:textId="77777777" w:rsidTr="00DD10B6">
        <w:tc>
          <w:tcPr>
            <w:tcW w:w="895" w:type="pct"/>
          </w:tcPr>
          <w:p w14:paraId="2A690FA3" w14:textId="77777777" w:rsidR="00EC2CF9" w:rsidRPr="0061453F" w:rsidRDefault="00EC2CF9" w:rsidP="00F8685E">
            <w:r w:rsidRPr="0061453F">
              <w:t>Уметь</w:t>
            </w:r>
          </w:p>
        </w:tc>
        <w:tc>
          <w:tcPr>
            <w:tcW w:w="4105" w:type="pct"/>
          </w:tcPr>
          <w:p w14:paraId="1B89B7E2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</w:tr>
      <w:tr w:rsidR="00EC2CF9" w:rsidRPr="0061453F" w14:paraId="5E28706D" w14:textId="77777777" w:rsidTr="00DD10B6">
        <w:tc>
          <w:tcPr>
            <w:tcW w:w="895" w:type="pct"/>
          </w:tcPr>
          <w:p w14:paraId="3BCBF90A" w14:textId="77777777"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14:paraId="1B1DB7FF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14:paraId="506DE7AE" w14:textId="77777777"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14:paraId="235DCF23" w14:textId="77777777" w:rsidR="0044273E" w:rsidRPr="00607BEE" w:rsidRDefault="0044273E" w:rsidP="0044273E">
      <w:pPr>
        <w:jc w:val="both"/>
        <w:rPr>
          <w:bCs/>
        </w:rPr>
      </w:pPr>
    </w:p>
    <w:p w14:paraId="60E02BC8" w14:textId="77777777"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2FC8F18" w14:textId="77777777" w:rsidR="0044273E" w:rsidRPr="00607BEE" w:rsidRDefault="0044273E" w:rsidP="0044273E">
      <w:pPr>
        <w:ind w:firstLine="709"/>
        <w:jc w:val="both"/>
        <w:rPr>
          <w:bCs/>
          <w:i/>
        </w:rPr>
      </w:pPr>
    </w:p>
    <w:p w14:paraId="7E0A53B9" w14:textId="77777777"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14:paraId="6D3ACF66" w14:textId="77777777"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="00B47176">
        <w:t xml:space="preserve"> </w:t>
      </w:r>
      <w:r>
        <w:t>108</w:t>
      </w:r>
      <w:r w:rsidR="00DD10B6">
        <w:t xml:space="preserve"> часов, в том числе:</w:t>
      </w:r>
    </w:p>
    <w:p w14:paraId="04336B2D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>работа</w:t>
      </w:r>
      <w:r w:rsidR="00B47176">
        <w:t xml:space="preserve"> </w:t>
      </w:r>
      <w:r>
        <w:t xml:space="preserve">- 36,1 </w:t>
      </w:r>
      <w:r w:rsidR="00DD10B6">
        <w:t xml:space="preserve">акад. </w:t>
      </w:r>
      <w:r>
        <w:t>часа,</w:t>
      </w:r>
    </w:p>
    <w:p w14:paraId="43A35F36" w14:textId="77777777"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 xml:space="preserve">36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14:paraId="6D88677E" w14:textId="77777777"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0,1акад. часов,</w:t>
      </w:r>
    </w:p>
    <w:p w14:paraId="24F7348D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>
        <w:t xml:space="preserve">71,9 </w:t>
      </w:r>
      <w:r w:rsidR="00DD10B6">
        <w:t xml:space="preserve">акад. </w:t>
      </w:r>
      <w:r>
        <w:t xml:space="preserve">часа, </w:t>
      </w:r>
    </w:p>
    <w:p w14:paraId="3AA7CEBA" w14:textId="77777777"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4"/>
        <w:gridCol w:w="543"/>
        <w:gridCol w:w="565"/>
        <w:gridCol w:w="704"/>
        <w:gridCol w:w="736"/>
        <w:gridCol w:w="968"/>
        <w:gridCol w:w="3129"/>
        <w:gridCol w:w="2837"/>
        <w:gridCol w:w="861"/>
      </w:tblGrid>
      <w:tr w:rsidR="00DE6A9A" w:rsidRPr="00491133" w14:paraId="6DAC7737" w14:textId="77777777" w:rsidTr="00B47176">
        <w:trPr>
          <w:cantSplit/>
          <w:trHeight w:val="1156"/>
          <w:tblHeader/>
        </w:trPr>
        <w:tc>
          <w:tcPr>
            <w:tcW w:w="1430" w:type="pct"/>
            <w:vMerge w:val="restart"/>
            <w:vAlign w:val="center"/>
          </w:tcPr>
          <w:p w14:paraId="52B296AD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284B5446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7" w:type="pct"/>
            <w:vMerge w:val="restart"/>
            <w:textDirection w:val="btLr"/>
            <w:vAlign w:val="center"/>
          </w:tcPr>
          <w:p w14:paraId="6CECCAB5" w14:textId="77777777"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2" w:type="pct"/>
            <w:gridSpan w:val="3"/>
            <w:vAlign w:val="center"/>
          </w:tcPr>
          <w:p w14:paraId="53297452" w14:textId="77777777"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4" w:type="pct"/>
            <w:vMerge w:val="restart"/>
            <w:textDirection w:val="btLr"/>
            <w:vAlign w:val="center"/>
          </w:tcPr>
          <w:p w14:paraId="78603D49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80" w:type="pct"/>
            <w:vMerge w:val="restart"/>
            <w:vAlign w:val="center"/>
          </w:tcPr>
          <w:p w14:paraId="1F1C0F02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9" w:type="pct"/>
            <w:vMerge w:val="restart"/>
            <w:vAlign w:val="center"/>
          </w:tcPr>
          <w:p w14:paraId="12789260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97" w:type="pct"/>
            <w:vMerge w:val="restart"/>
            <w:textDirection w:val="btLr"/>
            <w:vAlign w:val="center"/>
          </w:tcPr>
          <w:p w14:paraId="36942DC4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14:paraId="758FAFB9" w14:textId="77777777" w:rsidTr="00B47176">
        <w:trPr>
          <w:cantSplit/>
          <w:trHeight w:val="1134"/>
          <w:tblHeader/>
        </w:trPr>
        <w:tc>
          <w:tcPr>
            <w:tcW w:w="1430" w:type="pct"/>
            <w:vMerge/>
          </w:tcPr>
          <w:p w14:paraId="0C666FF8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7" w:type="pct"/>
            <w:vMerge/>
          </w:tcPr>
          <w:p w14:paraId="50E241A7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14:paraId="12FD853A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43" w:type="pct"/>
            <w:textDirection w:val="btLr"/>
            <w:vAlign w:val="center"/>
          </w:tcPr>
          <w:p w14:paraId="22ECC894" w14:textId="77777777" w:rsidR="00DE6A9A" w:rsidRPr="00491133" w:rsidRDefault="00DE6A9A" w:rsidP="00F8685E">
            <w:pPr>
              <w:pStyle w:val="Style14"/>
              <w:widowControl/>
              <w:jc w:val="center"/>
            </w:pPr>
            <w:proofErr w:type="spellStart"/>
            <w:r w:rsidRPr="00491133">
              <w:t>лаборат</w:t>
            </w:r>
            <w:proofErr w:type="spellEnd"/>
            <w:r w:rsidRPr="00491133">
              <w:t>.</w:t>
            </w:r>
          </w:p>
          <w:p w14:paraId="70D7ACAE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53" w:type="pct"/>
            <w:textDirection w:val="btLr"/>
            <w:vAlign w:val="center"/>
          </w:tcPr>
          <w:p w14:paraId="1D088407" w14:textId="77777777" w:rsidR="00DE6A9A" w:rsidRPr="00491133" w:rsidRDefault="00DE6A9A" w:rsidP="00F8685E">
            <w:pPr>
              <w:pStyle w:val="Style14"/>
              <w:widowControl/>
              <w:jc w:val="center"/>
            </w:pPr>
            <w:proofErr w:type="spellStart"/>
            <w:r w:rsidRPr="00491133">
              <w:t>практич</w:t>
            </w:r>
            <w:proofErr w:type="spellEnd"/>
            <w:r w:rsidRPr="00491133">
              <w:t>. занятия</w:t>
            </w:r>
          </w:p>
        </w:tc>
        <w:tc>
          <w:tcPr>
            <w:tcW w:w="334" w:type="pct"/>
            <w:vMerge/>
            <w:textDirection w:val="btLr"/>
          </w:tcPr>
          <w:p w14:paraId="6ABDBAE9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80" w:type="pct"/>
            <w:vMerge/>
            <w:textDirection w:val="btLr"/>
          </w:tcPr>
          <w:p w14:paraId="0BB86998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9" w:type="pct"/>
            <w:vMerge/>
            <w:textDirection w:val="btLr"/>
            <w:vAlign w:val="center"/>
          </w:tcPr>
          <w:p w14:paraId="3CB7A3BE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297" w:type="pct"/>
            <w:vMerge/>
            <w:textDirection w:val="btLr"/>
          </w:tcPr>
          <w:p w14:paraId="6C117A5A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14:paraId="3A528136" w14:textId="77777777" w:rsidTr="00B47176">
        <w:trPr>
          <w:trHeight w:val="268"/>
        </w:trPr>
        <w:tc>
          <w:tcPr>
            <w:tcW w:w="1430" w:type="pct"/>
          </w:tcPr>
          <w:p w14:paraId="2455551A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7" w:type="pct"/>
            <w:vAlign w:val="center"/>
          </w:tcPr>
          <w:p w14:paraId="78AE9AE3" w14:textId="77777777"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EB8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F8337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9962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2CA8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0" w:type="pct"/>
          </w:tcPr>
          <w:p w14:paraId="792FDABA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79" w:type="pct"/>
          </w:tcPr>
          <w:p w14:paraId="3BE71B5D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7" w:type="pct"/>
          </w:tcPr>
          <w:p w14:paraId="2C119A20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2E73DCFA" w14:textId="77777777" w:rsidTr="00B47176">
        <w:trPr>
          <w:trHeight w:val="422"/>
        </w:trPr>
        <w:tc>
          <w:tcPr>
            <w:tcW w:w="1430" w:type="pct"/>
          </w:tcPr>
          <w:p w14:paraId="0A33C851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 xml:space="preserve">Основы информационных технологий </w:t>
            </w:r>
          </w:p>
        </w:tc>
        <w:tc>
          <w:tcPr>
            <w:tcW w:w="187" w:type="pct"/>
            <w:vAlign w:val="center"/>
          </w:tcPr>
          <w:p w14:paraId="7F987AC7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B1CB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8FB5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ED2D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AFEE3" w14:textId="77777777" w:rsidR="005D50E7" w:rsidRPr="005C4D81" w:rsidRDefault="007D6128" w:rsidP="00383E02">
            <w:pPr>
              <w:jc w:val="center"/>
            </w:pPr>
            <w:r>
              <w:t>2</w:t>
            </w:r>
          </w:p>
        </w:tc>
        <w:tc>
          <w:tcPr>
            <w:tcW w:w="1080" w:type="pct"/>
          </w:tcPr>
          <w:p w14:paraId="58110535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2001ABAE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7B23FB7D" w14:textId="77777777" w:rsidR="005D50E7" w:rsidRPr="00EC2CF9" w:rsidRDefault="005D50E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</w:p>
        </w:tc>
      </w:tr>
      <w:tr w:rsidR="005D50E7" w:rsidRPr="00491133" w14:paraId="64FE6358" w14:textId="77777777" w:rsidTr="00B47176">
        <w:trPr>
          <w:trHeight w:val="422"/>
        </w:trPr>
        <w:tc>
          <w:tcPr>
            <w:tcW w:w="1430" w:type="pct"/>
          </w:tcPr>
          <w:p w14:paraId="2DF13252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информационных технологий</w:t>
            </w:r>
          </w:p>
        </w:tc>
        <w:tc>
          <w:tcPr>
            <w:tcW w:w="187" w:type="pct"/>
            <w:vAlign w:val="center"/>
          </w:tcPr>
          <w:p w14:paraId="192442EB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DDA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F36E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ABAB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B2860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0" w:type="pct"/>
          </w:tcPr>
          <w:p w14:paraId="0048AF70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7F7F16E1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499DA29C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3F74200D" w14:textId="77777777"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59DEBE24" w14:textId="77777777" w:rsidTr="00B47176">
        <w:trPr>
          <w:trHeight w:val="422"/>
        </w:trPr>
        <w:tc>
          <w:tcPr>
            <w:tcW w:w="1430" w:type="pct"/>
          </w:tcPr>
          <w:p w14:paraId="0E3611E5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информационных технологий</w:t>
            </w:r>
          </w:p>
        </w:tc>
        <w:tc>
          <w:tcPr>
            <w:tcW w:w="187" w:type="pct"/>
            <w:vAlign w:val="center"/>
          </w:tcPr>
          <w:p w14:paraId="4B593962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B517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165E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E10D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84F4F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0" w:type="pct"/>
          </w:tcPr>
          <w:p w14:paraId="6DC76FAD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171421DB" w14:textId="77777777"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7A639882" w14:textId="77777777" w:rsidR="005D50E7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5D50E7" w:rsidRPr="00491133" w14:paraId="7463AE23" w14:textId="77777777" w:rsidTr="00B47176">
        <w:trPr>
          <w:trHeight w:val="499"/>
        </w:trPr>
        <w:tc>
          <w:tcPr>
            <w:tcW w:w="1430" w:type="pct"/>
          </w:tcPr>
          <w:p w14:paraId="5131624A" w14:textId="77777777"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14:paraId="6E948A58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4D86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FBC0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4C811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C33C8" w14:textId="77777777" w:rsidR="005D50E7" w:rsidRPr="005D50E7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80" w:type="pct"/>
          </w:tcPr>
          <w:p w14:paraId="2ECB4005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pct"/>
          </w:tcPr>
          <w:p w14:paraId="4663DAC7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7FCCF1C2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779E737E" w14:textId="77777777" w:rsidTr="00B47176">
        <w:trPr>
          <w:trHeight w:val="70"/>
        </w:trPr>
        <w:tc>
          <w:tcPr>
            <w:tcW w:w="1430" w:type="pct"/>
          </w:tcPr>
          <w:p w14:paraId="2F1C6EED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образования</w:t>
            </w:r>
          </w:p>
        </w:tc>
        <w:tc>
          <w:tcPr>
            <w:tcW w:w="187" w:type="pct"/>
            <w:vAlign w:val="center"/>
          </w:tcPr>
          <w:p w14:paraId="70D83776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4A10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760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11F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893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0" w:type="pct"/>
          </w:tcPr>
          <w:p w14:paraId="3F333A27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79" w:type="pct"/>
          </w:tcPr>
          <w:p w14:paraId="2B4AAEBB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7" w:type="pct"/>
          </w:tcPr>
          <w:p w14:paraId="6B1DF720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20F0036F" w14:textId="77777777" w:rsidTr="00B47176">
        <w:trPr>
          <w:trHeight w:val="499"/>
        </w:trPr>
        <w:tc>
          <w:tcPr>
            <w:tcW w:w="1430" w:type="pct"/>
          </w:tcPr>
          <w:p w14:paraId="14C1A622" w14:textId="77777777" w:rsidR="005D50E7" w:rsidRPr="00491133" w:rsidRDefault="002044A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7" w:type="pct"/>
            <w:vAlign w:val="center"/>
          </w:tcPr>
          <w:p w14:paraId="640F157B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F33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95AA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830F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BE586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0" w:type="pct"/>
          </w:tcPr>
          <w:p w14:paraId="11412571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0B4618C6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1B312AAA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483E8137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5ED91FAF" w14:textId="77777777" w:rsidTr="00B47176">
        <w:trPr>
          <w:trHeight w:val="1133"/>
        </w:trPr>
        <w:tc>
          <w:tcPr>
            <w:tcW w:w="1430" w:type="pct"/>
          </w:tcPr>
          <w:p w14:paraId="32C074BE" w14:textId="77777777"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7" w:type="pct"/>
            <w:vAlign w:val="center"/>
          </w:tcPr>
          <w:p w14:paraId="1C4B7870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2B3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FB91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CA2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4EEE0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0" w:type="pct"/>
          </w:tcPr>
          <w:p w14:paraId="521CC8A3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3549F712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71984FEB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7B3ED72A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14:paraId="34D15C92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09F6E02D" w14:textId="77777777" w:rsidTr="00B47176">
        <w:trPr>
          <w:trHeight w:val="499"/>
        </w:trPr>
        <w:tc>
          <w:tcPr>
            <w:tcW w:w="1430" w:type="pct"/>
            <w:vAlign w:val="center"/>
          </w:tcPr>
          <w:p w14:paraId="4AA163D3" w14:textId="77777777"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14:paraId="2C7F7B08" w14:textId="77777777"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FB288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CFF7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7184A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B9564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80" w:type="pct"/>
          </w:tcPr>
          <w:p w14:paraId="785EF43E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pct"/>
          </w:tcPr>
          <w:p w14:paraId="6DCCE356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14:paraId="683A3AF9" w14:textId="77777777"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pct"/>
          </w:tcPr>
          <w:p w14:paraId="1CF54F7B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27AB9714" w14:textId="77777777" w:rsidTr="00B47176">
        <w:trPr>
          <w:trHeight w:val="268"/>
        </w:trPr>
        <w:tc>
          <w:tcPr>
            <w:tcW w:w="1430" w:type="pct"/>
          </w:tcPr>
          <w:p w14:paraId="5F02E48E" w14:textId="77777777"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7" w:type="pct"/>
            <w:vAlign w:val="center"/>
          </w:tcPr>
          <w:p w14:paraId="0D06FCFF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47B3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77F6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D33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800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0" w:type="pct"/>
          </w:tcPr>
          <w:p w14:paraId="167A7C57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79" w:type="pct"/>
          </w:tcPr>
          <w:p w14:paraId="7400C961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pct"/>
          </w:tcPr>
          <w:p w14:paraId="5D3A7BC8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14:paraId="7F22C39D" w14:textId="77777777" w:rsidTr="00B47176">
        <w:trPr>
          <w:trHeight w:val="422"/>
        </w:trPr>
        <w:tc>
          <w:tcPr>
            <w:tcW w:w="1430" w:type="pct"/>
          </w:tcPr>
          <w:p w14:paraId="7CCF918F" w14:textId="77777777" w:rsidR="00AD5E2C" w:rsidRPr="00491133" w:rsidRDefault="00AD5E2C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7" w:type="pct"/>
            <w:vAlign w:val="center"/>
          </w:tcPr>
          <w:p w14:paraId="42101D1A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9358C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4A86" w14:textId="77777777" w:rsidR="00AD5E2C" w:rsidRPr="005C4D81" w:rsidRDefault="00AD5E2C" w:rsidP="00383E02">
            <w:pPr>
              <w:jc w:val="center"/>
            </w:pPr>
            <w:r w:rsidRPr="005C4D81"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FCA87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95A55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80" w:type="pct"/>
          </w:tcPr>
          <w:p w14:paraId="16BB5F0D" w14:textId="77777777" w:rsidR="00AD5E2C" w:rsidRPr="000B1665" w:rsidRDefault="00AD5E2C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79" w:type="pct"/>
          </w:tcPr>
          <w:p w14:paraId="2D3A25FA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2ACFC0C3" w14:textId="77777777"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14:paraId="25528EB1" w14:textId="77777777" w:rsidTr="00B47176">
        <w:trPr>
          <w:trHeight w:val="422"/>
        </w:trPr>
        <w:tc>
          <w:tcPr>
            <w:tcW w:w="1430" w:type="pct"/>
          </w:tcPr>
          <w:p w14:paraId="73B768E0" w14:textId="77777777" w:rsidR="00AD5E2C" w:rsidRPr="00491133" w:rsidRDefault="00AD5E2C" w:rsidP="005D50E7">
            <w:pPr>
              <w:pStyle w:val="Style14"/>
            </w:pPr>
            <w:r w:rsidRPr="00491133">
              <w:t>3.2. Тема Обработка табличной информации для образовательного процесса</w:t>
            </w:r>
          </w:p>
        </w:tc>
        <w:tc>
          <w:tcPr>
            <w:tcW w:w="187" w:type="pct"/>
            <w:vAlign w:val="center"/>
          </w:tcPr>
          <w:p w14:paraId="5E3F498B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3030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8159" w14:textId="77777777" w:rsidR="00AD5E2C" w:rsidRPr="005C4D81" w:rsidRDefault="00AD5E2C" w:rsidP="00383E02">
            <w:pPr>
              <w:jc w:val="center"/>
            </w:pPr>
            <w:r w:rsidRPr="005C4D81"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CF9FE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F43C3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80" w:type="pct"/>
          </w:tcPr>
          <w:p w14:paraId="1B877C6A" w14:textId="77777777" w:rsidR="00AD5E2C" w:rsidRDefault="00AD5E2C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79" w:type="pct"/>
          </w:tcPr>
          <w:p w14:paraId="37BCA98D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5BC16528" w14:textId="77777777"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14:paraId="492A0910" w14:textId="77777777" w:rsidTr="00B47176">
        <w:trPr>
          <w:trHeight w:val="499"/>
        </w:trPr>
        <w:tc>
          <w:tcPr>
            <w:tcW w:w="1430" w:type="pct"/>
          </w:tcPr>
          <w:p w14:paraId="6B38EA00" w14:textId="77777777"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14:paraId="0175E9B4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360DB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6974" w14:textId="77777777" w:rsidR="00AD5E2C" w:rsidRPr="005D50E7" w:rsidRDefault="00AD5E2C" w:rsidP="00B47176">
            <w:pPr>
              <w:jc w:val="center"/>
              <w:rPr>
                <w:i/>
              </w:rPr>
            </w:pPr>
            <w:r w:rsidRPr="005D50E7">
              <w:rPr>
                <w:i/>
              </w:rPr>
              <w:t>16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57FD1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529AE" w14:textId="77777777" w:rsidR="00AD5E2C" w:rsidRPr="005D50E7" w:rsidRDefault="00AD5E2C" w:rsidP="00383E02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80" w:type="pct"/>
          </w:tcPr>
          <w:p w14:paraId="392CA6E4" w14:textId="77777777"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79" w:type="pct"/>
          </w:tcPr>
          <w:p w14:paraId="010B58E4" w14:textId="77777777" w:rsidR="00AD5E2C" w:rsidRPr="00AD5E2C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2B5DD10F" w14:textId="77777777"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60134C06" w14:textId="77777777" w:rsidTr="00B47176">
        <w:trPr>
          <w:trHeight w:val="70"/>
        </w:trPr>
        <w:tc>
          <w:tcPr>
            <w:tcW w:w="1430" w:type="pct"/>
          </w:tcPr>
          <w:p w14:paraId="6CAA7D45" w14:textId="77777777" w:rsidR="005D50E7" w:rsidRPr="00491133" w:rsidRDefault="005D50E7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технологии в реализации системы контроля, оценки и мониторинга учебных достижений учащихся</w:t>
            </w:r>
          </w:p>
        </w:tc>
        <w:tc>
          <w:tcPr>
            <w:tcW w:w="187" w:type="pct"/>
            <w:vAlign w:val="center"/>
          </w:tcPr>
          <w:p w14:paraId="6394A91D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8B0D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5639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9EA1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5B56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0" w:type="pct"/>
          </w:tcPr>
          <w:p w14:paraId="28FD8D88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79" w:type="pct"/>
          </w:tcPr>
          <w:p w14:paraId="222B7526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pct"/>
          </w:tcPr>
          <w:p w14:paraId="7839E501" w14:textId="77777777" w:rsidR="005D50E7" w:rsidRPr="00491133" w:rsidRDefault="00EC2CF9" w:rsidP="005D50E7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</w:t>
            </w:r>
            <w:r w:rsidR="008F4764">
              <w:rPr>
                <w:i/>
              </w:rPr>
              <w:t>у</w:t>
            </w:r>
            <w:r>
              <w:rPr>
                <w:i/>
              </w:rPr>
              <w:t>з</w:t>
            </w:r>
          </w:p>
        </w:tc>
      </w:tr>
      <w:tr w:rsidR="00AD5E2C" w:rsidRPr="00491133" w14:paraId="6B9575B0" w14:textId="77777777" w:rsidTr="00B47176">
        <w:trPr>
          <w:trHeight w:val="499"/>
        </w:trPr>
        <w:tc>
          <w:tcPr>
            <w:tcW w:w="1430" w:type="pct"/>
          </w:tcPr>
          <w:p w14:paraId="5F587B56" w14:textId="77777777"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 xml:space="preserve">Информационные технологии в управлении качеством образовательного процесса </w:t>
            </w:r>
          </w:p>
        </w:tc>
        <w:tc>
          <w:tcPr>
            <w:tcW w:w="187" w:type="pct"/>
            <w:vAlign w:val="center"/>
          </w:tcPr>
          <w:p w14:paraId="6080876E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86419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E475" w14:textId="77777777" w:rsidR="00AD5E2C" w:rsidRPr="005C4D81" w:rsidRDefault="00AD5E2C" w:rsidP="00383E02">
            <w:pPr>
              <w:jc w:val="center"/>
            </w:pPr>
            <w:r w:rsidRPr="005C4D81">
              <w:t>6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D1A05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C1087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80" w:type="pct"/>
          </w:tcPr>
          <w:p w14:paraId="08B2D54D" w14:textId="77777777"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79" w:type="pct"/>
          </w:tcPr>
          <w:p w14:paraId="4FAD9EAC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52AD130F" w14:textId="77777777"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54C119D6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14:paraId="0F091C75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ПК-11-зу</w:t>
            </w:r>
          </w:p>
        </w:tc>
      </w:tr>
      <w:tr w:rsidR="00AD5E2C" w:rsidRPr="00491133" w14:paraId="1C243952" w14:textId="77777777" w:rsidTr="00B47176">
        <w:trPr>
          <w:trHeight w:val="499"/>
        </w:trPr>
        <w:tc>
          <w:tcPr>
            <w:tcW w:w="1430" w:type="pct"/>
          </w:tcPr>
          <w:p w14:paraId="5FD0E230" w14:textId="77777777"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 xml:space="preserve">Педагогический мониторинг качества образования </w:t>
            </w:r>
          </w:p>
        </w:tc>
        <w:tc>
          <w:tcPr>
            <w:tcW w:w="187" w:type="pct"/>
            <w:vAlign w:val="center"/>
          </w:tcPr>
          <w:p w14:paraId="6B823203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907A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48E08" w14:textId="77777777" w:rsidR="00AD5E2C" w:rsidRPr="005C4D81" w:rsidRDefault="00AD5E2C" w:rsidP="00383E02">
            <w:pPr>
              <w:jc w:val="center"/>
            </w:pPr>
            <w: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B088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63344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80" w:type="pct"/>
          </w:tcPr>
          <w:p w14:paraId="57A973B8" w14:textId="77777777"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79" w:type="pct"/>
          </w:tcPr>
          <w:p w14:paraId="1AC946A4" w14:textId="77777777" w:rsidR="00AD5E2C" w:rsidRPr="00491133" w:rsidRDefault="00AD5E2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36A7D187" w14:textId="77777777"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5F1DFA9D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5D50E7" w:rsidRPr="00491133" w14:paraId="4F7D9F03" w14:textId="77777777" w:rsidTr="00B47176">
        <w:trPr>
          <w:trHeight w:val="499"/>
        </w:trPr>
        <w:tc>
          <w:tcPr>
            <w:tcW w:w="1430" w:type="pct"/>
          </w:tcPr>
          <w:p w14:paraId="34B7C1ED" w14:textId="77777777" w:rsidR="005D50E7" w:rsidRPr="00491133" w:rsidRDefault="005D50E7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системе контроля оценки и мониторинга учебных достижений</w:t>
            </w:r>
          </w:p>
        </w:tc>
        <w:tc>
          <w:tcPr>
            <w:tcW w:w="187" w:type="pct"/>
            <w:vAlign w:val="center"/>
          </w:tcPr>
          <w:p w14:paraId="08977159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2B6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2514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6085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A8D68" w14:textId="77777777"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80" w:type="pct"/>
          </w:tcPr>
          <w:p w14:paraId="5BDF912B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2AD0F5EA" w14:textId="77777777" w:rsidR="005D50E7" w:rsidRPr="00491133" w:rsidRDefault="00383E02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2D76DCF0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4406AF3D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35BBF141" w14:textId="77777777" w:rsidTr="00B47176">
        <w:trPr>
          <w:trHeight w:val="499"/>
        </w:trPr>
        <w:tc>
          <w:tcPr>
            <w:tcW w:w="1430" w:type="pct"/>
          </w:tcPr>
          <w:p w14:paraId="214A067D" w14:textId="77777777" w:rsidR="005D50E7" w:rsidRPr="00383E02" w:rsidRDefault="005D50E7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14:paraId="2FE7BF6E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7A684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01B4" w14:textId="77777777" w:rsidR="005D50E7" w:rsidRPr="00383E02" w:rsidRDefault="00EA4EA9" w:rsidP="00383E02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A1183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E8E22" w14:textId="77777777" w:rsidR="005D50E7" w:rsidRPr="00383E02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80" w:type="pct"/>
          </w:tcPr>
          <w:p w14:paraId="736F7A07" w14:textId="77777777" w:rsidR="00DC1A74" w:rsidRPr="00DC1A74" w:rsidRDefault="00DC1A74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литературы</w:t>
            </w:r>
          </w:p>
          <w:p w14:paraId="16A949EB" w14:textId="77777777" w:rsidR="005D50E7" w:rsidRPr="00383E02" w:rsidRDefault="00DC1A74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79" w:type="pct"/>
          </w:tcPr>
          <w:p w14:paraId="77857B15" w14:textId="77777777" w:rsid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14:paraId="56CFD61B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7E559ED9" w14:textId="77777777" w:rsidR="005D50E7" w:rsidRPr="00383E02" w:rsidRDefault="005D50E7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5D50E7" w:rsidRPr="00491133" w14:paraId="659CF225" w14:textId="77777777" w:rsidTr="00B47176">
        <w:trPr>
          <w:trHeight w:val="499"/>
        </w:trPr>
        <w:tc>
          <w:tcPr>
            <w:tcW w:w="1430" w:type="pct"/>
          </w:tcPr>
          <w:p w14:paraId="06231F5C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использования информационных технологий в образовательном процессе</w:t>
            </w:r>
          </w:p>
        </w:tc>
        <w:tc>
          <w:tcPr>
            <w:tcW w:w="187" w:type="pct"/>
            <w:vAlign w:val="center"/>
          </w:tcPr>
          <w:p w14:paraId="0C76D09C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DAF6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E441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6885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1EC2" w14:textId="77777777" w:rsidR="005D50E7" w:rsidRPr="005C4D81" w:rsidRDefault="005D50E7" w:rsidP="00383E02">
            <w:pPr>
              <w:jc w:val="center"/>
            </w:pPr>
            <w:r w:rsidRPr="005C4D81">
              <w:t>4</w:t>
            </w:r>
          </w:p>
        </w:tc>
        <w:tc>
          <w:tcPr>
            <w:tcW w:w="1080" w:type="pct"/>
          </w:tcPr>
          <w:p w14:paraId="01A0CD13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10E80827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308D8721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4085BC7E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5D50E7" w:rsidRPr="00491133" w14:paraId="1DB9380D" w14:textId="77777777" w:rsidTr="00B47176">
        <w:trPr>
          <w:trHeight w:val="499"/>
        </w:trPr>
        <w:tc>
          <w:tcPr>
            <w:tcW w:w="1430" w:type="pct"/>
          </w:tcPr>
          <w:p w14:paraId="510258CC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проектной деятельности педагога</w:t>
            </w:r>
          </w:p>
        </w:tc>
        <w:tc>
          <w:tcPr>
            <w:tcW w:w="187" w:type="pct"/>
            <w:vAlign w:val="center"/>
          </w:tcPr>
          <w:p w14:paraId="62155E67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37C8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CD1C3" w14:textId="77777777" w:rsidR="005D50E7" w:rsidRPr="005C4D81" w:rsidRDefault="00A234A7" w:rsidP="00383E02">
            <w:pPr>
              <w:jc w:val="center"/>
            </w:pPr>
            <w:r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7D857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36BC8" w14:textId="77777777" w:rsidR="005D50E7" w:rsidRPr="005C4D81" w:rsidRDefault="005D50E7" w:rsidP="00383E02">
            <w:pPr>
              <w:jc w:val="center"/>
            </w:pPr>
            <w:r w:rsidRPr="005C4D81">
              <w:t>10</w:t>
            </w:r>
          </w:p>
        </w:tc>
        <w:tc>
          <w:tcPr>
            <w:tcW w:w="1080" w:type="pct"/>
          </w:tcPr>
          <w:p w14:paraId="152A99E5" w14:textId="77777777" w:rsidR="00383E02" w:rsidRPr="00491133" w:rsidRDefault="00383E02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79" w:type="pct"/>
          </w:tcPr>
          <w:p w14:paraId="1E5EAF8C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297" w:type="pct"/>
          </w:tcPr>
          <w:p w14:paraId="31816108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4B743B35" w14:textId="77777777" w:rsidR="008F4764" w:rsidRDefault="008F4764" w:rsidP="005D50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14:paraId="45104F26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5D50E7" w:rsidRPr="00491133" w14:paraId="4C110A87" w14:textId="77777777" w:rsidTr="00B47176">
        <w:trPr>
          <w:trHeight w:val="499"/>
        </w:trPr>
        <w:tc>
          <w:tcPr>
            <w:tcW w:w="1430" w:type="pct"/>
          </w:tcPr>
          <w:p w14:paraId="65A81CFE" w14:textId="77777777"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информации при работе с компьютерными системами</w:t>
            </w:r>
          </w:p>
        </w:tc>
        <w:tc>
          <w:tcPr>
            <w:tcW w:w="187" w:type="pct"/>
            <w:vAlign w:val="center"/>
          </w:tcPr>
          <w:p w14:paraId="7D6D270B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CAF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ACDE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B1FF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728C4" w14:textId="77777777"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80" w:type="pct"/>
          </w:tcPr>
          <w:p w14:paraId="6693CAB5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4ED47AFD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487F11B4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4DD6FF68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ПК-2-з</w:t>
            </w:r>
          </w:p>
        </w:tc>
      </w:tr>
      <w:tr w:rsidR="005D50E7" w:rsidRPr="00491133" w14:paraId="5B2AF348" w14:textId="77777777" w:rsidTr="00B47176">
        <w:trPr>
          <w:trHeight w:val="499"/>
        </w:trPr>
        <w:tc>
          <w:tcPr>
            <w:tcW w:w="1430" w:type="pct"/>
          </w:tcPr>
          <w:p w14:paraId="44CDBD67" w14:textId="77777777"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lastRenderedPageBreak/>
              <w:t>Социальные медиа в образовании</w:t>
            </w:r>
          </w:p>
        </w:tc>
        <w:tc>
          <w:tcPr>
            <w:tcW w:w="187" w:type="pct"/>
            <w:vAlign w:val="center"/>
          </w:tcPr>
          <w:p w14:paraId="23E7E286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FAC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9FA7" w14:textId="77777777" w:rsidR="005D50E7" w:rsidRPr="005C4D81" w:rsidRDefault="00A234A7" w:rsidP="00383E02">
            <w:pPr>
              <w:jc w:val="center"/>
            </w:pPr>
            <w: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4BC4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8F917" w14:textId="77777777" w:rsidR="005D50E7" w:rsidRPr="005C4D81" w:rsidRDefault="007D6128" w:rsidP="00383E02">
            <w:pPr>
              <w:jc w:val="center"/>
            </w:pPr>
            <w:r>
              <w:t>33</w:t>
            </w:r>
            <w:r w:rsidR="005D50E7" w:rsidRPr="005C4D81">
              <w:t>,9</w:t>
            </w:r>
          </w:p>
        </w:tc>
        <w:tc>
          <w:tcPr>
            <w:tcW w:w="1080" w:type="pct"/>
          </w:tcPr>
          <w:p w14:paraId="77F8D1C0" w14:textId="77777777"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литературы;</w:t>
            </w:r>
          </w:p>
          <w:p w14:paraId="1F93B042" w14:textId="77777777"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статей);</w:t>
            </w:r>
          </w:p>
          <w:p w14:paraId="7FDD910A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площадками</w:t>
            </w:r>
          </w:p>
        </w:tc>
        <w:tc>
          <w:tcPr>
            <w:tcW w:w="979" w:type="pct"/>
          </w:tcPr>
          <w:p w14:paraId="72122E42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участие конференциях</w:t>
            </w:r>
          </w:p>
        </w:tc>
        <w:tc>
          <w:tcPr>
            <w:tcW w:w="297" w:type="pct"/>
          </w:tcPr>
          <w:p w14:paraId="3E857D1B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221D5AA3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5D50E7" w:rsidRPr="00491133" w14:paraId="2389F62F" w14:textId="77777777" w:rsidTr="00B47176">
        <w:trPr>
          <w:trHeight w:val="499"/>
        </w:trPr>
        <w:tc>
          <w:tcPr>
            <w:tcW w:w="1430" w:type="pct"/>
            <w:vAlign w:val="center"/>
          </w:tcPr>
          <w:p w14:paraId="19C409B8" w14:textId="77777777"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7" w:type="pct"/>
            <w:shd w:val="clear" w:color="auto" w:fill="auto"/>
            <w:vAlign w:val="center"/>
          </w:tcPr>
          <w:p w14:paraId="10B5954A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E943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D7DB7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CAF2B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8EEB9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80" w:type="pct"/>
          </w:tcPr>
          <w:p w14:paraId="489AEA7A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" w:type="pct"/>
          </w:tcPr>
          <w:p w14:paraId="7A2217CB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297" w:type="pct"/>
          </w:tcPr>
          <w:p w14:paraId="08F7BFE9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D50E7" w:rsidRPr="00491133" w14:paraId="391DEEF3" w14:textId="77777777" w:rsidTr="00B47176">
        <w:trPr>
          <w:trHeight w:val="499"/>
        </w:trPr>
        <w:tc>
          <w:tcPr>
            <w:tcW w:w="1430" w:type="pct"/>
          </w:tcPr>
          <w:p w14:paraId="7EB626D0" w14:textId="77777777"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7" w:type="pct"/>
            <w:shd w:val="clear" w:color="auto" w:fill="auto"/>
            <w:vAlign w:val="center"/>
          </w:tcPr>
          <w:p w14:paraId="2CFBED2E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BBAD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ABE00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80441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80E00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80" w:type="pct"/>
            <w:shd w:val="clear" w:color="auto" w:fill="auto"/>
          </w:tcPr>
          <w:p w14:paraId="18CDEE6B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79" w:type="pct"/>
            <w:shd w:val="clear" w:color="auto" w:fill="auto"/>
          </w:tcPr>
          <w:p w14:paraId="2F403F3C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297" w:type="pct"/>
            <w:shd w:val="clear" w:color="auto" w:fill="auto"/>
          </w:tcPr>
          <w:p w14:paraId="4EC6BBC2" w14:textId="77777777" w:rsidR="005D50E7" w:rsidRPr="00491133" w:rsidRDefault="005D50E7" w:rsidP="005D50E7">
            <w:pPr>
              <w:pStyle w:val="Style14"/>
              <w:widowControl/>
              <w:rPr>
                <w:b/>
              </w:rPr>
            </w:pPr>
          </w:p>
        </w:tc>
      </w:tr>
    </w:tbl>
    <w:p w14:paraId="4C64A237" w14:textId="77777777"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4BAFEBD3" w14:textId="77777777"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14:paraId="36F6E14F" w14:textId="77777777"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образовательные технологии.</w:t>
      </w:r>
    </w:p>
    <w:p w14:paraId="382E5D81" w14:textId="77777777"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14:paraId="65C5F47A" w14:textId="77777777"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 xml:space="preserve">Для организации совместной деятельности студентов используется проектная технология.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7640EB9F" w14:textId="77777777"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интерактивные технологии такие как: семинар-дискуссия, мозговой штурм, выполнение лабораторных исследовательских работ.</w:t>
      </w:r>
    </w:p>
    <w:p w14:paraId="339C23E8" w14:textId="77777777" w:rsidR="00C80B6D" w:rsidRPr="00284EA0" w:rsidRDefault="00C80B6D" w:rsidP="00C80B6D">
      <w:pPr>
        <w:ind w:firstLine="720"/>
        <w:jc w:val="both"/>
      </w:pPr>
      <w:r w:rsidRPr="00284EA0">
        <w:t xml:space="preserve">В ходе проведения </w:t>
      </w:r>
      <w:proofErr w:type="gramStart"/>
      <w:r w:rsidRPr="00284EA0">
        <w:t>занятий  предусматривается</w:t>
      </w:r>
      <w:proofErr w:type="gramEnd"/>
      <w:r w:rsidRPr="00284EA0">
        <w:t xml:space="preserve"> использование средств вычислительной техники при выполнении заданий</w:t>
      </w:r>
      <w:r w:rsidR="00D55239">
        <w:t>.</w:t>
      </w:r>
    </w:p>
    <w:p w14:paraId="081A398D" w14:textId="77777777"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14:paraId="711E8786" w14:textId="77777777" w:rsidR="00AD5E2C" w:rsidRPr="00192D76" w:rsidRDefault="00AD5E2C" w:rsidP="00AD5E2C">
      <w:pPr>
        <w:ind w:firstLine="720"/>
        <w:jc w:val="both"/>
      </w:pPr>
      <w:r w:rsidRPr="00192D76">
        <w:t xml:space="preserve">Аудиторная самостоятельная работа студентов на практических </w:t>
      </w:r>
      <w:proofErr w:type="gramStart"/>
      <w:r w:rsidRPr="00192D76">
        <w:t>занятиях  осуществляется</w:t>
      </w:r>
      <w:proofErr w:type="gramEnd"/>
      <w:r w:rsidRPr="00192D76">
        <w:t xml:space="preserve"> под контролем преподавателя в виде решения задач и выполнения упражнений, которые определяет преподаватель для студента.</w:t>
      </w:r>
    </w:p>
    <w:p w14:paraId="3B420D73" w14:textId="77777777"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14:paraId="700AD2A9" w14:textId="77777777" w:rsidR="00F14D0E" w:rsidRPr="00CB4700" w:rsidRDefault="00F14D0E" w:rsidP="00AD5E2C">
      <w:pPr>
        <w:ind w:firstLine="720"/>
        <w:jc w:val="both"/>
        <w:rPr>
          <w:i/>
        </w:rPr>
      </w:pPr>
    </w:p>
    <w:p w14:paraId="6A408E16" w14:textId="77777777"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14:paraId="4997C306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видом, в том числе с включением режима отображения всех знаков</w:t>
      </w:r>
    </w:p>
    <w:p w14:paraId="5E219FA2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Рекомендации), пошагово задать следующие параметры документа:</w:t>
      </w:r>
    </w:p>
    <w:p w14:paraId="4AF5FD9E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14:paraId="5A0F6239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proofErr w:type="spellStart"/>
      <w:r w:rsidRPr="001F4E4F">
        <w:rPr>
          <w:rFonts w:eastAsia="Garamond"/>
          <w:lang w:val="en-US"/>
        </w:rPr>
        <w:t>TimesNewRoman</w:t>
      </w:r>
      <w:proofErr w:type="spellEnd"/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14:paraId="1B381E05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14:paraId="52E45C37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14:paraId="1DB27EE0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14:paraId="63BA297F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14:paraId="77D6C9F8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14:paraId="060F3153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автоматического создания.</w:t>
      </w:r>
    </w:p>
    <w:p w14:paraId="0FE3E4F1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Вставить новую нумерацию страниц с параметрами</w:t>
      </w:r>
      <w:proofErr w:type="gramStart"/>
      <w:r w:rsidRPr="001F4E4F">
        <w:rPr>
          <w:rFonts w:eastAsia="Garamond"/>
        </w:rPr>
        <w:t>: Внизу</w:t>
      </w:r>
      <w:proofErr w:type="gramEnd"/>
      <w:r w:rsidRPr="001F4E4F">
        <w:rPr>
          <w:rFonts w:eastAsia="Garamond"/>
        </w:rPr>
        <w:t xml:space="preserve"> страницы, посередине, без номера на титульном листе </w:t>
      </w:r>
    </w:p>
    <w:p w14:paraId="34D2B656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14:paraId="12A9D158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диаграммы. Добавить к диаграмме заголовок.</w:t>
      </w:r>
    </w:p>
    <w:p w14:paraId="17D0D71E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14:paraId="41D94B93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14:paraId="483530A7" w14:textId="77777777"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14:paraId="3B983FE0" w14:textId="77777777"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14:paraId="5AD7399C" w14:textId="77777777"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14:paraId="0DC9E938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14:paraId="1604D121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14:paraId="51D792EA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сложности.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продолжается до тех пор, пока система тестирования не определит уровень знаний кандидата.</w:t>
      </w:r>
    </w:p>
    <w:p w14:paraId="562BF020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зависит от количества вопросов, на которые был дан правильный ответ.</w:t>
      </w:r>
    </w:p>
    <w:p w14:paraId="6EA7E2A6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0" w:name="_Toc293566936"/>
      <w:proofErr w:type="spellStart"/>
      <w:r w:rsidRPr="00F14D0E">
        <w:rPr>
          <w:b/>
          <w:i/>
        </w:rPr>
        <w:t>Виды</w:t>
      </w:r>
      <w:proofErr w:type="spellEnd"/>
      <w:r w:rsidR="000D1E55">
        <w:rPr>
          <w:b/>
          <w:i/>
          <w:lang w:val="ru-RU"/>
        </w:rPr>
        <w:t xml:space="preserve"> </w:t>
      </w:r>
      <w:proofErr w:type="spellStart"/>
      <w:r w:rsidRPr="00F14D0E">
        <w:rPr>
          <w:b/>
          <w:i/>
        </w:rPr>
        <w:t>тестовых</w:t>
      </w:r>
      <w:proofErr w:type="spellEnd"/>
      <w:r w:rsidR="000D1E55">
        <w:rPr>
          <w:b/>
          <w:i/>
          <w:lang w:val="ru-RU"/>
        </w:rPr>
        <w:t xml:space="preserve"> </w:t>
      </w:r>
      <w:proofErr w:type="spellStart"/>
      <w:r w:rsidRPr="00F14D0E">
        <w:rPr>
          <w:b/>
          <w:i/>
        </w:rPr>
        <w:t>заданий</w:t>
      </w:r>
      <w:bookmarkEnd w:id="0"/>
      <w:proofErr w:type="spellEnd"/>
    </w:p>
    <w:p w14:paraId="39AEF124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14:paraId="0765CF38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14:paraId="67CB425A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14:paraId="7BBD5A92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proofErr w:type="spellStart"/>
      <w:r w:rsidRPr="00F14D0E">
        <w:rPr>
          <w:bCs/>
        </w:rPr>
        <w:t>Задания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на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установление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соответствия</w:t>
      </w:r>
      <w:proofErr w:type="spellEnd"/>
      <w:r w:rsidRPr="00F14D0E">
        <w:rPr>
          <w:bCs/>
        </w:rPr>
        <w:t>.</w:t>
      </w:r>
    </w:p>
    <w:p w14:paraId="2A48981D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14:paraId="3E005ACA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Pr="00F14D0E">
        <w:rPr>
          <w:bCs/>
        </w:rPr>
        <w:t xml:space="preserve"> с </w:t>
      </w:r>
      <w:proofErr w:type="spellStart"/>
      <w:r w:rsidRPr="00F14D0E">
        <w:rPr>
          <w:bCs/>
        </w:rPr>
        <w:t>открытым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ответом</w:t>
      </w:r>
      <w:proofErr w:type="spellEnd"/>
      <w:r w:rsidRPr="00F14D0E">
        <w:rPr>
          <w:bCs/>
        </w:rPr>
        <w:t>.</w:t>
      </w:r>
    </w:p>
    <w:p w14:paraId="2EA7D173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14:paraId="771AE8FD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14:paraId="5E69254C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14:paraId="02C8CA53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случайных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" w:name="_Toc293566937"/>
    </w:p>
    <w:p w14:paraId="6C069356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"/>
    </w:p>
    <w:p w14:paraId="534F4B7F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14:paraId="24101E48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альтернативных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ответов</w:t>
      </w:r>
      <w:proofErr w:type="spellEnd"/>
      <w:r w:rsidRPr="00F14D0E">
        <w:rPr>
          <w:bCs/>
        </w:rPr>
        <w:t>;</w:t>
      </w:r>
    </w:p>
    <w:p w14:paraId="19666D27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множественного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выбора</w:t>
      </w:r>
      <w:proofErr w:type="spellEnd"/>
      <w:r w:rsidRPr="00F14D0E">
        <w:rPr>
          <w:bCs/>
        </w:rPr>
        <w:t>;</w:t>
      </w:r>
    </w:p>
    <w:p w14:paraId="09761F1A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на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восстановление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соответствия</w:t>
      </w:r>
      <w:proofErr w:type="spellEnd"/>
      <w:r w:rsidRPr="00F14D0E">
        <w:rPr>
          <w:bCs/>
        </w:rPr>
        <w:t>;</w:t>
      </w:r>
    </w:p>
    <w:p w14:paraId="1393E930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14:paraId="2C658784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proofErr w:type="spellStart"/>
      <w:r w:rsidRPr="00F14D0E">
        <w:t>Открытые</w:t>
      </w:r>
      <w:proofErr w:type="spellEnd"/>
      <w:r w:rsidRPr="00F14D0E">
        <w:t>:</w:t>
      </w:r>
    </w:p>
    <w:p w14:paraId="4E0CABD1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свободного</w:t>
      </w:r>
      <w:proofErr w:type="spellEnd"/>
      <w:r w:rsidR="000D1E55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изложения</w:t>
      </w:r>
      <w:proofErr w:type="spellEnd"/>
      <w:r w:rsidRPr="00F14D0E">
        <w:rPr>
          <w:bCs/>
        </w:rPr>
        <w:t>;</w:t>
      </w:r>
    </w:p>
    <w:p w14:paraId="57285B19" w14:textId="77777777" w:rsidR="00F14D0E" w:rsidRPr="00F14D0E" w:rsidRDefault="000D1E55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Задания-дополнения</w:t>
      </w:r>
      <w:proofErr w:type="spellEnd"/>
      <w:r w:rsidR="00F14D0E" w:rsidRPr="00F14D0E">
        <w:rPr>
          <w:bCs/>
        </w:rPr>
        <w:t>.</w:t>
      </w:r>
      <w:bookmarkStart w:id="2" w:name="_Toc293566938"/>
    </w:p>
    <w:bookmarkEnd w:id="2"/>
    <w:p w14:paraId="423BB6AF" w14:textId="77777777"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14:paraId="07DC20EF" w14:textId="77777777"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22E81DA2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proofErr w:type="spellStart"/>
      <w:r w:rsidRPr="00F14D0E">
        <w:t>MicrosoftOffice</w:t>
      </w:r>
      <w:proofErr w:type="spellEnd"/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14:paraId="3DC59B28" w14:textId="77777777"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60DE160F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Изучить статью 7 ПЛАТФОРМ ДЛЯ СОЗДАНИЯ ТЕСТОВ  и разработать тест на одной из платформ </w:t>
      </w:r>
      <w:hyperlink r:id="rId11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proofErr w:type="spellStart"/>
        <w:r w:rsidRPr="00F14D0E">
          <w:rPr>
            <w:rStyle w:val="a4"/>
          </w:rPr>
          <w:t>edutainme</w:t>
        </w:r>
        <w:proofErr w:type="spellEnd"/>
        <w:r w:rsidRPr="00F14D0E">
          <w:rPr>
            <w:rStyle w:val="a4"/>
            <w:lang w:val="ru-RU"/>
          </w:rPr>
          <w:t>.</w:t>
        </w:r>
        <w:proofErr w:type="spellStart"/>
        <w:r w:rsidRPr="00F14D0E">
          <w:rPr>
            <w:rStyle w:val="a4"/>
          </w:rPr>
          <w:t>ru</w:t>
        </w:r>
        <w:proofErr w:type="spellEnd"/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dlya</w:t>
        </w:r>
        <w:proofErr w:type="spellEnd"/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sozdaniya</w:t>
        </w:r>
        <w:proofErr w:type="spellEnd"/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testov</w:t>
        </w:r>
        <w:proofErr w:type="spellEnd"/>
        <w:r w:rsidRPr="00F14D0E">
          <w:rPr>
            <w:rStyle w:val="a4"/>
            <w:lang w:val="ru-RU"/>
          </w:rPr>
          <w:t>/</w:t>
        </w:r>
      </w:hyperlink>
    </w:p>
    <w:p w14:paraId="4301370F" w14:textId="77777777"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14:paraId="20AA0CB9" w14:textId="77777777"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36B6D99E" w14:textId="77777777"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информационных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1FC75605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3D3BCC91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централизованного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3A23ACD8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Информационные среды на основе открытых (доступных) баз данных и баз знаний, позволяющие осуществить как прямой, так и удаленный доступ к информационным ресурсам (например, общедоступный электронный банк документов «Подвиг Народа в Великой Отечественной войне 1941-1945 гг.» </w:t>
      </w:r>
      <w:hyperlink r:id="rId12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05AAAFF7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002D53E0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использовать различные офисные пакеты приложений, таких, как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MicrosoftOffice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LibreOffice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OpenOffice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StarOffice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и др.</w:t>
      </w:r>
    </w:p>
    <w:p w14:paraId="65F7743E" w14:textId="5AFEBEA6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Мультимедиа технологии. В их числе существует огромное количество </w:t>
      </w:r>
      <w:r w:rsidR="0067653B" w:rsidRPr="00C427B1">
        <w:rPr>
          <w:color w:val="000000"/>
          <w:sz w:val="24"/>
          <w:szCs w:val="24"/>
          <w:shd w:val="clear" w:color="auto" w:fill="FFFFFF"/>
        </w:rPr>
        <w:t>различных</w:t>
      </w:r>
      <w:r w:rsidR="000D1E55">
        <w:rPr>
          <w:color w:val="000000"/>
          <w:sz w:val="24"/>
          <w:szCs w:val="24"/>
          <w:shd w:val="clear" w:color="auto" w:fill="FFFFFF"/>
        </w:rPr>
        <w:t xml:space="preserve"> </w:t>
      </w:r>
      <w:r w:rsidR="000D1E55" w:rsidRPr="00C427B1">
        <w:rPr>
          <w:color w:val="000000"/>
          <w:sz w:val="24"/>
          <w:szCs w:val="24"/>
          <w:shd w:val="clear" w:color="auto" w:fill="FFFFFF"/>
        </w:rPr>
        <w:t>видео энциклопедий</w:t>
      </w:r>
      <w:r w:rsidRPr="00C427B1">
        <w:rPr>
          <w:color w:val="000000"/>
          <w:sz w:val="24"/>
          <w:szCs w:val="24"/>
          <w:shd w:val="clear" w:color="auto" w:fill="FFFFFF"/>
        </w:rPr>
        <w:t>, электронных учебников, интерактивные путеводителей,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1334D62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телеконференции и т.д. и позволяющие осуществить выход в мировые коммуникационные сети, сайты учебного заведения и/или преподавателя, дающие возможность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082C8F2F" w14:textId="1BB0C218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Электронные настольные типографии, позволяющие в индивидуальном </w:t>
      </w:r>
      <w:r w:rsidR="0067653B" w:rsidRPr="00C427B1">
        <w:rPr>
          <w:color w:val="000000"/>
          <w:sz w:val="24"/>
          <w:szCs w:val="24"/>
          <w:shd w:val="clear" w:color="auto" w:fill="FFFFFF"/>
        </w:rPr>
        <w:t>режиме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 с высокой скоростью осуществить выпуск печатных материалов и документов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307DA4BD" w14:textId="77777777"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несанкционированного доступа при хранении, от плагиата, от искажений при передаче и т.д.).</w:t>
      </w:r>
    </w:p>
    <w:p w14:paraId="5F25B602" w14:textId="77777777"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14:paraId="3A9548AF" w14:textId="6FD093E7"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>азделу с проработкой материала,</w:t>
      </w:r>
      <w:r w:rsidR="0067653B">
        <w:t xml:space="preserve"> </w:t>
      </w:r>
      <w:r w:rsidR="00EE0B21" w:rsidRPr="00F14D0E">
        <w:t xml:space="preserve">участие </w:t>
      </w:r>
      <w:r w:rsidR="0067653B" w:rsidRPr="00F14D0E">
        <w:t>в дистанционном курсе,</w:t>
      </w:r>
      <w:r w:rsidR="00EE0B21" w:rsidRPr="00F14D0E">
        <w:t xml:space="preserve">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проекта,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0C1221B7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5611BF1F" w14:textId="77777777"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38EA091A" w14:textId="77777777" w:rsidR="003812C7" w:rsidRPr="003D550B" w:rsidRDefault="003812C7" w:rsidP="0067653B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9"/>
        <w:gridCol w:w="2265"/>
        <w:gridCol w:w="6787"/>
      </w:tblGrid>
      <w:tr w:rsidR="003812C7" w:rsidRPr="0067653B" w14:paraId="153FF49D" w14:textId="77777777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1079AF" w14:textId="77777777" w:rsidR="003812C7" w:rsidRPr="0067653B" w:rsidRDefault="003812C7" w:rsidP="0067653B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Структурный элемент </w:t>
            </w:r>
            <w:r w:rsidRPr="0067653B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18FD19" w14:textId="77777777" w:rsidR="003812C7" w:rsidRPr="0067653B" w:rsidRDefault="003812C7" w:rsidP="0067653B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B28FB6" w14:textId="77777777" w:rsidR="003812C7" w:rsidRPr="0067653B" w:rsidRDefault="003812C7" w:rsidP="0067653B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Оценочные средства</w:t>
            </w:r>
          </w:p>
        </w:tc>
      </w:tr>
      <w:tr w:rsidR="003812C7" w:rsidRPr="0067653B" w14:paraId="4B87CA85" w14:textId="77777777" w:rsidTr="002524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97E70D" w14:textId="7CC8E4E5" w:rsidR="003812C7" w:rsidRPr="0067653B" w:rsidRDefault="003812C7" w:rsidP="0067653B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Способностью </w:t>
            </w:r>
            <w:r w:rsidRPr="0067653B">
              <w:rPr>
                <w:sz w:val="20"/>
                <w:szCs w:val="20"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 w:rsidR="00F71F5A">
              <w:rPr>
                <w:sz w:val="20"/>
                <w:szCs w:val="20"/>
              </w:rPr>
              <w:t xml:space="preserve"> </w:t>
            </w:r>
            <w:r w:rsidRPr="0067653B">
              <w:rPr>
                <w:sz w:val="20"/>
                <w:szCs w:val="20"/>
              </w:rPr>
              <w:t>(ОК-3)</w:t>
            </w:r>
          </w:p>
        </w:tc>
      </w:tr>
      <w:tr w:rsidR="00EC2CF9" w:rsidRPr="0067653B" w14:paraId="661AB08E" w14:textId="77777777" w:rsidTr="002524AD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712044" w14:textId="77777777" w:rsidR="00EC2CF9" w:rsidRPr="0067653B" w:rsidRDefault="00EC2CF9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EFA347" w14:textId="77777777" w:rsidR="00EC2CF9" w:rsidRPr="0067653B" w:rsidRDefault="00EC2CF9" w:rsidP="0067653B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сущность и основные принципы информационного пространства и информационного общества; понятия сферы образовательных информационных техно</w:t>
            </w:r>
            <w:r w:rsidRPr="0067653B">
              <w:rPr>
                <w:sz w:val="20"/>
                <w:szCs w:val="20"/>
              </w:rPr>
              <w:lastRenderedPageBreak/>
              <w:t xml:space="preserve">логий;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5794B7" w14:textId="77777777" w:rsidR="0081029E" w:rsidRPr="0067653B" w:rsidRDefault="0081029E" w:rsidP="0067653B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55BEC4A5" w14:textId="77777777" w:rsidR="00717828" w:rsidRPr="0067653B" w:rsidRDefault="00717828" w:rsidP="0067653B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Что такое информатизация общества? Назовите исторические предпосылки информатизации общества.</w:t>
            </w:r>
          </w:p>
          <w:p w14:paraId="128ADC64" w14:textId="77777777" w:rsidR="00717828" w:rsidRPr="0067653B" w:rsidRDefault="00717828" w:rsidP="0067653B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Перечислите признаки информационного общества. Чем определяется информационный потенциал общества?</w:t>
            </w:r>
          </w:p>
          <w:p w14:paraId="743591C3" w14:textId="77777777" w:rsidR="00717828" w:rsidRPr="0067653B" w:rsidRDefault="00717828" w:rsidP="0067653B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 влияет информатизация общества на сферу образования?</w:t>
            </w:r>
          </w:p>
          <w:p w14:paraId="4625D0D6" w14:textId="77777777" w:rsidR="00717828" w:rsidRPr="0067653B" w:rsidRDefault="00717828" w:rsidP="0067653B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14:paraId="33C98A45" w14:textId="77777777" w:rsidR="00717828" w:rsidRPr="0067653B" w:rsidRDefault="00717828" w:rsidP="0067653B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lastRenderedPageBreak/>
              <w:t>Чем различаются информационные технологии и информационные технологии обучения? Совпадают ли понятия “информационные технологии” и “компьютерные технологии”?</w:t>
            </w:r>
          </w:p>
          <w:p w14:paraId="55CA3B74" w14:textId="77777777" w:rsidR="00717828" w:rsidRPr="0067653B" w:rsidRDefault="00717828" w:rsidP="0067653B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Приведите классификацию информационных технологий.</w:t>
            </w:r>
          </w:p>
          <w:p w14:paraId="4A57A86F" w14:textId="77777777" w:rsidR="00717828" w:rsidRPr="0067653B" w:rsidRDefault="00717828" w:rsidP="0067653B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Каковы особенности информационно-коммуникационных технологий обучения? Что входит в структуру ИКТ?</w:t>
            </w:r>
          </w:p>
          <w:p w14:paraId="1FE57541" w14:textId="77777777" w:rsidR="00717828" w:rsidRPr="0067653B" w:rsidRDefault="00717828" w:rsidP="0067653B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Опишите историю использования информационных технологий в образовании.</w:t>
            </w:r>
          </w:p>
          <w:p w14:paraId="40D00AAA" w14:textId="77777777" w:rsidR="00717828" w:rsidRPr="0067653B" w:rsidRDefault="00717828" w:rsidP="0067653B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 влияет медиаобразование на современную культуру?</w:t>
            </w:r>
          </w:p>
          <w:p w14:paraId="1B354813" w14:textId="2D39FDD5" w:rsidR="00EC2CF9" w:rsidRPr="0067653B" w:rsidRDefault="00717828" w:rsidP="0067653B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Каковы основные направления медиаобразования?</w:t>
            </w:r>
          </w:p>
        </w:tc>
      </w:tr>
      <w:tr w:rsidR="00EC2CF9" w:rsidRPr="0067653B" w14:paraId="1EFCDE01" w14:textId="77777777" w:rsidTr="002524AD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F42582" w14:textId="77777777" w:rsidR="00EC2CF9" w:rsidRPr="0067653B" w:rsidRDefault="00EC2CF9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4FB19C" w14:textId="77777777" w:rsidR="00EC2CF9" w:rsidRPr="0067653B" w:rsidRDefault="00EC2CF9" w:rsidP="0067653B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5D8F27" w14:textId="77777777" w:rsidR="0081029E" w:rsidRPr="0067653B" w:rsidRDefault="0081029E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4F1ADA94" w14:textId="77777777" w:rsidR="0081029E" w:rsidRPr="0067653B" w:rsidRDefault="0081029E" w:rsidP="0067653B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14:paraId="54402DD7" w14:textId="77777777" w:rsidR="0081029E" w:rsidRPr="0067653B" w:rsidRDefault="0081029E" w:rsidP="0067653B">
            <w:pPr>
              <w:shd w:val="clear" w:color="auto" w:fill="FFFFFF"/>
              <w:jc w:val="right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70"/>
              <w:gridCol w:w="1604"/>
              <w:gridCol w:w="1888"/>
            </w:tblGrid>
            <w:tr w:rsidR="0081029E" w:rsidRPr="0067653B" w14:paraId="382C9E4F" w14:textId="77777777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D2B7549" w14:textId="77777777" w:rsidR="0081029E" w:rsidRPr="0067653B" w:rsidRDefault="0081029E" w:rsidP="0067653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 xml:space="preserve">Адреса </w:t>
                  </w:r>
                  <w:proofErr w:type="spellStart"/>
                  <w:r w:rsidRPr="0067653B">
                    <w:rPr>
                      <w:color w:val="000000"/>
                      <w:sz w:val="20"/>
                      <w:szCs w:val="20"/>
                    </w:rPr>
                    <w:t>Web</w:t>
                  </w:r>
                  <w:proofErr w:type="spellEnd"/>
                  <w:r w:rsidRPr="0067653B">
                    <w:rPr>
                      <w:color w:val="000000"/>
                      <w:sz w:val="20"/>
                      <w:szCs w:val="20"/>
                    </w:rPr>
                    <w:t>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73F45BD" w14:textId="77777777" w:rsidR="0081029E" w:rsidRPr="0067653B" w:rsidRDefault="0081029E" w:rsidP="0067653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16343CB" w14:textId="77777777" w:rsidR="0081029E" w:rsidRPr="0067653B" w:rsidRDefault="0081029E" w:rsidP="0067653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81029E" w:rsidRPr="0067653B" w14:paraId="26CB16B9" w14:textId="77777777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2C21531" w14:textId="77777777" w:rsidR="0081029E" w:rsidRPr="0067653B" w:rsidRDefault="0081029E" w:rsidP="0067653B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14:paraId="0AB3C023" w14:textId="77777777" w:rsidR="0081029E" w:rsidRPr="0067653B" w:rsidRDefault="0081029E" w:rsidP="0067653B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CDEAF32" w14:textId="77777777" w:rsidR="0081029E" w:rsidRPr="0067653B" w:rsidRDefault="0081029E" w:rsidP="0067653B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5F3D8A5" w14:textId="77777777" w:rsidR="0081029E" w:rsidRPr="0067653B" w:rsidRDefault="0081029E" w:rsidP="0067653B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      </w:r>
                </w:p>
              </w:tc>
            </w:tr>
          </w:tbl>
          <w:p w14:paraId="4956B8D0" w14:textId="77777777" w:rsidR="00EC2CF9" w:rsidRPr="0067653B" w:rsidRDefault="00EC2CF9" w:rsidP="0067653B">
            <w:pPr>
              <w:shd w:val="clear" w:color="auto" w:fill="FFFFFF"/>
              <w:textAlignment w:val="baseline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EC2CF9" w:rsidRPr="0067653B" w14:paraId="1196FBDA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DD890E" w14:textId="77777777" w:rsidR="00EC2CF9" w:rsidRPr="0067653B" w:rsidRDefault="00EC2CF9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DFBCDE" w14:textId="77777777" w:rsidR="00EC2CF9" w:rsidRPr="0067653B" w:rsidRDefault="00EC2CF9" w:rsidP="0067653B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5D883B" w14:textId="77777777" w:rsidR="00EC2CF9" w:rsidRPr="0067653B" w:rsidRDefault="0081029E" w:rsidP="0067653B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Примерный перечень для контрольных работ:</w:t>
            </w:r>
          </w:p>
          <w:p w14:paraId="67403BBD" w14:textId="77777777" w:rsidR="0081029E" w:rsidRPr="0067653B" w:rsidRDefault="0081029E" w:rsidP="0067653B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Информационные технологии для качественного и доступного образования</w:t>
            </w:r>
          </w:p>
          <w:p w14:paraId="2640A89D" w14:textId="77777777" w:rsidR="0081029E" w:rsidRPr="0067653B" w:rsidRDefault="0081029E" w:rsidP="0067653B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Классификация и характеристика программных средств</w:t>
            </w:r>
          </w:p>
          <w:p w14:paraId="1991588B" w14:textId="77777777" w:rsidR="0081029E" w:rsidRPr="0067653B" w:rsidRDefault="0081029E" w:rsidP="0067653B">
            <w:pPr>
              <w:pStyle w:val="32"/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/>
              <w:rPr>
                <w:sz w:val="20"/>
              </w:rPr>
            </w:pPr>
            <w:r w:rsidRPr="0067653B">
              <w:rPr>
                <w:sz w:val="20"/>
              </w:rPr>
              <w:t>информационной технологии обучения (ИТО)</w:t>
            </w:r>
          </w:p>
          <w:p w14:paraId="77FE873D" w14:textId="77777777" w:rsidR="0081029E" w:rsidRPr="0067653B" w:rsidRDefault="002044A7" w:rsidP="0067653B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4" w:tooltip="Current Document">
              <w:r w:rsidR="0081029E" w:rsidRPr="0067653B">
                <w:rPr>
                  <w:sz w:val="20"/>
                </w:rPr>
                <w:t xml:space="preserve">Возможности ИТО по развитию творческого мышления </w:t>
              </w:r>
            </w:hyperlink>
          </w:p>
          <w:p w14:paraId="7A971895" w14:textId="77777777" w:rsidR="0081029E" w:rsidRPr="0067653B" w:rsidRDefault="0081029E" w:rsidP="0067653B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Психологические аспекты информатизации образовательной системы</w:t>
            </w:r>
          </w:p>
        </w:tc>
      </w:tr>
      <w:tr w:rsidR="006B7445" w:rsidRPr="0067653B" w14:paraId="4172DC8A" w14:textId="77777777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488713" w14:textId="77777777" w:rsidR="006B7445" w:rsidRPr="0067653B" w:rsidRDefault="00EC2CF9" w:rsidP="0067653B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EC2CF9" w:rsidRPr="0067653B" w14:paraId="0855BBF3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835E8A" w14:textId="77777777" w:rsidR="00EC2CF9" w:rsidRPr="0067653B" w:rsidRDefault="00EC2CF9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CECE1E" w14:textId="77777777" w:rsidR="00EC2CF9" w:rsidRPr="0067653B" w:rsidRDefault="00EC2CF9" w:rsidP="0067653B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перспективные направления использования в учебном процессе информационных и коммуникационных технологий; современные ме</w:t>
            </w:r>
            <w:r w:rsidRPr="0067653B">
              <w:rPr>
                <w:sz w:val="20"/>
                <w:szCs w:val="20"/>
              </w:rPr>
              <w:lastRenderedPageBreak/>
              <w:t xml:space="preserve">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C623A6" w14:textId="77777777" w:rsidR="0081029E" w:rsidRPr="0067653B" w:rsidRDefault="0081029E" w:rsidP="0067653B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293E9074" w14:textId="77777777" w:rsidR="00EA3628" w:rsidRPr="0067653B" w:rsidRDefault="00EA3628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В чем сущность управления качеством образовательного процесса? Какие задачи решает система менеджмента качества общеобразовательных учреждениях?</w:t>
            </w:r>
          </w:p>
          <w:p w14:paraId="60386F48" w14:textId="77777777" w:rsidR="00EA3628" w:rsidRPr="0067653B" w:rsidRDefault="00EA3628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14:paraId="7011FF62" w14:textId="77777777" w:rsidR="00EA3628" w:rsidRPr="0067653B" w:rsidRDefault="00EA3628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lastRenderedPageBreak/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14:paraId="7D7F57D2" w14:textId="77777777" w:rsidR="00EA3628" w:rsidRPr="0067653B" w:rsidRDefault="00EA3628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14:paraId="195911FF" w14:textId="77777777" w:rsidR="00EA3628" w:rsidRPr="0067653B" w:rsidRDefault="00EA3628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14:paraId="09141D1C" w14:textId="77777777" w:rsidR="00EA3628" w:rsidRPr="0067653B" w:rsidRDefault="00EA3628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В чем сущность рейтинговой системы оценки качества учебной деятельности? Что определяет рейтинг? Какие виды рейтинга вы знаете?</w:t>
            </w:r>
          </w:p>
          <w:p w14:paraId="63AD7ADC" w14:textId="77777777" w:rsidR="00EA3628" w:rsidRPr="0067653B" w:rsidRDefault="00EA3628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Что такое педагогический тест? Приведите классификации по разным основаниям.</w:t>
            </w:r>
          </w:p>
          <w:p w14:paraId="114F32E6" w14:textId="77777777" w:rsidR="00EA3628" w:rsidRPr="0067653B" w:rsidRDefault="00EA3628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14:paraId="26606764" w14:textId="77777777" w:rsidR="00EA3628" w:rsidRPr="0067653B" w:rsidRDefault="00EA3628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критерии предъявляют к качеству тестов?</w:t>
            </w:r>
          </w:p>
          <w:p w14:paraId="5B6B25E4" w14:textId="77777777" w:rsidR="00EA3628" w:rsidRPr="0067653B" w:rsidRDefault="00EA3628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14:paraId="38998F5E" w14:textId="77777777" w:rsidR="008310AD" w:rsidRPr="0067653B" w:rsidRDefault="008310AD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Охарактеризуйте понятие “информационная безопасность”.</w:t>
            </w:r>
          </w:p>
          <w:p w14:paraId="761DE66E" w14:textId="77777777" w:rsidR="008310AD" w:rsidRPr="0067653B" w:rsidRDefault="008310AD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14:paraId="404A957D" w14:textId="1E8AF4C4" w:rsidR="00EC2CF9" w:rsidRPr="0067653B" w:rsidRDefault="008310AD" w:rsidP="0067653B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</w:pPr>
            <w:r w:rsidRPr="0067653B">
              <w:rPr>
                <w:color w:val="231F20"/>
              </w:rPr>
              <w:t>Какие угрозы информационной безопасности наиболее известны?</w:t>
            </w:r>
          </w:p>
        </w:tc>
      </w:tr>
      <w:tr w:rsidR="00EC2CF9" w:rsidRPr="0067653B" w14:paraId="0E2F060F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17FD17" w14:textId="77777777" w:rsidR="00EC2CF9" w:rsidRPr="0067653B" w:rsidRDefault="00EC2CF9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5554D1" w14:textId="77777777" w:rsidR="00EC2CF9" w:rsidRPr="0067653B" w:rsidRDefault="00EC2CF9" w:rsidP="0067653B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A39A43" w14:textId="77777777" w:rsidR="0081029E" w:rsidRPr="0067653B" w:rsidRDefault="0081029E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24688B25" w14:textId="77777777" w:rsidR="0081029E" w:rsidRPr="0067653B" w:rsidRDefault="0081029E" w:rsidP="0067653B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Загрузите </w:t>
            </w:r>
            <w:r w:rsidRPr="0067653B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67653B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14:paraId="59AEE03C" w14:textId="77777777" w:rsidR="0081029E" w:rsidRPr="0067653B" w:rsidRDefault="0081029E" w:rsidP="0067653B">
            <w:pPr>
              <w:rPr>
                <w:color w:val="000000"/>
                <w:sz w:val="20"/>
                <w:szCs w:val="20"/>
              </w:rPr>
            </w:pPr>
            <w:r w:rsidRPr="0067653B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6E7DB0E" wp14:editId="57CB7722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D36D0" w14:textId="77777777" w:rsidR="0081029E" w:rsidRPr="0067653B" w:rsidRDefault="0081029E" w:rsidP="0067653B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14:paraId="558C9B4F" w14:textId="77777777" w:rsidR="00EC2CF9" w:rsidRPr="0067653B" w:rsidRDefault="0081029E" w:rsidP="0067653B">
            <w:pPr>
              <w:pStyle w:val="32"/>
              <w:spacing w:after="0" w:line="240" w:lineRule="auto"/>
              <w:rPr>
                <w:sz w:val="20"/>
              </w:rPr>
            </w:pPr>
            <w:r w:rsidRPr="0067653B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EC2CF9" w:rsidRPr="0067653B" w14:paraId="1D946FD3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08378E" w14:textId="77777777" w:rsidR="00EC2CF9" w:rsidRPr="0067653B" w:rsidRDefault="00EC2CF9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480EB6" w14:textId="77777777" w:rsidR="00EC2CF9" w:rsidRPr="0067653B" w:rsidRDefault="00EC2CF9" w:rsidP="0067653B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694AF1" w14:textId="77777777" w:rsidR="0081029E" w:rsidRPr="0067653B" w:rsidRDefault="0081029E" w:rsidP="0067653B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14:paraId="046CA58B" w14:textId="77777777" w:rsidR="0081029E" w:rsidRPr="0067653B" w:rsidRDefault="002044A7" w:rsidP="0067653B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hyperlink w:anchor="bookmark14" w:tooltip="Current Document">
              <w:r w:rsidR="0081029E" w:rsidRPr="0067653B">
                <w:rPr>
                  <w:sz w:val="20"/>
                </w:rPr>
                <w:t>Особенности оценивания качества обучения</w:t>
              </w:r>
            </w:hyperlink>
          </w:p>
          <w:p w14:paraId="57177C7E" w14:textId="53DCC0CB" w:rsidR="0081029E" w:rsidRPr="0067653B" w:rsidRDefault="0081029E" w:rsidP="0067653B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Информационные технологии в управлении</w:t>
            </w:r>
            <w:r w:rsidR="0067653B"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 xml:space="preserve">качеством образовательного процесса </w:t>
            </w:r>
          </w:p>
          <w:p w14:paraId="3B0FD40D" w14:textId="77777777" w:rsidR="0081029E" w:rsidRPr="0067653B" w:rsidRDefault="0081029E" w:rsidP="0067653B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Педагогический мониторинг качества образования </w:t>
            </w:r>
          </w:p>
          <w:p w14:paraId="6946CE3D" w14:textId="56DD116C" w:rsidR="0081029E" w:rsidRPr="0067653B" w:rsidRDefault="0081029E" w:rsidP="0067653B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Педагогические измерения в системе контроля</w:t>
            </w:r>
            <w:r w:rsidR="0067653B"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 xml:space="preserve">оценки и мониторинга учебных достижений </w:t>
            </w:r>
          </w:p>
          <w:p w14:paraId="5C62D9FE" w14:textId="77777777" w:rsidR="0081029E" w:rsidRPr="0067653B" w:rsidRDefault="0081029E" w:rsidP="0067653B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Рейтинговая система оценки качества учебной</w:t>
            </w:r>
          </w:p>
          <w:p w14:paraId="5751CB53" w14:textId="77777777" w:rsidR="0081029E" w:rsidRPr="0067653B" w:rsidRDefault="0081029E" w:rsidP="0067653B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деятельности </w:t>
            </w:r>
          </w:p>
          <w:p w14:paraId="77F21820" w14:textId="77777777" w:rsidR="00EC2CF9" w:rsidRPr="0067653B" w:rsidRDefault="0081029E" w:rsidP="0067653B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EC2CF9" w:rsidRPr="0067653B" w14:paraId="307F2185" w14:textId="77777777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92B037" w14:textId="77777777" w:rsidR="00EC2CF9" w:rsidRPr="0067653B" w:rsidRDefault="00EC2CF9" w:rsidP="0067653B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(ПК-11)</w:t>
            </w:r>
          </w:p>
        </w:tc>
      </w:tr>
      <w:tr w:rsidR="00EC2CF9" w:rsidRPr="0067653B" w14:paraId="6A0BA6BE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35C89B" w14:textId="77777777" w:rsidR="00EC2CF9" w:rsidRPr="0067653B" w:rsidRDefault="00EC2CF9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5D9B41" w14:textId="77777777" w:rsidR="00EC2CF9" w:rsidRPr="0067653B" w:rsidRDefault="00EC2CF9" w:rsidP="0067653B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основные понятия сферы информатизации </w:t>
            </w:r>
            <w:r w:rsidRPr="0067653B">
              <w:rPr>
                <w:sz w:val="20"/>
                <w:szCs w:val="20"/>
              </w:rPr>
              <w:lastRenderedPageBreak/>
              <w:t xml:space="preserve">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19E840" w14:textId="77777777" w:rsidR="0081029E" w:rsidRPr="0067653B" w:rsidRDefault="0081029E" w:rsidP="0067653B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30740F54" w14:textId="77777777" w:rsidR="008310AD" w:rsidRPr="0067653B" w:rsidRDefault="008310AD" w:rsidP="0067653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lastRenderedPageBreak/>
              <w:t>Каковы психолого-педагогические особенности активизации познавательной деятельности средствами ИКТ?</w:t>
            </w:r>
          </w:p>
          <w:p w14:paraId="6F7CE0BB" w14:textId="77777777" w:rsidR="008310AD" w:rsidRPr="0067653B" w:rsidRDefault="008310AD" w:rsidP="0067653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14:paraId="24C65042" w14:textId="77777777" w:rsidR="008310AD" w:rsidRPr="0067653B" w:rsidRDefault="008310AD" w:rsidP="0067653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предпосылки привели к усилению использования мультимедийных технологий в образовании?</w:t>
            </w:r>
          </w:p>
          <w:p w14:paraId="6701C439" w14:textId="77777777" w:rsidR="008310AD" w:rsidRPr="0067653B" w:rsidRDefault="008310AD" w:rsidP="0067653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Перечислите достоинства и недостатки мультимедийных технологий в обучении.</w:t>
            </w:r>
          </w:p>
          <w:p w14:paraId="49D1AD27" w14:textId="77777777" w:rsidR="008310AD" w:rsidRPr="0067653B" w:rsidRDefault="008310AD" w:rsidP="0067653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 мультимедийные технологии реализуются при обучении с использованием метода проектов?</w:t>
            </w:r>
          </w:p>
          <w:p w14:paraId="0BEC80F8" w14:textId="77777777" w:rsidR="008310AD" w:rsidRPr="0067653B" w:rsidRDefault="008310AD" w:rsidP="0067653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требования предъявляются к мультимедийным проектам?</w:t>
            </w:r>
          </w:p>
          <w:p w14:paraId="0B1C6EBB" w14:textId="77777777" w:rsidR="008310AD" w:rsidRPr="0067653B" w:rsidRDefault="008310AD" w:rsidP="0067653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С помощью каких интернет-технологий может быть создан учебный контент и получен доступ к современному лабораторному и виртуальному оборудованию?</w:t>
            </w:r>
          </w:p>
          <w:p w14:paraId="5CD0BE18" w14:textId="77777777" w:rsidR="008310AD" w:rsidRPr="0067653B" w:rsidRDefault="008310AD" w:rsidP="0067653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Опишите особенности работы с универсальной интернет-энциклопедией «Википедия».</w:t>
            </w:r>
          </w:p>
          <w:p w14:paraId="4F198778" w14:textId="77777777" w:rsidR="008310AD" w:rsidRPr="0067653B" w:rsidRDefault="008310AD" w:rsidP="0067653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 xml:space="preserve">Каковы возможности технологии </w:t>
            </w:r>
            <w:proofErr w:type="spellStart"/>
            <w:r w:rsidRPr="0067653B">
              <w:rPr>
                <w:color w:val="231F20"/>
              </w:rPr>
              <w:t>Moodle</w:t>
            </w:r>
            <w:proofErr w:type="spellEnd"/>
            <w:r w:rsidRPr="0067653B">
              <w:rPr>
                <w:color w:val="231F20"/>
              </w:rPr>
              <w:t xml:space="preserve"> в учебном процессе?</w:t>
            </w:r>
          </w:p>
          <w:p w14:paraId="35431865" w14:textId="79F248BA" w:rsidR="00EC2CF9" w:rsidRPr="0067653B" w:rsidRDefault="008310AD" w:rsidP="0067653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</w:pPr>
            <w:r w:rsidRPr="0067653B">
              <w:rPr>
                <w:color w:val="231F20"/>
              </w:rPr>
              <w:t>Каким образом игровая деятельность способствует активизации познавательной деятельности учащихся?</w:t>
            </w:r>
          </w:p>
        </w:tc>
      </w:tr>
      <w:tr w:rsidR="00EC2CF9" w:rsidRPr="0067653B" w14:paraId="13F79EF3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08AEDF" w14:textId="77777777" w:rsidR="00EC2CF9" w:rsidRPr="0067653B" w:rsidRDefault="00EC2CF9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2997C6" w14:textId="77777777" w:rsidR="00EC2CF9" w:rsidRPr="0067653B" w:rsidRDefault="00EC2CF9" w:rsidP="0067653B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B05CF2" w14:textId="77777777" w:rsidR="0081029E" w:rsidRPr="0067653B" w:rsidRDefault="0081029E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55B5E020" w14:textId="77777777" w:rsidR="0081029E" w:rsidRPr="0067653B" w:rsidRDefault="0081029E" w:rsidP="0067653B">
            <w:pPr>
              <w:jc w:val="both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14:paraId="3D640D1B" w14:textId="77777777" w:rsidR="0081029E" w:rsidRPr="0067653B" w:rsidRDefault="0081029E" w:rsidP="0067653B">
            <w:pPr>
              <w:ind w:left="360"/>
              <w:jc w:val="center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Схема анализа ЦОР</w:t>
            </w:r>
          </w:p>
          <w:p w14:paraId="4257AAB6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Название ЦОР</w:t>
            </w:r>
          </w:p>
          <w:p w14:paraId="383CE328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Производитель</w:t>
            </w:r>
          </w:p>
          <w:p w14:paraId="12E3439C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локальной и сетевой версии (если есть сведения).</w:t>
            </w:r>
          </w:p>
          <w:p w14:paraId="33A5757D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Год издания.</w:t>
            </w:r>
          </w:p>
          <w:p w14:paraId="6D9910A1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Тип ЦОР: обучающая программа; демонстрационная программа;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14:paraId="241FD0A0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Кому адресован ЦОР: дошкольник; учащийся; студент; учитель; другое.</w:t>
            </w:r>
          </w:p>
          <w:p w14:paraId="73933F65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Цель использования ЦОР: воспитательная; обучающая; контролирующая; методическая; ознакомительная; развивающая; другое.</w:t>
            </w:r>
          </w:p>
          <w:p w14:paraId="72F40B83" w14:textId="5EDD085F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Область применения: на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14:paraId="176A8A51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14:paraId="6D49044A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14:paraId="253673EF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14:paraId="350A64C7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14:paraId="6AC8EEAC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регистрации и успеваемости.</w:t>
            </w:r>
          </w:p>
          <w:p w14:paraId="39792828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14:paraId="7806611E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Возможность распечатки и копирования материала.</w:t>
            </w:r>
          </w:p>
          <w:p w14:paraId="27C8ACE4" w14:textId="77777777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Трудность самостоятельного освоения учителем: легко; нужна помощь; требуется обучение.</w:t>
            </w:r>
          </w:p>
          <w:p w14:paraId="2CDF777C" w14:textId="42B7FFF1" w:rsidR="0081029E" w:rsidRPr="0067653B" w:rsidRDefault="0081029E" w:rsidP="0067653B">
            <w:pPr>
              <w:pStyle w:val="af2"/>
              <w:numPr>
                <w:ilvl w:val="0"/>
                <w:numId w:val="18"/>
              </w:numPr>
              <w:jc w:val="both"/>
            </w:pPr>
            <w:r w:rsidRPr="0067653B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</w:tc>
      </w:tr>
      <w:tr w:rsidR="00EC2CF9" w:rsidRPr="0067653B" w14:paraId="130A92A3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998E05" w14:textId="77777777" w:rsidR="00EC2CF9" w:rsidRPr="0067653B" w:rsidRDefault="00EC2CF9" w:rsidP="0067653B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EA2312" w14:textId="1490640C" w:rsidR="00EC2CF9" w:rsidRPr="0067653B" w:rsidRDefault="00EC2CF9" w:rsidP="0067653B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</w:t>
            </w:r>
            <w:r w:rsidR="0067653B" w:rsidRPr="0067653B">
              <w:rPr>
                <w:sz w:val="20"/>
                <w:szCs w:val="20"/>
              </w:rPr>
              <w:t>навыками разработки ЭОР и использования,</w:t>
            </w:r>
            <w:r w:rsidRPr="0067653B">
              <w:rPr>
                <w:sz w:val="20"/>
                <w:szCs w:val="20"/>
              </w:rPr>
              <w:t xml:space="preserve"> уже </w:t>
            </w:r>
            <w:r w:rsidR="00A6336A" w:rsidRPr="0067653B">
              <w:rPr>
                <w:sz w:val="20"/>
                <w:szCs w:val="20"/>
              </w:rPr>
              <w:t>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058226" w14:textId="77777777" w:rsidR="0081029E" w:rsidRPr="0067653B" w:rsidRDefault="0081029E" w:rsidP="0067653B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14:paraId="0B5EC7E5" w14:textId="77777777" w:rsidR="0081029E" w:rsidRPr="0067653B" w:rsidRDefault="002044A7" w:rsidP="0067653B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7" w:tooltip="Current Document">
              <w:r w:rsidR="0081029E" w:rsidRPr="0067653B">
                <w:rPr>
                  <w:sz w:val="20"/>
                </w:rPr>
                <w:t>Модель электронного учебного курса</w:t>
              </w:r>
            </w:hyperlink>
          </w:p>
          <w:p w14:paraId="4E2758BC" w14:textId="27E29E4A" w:rsidR="0081029E" w:rsidRPr="0067653B" w:rsidRDefault="0081029E" w:rsidP="0067653B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t>Возможности гипертекстовой технологии</w:t>
            </w:r>
            <w:r w:rsidR="0067653B"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по созданию ЭУК</w:t>
            </w:r>
          </w:p>
          <w:p w14:paraId="5683F525" w14:textId="77777777" w:rsidR="0081029E" w:rsidRPr="0067653B" w:rsidRDefault="002044A7" w:rsidP="0067653B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9" w:tooltip="Current Document">
              <w:r w:rsidR="0081029E" w:rsidRPr="0067653B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14:paraId="1F6065E8" w14:textId="3BDF3947" w:rsidR="0081029E" w:rsidRPr="0067653B" w:rsidRDefault="002044A7" w:rsidP="0067653B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10" w:tooltip="Current Document">
              <w:r w:rsidR="0081029E" w:rsidRPr="0067653B">
                <w:rPr>
                  <w:sz w:val="20"/>
                </w:rPr>
                <w:t>Пример создания и применения образовательного</w:t>
              </w:r>
              <w:r w:rsidR="0067653B">
                <w:rPr>
                  <w:sz w:val="20"/>
                </w:rPr>
                <w:t xml:space="preserve"> </w:t>
              </w:r>
              <w:r w:rsidR="0081029E" w:rsidRPr="0067653B">
                <w:rPr>
                  <w:sz w:val="20"/>
                </w:rPr>
                <w:t>сайта</w:t>
              </w:r>
            </w:hyperlink>
          </w:p>
          <w:p w14:paraId="50324A79" w14:textId="7DA51BB3" w:rsidR="0081029E" w:rsidRPr="0067653B" w:rsidRDefault="0081029E" w:rsidP="0067653B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t>Модель интеграции ИТО в учебно-воспитательный</w:t>
            </w:r>
            <w:r w:rsidR="0067653B"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процесс</w:t>
            </w:r>
          </w:p>
          <w:p w14:paraId="345FF1F4" w14:textId="4224AA19" w:rsidR="0081029E" w:rsidRPr="0067653B" w:rsidRDefault="0081029E" w:rsidP="0067653B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t>Формирование мотивации обучаемых</w:t>
            </w:r>
            <w:r w:rsidR="0067653B"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к применению ИТО</w:t>
            </w:r>
          </w:p>
          <w:p w14:paraId="5FD1E9FE" w14:textId="77777777" w:rsidR="0081029E" w:rsidRPr="0067653B" w:rsidRDefault="0081029E" w:rsidP="0067653B">
            <w:pPr>
              <w:pStyle w:val="32"/>
              <w:spacing w:after="0" w:line="240" w:lineRule="auto"/>
              <w:rPr>
                <w:sz w:val="20"/>
              </w:rPr>
            </w:pPr>
          </w:p>
        </w:tc>
      </w:tr>
    </w:tbl>
    <w:p w14:paraId="611A68B2" w14:textId="77777777" w:rsidR="003812C7" w:rsidRDefault="003812C7" w:rsidP="00686419">
      <w:pPr>
        <w:jc w:val="both"/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14:paraId="4D2F5AB7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Результаты выполнения обучающимся заданий на зачете оцениваются по шкале «зачтено» – «не зачтено». </w:t>
      </w:r>
    </w:p>
    <w:p w14:paraId="2CB80775" w14:textId="77777777"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14:paraId="2B02D957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14:paraId="27589D2C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14:paraId="0D926E2A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14:paraId="4598F82E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1875DC06" w14:textId="77777777"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14:paraId="7C868773" w14:textId="77777777"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661AB3AB" w14:textId="77777777" w:rsidR="005968F2" w:rsidRPr="00F32865" w:rsidRDefault="005968F2" w:rsidP="005968F2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14:paraId="296B93B2" w14:textId="253788D9" w:rsidR="005968F2" w:rsidRPr="00C64B3C" w:rsidRDefault="005968F2" w:rsidP="005968F2">
      <w:pPr>
        <w:ind w:firstLine="567"/>
        <w:jc w:val="both"/>
        <w:rPr>
          <w:snapToGrid w:val="0"/>
        </w:rPr>
      </w:pPr>
      <w:r w:rsidRPr="00C64B3C">
        <w:rPr>
          <w:snapToGrid w:val="0"/>
        </w:rPr>
        <w:t>1. Компьютерные технологии в науке и образовании [Электронный ресурс</w:t>
      </w:r>
      <w:proofErr w:type="gramStart"/>
      <w:r w:rsidRPr="00C64B3C">
        <w:rPr>
          <w:snapToGrid w:val="0"/>
        </w:rPr>
        <w:t>] :</w:t>
      </w:r>
      <w:proofErr w:type="gramEnd"/>
      <w:r w:rsidRPr="00C64B3C">
        <w:rPr>
          <w:snapToGrid w:val="0"/>
        </w:rPr>
        <w:t xml:space="preserve"> учеб. пособие / Л.С. </w:t>
      </w:r>
      <w:proofErr w:type="spellStart"/>
      <w:r w:rsidRPr="00C64B3C">
        <w:rPr>
          <w:snapToGrid w:val="0"/>
        </w:rPr>
        <w:t>Онокой</w:t>
      </w:r>
      <w:proofErr w:type="spellEnd"/>
      <w:r w:rsidRPr="00C64B3C">
        <w:rPr>
          <w:snapToGrid w:val="0"/>
        </w:rPr>
        <w:t xml:space="preserve">, В.М. Титов. - М.: ИД ФОРУМ: ИНФРА-М, 2011. - 224 с. Режим доступа: </w:t>
      </w:r>
      <w:hyperlink r:id="rId14" w:history="1">
        <w:r w:rsidR="002044A7" w:rsidRPr="00FC7577">
          <w:rPr>
            <w:rStyle w:val="a4"/>
            <w:snapToGrid w:val="0"/>
            <w:lang w:val="en-US"/>
          </w:rPr>
          <w:t>http</w:t>
        </w:r>
        <w:r w:rsidR="002044A7" w:rsidRPr="00FC7577">
          <w:rPr>
            <w:rStyle w:val="a4"/>
            <w:snapToGrid w:val="0"/>
          </w:rPr>
          <w:t>://</w:t>
        </w:r>
        <w:proofErr w:type="spellStart"/>
        <w:r w:rsidR="002044A7" w:rsidRPr="00FC7577">
          <w:rPr>
            <w:rStyle w:val="a4"/>
            <w:snapToGrid w:val="0"/>
            <w:lang w:val="en-US"/>
          </w:rPr>
          <w:t>znanium</w:t>
        </w:r>
        <w:proofErr w:type="spellEnd"/>
        <w:r w:rsidR="002044A7" w:rsidRPr="00FC7577">
          <w:rPr>
            <w:rStyle w:val="a4"/>
            <w:snapToGrid w:val="0"/>
          </w:rPr>
          <w:t>.</w:t>
        </w:r>
        <w:r w:rsidR="002044A7" w:rsidRPr="00FC7577">
          <w:rPr>
            <w:rStyle w:val="a4"/>
            <w:snapToGrid w:val="0"/>
            <w:lang w:val="en-US"/>
          </w:rPr>
          <w:t>com</w:t>
        </w:r>
        <w:r w:rsidR="002044A7" w:rsidRPr="00FC7577">
          <w:rPr>
            <w:rStyle w:val="a4"/>
            <w:snapToGrid w:val="0"/>
          </w:rPr>
          <w:t>/</w:t>
        </w:r>
        <w:r w:rsidR="002044A7" w:rsidRPr="00FC7577">
          <w:rPr>
            <w:rStyle w:val="a4"/>
            <w:snapToGrid w:val="0"/>
            <w:lang w:val="en-US"/>
          </w:rPr>
          <w:t>catalog</w:t>
        </w:r>
        <w:r w:rsidR="002044A7" w:rsidRPr="00FC7577">
          <w:rPr>
            <w:rStyle w:val="a4"/>
            <w:snapToGrid w:val="0"/>
          </w:rPr>
          <w:t>.</w:t>
        </w:r>
        <w:r w:rsidR="002044A7" w:rsidRPr="00FC7577">
          <w:rPr>
            <w:rStyle w:val="a4"/>
            <w:snapToGrid w:val="0"/>
            <w:lang w:val="en-US"/>
          </w:rPr>
          <w:t>php</w:t>
        </w:r>
        <w:r w:rsidR="002044A7" w:rsidRPr="00FC7577">
          <w:rPr>
            <w:rStyle w:val="a4"/>
            <w:snapToGrid w:val="0"/>
          </w:rPr>
          <w:t>?</w:t>
        </w:r>
        <w:proofErr w:type="spellStart"/>
        <w:r w:rsidR="002044A7" w:rsidRPr="00FC7577">
          <w:rPr>
            <w:rStyle w:val="a4"/>
            <w:snapToGrid w:val="0"/>
            <w:lang w:val="en-US"/>
          </w:rPr>
          <w:t>bookinfo</w:t>
        </w:r>
        <w:proofErr w:type="spellEnd"/>
        <w:r w:rsidR="002044A7" w:rsidRPr="00FC7577">
          <w:rPr>
            <w:rStyle w:val="a4"/>
            <w:snapToGrid w:val="0"/>
          </w:rPr>
          <w:t>=241862</w:t>
        </w:r>
      </w:hyperlink>
      <w:r w:rsidR="002044A7">
        <w:rPr>
          <w:snapToGrid w:val="0"/>
        </w:rPr>
        <w:t xml:space="preserve"> </w:t>
      </w:r>
      <w:r w:rsidRPr="00C64B3C">
        <w:rPr>
          <w:snapToGrid w:val="0"/>
        </w:rPr>
        <w:t xml:space="preserve">– </w:t>
      </w:r>
      <w:proofErr w:type="spellStart"/>
      <w:r w:rsidRPr="00C64B3C">
        <w:rPr>
          <w:snapToGrid w:val="0"/>
        </w:rPr>
        <w:t>Загл</w:t>
      </w:r>
      <w:proofErr w:type="spellEnd"/>
      <w:r w:rsidRPr="00C64B3C">
        <w:rPr>
          <w:snapToGrid w:val="0"/>
        </w:rPr>
        <w:t xml:space="preserve">. с </w:t>
      </w:r>
      <w:proofErr w:type="gramStart"/>
      <w:r w:rsidRPr="00C64B3C">
        <w:rPr>
          <w:snapToGrid w:val="0"/>
        </w:rPr>
        <w:t>экрана.–</w:t>
      </w:r>
      <w:proofErr w:type="gramEnd"/>
      <w:r w:rsidRPr="00C64B3C">
        <w:rPr>
          <w:snapToGrid w:val="0"/>
          <w:lang w:val="en-US"/>
        </w:rPr>
        <w:t>ISBN</w:t>
      </w:r>
      <w:r w:rsidRPr="00C64B3C">
        <w:rPr>
          <w:snapToGrid w:val="0"/>
        </w:rPr>
        <w:t xml:space="preserve"> 978-5-8199-0469-5</w:t>
      </w:r>
    </w:p>
    <w:p w14:paraId="1F0DCEB6" w14:textId="5E81A1BA" w:rsidR="005968F2" w:rsidRPr="00C64B3C" w:rsidRDefault="005968F2" w:rsidP="005968F2">
      <w:pPr>
        <w:ind w:firstLine="567"/>
        <w:jc w:val="both"/>
        <w:rPr>
          <w:snapToGrid w:val="0"/>
        </w:rPr>
      </w:pPr>
      <w:r w:rsidRPr="00C64B3C">
        <w:rPr>
          <w:snapToGrid w:val="0"/>
        </w:rPr>
        <w:t xml:space="preserve">2. Гаврилов, М. В. Информатика и информационные </w:t>
      </w:r>
      <w:proofErr w:type="gramStart"/>
      <w:r w:rsidRPr="00C64B3C">
        <w:rPr>
          <w:snapToGrid w:val="0"/>
        </w:rPr>
        <w:t>технологии :</w:t>
      </w:r>
      <w:proofErr w:type="gramEnd"/>
      <w:r w:rsidRPr="00C64B3C">
        <w:rPr>
          <w:snapToGrid w:val="0"/>
        </w:rPr>
        <w:t xml:space="preserve"> учебник для вузов / М. В. Гаврилов, В. А. Климов. — 4-е изд., </w:t>
      </w:r>
      <w:proofErr w:type="spellStart"/>
      <w:r w:rsidRPr="00C64B3C">
        <w:rPr>
          <w:snapToGrid w:val="0"/>
        </w:rPr>
        <w:t>перераб</w:t>
      </w:r>
      <w:proofErr w:type="spellEnd"/>
      <w:r w:rsidRPr="00C64B3C">
        <w:rPr>
          <w:snapToGrid w:val="0"/>
        </w:rPr>
        <w:t xml:space="preserve">. и доп. — </w:t>
      </w:r>
      <w:proofErr w:type="gramStart"/>
      <w:r w:rsidRPr="00C64B3C">
        <w:rPr>
          <w:snapToGrid w:val="0"/>
        </w:rPr>
        <w:t>Москва :</w:t>
      </w:r>
      <w:proofErr w:type="gramEnd"/>
      <w:r w:rsidRPr="00C64B3C">
        <w:rPr>
          <w:snapToGrid w:val="0"/>
        </w:rPr>
        <w:t xml:space="preserve"> Издательство </w:t>
      </w:r>
      <w:proofErr w:type="spellStart"/>
      <w:r w:rsidRPr="00C64B3C">
        <w:rPr>
          <w:snapToGrid w:val="0"/>
        </w:rPr>
        <w:t>Юрайт</w:t>
      </w:r>
      <w:proofErr w:type="spellEnd"/>
      <w:r w:rsidRPr="00C64B3C">
        <w:rPr>
          <w:snapToGrid w:val="0"/>
        </w:rPr>
        <w:t xml:space="preserve">, 2020. — 383 с. — (Высшее образование). — </w:t>
      </w:r>
      <w:r w:rsidRPr="00C64B3C">
        <w:rPr>
          <w:snapToGrid w:val="0"/>
          <w:lang w:val="en-US"/>
        </w:rPr>
        <w:t>ISBN</w:t>
      </w:r>
      <w:r w:rsidRPr="00C64B3C">
        <w:rPr>
          <w:snapToGrid w:val="0"/>
        </w:rPr>
        <w:t xml:space="preserve"> 978-5-534-00814-2. — </w:t>
      </w:r>
      <w:proofErr w:type="gramStart"/>
      <w:r w:rsidRPr="00C64B3C">
        <w:rPr>
          <w:snapToGrid w:val="0"/>
        </w:rPr>
        <w:t>Текст :</w:t>
      </w:r>
      <w:proofErr w:type="gramEnd"/>
      <w:r w:rsidRPr="00C64B3C">
        <w:rPr>
          <w:snapToGrid w:val="0"/>
        </w:rPr>
        <w:t xml:space="preserve"> электронный // ЭБС </w:t>
      </w:r>
      <w:proofErr w:type="spellStart"/>
      <w:r w:rsidRPr="00C64B3C">
        <w:rPr>
          <w:snapToGrid w:val="0"/>
        </w:rPr>
        <w:t>Юрайт</w:t>
      </w:r>
      <w:proofErr w:type="spellEnd"/>
      <w:r w:rsidRPr="00C64B3C">
        <w:rPr>
          <w:snapToGrid w:val="0"/>
        </w:rPr>
        <w:t xml:space="preserve"> [сайт]. — </w:t>
      </w:r>
      <w:r w:rsidRPr="00C64B3C">
        <w:rPr>
          <w:snapToGrid w:val="0"/>
          <w:lang w:val="en-US"/>
        </w:rPr>
        <w:t>URL</w:t>
      </w:r>
      <w:r w:rsidRPr="00C64B3C">
        <w:rPr>
          <w:snapToGrid w:val="0"/>
        </w:rPr>
        <w:t xml:space="preserve">: </w:t>
      </w:r>
      <w:hyperlink r:id="rId15" w:history="1">
        <w:r w:rsidR="002044A7" w:rsidRPr="00FC7577">
          <w:rPr>
            <w:rStyle w:val="a4"/>
            <w:snapToGrid w:val="0"/>
            <w:lang w:val="en-US"/>
          </w:rPr>
          <w:t>https</w:t>
        </w:r>
        <w:r w:rsidR="002044A7" w:rsidRPr="00FC7577">
          <w:rPr>
            <w:rStyle w:val="a4"/>
            <w:snapToGrid w:val="0"/>
          </w:rPr>
          <w:t>://</w:t>
        </w:r>
        <w:proofErr w:type="spellStart"/>
        <w:r w:rsidR="002044A7" w:rsidRPr="00FC7577">
          <w:rPr>
            <w:rStyle w:val="a4"/>
            <w:snapToGrid w:val="0"/>
            <w:lang w:val="en-US"/>
          </w:rPr>
          <w:t>urait</w:t>
        </w:r>
        <w:proofErr w:type="spellEnd"/>
        <w:r w:rsidR="002044A7" w:rsidRPr="00FC7577">
          <w:rPr>
            <w:rStyle w:val="a4"/>
            <w:snapToGrid w:val="0"/>
          </w:rPr>
          <w:t>.</w:t>
        </w:r>
        <w:proofErr w:type="spellStart"/>
        <w:r w:rsidR="002044A7" w:rsidRPr="00FC7577">
          <w:rPr>
            <w:rStyle w:val="a4"/>
            <w:snapToGrid w:val="0"/>
            <w:lang w:val="en-US"/>
          </w:rPr>
          <w:t>ru</w:t>
        </w:r>
        <w:proofErr w:type="spellEnd"/>
        <w:r w:rsidR="002044A7" w:rsidRPr="00FC7577">
          <w:rPr>
            <w:rStyle w:val="a4"/>
            <w:snapToGrid w:val="0"/>
          </w:rPr>
          <w:t>/</w:t>
        </w:r>
        <w:proofErr w:type="spellStart"/>
        <w:r w:rsidR="002044A7" w:rsidRPr="00FC7577">
          <w:rPr>
            <w:rStyle w:val="a4"/>
            <w:snapToGrid w:val="0"/>
            <w:lang w:val="en-US"/>
          </w:rPr>
          <w:t>bcode</w:t>
        </w:r>
        <w:proofErr w:type="spellEnd"/>
        <w:r w:rsidR="002044A7" w:rsidRPr="00FC7577">
          <w:rPr>
            <w:rStyle w:val="a4"/>
            <w:snapToGrid w:val="0"/>
          </w:rPr>
          <w:t>/449779</w:t>
        </w:r>
      </w:hyperlink>
      <w:r w:rsidR="002044A7">
        <w:rPr>
          <w:snapToGrid w:val="0"/>
        </w:rPr>
        <w:t xml:space="preserve"> </w:t>
      </w:r>
      <w:r w:rsidRPr="00C64B3C">
        <w:rPr>
          <w:snapToGrid w:val="0"/>
        </w:rPr>
        <w:t xml:space="preserve"> </w:t>
      </w:r>
      <w:r w:rsidR="002044A7">
        <w:rPr>
          <w:snapToGrid w:val="0"/>
        </w:rPr>
        <w:t xml:space="preserve"> </w:t>
      </w:r>
    </w:p>
    <w:p w14:paraId="6FBFD4AF" w14:textId="2F7DDCB0" w:rsidR="005968F2" w:rsidRPr="00607BEE" w:rsidRDefault="005968F2" w:rsidP="005968F2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00066">
        <w:rPr>
          <w:snapToGrid w:val="0"/>
        </w:rPr>
        <w:t xml:space="preserve">Гвоздева, В. А. Базовые и прикладные информационные </w:t>
      </w:r>
      <w:proofErr w:type="gramStart"/>
      <w:r w:rsidRPr="00E00066">
        <w:rPr>
          <w:snapToGrid w:val="0"/>
        </w:rPr>
        <w:t>технологии :</w:t>
      </w:r>
      <w:proofErr w:type="gramEnd"/>
      <w:r w:rsidRPr="00E00066">
        <w:rPr>
          <w:snapToGrid w:val="0"/>
        </w:rPr>
        <w:t xml:space="preserve"> учебник / В.А. Гвоздева. - </w:t>
      </w:r>
      <w:proofErr w:type="gramStart"/>
      <w:r w:rsidRPr="00E00066">
        <w:rPr>
          <w:snapToGrid w:val="0"/>
        </w:rPr>
        <w:t>Москва :</w:t>
      </w:r>
      <w:proofErr w:type="gramEnd"/>
      <w:r w:rsidRPr="00E00066">
        <w:rPr>
          <w:snapToGrid w:val="0"/>
        </w:rPr>
        <w:t xml:space="preserve"> ИД «ФОРУМ» : ИНФРА-М, 2020. - 384 с. - (Высшее образование). - ISBN </w:t>
      </w:r>
      <w:r w:rsidRPr="00E00066">
        <w:rPr>
          <w:snapToGrid w:val="0"/>
        </w:rPr>
        <w:lastRenderedPageBreak/>
        <w:t xml:space="preserve">978-5-16-100515-6. - </w:t>
      </w:r>
      <w:proofErr w:type="gramStart"/>
      <w:r w:rsidRPr="00E00066">
        <w:rPr>
          <w:snapToGrid w:val="0"/>
        </w:rPr>
        <w:t>Текст :</w:t>
      </w:r>
      <w:proofErr w:type="gramEnd"/>
      <w:r w:rsidRPr="00E00066">
        <w:rPr>
          <w:snapToGrid w:val="0"/>
        </w:rPr>
        <w:t xml:space="preserve"> электронный. - URL: </w:t>
      </w:r>
      <w:hyperlink r:id="rId16" w:history="1">
        <w:r w:rsidR="002044A7" w:rsidRPr="00FC7577">
          <w:rPr>
            <w:rStyle w:val="a4"/>
            <w:snapToGrid w:val="0"/>
          </w:rPr>
          <w:t>https://new.znanium.com/catalog/product/1053944</w:t>
        </w:r>
      </w:hyperlink>
      <w:r w:rsidR="002044A7">
        <w:rPr>
          <w:snapToGrid w:val="0"/>
        </w:rPr>
        <w:t xml:space="preserve"> </w:t>
      </w:r>
    </w:p>
    <w:p w14:paraId="2D4F4319" w14:textId="77777777" w:rsidR="005968F2" w:rsidRPr="00607BEE" w:rsidRDefault="005968F2" w:rsidP="005968F2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14:paraId="54CDE3EE" w14:textId="6F965300" w:rsidR="005968F2" w:rsidRPr="00C64B3C" w:rsidRDefault="005968F2" w:rsidP="005968F2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C64B3C">
        <w:rPr>
          <w:snapToGrid w:val="0"/>
        </w:rPr>
        <w:t xml:space="preserve">Киселев, Г. М. Информационные технологии в педагогическом образовании [Электронный ресурс]. - М.: Дашков и К, 2014. - 304 с. Режим доступа: </w:t>
      </w:r>
      <w:hyperlink r:id="rId17" w:history="1">
        <w:r w:rsidR="002044A7" w:rsidRPr="00FC7577">
          <w:rPr>
            <w:rStyle w:val="a4"/>
            <w:snapToGrid w:val="0"/>
          </w:rPr>
          <w:t>http://znanium.com/catalog.php?bookinfo=415216</w:t>
        </w:r>
      </w:hyperlink>
      <w:r w:rsidR="002044A7">
        <w:rPr>
          <w:snapToGrid w:val="0"/>
        </w:rPr>
        <w:t xml:space="preserve"> </w:t>
      </w:r>
      <w:r w:rsidRPr="00C64B3C">
        <w:rPr>
          <w:snapToGrid w:val="0"/>
        </w:rPr>
        <w:t xml:space="preserve"> – </w:t>
      </w:r>
      <w:proofErr w:type="spellStart"/>
      <w:r w:rsidRPr="00C64B3C">
        <w:rPr>
          <w:snapToGrid w:val="0"/>
        </w:rPr>
        <w:t>Загл</w:t>
      </w:r>
      <w:proofErr w:type="spellEnd"/>
      <w:r w:rsidRPr="00C64B3C">
        <w:rPr>
          <w:snapToGrid w:val="0"/>
        </w:rPr>
        <w:t xml:space="preserve">. с </w:t>
      </w:r>
      <w:proofErr w:type="gramStart"/>
      <w:r w:rsidRPr="00C64B3C">
        <w:rPr>
          <w:snapToGrid w:val="0"/>
        </w:rPr>
        <w:t>экрана.-</w:t>
      </w:r>
      <w:proofErr w:type="gramEnd"/>
      <w:r w:rsidRPr="00C64B3C">
        <w:rPr>
          <w:snapToGrid w:val="0"/>
        </w:rPr>
        <w:t xml:space="preserve"> ISBN 978-5-394-01350-8. </w:t>
      </w:r>
    </w:p>
    <w:p w14:paraId="79AE1718" w14:textId="4322ADCE" w:rsidR="005968F2" w:rsidRDefault="005968F2" w:rsidP="005968F2">
      <w:pPr>
        <w:widowControl w:val="0"/>
        <w:numPr>
          <w:ilvl w:val="0"/>
          <w:numId w:val="32"/>
        </w:numPr>
        <w:ind w:left="360"/>
        <w:jc w:val="both"/>
        <w:rPr>
          <w:snapToGrid w:val="0"/>
        </w:rPr>
      </w:pPr>
      <w:r w:rsidRPr="00C64B3C">
        <w:rPr>
          <w:snapToGrid w:val="0"/>
        </w:rPr>
        <w:t>Савельева Л. А. Информационные технологии в образовании [Электронный ресурс</w:t>
      </w:r>
      <w:proofErr w:type="gramStart"/>
      <w:r w:rsidRPr="00C64B3C">
        <w:rPr>
          <w:snapToGrid w:val="0"/>
        </w:rPr>
        <w:t>] :</w:t>
      </w:r>
      <w:proofErr w:type="gramEnd"/>
      <w:r w:rsidRPr="00C64B3C">
        <w:rPr>
          <w:snapToGrid w:val="0"/>
        </w:rPr>
        <w:t xml:space="preserve"> лабораторный практикум / Л. А. Савельева, И. Ю. Ефимова, И. Н. Мовчан ; МГТУ. - </w:t>
      </w:r>
      <w:proofErr w:type="gramStart"/>
      <w:r w:rsidRPr="00C64B3C">
        <w:rPr>
          <w:snapToGrid w:val="0"/>
        </w:rPr>
        <w:t>Магнитогорск :</w:t>
      </w:r>
      <w:proofErr w:type="gramEnd"/>
      <w:r w:rsidRPr="00C64B3C">
        <w:rPr>
          <w:snapToGrid w:val="0"/>
        </w:rPr>
        <w:t xml:space="preserve"> МГТУ, 2016. - 1 электрон. опт. диск (CD-ROM). - Режим доступа: </w:t>
      </w:r>
      <w:hyperlink r:id="rId18" w:history="1">
        <w:r w:rsidR="002044A7" w:rsidRPr="00FC7577">
          <w:rPr>
            <w:rStyle w:val="a4"/>
            <w:snapToGrid w:val="0"/>
          </w:rPr>
          <w:t>https://magtu.informsystema.ru/uploader/fileUpload?name=2468.pdf&amp;show=dcatalogues/1/1130211/2468.pdf&amp;view=true</w:t>
        </w:r>
      </w:hyperlink>
      <w:r w:rsidRPr="00C64B3C">
        <w:rPr>
          <w:snapToGrid w:val="0"/>
        </w:rPr>
        <w:t>.</w:t>
      </w:r>
      <w:r w:rsidR="002044A7">
        <w:rPr>
          <w:snapToGrid w:val="0"/>
        </w:rPr>
        <w:t xml:space="preserve"> </w:t>
      </w:r>
      <w:r w:rsidRPr="00C64B3C">
        <w:rPr>
          <w:snapToGrid w:val="0"/>
        </w:rPr>
        <w:t xml:space="preserve"> - </w:t>
      </w:r>
      <w:proofErr w:type="spellStart"/>
      <w:r w:rsidRPr="00C64B3C">
        <w:rPr>
          <w:snapToGrid w:val="0"/>
        </w:rPr>
        <w:t>Макрообъект.Журнал</w:t>
      </w:r>
      <w:proofErr w:type="spellEnd"/>
      <w:r w:rsidRPr="00C64B3C">
        <w:rPr>
          <w:snapToGrid w:val="0"/>
        </w:rPr>
        <w:t xml:space="preserve"> «Открытое образование, информационные технологии, науке и бизнесе». [Электронный ресурс]. – Режим доступа:  </w:t>
      </w:r>
      <w:hyperlink r:id="rId19" w:history="1">
        <w:r w:rsidRPr="00C64B3C">
          <w:rPr>
            <w:snapToGrid w:val="0"/>
          </w:rPr>
          <w:t>http://www.e-joe.ru</w:t>
        </w:r>
      </w:hyperlink>
      <w:r w:rsidRPr="00C64B3C">
        <w:rPr>
          <w:snapToGrid w:val="0"/>
        </w:rPr>
        <w:t>;</w:t>
      </w:r>
    </w:p>
    <w:p w14:paraId="26B8FAAB" w14:textId="7A96FDB6" w:rsidR="005968F2" w:rsidRDefault="005968F2" w:rsidP="005968F2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77D2C">
        <w:rPr>
          <w:snapToGrid w:val="0"/>
        </w:rPr>
        <w:t xml:space="preserve">Информационные </w:t>
      </w:r>
      <w:proofErr w:type="gramStart"/>
      <w:r w:rsidRPr="00677D2C">
        <w:rPr>
          <w:snapToGrid w:val="0"/>
        </w:rPr>
        <w:t>технологии :</w:t>
      </w:r>
      <w:proofErr w:type="gramEnd"/>
      <w:r w:rsidRPr="00677D2C">
        <w:rPr>
          <w:snapToGrid w:val="0"/>
        </w:rPr>
        <w:t xml:space="preserve"> учебное пособие / Л.Г. Гагарина, Я.О. Теплова, Е.Л. Румянцева, А.М. </w:t>
      </w:r>
      <w:proofErr w:type="spellStart"/>
      <w:r w:rsidRPr="00677D2C">
        <w:rPr>
          <w:snapToGrid w:val="0"/>
        </w:rPr>
        <w:t>Баин</w:t>
      </w:r>
      <w:proofErr w:type="spellEnd"/>
      <w:r w:rsidRPr="00677D2C">
        <w:rPr>
          <w:snapToGrid w:val="0"/>
        </w:rPr>
        <w:t xml:space="preserve"> / под ред. Л.Г. Гагариной. — </w:t>
      </w:r>
      <w:proofErr w:type="gramStart"/>
      <w:r w:rsidRPr="00677D2C">
        <w:rPr>
          <w:snapToGrid w:val="0"/>
        </w:rPr>
        <w:t>М. :</w:t>
      </w:r>
      <w:proofErr w:type="gramEnd"/>
      <w:r w:rsidRPr="00677D2C">
        <w:rPr>
          <w:snapToGrid w:val="0"/>
        </w:rPr>
        <w:t xml:space="preserve"> ИД «ФОРУМ» : ИНФРА-М, 2019. — 320 с. — (Профессиональное образование). - ISBN 978-5-16-101848-4. - </w:t>
      </w:r>
      <w:proofErr w:type="gramStart"/>
      <w:r w:rsidRPr="00677D2C">
        <w:rPr>
          <w:snapToGrid w:val="0"/>
        </w:rPr>
        <w:t>Текст :</w:t>
      </w:r>
      <w:proofErr w:type="gramEnd"/>
      <w:r w:rsidRPr="00677D2C">
        <w:rPr>
          <w:snapToGrid w:val="0"/>
        </w:rPr>
        <w:t xml:space="preserve"> электронный. - URL: </w:t>
      </w:r>
      <w:hyperlink r:id="rId20" w:history="1">
        <w:r w:rsidR="002044A7" w:rsidRPr="00FC7577">
          <w:rPr>
            <w:rStyle w:val="a4"/>
            <w:snapToGrid w:val="0"/>
          </w:rPr>
          <w:t>https://new.znanium.com/catalog/product/1018534</w:t>
        </w:r>
      </w:hyperlink>
      <w:r w:rsidR="002044A7">
        <w:rPr>
          <w:snapToGrid w:val="0"/>
        </w:rPr>
        <w:t xml:space="preserve"> </w:t>
      </w:r>
      <w:r w:rsidRPr="00677D2C">
        <w:rPr>
          <w:snapToGrid w:val="0"/>
        </w:rPr>
        <w:t xml:space="preserve"> (дата обращения: 04.03.2020)</w:t>
      </w:r>
    </w:p>
    <w:p w14:paraId="21752AD8" w14:textId="77777777" w:rsidR="005968F2" w:rsidRPr="00607BEE" w:rsidRDefault="005968F2" w:rsidP="005968F2">
      <w:pPr>
        <w:tabs>
          <w:tab w:val="left" w:pos="993"/>
        </w:tabs>
        <w:jc w:val="both"/>
        <w:rPr>
          <w:b/>
        </w:rPr>
      </w:pPr>
      <w:r w:rsidRPr="00607BEE">
        <w:rPr>
          <w:b/>
          <w:bCs/>
          <w:spacing w:val="40"/>
        </w:rPr>
        <w:t>в)</w:t>
      </w:r>
      <w:r>
        <w:rPr>
          <w:b/>
          <w:bCs/>
          <w:spacing w:val="40"/>
        </w:rPr>
        <w:t xml:space="preserve"> </w:t>
      </w:r>
      <w:r w:rsidRPr="00607BEE">
        <w:rPr>
          <w:b/>
        </w:rPr>
        <w:t xml:space="preserve">Методические указания: </w:t>
      </w:r>
    </w:p>
    <w:p w14:paraId="26F96734" w14:textId="77777777" w:rsidR="005968F2" w:rsidRPr="00271CFD" w:rsidRDefault="005968F2" w:rsidP="005968F2">
      <w:pPr>
        <w:ind w:left="567"/>
        <w:jc w:val="both"/>
      </w:pPr>
      <w:r w:rsidRPr="00271CFD">
        <w:rPr>
          <w:color w:val="000000"/>
        </w:rPr>
        <w:t>1.</w:t>
      </w:r>
      <w:r w:rsidRPr="00271CFD">
        <w:t xml:space="preserve"> </w:t>
      </w:r>
      <w:r w:rsidRPr="00271CFD">
        <w:rPr>
          <w:color w:val="000000"/>
        </w:rPr>
        <w:t>Боброва</w:t>
      </w:r>
      <w:r w:rsidRPr="00271CFD">
        <w:t xml:space="preserve"> </w:t>
      </w:r>
      <w:r w:rsidRPr="00271CFD">
        <w:rPr>
          <w:color w:val="000000"/>
        </w:rPr>
        <w:t>И.И.,</w:t>
      </w:r>
      <w:r w:rsidRPr="00271CFD">
        <w:t xml:space="preserve"> </w:t>
      </w:r>
      <w:r w:rsidRPr="00271CFD">
        <w:rPr>
          <w:color w:val="000000"/>
        </w:rPr>
        <w:t>Трофимов</w:t>
      </w:r>
      <w:r w:rsidRPr="00271CFD">
        <w:t xml:space="preserve"> </w:t>
      </w:r>
      <w:r w:rsidRPr="00271CFD">
        <w:rPr>
          <w:color w:val="000000"/>
        </w:rPr>
        <w:t>Е.Г.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образовании:</w:t>
      </w:r>
      <w:r w:rsidRPr="00271CFD">
        <w:t xml:space="preserve"> </w:t>
      </w:r>
      <w:r w:rsidRPr="00271CFD">
        <w:rPr>
          <w:color w:val="000000"/>
        </w:rPr>
        <w:t>практический</w:t>
      </w:r>
      <w:r w:rsidRPr="00271CFD">
        <w:t xml:space="preserve"> </w:t>
      </w:r>
      <w:r w:rsidRPr="00271CFD">
        <w:rPr>
          <w:color w:val="000000"/>
        </w:rPr>
        <w:t>курс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Москва,</w:t>
      </w:r>
      <w:r w:rsidRPr="00271CFD">
        <w:t xml:space="preserve"> </w:t>
      </w:r>
      <w:r w:rsidRPr="00271CFD">
        <w:rPr>
          <w:color w:val="000000"/>
        </w:rPr>
        <w:t>2014.</w:t>
      </w:r>
      <w:r w:rsidRPr="00271CFD">
        <w:t xml:space="preserve"> </w:t>
      </w:r>
      <w:r w:rsidRPr="00271CFD">
        <w:rPr>
          <w:color w:val="000000"/>
        </w:rPr>
        <w:t>(2-е</w:t>
      </w:r>
      <w:r w:rsidRPr="00271CFD">
        <w:t xml:space="preserve"> </w:t>
      </w:r>
      <w:r w:rsidRPr="00271CFD">
        <w:rPr>
          <w:color w:val="000000"/>
        </w:rPr>
        <w:t>издание,</w:t>
      </w:r>
      <w:r w:rsidRPr="00271CFD">
        <w:t xml:space="preserve"> </w:t>
      </w:r>
      <w:r w:rsidRPr="00271CFD">
        <w:rPr>
          <w:color w:val="000000"/>
        </w:rPr>
        <w:t>стереотипное)</w:t>
      </w:r>
      <w:r w:rsidRPr="00271CFD">
        <w:t xml:space="preserve"> </w:t>
      </w:r>
    </w:p>
    <w:p w14:paraId="48F8FB59" w14:textId="169779DB" w:rsidR="005968F2" w:rsidRPr="00C02372" w:rsidRDefault="005968F2" w:rsidP="005968F2">
      <w:pPr>
        <w:ind w:left="567"/>
        <w:jc w:val="both"/>
      </w:pPr>
      <w:r w:rsidRPr="00271CFD">
        <w:rPr>
          <w:color w:val="000000"/>
        </w:rPr>
        <w:t>2.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Инновационные</w:t>
      </w:r>
      <w:r w:rsidRPr="00271CFD">
        <w:t xml:space="preserve"> </w:t>
      </w:r>
      <w:r w:rsidRPr="00271CFD">
        <w:rPr>
          <w:color w:val="000000"/>
        </w:rPr>
        <w:t>процессы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</w:t>
      </w:r>
      <w:proofErr w:type="gramStart"/>
      <w:r w:rsidRPr="00271CFD">
        <w:rPr>
          <w:color w:val="000000"/>
        </w:rPr>
        <w:t>]</w:t>
      </w:r>
      <w:r w:rsidRPr="00271CFD">
        <w:t xml:space="preserve"> </w:t>
      </w:r>
      <w:r w:rsidRPr="00271CFD">
        <w:rPr>
          <w:color w:val="000000"/>
        </w:rPr>
        <w:t>:</w:t>
      </w:r>
      <w:proofErr w:type="gramEnd"/>
      <w:r w:rsidRPr="00271CFD">
        <w:t xml:space="preserve"> </w:t>
      </w:r>
      <w:r w:rsidRPr="00271CFD">
        <w:rPr>
          <w:color w:val="000000"/>
        </w:rPr>
        <w:t>учебно-методическое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proofErr w:type="gramStart"/>
      <w:r w:rsidRPr="00271CFD">
        <w:rPr>
          <w:color w:val="000000"/>
        </w:rPr>
        <w:t>Магнитогорск</w:t>
      </w:r>
      <w:r w:rsidRPr="00271CFD">
        <w:t xml:space="preserve"> </w:t>
      </w:r>
      <w:r w:rsidRPr="00271CFD">
        <w:rPr>
          <w:color w:val="000000"/>
        </w:rPr>
        <w:t>:</w:t>
      </w:r>
      <w:proofErr w:type="gramEnd"/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83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hyperlink r:id="rId21" w:history="1">
        <w:r w:rsidR="002044A7" w:rsidRPr="00FC7577">
          <w:rPr>
            <w:rStyle w:val="a4"/>
          </w:rPr>
          <w:t>https://magtu.informsystema.ru/uploader/fileUpload?name=3258.pdf&amp;show=dcatalogues/1/1137138/3258.pdf&amp;view=true</w:t>
        </w:r>
      </w:hyperlink>
      <w:r w:rsidRPr="00271CFD">
        <w:rPr>
          <w:color w:val="000000"/>
        </w:rPr>
        <w:t>.</w:t>
      </w:r>
      <w:r w:rsidR="002044A7">
        <w:rPr>
          <w:color w:val="000000"/>
        </w:rPr>
        <w:t xml:space="preserve"> 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Макрообъект.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978-5-9967-0912-0</w:t>
      </w:r>
    </w:p>
    <w:p w14:paraId="3AB37370" w14:textId="77777777" w:rsidR="005968F2" w:rsidRDefault="005968F2" w:rsidP="00686419">
      <w:pPr>
        <w:rPr>
          <w:b/>
        </w:rPr>
      </w:pPr>
    </w:p>
    <w:p w14:paraId="4FE6BA87" w14:textId="12CF6DC9" w:rsidR="0067653B" w:rsidRDefault="0067653B" w:rsidP="00686419">
      <w:pPr>
        <w:rPr>
          <w:b/>
        </w:rPr>
      </w:pPr>
      <w:r>
        <w:rPr>
          <w:b/>
        </w:rPr>
        <w:t xml:space="preserve">г) </w:t>
      </w:r>
      <w:r w:rsidRPr="00F32865">
        <w:rPr>
          <w:b/>
        </w:rPr>
        <w:t>Программное обеспечение и Интернет – ресурсы</w:t>
      </w:r>
    </w:p>
    <w:p w14:paraId="618EA7B4" w14:textId="77777777" w:rsidR="0067653B" w:rsidRPr="00064793" w:rsidRDefault="0067653B" w:rsidP="0067653B">
      <w:pPr>
        <w:ind w:left="426"/>
        <w:rPr>
          <w:bCs/>
          <w:i/>
          <w:iCs/>
          <w:color w:val="000000"/>
        </w:rPr>
      </w:pPr>
      <w:r w:rsidRPr="00064793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98"/>
        <w:gridCol w:w="3190"/>
        <w:gridCol w:w="3191"/>
      </w:tblGrid>
      <w:tr w:rsidR="000D1E55" w:rsidRPr="00626A5B" w14:paraId="4C0BFB50" w14:textId="77777777" w:rsidTr="000D1E55">
        <w:trPr>
          <w:trHeight w:val="537"/>
        </w:trPr>
        <w:tc>
          <w:tcPr>
            <w:tcW w:w="2798" w:type="dxa"/>
            <w:vAlign w:val="center"/>
          </w:tcPr>
          <w:p w14:paraId="50B3D676" w14:textId="77777777" w:rsidR="000D1E55" w:rsidRPr="00626A5B" w:rsidRDefault="000D1E55" w:rsidP="000D1E55">
            <w:pPr>
              <w:contextualSpacing/>
              <w:jc w:val="center"/>
            </w:pPr>
            <w:r w:rsidRPr="00626A5B">
              <w:t>Наименование ПО</w:t>
            </w:r>
          </w:p>
        </w:tc>
        <w:tc>
          <w:tcPr>
            <w:tcW w:w="3190" w:type="dxa"/>
            <w:vAlign w:val="center"/>
          </w:tcPr>
          <w:p w14:paraId="1E3741B0" w14:textId="77777777" w:rsidR="000D1E55" w:rsidRPr="00626A5B" w:rsidRDefault="000D1E55" w:rsidP="000D1E55">
            <w:pPr>
              <w:contextualSpacing/>
              <w:jc w:val="center"/>
            </w:pPr>
            <w:r w:rsidRPr="00626A5B">
              <w:t>№ договора</w:t>
            </w:r>
          </w:p>
        </w:tc>
        <w:tc>
          <w:tcPr>
            <w:tcW w:w="3191" w:type="dxa"/>
            <w:vAlign w:val="center"/>
          </w:tcPr>
          <w:p w14:paraId="48DFC817" w14:textId="77777777" w:rsidR="000D1E55" w:rsidRPr="00626A5B" w:rsidRDefault="000D1E55" w:rsidP="000D1E55">
            <w:pPr>
              <w:contextualSpacing/>
              <w:jc w:val="center"/>
            </w:pPr>
            <w:r w:rsidRPr="00626A5B">
              <w:t>Срок действия лицензии</w:t>
            </w:r>
          </w:p>
        </w:tc>
      </w:tr>
      <w:tr w:rsidR="000D1E55" w:rsidRPr="00626A5B" w14:paraId="4A46CC93" w14:textId="77777777" w:rsidTr="000D1E55">
        <w:tc>
          <w:tcPr>
            <w:tcW w:w="2798" w:type="dxa"/>
          </w:tcPr>
          <w:p w14:paraId="02B5078E" w14:textId="77777777" w:rsidR="000D1E55" w:rsidRPr="00626A5B" w:rsidRDefault="000D1E55" w:rsidP="00686419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Windows</w:t>
            </w:r>
            <w:proofErr w:type="spellEnd"/>
            <w:r w:rsidRPr="00626A5B">
              <w:t xml:space="preserve"> 7</w:t>
            </w:r>
          </w:p>
        </w:tc>
        <w:tc>
          <w:tcPr>
            <w:tcW w:w="3190" w:type="dxa"/>
          </w:tcPr>
          <w:p w14:paraId="75EF7DBE" w14:textId="77777777" w:rsidR="000D1E55" w:rsidRPr="00626A5B" w:rsidRDefault="000D1E55" w:rsidP="00686419">
            <w:pPr>
              <w:contextualSpacing/>
            </w:pPr>
            <w:r w:rsidRPr="00626A5B">
              <w:t>Д-1227 от 08.10.2018</w:t>
            </w:r>
          </w:p>
        </w:tc>
        <w:tc>
          <w:tcPr>
            <w:tcW w:w="3191" w:type="dxa"/>
          </w:tcPr>
          <w:p w14:paraId="7FB7D3D7" w14:textId="77777777" w:rsidR="000D1E55" w:rsidRPr="00626A5B" w:rsidRDefault="000D1E55" w:rsidP="00686419">
            <w:pPr>
              <w:contextualSpacing/>
            </w:pPr>
            <w:r w:rsidRPr="00626A5B">
              <w:t>11.10.2021</w:t>
            </w:r>
          </w:p>
        </w:tc>
      </w:tr>
      <w:tr w:rsidR="000D1E55" w:rsidRPr="00626A5B" w14:paraId="4BA36539" w14:textId="77777777" w:rsidTr="000D1E55">
        <w:tc>
          <w:tcPr>
            <w:tcW w:w="2798" w:type="dxa"/>
          </w:tcPr>
          <w:p w14:paraId="19230BC8" w14:textId="77777777" w:rsidR="000D1E55" w:rsidRPr="00626A5B" w:rsidRDefault="000D1E55" w:rsidP="00686419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Office</w:t>
            </w:r>
            <w:proofErr w:type="spellEnd"/>
            <w:r w:rsidRPr="00626A5B">
              <w:t xml:space="preserve"> 2007</w:t>
            </w:r>
          </w:p>
        </w:tc>
        <w:tc>
          <w:tcPr>
            <w:tcW w:w="3190" w:type="dxa"/>
          </w:tcPr>
          <w:p w14:paraId="7087AC1A" w14:textId="77777777" w:rsidR="000D1E55" w:rsidRPr="00626A5B" w:rsidRDefault="000D1E55" w:rsidP="00686419">
            <w:pPr>
              <w:contextualSpacing/>
            </w:pPr>
            <w:r w:rsidRPr="00626A5B">
              <w:t>№ 135 от 17.09.2007</w:t>
            </w:r>
          </w:p>
        </w:tc>
        <w:tc>
          <w:tcPr>
            <w:tcW w:w="3191" w:type="dxa"/>
          </w:tcPr>
          <w:p w14:paraId="1FE26758" w14:textId="77777777" w:rsidR="000D1E55" w:rsidRPr="00626A5B" w:rsidRDefault="000D1E55" w:rsidP="00686419">
            <w:pPr>
              <w:contextualSpacing/>
            </w:pPr>
            <w:r w:rsidRPr="00626A5B">
              <w:t>бессрочно</w:t>
            </w:r>
          </w:p>
        </w:tc>
      </w:tr>
      <w:tr w:rsidR="000D1E55" w:rsidRPr="00626A5B" w14:paraId="4BE22CA9" w14:textId="77777777" w:rsidTr="000D1E55">
        <w:tc>
          <w:tcPr>
            <w:tcW w:w="2798" w:type="dxa"/>
          </w:tcPr>
          <w:p w14:paraId="0E12C01B" w14:textId="77777777" w:rsidR="000D1E55" w:rsidRPr="00626A5B" w:rsidRDefault="000D1E55" w:rsidP="00686419">
            <w:pPr>
              <w:contextualSpacing/>
            </w:pPr>
            <w:r w:rsidRPr="00626A5B">
              <w:t>7Zip</w:t>
            </w:r>
          </w:p>
        </w:tc>
        <w:tc>
          <w:tcPr>
            <w:tcW w:w="3190" w:type="dxa"/>
          </w:tcPr>
          <w:p w14:paraId="00608056" w14:textId="77777777" w:rsidR="000D1E55" w:rsidRPr="00626A5B" w:rsidRDefault="000D1E55" w:rsidP="00686419">
            <w:pPr>
              <w:contextualSpacing/>
            </w:pPr>
            <w:r w:rsidRPr="00626A5B">
              <w:t>свободно распространяемое</w:t>
            </w:r>
          </w:p>
        </w:tc>
        <w:tc>
          <w:tcPr>
            <w:tcW w:w="3191" w:type="dxa"/>
          </w:tcPr>
          <w:p w14:paraId="11282362" w14:textId="77777777" w:rsidR="000D1E55" w:rsidRPr="00626A5B" w:rsidRDefault="000D1E55" w:rsidP="00686419">
            <w:pPr>
              <w:contextualSpacing/>
            </w:pPr>
            <w:r w:rsidRPr="00626A5B">
              <w:t>бессрочно</w:t>
            </w:r>
          </w:p>
        </w:tc>
      </w:tr>
    </w:tbl>
    <w:p w14:paraId="3ED8313C" w14:textId="77777777" w:rsidR="000D1E55" w:rsidRDefault="000D1E55" w:rsidP="00CA6ABA">
      <w:pPr>
        <w:ind w:left="709"/>
      </w:pPr>
    </w:p>
    <w:p w14:paraId="13E27173" w14:textId="77777777" w:rsidR="0067653B" w:rsidRPr="00064793" w:rsidRDefault="0067653B" w:rsidP="0067653B">
      <w:pPr>
        <w:ind w:left="426"/>
        <w:rPr>
          <w:bCs/>
          <w:i/>
          <w:iCs/>
          <w:color w:val="000000"/>
        </w:rPr>
      </w:pPr>
      <w:r w:rsidRPr="00064793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14:paraId="7E6BE982" w14:textId="77777777" w:rsidR="0067653B" w:rsidRPr="004A0812" w:rsidRDefault="0067653B" w:rsidP="0067653B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>Национальная информационно-аналитическая система – Российский индекс научного цитирования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2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14:paraId="0CEA18F1" w14:textId="77777777" w:rsidR="0067653B" w:rsidRPr="004A0812" w:rsidRDefault="0067653B" w:rsidP="0067653B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 xml:space="preserve">Поисковая система Академия </w:t>
      </w:r>
      <w:proofErr w:type="spellStart"/>
      <w:r w:rsidRPr="004A0812">
        <w:rPr>
          <w:sz w:val="20"/>
          <w:szCs w:val="20"/>
        </w:rPr>
        <w:t>Google</w:t>
      </w:r>
      <w:proofErr w:type="spellEnd"/>
      <w:r w:rsidRPr="004A0812">
        <w:rPr>
          <w:sz w:val="20"/>
          <w:szCs w:val="20"/>
        </w:rPr>
        <w:t xml:space="preserve"> (</w:t>
      </w:r>
      <w:proofErr w:type="spellStart"/>
      <w:r w:rsidRPr="004A0812">
        <w:rPr>
          <w:sz w:val="20"/>
          <w:szCs w:val="20"/>
        </w:rPr>
        <w:t>Google</w:t>
      </w:r>
      <w:proofErr w:type="spellEnd"/>
      <w:r w:rsidRPr="004A0812">
        <w:rPr>
          <w:sz w:val="20"/>
          <w:szCs w:val="20"/>
        </w:rPr>
        <w:t xml:space="preserve"> </w:t>
      </w:r>
      <w:proofErr w:type="spellStart"/>
      <w:r w:rsidRPr="004A0812">
        <w:rPr>
          <w:sz w:val="20"/>
          <w:szCs w:val="20"/>
        </w:rPr>
        <w:t>Scholar</w:t>
      </w:r>
      <w:proofErr w:type="spellEnd"/>
      <w:r w:rsidRPr="004A0812">
        <w:rPr>
          <w:sz w:val="20"/>
          <w:szCs w:val="20"/>
        </w:rPr>
        <w:t>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3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14:paraId="0BCB7AA5" w14:textId="77777777" w:rsidR="0067653B" w:rsidRPr="004A0812" w:rsidRDefault="0067653B" w:rsidP="0067653B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4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14:paraId="182CBC0C" w14:textId="77777777" w:rsidR="0067653B" w:rsidRPr="004A0812" w:rsidRDefault="0067653B" w:rsidP="0067653B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Информационная система «Единое окно доступа к образовательным ресурсам» - http://www.window.edu.ru</w:t>
      </w:r>
    </w:p>
    <w:p w14:paraId="0736E35E" w14:textId="77777777" w:rsidR="0067653B" w:rsidRPr="004A0812" w:rsidRDefault="0067653B" w:rsidP="0067653B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Официальный Интернет-ресурс Федерального агентства по техническому регулированию и метрологии. – http://www.gost.ru/wps/portal/pages.CatalogOfStandarts</w:t>
      </w:r>
    </w:p>
    <w:p w14:paraId="5FBD39CE" w14:textId="77777777" w:rsidR="0067653B" w:rsidRPr="004A0812" w:rsidRDefault="0067653B" w:rsidP="0067653B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 xml:space="preserve">Портал Электронная библиотека: диссертации - http://diss.rsl.ru/?menu=disscatalog/ </w:t>
      </w:r>
    </w:p>
    <w:p w14:paraId="795F7790" w14:textId="77777777" w:rsidR="0067653B" w:rsidRPr="004A0812" w:rsidRDefault="0067653B" w:rsidP="0067653B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портал «Российское образование» - http://www.edu.ru</w:t>
      </w:r>
    </w:p>
    <w:p w14:paraId="5E7AC672" w14:textId="77777777" w:rsidR="0067653B" w:rsidRPr="004A0812" w:rsidRDefault="0067653B" w:rsidP="0067653B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центр информационно-образовательных ресурсов - http://fcior.edu.ru</w:t>
      </w:r>
    </w:p>
    <w:p w14:paraId="271BFC6D" w14:textId="77777777" w:rsidR="0067653B" w:rsidRPr="00607BEE" w:rsidRDefault="0067653B" w:rsidP="0067653B">
      <w:pPr>
        <w:ind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14:paraId="77AFA27C" w14:textId="77777777" w:rsidR="0067653B" w:rsidRPr="00B3199E" w:rsidRDefault="0067653B" w:rsidP="0067653B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Официальные сайты организаций </w:t>
      </w:r>
      <w:hyperlink r:id="rId25" w:history="1">
        <w:r w:rsidRPr="00B3199E">
          <w:rPr>
            <w:color w:val="0000FF"/>
            <w:sz w:val="20"/>
            <w:szCs w:val="20"/>
            <w:u w:val="single"/>
          </w:rPr>
          <w:t>http://www.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magtu</w:t>
        </w:r>
        <w:r w:rsidRPr="00B3199E">
          <w:rPr>
            <w:color w:val="0000FF"/>
            <w:sz w:val="20"/>
            <w:szCs w:val="20"/>
            <w:u w:val="single"/>
          </w:rPr>
          <w:t>.ru</w:t>
        </w:r>
      </w:hyperlink>
      <w:r w:rsidRPr="00B3199E">
        <w:rPr>
          <w:sz w:val="20"/>
          <w:szCs w:val="20"/>
        </w:rPr>
        <w:t xml:space="preserve">, </w:t>
      </w:r>
      <w:hyperlink r:id="rId26" w:history="1">
        <w:r w:rsidRPr="00B3199E">
          <w:rPr>
            <w:color w:val="0000FF"/>
            <w:sz w:val="20"/>
            <w:szCs w:val="20"/>
            <w:u w:val="single"/>
          </w:rPr>
          <w:t>http://www.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gks</w:t>
        </w:r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</w:rPr>
          <w:t>ru</w:t>
        </w:r>
        <w:proofErr w:type="spellEnd"/>
      </w:hyperlink>
      <w:r w:rsidRPr="00B3199E">
        <w:rPr>
          <w:sz w:val="20"/>
          <w:szCs w:val="20"/>
        </w:rPr>
        <w:t xml:space="preserve">  и т.п.</w:t>
      </w:r>
    </w:p>
    <w:p w14:paraId="27F9546D" w14:textId="77777777" w:rsidR="0067653B" w:rsidRPr="00B3199E" w:rsidRDefault="0067653B" w:rsidP="0067653B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Каталог образовательных Интернет-ресурсов [Электронный ресурс]. – Режим доступа: </w:t>
      </w:r>
      <w:hyperlink r:id="rId27" w:history="1">
        <w:r w:rsidRPr="00B3199E">
          <w:rPr>
            <w:color w:val="0000FF"/>
            <w:sz w:val="20"/>
            <w:szCs w:val="20"/>
            <w:u w:val="single"/>
          </w:rPr>
          <w:t>http://edu-top.ru/katalog/</w:t>
        </w:r>
      </w:hyperlink>
      <w:r w:rsidRPr="00B3199E">
        <w:rPr>
          <w:sz w:val="20"/>
          <w:szCs w:val="20"/>
        </w:rPr>
        <w:t>;</w:t>
      </w:r>
    </w:p>
    <w:p w14:paraId="2328AA4C" w14:textId="77777777" w:rsidR="0067653B" w:rsidRPr="00B3199E" w:rsidRDefault="0067653B" w:rsidP="0067653B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>Образовательные ресурсы Интернета. [Электронный ресурс]. – Режим доступа: http://www.alleng.ru/edu/educ.htm</w:t>
      </w:r>
    </w:p>
    <w:p w14:paraId="6A19F123" w14:textId="77777777" w:rsidR="0067653B" w:rsidRPr="00B3199E" w:rsidRDefault="002044A7" w:rsidP="0067653B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hyperlink r:id="rId28" w:history="1">
        <w:r w:rsidR="0067653B" w:rsidRPr="00B3199E">
          <w:rPr>
            <w:sz w:val="20"/>
            <w:szCs w:val="20"/>
          </w:rPr>
          <w:t>Федеральный образовательный портал «Информационно-коммуникационные технологии в образовании</w:t>
        </w:r>
      </w:hyperlink>
      <w:r w:rsidR="0067653B" w:rsidRPr="00B3199E">
        <w:rPr>
          <w:sz w:val="20"/>
          <w:szCs w:val="20"/>
        </w:rPr>
        <w:t xml:space="preserve">». [Электронный ресурс]. – Режим доступа: </w:t>
      </w:r>
      <w:hyperlink r:id="rId29" w:history="1">
        <w:r w:rsidR="0067653B" w:rsidRPr="00B3199E">
          <w:rPr>
            <w:color w:val="0000FF"/>
            <w:sz w:val="20"/>
            <w:szCs w:val="20"/>
            <w:u w:val="single"/>
          </w:rPr>
          <w:t>http://www.ict.edu.ru/</w:t>
        </w:r>
      </w:hyperlink>
      <w:r w:rsidR="0067653B" w:rsidRPr="00B3199E">
        <w:rPr>
          <w:sz w:val="20"/>
          <w:szCs w:val="20"/>
        </w:rPr>
        <w:t>;</w:t>
      </w:r>
    </w:p>
    <w:p w14:paraId="0044A928" w14:textId="77777777" w:rsidR="0067653B" w:rsidRPr="00B3199E" w:rsidRDefault="0067653B" w:rsidP="0067653B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  <w:shd w:val="clear" w:color="auto" w:fill="FFFFFF"/>
        </w:rPr>
      </w:pPr>
      <w:r w:rsidRPr="00B3199E">
        <w:rPr>
          <w:sz w:val="20"/>
          <w:szCs w:val="20"/>
          <w:shd w:val="clear" w:color="auto" w:fill="FFFFFF"/>
        </w:rPr>
        <w:t xml:space="preserve">Федеральный портал. </w:t>
      </w:r>
      <w:r w:rsidRPr="00B3199E">
        <w:rPr>
          <w:sz w:val="20"/>
          <w:szCs w:val="20"/>
        </w:rPr>
        <w:t>Российское образование</w:t>
      </w:r>
      <w:r w:rsidRPr="00B3199E">
        <w:rPr>
          <w:sz w:val="20"/>
          <w:szCs w:val="20"/>
          <w:shd w:val="clear" w:color="auto" w:fill="FFFFFF"/>
        </w:rPr>
        <w:t xml:space="preserve">. </w:t>
      </w:r>
      <w:r w:rsidRPr="00B3199E">
        <w:rPr>
          <w:sz w:val="20"/>
          <w:szCs w:val="20"/>
        </w:rPr>
        <w:t xml:space="preserve">[Электронный ресурс]. – Режим доступа: </w:t>
      </w:r>
      <w:hyperlink r:id="rId30" w:history="1">
        <w:r w:rsidRPr="00B3199E">
          <w:rPr>
            <w:color w:val="0000FF"/>
            <w:sz w:val="20"/>
            <w:szCs w:val="20"/>
            <w:u w:val="single"/>
          </w:rPr>
          <w:t>http://www.edu.ru/</w:t>
        </w:r>
      </w:hyperlink>
    </w:p>
    <w:p w14:paraId="651A040C" w14:textId="77777777" w:rsidR="0067653B" w:rsidRPr="00B3199E" w:rsidRDefault="0067653B" w:rsidP="0067653B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Федеральный портал </w:t>
      </w:r>
      <w:hyperlink r:id="rId31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 xml:space="preserve">Электронный ресурс]. – Режим доступа: </w:t>
      </w:r>
      <w:hyperlink r:id="rId32" w:history="1">
        <w:r w:rsidRPr="00B3199E">
          <w:rPr>
            <w:color w:val="0000FF"/>
            <w:sz w:val="20"/>
            <w:szCs w:val="20"/>
            <w:u w:val="single"/>
          </w:rPr>
          <w:t>http://w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indow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.edu.ru/</w:t>
        </w:r>
      </w:hyperlink>
    </w:p>
    <w:p w14:paraId="321A3A1F" w14:textId="77777777" w:rsidR="0067653B" w:rsidRPr="00B3199E" w:rsidRDefault="0067653B" w:rsidP="0067653B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Федеральное хранилище </w:t>
      </w:r>
      <w:hyperlink r:id="rId33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 xml:space="preserve">[Электронный ресурс]. – Режим доступа: </w:t>
      </w:r>
      <w:hyperlink r:id="rId34" w:history="1">
        <w:r w:rsidRPr="00B3199E">
          <w:rPr>
            <w:rFonts w:eastAsia="Calibri"/>
            <w:color w:val="0000FF"/>
            <w:sz w:val="20"/>
            <w:szCs w:val="20"/>
            <w:u w:val="single"/>
            <w:shd w:val="clear" w:color="auto" w:fill="FFFFFF"/>
            <w:lang w:eastAsia="en-US"/>
          </w:rPr>
          <w:t>http://school-collection.edu.ru/</w:t>
        </w:r>
      </w:hyperlink>
    </w:p>
    <w:p w14:paraId="33347F7E" w14:textId="77777777" w:rsidR="0067653B" w:rsidRPr="00B3199E" w:rsidRDefault="0067653B" w:rsidP="0067653B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</w:rPr>
      </w:pPr>
      <w:proofErr w:type="spellStart"/>
      <w:r w:rsidRPr="00B3199E">
        <w:rPr>
          <w:sz w:val="20"/>
          <w:szCs w:val="20"/>
        </w:rPr>
        <w:t>Информика</w:t>
      </w:r>
      <w:proofErr w:type="spellEnd"/>
      <w:r w:rsidRPr="00B3199E">
        <w:rPr>
          <w:sz w:val="20"/>
          <w:szCs w:val="20"/>
        </w:rPr>
        <w:t xml:space="preserve">. </w:t>
      </w:r>
      <w:r w:rsidRPr="00B3199E">
        <w:rPr>
          <w:sz w:val="20"/>
          <w:szCs w:val="20"/>
          <w:shd w:val="clear" w:color="auto" w:fill="FFFFFF"/>
        </w:rPr>
        <w:t xml:space="preserve">ФГАУ ГНИИ </w:t>
      </w:r>
      <w:proofErr w:type="spellStart"/>
      <w:proofErr w:type="gramStart"/>
      <w:r w:rsidRPr="00B3199E">
        <w:rPr>
          <w:sz w:val="20"/>
          <w:szCs w:val="20"/>
          <w:shd w:val="clear" w:color="auto" w:fill="FFFFFF"/>
        </w:rPr>
        <w:t>ИТТ«</w:t>
      </w:r>
      <w:proofErr w:type="gramEnd"/>
      <w:r w:rsidRPr="00B3199E">
        <w:rPr>
          <w:sz w:val="20"/>
          <w:szCs w:val="20"/>
          <w:shd w:val="clear" w:color="auto" w:fill="FFFFFF"/>
        </w:rPr>
        <w:t>Информика</w:t>
      </w:r>
      <w:proofErr w:type="spellEnd"/>
      <w:r w:rsidRPr="00B3199E">
        <w:rPr>
          <w:sz w:val="20"/>
          <w:szCs w:val="20"/>
          <w:shd w:val="clear" w:color="auto" w:fill="FFFFFF"/>
        </w:rPr>
        <w:t xml:space="preserve">». </w:t>
      </w:r>
      <w:r w:rsidRPr="00B3199E">
        <w:rPr>
          <w:sz w:val="20"/>
          <w:szCs w:val="20"/>
        </w:rPr>
        <w:t xml:space="preserve">[Электронный ресурс]. – Режим доступа:  </w:t>
      </w:r>
      <w:hyperlink r:id="rId35" w:history="1">
        <w:r w:rsidRPr="00B3199E">
          <w:rPr>
            <w:color w:val="0000FF"/>
            <w:sz w:val="20"/>
            <w:szCs w:val="20"/>
            <w:u w:val="single"/>
            <w:lang w:val="en-US"/>
          </w:rPr>
          <w:t>http</w:t>
        </w:r>
        <w:r w:rsidRPr="00B3199E">
          <w:rPr>
            <w:color w:val="0000FF"/>
            <w:sz w:val="20"/>
            <w:szCs w:val="20"/>
            <w:u w:val="single"/>
          </w:rPr>
          <w:t>://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www</w:t>
        </w:r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informika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ru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/</w:t>
        </w:r>
      </w:hyperlink>
    </w:p>
    <w:p w14:paraId="000BE283" w14:textId="77777777" w:rsidR="0067653B" w:rsidRPr="003F1A64" w:rsidRDefault="0067653B" w:rsidP="0067653B"/>
    <w:p w14:paraId="62FD77FB" w14:textId="77777777" w:rsidR="0067653B" w:rsidRPr="003F1A64" w:rsidRDefault="0067653B" w:rsidP="0067653B">
      <w:pPr>
        <w:pStyle w:val="1"/>
        <w:widowControl w:val="0"/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13"/>
        <w:gridCol w:w="5915"/>
      </w:tblGrid>
      <w:tr w:rsidR="0067653B" w:rsidRPr="00064793" w14:paraId="256D1F87" w14:textId="77777777" w:rsidTr="00686419">
        <w:trPr>
          <w:tblHeader/>
        </w:trPr>
        <w:tc>
          <w:tcPr>
            <w:tcW w:w="1928" w:type="pct"/>
            <w:vAlign w:val="center"/>
          </w:tcPr>
          <w:p w14:paraId="30F0C176" w14:textId="77777777" w:rsidR="0067653B" w:rsidRPr="00064793" w:rsidRDefault="0067653B" w:rsidP="00686419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F3A94DA" w14:textId="77777777" w:rsidR="0067653B" w:rsidRPr="00064793" w:rsidRDefault="0067653B" w:rsidP="00686419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Оснащение аудитории</w:t>
            </w:r>
          </w:p>
        </w:tc>
      </w:tr>
      <w:tr w:rsidR="0067653B" w:rsidRPr="00064793" w14:paraId="050223FD" w14:textId="77777777" w:rsidTr="00686419">
        <w:tc>
          <w:tcPr>
            <w:tcW w:w="1928" w:type="pct"/>
          </w:tcPr>
          <w:p w14:paraId="665F3796" w14:textId="77777777" w:rsidR="0067653B" w:rsidRPr="00064793" w:rsidRDefault="0067653B" w:rsidP="00686419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6DE46283" w14:textId="77777777" w:rsidR="0067653B" w:rsidRPr="00064793" w:rsidRDefault="0067653B" w:rsidP="00686419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Персональный компьютер (или ноутбук) с пакетом MS </w:t>
            </w:r>
            <w:proofErr w:type="spellStart"/>
            <w:r w:rsidRPr="00064793">
              <w:rPr>
                <w:sz w:val="20"/>
                <w:szCs w:val="20"/>
              </w:rPr>
              <w:t>Office</w:t>
            </w:r>
            <w:proofErr w:type="spellEnd"/>
            <w:r w:rsidRPr="00064793">
              <w:rPr>
                <w:sz w:val="20"/>
                <w:szCs w:val="20"/>
              </w:rPr>
              <w:t xml:space="preserve">, с выходом в Интернет и с доступом в электронную информационно-образовательную среду университета. </w:t>
            </w:r>
          </w:p>
          <w:p w14:paraId="6DA42071" w14:textId="77777777" w:rsidR="0067653B" w:rsidRPr="00064793" w:rsidRDefault="0067653B" w:rsidP="00686419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Доска, мультимедийный проектор, экран.</w:t>
            </w:r>
          </w:p>
          <w:p w14:paraId="4C7D7BC5" w14:textId="77777777" w:rsidR="0067653B" w:rsidRPr="00064793" w:rsidRDefault="0067653B" w:rsidP="00686419">
            <w:pPr>
              <w:ind w:hanging="5"/>
              <w:contextualSpacing/>
              <w:rPr>
                <w:i/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Мультимедийные презентации к лекциям, учебно-наглядные пособия</w:t>
            </w:r>
          </w:p>
        </w:tc>
      </w:tr>
      <w:tr w:rsidR="0067653B" w:rsidRPr="00064793" w14:paraId="40C033E0" w14:textId="77777777" w:rsidTr="00686419">
        <w:tc>
          <w:tcPr>
            <w:tcW w:w="1928" w:type="pct"/>
          </w:tcPr>
          <w:p w14:paraId="3E2B5835" w14:textId="77777777" w:rsidR="0067653B" w:rsidRPr="00064793" w:rsidRDefault="0067653B" w:rsidP="00686419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Учебные аудитории для проведения </w:t>
            </w:r>
            <w:r>
              <w:rPr>
                <w:sz w:val="20"/>
                <w:szCs w:val="20"/>
              </w:rPr>
              <w:t>лабораторных</w:t>
            </w:r>
            <w:r w:rsidRPr="00064793">
              <w:rPr>
                <w:sz w:val="20"/>
                <w:szCs w:val="20"/>
              </w:rPr>
              <w:t xml:space="preserve">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1FE3C50B" w14:textId="77777777" w:rsidR="0067653B" w:rsidRPr="00064793" w:rsidRDefault="0067653B" w:rsidP="00686419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064793">
              <w:rPr>
                <w:sz w:val="20"/>
                <w:szCs w:val="20"/>
              </w:rPr>
              <w:t>Office</w:t>
            </w:r>
            <w:proofErr w:type="spellEnd"/>
            <w:r w:rsidRPr="00064793">
              <w:rPr>
                <w:sz w:val="20"/>
                <w:szCs w:val="20"/>
              </w:rPr>
              <w:t>, с выходом в Интернет и с доступом в электронную информационно-образовательную среду университета.</w:t>
            </w:r>
          </w:p>
          <w:p w14:paraId="000AFE08" w14:textId="77777777" w:rsidR="0067653B" w:rsidRPr="00064793" w:rsidRDefault="0067653B" w:rsidP="00686419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67653B" w:rsidRPr="00064793" w14:paraId="353B2641" w14:textId="77777777" w:rsidTr="00686419">
        <w:tc>
          <w:tcPr>
            <w:tcW w:w="1928" w:type="pct"/>
          </w:tcPr>
          <w:p w14:paraId="2892F058" w14:textId="77777777" w:rsidR="0067653B" w:rsidRPr="00064793" w:rsidRDefault="0067653B" w:rsidP="00686419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281B2A86" w14:textId="77777777" w:rsidR="0067653B" w:rsidRPr="00064793" w:rsidRDefault="0067653B" w:rsidP="00686419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064793">
              <w:rPr>
                <w:sz w:val="20"/>
                <w:szCs w:val="20"/>
              </w:rPr>
              <w:t>Office</w:t>
            </w:r>
            <w:proofErr w:type="spellEnd"/>
            <w:r w:rsidRPr="00064793">
              <w:rPr>
                <w:sz w:val="20"/>
                <w:szCs w:val="20"/>
              </w:rPr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67653B" w:rsidRPr="00064793" w14:paraId="14052A6C" w14:textId="77777777" w:rsidTr="00686419">
        <w:tc>
          <w:tcPr>
            <w:tcW w:w="1928" w:type="pct"/>
          </w:tcPr>
          <w:p w14:paraId="393761B5" w14:textId="77777777" w:rsidR="0067653B" w:rsidRPr="00064793" w:rsidRDefault="0067653B" w:rsidP="00686419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CAC2B48" w14:textId="77777777" w:rsidR="0067653B" w:rsidRPr="00064793" w:rsidRDefault="0067653B" w:rsidP="00686419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6F973034" w14:textId="77777777" w:rsidR="00024D82" w:rsidRPr="00DE4151" w:rsidRDefault="00024D82" w:rsidP="0067653B">
      <w:pPr>
        <w:ind w:left="284" w:firstLine="567"/>
        <w:jc w:val="both"/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80556" w14:textId="77777777" w:rsidR="00103241" w:rsidRDefault="00103241" w:rsidP="00CB4700">
      <w:r>
        <w:separator/>
      </w:r>
    </w:p>
  </w:endnote>
  <w:endnote w:type="continuationSeparator" w:id="0">
    <w:p w14:paraId="169BC22E" w14:textId="77777777" w:rsidR="00103241" w:rsidRDefault="00103241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CC"/>
    <w:family w:val="auto"/>
    <w:pitch w:val="variable"/>
    <w:sig w:usb0="E0000ABF" w:usb1="61DFFCFB" w:usb2="00000016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1C9AC" w14:textId="77777777" w:rsidR="00103241" w:rsidRDefault="00103241" w:rsidP="00CB4700">
      <w:r>
        <w:separator/>
      </w:r>
    </w:p>
  </w:footnote>
  <w:footnote w:type="continuationSeparator" w:id="0">
    <w:p w14:paraId="3D44E415" w14:textId="77777777" w:rsidR="00103241" w:rsidRDefault="00103241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 w15:restartNumberingAfterBreak="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 w15:restartNumberingAfterBreak="0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3" w15:restartNumberingAfterBreak="0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5" w15:restartNumberingAfterBreak="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BD67C9B"/>
    <w:multiLevelType w:val="hybridMultilevel"/>
    <w:tmpl w:val="C9B4AD8C"/>
    <w:lvl w:ilvl="0" w:tplc="899A7DD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1" w15:restartNumberingAfterBreak="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2" w15:restartNumberingAfterBreak="0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5" w15:restartNumberingAfterBreak="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1"/>
  </w:num>
  <w:num w:numId="3">
    <w:abstractNumId w:val="8"/>
  </w:num>
  <w:num w:numId="4">
    <w:abstractNumId w:val="35"/>
  </w:num>
  <w:num w:numId="5">
    <w:abstractNumId w:val="10"/>
  </w:num>
  <w:num w:numId="6">
    <w:abstractNumId w:val="16"/>
  </w:num>
  <w:num w:numId="7">
    <w:abstractNumId w:val="3"/>
  </w:num>
  <w:num w:numId="8">
    <w:abstractNumId w:val="36"/>
  </w:num>
  <w:num w:numId="9">
    <w:abstractNumId w:val="24"/>
  </w:num>
  <w:num w:numId="10">
    <w:abstractNumId w:val="7"/>
  </w:num>
  <w:num w:numId="11">
    <w:abstractNumId w:val="9"/>
  </w:num>
  <w:num w:numId="12">
    <w:abstractNumId w:val="31"/>
  </w:num>
  <w:num w:numId="13">
    <w:abstractNumId w:val="34"/>
  </w:num>
  <w:num w:numId="14">
    <w:abstractNumId w:val="22"/>
  </w:num>
  <w:num w:numId="15">
    <w:abstractNumId w:val="17"/>
  </w:num>
  <w:num w:numId="16">
    <w:abstractNumId w:val="25"/>
  </w:num>
  <w:num w:numId="17">
    <w:abstractNumId w:val="21"/>
  </w:num>
  <w:num w:numId="18">
    <w:abstractNumId w:val="26"/>
  </w:num>
  <w:num w:numId="19">
    <w:abstractNumId w:val="13"/>
  </w:num>
  <w:num w:numId="20">
    <w:abstractNumId w:val="18"/>
  </w:num>
  <w:num w:numId="21">
    <w:abstractNumId w:val="23"/>
  </w:num>
  <w:num w:numId="22">
    <w:abstractNumId w:val="19"/>
  </w:num>
  <w:num w:numId="23">
    <w:abstractNumId w:val="12"/>
  </w:num>
  <w:num w:numId="24">
    <w:abstractNumId w:val="30"/>
  </w:num>
  <w:num w:numId="25">
    <w:abstractNumId w:val="30"/>
  </w:num>
  <w:num w:numId="26">
    <w:abstractNumId w:val="32"/>
  </w:num>
  <w:num w:numId="27">
    <w:abstractNumId w:val="15"/>
  </w:num>
  <w:num w:numId="28">
    <w:abstractNumId w:val="6"/>
  </w:num>
  <w:num w:numId="29">
    <w:abstractNumId w:val="27"/>
  </w:num>
  <w:num w:numId="30">
    <w:abstractNumId w:val="20"/>
  </w:num>
  <w:num w:numId="31">
    <w:abstractNumId w:val="28"/>
  </w:num>
  <w:num w:numId="32">
    <w:abstractNumId w:val="29"/>
  </w:num>
  <w:num w:numId="33">
    <w:abstractNumId w:val="33"/>
  </w:num>
  <w:num w:numId="34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698"/>
    <w:rsid w:val="0000401E"/>
    <w:rsid w:val="00004821"/>
    <w:rsid w:val="00015EAD"/>
    <w:rsid w:val="00020E25"/>
    <w:rsid w:val="000246E9"/>
    <w:rsid w:val="00024D82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858CF"/>
    <w:rsid w:val="000A1AC3"/>
    <w:rsid w:val="000A62DC"/>
    <w:rsid w:val="000A79E6"/>
    <w:rsid w:val="000C5D18"/>
    <w:rsid w:val="000D1E55"/>
    <w:rsid w:val="000D61F1"/>
    <w:rsid w:val="000D79EF"/>
    <w:rsid w:val="000E39D5"/>
    <w:rsid w:val="000E57DD"/>
    <w:rsid w:val="000E7689"/>
    <w:rsid w:val="000E7CE3"/>
    <w:rsid w:val="000F6C67"/>
    <w:rsid w:val="00103241"/>
    <w:rsid w:val="00103AAF"/>
    <w:rsid w:val="00114A57"/>
    <w:rsid w:val="00122B20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44A7"/>
    <w:rsid w:val="0020607E"/>
    <w:rsid w:val="00210FB1"/>
    <w:rsid w:val="002117DA"/>
    <w:rsid w:val="00213F4C"/>
    <w:rsid w:val="002154AE"/>
    <w:rsid w:val="00222C8C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01D0B"/>
    <w:rsid w:val="00316F42"/>
    <w:rsid w:val="003176AF"/>
    <w:rsid w:val="00324581"/>
    <w:rsid w:val="00326CEA"/>
    <w:rsid w:val="0033405F"/>
    <w:rsid w:val="00334F03"/>
    <w:rsid w:val="0033524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2CBB"/>
    <w:rsid w:val="003C485D"/>
    <w:rsid w:val="003C68F6"/>
    <w:rsid w:val="003D39FD"/>
    <w:rsid w:val="003D4455"/>
    <w:rsid w:val="003D4BE6"/>
    <w:rsid w:val="003F1E90"/>
    <w:rsid w:val="003F46C0"/>
    <w:rsid w:val="004023B2"/>
    <w:rsid w:val="004030C5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13B1"/>
    <w:rsid w:val="00584C5B"/>
    <w:rsid w:val="005968F2"/>
    <w:rsid w:val="005B0AF9"/>
    <w:rsid w:val="005B188C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33B6E"/>
    <w:rsid w:val="00634238"/>
    <w:rsid w:val="006373F9"/>
    <w:rsid w:val="00647F8C"/>
    <w:rsid w:val="00650465"/>
    <w:rsid w:val="0065105F"/>
    <w:rsid w:val="00655BE1"/>
    <w:rsid w:val="0066357F"/>
    <w:rsid w:val="0067653B"/>
    <w:rsid w:val="00684056"/>
    <w:rsid w:val="00685029"/>
    <w:rsid w:val="0068641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B380C"/>
    <w:rsid w:val="007C2DA9"/>
    <w:rsid w:val="007D1F6A"/>
    <w:rsid w:val="007D32EF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576B4"/>
    <w:rsid w:val="008748C9"/>
    <w:rsid w:val="00880813"/>
    <w:rsid w:val="00894B24"/>
    <w:rsid w:val="00896929"/>
    <w:rsid w:val="00896BBE"/>
    <w:rsid w:val="008A269C"/>
    <w:rsid w:val="008B38CA"/>
    <w:rsid w:val="008C0117"/>
    <w:rsid w:val="008C06B3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33FB"/>
    <w:rsid w:val="00AC395C"/>
    <w:rsid w:val="00AC732B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45C54"/>
    <w:rsid w:val="00B47176"/>
    <w:rsid w:val="00B509F0"/>
    <w:rsid w:val="00B52E11"/>
    <w:rsid w:val="00B62191"/>
    <w:rsid w:val="00B75E4A"/>
    <w:rsid w:val="00B769C9"/>
    <w:rsid w:val="00B822D0"/>
    <w:rsid w:val="00B90849"/>
    <w:rsid w:val="00B96007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E658B"/>
    <w:rsid w:val="00D0039E"/>
    <w:rsid w:val="00D0183D"/>
    <w:rsid w:val="00D1207B"/>
    <w:rsid w:val="00D13048"/>
    <w:rsid w:val="00D27D34"/>
    <w:rsid w:val="00D346D0"/>
    <w:rsid w:val="00D420FD"/>
    <w:rsid w:val="00D42808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D0B0D"/>
    <w:rsid w:val="00ED22D4"/>
    <w:rsid w:val="00ED284B"/>
    <w:rsid w:val="00ED4B20"/>
    <w:rsid w:val="00EE0B21"/>
    <w:rsid w:val="00EE2D24"/>
    <w:rsid w:val="00EE5EF9"/>
    <w:rsid w:val="00EE6840"/>
    <w:rsid w:val="00EF27D8"/>
    <w:rsid w:val="00EF5593"/>
    <w:rsid w:val="00F03157"/>
    <w:rsid w:val="00F03322"/>
    <w:rsid w:val="00F14D0E"/>
    <w:rsid w:val="00F277EF"/>
    <w:rsid w:val="00F40168"/>
    <w:rsid w:val="00F53E5E"/>
    <w:rsid w:val="00F56EF3"/>
    <w:rsid w:val="00F5777B"/>
    <w:rsid w:val="00F71F5A"/>
    <w:rsid w:val="00F7759D"/>
    <w:rsid w:val="00F8685E"/>
    <w:rsid w:val="00F87B5E"/>
    <w:rsid w:val="00F941FA"/>
    <w:rsid w:val="00FA2446"/>
    <w:rsid w:val="00FA3FFC"/>
    <w:rsid w:val="00FA41B5"/>
    <w:rsid w:val="00FB518D"/>
    <w:rsid w:val="00FC1081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92A3EC"/>
  <w15:docId w15:val="{EF52A1FE-2BD1-4481-8E92-2183283D2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67653B"/>
    <w:rPr>
      <w:rFonts w:ascii="Arial" w:hAnsi="Arial" w:cs="Arial"/>
      <w:b/>
      <w:bCs/>
      <w:kern w:val="32"/>
      <w:sz w:val="32"/>
      <w:szCs w:val="32"/>
    </w:rPr>
  </w:style>
  <w:style w:type="character" w:styleId="af5">
    <w:name w:val="Unresolved Mention"/>
    <w:basedOn w:val="a0"/>
    <w:uiPriority w:val="99"/>
    <w:semiHidden/>
    <w:unhideWhenUsed/>
    <w:rsid w:val="002044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magtu.informsystema.ru/uploader/fileUpload?name=2468.pdf&amp;show=dcatalogues/1/1130211/2468.pdf&amp;view=true" TargetMode="External"/><Relationship Id="rId26" Type="http://schemas.openxmlformats.org/officeDocument/2006/relationships/hyperlink" Target="http://www.gks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258.pdf&amp;show=dcatalogues/1/1137138/3258.pdf&amp;view=true" TargetMode="External"/><Relationship Id="rId34" Type="http://schemas.openxmlformats.org/officeDocument/2006/relationships/hyperlink" Target="http://school-collection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odvignaroda.mil.ru" TargetMode="External"/><Relationship Id="rId17" Type="http://schemas.openxmlformats.org/officeDocument/2006/relationships/hyperlink" Target="http://znanium.com/catalog.php?bookinfo=415216" TargetMode="External"/><Relationship Id="rId25" Type="http://schemas.openxmlformats.org/officeDocument/2006/relationships/hyperlink" Target="http://www.magtu.ru" TargetMode="External"/><Relationship Id="rId33" Type="http://schemas.openxmlformats.org/officeDocument/2006/relationships/hyperlink" Target="http://school-collection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w.znanium.com/catalog/product/1053944" TargetMode="External"/><Relationship Id="rId20" Type="http://schemas.openxmlformats.org/officeDocument/2006/relationships/hyperlink" Target="https://new.znanium.com/catalog/product/1018534" TargetMode="External"/><Relationship Id="rId29" Type="http://schemas.openxmlformats.org/officeDocument/2006/relationships/hyperlink" Target="http://www.ict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tainme.ru/post/7-platform-dlya-sozdaniya-testov/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49779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window.edu.ru/resource/832/7832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e-joe.ru" TargetMode="External"/><Relationship Id="rId31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catalog.php?bookinfo=241862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edu-top.ru/katalog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informi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98422-6130-4E51-9A67-C786441DF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3850</Words>
  <Characters>31264</Characters>
  <Application>Microsoft Office Word</Application>
  <DocSecurity>0</DocSecurity>
  <Lines>260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35044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User</cp:lastModifiedBy>
  <cp:revision>3</cp:revision>
  <cp:lastPrinted>2010-03-17T07:37:00Z</cp:lastPrinted>
  <dcterms:created xsi:type="dcterms:W3CDTF">2020-09-28T12:09:00Z</dcterms:created>
  <dcterms:modified xsi:type="dcterms:W3CDTF">2020-10-30T16:05:00Z</dcterms:modified>
</cp:coreProperties>
</file>