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CDF6D" w14:textId="77777777" w:rsidR="006C4B83" w:rsidRDefault="00DE1E81" w:rsidP="00DE1E81">
      <w:pPr>
        <w:pStyle w:val="Style9"/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B0B3D53" wp14:editId="493C41C3">
            <wp:extent cx="6120130" cy="85699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7B3C0EA" wp14:editId="35FC9A24">
            <wp:extent cx="6120130" cy="8569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27A7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7101D6FB" w14:textId="77777777" w:rsidR="003C66BC" w:rsidRDefault="003C66BC" w:rsidP="004A2A20">
      <w:pPr>
        <w:ind w:left="4248" w:hanging="4245"/>
        <w:jc w:val="center"/>
        <w:rPr>
          <w:b/>
          <w:bCs/>
        </w:rPr>
      </w:pPr>
    </w:p>
    <w:p w14:paraId="6EA1468E" w14:textId="77777777" w:rsidR="00DE1E81" w:rsidRDefault="00DE1E81" w:rsidP="004A2A20">
      <w:pPr>
        <w:ind w:left="4248" w:hanging="4245"/>
        <w:jc w:val="center"/>
        <w:rPr>
          <w:b/>
          <w:bCs/>
        </w:rPr>
      </w:pPr>
    </w:p>
    <w:p w14:paraId="3C1C9AAA" w14:textId="2B3783E7" w:rsidR="004A2A20" w:rsidRPr="00D2328A" w:rsidRDefault="00CD3834" w:rsidP="003D44CB">
      <w:pPr>
        <w:ind w:left="4248" w:hanging="4245"/>
        <w:jc w:val="center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14709B1D" wp14:editId="42FE2753">
            <wp:extent cx="610552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4CB" w:rsidRPr="00C42599">
        <w:rPr>
          <w:b/>
        </w:rPr>
        <w:t xml:space="preserve"> </w:t>
      </w:r>
      <w:r w:rsidR="004A2A20" w:rsidRPr="00C42599">
        <w:rPr>
          <w:b/>
        </w:rPr>
        <w:br w:type="page"/>
      </w:r>
    </w:p>
    <w:p w14:paraId="306646F2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5EBC8DED" w14:textId="77777777" w:rsidR="00024D82" w:rsidRPr="00B13634" w:rsidRDefault="00024D82" w:rsidP="00024D82"/>
    <w:p w14:paraId="029D990A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7304C33C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18C2D441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3D44CB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05558AF9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4E0EFB">
        <w:rPr>
          <w:bCs/>
        </w:rPr>
        <w:t>44.03.05</w:t>
      </w:r>
      <w:r w:rsidR="004E0EFB">
        <w:t>«Педагогическое образование» с профилями «История и обществознание».</w:t>
      </w:r>
    </w:p>
    <w:p w14:paraId="3DC11F44" w14:textId="77777777"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результате изучения дисциплин</w:t>
      </w:r>
      <w:r w:rsidR="00FA45EF">
        <w:t>:</w:t>
      </w:r>
      <w:r w:rsidRPr="00607BEE">
        <w:rPr>
          <w:bCs/>
        </w:rPr>
        <w:t xml:space="preserve"> «Педагогика», </w:t>
      </w:r>
      <w:r>
        <w:rPr>
          <w:bCs/>
        </w:rPr>
        <w:t>«Основы математической обработки информации»</w:t>
      </w:r>
      <w:r w:rsidRPr="00607BEE">
        <w:t xml:space="preserve">. </w:t>
      </w:r>
    </w:p>
    <w:p w14:paraId="34D93F02" w14:textId="2B3131A1"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 xml:space="preserve">ы при дальнейшем изучении </w:t>
      </w:r>
      <w:r w:rsidR="00B8142D">
        <w:t>всех дисциплин направления</w:t>
      </w:r>
      <w:r w:rsidR="00CE6722">
        <w:t xml:space="preserve">,  </w:t>
      </w:r>
      <w:r>
        <w:rPr>
          <w:bCs/>
        </w:rPr>
        <w:t>а также при прохождении практик.</w:t>
      </w:r>
    </w:p>
    <w:p w14:paraId="0D52F843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CE6722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430ACF39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10BC8FFB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2CEC5498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7694"/>
      </w:tblGrid>
      <w:tr w:rsidR="0044273E" w:rsidRPr="0061453F" w14:paraId="655063BA" w14:textId="77777777" w:rsidTr="00F8685E">
        <w:trPr>
          <w:tblHeader/>
        </w:trPr>
        <w:tc>
          <w:tcPr>
            <w:tcW w:w="895" w:type="pct"/>
            <w:vAlign w:val="center"/>
          </w:tcPr>
          <w:p w14:paraId="01761ED8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2B89ECDB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47A50181" w14:textId="77777777" w:rsidTr="00F8685E">
        <w:tc>
          <w:tcPr>
            <w:tcW w:w="5000" w:type="pct"/>
            <w:gridSpan w:val="2"/>
          </w:tcPr>
          <w:p w14:paraId="580EB790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41931343" w14:textId="77777777" w:rsidTr="00DD10B6">
        <w:tc>
          <w:tcPr>
            <w:tcW w:w="895" w:type="pct"/>
          </w:tcPr>
          <w:p w14:paraId="203784D0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0CEED5F7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14:paraId="1EF86F41" w14:textId="77777777" w:rsidTr="00DD10B6">
        <w:tc>
          <w:tcPr>
            <w:tcW w:w="895" w:type="pct"/>
          </w:tcPr>
          <w:p w14:paraId="4256C376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159562B5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2B0AEB3B" w14:textId="77777777" w:rsidTr="00DD10B6">
        <w:tc>
          <w:tcPr>
            <w:tcW w:w="895" w:type="pct"/>
          </w:tcPr>
          <w:p w14:paraId="3BD0DE9D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56F90A3F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55737719" w14:textId="77777777" w:rsidTr="00F8685E">
        <w:tc>
          <w:tcPr>
            <w:tcW w:w="5000" w:type="pct"/>
            <w:gridSpan w:val="2"/>
          </w:tcPr>
          <w:p w14:paraId="5CEEEFD4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34C07B12" w14:textId="77777777" w:rsidTr="00DD10B6">
        <w:tc>
          <w:tcPr>
            <w:tcW w:w="895" w:type="pct"/>
          </w:tcPr>
          <w:p w14:paraId="49ACE72D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092D952C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</w:t>
            </w:r>
            <w:r>
              <w:rPr>
                <w:sz w:val="22"/>
                <w:szCs w:val="22"/>
              </w:rPr>
              <w:lastRenderedPageBreak/>
              <w:t xml:space="preserve">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230EA172" w14:textId="77777777" w:rsidTr="00DD10B6">
        <w:tc>
          <w:tcPr>
            <w:tcW w:w="895" w:type="pct"/>
          </w:tcPr>
          <w:p w14:paraId="573E4352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0AA97C35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4CD9DDE4" w14:textId="77777777" w:rsidTr="00DD10B6">
        <w:tc>
          <w:tcPr>
            <w:tcW w:w="895" w:type="pct"/>
          </w:tcPr>
          <w:p w14:paraId="035461FE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573FFD00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61453F" w14:paraId="07CE0D83" w14:textId="77777777" w:rsidTr="00F8685E">
        <w:tc>
          <w:tcPr>
            <w:tcW w:w="5000" w:type="pct"/>
            <w:gridSpan w:val="2"/>
          </w:tcPr>
          <w:p w14:paraId="5D224C18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7E43D98D" w14:textId="77777777" w:rsidTr="00DD10B6">
        <w:tc>
          <w:tcPr>
            <w:tcW w:w="895" w:type="pct"/>
          </w:tcPr>
          <w:p w14:paraId="06E9176F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3734C3AF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23F201EC" w14:textId="77777777" w:rsidTr="00DD10B6">
        <w:tc>
          <w:tcPr>
            <w:tcW w:w="895" w:type="pct"/>
          </w:tcPr>
          <w:p w14:paraId="0BFDF348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286ACAC7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49610137" w14:textId="77777777" w:rsidTr="00DD10B6">
        <w:tc>
          <w:tcPr>
            <w:tcW w:w="895" w:type="pct"/>
          </w:tcPr>
          <w:p w14:paraId="1640751B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41D95364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29786550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0AD368BC" w14:textId="77777777" w:rsidR="0044273E" w:rsidRPr="00607BEE" w:rsidRDefault="0044273E" w:rsidP="0044273E">
      <w:pPr>
        <w:jc w:val="both"/>
        <w:rPr>
          <w:bCs/>
        </w:rPr>
      </w:pPr>
    </w:p>
    <w:p w14:paraId="6B65B063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72CB9BB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49DE06D6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65B919A7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14:paraId="091A1AAD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работа- 36,1 </w:t>
      </w:r>
      <w:r w:rsidR="00DD10B6">
        <w:t xml:space="preserve">акад. </w:t>
      </w:r>
      <w:r>
        <w:t>часа,</w:t>
      </w:r>
    </w:p>
    <w:p w14:paraId="497E0DC1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03E273B8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0,1акад. часов,</w:t>
      </w:r>
    </w:p>
    <w:p w14:paraId="217DFBB7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</w:t>
      </w:r>
      <w:r w:rsidR="00DD10B6">
        <w:t xml:space="preserve">акад. </w:t>
      </w:r>
      <w:r>
        <w:t xml:space="preserve">часа, </w:t>
      </w:r>
    </w:p>
    <w:p w14:paraId="792E52D9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6"/>
        <w:gridCol w:w="542"/>
        <w:gridCol w:w="565"/>
        <w:gridCol w:w="651"/>
        <w:gridCol w:w="646"/>
        <w:gridCol w:w="967"/>
        <w:gridCol w:w="3130"/>
        <w:gridCol w:w="2837"/>
        <w:gridCol w:w="861"/>
      </w:tblGrid>
      <w:tr w:rsidR="00DE6A9A" w:rsidRPr="00491133" w14:paraId="25C6398F" w14:textId="77777777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012D57F4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393EEB4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1D3938AD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14:paraId="373FF627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2BD2FD94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5856CE36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1531D758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341F09C2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34196241" w14:textId="77777777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14:paraId="409AF3DF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138A9273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4620F07D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8B6B36A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140DD8B4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723F3A25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14:paraId="7EA68597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555FDE47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59DF1D56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5F755A63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1267085E" w14:textId="77777777" w:rsidTr="00EC2CF9">
        <w:trPr>
          <w:trHeight w:val="268"/>
        </w:trPr>
        <w:tc>
          <w:tcPr>
            <w:tcW w:w="1445" w:type="pct"/>
          </w:tcPr>
          <w:p w14:paraId="4CDB2CBB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0F4FE8F7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F5D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161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5A2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764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1C91D2D8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215279C5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7416311D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7098BEC7" w14:textId="77777777" w:rsidTr="00EC2CF9">
        <w:trPr>
          <w:trHeight w:val="422"/>
        </w:trPr>
        <w:tc>
          <w:tcPr>
            <w:tcW w:w="1445" w:type="pct"/>
          </w:tcPr>
          <w:p w14:paraId="15B8C81B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9" w:type="pct"/>
            <w:vAlign w:val="center"/>
          </w:tcPr>
          <w:p w14:paraId="6CE171F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3AB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BB0A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F4E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B7F4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62EBDF7C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0DE97BB4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13B7232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652B4453" w14:textId="77777777" w:rsidTr="00EC2CF9">
        <w:trPr>
          <w:trHeight w:val="422"/>
        </w:trPr>
        <w:tc>
          <w:tcPr>
            <w:tcW w:w="1445" w:type="pct"/>
          </w:tcPr>
          <w:p w14:paraId="2EDBD799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9" w:type="pct"/>
            <w:vAlign w:val="center"/>
          </w:tcPr>
          <w:p w14:paraId="42EAD36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34C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558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D5F2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5B12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109A9DB4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16A0C5E7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0D4FBA5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75C6C2C7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4044EB35" w14:textId="77777777" w:rsidTr="00EC2CF9">
        <w:trPr>
          <w:trHeight w:val="422"/>
        </w:trPr>
        <w:tc>
          <w:tcPr>
            <w:tcW w:w="1445" w:type="pct"/>
          </w:tcPr>
          <w:p w14:paraId="47E9240E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9" w:type="pct"/>
            <w:vAlign w:val="center"/>
          </w:tcPr>
          <w:p w14:paraId="5619093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9FC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C89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3C8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65A0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1A158484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46898A2E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586D277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1DEE3716" w14:textId="77777777" w:rsidTr="00EC2CF9">
        <w:trPr>
          <w:trHeight w:val="499"/>
        </w:trPr>
        <w:tc>
          <w:tcPr>
            <w:tcW w:w="1445" w:type="pct"/>
          </w:tcPr>
          <w:p w14:paraId="2F003123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3569E03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337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412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68FB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1E6E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14:paraId="1521331C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35B28826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D1DDE84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951E5BA" w14:textId="77777777" w:rsidTr="00EC2CF9">
        <w:trPr>
          <w:trHeight w:val="70"/>
        </w:trPr>
        <w:tc>
          <w:tcPr>
            <w:tcW w:w="1445" w:type="pct"/>
          </w:tcPr>
          <w:p w14:paraId="56C40542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9" w:type="pct"/>
            <w:vAlign w:val="center"/>
          </w:tcPr>
          <w:p w14:paraId="390A8CA5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5D5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FD2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37C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98A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5C7C1434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1F20062E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2A99CCC8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027D6EF1" w14:textId="77777777" w:rsidTr="00EC2CF9">
        <w:trPr>
          <w:trHeight w:val="499"/>
        </w:trPr>
        <w:tc>
          <w:tcPr>
            <w:tcW w:w="1445" w:type="pct"/>
          </w:tcPr>
          <w:p w14:paraId="05E6FEF2" w14:textId="77777777" w:rsidR="005D50E7" w:rsidRPr="00491133" w:rsidRDefault="0078496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09CF2C62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745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AF3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070A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7052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6B24D19A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E89FCA6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0EAE6850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53E49037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7C840C37" w14:textId="77777777" w:rsidTr="00EC2CF9">
        <w:trPr>
          <w:trHeight w:val="1133"/>
        </w:trPr>
        <w:tc>
          <w:tcPr>
            <w:tcW w:w="1445" w:type="pct"/>
          </w:tcPr>
          <w:p w14:paraId="2115C8AD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5BC0665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2CF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F37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1B0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288C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083D5B81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34EC12C5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F98DE2A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68FDFDB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588B8BEE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6A2EDC7D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70D58341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4A193665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9C2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623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633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64B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14:paraId="7C99B1FE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2F4E64AC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6D78D6A6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FCF990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4CF483FE" w14:textId="77777777" w:rsidTr="00EC2CF9">
        <w:trPr>
          <w:trHeight w:val="268"/>
        </w:trPr>
        <w:tc>
          <w:tcPr>
            <w:tcW w:w="1445" w:type="pct"/>
          </w:tcPr>
          <w:p w14:paraId="22CD88AB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4200D91E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3B4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C5E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EDD7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7CF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4A2EF6C9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06BE670C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183EBA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5D9D84C5" w14:textId="77777777" w:rsidTr="00EC2CF9">
        <w:trPr>
          <w:trHeight w:val="422"/>
        </w:trPr>
        <w:tc>
          <w:tcPr>
            <w:tcW w:w="1445" w:type="pct"/>
          </w:tcPr>
          <w:p w14:paraId="5B7879B1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37E17403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6277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6518" w14:textId="77777777" w:rsidR="00AD5E2C" w:rsidRPr="005C4D81" w:rsidRDefault="00AD5E2C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18D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6E91E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1A89E4CA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371AD866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BEC91AE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6C52C058" w14:textId="77777777" w:rsidTr="00EC2CF9">
        <w:trPr>
          <w:trHeight w:val="422"/>
        </w:trPr>
        <w:tc>
          <w:tcPr>
            <w:tcW w:w="1445" w:type="pct"/>
          </w:tcPr>
          <w:p w14:paraId="7EFB5B1F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0BE3A123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6C58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4164" w14:textId="77777777" w:rsidR="00AD5E2C" w:rsidRPr="007001CA" w:rsidRDefault="00AD5E2C" w:rsidP="00CE6722">
            <w:pPr>
              <w:jc w:val="center"/>
            </w:pPr>
            <w:r w:rsidRPr="005C4D81">
              <w:t>8</w:t>
            </w:r>
            <w:r w:rsidR="007001CA">
              <w:rPr>
                <w:lang w:val="en-US"/>
              </w:rPr>
              <w:t>/</w:t>
            </w:r>
            <w:r w:rsidR="007001CA">
              <w:t>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4F80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9C7DA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0724D4AF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2AFFF2ED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38172E2A" w14:textId="77777777" w:rsidR="00AD5E2C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</w:t>
            </w:r>
            <w:r w:rsidR="008F47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5E2C" w:rsidRPr="00491133" w14:paraId="54348991" w14:textId="77777777" w:rsidTr="00EC2CF9">
        <w:trPr>
          <w:trHeight w:val="499"/>
        </w:trPr>
        <w:tc>
          <w:tcPr>
            <w:tcW w:w="1445" w:type="pct"/>
          </w:tcPr>
          <w:p w14:paraId="3DA9EDEC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3B195D9D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1292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5044" w14:textId="77777777" w:rsidR="00AD5E2C" w:rsidRPr="005D50E7" w:rsidRDefault="00AD5E2C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1</w:t>
            </w:r>
            <w:r w:rsidR="00CE6722">
              <w:rPr>
                <w:i/>
              </w:rPr>
              <w:t>6</w:t>
            </w:r>
            <w:r w:rsidR="007001CA">
              <w:rPr>
                <w:i/>
              </w:rPr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29C1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9DEA" w14:textId="77777777" w:rsidR="00AD5E2C" w:rsidRPr="005D50E7" w:rsidRDefault="00AD5E2C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14:paraId="7762FAD0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2B3CF17A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5C08AF28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07515F06" w14:textId="77777777" w:rsidTr="00EC2CF9">
        <w:trPr>
          <w:trHeight w:val="70"/>
        </w:trPr>
        <w:tc>
          <w:tcPr>
            <w:tcW w:w="1445" w:type="pct"/>
          </w:tcPr>
          <w:p w14:paraId="7E8E5910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9" w:type="pct"/>
            <w:vAlign w:val="center"/>
          </w:tcPr>
          <w:p w14:paraId="35FBAF67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4CE2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39F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733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432C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7F8C8535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4CDF33B2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29CF0DCE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337DA5EE" w14:textId="77777777" w:rsidTr="00EC2CF9">
        <w:trPr>
          <w:trHeight w:val="499"/>
        </w:trPr>
        <w:tc>
          <w:tcPr>
            <w:tcW w:w="1445" w:type="pct"/>
          </w:tcPr>
          <w:p w14:paraId="57B70BB8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9" w:type="pct"/>
            <w:vAlign w:val="center"/>
          </w:tcPr>
          <w:p w14:paraId="244987EF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997E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3D0F" w14:textId="77777777" w:rsidR="00AD5E2C" w:rsidRPr="005C4D81" w:rsidRDefault="00AD5E2C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2A76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CBAE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1EF3B1BF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05F6B692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64C6ABC5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34B88F44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275CF05B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AD5E2C" w:rsidRPr="00491133" w14:paraId="6B96C231" w14:textId="77777777" w:rsidTr="00EC2CF9">
        <w:trPr>
          <w:trHeight w:val="499"/>
        </w:trPr>
        <w:tc>
          <w:tcPr>
            <w:tcW w:w="1445" w:type="pct"/>
          </w:tcPr>
          <w:p w14:paraId="76537140" w14:textId="77777777" w:rsidR="00AD5E2C" w:rsidRPr="00491133" w:rsidRDefault="00AD5E2C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9" w:type="pct"/>
            <w:vAlign w:val="center"/>
          </w:tcPr>
          <w:p w14:paraId="7A2CA3A0" w14:textId="77777777"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293D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C33A" w14:textId="77777777" w:rsidR="00AD5E2C" w:rsidRPr="005C4D81" w:rsidRDefault="00AD5E2C" w:rsidP="00383E02">
            <w:pPr>
              <w:jc w:val="center"/>
            </w:pPr>
            <w:r>
              <w:t>4</w:t>
            </w:r>
            <w:r w:rsidR="007001CA"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7F81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6662" w14:textId="77777777" w:rsidR="00AD5E2C" w:rsidRPr="005C4D81" w:rsidRDefault="00AD5E2C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633A9471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595DA0E5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77F255F8" w14:textId="77777777" w:rsidR="00AD5E2C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26D8F0B3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5D50E7" w:rsidRPr="00491133" w14:paraId="7F3AA12C" w14:textId="77777777" w:rsidTr="00EC2CF9">
        <w:trPr>
          <w:trHeight w:val="499"/>
        </w:trPr>
        <w:tc>
          <w:tcPr>
            <w:tcW w:w="1445" w:type="pct"/>
          </w:tcPr>
          <w:p w14:paraId="11A4B05D" w14:textId="77777777" w:rsidR="005D50E7" w:rsidRPr="00491133" w:rsidRDefault="005D50E7" w:rsidP="005C391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760E9C40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337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468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CBF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4576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6E117B35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2FB09B10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5398390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2A79017B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05E1AD38" w14:textId="77777777" w:rsidTr="00EC2CF9">
        <w:trPr>
          <w:trHeight w:val="499"/>
        </w:trPr>
        <w:tc>
          <w:tcPr>
            <w:tcW w:w="1445" w:type="pct"/>
          </w:tcPr>
          <w:p w14:paraId="07461EDB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81A736E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FB76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D8FB2" w14:textId="77777777" w:rsidR="005D50E7" w:rsidRPr="00383E02" w:rsidRDefault="00EA4EA9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  <w:r w:rsidR="007001CA">
              <w:rPr>
                <w:i/>
              </w:rPr>
              <w:t>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717C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8960" w14:textId="77777777" w:rsidR="005D50E7" w:rsidRPr="00383E02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14:paraId="1A46EDDC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2E1FDD6D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177E6389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66BD3670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03DE6552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2D4DDCBD" w14:textId="77777777" w:rsidTr="00EC2CF9">
        <w:trPr>
          <w:trHeight w:val="499"/>
        </w:trPr>
        <w:tc>
          <w:tcPr>
            <w:tcW w:w="1445" w:type="pct"/>
          </w:tcPr>
          <w:p w14:paraId="3DBEFA30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6290C9CB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601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290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914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CABA" w14:textId="77777777" w:rsidR="005D50E7" w:rsidRPr="005C4D81" w:rsidRDefault="005D50E7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14:paraId="655F000F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08922C06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6AAF9D39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6E2F72A4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5D50E7" w:rsidRPr="00491133" w14:paraId="4623CB3E" w14:textId="77777777" w:rsidTr="00EC2CF9">
        <w:trPr>
          <w:trHeight w:val="499"/>
        </w:trPr>
        <w:tc>
          <w:tcPr>
            <w:tcW w:w="1445" w:type="pct"/>
          </w:tcPr>
          <w:p w14:paraId="1F1A0C83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9" w:type="pct"/>
            <w:vAlign w:val="center"/>
          </w:tcPr>
          <w:p w14:paraId="455ECCD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1AD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95A8" w14:textId="77777777" w:rsidR="005D50E7" w:rsidRPr="005C4D81" w:rsidRDefault="00A234A7" w:rsidP="00CE6722">
            <w:pPr>
              <w:jc w:val="center"/>
            </w:pPr>
            <w:r>
              <w:t>8</w:t>
            </w:r>
            <w:r w:rsidR="007001CA">
              <w:t>/8и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342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8D28D" w14:textId="77777777" w:rsidR="005D50E7" w:rsidRPr="005C4D81" w:rsidRDefault="005D50E7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14:paraId="36D233E7" w14:textId="77777777" w:rsidR="00383E02" w:rsidRPr="00491133" w:rsidRDefault="00383E0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14:paraId="391E061A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4FDCDD79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6729567A" w14:textId="77777777" w:rsidR="008F4764" w:rsidRDefault="008F4764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37E77943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5D50E7" w:rsidRPr="00491133" w14:paraId="6649EC24" w14:textId="77777777" w:rsidTr="00EC2CF9">
        <w:trPr>
          <w:trHeight w:val="499"/>
        </w:trPr>
        <w:tc>
          <w:tcPr>
            <w:tcW w:w="1445" w:type="pct"/>
          </w:tcPr>
          <w:p w14:paraId="6638E36F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14:paraId="2F7A1854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23C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A49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301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E0E1" w14:textId="77777777" w:rsidR="005D50E7" w:rsidRPr="005C4D81" w:rsidRDefault="005D50E7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14:paraId="04C8F660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2CA0842A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4FAF715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AE5A078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5D50E7" w:rsidRPr="00491133" w14:paraId="36AA434B" w14:textId="77777777" w:rsidTr="00EC2CF9">
        <w:trPr>
          <w:trHeight w:val="499"/>
        </w:trPr>
        <w:tc>
          <w:tcPr>
            <w:tcW w:w="1445" w:type="pct"/>
          </w:tcPr>
          <w:p w14:paraId="3CF50508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14:paraId="1ECEE996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E5A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058F" w14:textId="77777777" w:rsidR="005D50E7" w:rsidRPr="005C4D81" w:rsidRDefault="00A234A7" w:rsidP="00CE672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485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3403" w14:textId="77777777" w:rsidR="005D50E7" w:rsidRPr="005C4D81" w:rsidRDefault="007D6128" w:rsidP="00383E02">
            <w:pPr>
              <w:jc w:val="center"/>
            </w:pPr>
            <w:r>
              <w:t>33</w:t>
            </w:r>
            <w:r w:rsidR="005D50E7" w:rsidRPr="005C4D81">
              <w:t>,9</w:t>
            </w:r>
          </w:p>
        </w:tc>
        <w:tc>
          <w:tcPr>
            <w:tcW w:w="1091" w:type="pct"/>
          </w:tcPr>
          <w:p w14:paraId="371C2637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4DF2DEA0" w14:textId="77777777" w:rsidR="005D50E7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7953875F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89" w:type="pct"/>
          </w:tcPr>
          <w:p w14:paraId="147D5342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300" w:type="pct"/>
          </w:tcPr>
          <w:p w14:paraId="26EFB550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550B8997" w14:textId="77777777" w:rsidR="008F4764" w:rsidRPr="00491133" w:rsidRDefault="008F4764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5D50E7" w:rsidRPr="00491133" w14:paraId="597FBFE0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3CE45B21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1F88D463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93C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4EBA" w14:textId="77777777" w:rsidR="005D50E7" w:rsidRPr="005D50E7" w:rsidRDefault="005D50E7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304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E83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14:paraId="4D85810F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15B4ED73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590615D0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3B4F660B" w14:textId="77777777" w:rsidTr="00EC2CF9">
        <w:trPr>
          <w:trHeight w:val="499"/>
        </w:trPr>
        <w:tc>
          <w:tcPr>
            <w:tcW w:w="1445" w:type="pct"/>
          </w:tcPr>
          <w:p w14:paraId="14F0E31F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7845E191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788E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A340" w14:textId="77777777" w:rsidR="005D50E7" w:rsidRPr="005D50E7" w:rsidRDefault="005D50E7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828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2CD2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  <w:shd w:val="clear" w:color="auto" w:fill="auto"/>
          </w:tcPr>
          <w:p w14:paraId="791446B5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19E98677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2ED84EAF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700A7EFF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5DB6F605" w14:textId="77777777" w:rsidR="00C80B6D" w:rsidRPr="003855A2" w:rsidRDefault="00C80B6D" w:rsidP="003D44CB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4F09018C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278D28A2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6D5CA158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15A6ACA6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363A2390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6F731B2F" w14:textId="77777777" w:rsidR="00C80B6D" w:rsidRPr="003855A2" w:rsidRDefault="00C80B6D" w:rsidP="003D44CB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2DE6CC0B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0A2E801E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34F5A244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4E5EDA5A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27EB8BC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125D5BE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229AAEBE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232E66FF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4632126A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09F934D1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386BF444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2086B357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6A9AD3E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50BFB00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64D0494A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259892CC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694459B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7E320DB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61449EE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209044E8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59B034F9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57ED133D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3D0802B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775E2F5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734A907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0E95154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085D010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</w:t>
      </w:r>
      <w:r w:rsidR="003D44CB"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 w:rsidR="003D44CB"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0"/>
    </w:p>
    <w:p w14:paraId="72FC6B8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58B56CD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431E1FE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75BA643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14:paraId="0AA36B8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3A60A98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14:paraId="2955771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4EC58FC8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0C29C5E0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3998CA2A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14:paraId="3590720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14:paraId="0173E01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5568D93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14:paraId="32625E1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множественного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выбора;</w:t>
      </w:r>
    </w:p>
    <w:p w14:paraId="02C14DE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14:paraId="4CD5BEA7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3EFFE78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7A63301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 w:rsidR="003D44CB"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14:paraId="4A38C5B6" w14:textId="77777777" w:rsidR="00F14D0E" w:rsidRPr="00F14D0E" w:rsidRDefault="003D44CB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</w:t>
      </w:r>
      <w:r w:rsidR="00F14D0E" w:rsidRPr="00F14D0E">
        <w:rPr>
          <w:bCs/>
        </w:rPr>
        <w:t>.</w:t>
      </w:r>
      <w:bookmarkStart w:id="2" w:name="_Toc293566938"/>
    </w:p>
    <w:bookmarkEnd w:id="2"/>
    <w:p w14:paraId="7F05AB8F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179381FD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10EE9643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2C074987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2E9C9AE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48F082F6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4DDD03CA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2E72FDB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6A23A55F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748C0BEB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BB2317B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E20FFF2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1307AC9A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28754093" w14:textId="7EF7973B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r w:rsidR="00812961" w:rsidRPr="00C427B1">
        <w:rPr>
          <w:color w:val="000000"/>
          <w:sz w:val="24"/>
          <w:szCs w:val="24"/>
          <w:shd w:val="clear" w:color="auto" w:fill="FFFFFF"/>
        </w:rPr>
        <w:t>различных</w:t>
      </w:r>
      <w:r w:rsidR="00812961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видео</w:t>
      </w:r>
      <w:r w:rsidR="00812961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53B1CD2" w14:textId="7777777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7CD80D4" w14:textId="52EA9407" w:rsidR="00C427B1" w:rsidRP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812961" w:rsidRPr="00C427B1">
        <w:rPr>
          <w:color w:val="000000"/>
          <w:sz w:val="24"/>
          <w:szCs w:val="24"/>
          <w:shd w:val="clear" w:color="auto" w:fill="FFFFFF"/>
        </w:rPr>
        <w:t>режиме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1D40501" w14:textId="77777777" w:rsidR="00C427B1" w:rsidRDefault="00F14D0E" w:rsidP="003D44CB">
      <w:pPr>
        <w:pStyle w:val="af2"/>
        <w:numPr>
          <w:ilvl w:val="0"/>
          <w:numId w:val="17"/>
        </w:numPr>
        <w:ind w:left="709"/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1DD0D5DA" w14:textId="77777777" w:rsidR="00C427B1" w:rsidRPr="00C427B1" w:rsidRDefault="00C427B1" w:rsidP="003D44CB">
      <w:pPr>
        <w:ind w:left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3815D7ED" w14:textId="7777777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материала,участие в дистанционном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39095E43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3188901B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052F9E37" w14:textId="77777777" w:rsidR="00812961" w:rsidRPr="003D550B" w:rsidRDefault="00812961" w:rsidP="00812961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2265"/>
        <w:gridCol w:w="6787"/>
      </w:tblGrid>
      <w:tr w:rsidR="00812961" w:rsidRPr="0067653B" w14:paraId="5DEF2038" w14:textId="77777777" w:rsidTr="00C0183E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D565FF" w14:textId="77777777" w:rsidR="00812961" w:rsidRPr="0067653B" w:rsidRDefault="00812961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Структурный элемент </w:t>
            </w:r>
            <w:r w:rsidRPr="0067653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B69C17" w14:textId="77777777" w:rsidR="00812961" w:rsidRPr="0067653B" w:rsidRDefault="00812961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8ED787" w14:textId="77777777" w:rsidR="00812961" w:rsidRPr="0067653B" w:rsidRDefault="00812961" w:rsidP="00C0183E">
            <w:pPr>
              <w:jc w:val="center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Оценочные средства</w:t>
            </w:r>
          </w:p>
        </w:tc>
      </w:tr>
      <w:tr w:rsidR="00812961" w:rsidRPr="0067653B" w14:paraId="491C8C2C" w14:textId="77777777" w:rsidTr="00C018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B3FDCE" w14:textId="77777777" w:rsidR="00812961" w:rsidRPr="0067653B" w:rsidRDefault="00812961" w:rsidP="00C0183E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67653B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sz w:val="20"/>
                <w:szCs w:val="20"/>
              </w:rPr>
              <w:t xml:space="preserve"> </w:t>
            </w:r>
            <w:r w:rsidRPr="0067653B">
              <w:rPr>
                <w:sz w:val="20"/>
                <w:szCs w:val="20"/>
              </w:rPr>
              <w:t>(ОК-3)</w:t>
            </w:r>
          </w:p>
        </w:tc>
      </w:tr>
      <w:tr w:rsidR="00812961" w:rsidRPr="0067653B" w14:paraId="71DA6328" w14:textId="77777777" w:rsidTr="00C0183E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3A40A2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CE8016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</w:t>
            </w:r>
            <w:r w:rsidRPr="0067653B">
              <w:rPr>
                <w:sz w:val="20"/>
                <w:szCs w:val="20"/>
              </w:rPr>
              <w:lastRenderedPageBreak/>
              <w:t xml:space="preserve">ных 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14A1C9" w14:textId="77777777" w:rsidR="00812961" w:rsidRPr="0067653B" w:rsidRDefault="00812961" w:rsidP="00C0183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2B8F7509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такое информатизация общества? Назовите исторические предпосылки информатизации общества.</w:t>
            </w:r>
          </w:p>
          <w:p w14:paraId="3989AC04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Перечислите признаки информационного общества. Чем определяется информационный потенциал общества?</w:t>
            </w:r>
          </w:p>
          <w:p w14:paraId="7198F5CF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информатизация общества на сферу образования?</w:t>
            </w:r>
          </w:p>
          <w:p w14:paraId="141AF6AB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6975CA52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66DFA193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lastRenderedPageBreak/>
              <w:t>Приведите классификацию информационных технологий.</w:t>
            </w:r>
          </w:p>
          <w:p w14:paraId="2C4672EC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особенности информационно-коммуникационных технологий обучения? Что входит в структуру ИКТ?</w:t>
            </w:r>
          </w:p>
          <w:p w14:paraId="25B39E81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Опишите историю использования информационных технологий в образовании.</w:t>
            </w:r>
          </w:p>
          <w:p w14:paraId="76D47B60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 влияет медиаобразование на современную культуру?</w:t>
            </w:r>
          </w:p>
          <w:p w14:paraId="508DFAC6" w14:textId="77777777" w:rsidR="00812961" w:rsidRPr="0067653B" w:rsidRDefault="00812961" w:rsidP="00C0183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67653B">
              <w:t>Каковы основные направления медиаобразования?</w:t>
            </w:r>
          </w:p>
        </w:tc>
      </w:tr>
      <w:tr w:rsidR="00812961" w:rsidRPr="0067653B" w14:paraId="3DE00BE6" w14:textId="77777777" w:rsidTr="00C0183E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1ADE94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D9C715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B73903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0C12ED67" w14:textId="77777777" w:rsidR="00812961" w:rsidRPr="0067653B" w:rsidRDefault="00812961" w:rsidP="00C0183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4D2A3C91" w14:textId="77777777" w:rsidR="00812961" w:rsidRPr="0067653B" w:rsidRDefault="00812961" w:rsidP="00C0183E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812961" w:rsidRPr="0067653B" w14:paraId="40AFE9FA" w14:textId="77777777" w:rsidTr="00C0183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86270B2" w14:textId="77777777" w:rsidR="00812961" w:rsidRPr="0067653B" w:rsidRDefault="00812961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38A5DB1" w14:textId="77777777" w:rsidR="00812961" w:rsidRPr="0067653B" w:rsidRDefault="00812961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E3920E7" w14:textId="77777777" w:rsidR="00812961" w:rsidRPr="0067653B" w:rsidRDefault="00812961" w:rsidP="00C0183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2961" w:rsidRPr="0067653B" w14:paraId="2DA19BB8" w14:textId="77777777" w:rsidTr="00C0183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AFEE2B" w14:textId="77777777" w:rsidR="00812961" w:rsidRPr="0067653B" w:rsidRDefault="00812961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7350B2FF" w14:textId="77777777" w:rsidR="00812961" w:rsidRPr="0067653B" w:rsidRDefault="00812961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9EFD67F" w14:textId="77777777" w:rsidR="00812961" w:rsidRPr="0067653B" w:rsidRDefault="00812961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104BBB4" w14:textId="77777777" w:rsidR="00812961" w:rsidRPr="0067653B" w:rsidRDefault="00812961" w:rsidP="00C0183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7653B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2BDFA595" w14:textId="77777777" w:rsidR="00812961" w:rsidRPr="0067653B" w:rsidRDefault="00812961" w:rsidP="00C0183E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812961" w:rsidRPr="0067653B" w14:paraId="720E1650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552AE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B1B062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C86AE8" w14:textId="77777777" w:rsidR="00812961" w:rsidRPr="0067653B" w:rsidRDefault="00812961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для контрольных работ:</w:t>
            </w:r>
          </w:p>
          <w:p w14:paraId="1DBA0ED0" w14:textId="77777777" w:rsidR="00812961" w:rsidRPr="0067653B" w:rsidRDefault="00812961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05D714D0" w14:textId="77777777" w:rsidR="00812961" w:rsidRPr="0067653B" w:rsidRDefault="00812961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Классификация и характеристика программных средств</w:t>
            </w:r>
          </w:p>
          <w:p w14:paraId="27461B79" w14:textId="77777777" w:rsidR="00812961" w:rsidRPr="0067653B" w:rsidRDefault="00812961" w:rsidP="00C0183E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67653B">
              <w:rPr>
                <w:sz w:val="20"/>
              </w:rPr>
              <w:t>информационной технологии обучения (ИТО)</w:t>
            </w:r>
          </w:p>
          <w:p w14:paraId="4798B55E" w14:textId="77777777" w:rsidR="00812961" w:rsidRPr="0067653B" w:rsidRDefault="00784967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2961" w:rsidRPr="0067653B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4872AAC5" w14:textId="77777777" w:rsidR="00812961" w:rsidRPr="0067653B" w:rsidRDefault="00812961" w:rsidP="00C0183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67653B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812961" w:rsidRPr="0067653B" w14:paraId="057957DE" w14:textId="77777777" w:rsidTr="00C0183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7AF798" w14:textId="77777777" w:rsidR="00812961" w:rsidRPr="0067653B" w:rsidRDefault="00812961" w:rsidP="00C0183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812961" w:rsidRPr="0067653B" w14:paraId="1B2CE3F7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2C845E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DEBDC7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</w:t>
            </w:r>
            <w:r w:rsidRPr="0067653B">
              <w:rPr>
                <w:sz w:val="20"/>
                <w:szCs w:val="20"/>
              </w:rPr>
              <w:lastRenderedPageBreak/>
              <w:t xml:space="preserve">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23348A" w14:textId="77777777" w:rsidR="00812961" w:rsidRPr="0067653B" w:rsidRDefault="00812961" w:rsidP="00C0183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6AA36347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19249022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2ABA2D10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435F87F1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42EF0D2E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lastRenderedPageBreak/>
              <w:t>Какие формы и методы педагогического контроля вы знаете? Что исследуется с помощью каждого из них?</w:t>
            </w:r>
          </w:p>
          <w:p w14:paraId="67D97560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1C78D1A6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620F84C0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0864A37A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критерии предъявляют к качеству тестов?</w:t>
            </w:r>
          </w:p>
          <w:p w14:paraId="17E03E1D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10BB9A42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0819808A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5564E834" w14:textId="77777777" w:rsidR="00812961" w:rsidRPr="0067653B" w:rsidRDefault="00812961" w:rsidP="00C0183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</w:pPr>
            <w:r w:rsidRPr="0067653B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812961" w:rsidRPr="0067653B" w14:paraId="3C9767AF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3242BD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37157E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404B87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589E6231" w14:textId="77777777" w:rsidR="00812961" w:rsidRPr="0067653B" w:rsidRDefault="00812961" w:rsidP="00C0183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Загрузите </w:t>
            </w:r>
            <w:r w:rsidRPr="0067653B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67653B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4F29DE12" w14:textId="77777777" w:rsidR="00812961" w:rsidRPr="0067653B" w:rsidRDefault="00812961" w:rsidP="00C0183E">
            <w:pPr>
              <w:rPr>
                <w:color w:val="000000"/>
                <w:sz w:val="20"/>
                <w:szCs w:val="20"/>
              </w:rPr>
            </w:pPr>
            <w:r w:rsidRPr="0067653B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756E92E" wp14:editId="2C3C4AFA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94470" w14:textId="77777777" w:rsidR="00812961" w:rsidRPr="0067653B" w:rsidRDefault="00812961" w:rsidP="00C0183E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740345BD" w14:textId="77777777" w:rsidR="00812961" w:rsidRPr="0067653B" w:rsidRDefault="00812961" w:rsidP="00C0183E">
            <w:pPr>
              <w:pStyle w:val="32"/>
              <w:spacing w:after="0" w:line="240" w:lineRule="auto"/>
              <w:rPr>
                <w:sz w:val="20"/>
              </w:rPr>
            </w:pPr>
            <w:r w:rsidRPr="0067653B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812961" w:rsidRPr="0067653B" w14:paraId="62472E78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18084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5BF68E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0EA509" w14:textId="77777777" w:rsidR="00812961" w:rsidRPr="0067653B" w:rsidRDefault="00812961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7BDE496B" w14:textId="77777777" w:rsidR="00812961" w:rsidRPr="0067653B" w:rsidRDefault="00784967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2961" w:rsidRPr="0067653B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19B39784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Информационные технологии в управлении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качеством образовательного процесса </w:t>
            </w:r>
          </w:p>
          <w:p w14:paraId="19C8705B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398B1EE3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Педагогические измерения в системе контроля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 xml:space="preserve">оценки и мониторинга учебных достижений </w:t>
            </w:r>
          </w:p>
          <w:p w14:paraId="292CBD6A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>Рейтинговая система оценки качества учебной</w:t>
            </w:r>
          </w:p>
          <w:p w14:paraId="346B41E8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деятельности </w:t>
            </w:r>
          </w:p>
          <w:p w14:paraId="11CC362E" w14:textId="77777777" w:rsidR="00812961" w:rsidRPr="0067653B" w:rsidRDefault="00812961" w:rsidP="00C0183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67653B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812961" w:rsidRPr="0067653B" w14:paraId="123AEDD3" w14:textId="77777777" w:rsidTr="00C0183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CE8E6E" w14:textId="77777777" w:rsidR="00812961" w:rsidRPr="0067653B" w:rsidRDefault="00812961" w:rsidP="00C0183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812961" w:rsidRPr="0067653B" w14:paraId="37AD173B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C285A6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8E34E1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</w:t>
            </w:r>
            <w:r w:rsidRPr="0067653B">
              <w:rPr>
                <w:sz w:val="20"/>
                <w:szCs w:val="20"/>
              </w:rPr>
              <w:lastRenderedPageBreak/>
              <w:t xml:space="preserve">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8F7415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02650307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7831DC43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2BDBE370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 xml:space="preserve">Какие предпосылки привели к усилению использования мультимедийных </w:t>
            </w:r>
            <w:r w:rsidRPr="0067653B">
              <w:rPr>
                <w:color w:val="231F20"/>
              </w:rPr>
              <w:lastRenderedPageBreak/>
              <w:t>технологий в образовании?</w:t>
            </w:r>
          </w:p>
          <w:p w14:paraId="2DB11C3A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7E949D0E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265A26F0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6B947A9C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3A30A011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76798D81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67653B">
              <w:rPr>
                <w:color w:val="231F20"/>
              </w:rPr>
              <w:t>Каковы возможности технологии Moodle в учебном процессе?</w:t>
            </w:r>
          </w:p>
          <w:p w14:paraId="30368C32" w14:textId="77777777" w:rsidR="00812961" w:rsidRPr="0067653B" w:rsidRDefault="00812961" w:rsidP="00C0183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67653B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812961" w:rsidRPr="0067653B" w14:paraId="09A1637F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610DB3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5748A5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8AB9C2" w14:textId="77777777" w:rsidR="00812961" w:rsidRPr="0067653B" w:rsidRDefault="00812961" w:rsidP="00812961">
            <w:pPr>
              <w:tabs>
                <w:tab w:val="left" w:pos="451"/>
              </w:tabs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6C051CD1" w14:textId="77777777" w:rsidR="00812961" w:rsidRPr="0067653B" w:rsidRDefault="00812961" w:rsidP="00812961">
            <w:pPr>
              <w:tabs>
                <w:tab w:val="left" w:pos="451"/>
              </w:tabs>
              <w:jc w:val="both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1B2F79DC" w14:textId="77777777" w:rsidR="00812961" w:rsidRPr="0067653B" w:rsidRDefault="00812961" w:rsidP="00812961">
            <w:pPr>
              <w:tabs>
                <w:tab w:val="left" w:pos="451"/>
              </w:tabs>
              <w:jc w:val="center"/>
              <w:rPr>
                <w:color w:val="000000"/>
                <w:sz w:val="20"/>
                <w:szCs w:val="20"/>
              </w:rPr>
            </w:pPr>
            <w:r w:rsidRPr="0067653B">
              <w:rPr>
                <w:color w:val="000000"/>
                <w:sz w:val="20"/>
                <w:szCs w:val="20"/>
              </w:rPr>
              <w:t>Схема анализа ЦОР</w:t>
            </w:r>
          </w:p>
          <w:p w14:paraId="0762B12F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Название ЦОР</w:t>
            </w:r>
          </w:p>
          <w:p w14:paraId="70341DC1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Производитель</w:t>
            </w:r>
          </w:p>
          <w:p w14:paraId="1A667279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67423B16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Год издания.</w:t>
            </w:r>
          </w:p>
          <w:p w14:paraId="72E19E7F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548A505E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593A0515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21E1D5CA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Область применения: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6FD37415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1E193155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47864C57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062B83DE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4E6EA275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055B2EEF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162444CB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Возможность распечатки и копирования материала.</w:t>
            </w:r>
          </w:p>
          <w:p w14:paraId="086FDB8B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  <w:rPr>
                <w:color w:val="000000"/>
              </w:rPr>
            </w:pPr>
            <w:r w:rsidRPr="0067653B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46461506" w14:textId="77777777" w:rsidR="00812961" w:rsidRPr="0067653B" w:rsidRDefault="00812961" w:rsidP="00812961">
            <w:pPr>
              <w:pStyle w:val="af2"/>
              <w:numPr>
                <w:ilvl w:val="0"/>
                <w:numId w:val="18"/>
              </w:numPr>
              <w:tabs>
                <w:tab w:val="left" w:pos="451"/>
              </w:tabs>
              <w:ind w:left="0" w:firstLine="0"/>
              <w:jc w:val="both"/>
            </w:pPr>
            <w:r w:rsidRPr="0067653B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812961" w:rsidRPr="0067653B" w14:paraId="258D5DA3" w14:textId="77777777" w:rsidTr="00C0183E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72AA39" w14:textId="77777777" w:rsidR="00812961" w:rsidRPr="0067653B" w:rsidRDefault="00812961" w:rsidP="00C0183E">
            <w:pPr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F91131" w14:textId="77777777" w:rsidR="00812961" w:rsidRPr="0067653B" w:rsidRDefault="00812961" w:rsidP="00C0183E">
            <w:pPr>
              <w:pStyle w:val="Default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t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</w:t>
            </w:r>
            <w:r w:rsidRPr="0067653B">
              <w:rPr>
                <w:sz w:val="20"/>
                <w:szCs w:val="20"/>
              </w:rPr>
              <w:lastRenderedPageBreak/>
              <w:t>никаций для образовательной деятельности; навыками разработки ЭОР и использования, уже 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55F64" w14:textId="77777777" w:rsidR="00812961" w:rsidRPr="0067653B" w:rsidRDefault="00812961" w:rsidP="00C0183E">
            <w:pPr>
              <w:shd w:val="clear" w:color="auto" w:fill="FFFFFF"/>
              <w:rPr>
                <w:sz w:val="20"/>
                <w:szCs w:val="20"/>
              </w:rPr>
            </w:pPr>
            <w:r w:rsidRPr="0067653B">
              <w:rPr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14:paraId="60F949F4" w14:textId="77777777" w:rsidR="00812961" w:rsidRPr="0067653B" w:rsidRDefault="00784967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2961" w:rsidRPr="0067653B">
                <w:rPr>
                  <w:sz w:val="20"/>
                </w:rPr>
                <w:t>Модель электронного учебного курса</w:t>
              </w:r>
            </w:hyperlink>
          </w:p>
          <w:p w14:paraId="5697128C" w14:textId="77777777" w:rsidR="00812961" w:rsidRPr="0067653B" w:rsidRDefault="00812961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Возможности гипертекстовой технологии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по созданию ЭУК</w:t>
            </w:r>
          </w:p>
          <w:p w14:paraId="7CAF56D4" w14:textId="77777777" w:rsidR="00812961" w:rsidRPr="0067653B" w:rsidRDefault="00784967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2961" w:rsidRPr="0067653B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6DA2F847" w14:textId="77777777" w:rsidR="00812961" w:rsidRPr="0067653B" w:rsidRDefault="00784967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2961" w:rsidRPr="0067653B">
                <w:rPr>
                  <w:sz w:val="20"/>
                </w:rPr>
                <w:t>Пример создания и применения образовательного</w:t>
              </w:r>
              <w:r w:rsidR="00812961">
                <w:rPr>
                  <w:sz w:val="20"/>
                </w:rPr>
                <w:t xml:space="preserve"> </w:t>
              </w:r>
              <w:r w:rsidR="00812961" w:rsidRPr="0067653B">
                <w:rPr>
                  <w:sz w:val="20"/>
                </w:rPr>
                <w:t>сайта</w:t>
              </w:r>
            </w:hyperlink>
          </w:p>
          <w:p w14:paraId="201B9FF9" w14:textId="77777777" w:rsidR="00812961" w:rsidRPr="0067653B" w:rsidRDefault="00812961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Модель интеграции ИТО в учебно-воспитательный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процесс</w:t>
            </w:r>
          </w:p>
          <w:p w14:paraId="5ED4E7C0" w14:textId="77777777" w:rsidR="00812961" w:rsidRPr="0067653B" w:rsidRDefault="00812961" w:rsidP="00C0183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67653B">
              <w:rPr>
                <w:sz w:val="20"/>
              </w:rPr>
              <w:t>Формирование мотивации обучаемых</w:t>
            </w:r>
            <w:r>
              <w:rPr>
                <w:sz w:val="20"/>
              </w:rPr>
              <w:t xml:space="preserve"> </w:t>
            </w:r>
            <w:r w:rsidRPr="0067653B">
              <w:rPr>
                <w:sz w:val="20"/>
              </w:rPr>
              <w:t>к применению ИТО</w:t>
            </w:r>
          </w:p>
          <w:p w14:paraId="28CB97DA" w14:textId="77777777" w:rsidR="00812961" w:rsidRPr="0067653B" w:rsidRDefault="00812961" w:rsidP="00C0183E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3B4E0F15" w14:textId="77777777" w:rsidR="00812961" w:rsidRDefault="00812961" w:rsidP="00812961">
      <w:pPr>
        <w:jc w:val="both"/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CA55C71" w14:textId="77777777" w:rsidR="00812961" w:rsidRPr="00E42A83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2ED81D4A" w14:textId="77777777" w:rsidR="00812961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33E8693D" w14:textId="77777777" w:rsidR="00812961" w:rsidRPr="00E42A83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761A1C54" w14:textId="77777777" w:rsidR="00812961" w:rsidRPr="00E42A83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62BDB42E" w14:textId="77777777" w:rsidR="00812961" w:rsidRPr="00E42A83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22B637AF" w14:textId="77777777" w:rsidR="00812961" w:rsidRPr="00E42A83" w:rsidRDefault="00812961" w:rsidP="00812961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4382E86D" w14:textId="77777777" w:rsidR="00812961" w:rsidRPr="00E42A83" w:rsidRDefault="00812961" w:rsidP="00812961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101B6BC0" w14:textId="77777777" w:rsidR="00812961" w:rsidRPr="006C4BB5" w:rsidRDefault="00812961" w:rsidP="00812961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661D6E1F" w14:textId="77777777" w:rsidR="00CD3834" w:rsidRPr="00F32865" w:rsidRDefault="00CD3834" w:rsidP="00CD3834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121695D9" w14:textId="77777777" w:rsidR="00CD3834" w:rsidRPr="00C64B3C" w:rsidRDefault="00CD3834" w:rsidP="00CD3834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1. Компьютерные технологии в науке и образовании [Электронный ресурс] : учеб. пособие / Л.С. Онокой, В.М. Титов. - М.: ИД ФОРУМ: ИНФРА-М, 2011. - 224 с. Режим доступа: </w:t>
      </w:r>
      <w:r w:rsidRPr="00C64B3C">
        <w:rPr>
          <w:snapToGrid w:val="0"/>
          <w:lang w:val="en-US"/>
        </w:rPr>
        <w:t>http</w:t>
      </w:r>
      <w:r w:rsidRPr="00C64B3C">
        <w:rPr>
          <w:snapToGrid w:val="0"/>
        </w:rPr>
        <w:t>://</w:t>
      </w:r>
      <w:r w:rsidRPr="00C64B3C">
        <w:rPr>
          <w:snapToGrid w:val="0"/>
          <w:lang w:val="en-US"/>
        </w:rPr>
        <w:t>znanium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com</w:t>
      </w:r>
      <w:r w:rsidRPr="00C64B3C">
        <w:rPr>
          <w:snapToGrid w:val="0"/>
        </w:rPr>
        <w:t>/</w:t>
      </w:r>
      <w:r w:rsidRPr="00C64B3C">
        <w:rPr>
          <w:snapToGrid w:val="0"/>
          <w:lang w:val="en-US"/>
        </w:rPr>
        <w:t>catalog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php</w:t>
      </w:r>
      <w:r w:rsidRPr="00C64B3C">
        <w:rPr>
          <w:snapToGrid w:val="0"/>
        </w:rPr>
        <w:t>?</w:t>
      </w:r>
      <w:r w:rsidRPr="00C64B3C">
        <w:rPr>
          <w:snapToGrid w:val="0"/>
          <w:lang w:val="en-US"/>
        </w:rPr>
        <w:t>bookinfo</w:t>
      </w:r>
      <w:r w:rsidRPr="00C64B3C">
        <w:rPr>
          <w:snapToGrid w:val="0"/>
        </w:rPr>
        <w:t>=241862 – Загл. с экрана.–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978-5-8199-0469-5</w:t>
      </w:r>
    </w:p>
    <w:p w14:paraId="077F5F9B" w14:textId="77777777" w:rsidR="00CD3834" w:rsidRPr="00C64B3C" w:rsidRDefault="00CD3834" w:rsidP="00CD3834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Текст : электронный // ЭБС Юрайт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r w:rsidRPr="00C64B3C">
        <w:rPr>
          <w:snapToGrid w:val="0"/>
          <w:lang w:val="en-US"/>
        </w:rPr>
        <w:t>https</w:t>
      </w:r>
      <w:r w:rsidRPr="00C64B3C">
        <w:rPr>
          <w:snapToGrid w:val="0"/>
        </w:rPr>
        <w:t>://</w:t>
      </w:r>
      <w:r w:rsidRPr="00C64B3C">
        <w:rPr>
          <w:snapToGrid w:val="0"/>
          <w:lang w:val="en-US"/>
        </w:rPr>
        <w:t>urait</w:t>
      </w:r>
      <w:r w:rsidRPr="00C64B3C">
        <w:rPr>
          <w:snapToGrid w:val="0"/>
        </w:rPr>
        <w:t>.</w:t>
      </w:r>
      <w:r w:rsidRPr="00C64B3C">
        <w:rPr>
          <w:snapToGrid w:val="0"/>
          <w:lang w:val="en-US"/>
        </w:rPr>
        <w:t>ru</w:t>
      </w:r>
      <w:r w:rsidRPr="00C64B3C">
        <w:rPr>
          <w:snapToGrid w:val="0"/>
        </w:rPr>
        <w:t>/</w:t>
      </w:r>
      <w:r w:rsidRPr="00C64B3C">
        <w:rPr>
          <w:snapToGrid w:val="0"/>
          <w:lang w:val="en-US"/>
        </w:rPr>
        <w:t>bcode</w:t>
      </w:r>
      <w:r w:rsidRPr="00C64B3C">
        <w:rPr>
          <w:snapToGrid w:val="0"/>
        </w:rPr>
        <w:t xml:space="preserve">/449779 </w:t>
      </w:r>
    </w:p>
    <w:p w14:paraId="3C837282" w14:textId="77777777" w:rsidR="00CD3834" w:rsidRPr="00607BEE" w:rsidRDefault="00CD3834" w:rsidP="00CD3834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>Гвоздева, В. А. Базовые и прикладные информационные технологии : учебник / В.А. Гвоздева. - Москва : ИД «ФОРУМ» : ИНФРА-М, 2020. - 384 с. - (Высшее образование). - ISBN 978-5-16-100515-6. - Текст : электронный. - URL: https://new.znanium.com/catalog/product/1053944</w:t>
      </w:r>
    </w:p>
    <w:p w14:paraId="19CCBDB8" w14:textId="77777777" w:rsidR="00CD3834" w:rsidRPr="00607BEE" w:rsidRDefault="00CD3834" w:rsidP="00CD3834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5E97032D" w14:textId="77777777" w:rsidR="00CD3834" w:rsidRPr="00C64B3C" w:rsidRDefault="00CD3834" w:rsidP="00CD3834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http://znanium.com/catalog.php?bookinfo=415216 – Загл. с экрана.- ISBN 978-5-394-01350-8. </w:t>
      </w:r>
    </w:p>
    <w:p w14:paraId="6261AC30" w14:textId="77777777" w:rsidR="00CD3834" w:rsidRDefault="00CD3834" w:rsidP="00CD3834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C64B3C">
        <w:rPr>
          <w:snapToGrid w:val="0"/>
        </w:rPr>
        <w:lastRenderedPageBreak/>
        <w:t xml:space="preserve"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 опт. диск (CD-ROM). - Режим доступа: https://magtu.informsystema.ru/uploader/fileUpload?name=2468.pdf&amp;show=dcatalogues/1/1130211/2468.pdf&amp;view=true. - Макрообъект.Журнал «Открытое образование, информационные технологии, науке и бизнесе». [Электронный ресурс]. – Режим доступа:  </w:t>
      </w:r>
      <w:hyperlink r:id="rId14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14:paraId="58179B48" w14:textId="77777777" w:rsidR="00CD3834" w:rsidRDefault="00CD3834" w:rsidP="00CD3834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77D2C">
        <w:rPr>
          <w:snapToGrid w:val="0"/>
        </w:rPr>
        <w:t>Информационные технологии : учебное пособие / Л.Г. Гагарина, Я.О. Теплова, Е.Л. Румянцева, А.М. Баин / под ред. Л.Г. Гагариной. — М. : ИД «ФОРУМ» : ИНФРА-М, 2019. — 320 с. — (Профессиональное образование). - ISBN 978-5-16-101848-4. - Текст : электронный. - URL: https://new.znanium.com/catalog/product/1018534 (дата обращения: 04.03.2020)</w:t>
      </w:r>
    </w:p>
    <w:p w14:paraId="1CACFDF0" w14:textId="77777777" w:rsidR="00CD3834" w:rsidRPr="00607BEE" w:rsidRDefault="00CD3834" w:rsidP="00CD3834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14:paraId="33969F6E" w14:textId="77777777" w:rsidR="00CD3834" w:rsidRPr="00271CFD" w:rsidRDefault="00CD3834" w:rsidP="00CD3834">
      <w:pPr>
        <w:ind w:left="567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практический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14:paraId="346EFE20" w14:textId="77777777" w:rsidR="00CD3834" w:rsidRPr="00C02372" w:rsidRDefault="00CD3834" w:rsidP="00CD3834">
      <w:pPr>
        <w:ind w:left="567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magtu</w:t>
      </w:r>
      <w:r w:rsidRPr="00271CFD">
        <w:rPr>
          <w:color w:val="000000"/>
        </w:rPr>
        <w:t>.</w:t>
      </w:r>
      <w:r>
        <w:rPr>
          <w:color w:val="000000"/>
        </w:rPr>
        <w:t>informsystema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uploader</w:t>
      </w:r>
      <w:r w:rsidRPr="00271CFD">
        <w:rPr>
          <w:color w:val="000000"/>
        </w:rPr>
        <w:t>/</w:t>
      </w:r>
      <w:r>
        <w:rPr>
          <w:color w:val="000000"/>
        </w:rPr>
        <w:t>fileUpload</w:t>
      </w:r>
      <w:r w:rsidRPr="00271CFD">
        <w:rPr>
          <w:color w:val="000000"/>
        </w:rPr>
        <w:t>?</w:t>
      </w:r>
      <w:r>
        <w:rPr>
          <w:color w:val="000000"/>
        </w:rPr>
        <w:t>name</w:t>
      </w:r>
      <w:r w:rsidRPr="00271CFD">
        <w:rPr>
          <w:color w:val="000000"/>
        </w:rPr>
        <w:t>=3258.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show</w:t>
      </w:r>
      <w:r w:rsidRPr="00271CFD">
        <w:rPr>
          <w:color w:val="000000"/>
        </w:rPr>
        <w:t>=</w:t>
      </w:r>
      <w:r>
        <w:rPr>
          <w:color w:val="000000"/>
        </w:rPr>
        <w:t>dcatalogues</w:t>
      </w:r>
      <w:r w:rsidRPr="00271CFD">
        <w:rPr>
          <w:color w:val="000000"/>
        </w:rPr>
        <w:t>/1/1137138/3258.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view</w:t>
      </w:r>
      <w:r w:rsidRPr="00271CFD">
        <w:rPr>
          <w:color w:val="000000"/>
        </w:rPr>
        <w:t>=</w:t>
      </w:r>
      <w:r>
        <w:rPr>
          <w:color w:val="000000"/>
        </w:rPr>
        <w:t>true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</w:t>
      </w:r>
    </w:p>
    <w:p w14:paraId="2CAC6AA8" w14:textId="77777777" w:rsidR="00812961" w:rsidRDefault="00812961" w:rsidP="00812961">
      <w:pPr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14:paraId="6D846C2C" w14:textId="77777777" w:rsidR="00812961" w:rsidRPr="00064793" w:rsidRDefault="00812961" w:rsidP="00812961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8"/>
        <w:gridCol w:w="3190"/>
        <w:gridCol w:w="3191"/>
      </w:tblGrid>
      <w:tr w:rsidR="00812961" w:rsidRPr="00812961" w14:paraId="539DF952" w14:textId="77777777" w:rsidTr="00C0183E">
        <w:trPr>
          <w:trHeight w:val="537"/>
        </w:trPr>
        <w:tc>
          <w:tcPr>
            <w:tcW w:w="2798" w:type="dxa"/>
            <w:vAlign w:val="center"/>
          </w:tcPr>
          <w:p w14:paraId="0C36B638" w14:textId="77777777" w:rsidR="00812961" w:rsidRPr="00812961" w:rsidRDefault="00812961" w:rsidP="00C0183E">
            <w:pPr>
              <w:contextualSpacing/>
              <w:jc w:val="center"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29F93AEB" w14:textId="77777777" w:rsidR="00812961" w:rsidRPr="00812961" w:rsidRDefault="00812961" w:rsidP="00C0183E">
            <w:pPr>
              <w:contextualSpacing/>
              <w:jc w:val="center"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5956022A" w14:textId="77777777" w:rsidR="00812961" w:rsidRPr="00812961" w:rsidRDefault="00812961" w:rsidP="00C0183E">
            <w:pPr>
              <w:contextualSpacing/>
              <w:jc w:val="center"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Срок действия лицензии</w:t>
            </w:r>
          </w:p>
        </w:tc>
      </w:tr>
      <w:tr w:rsidR="00812961" w:rsidRPr="00812961" w14:paraId="4083D421" w14:textId="77777777" w:rsidTr="00C0183E">
        <w:tc>
          <w:tcPr>
            <w:tcW w:w="2798" w:type="dxa"/>
          </w:tcPr>
          <w:p w14:paraId="6E72A67D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MS Windows 7</w:t>
            </w:r>
          </w:p>
        </w:tc>
        <w:tc>
          <w:tcPr>
            <w:tcW w:w="3190" w:type="dxa"/>
          </w:tcPr>
          <w:p w14:paraId="3F69F23C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14:paraId="5E7EC621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11.10.2021</w:t>
            </w:r>
          </w:p>
        </w:tc>
      </w:tr>
      <w:tr w:rsidR="00812961" w:rsidRPr="00812961" w14:paraId="66AA9B4B" w14:textId="77777777" w:rsidTr="00C0183E">
        <w:tc>
          <w:tcPr>
            <w:tcW w:w="2798" w:type="dxa"/>
          </w:tcPr>
          <w:p w14:paraId="1C6DBE4C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MS Office 2007</w:t>
            </w:r>
          </w:p>
        </w:tc>
        <w:tc>
          <w:tcPr>
            <w:tcW w:w="3190" w:type="dxa"/>
          </w:tcPr>
          <w:p w14:paraId="392A27F3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14:paraId="214B73EA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бессрочно</w:t>
            </w:r>
          </w:p>
        </w:tc>
      </w:tr>
      <w:tr w:rsidR="00812961" w:rsidRPr="00812961" w14:paraId="7BAA84D2" w14:textId="77777777" w:rsidTr="00C0183E">
        <w:tc>
          <w:tcPr>
            <w:tcW w:w="2798" w:type="dxa"/>
          </w:tcPr>
          <w:p w14:paraId="1E3F4C10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7Zip</w:t>
            </w:r>
          </w:p>
        </w:tc>
        <w:tc>
          <w:tcPr>
            <w:tcW w:w="3190" w:type="dxa"/>
          </w:tcPr>
          <w:p w14:paraId="7D55C7F1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5EE4695A" w14:textId="77777777" w:rsidR="00812961" w:rsidRPr="00812961" w:rsidRDefault="00812961" w:rsidP="00C0183E">
            <w:pPr>
              <w:contextualSpacing/>
              <w:rPr>
                <w:sz w:val="20"/>
                <w:szCs w:val="20"/>
              </w:rPr>
            </w:pPr>
            <w:r w:rsidRPr="00812961">
              <w:rPr>
                <w:sz w:val="20"/>
                <w:szCs w:val="20"/>
              </w:rPr>
              <w:t>бессрочно</w:t>
            </w:r>
          </w:p>
        </w:tc>
      </w:tr>
    </w:tbl>
    <w:p w14:paraId="57B67867" w14:textId="77777777" w:rsidR="00812961" w:rsidRDefault="00812961" w:rsidP="00812961">
      <w:pPr>
        <w:ind w:left="709"/>
      </w:pPr>
    </w:p>
    <w:p w14:paraId="0E35FB09" w14:textId="77777777" w:rsidR="00812961" w:rsidRPr="00064793" w:rsidRDefault="00812961" w:rsidP="00812961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4E4C6E15" w14:textId="77777777" w:rsidR="00812961" w:rsidRPr="004A0812" w:rsidRDefault="00812961" w:rsidP="00812961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bookmarkStart w:id="3" w:name="_GoBack"/>
      <w:bookmarkEnd w:id="3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5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14:paraId="6527F7A4" w14:textId="77777777" w:rsidR="00812961" w:rsidRPr="004A0812" w:rsidRDefault="00812961" w:rsidP="00812961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6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14:paraId="49542A84" w14:textId="77777777" w:rsidR="00812961" w:rsidRPr="004A0812" w:rsidRDefault="00812961" w:rsidP="00812961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7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14:paraId="3CEFDEEC" w14:textId="77777777" w:rsidR="00812961" w:rsidRPr="004A0812" w:rsidRDefault="00812961" w:rsidP="00812961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14:paraId="5947DCD3" w14:textId="77777777" w:rsidR="00812961" w:rsidRPr="004A0812" w:rsidRDefault="00812961" w:rsidP="00812961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14:paraId="34EF635E" w14:textId="77777777" w:rsidR="00812961" w:rsidRPr="004A0812" w:rsidRDefault="00812961" w:rsidP="00812961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14:paraId="5EC3E962" w14:textId="77777777" w:rsidR="00812961" w:rsidRPr="004A0812" w:rsidRDefault="00812961" w:rsidP="00812961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14:paraId="1CDD4572" w14:textId="77777777" w:rsidR="00812961" w:rsidRPr="004A0812" w:rsidRDefault="00812961" w:rsidP="00812961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14:paraId="6FBDEF04" w14:textId="77777777" w:rsidR="00812961" w:rsidRPr="00607BEE" w:rsidRDefault="00812961" w:rsidP="00812961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64876D07" w14:textId="77777777" w:rsidR="00812961" w:rsidRPr="00B3199E" w:rsidRDefault="00812961" w:rsidP="008129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Официальные сайты организаций </w:t>
      </w:r>
      <w:hyperlink r:id="rId18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, </w:t>
      </w:r>
      <w:hyperlink r:id="rId19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  и т.п.</w:t>
      </w:r>
    </w:p>
    <w:p w14:paraId="3A6E9A0F" w14:textId="77777777" w:rsidR="00812961" w:rsidRPr="00B3199E" w:rsidRDefault="00812961" w:rsidP="008129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0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14:paraId="4018F63C" w14:textId="77777777" w:rsidR="00812961" w:rsidRPr="00B3199E" w:rsidRDefault="00812961" w:rsidP="008129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14:paraId="18AB2BE6" w14:textId="77777777" w:rsidR="00812961" w:rsidRPr="00B3199E" w:rsidRDefault="00784967" w:rsidP="00812961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1" w:history="1">
        <w:r w:rsidR="00812961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образовании</w:t>
        </w:r>
      </w:hyperlink>
      <w:r w:rsidR="00812961" w:rsidRPr="00B3199E">
        <w:rPr>
          <w:sz w:val="20"/>
          <w:szCs w:val="20"/>
        </w:rPr>
        <w:t xml:space="preserve">». [Электронный ресурс]. – Режим доступа: </w:t>
      </w:r>
      <w:hyperlink r:id="rId22" w:history="1">
        <w:r w:rsidR="00812961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812961" w:rsidRPr="00B3199E">
        <w:rPr>
          <w:sz w:val="20"/>
          <w:szCs w:val="20"/>
        </w:rPr>
        <w:t>;</w:t>
      </w:r>
    </w:p>
    <w:p w14:paraId="79BFD0B2" w14:textId="77777777" w:rsidR="00812961" w:rsidRPr="00B3199E" w:rsidRDefault="00812961" w:rsidP="008129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23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14:paraId="4EB63B11" w14:textId="77777777" w:rsidR="00812961" w:rsidRPr="00B3199E" w:rsidRDefault="00812961" w:rsidP="008129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24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Электронный ресурс]. – Режим доступа: </w:t>
      </w:r>
      <w:hyperlink r:id="rId25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r w:rsidRPr="00B3199E">
          <w:rPr>
            <w:color w:val="0000FF"/>
            <w:sz w:val="20"/>
            <w:szCs w:val="20"/>
            <w:u w:val="single"/>
          </w:rPr>
          <w:t>.edu.ru/</w:t>
        </w:r>
      </w:hyperlink>
    </w:p>
    <w:p w14:paraId="4004E580" w14:textId="77777777" w:rsidR="00812961" w:rsidRPr="00B3199E" w:rsidRDefault="00812961" w:rsidP="008129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26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27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16E52FAD" w14:textId="77777777" w:rsidR="00812961" w:rsidRPr="00B3199E" w:rsidRDefault="00812961" w:rsidP="00812961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lastRenderedPageBreak/>
        <w:t xml:space="preserve">Информика. </w:t>
      </w:r>
      <w:r w:rsidRPr="00B3199E">
        <w:rPr>
          <w:sz w:val="20"/>
          <w:szCs w:val="20"/>
          <w:shd w:val="clear" w:color="auto" w:fill="FFFFFF"/>
        </w:rPr>
        <w:t xml:space="preserve">ФГАУ ГНИИ ИТТ«Информика».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28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r w:rsidRPr="00B3199E">
          <w:rPr>
            <w:color w:val="0000FF"/>
            <w:sz w:val="20"/>
            <w:szCs w:val="20"/>
            <w:u w:val="single"/>
          </w:rPr>
          <w:t>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14:paraId="7162C0F5" w14:textId="77777777" w:rsidR="00812961" w:rsidRPr="003F1A64" w:rsidRDefault="00812961" w:rsidP="00812961"/>
    <w:p w14:paraId="74917149" w14:textId="77777777" w:rsidR="00812961" w:rsidRPr="003F1A64" w:rsidRDefault="00812961" w:rsidP="00812961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3"/>
        <w:gridCol w:w="5915"/>
      </w:tblGrid>
      <w:tr w:rsidR="00812961" w:rsidRPr="00064793" w14:paraId="7A4B177C" w14:textId="77777777" w:rsidTr="00C0183E">
        <w:trPr>
          <w:tblHeader/>
        </w:trPr>
        <w:tc>
          <w:tcPr>
            <w:tcW w:w="1928" w:type="pct"/>
            <w:vAlign w:val="center"/>
          </w:tcPr>
          <w:p w14:paraId="0AB3E825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32DD9933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812961" w:rsidRPr="00064793" w14:paraId="503E9B29" w14:textId="77777777" w:rsidTr="00C0183E">
        <w:tc>
          <w:tcPr>
            <w:tcW w:w="1928" w:type="pct"/>
          </w:tcPr>
          <w:p w14:paraId="2DD0E7B5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4255E7BD" w14:textId="77777777" w:rsidR="00812961" w:rsidRPr="00064793" w:rsidRDefault="00812961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Office, с выходом в Интернет и с доступом в электронную информационно-образовательную среду университета. </w:t>
            </w:r>
          </w:p>
          <w:p w14:paraId="74A82775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Доска, мультимедийный проектор, экран.</w:t>
            </w:r>
          </w:p>
          <w:p w14:paraId="71FE9F9F" w14:textId="77777777" w:rsidR="00812961" w:rsidRPr="00064793" w:rsidRDefault="00812961" w:rsidP="00C0183E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812961" w:rsidRPr="00064793" w14:paraId="4B065C37" w14:textId="77777777" w:rsidTr="00C0183E">
        <w:tc>
          <w:tcPr>
            <w:tcW w:w="1928" w:type="pct"/>
          </w:tcPr>
          <w:p w14:paraId="0CD34C3D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2120798F" w14:textId="77777777" w:rsidR="00812961" w:rsidRPr="00064793" w:rsidRDefault="00812961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14:paraId="75E41BAB" w14:textId="77777777" w:rsidR="00812961" w:rsidRPr="00064793" w:rsidRDefault="00812961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812961" w:rsidRPr="00064793" w14:paraId="30AB5C84" w14:textId="77777777" w:rsidTr="00C0183E">
        <w:tc>
          <w:tcPr>
            <w:tcW w:w="1928" w:type="pct"/>
          </w:tcPr>
          <w:p w14:paraId="4E0C95CD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53DBC1EC" w14:textId="77777777" w:rsidR="00812961" w:rsidRPr="00064793" w:rsidRDefault="00812961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812961" w:rsidRPr="00064793" w14:paraId="1A5AEFF8" w14:textId="77777777" w:rsidTr="00C0183E">
        <w:tc>
          <w:tcPr>
            <w:tcW w:w="1928" w:type="pct"/>
          </w:tcPr>
          <w:p w14:paraId="39090F5E" w14:textId="77777777" w:rsidR="00812961" w:rsidRPr="00064793" w:rsidRDefault="00812961" w:rsidP="00C0183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B9F53B4" w14:textId="77777777" w:rsidR="00812961" w:rsidRPr="00064793" w:rsidRDefault="00812961" w:rsidP="00C0183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288B821C" w14:textId="77777777" w:rsidR="00024D82" w:rsidRPr="00DE4151" w:rsidRDefault="00024D82" w:rsidP="00812961">
      <w:pPr>
        <w:jc w:val="center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7038B" w14:textId="77777777" w:rsidR="00784967" w:rsidRDefault="00784967" w:rsidP="00CB4700">
      <w:r>
        <w:separator/>
      </w:r>
    </w:p>
  </w:endnote>
  <w:endnote w:type="continuationSeparator" w:id="0">
    <w:p w14:paraId="36B83D78" w14:textId="77777777" w:rsidR="00784967" w:rsidRDefault="00784967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BC553" w14:textId="77777777" w:rsidR="00784967" w:rsidRDefault="00784967" w:rsidP="00CB4700">
      <w:r>
        <w:separator/>
      </w:r>
    </w:p>
  </w:footnote>
  <w:footnote w:type="continuationSeparator" w:id="0">
    <w:p w14:paraId="140F47BC" w14:textId="77777777" w:rsidR="00784967" w:rsidRDefault="00784967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D67C9B"/>
    <w:multiLevelType w:val="hybridMultilevel"/>
    <w:tmpl w:val="7C74CEB2"/>
    <w:lvl w:ilvl="0" w:tplc="29C6EE5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1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2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5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8"/>
  </w:num>
  <w:num w:numId="4">
    <w:abstractNumId w:val="35"/>
  </w:num>
  <w:num w:numId="5">
    <w:abstractNumId w:val="10"/>
  </w:num>
  <w:num w:numId="6">
    <w:abstractNumId w:val="16"/>
  </w:num>
  <w:num w:numId="7">
    <w:abstractNumId w:val="3"/>
  </w:num>
  <w:num w:numId="8">
    <w:abstractNumId w:val="36"/>
  </w:num>
  <w:num w:numId="9">
    <w:abstractNumId w:val="24"/>
  </w:num>
  <w:num w:numId="10">
    <w:abstractNumId w:val="7"/>
  </w:num>
  <w:num w:numId="11">
    <w:abstractNumId w:val="9"/>
  </w:num>
  <w:num w:numId="12">
    <w:abstractNumId w:val="31"/>
  </w:num>
  <w:num w:numId="13">
    <w:abstractNumId w:val="34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0"/>
  </w:num>
  <w:num w:numId="25">
    <w:abstractNumId w:val="30"/>
  </w:num>
  <w:num w:numId="26">
    <w:abstractNumId w:val="32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3"/>
  </w:num>
  <w:num w:numId="34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1579C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B00E5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A6D13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54AF"/>
    <w:rsid w:val="003C66BC"/>
    <w:rsid w:val="003C68F6"/>
    <w:rsid w:val="003D39FD"/>
    <w:rsid w:val="003D4455"/>
    <w:rsid w:val="003D44CB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0ECE"/>
    <w:rsid w:val="004857B7"/>
    <w:rsid w:val="00491133"/>
    <w:rsid w:val="00492AC9"/>
    <w:rsid w:val="004967DF"/>
    <w:rsid w:val="004A1CCE"/>
    <w:rsid w:val="004A23A6"/>
    <w:rsid w:val="004A2A20"/>
    <w:rsid w:val="004A4F3E"/>
    <w:rsid w:val="004A518E"/>
    <w:rsid w:val="004B2C15"/>
    <w:rsid w:val="004D1B6C"/>
    <w:rsid w:val="004D31FE"/>
    <w:rsid w:val="004D7890"/>
    <w:rsid w:val="004E0EFB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C4B83"/>
    <w:rsid w:val="006E4EC7"/>
    <w:rsid w:val="007001CA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4967"/>
    <w:rsid w:val="007914E2"/>
    <w:rsid w:val="007B380C"/>
    <w:rsid w:val="007C2DA9"/>
    <w:rsid w:val="007D1F6A"/>
    <w:rsid w:val="007D5DF1"/>
    <w:rsid w:val="007D6128"/>
    <w:rsid w:val="007E00EE"/>
    <w:rsid w:val="0080104F"/>
    <w:rsid w:val="00803216"/>
    <w:rsid w:val="0081029E"/>
    <w:rsid w:val="00811893"/>
    <w:rsid w:val="00812961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85772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214"/>
    <w:rsid w:val="00A7331E"/>
    <w:rsid w:val="00A93BF9"/>
    <w:rsid w:val="00A95AF5"/>
    <w:rsid w:val="00AA73EA"/>
    <w:rsid w:val="00AB33FB"/>
    <w:rsid w:val="00AC395C"/>
    <w:rsid w:val="00AC5DE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142D"/>
    <w:rsid w:val="00B822D0"/>
    <w:rsid w:val="00B866B6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D3834"/>
    <w:rsid w:val="00CE658B"/>
    <w:rsid w:val="00CE6722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1E81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A45EF"/>
    <w:rsid w:val="00FB518D"/>
    <w:rsid w:val="00FC3561"/>
    <w:rsid w:val="00FC5FBC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DD4A6D"/>
  <w15:docId w15:val="{4DD08E90-1D8C-4D6B-9F4A-E3D26D43A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812961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magtu.ru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resource/832/783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edu-top.ru/katalo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informika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-joe.ru" TargetMode="External"/><Relationship Id="rId22" Type="http://schemas.openxmlformats.org/officeDocument/2006/relationships/hyperlink" Target="http://www.ict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3EBD8-15F4-4819-931B-F04C67642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5158</Words>
  <Characters>29406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34496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Kowalsky</cp:lastModifiedBy>
  <cp:revision>2</cp:revision>
  <cp:lastPrinted>2010-03-17T07:37:00Z</cp:lastPrinted>
  <dcterms:created xsi:type="dcterms:W3CDTF">2020-09-28T12:13:00Z</dcterms:created>
  <dcterms:modified xsi:type="dcterms:W3CDTF">2020-09-28T12:13:00Z</dcterms:modified>
</cp:coreProperties>
</file>