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7F3D" w:rsidRPr="002808B4" w:rsidRDefault="00075558" w:rsidP="007F7F3D">
      <w:pPr>
        <w:pStyle w:val="Style6"/>
        <w:widowControl/>
        <w:jc w:val="center"/>
        <w:rPr>
          <w:rStyle w:val="FontStyle16"/>
          <w:b w:val="0"/>
          <w:sz w:val="24"/>
          <w:szCs w:val="24"/>
        </w:rPr>
        <w:sectPr w:rsidR="007F7F3D" w:rsidRPr="002808B4">
          <w:pgSz w:w="11906" w:h="16838"/>
          <w:pgMar w:top="1134" w:right="1134" w:bottom="1134" w:left="1134" w:header="720" w:footer="720" w:gutter="0"/>
          <w:cols w:space="720"/>
          <w:docGrid w:linePitch="360"/>
        </w:sectPr>
      </w:pPr>
      <w:r>
        <w:rPr>
          <w:noProof/>
        </w:rPr>
        <w:drawing>
          <wp:inline distT="0" distB="0" distL="0" distR="0" wp14:anchorId="615FB29F" wp14:editId="54FC4D00">
            <wp:extent cx="6120130" cy="87572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757285"/>
                    </a:xfrm>
                    <a:prstGeom prst="rect">
                      <a:avLst/>
                    </a:prstGeom>
                  </pic:spPr>
                </pic:pic>
              </a:graphicData>
            </a:graphic>
          </wp:inline>
        </w:drawing>
      </w:r>
    </w:p>
    <w:p w:rsidR="0080783F" w:rsidRDefault="0080783F" w:rsidP="0080783F">
      <w:pPr>
        <w:rPr>
          <w:rFonts w:ascii="Times New Roman" w:hAnsi="Times New Roman"/>
          <w:sz w:val="24"/>
        </w:rPr>
      </w:pPr>
    </w:p>
    <w:p w:rsidR="0080783F" w:rsidRDefault="0080783F" w:rsidP="0080783F">
      <w:pPr>
        <w:jc w:val="right"/>
        <w:rPr>
          <w:rFonts w:ascii="Times New Roman" w:hAnsi="Times New Roman"/>
          <w:sz w:val="24"/>
        </w:rPr>
      </w:pPr>
      <w:r>
        <w:rPr>
          <w:noProof/>
        </w:rPr>
        <w:drawing>
          <wp:inline distT="0" distB="0" distL="0" distR="0" wp14:anchorId="13BE2CD8" wp14:editId="529E9E34">
            <wp:extent cx="5760085" cy="79286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7928610"/>
                    </a:xfrm>
                    <a:prstGeom prst="rect">
                      <a:avLst/>
                    </a:prstGeom>
                  </pic:spPr>
                </pic:pic>
              </a:graphicData>
            </a:graphic>
          </wp:inline>
        </w:drawing>
      </w:r>
    </w:p>
    <w:p w:rsidR="0080783F" w:rsidRDefault="0080783F" w:rsidP="0080783F">
      <w:pPr>
        <w:rPr>
          <w:rFonts w:ascii="Times New Roman" w:hAnsi="Times New Roman"/>
          <w:i/>
          <w:sz w:val="24"/>
        </w:rPr>
      </w:pPr>
      <w:r>
        <w:rPr>
          <w:rFonts w:ascii="Times New Roman" w:hAnsi="Times New Roman"/>
          <w:i/>
          <w:sz w:val="24"/>
        </w:rPr>
        <w:t xml:space="preserve">                                                                                                  </w:t>
      </w:r>
    </w:p>
    <w:p w:rsidR="00D1300E" w:rsidRDefault="009F3409" w:rsidP="007F7F3D">
      <w:pPr>
        <w:pStyle w:val="1"/>
        <w:pageBreakBefore/>
        <w:rPr>
          <w:rFonts w:ascii="Times New Roman" w:hAnsi="Times New Roman"/>
          <w:bCs/>
          <w:sz w:val="24"/>
          <w:szCs w:val="24"/>
        </w:rPr>
      </w:pPr>
      <w:r>
        <w:rPr>
          <w:noProof/>
        </w:rPr>
        <w:lastRenderedPageBreak/>
        <w:drawing>
          <wp:inline distT="0" distB="0" distL="0" distR="0" wp14:anchorId="52E8750A" wp14:editId="332A755E">
            <wp:extent cx="5760085" cy="79222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7922260"/>
                    </a:xfrm>
                    <a:prstGeom prst="rect">
                      <a:avLst/>
                    </a:prstGeom>
                  </pic:spPr>
                </pic:pic>
              </a:graphicData>
            </a:graphic>
          </wp:inline>
        </w:drawing>
      </w:r>
    </w:p>
    <w:p w:rsidR="007F7F3D" w:rsidRDefault="007F7F3D" w:rsidP="007F7F3D">
      <w:pPr>
        <w:pStyle w:val="1"/>
        <w:pageBreakBefore/>
        <w:rPr>
          <w:rFonts w:ascii="Times New Roman" w:hAnsi="Times New Roman"/>
          <w:bCs/>
          <w:sz w:val="24"/>
          <w:szCs w:val="24"/>
        </w:rPr>
      </w:pPr>
      <w:r>
        <w:rPr>
          <w:rFonts w:ascii="Times New Roman" w:hAnsi="Times New Roman"/>
          <w:bCs/>
          <w:sz w:val="24"/>
          <w:szCs w:val="24"/>
        </w:rPr>
        <w:lastRenderedPageBreak/>
        <w:t xml:space="preserve">1 Цели освоения дисциплины </w:t>
      </w:r>
    </w:p>
    <w:p w:rsidR="007F7F3D" w:rsidRDefault="007F7F3D" w:rsidP="007F7F3D">
      <w:pPr>
        <w:jc w:val="both"/>
        <w:rPr>
          <w:rStyle w:val="FontStyle16"/>
          <w:b w:val="0"/>
          <w:sz w:val="24"/>
          <w:szCs w:val="24"/>
        </w:rPr>
      </w:pPr>
      <w:r>
        <w:rPr>
          <w:rStyle w:val="FontStyle16"/>
          <w:b w:val="0"/>
          <w:sz w:val="24"/>
          <w:szCs w:val="24"/>
        </w:rPr>
        <w:t xml:space="preserve">Целью освоения дисциплины «Иностранный язык» является: </w:t>
      </w:r>
    </w:p>
    <w:p w:rsidR="007F7F3D" w:rsidRDefault="007F7F3D" w:rsidP="007F7F3D">
      <w:pPr>
        <w:jc w:val="both"/>
        <w:rPr>
          <w:rFonts w:ascii="Times New Roman" w:hAnsi="Times New Roman"/>
          <w:color w:val="000000"/>
          <w:sz w:val="24"/>
        </w:rPr>
      </w:pPr>
      <w:r>
        <w:rPr>
          <w:rFonts w:ascii="Times New Roman" w:hAnsi="Times New Roman"/>
          <w:color w:val="000000"/>
          <w:sz w:val="24"/>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7F7F3D" w:rsidRDefault="007F7F3D" w:rsidP="007F7F3D">
      <w:pPr>
        <w:jc w:val="both"/>
        <w:rPr>
          <w:rFonts w:ascii="Times New Roman" w:hAnsi="Times New Roman"/>
          <w:bCs/>
          <w:color w:val="000000"/>
          <w:sz w:val="24"/>
        </w:rPr>
      </w:pPr>
      <w:r>
        <w:rPr>
          <w:rFonts w:ascii="Times New Roman" w:hAnsi="Times New Roman"/>
          <w:bCs/>
          <w:color w:val="000000"/>
          <w:sz w:val="24"/>
        </w:rPr>
        <w:t>Изучение иностранного языка призвано также обеспечить:</w:t>
      </w:r>
    </w:p>
    <w:p w:rsidR="007F7F3D" w:rsidRDefault="007F7F3D" w:rsidP="007F7F3D">
      <w:pPr>
        <w:jc w:val="both"/>
        <w:rPr>
          <w:rFonts w:ascii="Times New Roman" w:eastAsia="Arial CYR" w:hAnsi="Times New Roman" w:cs="Arial CYR"/>
          <w:bCs/>
          <w:color w:val="000000"/>
          <w:sz w:val="24"/>
        </w:rPr>
      </w:pPr>
      <w:r>
        <w:rPr>
          <w:rFonts w:ascii="Times New Roman" w:hAnsi="Times New Roman"/>
          <w:bCs/>
          <w:color w:val="000000"/>
          <w:sz w:val="24"/>
        </w:rPr>
        <w:t>1)</w:t>
      </w:r>
      <w:r>
        <w:rPr>
          <w:rFonts w:ascii="Times New Roman" w:eastAsia="Arial CYR" w:hAnsi="Times New Roman" w:cs="Arial CYR"/>
          <w:bCs/>
          <w:color w:val="000000"/>
          <w:sz w:val="24"/>
        </w:rPr>
        <w:t xml:space="preserve"> социализацию личности;</w:t>
      </w:r>
    </w:p>
    <w:p w:rsidR="007F7F3D" w:rsidRDefault="007F7F3D" w:rsidP="007F7F3D">
      <w:pPr>
        <w:widowControl/>
        <w:jc w:val="both"/>
        <w:rPr>
          <w:rFonts w:ascii="Times New Roman" w:eastAsia="ArialMT" w:hAnsi="Times New Roman"/>
          <w:sz w:val="24"/>
        </w:rPr>
      </w:pPr>
      <w:r>
        <w:rPr>
          <w:rFonts w:ascii="Times New Roman" w:eastAsia="Arial CYR" w:hAnsi="Times New Roman" w:cs="Arial CYR"/>
          <w:bCs/>
          <w:color w:val="000000"/>
          <w:sz w:val="24"/>
        </w:rPr>
        <w:t>2)</w:t>
      </w:r>
      <w:r>
        <w:rPr>
          <w:rStyle w:val="FontStyle17"/>
          <w:rFonts w:eastAsia="Arial CYR" w:cs="Arial CYR"/>
          <w:b w:val="0"/>
          <w:color w:val="000000"/>
          <w:sz w:val="24"/>
          <w:szCs w:val="24"/>
        </w:rPr>
        <w:t xml:space="preserve"> </w:t>
      </w:r>
      <w:r>
        <w:rPr>
          <w:rFonts w:ascii="Times New Roman" w:eastAsia="ArialMT" w:hAnsi="Times New Roman"/>
          <w:sz w:val="24"/>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7F7F3D" w:rsidRDefault="007F7F3D" w:rsidP="007F7F3D">
      <w:pPr>
        <w:widowControl/>
        <w:jc w:val="both"/>
        <w:rPr>
          <w:rStyle w:val="FontStyle16"/>
          <w:rFonts w:eastAsia="Courier New CYR"/>
          <w:b w:val="0"/>
          <w:bCs w:val="0"/>
          <w:sz w:val="24"/>
          <w:szCs w:val="24"/>
        </w:rPr>
      </w:pPr>
      <w:r>
        <w:rPr>
          <w:rStyle w:val="FontStyle17"/>
          <w:rFonts w:eastAsia="Arial CYR" w:cs="Arial CYR"/>
          <w:b w:val="0"/>
          <w:color w:val="000000"/>
          <w:sz w:val="24"/>
          <w:szCs w:val="24"/>
        </w:rPr>
        <w:t xml:space="preserve">3) </w:t>
      </w:r>
      <w:r>
        <w:rPr>
          <w:rFonts w:ascii="Times New Roman" w:eastAsia="ArialMT" w:hAnsi="Times New Roman"/>
          <w:sz w:val="24"/>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Pr>
          <w:rStyle w:val="FontStyle16"/>
          <w:rFonts w:eastAsia="Courier New CYR"/>
          <w:b w:val="0"/>
          <w:bCs w:val="0"/>
          <w:sz w:val="24"/>
          <w:szCs w:val="24"/>
        </w:rPr>
        <w:t>.</w:t>
      </w:r>
    </w:p>
    <w:p w:rsidR="007F7F3D" w:rsidRDefault="007F7F3D" w:rsidP="007F7F3D">
      <w:pPr>
        <w:rPr>
          <w:rFonts w:ascii="Times New Roman" w:hAnsi="Times New Roman"/>
          <w:bCs/>
          <w:color w:val="000000"/>
          <w:sz w:val="24"/>
        </w:rPr>
      </w:pPr>
    </w:p>
    <w:p w:rsidR="007F7F3D" w:rsidRDefault="007F7F3D" w:rsidP="007F7F3D">
      <w:pPr>
        <w:pStyle w:val="1"/>
        <w:rPr>
          <w:rStyle w:val="FontStyle21"/>
          <w:sz w:val="24"/>
          <w:szCs w:val="24"/>
        </w:rPr>
      </w:pPr>
      <w:r>
        <w:rPr>
          <w:rStyle w:val="FontStyle21"/>
          <w:sz w:val="24"/>
          <w:szCs w:val="24"/>
        </w:rPr>
        <w:t xml:space="preserve">2 Место дисциплины в структуре образовательной программы </w:t>
      </w:r>
      <w:r>
        <w:rPr>
          <w:rStyle w:val="FontStyle21"/>
          <w:sz w:val="24"/>
          <w:szCs w:val="24"/>
        </w:rPr>
        <w:br/>
        <w:t xml:space="preserve">подготовки бакалавра </w:t>
      </w:r>
    </w:p>
    <w:p w:rsidR="00D1300E" w:rsidRPr="00915F5E" w:rsidRDefault="00D1300E" w:rsidP="00D1300E">
      <w:pPr>
        <w:ind w:firstLine="567"/>
        <w:jc w:val="both"/>
        <w:rPr>
          <w:rFonts w:ascii="Times New Roman" w:eastAsia="Times New Roman" w:hAnsi="Times New Roman" w:cs="Times New Roman"/>
          <w:bCs/>
          <w:color w:val="000000"/>
          <w:kern w:val="0"/>
          <w:sz w:val="24"/>
          <w:lang w:eastAsia="ar-SA" w:bidi="ar-SA"/>
        </w:rPr>
      </w:pPr>
      <w:bookmarkStart w:id="0" w:name="_Hlk22285083"/>
      <w:r w:rsidRPr="00915F5E">
        <w:rPr>
          <w:rFonts w:ascii="Times New Roman" w:hAnsi="Times New Roman" w:cs="Times New Roman"/>
          <w:bCs/>
          <w:sz w:val="24"/>
          <w:lang w:eastAsia="ar-SA"/>
        </w:rPr>
        <w:t xml:space="preserve">Дисциплина «Иностранный язык» входит в </w:t>
      </w:r>
      <w:r w:rsidRPr="00915F5E">
        <w:rPr>
          <w:rFonts w:ascii="Times New Roman" w:hAnsi="Times New Roman" w:cs="Times New Roman"/>
          <w:bCs/>
          <w:color w:val="000000"/>
          <w:sz w:val="24"/>
          <w:lang w:eastAsia="ar-SA"/>
        </w:rPr>
        <w:t>базовую часть блока Б1.Б.0</w:t>
      </w:r>
      <w:r>
        <w:rPr>
          <w:rFonts w:ascii="Times New Roman" w:hAnsi="Times New Roman" w:cs="Times New Roman"/>
          <w:bCs/>
          <w:color w:val="000000"/>
          <w:sz w:val="24"/>
          <w:lang w:eastAsia="ar-SA"/>
        </w:rPr>
        <w:t>3</w:t>
      </w:r>
      <w:r w:rsidRPr="00915F5E">
        <w:rPr>
          <w:rFonts w:ascii="Times New Roman" w:hAnsi="Times New Roman" w:cs="Times New Roman"/>
          <w:bCs/>
          <w:color w:val="000000"/>
          <w:sz w:val="24"/>
          <w:lang w:eastAsia="ar-SA"/>
        </w:rPr>
        <w:t xml:space="preserve">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D1300E" w:rsidRPr="00915F5E" w:rsidRDefault="00D1300E" w:rsidP="00D1300E">
      <w:pPr>
        <w:pStyle w:val="a7"/>
        <w:spacing w:line="240" w:lineRule="auto"/>
        <w:ind w:left="0" w:firstLine="567"/>
        <w:jc w:val="both"/>
        <w:rPr>
          <w:rFonts w:ascii="Times New Roman" w:hAnsi="Times New Roman"/>
          <w:sz w:val="24"/>
          <w:szCs w:val="24"/>
          <w:lang w:val="ru-RU" w:eastAsia="en-US"/>
        </w:rPr>
      </w:pPr>
      <w:r w:rsidRPr="00915F5E">
        <w:rPr>
          <w:rFonts w:ascii="Times New Roman" w:hAnsi="Times New Roman"/>
          <w:sz w:val="24"/>
          <w:szCs w:val="24"/>
          <w:lang w:val="ru-RU"/>
        </w:rPr>
        <w:t xml:space="preserve">Данная дисциплина изучает компетенцию совместно со следующими дисциплинами: «Русский язык в этнокультурной коммуникативной среде», «Лингвистический анализ художественного текста». </w:t>
      </w:r>
    </w:p>
    <w:p w:rsidR="00D1300E" w:rsidRPr="00915F5E" w:rsidRDefault="00D1300E" w:rsidP="00D1300E">
      <w:pPr>
        <w:jc w:val="both"/>
        <w:rPr>
          <w:rFonts w:ascii="Times New Roman" w:hAnsi="Times New Roman" w:cs="Times New Roman"/>
          <w:bCs/>
          <w:color w:val="FF0000"/>
          <w:sz w:val="24"/>
          <w:lang w:eastAsia="ar-SA"/>
        </w:rPr>
      </w:pPr>
      <w:r w:rsidRPr="00915F5E">
        <w:rPr>
          <w:rFonts w:ascii="Times New Roman" w:hAnsi="Times New Roman" w:cs="Times New Roman"/>
          <w:bCs/>
          <w:sz w:val="24"/>
          <w:lang w:eastAsia="ar-SA"/>
        </w:rPr>
        <w:t>Знания, умения и владения, полученные при изучении данной дисциплины, будут необходимы для освоения дисциплины</w:t>
      </w:r>
      <w:r>
        <w:rPr>
          <w:rFonts w:ascii="Times New Roman" w:hAnsi="Times New Roman" w:cs="Times New Roman"/>
          <w:bCs/>
          <w:sz w:val="24"/>
          <w:lang w:eastAsia="ar-SA"/>
        </w:rPr>
        <w:t xml:space="preserve"> «</w:t>
      </w:r>
      <w:r w:rsidRPr="00D1300E">
        <w:rPr>
          <w:rFonts w:ascii="Times New Roman" w:hAnsi="Times New Roman" w:cs="Times New Roman"/>
          <w:bCs/>
          <w:sz w:val="24"/>
          <w:lang w:eastAsia="ar-SA"/>
        </w:rPr>
        <w:t>Национальная политика и межэтнические отношения в России</w:t>
      </w:r>
      <w:r>
        <w:rPr>
          <w:rFonts w:ascii="Times New Roman" w:hAnsi="Times New Roman" w:cs="Times New Roman"/>
          <w:bCs/>
          <w:sz w:val="24"/>
          <w:lang w:eastAsia="ar-SA"/>
        </w:rPr>
        <w:t xml:space="preserve">», </w:t>
      </w:r>
      <w:r w:rsidRPr="00915F5E">
        <w:rPr>
          <w:rFonts w:ascii="Times New Roman" w:hAnsi="Times New Roman" w:cs="Times New Roman"/>
          <w:bCs/>
          <w:sz w:val="24"/>
          <w:lang w:eastAsia="ar-SA"/>
        </w:rPr>
        <w:t>«Подготовка к сдаче и сдача государственного экзамена».</w:t>
      </w:r>
    </w:p>
    <w:bookmarkEnd w:id="0"/>
    <w:p w:rsidR="007F7F3D" w:rsidRDefault="007F7F3D" w:rsidP="007F7F3D">
      <w:pPr>
        <w:pStyle w:val="1"/>
        <w:rPr>
          <w:rStyle w:val="FontStyle21"/>
          <w:sz w:val="24"/>
          <w:szCs w:val="24"/>
        </w:rPr>
      </w:pPr>
      <w:r>
        <w:rPr>
          <w:rStyle w:val="FontStyle21"/>
          <w:sz w:val="24"/>
          <w:szCs w:val="24"/>
        </w:rPr>
        <w:t xml:space="preserve">3 Компетенции обучающегося, формируемые в результате освоения </w:t>
      </w:r>
      <w:r>
        <w:rPr>
          <w:rStyle w:val="FontStyle21"/>
          <w:sz w:val="24"/>
          <w:szCs w:val="24"/>
        </w:rPr>
        <w:br/>
        <w:t>дисциплины и планируемые результаты обучения</w:t>
      </w:r>
    </w:p>
    <w:p w:rsidR="007F7F3D" w:rsidRDefault="007F7F3D" w:rsidP="007F7F3D">
      <w:pPr>
        <w:tabs>
          <w:tab w:val="left" w:pos="851"/>
        </w:tabs>
        <w:jc w:val="both"/>
        <w:rPr>
          <w:rStyle w:val="FontStyle16"/>
          <w:sz w:val="24"/>
          <w:szCs w:val="24"/>
        </w:rPr>
      </w:pPr>
      <w:r>
        <w:rPr>
          <w:rStyle w:val="FontStyle16"/>
          <w:sz w:val="24"/>
          <w:szCs w:val="24"/>
        </w:rPr>
        <w:t>В результате освоения дисциплины</w:t>
      </w:r>
      <w:r>
        <w:rPr>
          <w:rStyle w:val="FontStyle16"/>
          <w:color w:val="000000"/>
          <w:sz w:val="24"/>
          <w:szCs w:val="24"/>
        </w:rPr>
        <w:t xml:space="preserve"> «Иностранный язык»</w:t>
      </w:r>
      <w:r>
        <w:rPr>
          <w:rStyle w:val="FontStyle16"/>
          <w:sz w:val="24"/>
          <w:szCs w:val="24"/>
        </w:rPr>
        <w:t xml:space="preserve"> обучающийся должен обладать следующими компетенциями:</w:t>
      </w:r>
    </w:p>
    <w:tbl>
      <w:tblPr>
        <w:tblW w:w="9129" w:type="dxa"/>
        <w:tblInd w:w="55" w:type="dxa"/>
        <w:tblLayout w:type="fixed"/>
        <w:tblCellMar>
          <w:top w:w="55" w:type="dxa"/>
          <w:left w:w="55" w:type="dxa"/>
          <w:bottom w:w="55" w:type="dxa"/>
          <w:right w:w="55" w:type="dxa"/>
        </w:tblCellMar>
        <w:tblLook w:val="0000" w:firstRow="0" w:lastRow="0" w:firstColumn="0" w:lastColumn="0" w:noHBand="0" w:noVBand="0"/>
      </w:tblPr>
      <w:tblGrid>
        <w:gridCol w:w="1950"/>
        <w:gridCol w:w="7179"/>
      </w:tblGrid>
      <w:tr w:rsidR="007F7F3D" w:rsidTr="00303846">
        <w:trPr>
          <w:trHeight w:val="1039"/>
        </w:trPr>
        <w:tc>
          <w:tcPr>
            <w:tcW w:w="1950" w:type="dxa"/>
            <w:tcBorders>
              <w:top w:val="single" w:sz="1" w:space="0" w:color="000000"/>
              <w:left w:val="single" w:sz="1" w:space="0" w:color="000000"/>
              <w:bottom w:val="single" w:sz="1" w:space="0" w:color="000000"/>
            </w:tcBorders>
            <w:shd w:val="clear" w:color="auto" w:fill="auto"/>
          </w:tcPr>
          <w:p w:rsidR="007F7F3D" w:rsidRDefault="007F7F3D" w:rsidP="00303846">
            <w:pPr>
              <w:snapToGrid w:val="0"/>
              <w:jc w:val="center"/>
              <w:rPr>
                <w:rFonts w:ascii="Times New Roman" w:hAnsi="Times New Roman"/>
                <w:sz w:val="24"/>
              </w:rPr>
            </w:pPr>
            <w:r>
              <w:rPr>
                <w:rFonts w:ascii="Times New Roman" w:hAnsi="Times New Roman"/>
                <w:sz w:val="24"/>
              </w:rPr>
              <w:t xml:space="preserve">Структурный </w:t>
            </w:r>
          </w:p>
          <w:p w:rsidR="007F7F3D" w:rsidRDefault="007F7F3D" w:rsidP="00303846">
            <w:pPr>
              <w:snapToGrid w:val="0"/>
              <w:jc w:val="center"/>
              <w:rPr>
                <w:rFonts w:ascii="Times New Roman" w:hAnsi="Times New Roman"/>
                <w:sz w:val="24"/>
              </w:rPr>
            </w:pPr>
            <w:r>
              <w:rPr>
                <w:rFonts w:ascii="Times New Roman" w:hAnsi="Times New Roman"/>
                <w:sz w:val="24"/>
              </w:rPr>
              <w:t xml:space="preserve">элемент </w:t>
            </w:r>
            <w:r>
              <w:rPr>
                <w:rFonts w:ascii="Times New Roman" w:hAnsi="Times New Roman"/>
                <w:sz w:val="24"/>
              </w:rPr>
              <w:br/>
              <w:t>компетенции</w:t>
            </w:r>
          </w:p>
        </w:tc>
        <w:tc>
          <w:tcPr>
            <w:tcW w:w="7179" w:type="dxa"/>
            <w:tcBorders>
              <w:top w:val="single" w:sz="1" w:space="0" w:color="000000"/>
              <w:left w:val="single" w:sz="1" w:space="0" w:color="000000"/>
              <w:right w:val="single" w:sz="1" w:space="0" w:color="000000"/>
            </w:tcBorders>
            <w:shd w:val="clear" w:color="auto" w:fill="auto"/>
          </w:tcPr>
          <w:p w:rsidR="007F7F3D" w:rsidRDefault="007F7F3D" w:rsidP="00303846">
            <w:pPr>
              <w:snapToGrid w:val="0"/>
              <w:jc w:val="center"/>
              <w:rPr>
                <w:rFonts w:ascii="Times New Roman" w:hAnsi="Times New Roman"/>
                <w:sz w:val="24"/>
              </w:rPr>
            </w:pPr>
            <w:r>
              <w:rPr>
                <w:rFonts w:ascii="Times New Roman" w:hAnsi="Times New Roman"/>
                <w:sz w:val="24"/>
              </w:rPr>
              <w:t>Планируемые результаты обучения</w:t>
            </w:r>
          </w:p>
        </w:tc>
      </w:tr>
      <w:tr w:rsidR="007F7F3D" w:rsidTr="00303846">
        <w:tc>
          <w:tcPr>
            <w:tcW w:w="9129" w:type="dxa"/>
            <w:gridSpan w:val="2"/>
            <w:tcBorders>
              <w:top w:val="single" w:sz="1" w:space="0" w:color="000000"/>
              <w:left w:val="single" w:sz="1" w:space="0" w:color="000000"/>
              <w:bottom w:val="single" w:sz="1" w:space="0" w:color="000000"/>
              <w:right w:val="single" w:sz="1" w:space="0" w:color="000000"/>
            </w:tcBorders>
            <w:shd w:val="clear" w:color="auto" w:fill="auto"/>
          </w:tcPr>
          <w:p w:rsidR="007F7F3D" w:rsidRDefault="007F7F3D" w:rsidP="00303846">
            <w:pPr>
              <w:snapToGrid w:val="0"/>
            </w:pPr>
            <w:r>
              <w:rPr>
                <w:rFonts w:ascii="Times New Roman" w:eastAsia="Tahoma" w:hAnsi="Times New Roman" w:cs="Tahoma"/>
                <w:b/>
                <w:bCs/>
                <w:color w:val="000000"/>
                <w:sz w:val="24"/>
              </w:rPr>
              <w:t xml:space="preserve">ОК-4 </w:t>
            </w:r>
            <w:r w:rsidRPr="007F7F3D">
              <w:rPr>
                <w:rFonts w:ascii="Times New Roman" w:eastAsia="Tahoma" w:hAnsi="Times New Roman" w:cs="Tahoma"/>
                <w:b/>
                <w:bCs/>
                <w:color w:val="000000"/>
                <w:sz w:val="24"/>
              </w:rPr>
              <w:t>способность к коммуникации в устной и письменной формах на русском и иностранном языках для решения задач межличностного и межкультурного</w:t>
            </w:r>
            <w:r>
              <w:rPr>
                <w:rFonts w:ascii="Times New Roman" w:eastAsia="Tahoma" w:hAnsi="Times New Roman" w:cs="Tahoma"/>
                <w:b/>
                <w:bCs/>
                <w:color w:val="000000"/>
                <w:sz w:val="24"/>
              </w:rPr>
              <w:t xml:space="preserve"> </w:t>
            </w:r>
            <w:r w:rsidRPr="007F7F3D">
              <w:rPr>
                <w:rFonts w:ascii="Times New Roman" w:eastAsia="Tahoma" w:hAnsi="Times New Roman" w:cs="Tahoma"/>
                <w:b/>
                <w:bCs/>
                <w:color w:val="000000"/>
                <w:sz w:val="24"/>
              </w:rPr>
              <w:t>взаимодействия</w:t>
            </w:r>
          </w:p>
        </w:tc>
      </w:tr>
      <w:tr w:rsidR="007F7F3D" w:rsidTr="00303846">
        <w:tc>
          <w:tcPr>
            <w:tcW w:w="1950" w:type="dxa"/>
            <w:tcBorders>
              <w:left w:val="single" w:sz="1" w:space="0" w:color="000000"/>
              <w:bottom w:val="single" w:sz="1" w:space="0" w:color="000000"/>
            </w:tcBorders>
            <w:shd w:val="clear" w:color="auto" w:fill="auto"/>
          </w:tcPr>
          <w:p w:rsidR="007F7F3D" w:rsidRDefault="007F7F3D" w:rsidP="00303846">
            <w:pPr>
              <w:snapToGrid w:val="0"/>
              <w:rPr>
                <w:rFonts w:ascii="Times New Roman" w:hAnsi="Times New Roman"/>
                <w:sz w:val="24"/>
              </w:rPr>
            </w:pPr>
            <w:r>
              <w:rPr>
                <w:rFonts w:ascii="Times New Roman" w:hAnsi="Times New Roman"/>
                <w:sz w:val="24"/>
              </w:rPr>
              <w:t>Знать</w:t>
            </w:r>
          </w:p>
        </w:tc>
        <w:tc>
          <w:tcPr>
            <w:tcW w:w="7179" w:type="dxa"/>
            <w:tcBorders>
              <w:left w:val="single" w:sz="1" w:space="0" w:color="000000"/>
              <w:bottom w:val="single" w:sz="1" w:space="0" w:color="000000"/>
              <w:right w:val="single" w:sz="1" w:space="0" w:color="000000"/>
            </w:tcBorders>
            <w:shd w:val="clear" w:color="auto" w:fill="auto"/>
          </w:tcPr>
          <w:p w:rsidR="007F7F3D" w:rsidRDefault="007F7F3D" w:rsidP="00303846">
            <w:pPr>
              <w:snapToGrid w:val="0"/>
              <w:spacing w:before="28" w:after="28" w:line="100" w:lineRule="atLeast"/>
              <w:rPr>
                <w:rFonts w:ascii="Times New Roman" w:hAnsi="Times New Roman"/>
                <w:color w:val="000000"/>
                <w:sz w:val="24"/>
              </w:rPr>
            </w:pPr>
            <w:r>
              <w:rPr>
                <w:rFonts w:ascii="Times New Roman" w:hAnsi="Times New Roman"/>
                <w:color w:val="000000"/>
                <w:sz w:val="24"/>
              </w:rPr>
              <w:t>лексический и грамматический состав 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социокультурные и лингвострановедческие особенности стран изучаемого языка</w:t>
            </w:r>
          </w:p>
        </w:tc>
      </w:tr>
      <w:tr w:rsidR="007F7F3D" w:rsidTr="00303846">
        <w:tc>
          <w:tcPr>
            <w:tcW w:w="1950" w:type="dxa"/>
            <w:tcBorders>
              <w:left w:val="single" w:sz="1" w:space="0" w:color="000000"/>
              <w:bottom w:val="single" w:sz="1" w:space="0" w:color="000000"/>
            </w:tcBorders>
            <w:shd w:val="clear" w:color="auto" w:fill="auto"/>
          </w:tcPr>
          <w:p w:rsidR="007F7F3D" w:rsidRDefault="007F7F3D" w:rsidP="00303846">
            <w:pPr>
              <w:snapToGrid w:val="0"/>
              <w:rPr>
                <w:rFonts w:ascii="Times New Roman" w:hAnsi="Times New Roman"/>
                <w:sz w:val="24"/>
              </w:rPr>
            </w:pPr>
            <w:r>
              <w:rPr>
                <w:rFonts w:ascii="Times New Roman" w:hAnsi="Times New Roman"/>
                <w:sz w:val="24"/>
              </w:rPr>
              <w:t>Уметь:</w:t>
            </w:r>
          </w:p>
        </w:tc>
        <w:tc>
          <w:tcPr>
            <w:tcW w:w="7179" w:type="dxa"/>
            <w:tcBorders>
              <w:left w:val="single" w:sz="1" w:space="0" w:color="000000"/>
              <w:bottom w:val="single" w:sz="1" w:space="0" w:color="000000"/>
              <w:right w:val="single" w:sz="1" w:space="0" w:color="000000"/>
            </w:tcBorders>
            <w:shd w:val="clear" w:color="auto" w:fill="auto"/>
          </w:tcPr>
          <w:p w:rsidR="007F7F3D" w:rsidRDefault="007F7F3D" w:rsidP="00303846">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свободно участвовать в диалогах с носителями изучаемого языка, </w:t>
            </w:r>
          </w:p>
          <w:p w:rsidR="007F7F3D" w:rsidRDefault="007F7F3D" w:rsidP="00303846">
            <w:pPr>
              <w:snapToGrid w:val="0"/>
              <w:spacing w:before="28" w:after="28" w:line="100" w:lineRule="atLeast"/>
              <w:rPr>
                <w:rFonts w:ascii="Times New Roman" w:hAnsi="Times New Roman"/>
                <w:color w:val="000000"/>
                <w:sz w:val="24"/>
              </w:rPr>
            </w:pPr>
            <w:r>
              <w:rPr>
                <w:rFonts w:ascii="Times New Roman" w:hAnsi="Times New Roman"/>
                <w:color w:val="000000"/>
                <w:sz w:val="24"/>
              </w:rPr>
              <w:t>принимать участие в дискуссии,</w:t>
            </w:r>
            <w:r>
              <w:rPr>
                <w:rFonts w:ascii="Times New Roman" w:hAnsi="Times New Roman"/>
                <w:i/>
                <w:color w:val="C00000"/>
                <w:sz w:val="24"/>
              </w:rPr>
              <w:t xml:space="preserve"> </w:t>
            </w:r>
            <w:r>
              <w:rPr>
                <w:rFonts w:ascii="Times New Roman" w:hAnsi="Times New Roman"/>
                <w:color w:val="000000"/>
                <w:sz w:val="24"/>
              </w:rPr>
              <w:t xml:space="preserve">обосновывать и отстаивать свою </w:t>
            </w:r>
            <w:r>
              <w:rPr>
                <w:rFonts w:ascii="Times New Roman" w:hAnsi="Times New Roman"/>
                <w:color w:val="000000"/>
                <w:sz w:val="24"/>
              </w:rPr>
              <w:lastRenderedPageBreak/>
              <w:t xml:space="preserve">точку зрения, писать эссе или доклады, освещая вопросы или аргументируя точку зрения </w:t>
            </w:r>
          </w:p>
        </w:tc>
      </w:tr>
      <w:tr w:rsidR="007F7F3D" w:rsidTr="00303846">
        <w:tc>
          <w:tcPr>
            <w:tcW w:w="1950" w:type="dxa"/>
            <w:tcBorders>
              <w:left w:val="single" w:sz="1" w:space="0" w:color="000000"/>
              <w:bottom w:val="single" w:sz="1" w:space="0" w:color="000000"/>
            </w:tcBorders>
            <w:shd w:val="clear" w:color="auto" w:fill="auto"/>
          </w:tcPr>
          <w:p w:rsidR="007F7F3D" w:rsidRDefault="007F7F3D" w:rsidP="00303846">
            <w:pPr>
              <w:snapToGrid w:val="0"/>
              <w:rPr>
                <w:rFonts w:ascii="Times New Roman" w:hAnsi="Times New Roman"/>
                <w:sz w:val="24"/>
              </w:rPr>
            </w:pPr>
          </w:p>
          <w:p w:rsidR="007F7F3D" w:rsidRDefault="007F7F3D" w:rsidP="00303846">
            <w:pPr>
              <w:snapToGrid w:val="0"/>
              <w:rPr>
                <w:rFonts w:ascii="Times New Roman" w:hAnsi="Times New Roman"/>
                <w:sz w:val="24"/>
              </w:rPr>
            </w:pPr>
            <w:r>
              <w:rPr>
                <w:rFonts w:ascii="Times New Roman" w:hAnsi="Times New Roman"/>
                <w:sz w:val="24"/>
              </w:rPr>
              <w:t>Владеть:</w:t>
            </w:r>
          </w:p>
        </w:tc>
        <w:tc>
          <w:tcPr>
            <w:tcW w:w="7179" w:type="dxa"/>
            <w:tcBorders>
              <w:left w:val="single" w:sz="1" w:space="0" w:color="000000"/>
              <w:bottom w:val="single" w:sz="1" w:space="0" w:color="000000"/>
              <w:right w:val="single" w:sz="1" w:space="0" w:color="000000"/>
            </w:tcBorders>
            <w:shd w:val="clear" w:color="auto" w:fill="auto"/>
          </w:tcPr>
          <w:p w:rsidR="007F7F3D" w:rsidRDefault="007F7F3D" w:rsidP="00303846">
            <w:pPr>
              <w:snapToGrid w:val="0"/>
              <w:rPr>
                <w:rFonts w:ascii="Times New Roman" w:eastAsia="Tahoma" w:hAnsi="Times New Roman" w:cs="Tahoma"/>
                <w:color w:val="000000"/>
                <w:sz w:val="24"/>
              </w:rPr>
            </w:pPr>
            <w:r>
              <w:rPr>
                <w:rFonts w:ascii="Times New Roman" w:hAnsi="Times New Roman"/>
                <w:color w:val="000000"/>
                <w:sz w:val="24"/>
              </w:rPr>
              <w:t>навыками коммуникации</w:t>
            </w:r>
            <w:r>
              <w:rPr>
                <w:rFonts w:ascii="Times New Roman" w:eastAsia="Tahoma" w:hAnsi="Times New Roman" w:cs="Tahoma"/>
                <w:color w:val="000000"/>
                <w:sz w:val="24"/>
              </w:rPr>
              <w:t xml:space="preserve"> в устной и письменной формах на русском и иностранном языках для решения задач межличностного и межкультурного взаимодействия</w:t>
            </w:r>
          </w:p>
        </w:tc>
      </w:tr>
    </w:tbl>
    <w:p w:rsidR="007F7F3D" w:rsidRDefault="007F7F3D" w:rsidP="007F7F3D">
      <w:pPr>
        <w:pStyle w:val="1"/>
        <w:rPr>
          <w:rFonts w:ascii="Times New Roman" w:hAnsi="Times New Roman"/>
          <w:color w:val="000000"/>
          <w:sz w:val="24"/>
          <w:szCs w:val="24"/>
        </w:rPr>
      </w:pPr>
    </w:p>
    <w:p w:rsidR="007F7F3D" w:rsidRDefault="007F7F3D" w:rsidP="007F7F3D">
      <w:pPr>
        <w:pStyle w:val="1"/>
        <w:rPr>
          <w:rFonts w:ascii="Times New Roman" w:hAnsi="Times New Roman"/>
          <w:color w:val="000000"/>
          <w:sz w:val="24"/>
          <w:szCs w:val="24"/>
        </w:rPr>
      </w:pPr>
      <w:r>
        <w:rPr>
          <w:rFonts w:ascii="Times New Roman" w:hAnsi="Times New Roman"/>
          <w:color w:val="000000"/>
          <w:sz w:val="24"/>
          <w:szCs w:val="24"/>
        </w:rPr>
        <w:t xml:space="preserve">4 Структура и содержание дисциплины </w:t>
      </w:r>
    </w:p>
    <w:p w:rsidR="007F7F3D" w:rsidRDefault="007F7F3D" w:rsidP="007F7F3D">
      <w:pPr>
        <w:tabs>
          <w:tab w:val="left" w:pos="851"/>
        </w:tabs>
        <w:rPr>
          <w:rStyle w:val="FontStyle18"/>
          <w:b w:val="0"/>
          <w:sz w:val="24"/>
        </w:rPr>
      </w:pPr>
      <w:r>
        <w:rPr>
          <w:rStyle w:val="FontStyle18"/>
          <w:b w:val="0"/>
          <w:sz w:val="24"/>
          <w:szCs w:val="24"/>
        </w:rPr>
        <w:t xml:space="preserve">Общая трудоемкость дисциплины составляет </w:t>
      </w:r>
      <w:r>
        <w:rPr>
          <w:rStyle w:val="FontStyle18"/>
          <w:b w:val="0"/>
          <w:sz w:val="24"/>
        </w:rPr>
        <w:t>7 единиц 252 часа:</w:t>
      </w:r>
    </w:p>
    <w:p w:rsidR="007F7F3D" w:rsidRDefault="007F7F3D" w:rsidP="007F7F3D">
      <w:pPr>
        <w:tabs>
          <w:tab w:val="left" w:pos="851"/>
        </w:tabs>
        <w:rPr>
          <w:rStyle w:val="FontStyle18"/>
          <w:b w:val="0"/>
          <w:sz w:val="24"/>
          <w:szCs w:val="24"/>
        </w:rPr>
      </w:pPr>
      <w:r>
        <w:rPr>
          <w:rStyle w:val="FontStyle18"/>
          <w:b w:val="0"/>
          <w:sz w:val="24"/>
          <w:szCs w:val="24"/>
        </w:rPr>
        <w:t xml:space="preserve">- контактная работа – 108,5 </w:t>
      </w:r>
      <w:proofErr w:type="spellStart"/>
      <w:r>
        <w:rPr>
          <w:rStyle w:val="FontStyle18"/>
          <w:b w:val="0"/>
          <w:sz w:val="24"/>
          <w:szCs w:val="24"/>
        </w:rPr>
        <w:t>акад.часов</w:t>
      </w:r>
      <w:proofErr w:type="spellEnd"/>
      <w:r>
        <w:rPr>
          <w:rStyle w:val="FontStyle18"/>
          <w:b w:val="0"/>
          <w:sz w:val="24"/>
          <w:szCs w:val="24"/>
        </w:rPr>
        <w:t xml:space="preserve">; </w:t>
      </w:r>
    </w:p>
    <w:p w:rsidR="007F7F3D" w:rsidRDefault="007F7F3D" w:rsidP="007F7F3D">
      <w:pPr>
        <w:tabs>
          <w:tab w:val="left" w:pos="851"/>
        </w:tabs>
        <w:rPr>
          <w:rStyle w:val="FontStyle18"/>
          <w:b w:val="0"/>
          <w:sz w:val="24"/>
          <w:szCs w:val="24"/>
        </w:rPr>
      </w:pPr>
      <w:r>
        <w:rPr>
          <w:rStyle w:val="FontStyle18"/>
          <w:b w:val="0"/>
          <w:sz w:val="24"/>
          <w:szCs w:val="24"/>
        </w:rPr>
        <w:t xml:space="preserve">- аудиторная работа – 106 </w:t>
      </w:r>
      <w:proofErr w:type="spellStart"/>
      <w:r>
        <w:rPr>
          <w:rStyle w:val="FontStyle18"/>
          <w:b w:val="0"/>
          <w:sz w:val="24"/>
          <w:szCs w:val="24"/>
        </w:rPr>
        <w:t>ака</w:t>
      </w:r>
      <w:r w:rsidR="00D1300E">
        <w:rPr>
          <w:rStyle w:val="FontStyle18"/>
          <w:b w:val="0"/>
          <w:sz w:val="24"/>
          <w:szCs w:val="24"/>
        </w:rPr>
        <w:t>д</w:t>
      </w:r>
      <w:r>
        <w:rPr>
          <w:rStyle w:val="FontStyle18"/>
          <w:b w:val="0"/>
          <w:sz w:val="24"/>
          <w:szCs w:val="24"/>
        </w:rPr>
        <w:t>.часов</w:t>
      </w:r>
      <w:proofErr w:type="spellEnd"/>
      <w:r>
        <w:rPr>
          <w:rStyle w:val="FontStyle18"/>
          <w:b w:val="0"/>
          <w:sz w:val="24"/>
          <w:szCs w:val="24"/>
        </w:rPr>
        <w:t xml:space="preserve">; </w:t>
      </w:r>
    </w:p>
    <w:p w:rsidR="007F7F3D" w:rsidRDefault="007F7F3D" w:rsidP="007F7F3D">
      <w:pPr>
        <w:tabs>
          <w:tab w:val="left" w:pos="851"/>
        </w:tabs>
        <w:rPr>
          <w:rStyle w:val="FontStyle18"/>
          <w:b w:val="0"/>
          <w:sz w:val="24"/>
          <w:szCs w:val="24"/>
        </w:rPr>
      </w:pPr>
      <w:r>
        <w:rPr>
          <w:rStyle w:val="FontStyle18"/>
          <w:b w:val="0"/>
          <w:sz w:val="24"/>
          <w:szCs w:val="24"/>
        </w:rPr>
        <w:t>- внеаудиторная работа – 2,5 акад. часа;</w:t>
      </w:r>
    </w:p>
    <w:p w:rsidR="007F7F3D" w:rsidRDefault="007F7F3D" w:rsidP="007F7F3D">
      <w:pPr>
        <w:tabs>
          <w:tab w:val="left" w:pos="851"/>
        </w:tabs>
        <w:rPr>
          <w:rStyle w:val="FontStyle18"/>
          <w:b w:val="0"/>
          <w:sz w:val="24"/>
          <w:szCs w:val="24"/>
        </w:rPr>
      </w:pPr>
      <w:r>
        <w:rPr>
          <w:rStyle w:val="FontStyle18"/>
          <w:b w:val="0"/>
          <w:sz w:val="24"/>
          <w:szCs w:val="24"/>
        </w:rPr>
        <w:t>- самостоятельная работа – акад. 107,8 часов;</w:t>
      </w:r>
    </w:p>
    <w:p w:rsidR="007F7F3D" w:rsidRDefault="007F7F3D" w:rsidP="007F7F3D">
      <w:pPr>
        <w:tabs>
          <w:tab w:val="left" w:pos="851"/>
        </w:tabs>
        <w:rPr>
          <w:rStyle w:val="FontStyle18"/>
          <w:b w:val="0"/>
          <w:sz w:val="24"/>
          <w:szCs w:val="24"/>
        </w:rPr>
      </w:pPr>
      <w:r>
        <w:rPr>
          <w:rStyle w:val="FontStyle18"/>
          <w:b w:val="0"/>
          <w:sz w:val="24"/>
          <w:szCs w:val="24"/>
        </w:rPr>
        <w:t>- подготовка к экзамену — 35,7 акад. часа.</w:t>
      </w:r>
    </w:p>
    <w:p w:rsidR="007F7F3D" w:rsidRDefault="007F7F3D" w:rsidP="007F7F3D">
      <w:pPr>
        <w:tabs>
          <w:tab w:val="left" w:pos="851"/>
        </w:tabs>
        <w:rPr>
          <w:rStyle w:val="FontStyle18"/>
          <w:b w:val="0"/>
          <w:sz w:val="24"/>
          <w:szCs w:val="24"/>
        </w:rPr>
      </w:pPr>
    </w:p>
    <w:p w:rsidR="007F7F3D" w:rsidRDefault="007F7F3D" w:rsidP="007F7F3D">
      <w:pPr>
        <w:tabs>
          <w:tab w:val="left" w:pos="851"/>
        </w:tabs>
        <w:rPr>
          <w:rStyle w:val="FontStyle18"/>
          <w:b w:val="0"/>
          <w:sz w:val="24"/>
          <w:szCs w:val="24"/>
        </w:rPr>
      </w:pPr>
      <w:r>
        <w:rPr>
          <w:rStyle w:val="FontStyle18"/>
          <w:b w:val="0"/>
          <w:sz w:val="24"/>
          <w:szCs w:val="24"/>
        </w:rPr>
        <w:t xml:space="preserve">         </w:t>
      </w:r>
    </w:p>
    <w:p w:rsidR="007F7F3D" w:rsidRDefault="007F7F3D" w:rsidP="007F7F3D">
      <w:pPr>
        <w:tabs>
          <w:tab w:val="left" w:pos="851"/>
        </w:tabs>
        <w:rPr>
          <w:rStyle w:val="FontStyle18"/>
          <w:b w:val="0"/>
          <w:sz w:val="24"/>
          <w:szCs w:val="24"/>
        </w:rPr>
      </w:pPr>
    </w:p>
    <w:p w:rsidR="007F7F3D" w:rsidRDefault="007F7F3D" w:rsidP="007F7F3D">
      <w:pPr>
        <w:tabs>
          <w:tab w:val="left" w:pos="851"/>
        </w:tabs>
        <w:rPr>
          <w:rStyle w:val="FontStyle18"/>
          <w:b w:val="0"/>
          <w:sz w:val="24"/>
          <w:szCs w:val="24"/>
        </w:rPr>
      </w:pPr>
    </w:p>
    <w:p w:rsidR="007F7F3D" w:rsidRDefault="007F7F3D" w:rsidP="007F7F3D">
      <w:pPr>
        <w:tabs>
          <w:tab w:val="left" w:pos="851"/>
        </w:tabs>
        <w:rPr>
          <w:rStyle w:val="FontStyle18"/>
          <w:b w:val="0"/>
          <w:sz w:val="24"/>
          <w:szCs w:val="24"/>
        </w:rPr>
      </w:pPr>
    </w:p>
    <w:p w:rsidR="007F7F3D" w:rsidRDefault="007F7F3D" w:rsidP="007F7F3D">
      <w:pPr>
        <w:tabs>
          <w:tab w:val="left" w:pos="851"/>
        </w:tabs>
        <w:rPr>
          <w:rStyle w:val="FontStyle18"/>
          <w:b w:val="0"/>
          <w:sz w:val="24"/>
          <w:szCs w:val="24"/>
        </w:rPr>
      </w:pPr>
    </w:p>
    <w:p w:rsidR="007F7F3D" w:rsidRDefault="007F7F3D" w:rsidP="007F7F3D">
      <w:pPr>
        <w:tabs>
          <w:tab w:val="left" w:pos="851"/>
        </w:tabs>
        <w:rPr>
          <w:rStyle w:val="FontStyle18"/>
          <w:b w:val="0"/>
          <w:sz w:val="24"/>
          <w:szCs w:val="24"/>
        </w:rPr>
        <w:sectPr w:rsidR="007F7F3D">
          <w:headerReference w:type="default" r:id="rId11"/>
          <w:footerReference w:type="even" r:id="rId12"/>
          <w:footerReference w:type="default" r:id="rId13"/>
          <w:headerReference w:type="first" r:id="rId14"/>
          <w:footerReference w:type="first" r:id="rId15"/>
          <w:pgSz w:w="11906" w:h="16838"/>
          <w:pgMar w:top="1134" w:right="1134" w:bottom="1134" w:left="1701" w:header="720" w:footer="720" w:gutter="0"/>
          <w:cols w:space="720"/>
          <w:docGrid w:linePitch="326" w:charSpace="-3276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06"/>
        <w:gridCol w:w="476"/>
        <w:gridCol w:w="498"/>
        <w:gridCol w:w="771"/>
        <w:gridCol w:w="941"/>
        <w:gridCol w:w="624"/>
        <w:gridCol w:w="3434"/>
        <w:gridCol w:w="2786"/>
        <w:gridCol w:w="1014"/>
      </w:tblGrid>
      <w:tr w:rsidR="007F7F3D" w:rsidRPr="00C17915" w:rsidTr="00927F9D">
        <w:trPr>
          <w:cantSplit/>
          <w:trHeight w:val="1156"/>
          <w:tblHeader/>
        </w:trPr>
        <w:tc>
          <w:tcPr>
            <w:tcW w:w="1401" w:type="pct"/>
            <w:vMerge w:val="restart"/>
            <w:vAlign w:val="center"/>
          </w:tcPr>
          <w:p w:rsidR="007F7F3D" w:rsidRPr="00C17915" w:rsidRDefault="007F7F3D" w:rsidP="00303846">
            <w:pPr>
              <w:pStyle w:val="Style12"/>
              <w:widowControl/>
              <w:jc w:val="center"/>
              <w:rPr>
                <w:rStyle w:val="FontStyle31"/>
                <w:rFonts w:ascii="Times New Roman" w:hAnsi="Times New Roman"/>
                <w:sz w:val="24"/>
              </w:rPr>
            </w:pPr>
            <w:r w:rsidRPr="00C17915">
              <w:rPr>
                <w:rStyle w:val="FontStyle31"/>
                <w:rFonts w:ascii="Times New Roman" w:hAnsi="Times New Roman"/>
                <w:sz w:val="24"/>
              </w:rPr>
              <w:lastRenderedPageBreak/>
              <w:t>Раздел/ тема</w:t>
            </w:r>
          </w:p>
          <w:p w:rsidR="007F7F3D" w:rsidRPr="00C17915" w:rsidRDefault="007F7F3D" w:rsidP="00303846">
            <w:pPr>
              <w:pStyle w:val="Style12"/>
              <w:widowControl/>
              <w:jc w:val="center"/>
              <w:rPr>
                <w:rStyle w:val="FontStyle31"/>
                <w:rFonts w:ascii="Times New Roman" w:hAnsi="Times New Roman"/>
                <w:sz w:val="24"/>
              </w:rPr>
            </w:pPr>
            <w:r w:rsidRPr="00C17915">
              <w:rPr>
                <w:rStyle w:val="FontStyle31"/>
                <w:rFonts w:ascii="Times New Roman" w:hAnsi="Times New Roman"/>
                <w:sz w:val="24"/>
              </w:rPr>
              <w:t>дисциплины</w:t>
            </w:r>
          </w:p>
        </w:tc>
        <w:tc>
          <w:tcPr>
            <w:tcW w:w="162" w:type="pct"/>
            <w:vMerge w:val="restart"/>
            <w:textDirection w:val="btLr"/>
            <w:vAlign w:val="center"/>
          </w:tcPr>
          <w:p w:rsidR="007F7F3D" w:rsidRPr="00C17915" w:rsidRDefault="007F7F3D" w:rsidP="00303846">
            <w:pPr>
              <w:pStyle w:val="Style13"/>
              <w:widowControl/>
              <w:ind w:left="113" w:right="113"/>
              <w:jc w:val="center"/>
              <w:rPr>
                <w:rStyle w:val="FontStyle25"/>
                <w:i w:val="0"/>
                <w:sz w:val="24"/>
              </w:rPr>
            </w:pPr>
            <w:r w:rsidRPr="00C17915">
              <w:rPr>
                <w:rStyle w:val="FontStyle25"/>
                <w:i w:val="0"/>
                <w:sz w:val="24"/>
              </w:rPr>
              <w:t>Семестр</w:t>
            </w:r>
          </w:p>
        </w:tc>
        <w:tc>
          <w:tcPr>
            <w:tcW w:w="754" w:type="pct"/>
            <w:gridSpan w:val="3"/>
            <w:vAlign w:val="center"/>
          </w:tcPr>
          <w:p w:rsidR="007F7F3D" w:rsidRPr="005E7F37" w:rsidRDefault="007F7F3D" w:rsidP="00303846">
            <w:pPr>
              <w:pStyle w:val="Style8"/>
              <w:jc w:val="center"/>
              <w:rPr>
                <w:rStyle w:val="FontStyle31"/>
                <w:rFonts w:ascii="Times New Roman" w:hAnsi="Times New Roman"/>
                <w:sz w:val="24"/>
                <w:highlight w:val="yellow"/>
              </w:rPr>
            </w:pPr>
            <w:r w:rsidRPr="00046622">
              <w:rPr>
                <w:rStyle w:val="FontStyle31"/>
                <w:rFonts w:ascii="Times New Roman" w:hAnsi="Times New Roman"/>
                <w:sz w:val="24"/>
              </w:rPr>
              <w:t xml:space="preserve">Аудиторная </w:t>
            </w:r>
            <w:r w:rsidRPr="00046622">
              <w:rPr>
                <w:rStyle w:val="FontStyle31"/>
                <w:rFonts w:ascii="Times New Roman" w:hAnsi="Times New Roman"/>
                <w:sz w:val="24"/>
              </w:rPr>
              <w:br/>
              <w:t xml:space="preserve">контактная работа </w:t>
            </w:r>
            <w:r w:rsidRPr="00046622">
              <w:rPr>
                <w:rStyle w:val="FontStyle31"/>
                <w:rFonts w:ascii="Times New Roman" w:hAnsi="Times New Roman"/>
                <w:sz w:val="24"/>
              </w:rPr>
              <w:br/>
              <w:t>(в акад. часах)</w:t>
            </w:r>
          </w:p>
        </w:tc>
        <w:tc>
          <w:tcPr>
            <w:tcW w:w="213" w:type="pct"/>
            <w:vMerge w:val="restart"/>
            <w:textDirection w:val="btLr"/>
            <w:vAlign w:val="center"/>
          </w:tcPr>
          <w:p w:rsidR="007F7F3D" w:rsidRPr="00C45CAB" w:rsidRDefault="007F7F3D" w:rsidP="00303846">
            <w:pPr>
              <w:pStyle w:val="Style8"/>
              <w:widowControl/>
              <w:ind w:left="-40" w:right="113"/>
              <w:jc w:val="center"/>
              <w:rPr>
                <w:rStyle w:val="FontStyle20"/>
                <w:rFonts w:ascii="Times New Roman" w:hAnsi="Times New Roman"/>
                <w:sz w:val="24"/>
                <w:highlight w:val="yellow"/>
              </w:rPr>
            </w:pPr>
            <w:r w:rsidRPr="00046622">
              <w:rPr>
                <w:rStyle w:val="FontStyle20"/>
                <w:rFonts w:ascii="Times New Roman" w:hAnsi="Times New Roman"/>
                <w:sz w:val="24"/>
              </w:rPr>
              <w:t xml:space="preserve">Самостоятельная </w:t>
            </w:r>
            <w:r w:rsidRPr="00327EBD">
              <w:rPr>
                <w:rStyle w:val="FontStyle20"/>
                <w:rFonts w:ascii="Times New Roman" w:hAnsi="Times New Roman" w:cs="Times New Roman"/>
                <w:sz w:val="24"/>
              </w:rPr>
              <w:t>работа (в акад. часах)</w:t>
            </w:r>
          </w:p>
        </w:tc>
        <w:tc>
          <w:tcPr>
            <w:tcW w:w="1172" w:type="pct"/>
            <w:vMerge w:val="restart"/>
            <w:vAlign w:val="center"/>
          </w:tcPr>
          <w:p w:rsidR="007F7F3D" w:rsidRPr="00C45CAB" w:rsidRDefault="007F7F3D" w:rsidP="00303846">
            <w:pPr>
              <w:pStyle w:val="Style8"/>
              <w:widowControl/>
              <w:ind w:left="-40"/>
              <w:jc w:val="center"/>
              <w:rPr>
                <w:rStyle w:val="FontStyle31"/>
                <w:rFonts w:ascii="Times New Roman" w:hAnsi="Times New Roman"/>
                <w:sz w:val="24"/>
                <w:highlight w:val="yellow"/>
              </w:rPr>
            </w:pPr>
            <w:r w:rsidRPr="00046622">
              <w:rPr>
                <w:rStyle w:val="FontStyle20"/>
                <w:rFonts w:ascii="Times New Roman" w:hAnsi="Times New Roman"/>
                <w:sz w:val="24"/>
              </w:rPr>
              <w:t xml:space="preserve">Вид самостоятельной </w:t>
            </w:r>
            <w:r w:rsidRPr="00046622">
              <w:rPr>
                <w:rStyle w:val="FontStyle20"/>
                <w:rFonts w:ascii="Times New Roman" w:hAnsi="Times New Roman"/>
                <w:sz w:val="24"/>
              </w:rPr>
              <w:br/>
              <w:t>работы</w:t>
            </w:r>
          </w:p>
        </w:tc>
        <w:tc>
          <w:tcPr>
            <w:tcW w:w="951" w:type="pct"/>
            <w:vMerge w:val="restart"/>
            <w:vAlign w:val="center"/>
          </w:tcPr>
          <w:p w:rsidR="007F7F3D" w:rsidRPr="00C17915" w:rsidRDefault="007F7F3D" w:rsidP="00303846">
            <w:pPr>
              <w:pStyle w:val="Style8"/>
              <w:widowControl/>
              <w:ind w:left="-40"/>
              <w:jc w:val="center"/>
              <w:rPr>
                <w:rStyle w:val="FontStyle32"/>
                <w:rFonts w:cs="Georgia"/>
                <w:i w:val="0"/>
                <w:iCs w:val="0"/>
                <w:sz w:val="24"/>
              </w:rPr>
            </w:pPr>
            <w:r w:rsidRPr="00046622">
              <w:rPr>
                <w:rStyle w:val="FontStyle31"/>
                <w:rFonts w:ascii="Times New Roman" w:hAnsi="Times New Roman"/>
                <w:sz w:val="24"/>
              </w:rPr>
              <w:t xml:space="preserve">Форма текущего контроля успеваемости и </w:t>
            </w:r>
            <w:r w:rsidRPr="00046622">
              <w:rPr>
                <w:rStyle w:val="FontStyle31"/>
                <w:rFonts w:ascii="Times New Roman" w:hAnsi="Times New Roman"/>
                <w:sz w:val="24"/>
              </w:rPr>
              <w:br/>
              <w:t>промежуточной аттестации</w:t>
            </w:r>
          </w:p>
        </w:tc>
        <w:tc>
          <w:tcPr>
            <w:tcW w:w="346" w:type="pct"/>
            <w:vMerge w:val="restart"/>
            <w:textDirection w:val="btLr"/>
            <w:vAlign w:val="center"/>
          </w:tcPr>
          <w:p w:rsidR="007F7F3D" w:rsidRPr="00C17915" w:rsidRDefault="007F7F3D" w:rsidP="00303846">
            <w:pPr>
              <w:pStyle w:val="Style8"/>
              <w:widowControl/>
              <w:ind w:left="-40" w:right="113"/>
              <w:jc w:val="center"/>
              <w:rPr>
                <w:rStyle w:val="FontStyle31"/>
                <w:rFonts w:ascii="Times New Roman" w:hAnsi="Times New Roman"/>
                <w:sz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7F7F3D" w:rsidRPr="00C17915" w:rsidTr="00927F9D">
        <w:trPr>
          <w:cantSplit/>
          <w:trHeight w:val="1134"/>
          <w:tblHeader/>
        </w:trPr>
        <w:tc>
          <w:tcPr>
            <w:tcW w:w="1401" w:type="pct"/>
            <w:vMerge/>
          </w:tcPr>
          <w:p w:rsidR="007F7F3D" w:rsidRPr="00C17915" w:rsidRDefault="007F7F3D" w:rsidP="00303846">
            <w:pPr>
              <w:pStyle w:val="Style14"/>
              <w:widowControl/>
              <w:jc w:val="center"/>
            </w:pPr>
          </w:p>
        </w:tc>
        <w:tc>
          <w:tcPr>
            <w:tcW w:w="162" w:type="pct"/>
            <w:vMerge/>
          </w:tcPr>
          <w:p w:rsidR="007F7F3D" w:rsidRPr="00C17915" w:rsidRDefault="007F7F3D" w:rsidP="00303846">
            <w:pPr>
              <w:pStyle w:val="Style14"/>
              <w:widowControl/>
              <w:jc w:val="center"/>
            </w:pPr>
          </w:p>
        </w:tc>
        <w:tc>
          <w:tcPr>
            <w:tcW w:w="170" w:type="pct"/>
            <w:textDirection w:val="btLr"/>
            <w:vAlign w:val="center"/>
          </w:tcPr>
          <w:p w:rsidR="007F7F3D" w:rsidRPr="00D7099A" w:rsidRDefault="007F7F3D" w:rsidP="00303846">
            <w:pPr>
              <w:pStyle w:val="Style14"/>
              <w:widowControl/>
              <w:jc w:val="center"/>
              <w:rPr>
                <w:rFonts w:ascii="Times New Roman" w:hAnsi="Times New Roman" w:cs="Times New Roman"/>
                <w:sz w:val="24"/>
              </w:rPr>
            </w:pPr>
            <w:r w:rsidRPr="00D7099A">
              <w:rPr>
                <w:rFonts w:ascii="Times New Roman" w:hAnsi="Times New Roman" w:cs="Times New Roman"/>
                <w:sz w:val="24"/>
              </w:rPr>
              <w:t>лекции</w:t>
            </w:r>
          </w:p>
        </w:tc>
        <w:tc>
          <w:tcPr>
            <w:tcW w:w="263" w:type="pct"/>
            <w:textDirection w:val="btLr"/>
            <w:vAlign w:val="center"/>
          </w:tcPr>
          <w:p w:rsidR="007F7F3D" w:rsidRPr="00D7099A" w:rsidRDefault="007F7F3D" w:rsidP="00303846">
            <w:pPr>
              <w:pStyle w:val="Style14"/>
              <w:widowControl/>
              <w:jc w:val="center"/>
              <w:rPr>
                <w:rFonts w:ascii="Times New Roman" w:hAnsi="Times New Roman" w:cs="Times New Roman"/>
                <w:sz w:val="24"/>
              </w:rPr>
            </w:pPr>
            <w:proofErr w:type="spellStart"/>
            <w:r w:rsidRPr="00D7099A">
              <w:rPr>
                <w:rFonts w:ascii="Times New Roman" w:hAnsi="Times New Roman" w:cs="Times New Roman"/>
                <w:sz w:val="24"/>
              </w:rPr>
              <w:t>лаборат</w:t>
            </w:r>
            <w:proofErr w:type="spellEnd"/>
            <w:r w:rsidRPr="00D7099A">
              <w:rPr>
                <w:rFonts w:ascii="Times New Roman" w:hAnsi="Times New Roman" w:cs="Times New Roman"/>
                <w:sz w:val="24"/>
              </w:rPr>
              <w:t>.</w:t>
            </w:r>
          </w:p>
          <w:p w:rsidR="007F7F3D" w:rsidRPr="00D7099A" w:rsidRDefault="007F7F3D" w:rsidP="00303846">
            <w:pPr>
              <w:pStyle w:val="Style14"/>
              <w:widowControl/>
              <w:jc w:val="center"/>
              <w:rPr>
                <w:rFonts w:ascii="Times New Roman" w:hAnsi="Times New Roman" w:cs="Times New Roman"/>
                <w:sz w:val="24"/>
              </w:rPr>
            </w:pPr>
            <w:r w:rsidRPr="00D7099A">
              <w:rPr>
                <w:rFonts w:ascii="Times New Roman" w:hAnsi="Times New Roman" w:cs="Times New Roman"/>
                <w:sz w:val="24"/>
              </w:rPr>
              <w:t>занятия</w:t>
            </w:r>
          </w:p>
        </w:tc>
        <w:tc>
          <w:tcPr>
            <w:tcW w:w="321" w:type="pct"/>
            <w:textDirection w:val="btLr"/>
            <w:vAlign w:val="center"/>
          </w:tcPr>
          <w:p w:rsidR="007F7F3D" w:rsidRPr="00D7099A" w:rsidRDefault="007F7F3D" w:rsidP="00303846">
            <w:pPr>
              <w:pStyle w:val="Style14"/>
              <w:widowControl/>
              <w:jc w:val="center"/>
              <w:rPr>
                <w:rFonts w:ascii="Times New Roman" w:hAnsi="Times New Roman" w:cs="Times New Roman"/>
                <w:sz w:val="24"/>
              </w:rPr>
            </w:pPr>
            <w:proofErr w:type="spellStart"/>
            <w:r w:rsidRPr="00D7099A">
              <w:rPr>
                <w:rFonts w:ascii="Times New Roman" w:hAnsi="Times New Roman" w:cs="Times New Roman"/>
                <w:sz w:val="24"/>
              </w:rPr>
              <w:t>практич</w:t>
            </w:r>
            <w:proofErr w:type="spellEnd"/>
            <w:r w:rsidRPr="00D7099A">
              <w:rPr>
                <w:rFonts w:ascii="Times New Roman" w:hAnsi="Times New Roman" w:cs="Times New Roman"/>
                <w:sz w:val="24"/>
              </w:rPr>
              <w:t>. занятия</w:t>
            </w:r>
          </w:p>
        </w:tc>
        <w:tc>
          <w:tcPr>
            <w:tcW w:w="213" w:type="pct"/>
            <w:vMerge/>
            <w:textDirection w:val="btLr"/>
          </w:tcPr>
          <w:p w:rsidR="007F7F3D" w:rsidRPr="00C45CAB" w:rsidRDefault="007F7F3D" w:rsidP="00303846">
            <w:pPr>
              <w:pStyle w:val="Style14"/>
              <w:widowControl/>
              <w:jc w:val="center"/>
              <w:rPr>
                <w:highlight w:val="yellow"/>
              </w:rPr>
            </w:pPr>
          </w:p>
        </w:tc>
        <w:tc>
          <w:tcPr>
            <w:tcW w:w="1172" w:type="pct"/>
            <w:vMerge/>
            <w:textDirection w:val="btLr"/>
          </w:tcPr>
          <w:p w:rsidR="007F7F3D" w:rsidRPr="00C45CAB" w:rsidRDefault="007F7F3D" w:rsidP="00303846">
            <w:pPr>
              <w:pStyle w:val="Style14"/>
              <w:widowControl/>
              <w:jc w:val="center"/>
              <w:rPr>
                <w:highlight w:val="yellow"/>
              </w:rPr>
            </w:pPr>
          </w:p>
        </w:tc>
        <w:tc>
          <w:tcPr>
            <w:tcW w:w="951" w:type="pct"/>
            <w:vMerge/>
            <w:textDirection w:val="btLr"/>
            <w:vAlign w:val="center"/>
          </w:tcPr>
          <w:p w:rsidR="007F7F3D" w:rsidRPr="00C17915" w:rsidRDefault="007F7F3D" w:rsidP="00303846">
            <w:pPr>
              <w:pStyle w:val="Style14"/>
              <w:widowControl/>
              <w:jc w:val="center"/>
            </w:pPr>
          </w:p>
        </w:tc>
        <w:tc>
          <w:tcPr>
            <w:tcW w:w="346" w:type="pct"/>
            <w:vMerge/>
            <w:textDirection w:val="btLr"/>
          </w:tcPr>
          <w:p w:rsidR="007F7F3D" w:rsidRPr="00C17915" w:rsidRDefault="007F7F3D" w:rsidP="00303846">
            <w:pPr>
              <w:pStyle w:val="Style14"/>
              <w:widowControl/>
              <w:jc w:val="center"/>
            </w:pPr>
          </w:p>
        </w:tc>
      </w:tr>
      <w:tr w:rsidR="00F412C1" w:rsidRPr="00C17915" w:rsidTr="00927F9D">
        <w:trPr>
          <w:trHeight w:val="504"/>
        </w:trPr>
        <w:tc>
          <w:tcPr>
            <w:tcW w:w="1401" w:type="pct"/>
          </w:tcPr>
          <w:p w:rsidR="00F412C1" w:rsidRDefault="00F412C1" w:rsidP="00F412C1">
            <w:pPr>
              <w:pStyle w:val="Style14"/>
              <w:widowControl/>
              <w:tabs>
                <w:tab w:val="left" w:pos="435"/>
              </w:tabs>
              <w:snapToGrid w:val="0"/>
              <w:jc w:val="both"/>
              <w:rPr>
                <w:rFonts w:ascii="Times New Roman" w:hAnsi="Times New Roman"/>
                <w:b/>
                <w:bCs/>
                <w:sz w:val="24"/>
              </w:rPr>
            </w:pPr>
            <w:r w:rsidRPr="00F35573">
              <w:rPr>
                <w:rFonts w:ascii="Times New Roman" w:hAnsi="Times New Roman"/>
                <w:b/>
                <w:bCs/>
                <w:sz w:val="24"/>
              </w:rPr>
              <w:t>1</w:t>
            </w:r>
            <w:r>
              <w:rPr>
                <w:rFonts w:ascii="Times New Roman" w:hAnsi="Times New Roman"/>
                <w:b/>
                <w:bCs/>
                <w:sz w:val="24"/>
              </w:rPr>
              <w:t>. Я и моя семья. Я и мое образование.</w:t>
            </w:r>
          </w:p>
        </w:tc>
        <w:tc>
          <w:tcPr>
            <w:tcW w:w="162" w:type="pct"/>
          </w:tcPr>
          <w:p w:rsidR="00F412C1" w:rsidRPr="00C17915" w:rsidRDefault="00F412C1" w:rsidP="00F412C1">
            <w:pPr>
              <w:pStyle w:val="Style14"/>
              <w:widowControl/>
              <w:jc w:val="center"/>
              <w:rPr>
                <w:color w:val="C00000"/>
              </w:rPr>
            </w:pPr>
          </w:p>
        </w:tc>
        <w:tc>
          <w:tcPr>
            <w:tcW w:w="170" w:type="pct"/>
          </w:tcPr>
          <w:p w:rsidR="00F412C1" w:rsidRPr="00C17915" w:rsidRDefault="00F412C1" w:rsidP="00F412C1">
            <w:pPr>
              <w:pStyle w:val="Style14"/>
              <w:widowControl/>
              <w:jc w:val="center"/>
              <w:rPr>
                <w:color w:val="C00000"/>
              </w:rPr>
            </w:pPr>
          </w:p>
        </w:tc>
        <w:tc>
          <w:tcPr>
            <w:tcW w:w="263" w:type="pct"/>
          </w:tcPr>
          <w:p w:rsidR="00F412C1" w:rsidRPr="002F66C5" w:rsidRDefault="00F412C1" w:rsidP="00F412C1">
            <w:pPr>
              <w:pStyle w:val="Style14"/>
              <w:widowControl/>
              <w:jc w:val="center"/>
              <w:rPr>
                <w:rFonts w:ascii="Times New Roman" w:hAnsi="Times New Roman" w:cs="Times New Roman"/>
                <w:sz w:val="24"/>
              </w:rPr>
            </w:pPr>
          </w:p>
        </w:tc>
        <w:tc>
          <w:tcPr>
            <w:tcW w:w="321" w:type="pct"/>
          </w:tcPr>
          <w:p w:rsidR="00F412C1" w:rsidRPr="002F66C5" w:rsidRDefault="00F412C1" w:rsidP="00F412C1">
            <w:pPr>
              <w:pStyle w:val="Style14"/>
              <w:widowControl/>
              <w:jc w:val="center"/>
              <w:rPr>
                <w:rFonts w:ascii="Times New Roman" w:hAnsi="Times New Roman" w:cs="Times New Roman"/>
                <w:sz w:val="24"/>
              </w:rPr>
            </w:pPr>
          </w:p>
        </w:tc>
        <w:tc>
          <w:tcPr>
            <w:tcW w:w="213" w:type="pct"/>
          </w:tcPr>
          <w:p w:rsidR="00F412C1" w:rsidRPr="002F66C5" w:rsidRDefault="00F412C1" w:rsidP="00F412C1">
            <w:pPr>
              <w:pStyle w:val="Style14"/>
              <w:widowControl/>
              <w:jc w:val="center"/>
              <w:rPr>
                <w:rFonts w:ascii="Times New Roman" w:hAnsi="Times New Roman" w:cs="Times New Roman"/>
                <w:sz w:val="24"/>
                <w:highlight w:val="yellow"/>
              </w:rPr>
            </w:pPr>
          </w:p>
        </w:tc>
        <w:tc>
          <w:tcPr>
            <w:tcW w:w="1172" w:type="pct"/>
          </w:tcPr>
          <w:p w:rsidR="00F412C1" w:rsidRPr="00C45CAB" w:rsidRDefault="00F412C1" w:rsidP="00F412C1">
            <w:pPr>
              <w:pStyle w:val="Style14"/>
              <w:widowControl/>
              <w:rPr>
                <w:color w:val="C00000"/>
                <w:highlight w:val="yellow"/>
              </w:rPr>
            </w:pPr>
          </w:p>
        </w:tc>
        <w:tc>
          <w:tcPr>
            <w:tcW w:w="951" w:type="pct"/>
          </w:tcPr>
          <w:p w:rsidR="00F412C1" w:rsidRPr="00C17915" w:rsidRDefault="00F412C1" w:rsidP="00F412C1">
            <w:pPr>
              <w:pStyle w:val="Style14"/>
              <w:widowControl/>
              <w:rPr>
                <w:color w:val="C00000"/>
              </w:rPr>
            </w:pPr>
          </w:p>
        </w:tc>
        <w:tc>
          <w:tcPr>
            <w:tcW w:w="346" w:type="pct"/>
          </w:tcPr>
          <w:p w:rsidR="00F412C1" w:rsidRPr="00C17915" w:rsidRDefault="00F412C1" w:rsidP="00F412C1">
            <w:pPr>
              <w:pStyle w:val="Style14"/>
              <w:widowControl/>
            </w:pPr>
          </w:p>
        </w:tc>
      </w:tr>
      <w:tr w:rsidR="0025755B" w:rsidRPr="00C17915" w:rsidTr="00927F9D">
        <w:trPr>
          <w:trHeight w:val="422"/>
        </w:trPr>
        <w:tc>
          <w:tcPr>
            <w:tcW w:w="1401" w:type="pct"/>
          </w:tcPr>
          <w:p w:rsidR="0025755B" w:rsidRDefault="0025755B" w:rsidP="00D1300E">
            <w:pPr>
              <w:pStyle w:val="Style14"/>
              <w:widowControl/>
              <w:numPr>
                <w:ilvl w:val="1"/>
                <w:numId w:val="15"/>
              </w:numPr>
              <w:snapToGrid w:val="0"/>
              <w:jc w:val="both"/>
              <w:rPr>
                <w:rFonts w:ascii="Times New Roman" w:hAnsi="Times New Roman"/>
                <w:sz w:val="24"/>
              </w:rPr>
            </w:pPr>
            <w:r>
              <w:rPr>
                <w:rFonts w:ascii="Times New Roman" w:hAnsi="Times New Roman"/>
                <w:sz w:val="24"/>
              </w:rPr>
              <w:t xml:space="preserve">Человек. Его внешность и характер. </w:t>
            </w:r>
          </w:p>
        </w:tc>
        <w:tc>
          <w:tcPr>
            <w:tcW w:w="162" w:type="pct"/>
          </w:tcPr>
          <w:p w:rsidR="0025755B" w:rsidRPr="00303846" w:rsidRDefault="0025755B" w:rsidP="0025755B">
            <w:pPr>
              <w:pStyle w:val="Style14"/>
              <w:widowControl/>
              <w:jc w:val="center"/>
              <w:rPr>
                <w:rFonts w:ascii="Times New Roman" w:hAnsi="Times New Roman" w:cs="Times New Roman"/>
                <w:color w:val="C00000"/>
                <w:sz w:val="24"/>
              </w:rPr>
            </w:pPr>
            <w:r w:rsidRPr="00303846">
              <w:rPr>
                <w:rFonts w:ascii="Times New Roman" w:hAnsi="Times New Roman" w:cs="Times New Roman"/>
                <w:sz w:val="24"/>
              </w:rPr>
              <w:t>1</w:t>
            </w:r>
          </w:p>
        </w:tc>
        <w:tc>
          <w:tcPr>
            <w:tcW w:w="170" w:type="pct"/>
          </w:tcPr>
          <w:p w:rsidR="0025755B" w:rsidRPr="00C17915" w:rsidRDefault="0025755B" w:rsidP="0025755B">
            <w:pPr>
              <w:pStyle w:val="Style14"/>
              <w:widowControl/>
              <w:jc w:val="center"/>
              <w:rPr>
                <w:color w:val="C00000"/>
              </w:rPr>
            </w:pPr>
          </w:p>
        </w:tc>
        <w:tc>
          <w:tcPr>
            <w:tcW w:w="263" w:type="pct"/>
          </w:tcPr>
          <w:p w:rsidR="0025755B" w:rsidRPr="002F66C5" w:rsidRDefault="0025755B" w:rsidP="0025755B">
            <w:pPr>
              <w:pStyle w:val="Style14"/>
              <w:widowControl/>
              <w:jc w:val="center"/>
              <w:rPr>
                <w:rFonts w:ascii="Times New Roman" w:hAnsi="Times New Roman" w:cs="Times New Roman"/>
                <w:sz w:val="24"/>
              </w:rPr>
            </w:pPr>
          </w:p>
        </w:tc>
        <w:tc>
          <w:tcPr>
            <w:tcW w:w="321" w:type="pct"/>
            <w:shd w:val="clear" w:color="auto" w:fill="auto"/>
          </w:tcPr>
          <w:p w:rsidR="0025755B" w:rsidRPr="00254339" w:rsidRDefault="0025755B" w:rsidP="0025755B">
            <w:pPr>
              <w:pStyle w:val="Style14"/>
              <w:widowControl/>
              <w:jc w:val="center"/>
              <w:rPr>
                <w:rFonts w:ascii="Times New Roman" w:hAnsi="Times New Roman" w:cs="Times New Roman"/>
                <w:sz w:val="24"/>
              </w:rPr>
            </w:pPr>
            <w:r>
              <w:rPr>
                <w:rFonts w:ascii="Times New Roman" w:hAnsi="Times New Roman" w:cs="Times New Roman"/>
                <w:sz w:val="24"/>
              </w:rPr>
              <w:t>6</w:t>
            </w:r>
            <w:r w:rsidRPr="00254339">
              <w:rPr>
                <w:rFonts w:ascii="Times New Roman" w:hAnsi="Times New Roman" w:cs="Times New Roman"/>
                <w:sz w:val="24"/>
              </w:rPr>
              <w:t>/5И</w:t>
            </w:r>
          </w:p>
        </w:tc>
        <w:tc>
          <w:tcPr>
            <w:tcW w:w="213" w:type="pct"/>
            <w:shd w:val="clear" w:color="auto" w:fill="auto"/>
          </w:tcPr>
          <w:p w:rsidR="0025755B" w:rsidRPr="00254339" w:rsidRDefault="0025755B" w:rsidP="0025755B">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72" w:type="pct"/>
          </w:tcPr>
          <w:p w:rsidR="0025755B" w:rsidRPr="00F12870" w:rsidRDefault="0025755B" w:rsidP="0025755B">
            <w:pPr>
              <w:pStyle w:val="a9"/>
              <w:tabs>
                <w:tab w:val="left" w:pos="332"/>
              </w:tabs>
              <w:snapToGrid w:val="0"/>
              <w:rPr>
                <w:rStyle w:val="FontStyle31"/>
                <w:rFonts w:ascii="Times New Roman" w:hAnsi="Times New Roman" w:cs="Times New Roman"/>
                <w:color w:val="C00000"/>
                <w:sz w:val="24"/>
                <w:szCs w:val="24"/>
                <w:highlight w:val="yellow"/>
              </w:rPr>
            </w:pPr>
            <w:r w:rsidRPr="00F12870">
              <w:rPr>
                <w:rFonts w:ascii="Times New Roman" w:hAnsi="Times New Roman" w:cs="Times New Roman"/>
              </w:rPr>
              <w:t>подготовка к практическому занятию</w:t>
            </w:r>
          </w:p>
        </w:tc>
        <w:tc>
          <w:tcPr>
            <w:tcW w:w="951" w:type="pct"/>
          </w:tcPr>
          <w:p w:rsidR="0025755B" w:rsidRDefault="0025755B" w:rsidP="0025755B">
            <w:pPr>
              <w:widowControl/>
              <w:snapToGrid w:val="0"/>
              <w:jc w:val="center"/>
              <w:rPr>
                <w:rStyle w:val="FontStyle31"/>
                <w:rFonts w:ascii="Times New Roman" w:hAnsi="Times New Roman"/>
                <w:sz w:val="24"/>
              </w:rPr>
            </w:pPr>
            <w:r>
              <w:rPr>
                <w:rStyle w:val="FontStyle31"/>
                <w:rFonts w:ascii="Times New Roman" w:hAnsi="Times New Roman"/>
                <w:sz w:val="24"/>
              </w:rPr>
              <w:t xml:space="preserve">устный ответ на лабораторном занятии </w:t>
            </w:r>
          </w:p>
          <w:p w:rsidR="0025755B" w:rsidRPr="00F4214D" w:rsidRDefault="0025755B" w:rsidP="0025755B">
            <w:pPr>
              <w:widowControl/>
              <w:snapToGrid w:val="0"/>
              <w:rPr>
                <w:rFonts w:ascii="Times New Roman" w:hAnsi="Times New Roman" w:cs="Times New Roman"/>
                <w:color w:val="000000"/>
              </w:rPr>
            </w:pPr>
          </w:p>
        </w:tc>
        <w:tc>
          <w:tcPr>
            <w:tcW w:w="346" w:type="pct"/>
          </w:tcPr>
          <w:p w:rsidR="0025755B" w:rsidRDefault="0025755B" w:rsidP="0025755B">
            <w:pPr>
              <w:widowControl/>
              <w:snapToGrid w:val="0"/>
              <w:jc w:val="both"/>
              <w:rPr>
                <w:rFonts w:ascii="Times New Roman" w:hAnsi="Times New Roman"/>
                <w:sz w:val="24"/>
              </w:rPr>
            </w:pPr>
            <w:r>
              <w:rPr>
                <w:rFonts w:ascii="Times New Roman" w:hAnsi="Times New Roman"/>
                <w:sz w:val="24"/>
              </w:rPr>
              <w:t>ОК-4 (</w:t>
            </w:r>
            <w:proofErr w:type="spellStart"/>
            <w:r>
              <w:rPr>
                <w:rFonts w:ascii="Times New Roman" w:hAnsi="Times New Roman"/>
                <w:sz w:val="24"/>
              </w:rPr>
              <w:t>зув</w:t>
            </w:r>
            <w:proofErr w:type="spellEnd"/>
            <w:r>
              <w:rPr>
                <w:rFonts w:ascii="Times New Roman" w:hAnsi="Times New Roman"/>
                <w:sz w:val="24"/>
              </w:rPr>
              <w:t>)</w:t>
            </w:r>
          </w:p>
          <w:p w:rsidR="0025755B" w:rsidRDefault="0025755B" w:rsidP="0025755B">
            <w:pPr>
              <w:widowControl/>
              <w:snapToGrid w:val="0"/>
              <w:jc w:val="both"/>
              <w:rPr>
                <w:rFonts w:ascii="Times New Roman" w:hAnsi="Times New Roman"/>
                <w:sz w:val="24"/>
              </w:rPr>
            </w:pPr>
          </w:p>
        </w:tc>
      </w:tr>
      <w:tr w:rsidR="0025755B" w:rsidRPr="00C17915" w:rsidTr="00927F9D">
        <w:trPr>
          <w:trHeight w:val="422"/>
        </w:trPr>
        <w:tc>
          <w:tcPr>
            <w:tcW w:w="1401" w:type="pct"/>
          </w:tcPr>
          <w:p w:rsidR="0025755B" w:rsidRDefault="0025755B" w:rsidP="0025755B">
            <w:pPr>
              <w:snapToGrid w:val="0"/>
              <w:jc w:val="both"/>
              <w:rPr>
                <w:rFonts w:ascii="Times New Roman" w:hAnsi="Times New Roman"/>
                <w:sz w:val="24"/>
              </w:rPr>
            </w:pPr>
            <w:r>
              <w:rPr>
                <w:rFonts w:ascii="Times New Roman" w:hAnsi="Times New Roman"/>
                <w:sz w:val="24"/>
              </w:rPr>
              <w:t xml:space="preserve">1.2 Я и моя семья. Семейные традиции, уклад жизни. </w:t>
            </w:r>
          </w:p>
        </w:tc>
        <w:tc>
          <w:tcPr>
            <w:tcW w:w="162" w:type="pct"/>
          </w:tcPr>
          <w:p w:rsidR="0025755B" w:rsidRPr="00303846" w:rsidRDefault="0025755B" w:rsidP="0025755B">
            <w:pPr>
              <w:pStyle w:val="Style14"/>
              <w:widowControl/>
              <w:jc w:val="center"/>
              <w:rPr>
                <w:rFonts w:ascii="Times New Roman" w:hAnsi="Times New Roman" w:cs="Times New Roman"/>
                <w:sz w:val="24"/>
              </w:rPr>
            </w:pPr>
            <w:r w:rsidRPr="00303846">
              <w:rPr>
                <w:rFonts w:ascii="Times New Roman" w:hAnsi="Times New Roman" w:cs="Times New Roman"/>
                <w:sz w:val="24"/>
              </w:rPr>
              <w:t>1</w:t>
            </w:r>
          </w:p>
        </w:tc>
        <w:tc>
          <w:tcPr>
            <w:tcW w:w="170" w:type="pct"/>
          </w:tcPr>
          <w:p w:rsidR="0025755B" w:rsidRPr="00C17915" w:rsidRDefault="0025755B" w:rsidP="0025755B">
            <w:pPr>
              <w:pStyle w:val="Style14"/>
              <w:widowControl/>
              <w:jc w:val="center"/>
              <w:rPr>
                <w:color w:val="C00000"/>
              </w:rPr>
            </w:pPr>
          </w:p>
        </w:tc>
        <w:tc>
          <w:tcPr>
            <w:tcW w:w="263" w:type="pct"/>
          </w:tcPr>
          <w:p w:rsidR="0025755B" w:rsidRPr="002F66C5" w:rsidRDefault="0025755B" w:rsidP="0025755B">
            <w:pPr>
              <w:pStyle w:val="Style14"/>
              <w:widowControl/>
              <w:jc w:val="center"/>
              <w:rPr>
                <w:rFonts w:ascii="Times New Roman" w:hAnsi="Times New Roman" w:cs="Times New Roman"/>
                <w:sz w:val="24"/>
              </w:rPr>
            </w:pPr>
          </w:p>
        </w:tc>
        <w:tc>
          <w:tcPr>
            <w:tcW w:w="321" w:type="pct"/>
            <w:shd w:val="clear" w:color="auto" w:fill="auto"/>
          </w:tcPr>
          <w:p w:rsidR="0025755B" w:rsidRPr="00254339" w:rsidRDefault="0025755B" w:rsidP="0025755B">
            <w:pPr>
              <w:pStyle w:val="Style14"/>
              <w:widowControl/>
              <w:jc w:val="center"/>
              <w:rPr>
                <w:rFonts w:ascii="Times New Roman" w:hAnsi="Times New Roman" w:cs="Times New Roman"/>
                <w:sz w:val="24"/>
              </w:rPr>
            </w:pPr>
            <w:r>
              <w:rPr>
                <w:rFonts w:ascii="Times New Roman" w:hAnsi="Times New Roman" w:cs="Times New Roman"/>
                <w:sz w:val="24"/>
              </w:rPr>
              <w:t>8</w:t>
            </w:r>
          </w:p>
        </w:tc>
        <w:tc>
          <w:tcPr>
            <w:tcW w:w="213" w:type="pct"/>
            <w:shd w:val="clear" w:color="auto" w:fill="auto"/>
          </w:tcPr>
          <w:p w:rsidR="0025755B" w:rsidRPr="00254339" w:rsidRDefault="0025755B" w:rsidP="0025755B">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r w:rsidRPr="00254339">
              <w:rPr>
                <w:rStyle w:val="FontStyle31"/>
                <w:rFonts w:ascii="Times New Roman" w:hAnsi="Times New Roman" w:cs="Times New Roman"/>
                <w:sz w:val="24"/>
                <w:szCs w:val="24"/>
              </w:rPr>
              <w:t>,9</w:t>
            </w:r>
          </w:p>
        </w:tc>
        <w:tc>
          <w:tcPr>
            <w:tcW w:w="1172" w:type="pct"/>
          </w:tcPr>
          <w:p w:rsidR="0025755B" w:rsidRPr="00D7099A" w:rsidRDefault="0025755B" w:rsidP="0025755B">
            <w:pPr>
              <w:pStyle w:val="Style14"/>
              <w:widowControl/>
              <w:rPr>
                <w:rStyle w:val="FontStyle31"/>
                <w:rFonts w:ascii="Times New Roman" w:hAnsi="Times New Roman" w:cs="Times New Roman"/>
                <w:color w:val="C00000"/>
                <w:sz w:val="24"/>
                <w:highlight w:val="yellow"/>
              </w:rPr>
            </w:pPr>
            <w:r>
              <w:rPr>
                <w:rStyle w:val="FontStyle31"/>
                <w:rFonts w:ascii="Times New Roman" w:hAnsi="Times New Roman"/>
                <w:color w:val="000000"/>
                <w:sz w:val="24"/>
              </w:rPr>
              <w:t>подготовка ситуации по теме</w:t>
            </w:r>
          </w:p>
        </w:tc>
        <w:tc>
          <w:tcPr>
            <w:tcW w:w="951" w:type="pct"/>
          </w:tcPr>
          <w:p w:rsidR="0025755B" w:rsidRPr="00D7099A" w:rsidRDefault="0025755B" w:rsidP="0025755B">
            <w:pPr>
              <w:pStyle w:val="Style14"/>
              <w:widowControl/>
              <w:rPr>
                <w:rFonts w:ascii="Times New Roman" w:hAnsi="Times New Roman" w:cs="Times New Roman"/>
                <w:color w:val="C00000"/>
              </w:rPr>
            </w:pPr>
            <w:r>
              <w:rPr>
                <w:rStyle w:val="FontStyle31"/>
                <w:rFonts w:ascii="Times New Roman" w:hAnsi="Times New Roman" w:cs="Times New Roman"/>
                <w:sz w:val="24"/>
              </w:rPr>
              <w:t>п</w:t>
            </w:r>
            <w:r w:rsidRPr="00D7099A">
              <w:rPr>
                <w:rStyle w:val="FontStyle31"/>
                <w:rFonts w:ascii="Times New Roman" w:hAnsi="Times New Roman" w:cs="Times New Roman"/>
                <w:sz w:val="24"/>
              </w:rPr>
              <w:t>роверка индивидуальных заданий</w:t>
            </w:r>
          </w:p>
        </w:tc>
        <w:tc>
          <w:tcPr>
            <w:tcW w:w="346" w:type="pct"/>
          </w:tcPr>
          <w:p w:rsidR="0025755B" w:rsidRDefault="0025755B" w:rsidP="0025755B">
            <w:pPr>
              <w:widowControl/>
              <w:snapToGrid w:val="0"/>
              <w:jc w:val="both"/>
              <w:rPr>
                <w:rFonts w:ascii="Times New Roman" w:hAnsi="Times New Roman"/>
                <w:sz w:val="24"/>
              </w:rPr>
            </w:pPr>
            <w:r>
              <w:rPr>
                <w:rFonts w:ascii="Times New Roman" w:hAnsi="Times New Roman"/>
                <w:sz w:val="24"/>
              </w:rPr>
              <w:t>ОК-4 (</w:t>
            </w:r>
            <w:proofErr w:type="spellStart"/>
            <w:r>
              <w:rPr>
                <w:rFonts w:ascii="Times New Roman" w:hAnsi="Times New Roman"/>
                <w:sz w:val="24"/>
              </w:rPr>
              <w:t>зув</w:t>
            </w:r>
            <w:proofErr w:type="spellEnd"/>
            <w:r>
              <w:rPr>
                <w:rFonts w:ascii="Times New Roman" w:hAnsi="Times New Roman"/>
                <w:sz w:val="24"/>
              </w:rPr>
              <w:t>)</w:t>
            </w:r>
          </w:p>
          <w:p w:rsidR="0025755B" w:rsidRPr="00C17915" w:rsidRDefault="0025755B" w:rsidP="0025755B">
            <w:pPr>
              <w:pStyle w:val="Style14"/>
              <w:widowControl/>
              <w:rPr>
                <w:rStyle w:val="FontStyle31"/>
                <w:rFonts w:ascii="Times New Roman" w:hAnsi="Times New Roman"/>
                <w:sz w:val="24"/>
              </w:rPr>
            </w:pPr>
          </w:p>
        </w:tc>
      </w:tr>
      <w:tr w:rsidR="0025755B" w:rsidRPr="00C17915" w:rsidTr="00927F9D">
        <w:trPr>
          <w:trHeight w:val="422"/>
        </w:trPr>
        <w:tc>
          <w:tcPr>
            <w:tcW w:w="1401" w:type="pct"/>
          </w:tcPr>
          <w:p w:rsidR="0025755B" w:rsidRDefault="0025755B" w:rsidP="0025755B">
            <w:pPr>
              <w:pStyle w:val="af7"/>
              <w:tabs>
                <w:tab w:val="center" w:pos="2611"/>
              </w:tabs>
              <w:snapToGrid w:val="0"/>
              <w:jc w:val="both"/>
              <w:rPr>
                <w:rFonts w:ascii="Times New Roman" w:hAnsi="Times New Roman"/>
                <w:sz w:val="24"/>
                <w:szCs w:val="24"/>
              </w:rPr>
            </w:pPr>
            <w:r>
              <w:rPr>
                <w:rFonts w:ascii="Times New Roman" w:hAnsi="Times New Roman"/>
                <w:sz w:val="24"/>
                <w:szCs w:val="24"/>
              </w:rPr>
              <w:t>1.3. Еда. Покупки. Мои увлечения</w:t>
            </w:r>
          </w:p>
        </w:tc>
        <w:tc>
          <w:tcPr>
            <w:tcW w:w="162" w:type="pct"/>
          </w:tcPr>
          <w:p w:rsidR="0025755B" w:rsidRPr="00303846" w:rsidRDefault="0025755B" w:rsidP="0025755B">
            <w:pPr>
              <w:pStyle w:val="Style14"/>
              <w:widowControl/>
              <w:jc w:val="center"/>
              <w:rPr>
                <w:rFonts w:ascii="Times New Roman" w:hAnsi="Times New Roman" w:cs="Times New Roman"/>
                <w:sz w:val="24"/>
              </w:rPr>
            </w:pPr>
            <w:r w:rsidRPr="00303846">
              <w:rPr>
                <w:rFonts w:ascii="Times New Roman" w:hAnsi="Times New Roman" w:cs="Times New Roman"/>
                <w:sz w:val="24"/>
              </w:rPr>
              <w:t>1</w:t>
            </w:r>
          </w:p>
        </w:tc>
        <w:tc>
          <w:tcPr>
            <w:tcW w:w="170" w:type="pct"/>
          </w:tcPr>
          <w:p w:rsidR="0025755B" w:rsidRPr="00C17915" w:rsidRDefault="0025755B" w:rsidP="0025755B">
            <w:pPr>
              <w:pStyle w:val="Style14"/>
              <w:widowControl/>
              <w:jc w:val="center"/>
              <w:rPr>
                <w:color w:val="C00000"/>
              </w:rPr>
            </w:pPr>
          </w:p>
        </w:tc>
        <w:tc>
          <w:tcPr>
            <w:tcW w:w="263" w:type="pct"/>
          </w:tcPr>
          <w:p w:rsidR="0025755B" w:rsidRPr="002F66C5" w:rsidRDefault="0025755B" w:rsidP="0025755B">
            <w:pPr>
              <w:pStyle w:val="Style14"/>
              <w:widowControl/>
              <w:jc w:val="center"/>
              <w:rPr>
                <w:rFonts w:ascii="Times New Roman" w:hAnsi="Times New Roman" w:cs="Times New Roman"/>
                <w:sz w:val="24"/>
              </w:rPr>
            </w:pPr>
          </w:p>
        </w:tc>
        <w:tc>
          <w:tcPr>
            <w:tcW w:w="321" w:type="pct"/>
            <w:shd w:val="clear" w:color="auto" w:fill="auto"/>
          </w:tcPr>
          <w:p w:rsidR="0025755B" w:rsidRPr="00254339" w:rsidRDefault="0025755B" w:rsidP="0025755B">
            <w:pPr>
              <w:pStyle w:val="Style14"/>
              <w:widowControl/>
              <w:jc w:val="center"/>
              <w:rPr>
                <w:rFonts w:ascii="Times New Roman" w:hAnsi="Times New Roman" w:cs="Times New Roman"/>
                <w:sz w:val="24"/>
              </w:rPr>
            </w:pPr>
            <w:r>
              <w:rPr>
                <w:rFonts w:ascii="Times New Roman" w:hAnsi="Times New Roman" w:cs="Times New Roman"/>
                <w:sz w:val="24"/>
              </w:rPr>
              <w:t>8</w:t>
            </w:r>
          </w:p>
        </w:tc>
        <w:tc>
          <w:tcPr>
            <w:tcW w:w="213" w:type="pct"/>
            <w:shd w:val="clear" w:color="auto" w:fill="auto"/>
          </w:tcPr>
          <w:p w:rsidR="0025755B" w:rsidRPr="00254339" w:rsidRDefault="0025755B" w:rsidP="0025755B">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72" w:type="pct"/>
          </w:tcPr>
          <w:p w:rsidR="0025755B" w:rsidRDefault="0025755B" w:rsidP="0025755B">
            <w:pPr>
              <w:pStyle w:val="a9"/>
              <w:tabs>
                <w:tab w:val="left" w:pos="332"/>
              </w:tabs>
              <w:snapToGrid w:val="0"/>
              <w:rPr>
                <w:rFonts w:ascii="Times New Roman" w:hAnsi="Times New Roman"/>
              </w:rPr>
            </w:pPr>
            <w:r>
              <w:rPr>
                <w:rFonts w:ascii="Times New Roman" w:hAnsi="Times New Roman"/>
              </w:rPr>
              <w:t>работа над текстами, выполнение после текстовых упражнений.</w:t>
            </w:r>
          </w:p>
          <w:p w:rsidR="0025755B" w:rsidRDefault="0025755B" w:rsidP="0025755B">
            <w:pPr>
              <w:pStyle w:val="Style14"/>
              <w:widowControl/>
              <w:rPr>
                <w:rStyle w:val="FontStyle31"/>
                <w:rFonts w:ascii="Times New Roman" w:hAnsi="Times New Roman"/>
                <w:color w:val="000000"/>
                <w:sz w:val="24"/>
              </w:rPr>
            </w:pPr>
          </w:p>
        </w:tc>
        <w:tc>
          <w:tcPr>
            <w:tcW w:w="951" w:type="pct"/>
          </w:tcPr>
          <w:p w:rsidR="0025755B" w:rsidRPr="00F12870" w:rsidRDefault="0025755B" w:rsidP="0025755B">
            <w:pPr>
              <w:pStyle w:val="Style14"/>
              <w:widowControl/>
              <w:jc w:val="center"/>
              <w:rPr>
                <w:rStyle w:val="FontStyle31"/>
                <w:rFonts w:ascii="Times New Roman" w:hAnsi="Times New Roman" w:cs="Times New Roman"/>
                <w:sz w:val="24"/>
                <w:szCs w:val="24"/>
              </w:rPr>
            </w:pPr>
            <w:r w:rsidRPr="00F12870">
              <w:rPr>
                <w:rStyle w:val="FontStyle31"/>
                <w:rFonts w:ascii="Times New Roman" w:hAnsi="Times New Roman" w:cs="Times New Roman"/>
                <w:sz w:val="24"/>
                <w:szCs w:val="24"/>
              </w:rPr>
              <w:t>опрос</w:t>
            </w:r>
          </w:p>
        </w:tc>
        <w:tc>
          <w:tcPr>
            <w:tcW w:w="346" w:type="pct"/>
          </w:tcPr>
          <w:p w:rsidR="0025755B" w:rsidRDefault="0025755B" w:rsidP="0025755B">
            <w:r w:rsidRPr="00DF5260">
              <w:rPr>
                <w:rFonts w:ascii="Times New Roman" w:hAnsi="Times New Roman"/>
                <w:sz w:val="24"/>
              </w:rPr>
              <w:t>ОК-4 (</w:t>
            </w:r>
            <w:proofErr w:type="spellStart"/>
            <w:r w:rsidRPr="00DF5260">
              <w:rPr>
                <w:rFonts w:ascii="Times New Roman" w:hAnsi="Times New Roman"/>
                <w:sz w:val="24"/>
              </w:rPr>
              <w:t>зув</w:t>
            </w:r>
            <w:proofErr w:type="spellEnd"/>
            <w:r w:rsidRPr="00DF5260">
              <w:rPr>
                <w:rFonts w:ascii="Times New Roman" w:hAnsi="Times New Roman"/>
                <w:sz w:val="24"/>
              </w:rPr>
              <w:t>)</w:t>
            </w:r>
          </w:p>
        </w:tc>
      </w:tr>
      <w:tr w:rsidR="000D5C90" w:rsidRPr="00C17915" w:rsidTr="00927F9D">
        <w:trPr>
          <w:trHeight w:val="422"/>
        </w:trPr>
        <w:tc>
          <w:tcPr>
            <w:tcW w:w="1401" w:type="pct"/>
          </w:tcPr>
          <w:p w:rsidR="000D5C90" w:rsidRDefault="000D5C90" w:rsidP="000D5C90">
            <w:pPr>
              <w:pStyle w:val="af7"/>
              <w:snapToGrid w:val="0"/>
              <w:jc w:val="both"/>
              <w:rPr>
                <w:rFonts w:ascii="Times New Roman" w:hAnsi="Times New Roman"/>
                <w:sz w:val="24"/>
                <w:szCs w:val="24"/>
              </w:rPr>
            </w:pPr>
            <w:r>
              <w:rPr>
                <w:rFonts w:ascii="Times New Roman" w:hAnsi="Times New Roman"/>
                <w:sz w:val="24"/>
                <w:szCs w:val="24"/>
              </w:rPr>
              <w:t xml:space="preserve">1.4 Образование в России и за рубежом. </w:t>
            </w:r>
          </w:p>
        </w:tc>
        <w:tc>
          <w:tcPr>
            <w:tcW w:w="162" w:type="pct"/>
          </w:tcPr>
          <w:p w:rsidR="000D5C90" w:rsidRPr="004F745D" w:rsidRDefault="004F745D" w:rsidP="000D5C90">
            <w:pPr>
              <w:pStyle w:val="Style14"/>
              <w:widowControl/>
              <w:jc w:val="center"/>
              <w:rPr>
                <w:lang w:val="de-DE"/>
              </w:rPr>
            </w:pPr>
            <w:r>
              <w:rPr>
                <w:lang w:val="de-DE"/>
              </w:rPr>
              <w:t>2</w:t>
            </w:r>
          </w:p>
        </w:tc>
        <w:tc>
          <w:tcPr>
            <w:tcW w:w="170" w:type="pct"/>
          </w:tcPr>
          <w:p w:rsidR="000D5C90" w:rsidRPr="00C17915" w:rsidRDefault="000D5C90" w:rsidP="000D5C90">
            <w:pPr>
              <w:pStyle w:val="Style14"/>
              <w:widowControl/>
              <w:jc w:val="center"/>
              <w:rPr>
                <w:color w:val="C00000"/>
              </w:rPr>
            </w:pPr>
          </w:p>
        </w:tc>
        <w:tc>
          <w:tcPr>
            <w:tcW w:w="263" w:type="pct"/>
          </w:tcPr>
          <w:p w:rsidR="000D5C90" w:rsidRPr="002F66C5" w:rsidRDefault="000D5C90" w:rsidP="000D5C90">
            <w:pPr>
              <w:pStyle w:val="Style14"/>
              <w:widowControl/>
              <w:jc w:val="center"/>
              <w:rPr>
                <w:rFonts w:ascii="Times New Roman" w:hAnsi="Times New Roman" w:cs="Times New Roman"/>
                <w:sz w:val="24"/>
              </w:rPr>
            </w:pPr>
          </w:p>
        </w:tc>
        <w:tc>
          <w:tcPr>
            <w:tcW w:w="321" w:type="pct"/>
            <w:shd w:val="clear" w:color="auto" w:fill="auto"/>
          </w:tcPr>
          <w:p w:rsidR="000D5C90" w:rsidRPr="00254339" w:rsidRDefault="000D5C90" w:rsidP="000D5C90">
            <w:pPr>
              <w:pStyle w:val="Style14"/>
              <w:widowControl/>
              <w:jc w:val="center"/>
              <w:rPr>
                <w:rFonts w:ascii="Times New Roman" w:hAnsi="Times New Roman" w:cs="Times New Roman"/>
                <w:sz w:val="24"/>
              </w:rPr>
            </w:pPr>
            <w:r>
              <w:rPr>
                <w:rFonts w:ascii="Times New Roman" w:hAnsi="Times New Roman" w:cs="Times New Roman"/>
                <w:sz w:val="24"/>
              </w:rPr>
              <w:t>8</w:t>
            </w:r>
          </w:p>
        </w:tc>
        <w:tc>
          <w:tcPr>
            <w:tcW w:w="213" w:type="pct"/>
            <w:shd w:val="clear" w:color="auto" w:fill="auto"/>
          </w:tcPr>
          <w:p w:rsidR="000D5C90" w:rsidRPr="00254339" w:rsidRDefault="000D5C90" w:rsidP="000D5C90">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72" w:type="pct"/>
          </w:tcPr>
          <w:p w:rsidR="000D5C90" w:rsidRDefault="000D5C90" w:rsidP="000D5C90">
            <w:pPr>
              <w:pStyle w:val="a9"/>
              <w:tabs>
                <w:tab w:val="left" w:pos="332"/>
              </w:tabs>
              <w:snapToGrid w:val="0"/>
              <w:rPr>
                <w:rFonts w:ascii="Times New Roman" w:hAnsi="Times New Roman"/>
              </w:rPr>
            </w:pPr>
            <w:r>
              <w:rPr>
                <w:rFonts w:ascii="Times New Roman" w:hAnsi="Times New Roman"/>
              </w:rPr>
              <w:t xml:space="preserve">Изучение материала по теме </w:t>
            </w:r>
          </w:p>
        </w:tc>
        <w:tc>
          <w:tcPr>
            <w:tcW w:w="951" w:type="pct"/>
          </w:tcPr>
          <w:p w:rsidR="000D5C90" w:rsidRPr="00F12870" w:rsidRDefault="000D5C90" w:rsidP="000D5C90">
            <w:pPr>
              <w:pStyle w:val="Style14"/>
              <w:widowControl/>
              <w:rPr>
                <w:rStyle w:val="FontStyle31"/>
                <w:rFonts w:ascii="Times New Roman" w:hAnsi="Times New Roman" w:cs="Times New Roman"/>
                <w:sz w:val="24"/>
                <w:szCs w:val="24"/>
              </w:rPr>
            </w:pPr>
            <w:r>
              <w:rPr>
                <w:rStyle w:val="FontStyle31"/>
                <w:rFonts w:ascii="Times New Roman" w:hAnsi="Times New Roman" w:cs="Times New Roman"/>
                <w:sz w:val="24"/>
                <w:szCs w:val="24"/>
              </w:rPr>
              <w:t>Работа с текстами</w:t>
            </w:r>
          </w:p>
        </w:tc>
        <w:tc>
          <w:tcPr>
            <w:tcW w:w="346" w:type="pct"/>
          </w:tcPr>
          <w:p w:rsidR="000D5C90" w:rsidRDefault="000D5C90" w:rsidP="000D5C90">
            <w:r w:rsidRPr="00DF5260">
              <w:rPr>
                <w:rFonts w:ascii="Times New Roman" w:hAnsi="Times New Roman"/>
                <w:sz w:val="24"/>
              </w:rPr>
              <w:t>ОК-4 (</w:t>
            </w:r>
            <w:proofErr w:type="spellStart"/>
            <w:r w:rsidRPr="00DF5260">
              <w:rPr>
                <w:rFonts w:ascii="Times New Roman" w:hAnsi="Times New Roman"/>
                <w:sz w:val="24"/>
              </w:rPr>
              <w:t>зув</w:t>
            </w:r>
            <w:proofErr w:type="spellEnd"/>
            <w:r w:rsidRPr="00DF5260">
              <w:rPr>
                <w:rFonts w:ascii="Times New Roman" w:hAnsi="Times New Roman"/>
                <w:sz w:val="24"/>
              </w:rPr>
              <w:t>)</w:t>
            </w:r>
          </w:p>
        </w:tc>
      </w:tr>
      <w:tr w:rsidR="000D5C90" w:rsidRPr="00C17915" w:rsidTr="00927F9D">
        <w:trPr>
          <w:trHeight w:val="422"/>
        </w:trPr>
        <w:tc>
          <w:tcPr>
            <w:tcW w:w="1401" w:type="pct"/>
          </w:tcPr>
          <w:p w:rsidR="000D5C90" w:rsidRDefault="000D5C90" w:rsidP="000D5C90">
            <w:pPr>
              <w:pStyle w:val="af7"/>
              <w:snapToGrid w:val="0"/>
              <w:jc w:val="both"/>
              <w:rPr>
                <w:rFonts w:ascii="Times New Roman" w:hAnsi="Times New Roman"/>
                <w:sz w:val="24"/>
                <w:szCs w:val="24"/>
              </w:rPr>
            </w:pPr>
            <w:r>
              <w:rPr>
                <w:rFonts w:ascii="Times New Roman" w:hAnsi="Times New Roman"/>
                <w:sz w:val="24"/>
                <w:szCs w:val="24"/>
              </w:rPr>
              <w:t xml:space="preserve">1.5 Студенческая жизнь (научная, культурная, спортивная жизнь студентов). </w:t>
            </w:r>
          </w:p>
        </w:tc>
        <w:tc>
          <w:tcPr>
            <w:tcW w:w="162" w:type="pct"/>
          </w:tcPr>
          <w:p w:rsidR="000D5C90" w:rsidRPr="004F745D" w:rsidRDefault="004F745D" w:rsidP="000D5C90">
            <w:pPr>
              <w:pStyle w:val="Style14"/>
              <w:widowControl/>
              <w:jc w:val="center"/>
              <w:rPr>
                <w:lang w:val="de-DE"/>
              </w:rPr>
            </w:pPr>
            <w:r>
              <w:rPr>
                <w:lang w:val="de-DE"/>
              </w:rPr>
              <w:t>2</w:t>
            </w:r>
          </w:p>
        </w:tc>
        <w:tc>
          <w:tcPr>
            <w:tcW w:w="170" w:type="pct"/>
          </w:tcPr>
          <w:p w:rsidR="000D5C90" w:rsidRPr="00C17915" w:rsidRDefault="000D5C90" w:rsidP="000D5C90">
            <w:pPr>
              <w:pStyle w:val="Style14"/>
              <w:widowControl/>
              <w:jc w:val="center"/>
              <w:rPr>
                <w:color w:val="C00000"/>
              </w:rPr>
            </w:pPr>
          </w:p>
        </w:tc>
        <w:tc>
          <w:tcPr>
            <w:tcW w:w="263" w:type="pct"/>
          </w:tcPr>
          <w:p w:rsidR="000D5C90" w:rsidRPr="002F66C5" w:rsidRDefault="000D5C90" w:rsidP="000D5C90">
            <w:pPr>
              <w:pStyle w:val="Style14"/>
              <w:widowControl/>
              <w:jc w:val="center"/>
              <w:rPr>
                <w:rFonts w:ascii="Times New Roman" w:hAnsi="Times New Roman" w:cs="Times New Roman"/>
                <w:sz w:val="24"/>
              </w:rPr>
            </w:pPr>
          </w:p>
        </w:tc>
        <w:tc>
          <w:tcPr>
            <w:tcW w:w="321" w:type="pct"/>
            <w:shd w:val="clear" w:color="auto" w:fill="auto"/>
          </w:tcPr>
          <w:p w:rsidR="000D5C90" w:rsidRPr="00254339" w:rsidRDefault="000D5C90" w:rsidP="000D5C90">
            <w:pPr>
              <w:pStyle w:val="Style14"/>
              <w:widowControl/>
              <w:jc w:val="center"/>
              <w:rPr>
                <w:rFonts w:ascii="Times New Roman" w:hAnsi="Times New Roman" w:cs="Times New Roman"/>
                <w:sz w:val="24"/>
              </w:rPr>
            </w:pPr>
            <w:r>
              <w:rPr>
                <w:rFonts w:ascii="Times New Roman" w:hAnsi="Times New Roman" w:cs="Times New Roman"/>
                <w:sz w:val="24"/>
              </w:rPr>
              <w:t>6</w:t>
            </w:r>
            <w:r w:rsidRPr="00254339">
              <w:rPr>
                <w:rFonts w:ascii="Times New Roman" w:hAnsi="Times New Roman" w:cs="Times New Roman"/>
                <w:sz w:val="24"/>
              </w:rPr>
              <w:t>/5И</w:t>
            </w:r>
          </w:p>
        </w:tc>
        <w:tc>
          <w:tcPr>
            <w:tcW w:w="213" w:type="pct"/>
            <w:shd w:val="clear" w:color="auto" w:fill="auto"/>
          </w:tcPr>
          <w:p w:rsidR="000D5C90" w:rsidRPr="00254339" w:rsidRDefault="000D5C90" w:rsidP="000D5C90">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72" w:type="pct"/>
          </w:tcPr>
          <w:p w:rsidR="000D5C90" w:rsidRPr="00F12870" w:rsidRDefault="000D5C90" w:rsidP="000D5C90">
            <w:pPr>
              <w:pStyle w:val="a9"/>
              <w:tabs>
                <w:tab w:val="left" w:pos="332"/>
              </w:tabs>
              <w:snapToGrid w:val="0"/>
              <w:rPr>
                <w:rStyle w:val="FontStyle31"/>
                <w:rFonts w:ascii="Times New Roman" w:hAnsi="Times New Roman" w:cs="Times New Roman"/>
                <w:color w:val="C00000"/>
                <w:sz w:val="24"/>
                <w:szCs w:val="24"/>
                <w:highlight w:val="yellow"/>
              </w:rPr>
            </w:pPr>
            <w:r w:rsidRPr="00F12870">
              <w:rPr>
                <w:rFonts w:ascii="Times New Roman" w:hAnsi="Times New Roman" w:cs="Times New Roman"/>
              </w:rPr>
              <w:t xml:space="preserve">подготовка </w:t>
            </w:r>
            <w:r>
              <w:rPr>
                <w:rFonts w:ascii="Times New Roman" w:hAnsi="Times New Roman" w:cs="Times New Roman"/>
              </w:rPr>
              <w:t xml:space="preserve">доклада </w:t>
            </w:r>
            <w:r w:rsidRPr="00F12870">
              <w:rPr>
                <w:rFonts w:ascii="Times New Roman" w:hAnsi="Times New Roman" w:cs="Times New Roman"/>
              </w:rPr>
              <w:t>к практическому занятию</w:t>
            </w:r>
          </w:p>
        </w:tc>
        <w:tc>
          <w:tcPr>
            <w:tcW w:w="951" w:type="pct"/>
          </w:tcPr>
          <w:p w:rsidR="000D5C90" w:rsidRDefault="000D5C90" w:rsidP="000D5C90">
            <w:pPr>
              <w:widowControl/>
              <w:snapToGrid w:val="0"/>
              <w:jc w:val="center"/>
              <w:rPr>
                <w:rStyle w:val="FontStyle31"/>
                <w:rFonts w:ascii="Times New Roman" w:hAnsi="Times New Roman"/>
                <w:sz w:val="24"/>
              </w:rPr>
            </w:pPr>
            <w:r>
              <w:rPr>
                <w:rStyle w:val="FontStyle31"/>
                <w:rFonts w:ascii="Times New Roman" w:hAnsi="Times New Roman"/>
                <w:sz w:val="24"/>
              </w:rPr>
              <w:t xml:space="preserve">устный ответ на лабораторном занятии </w:t>
            </w:r>
          </w:p>
          <w:p w:rsidR="000D5C90" w:rsidRPr="00F4214D" w:rsidRDefault="000D5C90" w:rsidP="000D5C90">
            <w:pPr>
              <w:widowControl/>
              <w:snapToGrid w:val="0"/>
              <w:rPr>
                <w:rFonts w:ascii="Times New Roman" w:hAnsi="Times New Roman" w:cs="Times New Roman"/>
                <w:color w:val="000000"/>
              </w:rPr>
            </w:pPr>
          </w:p>
        </w:tc>
        <w:tc>
          <w:tcPr>
            <w:tcW w:w="346" w:type="pct"/>
          </w:tcPr>
          <w:p w:rsidR="000D5C90" w:rsidRDefault="000D5C90" w:rsidP="000D5C90">
            <w:r w:rsidRPr="00DF5260">
              <w:rPr>
                <w:rFonts w:ascii="Times New Roman" w:hAnsi="Times New Roman"/>
                <w:sz w:val="24"/>
              </w:rPr>
              <w:t>ОК-4 (</w:t>
            </w:r>
            <w:proofErr w:type="spellStart"/>
            <w:r w:rsidRPr="00DF5260">
              <w:rPr>
                <w:rFonts w:ascii="Times New Roman" w:hAnsi="Times New Roman"/>
                <w:sz w:val="24"/>
              </w:rPr>
              <w:t>зув</w:t>
            </w:r>
            <w:proofErr w:type="spellEnd"/>
            <w:r w:rsidRPr="00DF5260">
              <w:rPr>
                <w:rFonts w:ascii="Times New Roman" w:hAnsi="Times New Roman"/>
                <w:sz w:val="24"/>
              </w:rPr>
              <w:t>)</w:t>
            </w:r>
          </w:p>
        </w:tc>
      </w:tr>
      <w:tr w:rsidR="00505A41" w:rsidRPr="00C4657C" w:rsidTr="00927F9D">
        <w:trPr>
          <w:trHeight w:val="499"/>
        </w:trPr>
        <w:tc>
          <w:tcPr>
            <w:tcW w:w="1401" w:type="pct"/>
          </w:tcPr>
          <w:p w:rsidR="00505A41" w:rsidRPr="00F4214D" w:rsidRDefault="00505A41" w:rsidP="00505A41">
            <w:pPr>
              <w:pStyle w:val="Style14"/>
              <w:widowControl/>
              <w:rPr>
                <w:rFonts w:ascii="Times New Roman" w:hAnsi="Times New Roman" w:cs="Times New Roman"/>
                <w:b/>
                <w:sz w:val="24"/>
              </w:rPr>
            </w:pPr>
            <w:r w:rsidRPr="00F4214D">
              <w:rPr>
                <w:rFonts w:ascii="Times New Roman" w:hAnsi="Times New Roman" w:cs="Times New Roman"/>
                <w:b/>
                <w:sz w:val="24"/>
              </w:rPr>
              <w:t>Итого по разделу</w:t>
            </w:r>
          </w:p>
        </w:tc>
        <w:tc>
          <w:tcPr>
            <w:tcW w:w="162" w:type="pct"/>
          </w:tcPr>
          <w:p w:rsidR="00505A41" w:rsidRPr="00F4214D" w:rsidRDefault="00505A41" w:rsidP="00505A41">
            <w:pPr>
              <w:pStyle w:val="Style14"/>
              <w:widowControl/>
              <w:jc w:val="center"/>
            </w:pPr>
          </w:p>
        </w:tc>
        <w:tc>
          <w:tcPr>
            <w:tcW w:w="170" w:type="pct"/>
          </w:tcPr>
          <w:p w:rsidR="00505A41" w:rsidRPr="00F4214D" w:rsidRDefault="00505A41" w:rsidP="00505A41">
            <w:pPr>
              <w:pStyle w:val="Style14"/>
              <w:widowControl/>
              <w:jc w:val="center"/>
            </w:pPr>
          </w:p>
        </w:tc>
        <w:tc>
          <w:tcPr>
            <w:tcW w:w="263" w:type="pct"/>
          </w:tcPr>
          <w:p w:rsidR="00505A41" w:rsidRPr="002F66C5" w:rsidRDefault="00505A41" w:rsidP="00505A41">
            <w:pPr>
              <w:pStyle w:val="Style14"/>
              <w:widowControl/>
              <w:jc w:val="center"/>
              <w:rPr>
                <w:rFonts w:ascii="Times New Roman" w:hAnsi="Times New Roman" w:cs="Times New Roman"/>
                <w:sz w:val="24"/>
              </w:rPr>
            </w:pPr>
          </w:p>
        </w:tc>
        <w:tc>
          <w:tcPr>
            <w:tcW w:w="321" w:type="pct"/>
            <w:shd w:val="clear" w:color="auto" w:fill="auto"/>
          </w:tcPr>
          <w:p w:rsidR="00505A41" w:rsidRPr="00254339" w:rsidRDefault="00505A41" w:rsidP="00505A41">
            <w:pPr>
              <w:pStyle w:val="Style14"/>
              <w:widowControl/>
              <w:jc w:val="center"/>
              <w:rPr>
                <w:rFonts w:ascii="Times New Roman" w:hAnsi="Times New Roman" w:cs="Times New Roman"/>
                <w:b/>
                <w:sz w:val="24"/>
              </w:rPr>
            </w:pPr>
            <w:r w:rsidRPr="00254339">
              <w:rPr>
                <w:rFonts w:ascii="Times New Roman" w:hAnsi="Times New Roman" w:cs="Times New Roman"/>
                <w:b/>
                <w:sz w:val="24"/>
              </w:rPr>
              <w:t>36/1</w:t>
            </w:r>
            <w:r>
              <w:rPr>
                <w:rFonts w:ascii="Times New Roman" w:hAnsi="Times New Roman" w:cs="Times New Roman"/>
                <w:b/>
                <w:sz w:val="24"/>
              </w:rPr>
              <w:t>0</w:t>
            </w:r>
            <w:r w:rsidRPr="00254339">
              <w:rPr>
                <w:rFonts w:ascii="Times New Roman" w:hAnsi="Times New Roman" w:cs="Times New Roman"/>
                <w:b/>
                <w:sz w:val="24"/>
              </w:rPr>
              <w:t>И</w:t>
            </w:r>
          </w:p>
        </w:tc>
        <w:tc>
          <w:tcPr>
            <w:tcW w:w="213" w:type="pct"/>
            <w:shd w:val="clear" w:color="auto" w:fill="auto"/>
          </w:tcPr>
          <w:p w:rsidR="00505A41" w:rsidRPr="00254339" w:rsidRDefault="00505A41" w:rsidP="00505A41">
            <w:pPr>
              <w:pStyle w:val="Style14"/>
              <w:widowControl/>
              <w:jc w:val="center"/>
              <w:rPr>
                <w:rStyle w:val="FontStyle31"/>
                <w:rFonts w:ascii="Times New Roman" w:hAnsi="Times New Roman" w:cs="Times New Roman"/>
                <w:b/>
                <w:sz w:val="24"/>
                <w:szCs w:val="24"/>
              </w:rPr>
            </w:pPr>
            <w:r w:rsidRPr="00254339">
              <w:rPr>
                <w:rStyle w:val="FontStyle31"/>
                <w:rFonts w:ascii="Times New Roman" w:hAnsi="Times New Roman" w:cs="Times New Roman"/>
                <w:b/>
                <w:sz w:val="24"/>
                <w:szCs w:val="24"/>
              </w:rPr>
              <w:t>35,9</w:t>
            </w:r>
          </w:p>
        </w:tc>
        <w:tc>
          <w:tcPr>
            <w:tcW w:w="1172" w:type="pct"/>
          </w:tcPr>
          <w:p w:rsidR="00505A41" w:rsidRPr="00F4214D" w:rsidRDefault="00505A41" w:rsidP="00505A41">
            <w:pPr>
              <w:pStyle w:val="Style14"/>
              <w:widowControl/>
              <w:rPr>
                <w:rStyle w:val="FontStyle31"/>
                <w:rFonts w:ascii="Times New Roman" w:hAnsi="Times New Roman"/>
                <w:sz w:val="24"/>
                <w:szCs w:val="24"/>
                <w:highlight w:val="yellow"/>
              </w:rPr>
            </w:pPr>
          </w:p>
        </w:tc>
        <w:tc>
          <w:tcPr>
            <w:tcW w:w="951" w:type="pct"/>
          </w:tcPr>
          <w:p w:rsidR="00505A41" w:rsidRPr="00D7099A" w:rsidRDefault="00505A41" w:rsidP="00505A41">
            <w:pPr>
              <w:pStyle w:val="Style14"/>
              <w:widowControl/>
              <w:rPr>
                <w:rFonts w:ascii="Times New Roman" w:hAnsi="Times New Roman" w:cs="Times New Roman"/>
                <w:b/>
                <w:color w:val="C00000"/>
                <w:sz w:val="24"/>
              </w:rPr>
            </w:pPr>
            <w:r w:rsidRPr="00D7099A">
              <w:rPr>
                <w:rStyle w:val="FontStyle31"/>
                <w:rFonts w:ascii="Times New Roman" w:hAnsi="Times New Roman" w:cs="Times New Roman"/>
                <w:b/>
                <w:sz w:val="24"/>
                <w:szCs w:val="24"/>
              </w:rPr>
              <w:t>Зачет</w:t>
            </w:r>
          </w:p>
        </w:tc>
        <w:tc>
          <w:tcPr>
            <w:tcW w:w="346" w:type="pct"/>
          </w:tcPr>
          <w:p w:rsidR="00505A41" w:rsidRDefault="00505A41" w:rsidP="00505A41"/>
        </w:tc>
      </w:tr>
      <w:tr w:rsidR="00505A41" w:rsidRPr="00C17915" w:rsidTr="00927F9D">
        <w:trPr>
          <w:trHeight w:val="70"/>
        </w:trPr>
        <w:tc>
          <w:tcPr>
            <w:tcW w:w="1401" w:type="pct"/>
          </w:tcPr>
          <w:p w:rsidR="00505A41" w:rsidRDefault="00505A41" w:rsidP="00505A41">
            <w:pPr>
              <w:pStyle w:val="Style14"/>
              <w:widowControl/>
              <w:snapToGrid w:val="0"/>
              <w:jc w:val="both"/>
              <w:rPr>
                <w:rFonts w:ascii="Times New Roman" w:hAnsi="Times New Roman"/>
                <w:b/>
                <w:sz w:val="24"/>
              </w:rPr>
            </w:pPr>
            <w:r>
              <w:rPr>
                <w:rFonts w:ascii="Times New Roman" w:hAnsi="Times New Roman"/>
                <w:b/>
                <w:sz w:val="24"/>
              </w:rPr>
              <w:t>2. Я и мир. Я и моя страна</w:t>
            </w:r>
          </w:p>
        </w:tc>
        <w:tc>
          <w:tcPr>
            <w:tcW w:w="162" w:type="pct"/>
          </w:tcPr>
          <w:p w:rsidR="00505A41" w:rsidRPr="00C17915" w:rsidRDefault="00505A41" w:rsidP="00505A41">
            <w:pPr>
              <w:pStyle w:val="Style14"/>
              <w:widowControl/>
              <w:jc w:val="center"/>
              <w:rPr>
                <w:b/>
                <w:color w:val="C00000"/>
              </w:rPr>
            </w:pPr>
          </w:p>
        </w:tc>
        <w:tc>
          <w:tcPr>
            <w:tcW w:w="170" w:type="pct"/>
          </w:tcPr>
          <w:p w:rsidR="00505A41" w:rsidRPr="00C17915" w:rsidRDefault="00505A41" w:rsidP="00505A41">
            <w:pPr>
              <w:pStyle w:val="Style14"/>
              <w:widowControl/>
              <w:jc w:val="center"/>
              <w:rPr>
                <w:color w:val="C00000"/>
              </w:rPr>
            </w:pPr>
          </w:p>
        </w:tc>
        <w:tc>
          <w:tcPr>
            <w:tcW w:w="263" w:type="pct"/>
          </w:tcPr>
          <w:p w:rsidR="00505A41" w:rsidRPr="002F66C5" w:rsidRDefault="00505A41" w:rsidP="00505A41">
            <w:pPr>
              <w:pStyle w:val="Style14"/>
              <w:widowControl/>
              <w:jc w:val="center"/>
              <w:rPr>
                <w:rFonts w:ascii="Times New Roman" w:hAnsi="Times New Roman" w:cs="Times New Roman"/>
                <w:sz w:val="24"/>
              </w:rPr>
            </w:pPr>
          </w:p>
        </w:tc>
        <w:tc>
          <w:tcPr>
            <w:tcW w:w="321" w:type="pct"/>
            <w:shd w:val="clear" w:color="auto" w:fill="auto"/>
          </w:tcPr>
          <w:p w:rsidR="00505A41" w:rsidRPr="00254339" w:rsidRDefault="00505A41" w:rsidP="00505A41">
            <w:pPr>
              <w:pStyle w:val="Style14"/>
              <w:widowControl/>
              <w:jc w:val="center"/>
              <w:rPr>
                <w:rFonts w:ascii="Times New Roman" w:hAnsi="Times New Roman" w:cs="Times New Roman"/>
                <w:sz w:val="24"/>
              </w:rPr>
            </w:pPr>
          </w:p>
        </w:tc>
        <w:tc>
          <w:tcPr>
            <w:tcW w:w="213" w:type="pct"/>
            <w:shd w:val="clear" w:color="auto" w:fill="auto"/>
          </w:tcPr>
          <w:p w:rsidR="00505A41" w:rsidRPr="00254339" w:rsidRDefault="00505A41" w:rsidP="00505A41">
            <w:pPr>
              <w:pStyle w:val="Style14"/>
              <w:widowControl/>
              <w:jc w:val="center"/>
              <w:rPr>
                <w:rFonts w:ascii="Times New Roman" w:hAnsi="Times New Roman" w:cs="Times New Roman"/>
                <w:sz w:val="24"/>
              </w:rPr>
            </w:pPr>
          </w:p>
        </w:tc>
        <w:tc>
          <w:tcPr>
            <w:tcW w:w="1172" w:type="pct"/>
          </w:tcPr>
          <w:p w:rsidR="00505A41" w:rsidRPr="00C45CAB" w:rsidRDefault="00505A41" w:rsidP="00505A41">
            <w:pPr>
              <w:pStyle w:val="Style14"/>
              <w:widowControl/>
              <w:rPr>
                <w:color w:val="C00000"/>
                <w:highlight w:val="yellow"/>
              </w:rPr>
            </w:pPr>
          </w:p>
        </w:tc>
        <w:tc>
          <w:tcPr>
            <w:tcW w:w="951" w:type="pct"/>
          </w:tcPr>
          <w:p w:rsidR="00505A41" w:rsidRPr="00C17915" w:rsidRDefault="00505A41" w:rsidP="00505A41">
            <w:pPr>
              <w:pStyle w:val="Style14"/>
              <w:widowControl/>
              <w:rPr>
                <w:color w:val="C00000"/>
              </w:rPr>
            </w:pPr>
          </w:p>
        </w:tc>
        <w:tc>
          <w:tcPr>
            <w:tcW w:w="346" w:type="pct"/>
          </w:tcPr>
          <w:p w:rsidR="00505A41" w:rsidRDefault="00505A41" w:rsidP="00505A41">
            <w:r w:rsidRPr="00DF5260">
              <w:rPr>
                <w:rFonts w:ascii="Times New Roman" w:hAnsi="Times New Roman"/>
                <w:sz w:val="24"/>
              </w:rPr>
              <w:t>ОК-4 (</w:t>
            </w:r>
            <w:proofErr w:type="spellStart"/>
            <w:r w:rsidRPr="00DF5260">
              <w:rPr>
                <w:rFonts w:ascii="Times New Roman" w:hAnsi="Times New Roman"/>
                <w:sz w:val="24"/>
              </w:rPr>
              <w:t>зув</w:t>
            </w:r>
            <w:proofErr w:type="spellEnd"/>
            <w:r w:rsidRPr="00DF5260">
              <w:rPr>
                <w:rFonts w:ascii="Times New Roman" w:hAnsi="Times New Roman"/>
                <w:sz w:val="24"/>
              </w:rPr>
              <w:t>)</w:t>
            </w:r>
          </w:p>
        </w:tc>
      </w:tr>
      <w:tr w:rsidR="00505A41" w:rsidRPr="00C17915" w:rsidTr="00927F9D">
        <w:trPr>
          <w:trHeight w:val="499"/>
        </w:trPr>
        <w:tc>
          <w:tcPr>
            <w:tcW w:w="1401" w:type="pct"/>
          </w:tcPr>
          <w:p w:rsidR="00505A41" w:rsidRDefault="00505A41" w:rsidP="00505A41">
            <w:pPr>
              <w:widowControl/>
              <w:overflowPunct w:val="0"/>
              <w:snapToGrid w:val="0"/>
              <w:ind w:left="34"/>
              <w:jc w:val="both"/>
              <w:rPr>
                <w:rFonts w:ascii="Times New Roman" w:hAnsi="Times New Roman"/>
                <w:sz w:val="24"/>
              </w:rPr>
            </w:pPr>
            <w:r>
              <w:rPr>
                <w:rFonts w:ascii="Times New Roman" w:hAnsi="Times New Roman"/>
                <w:sz w:val="24"/>
              </w:rPr>
              <w:t xml:space="preserve">2.1 Культура и искусство. Мировые достижения в искусстве </w:t>
            </w:r>
          </w:p>
        </w:tc>
        <w:tc>
          <w:tcPr>
            <w:tcW w:w="162" w:type="pct"/>
          </w:tcPr>
          <w:p w:rsidR="00505A41" w:rsidRPr="00394B4B" w:rsidRDefault="00505A41" w:rsidP="00505A41">
            <w:pPr>
              <w:pStyle w:val="Style14"/>
              <w:widowControl/>
              <w:jc w:val="center"/>
            </w:pPr>
            <w:r>
              <w:t>2</w:t>
            </w:r>
          </w:p>
        </w:tc>
        <w:tc>
          <w:tcPr>
            <w:tcW w:w="170" w:type="pct"/>
          </w:tcPr>
          <w:p w:rsidR="00505A41" w:rsidRPr="00C17915" w:rsidRDefault="00505A41" w:rsidP="00505A41">
            <w:pPr>
              <w:pStyle w:val="Style14"/>
              <w:widowControl/>
              <w:jc w:val="center"/>
              <w:rPr>
                <w:color w:val="C00000"/>
              </w:rPr>
            </w:pPr>
          </w:p>
        </w:tc>
        <w:tc>
          <w:tcPr>
            <w:tcW w:w="263" w:type="pct"/>
          </w:tcPr>
          <w:p w:rsidR="00505A41" w:rsidRPr="002F66C5" w:rsidRDefault="00505A41" w:rsidP="00505A41">
            <w:pPr>
              <w:pStyle w:val="Style14"/>
              <w:widowControl/>
              <w:jc w:val="center"/>
              <w:rPr>
                <w:rFonts w:ascii="Times New Roman" w:hAnsi="Times New Roman" w:cs="Times New Roman"/>
                <w:sz w:val="24"/>
              </w:rPr>
            </w:pPr>
          </w:p>
        </w:tc>
        <w:tc>
          <w:tcPr>
            <w:tcW w:w="321" w:type="pct"/>
            <w:shd w:val="clear" w:color="auto" w:fill="auto"/>
          </w:tcPr>
          <w:p w:rsidR="00505A41" w:rsidRPr="00254339" w:rsidRDefault="00505A41" w:rsidP="00505A41">
            <w:pPr>
              <w:pStyle w:val="Style14"/>
              <w:widowControl/>
              <w:jc w:val="center"/>
              <w:rPr>
                <w:rFonts w:ascii="Times New Roman" w:hAnsi="Times New Roman" w:cs="Times New Roman"/>
                <w:sz w:val="24"/>
              </w:rPr>
            </w:pPr>
            <w:r w:rsidRPr="00254339">
              <w:rPr>
                <w:rFonts w:ascii="Times New Roman" w:hAnsi="Times New Roman" w:cs="Times New Roman"/>
                <w:sz w:val="24"/>
              </w:rPr>
              <w:t>14/</w:t>
            </w:r>
            <w:r>
              <w:rPr>
                <w:rFonts w:ascii="Times New Roman" w:hAnsi="Times New Roman" w:cs="Times New Roman"/>
                <w:sz w:val="24"/>
              </w:rPr>
              <w:t>6</w:t>
            </w:r>
            <w:r w:rsidRPr="00254339">
              <w:rPr>
                <w:rFonts w:ascii="Times New Roman" w:hAnsi="Times New Roman" w:cs="Times New Roman"/>
                <w:sz w:val="24"/>
              </w:rPr>
              <w:t>И</w:t>
            </w:r>
          </w:p>
        </w:tc>
        <w:tc>
          <w:tcPr>
            <w:tcW w:w="213" w:type="pct"/>
            <w:shd w:val="clear" w:color="auto" w:fill="auto"/>
          </w:tcPr>
          <w:p w:rsidR="00505A41" w:rsidRPr="00254339" w:rsidRDefault="00505A41" w:rsidP="00505A41">
            <w:pPr>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20</w:t>
            </w:r>
          </w:p>
        </w:tc>
        <w:tc>
          <w:tcPr>
            <w:tcW w:w="1172" w:type="pct"/>
          </w:tcPr>
          <w:p w:rsidR="00505A41" w:rsidRPr="000D5C90" w:rsidRDefault="000D5C90" w:rsidP="00505A41">
            <w:pPr>
              <w:jc w:val="both"/>
              <w:rPr>
                <w:rStyle w:val="FontStyle31"/>
                <w:rFonts w:ascii="Times New Roman" w:hAnsi="Times New Roman"/>
                <w:color w:val="C00000"/>
                <w:sz w:val="22"/>
                <w:highlight w:val="yellow"/>
              </w:rPr>
            </w:pPr>
            <w:r w:rsidRPr="000D5C90">
              <w:rPr>
                <w:rFonts w:ascii="Times New Roman" w:hAnsi="Times New Roman" w:cs="Times New Roman"/>
                <w:sz w:val="22"/>
              </w:rPr>
              <w:t>подготовка доклада к практическому занятию</w:t>
            </w:r>
          </w:p>
        </w:tc>
        <w:tc>
          <w:tcPr>
            <w:tcW w:w="951" w:type="pct"/>
          </w:tcPr>
          <w:p w:rsidR="00505A41" w:rsidRPr="00F4214D" w:rsidRDefault="00505A41" w:rsidP="00505A41">
            <w:pPr>
              <w:widowControl/>
              <w:snapToGrid w:val="0"/>
              <w:rPr>
                <w:rStyle w:val="FontStyle31"/>
                <w:rFonts w:ascii="Times New Roman" w:hAnsi="Times New Roman" w:cs="Times New Roman"/>
                <w:sz w:val="24"/>
                <w:szCs w:val="24"/>
              </w:rPr>
            </w:pPr>
            <w:r>
              <w:rPr>
                <w:rStyle w:val="FontStyle31"/>
                <w:rFonts w:ascii="Times New Roman" w:hAnsi="Times New Roman" w:cs="Times New Roman"/>
                <w:sz w:val="24"/>
                <w:szCs w:val="24"/>
              </w:rPr>
              <w:t>п</w:t>
            </w:r>
            <w:r w:rsidRPr="00F4214D">
              <w:rPr>
                <w:rStyle w:val="FontStyle31"/>
                <w:rFonts w:ascii="Times New Roman" w:hAnsi="Times New Roman" w:cs="Times New Roman"/>
                <w:sz w:val="24"/>
                <w:szCs w:val="24"/>
              </w:rPr>
              <w:t>резентация</w:t>
            </w:r>
            <w:r>
              <w:rPr>
                <w:rStyle w:val="FontStyle31"/>
                <w:rFonts w:ascii="Times New Roman" w:hAnsi="Times New Roman" w:cs="Times New Roman"/>
                <w:sz w:val="24"/>
                <w:szCs w:val="24"/>
              </w:rPr>
              <w:t xml:space="preserve"> с докладом</w:t>
            </w:r>
          </w:p>
          <w:p w:rsidR="00505A41" w:rsidRPr="00C17915" w:rsidRDefault="00505A41" w:rsidP="00505A41">
            <w:pPr>
              <w:rPr>
                <w:color w:val="C00000"/>
              </w:rPr>
            </w:pPr>
          </w:p>
        </w:tc>
        <w:tc>
          <w:tcPr>
            <w:tcW w:w="346" w:type="pct"/>
          </w:tcPr>
          <w:p w:rsidR="00505A41" w:rsidRDefault="00505A41" w:rsidP="00505A41">
            <w:r w:rsidRPr="00DF5260">
              <w:rPr>
                <w:rFonts w:ascii="Times New Roman" w:hAnsi="Times New Roman"/>
                <w:sz w:val="24"/>
              </w:rPr>
              <w:t>ОК-4 (</w:t>
            </w:r>
            <w:proofErr w:type="spellStart"/>
            <w:r w:rsidRPr="00DF5260">
              <w:rPr>
                <w:rFonts w:ascii="Times New Roman" w:hAnsi="Times New Roman"/>
                <w:sz w:val="24"/>
              </w:rPr>
              <w:t>зув</w:t>
            </w:r>
            <w:proofErr w:type="spellEnd"/>
            <w:r w:rsidRPr="00DF5260">
              <w:rPr>
                <w:rFonts w:ascii="Times New Roman" w:hAnsi="Times New Roman"/>
                <w:sz w:val="24"/>
              </w:rPr>
              <w:t>)</w:t>
            </w:r>
          </w:p>
        </w:tc>
      </w:tr>
      <w:tr w:rsidR="00505A41" w:rsidRPr="00C17915" w:rsidTr="00927F9D">
        <w:trPr>
          <w:trHeight w:val="499"/>
        </w:trPr>
        <w:tc>
          <w:tcPr>
            <w:tcW w:w="1401" w:type="pct"/>
          </w:tcPr>
          <w:p w:rsidR="00505A41" w:rsidRDefault="00505A41" w:rsidP="00505A41">
            <w:pPr>
              <w:snapToGrid w:val="0"/>
              <w:jc w:val="both"/>
              <w:rPr>
                <w:rFonts w:ascii="Times New Roman" w:hAnsi="Times New Roman"/>
                <w:sz w:val="24"/>
              </w:rPr>
            </w:pPr>
            <w:r>
              <w:rPr>
                <w:rFonts w:ascii="Times New Roman" w:hAnsi="Times New Roman"/>
                <w:sz w:val="24"/>
              </w:rPr>
              <w:lastRenderedPageBreak/>
              <w:t xml:space="preserve">2.2 Международный туризм. </w:t>
            </w:r>
          </w:p>
        </w:tc>
        <w:tc>
          <w:tcPr>
            <w:tcW w:w="162" w:type="pct"/>
          </w:tcPr>
          <w:p w:rsidR="00505A41" w:rsidRPr="00394B4B" w:rsidRDefault="00505A41" w:rsidP="00505A41">
            <w:pPr>
              <w:pStyle w:val="Style14"/>
              <w:widowControl/>
              <w:jc w:val="center"/>
            </w:pPr>
            <w:r>
              <w:t>2</w:t>
            </w:r>
          </w:p>
        </w:tc>
        <w:tc>
          <w:tcPr>
            <w:tcW w:w="170" w:type="pct"/>
          </w:tcPr>
          <w:p w:rsidR="00505A41" w:rsidRPr="00394B4B" w:rsidRDefault="00505A41" w:rsidP="00505A41">
            <w:pPr>
              <w:pStyle w:val="Style14"/>
              <w:widowControl/>
              <w:jc w:val="center"/>
            </w:pPr>
          </w:p>
        </w:tc>
        <w:tc>
          <w:tcPr>
            <w:tcW w:w="263" w:type="pct"/>
          </w:tcPr>
          <w:p w:rsidR="00505A41" w:rsidRPr="002F66C5" w:rsidRDefault="00505A41" w:rsidP="00505A41">
            <w:pPr>
              <w:pStyle w:val="Style14"/>
              <w:widowControl/>
              <w:jc w:val="center"/>
              <w:rPr>
                <w:rFonts w:ascii="Times New Roman" w:hAnsi="Times New Roman" w:cs="Times New Roman"/>
                <w:sz w:val="24"/>
              </w:rPr>
            </w:pPr>
          </w:p>
        </w:tc>
        <w:tc>
          <w:tcPr>
            <w:tcW w:w="321" w:type="pct"/>
            <w:shd w:val="clear" w:color="auto" w:fill="auto"/>
          </w:tcPr>
          <w:p w:rsidR="00505A41" w:rsidRPr="00254339" w:rsidRDefault="00505A41" w:rsidP="00505A41">
            <w:pPr>
              <w:pStyle w:val="Style14"/>
              <w:widowControl/>
              <w:jc w:val="center"/>
              <w:rPr>
                <w:rFonts w:ascii="Times New Roman" w:hAnsi="Times New Roman" w:cs="Times New Roman"/>
                <w:sz w:val="24"/>
              </w:rPr>
            </w:pPr>
            <w:r w:rsidRPr="00254339">
              <w:rPr>
                <w:rFonts w:ascii="Times New Roman" w:hAnsi="Times New Roman" w:cs="Times New Roman"/>
                <w:sz w:val="24"/>
              </w:rPr>
              <w:t>20/6И</w:t>
            </w:r>
          </w:p>
        </w:tc>
        <w:tc>
          <w:tcPr>
            <w:tcW w:w="213" w:type="pct"/>
            <w:shd w:val="clear" w:color="auto" w:fill="auto"/>
          </w:tcPr>
          <w:p w:rsidR="00505A41" w:rsidRPr="00254339" w:rsidRDefault="00505A41" w:rsidP="00505A41">
            <w:pPr>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17,9</w:t>
            </w:r>
          </w:p>
        </w:tc>
        <w:tc>
          <w:tcPr>
            <w:tcW w:w="1172" w:type="pct"/>
          </w:tcPr>
          <w:p w:rsidR="00505A41" w:rsidRPr="00D7099A" w:rsidRDefault="00505A41" w:rsidP="00505A41">
            <w:pPr>
              <w:jc w:val="both"/>
              <w:rPr>
                <w:rStyle w:val="FontStyle31"/>
                <w:rFonts w:ascii="Times New Roman" w:hAnsi="Times New Roman" w:cs="Times New Roman"/>
                <w:sz w:val="24"/>
                <w:szCs w:val="24"/>
                <w:highlight w:val="yellow"/>
              </w:rPr>
            </w:pPr>
            <w:r w:rsidRPr="00D7099A">
              <w:rPr>
                <w:rFonts w:ascii="Times New Roman" w:hAnsi="Times New Roman" w:cs="Times New Roman"/>
                <w:bCs/>
                <w:iCs/>
                <w:sz w:val="24"/>
              </w:rPr>
              <w:t>поиск дополнительной информации по заданной теме</w:t>
            </w:r>
          </w:p>
        </w:tc>
        <w:tc>
          <w:tcPr>
            <w:tcW w:w="951" w:type="pct"/>
          </w:tcPr>
          <w:p w:rsidR="00505A41" w:rsidRPr="00D7099A" w:rsidRDefault="00505A41" w:rsidP="00505A41">
            <w:pPr>
              <w:rPr>
                <w:rFonts w:ascii="Times New Roman" w:hAnsi="Times New Roman" w:cs="Times New Roman"/>
                <w:color w:val="C00000"/>
                <w:sz w:val="24"/>
              </w:rPr>
            </w:pPr>
            <w:r>
              <w:rPr>
                <w:rFonts w:ascii="Times New Roman" w:hAnsi="Times New Roman" w:cs="Times New Roman"/>
                <w:sz w:val="24"/>
              </w:rPr>
              <w:t>с</w:t>
            </w:r>
            <w:r w:rsidRPr="00D7099A">
              <w:rPr>
                <w:rFonts w:ascii="Times New Roman" w:hAnsi="Times New Roman" w:cs="Times New Roman"/>
                <w:sz w:val="24"/>
              </w:rPr>
              <w:t>обеседование по теме</w:t>
            </w:r>
            <w:r>
              <w:rPr>
                <w:rFonts w:ascii="Times New Roman" w:hAnsi="Times New Roman" w:cs="Times New Roman"/>
                <w:sz w:val="24"/>
              </w:rPr>
              <w:t>,</w:t>
            </w:r>
            <w:r>
              <w:t xml:space="preserve"> </w:t>
            </w:r>
            <w:r w:rsidRPr="00C70A5A">
              <w:rPr>
                <w:rFonts w:ascii="Times New Roman" w:hAnsi="Times New Roman" w:cs="Times New Roman"/>
                <w:sz w:val="24"/>
              </w:rPr>
              <w:t>тест</w:t>
            </w:r>
          </w:p>
        </w:tc>
        <w:tc>
          <w:tcPr>
            <w:tcW w:w="346" w:type="pct"/>
          </w:tcPr>
          <w:p w:rsidR="00505A41" w:rsidRDefault="00505A41" w:rsidP="00505A41">
            <w:r w:rsidRPr="00DF5260">
              <w:rPr>
                <w:rFonts w:ascii="Times New Roman" w:hAnsi="Times New Roman"/>
                <w:sz w:val="24"/>
              </w:rPr>
              <w:t>ОК-4 (</w:t>
            </w:r>
            <w:proofErr w:type="spellStart"/>
            <w:r w:rsidRPr="00DF5260">
              <w:rPr>
                <w:rFonts w:ascii="Times New Roman" w:hAnsi="Times New Roman"/>
                <w:sz w:val="24"/>
              </w:rPr>
              <w:t>зув</w:t>
            </w:r>
            <w:proofErr w:type="spellEnd"/>
            <w:r w:rsidRPr="00DF5260">
              <w:rPr>
                <w:rFonts w:ascii="Times New Roman" w:hAnsi="Times New Roman"/>
                <w:sz w:val="24"/>
              </w:rPr>
              <w:t>)</w:t>
            </w:r>
          </w:p>
        </w:tc>
      </w:tr>
      <w:tr w:rsidR="007F7F3D" w:rsidRPr="00C4657C" w:rsidTr="00927F9D">
        <w:trPr>
          <w:trHeight w:val="499"/>
        </w:trPr>
        <w:tc>
          <w:tcPr>
            <w:tcW w:w="1401" w:type="pct"/>
          </w:tcPr>
          <w:p w:rsidR="007F7F3D" w:rsidRPr="00F4214D" w:rsidRDefault="007F7F3D" w:rsidP="00303846">
            <w:pPr>
              <w:pStyle w:val="Style14"/>
              <w:widowControl/>
              <w:rPr>
                <w:rFonts w:ascii="Times New Roman" w:hAnsi="Times New Roman" w:cs="Times New Roman"/>
                <w:b/>
                <w:sz w:val="24"/>
              </w:rPr>
            </w:pPr>
            <w:r w:rsidRPr="00F4214D">
              <w:rPr>
                <w:rFonts w:ascii="Times New Roman" w:hAnsi="Times New Roman" w:cs="Times New Roman"/>
                <w:b/>
                <w:sz w:val="24"/>
              </w:rPr>
              <w:t>Итого по разделу</w:t>
            </w:r>
          </w:p>
        </w:tc>
        <w:tc>
          <w:tcPr>
            <w:tcW w:w="162" w:type="pct"/>
          </w:tcPr>
          <w:p w:rsidR="007F7F3D" w:rsidRPr="00F4214D" w:rsidRDefault="007F7F3D" w:rsidP="00303846">
            <w:pPr>
              <w:pStyle w:val="Style14"/>
              <w:widowControl/>
              <w:jc w:val="center"/>
              <w:rPr>
                <w:rFonts w:ascii="Times New Roman" w:hAnsi="Times New Roman" w:cs="Times New Roman"/>
                <w:b/>
                <w:sz w:val="24"/>
              </w:rPr>
            </w:pPr>
          </w:p>
        </w:tc>
        <w:tc>
          <w:tcPr>
            <w:tcW w:w="170" w:type="pct"/>
          </w:tcPr>
          <w:p w:rsidR="007F7F3D" w:rsidRPr="00F4214D" w:rsidRDefault="007F7F3D" w:rsidP="00303846">
            <w:pPr>
              <w:pStyle w:val="Style14"/>
              <w:widowControl/>
              <w:jc w:val="center"/>
              <w:rPr>
                <w:rFonts w:ascii="Times New Roman" w:hAnsi="Times New Roman" w:cs="Times New Roman"/>
                <w:b/>
                <w:sz w:val="24"/>
              </w:rPr>
            </w:pPr>
          </w:p>
        </w:tc>
        <w:tc>
          <w:tcPr>
            <w:tcW w:w="263" w:type="pct"/>
          </w:tcPr>
          <w:p w:rsidR="007F7F3D" w:rsidRPr="002F66C5" w:rsidRDefault="007F7F3D" w:rsidP="00303846">
            <w:pPr>
              <w:pStyle w:val="Style14"/>
              <w:widowControl/>
              <w:jc w:val="center"/>
              <w:rPr>
                <w:rFonts w:ascii="Times New Roman" w:hAnsi="Times New Roman" w:cs="Times New Roman"/>
                <w:b/>
                <w:sz w:val="24"/>
              </w:rPr>
            </w:pPr>
          </w:p>
        </w:tc>
        <w:tc>
          <w:tcPr>
            <w:tcW w:w="321" w:type="pct"/>
            <w:shd w:val="clear" w:color="auto" w:fill="auto"/>
          </w:tcPr>
          <w:p w:rsidR="007F7F3D" w:rsidRPr="003748DF" w:rsidRDefault="007F7F3D" w:rsidP="00303846">
            <w:pPr>
              <w:pStyle w:val="Style14"/>
              <w:widowControl/>
              <w:jc w:val="center"/>
              <w:rPr>
                <w:rFonts w:ascii="Times New Roman" w:hAnsi="Times New Roman" w:cs="Times New Roman"/>
                <w:b/>
                <w:sz w:val="24"/>
              </w:rPr>
            </w:pPr>
            <w:r w:rsidRPr="003748DF">
              <w:rPr>
                <w:rFonts w:ascii="Times New Roman" w:hAnsi="Times New Roman" w:cs="Times New Roman"/>
                <w:b/>
                <w:sz w:val="24"/>
              </w:rPr>
              <w:t>34/1</w:t>
            </w:r>
            <w:r>
              <w:rPr>
                <w:rFonts w:ascii="Times New Roman" w:hAnsi="Times New Roman" w:cs="Times New Roman"/>
                <w:b/>
                <w:sz w:val="24"/>
              </w:rPr>
              <w:t>2</w:t>
            </w:r>
            <w:r w:rsidRPr="003748DF">
              <w:rPr>
                <w:rFonts w:ascii="Times New Roman" w:hAnsi="Times New Roman" w:cs="Times New Roman"/>
                <w:b/>
                <w:sz w:val="24"/>
              </w:rPr>
              <w:t>И</w:t>
            </w:r>
          </w:p>
        </w:tc>
        <w:tc>
          <w:tcPr>
            <w:tcW w:w="213" w:type="pct"/>
            <w:shd w:val="clear" w:color="auto" w:fill="auto"/>
          </w:tcPr>
          <w:p w:rsidR="007F7F3D" w:rsidRPr="00254339" w:rsidRDefault="007F7F3D" w:rsidP="00303846">
            <w:pPr>
              <w:pStyle w:val="Style14"/>
              <w:widowControl/>
              <w:jc w:val="center"/>
              <w:rPr>
                <w:rStyle w:val="FontStyle31"/>
                <w:rFonts w:ascii="Times New Roman" w:hAnsi="Times New Roman" w:cs="Times New Roman"/>
                <w:b/>
                <w:sz w:val="24"/>
                <w:szCs w:val="24"/>
              </w:rPr>
            </w:pPr>
            <w:r w:rsidRPr="00254339">
              <w:rPr>
                <w:rStyle w:val="FontStyle31"/>
                <w:rFonts w:ascii="Times New Roman" w:hAnsi="Times New Roman" w:cs="Times New Roman"/>
                <w:b/>
                <w:sz w:val="24"/>
                <w:szCs w:val="24"/>
              </w:rPr>
              <w:t>37,9</w:t>
            </w:r>
          </w:p>
        </w:tc>
        <w:tc>
          <w:tcPr>
            <w:tcW w:w="1172" w:type="pct"/>
          </w:tcPr>
          <w:p w:rsidR="007F7F3D" w:rsidRPr="00F4214D" w:rsidRDefault="007F7F3D" w:rsidP="00303846">
            <w:pPr>
              <w:pStyle w:val="Style14"/>
              <w:widowControl/>
              <w:rPr>
                <w:rStyle w:val="FontStyle31"/>
                <w:rFonts w:ascii="Times New Roman" w:hAnsi="Times New Roman" w:cs="Times New Roman"/>
                <w:b/>
                <w:sz w:val="24"/>
                <w:szCs w:val="24"/>
                <w:highlight w:val="yellow"/>
              </w:rPr>
            </w:pPr>
          </w:p>
        </w:tc>
        <w:tc>
          <w:tcPr>
            <w:tcW w:w="951" w:type="pct"/>
          </w:tcPr>
          <w:p w:rsidR="007F7F3D" w:rsidRPr="00C4657C" w:rsidRDefault="007F7F3D" w:rsidP="00303846">
            <w:pPr>
              <w:pStyle w:val="Style14"/>
              <w:widowControl/>
              <w:rPr>
                <w:color w:val="C00000"/>
              </w:rPr>
            </w:pPr>
          </w:p>
        </w:tc>
        <w:tc>
          <w:tcPr>
            <w:tcW w:w="346" w:type="pct"/>
          </w:tcPr>
          <w:p w:rsidR="007F7F3D" w:rsidRPr="00C4657C" w:rsidRDefault="007F7F3D" w:rsidP="00303846">
            <w:pPr>
              <w:pStyle w:val="Style14"/>
              <w:widowControl/>
            </w:pPr>
          </w:p>
        </w:tc>
      </w:tr>
      <w:tr w:rsidR="00F412C1" w:rsidRPr="00C4657C" w:rsidTr="00927F9D">
        <w:trPr>
          <w:trHeight w:val="499"/>
        </w:trPr>
        <w:tc>
          <w:tcPr>
            <w:tcW w:w="1401" w:type="pct"/>
          </w:tcPr>
          <w:p w:rsidR="00F412C1" w:rsidRDefault="00F412C1" w:rsidP="00F412C1">
            <w:pPr>
              <w:snapToGrid w:val="0"/>
              <w:spacing w:line="256" w:lineRule="auto"/>
              <w:jc w:val="both"/>
              <w:rPr>
                <w:rFonts w:ascii="Times New Roman" w:hAnsi="Times New Roman"/>
                <w:b/>
                <w:sz w:val="24"/>
              </w:rPr>
            </w:pPr>
            <w:r>
              <w:rPr>
                <w:rFonts w:ascii="Times New Roman" w:hAnsi="Times New Roman"/>
                <w:b/>
                <w:sz w:val="24"/>
              </w:rPr>
              <w:t>3 Раздел Я и моя будущая профессия</w:t>
            </w:r>
          </w:p>
        </w:tc>
        <w:tc>
          <w:tcPr>
            <w:tcW w:w="162" w:type="pct"/>
          </w:tcPr>
          <w:p w:rsidR="00F412C1" w:rsidRPr="00F4214D" w:rsidRDefault="00F412C1" w:rsidP="00F412C1">
            <w:pPr>
              <w:pStyle w:val="Style14"/>
              <w:widowControl/>
              <w:jc w:val="center"/>
              <w:rPr>
                <w:rFonts w:ascii="Times New Roman" w:hAnsi="Times New Roman" w:cs="Times New Roman"/>
                <w:b/>
                <w:sz w:val="24"/>
              </w:rPr>
            </w:pPr>
          </w:p>
        </w:tc>
        <w:tc>
          <w:tcPr>
            <w:tcW w:w="170" w:type="pct"/>
          </w:tcPr>
          <w:p w:rsidR="00F412C1" w:rsidRPr="00F4214D" w:rsidRDefault="00F412C1" w:rsidP="00F412C1">
            <w:pPr>
              <w:pStyle w:val="Style14"/>
              <w:widowControl/>
              <w:jc w:val="center"/>
              <w:rPr>
                <w:rFonts w:ascii="Times New Roman" w:hAnsi="Times New Roman" w:cs="Times New Roman"/>
                <w:b/>
                <w:sz w:val="24"/>
              </w:rPr>
            </w:pPr>
          </w:p>
        </w:tc>
        <w:tc>
          <w:tcPr>
            <w:tcW w:w="263" w:type="pct"/>
          </w:tcPr>
          <w:p w:rsidR="00F412C1" w:rsidRPr="002F66C5" w:rsidRDefault="00F412C1" w:rsidP="00F412C1">
            <w:pPr>
              <w:pStyle w:val="Style14"/>
              <w:widowControl/>
              <w:jc w:val="center"/>
              <w:rPr>
                <w:rFonts w:ascii="Times New Roman" w:hAnsi="Times New Roman" w:cs="Times New Roman"/>
                <w:b/>
                <w:sz w:val="24"/>
              </w:rPr>
            </w:pPr>
          </w:p>
        </w:tc>
        <w:tc>
          <w:tcPr>
            <w:tcW w:w="321" w:type="pct"/>
            <w:shd w:val="clear" w:color="auto" w:fill="auto"/>
          </w:tcPr>
          <w:p w:rsidR="00F412C1" w:rsidRPr="00254339" w:rsidRDefault="00F412C1" w:rsidP="00F412C1">
            <w:pPr>
              <w:pStyle w:val="Style14"/>
              <w:widowControl/>
              <w:jc w:val="center"/>
              <w:rPr>
                <w:rFonts w:ascii="Times New Roman" w:hAnsi="Times New Roman" w:cs="Times New Roman"/>
                <w:b/>
                <w:sz w:val="24"/>
              </w:rPr>
            </w:pPr>
          </w:p>
        </w:tc>
        <w:tc>
          <w:tcPr>
            <w:tcW w:w="213" w:type="pct"/>
            <w:shd w:val="clear" w:color="auto" w:fill="auto"/>
          </w:tcPr>
          <w:p w:rsidR="00F412C1" w:rsidRPr="00254339" w:rsidRDefault="00F412C1" w:rsidP="00F412C1">
            <w:pPr>
              <w:pStyle w:val="Style14"/>
              <w:widowControl/>
              <w:jc w:val="center"/>
              <w:rPr>
                <w:rStyle w:val="FontStyle31"/>
                <w:rFonts w:ascii="Times New Roman" w:hAnsi="Times New Roman" w:cs="Times New Roman"/>
                <w:b/>
                <w:sz w:val="24"/>
                <w:szCs w:val="24"/>
              </w:rPr>
            </w:pPr>
          </w:p>
        </w:tc>
        <w:tc>
          <w:tcPr>
            <w:tcW w:w="1172" w:type="pct"/>
          </w:tcPr>
          <w:p w:rsidR="00F412C1" w:rsidRPr="00F4214D" w:rsidRDefault="00F412C1" w:rsidP="00F412C1">
            <w:pPr>
              <w:pStyle w:val="Style14"/>
              <w:widowControl/>
              <w:rPr>
                <w:rStyle w:val="FontStyle31"/>
                <w:rFonts w:ascii="Times New Roman" w:hAnsi="Times New Roman" w:cs="Times New Roman"/>
                <w:b/>
                <w:sz w:val="24"/>
                <w:szCs w:val="24"/>
                <w:highlight w:val="yellow"/>
              </w:rPr>
            </w:pPr>
          </w:p>
        </w:tc>
        <w:tc>
          <w:tcPr>
            <w:tcW w:w="951" w:type="pct"/>
          </w:tcPr>
          <w:p w:rsidR="00F412C1" w:rsidRPr="00C4657C" w:rsidRDefault="00F412C1" w:rsidP="00F412C1">
            <w:pPr>
              <w:pStyle w:val="Style14"/>
              <w:widowControl/>
              <w:rPr>
                <w:color w:val="C00000"/>
              </w:rPr>
            </w:pPr>
          </w:p>
        </w:tc>
        <w:tc>
          <w:tcPr>
            <w:tcW w:w="346" w:type="pct"/>
          </w:tcPr>
          <w:p w:rsidR="00F412C1" w:rsidRPr="00C4657C" w:rsidRDefault="00F412C1" w:rsidP="00F412C1">
            <w:pPr>
              <w:pStyle w:val="Style14"/>
              <w:widowControl/>
            </w:pPr>
          </w:p>
        </w:tc>
      </w:tr>
      <w:tr w:rsidR="00505A41" w:rsidRPr="00C4657C" w:rsidTr="00927F9D">
        <w:trPr>
          <w:trHeight w:val="499"/>
        </w:trPr>
        <w:tc>
          <w:tcPr>
            <w:tcW w:w="1401" w:type="pct"/>
          </w:tcPr>
          <w:p w:rsidR="00505A41" w:rsidRDefault="00505A41" w:rsidP="00505A41">
            <w:pPr>
              <w:pStyle w:val="af7"/>
              <w:snapToGrid w:val="0"/>
              <w:jc w:val="both"/>
              <w:rPr>
                <w:rFonts w:ascii="Times New Roman" w:hAnsi="Times New Roman"/>
                <w:sz w:val="24"/>
                <w:szCs w:val="24"/>
              </w:rPr>
            </w:pPr>
            <w:r>
              <w:rPr>
                <w:rFonts w:ascii="Times New Roman" w:hAnsi="Times New Roman"/>
                <w:sz w:val="24"/>
                <w:szCs w:val="24"/>
              </w:rPr>
              <w:t xml:space="preserve">3.1 Рынок труда. Вакансии. Поиск работы.  </w:t>
            </w:r>
          </w:p>
        </w:tc>
        <w:tc>
          <w:tcPr>
            <w:tcW w:w="162" w:type="pct"/>
          </w:tcPr>
          <w:p w:rsidR="00505A41" w:rsidRPr="004F745D" w:rsidRDefault="004F745D" w:rsidP="00505A41">
            <w:pPr>
              <w:pStyle w:val="Style14"/>
              <w:widowControl/>
              <w:jc w:val="center"/>
              <w:rPr>
                <w:rFonts w:ascii="Times New Roman" w:hAnsi="Times New Roman" w:cs="Times New Roman"/>
                <w:sz w:val="24"/>
                <w:lang w:val="de-DE"/>
              </w:rPr>
            </w:pPr>
            <w:r w:rsidRPr="004F745D">
              <w:rPr>
                <w:rFonts w:ascii="Times New Roman" w:hAnsi="Times New Roman" w:cs="Times New Roman"/>
                <w:sz w:val="24"/>
                <w:lang w:val="de-DE"/>
              </w:rPr>
              <w:t>3</w:t>
            </w:r>
          </w:p>
        </w:tc>
        <w:tc>
          <w:tcPr>
            <w:tcW w:w="170" w:type="pct"/>
          </w:tcPr>
          <w:p w:rsidR="00505A41" w:rsidRPr="00F4214D" w:rsidRDefault="00505A41" w:rsidP="00505A41">
            <w:pPr>
              <w:pStyle w:val="Style14"/>
              <w:widowControl/>
              <w:jc w:val="center"/>
              <w:rPr>
                <w:rFonts w:ascii="Times New Roman" w:hAnsi="Times New Roman" w:cs="Times New Roman"/>
                <w:b/>
                <w:sz w:val="24"/>
              </w:rPr>
            </w:pPr>
          </w:p>
        </w:tc>
        <w:tc>
          <w:tcPr>
            <w:tcW w:w="263" w:type="pct"/>
          </w:tcPr>
          <w:p w:rsidR="00505A41" w:rsidRPr="002F66C5" w:rsidRDefault="00505A41" w:rsidP="00505A41">
            <w:pPr>
              <w:pStyle w:val="Style14"/>
              <w:widowControl/>
              <w:jc w:val="center"/>
              <w:rPr>
                <w:rFonts w:ascii="Times New Roman" w:hAnsi="Times New Roman" w:cs="Times New Roman"/>
                <w:b/>
                <w:sz w:val="24"/>
              </w:rPr>
            </w:pPr>
          </w:p>
        </w:tc>
        <w:tc>
          <w:tcPr>
            <w:tcW w:w="321" w:type="pct"/>
            <w:shd w:val="clear" w:color="auto" w:fill="auto"/>
          </w:tcPr>
          <w:p w:rsidR="00505A41" w:rsidRPr="00254339" w:rsidRDefault="00505A41" w:rsidP="00505A41">
            <w:pPr>
              <w:pStyle w:val="Style14"/>
              <w:widowControl/>
              <w:jc w:val="center"/>
              <w:rPr>
                <w:rFonts w:ascii="Times New Roman" w:hAnsi="Times New Roman" w:cs="Times New Roman"/>
                <w:sz w:val="24"/>
              </w:rPr>
            </w:pPr>
            <w:r w:rsidRPr="00254339">
              <w:rPr>
                <w:rFonts w:ascii="Times New Roman" w:hAnsi="Times New Roman" w:cs="Times New Roman"/>
                <w:sz w:val="24"/>
              </w:rPr>
              <w:t>12/</w:t>
            </w:r>
            <w:r>
              <w:rPr>
                <w:rFonts w:ascii="Times New Roman" w:hAnsi="Times New Roman" w:cs="Times New Roman"/>
                <w:sz w:val="24"/>
              </w:rPr>
              <w:t>4</w:t>
            </w:r>
            <w:r w:rsidRPr="00254339">
              <w:rPr>
                <w:rFonts w:ascii="Times New Roman" w:hAnsi="Times New Roman" w:cs="Times New Roman"/>
                <w:sz w:val="24"/>
              </w:rPr>
              <w:t>И</w:t>
            </w:r>
          </w:p>
        </w:tc>
        <w:tc>
          <w:tcPr>
            <w:tcW w:w="213" w:type="pct"/>
            <w:shd w:val="clear" w:color="auto" w:fill="auto"/>
          </w:tcPr>
          <w:p w:rsidR="00505A41" w:rsidRPr="00254339" w:rsidRDefault="00505A41" w:rsidP="00505A41">
            <w:pPr>
              <w:pStyle w:val="Style14"/>
              <w:widowControl/>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12</w:t>
            </w:r>
          </w:p>
        </w:tc>
        <w:tc>
          <w:tcPr>
            <w:tcW w:w="1172" w:type="pct"/>
          </w:tcPr>
          <w:p w:rsidR="00505A41" w:rsidRDefault="00505A41" w:rsidP="00505A41">
            <w:pPr>
              <w:pStyle w:val="Style14"/>
              <w:widowControl/>
              <w:spacing w:line="256" w:lineRule="auto"/>
              <w:rPr>
                <w:rFonts w:ascii="Times New Roman" w:hAnsi="Times New Roman"/>
                <w:sz w:val="24"/>
              </w:rPr>
            </w:pPr>
            <w:r>
              <w:rPr>
                <w:rFonts w:ascii="Times New Roman" w:hAnsi="Times New Roman"/>
                <w:sz w:val="24"/>
              </w:rPr>
              <w:t xml:space="preserve">составление резюме, </w:t>
            </w:r>
            <w:r>
              <w:rPr>
                <w:rFonts w:ascii="Times New Roman" w:hAnsi="Times New Roman"/>
                <w:sz w:val="24"/>
                <w:lang w:val="en-US"/>
              </w:rPr>
              <w:t>CV</w:t>
            </w:r>
            <w:r>
              <w:rPr>
                <w:rFonts w:ascii="Times New Roman" w:hAnsi="Times New Roman"/>
                <w:sz w:val="24"/>
              </w:rPr>
              <w:t>.</w:t>
            </w:r>
          </w:p>
          <w:p w:rsidR="00505A41" w:rsidRDefault="00505A41" w:rsidP="00505A41">
            <w:pPr>
              <w:pStyle w:val="Style14"/>
              <w:widowControl/>
              <w:spacing w:line="256" w:lineRule="auto"/>
              <w:rPr>
                <w:rStyle w:val="FontStyle31"/>
                <w:rFonts w:ascii="Times New Roman" w:hAnsi="Times New Roman" w:cs="Times New Roman"/>
                <w:b/>
                <w:sz w:val="24"/>
                <w:highlight w:val="yellow"/>
              </w:rPr>
            </w:pPr>
          </w:p>
        </w:tc>
        <w:tc>
          <w:tcPr>
            <w:tcW w:w="951" w:type="pct"/>
          </w:tcPr>
          <w:p w:rsidR="00505A41" w:rsidRDefault="00505A41" w:rsidP="00505A41">
            <w:pPr>
              <w:pStyle w:val="Style14"/>
              <w:widowControl/>
              <w:spacing w:line="256" w:lineRule="auto"/>
              <w:rPr>
                <w:color w:val="C00000"/>
              </w:rPr>
            </w:pPr>
            <w:r>
              <w:rPr>
                <w:rFonts w:ascii="Times New Roman" w:hAnsi="Times New Roman" w:cs="Times New Roman"/>
                <w:sz w:val="24"/>
              </w:rPr>
              <w:t xml:space="preserve">Устный ответ на занятии </w:t>
            </w:r>
          </w:p>
        </w:tc>
        <w:tc>
          <w:tcPr>
            <w:tcW w:w="346" w:type="pct"/>
          </w:tcPr>
          <w:p w:rsidR="00505A41" w:rsidRDefault="00505A41" w:rsidP="00505A41">
            <w:r w:rsidRPr="00E3188E">
              <w:rPr>
                <w:rFonts w:ascii="Times New Roman" w:hAnsi="Times New Roman"/>
                <w:sz w:val="24"/>
              </w:rPr>
              <w:t>ОК-4 (</w:t>
            </w:r>
            <w:proofErr w:type="spellStart"/>
            <w:r w:rsidRPr="00E3188E">
              <w:rPr>
                <w:rFonts w:ascii="Times New Roman" w:hAnsi="Times New Roman"/>
                <w:sz w:val="24"/>
              </w:rPr>
              <w:t>зув</w:t>
            </w:r>
            <w:proofErr w:type="spellEnd"/>
            <w:r w:rsidRPr="00E3188E">
              <w:rPr>
                <w:rFonts w:ascii="Times New Roman" w:hAnsi="Times New Roman"/>
                <w:sz w:val="24"/>
              </w:rPr>
              <w:t>)</w:t>
            </w:r>
          </w:p>
        </w:tc>
      </w:tr>
      <w:tr w:rsidR="00505A41" w:rsidRPr="00C4657C" w:rsidTr="00927F9D">
        <w:trPr>
          <w:trHeight w:val="499"/>
        </w:trPr>
        <w:tc>
          <w:tcPr>
            <w:tcW w:w="1401" w:type="pct"/>
          </w:tcPr>
          <w:p w:rsidR="00505A41" w:rsidRDefault="00505A41" w:rsidP="00505A41">
            <w:pPr>
              <w:pStyle w:val="af7"/>
              <w:snapToGrid w:val="0"/>
              <w:jc w:val="both"/>
              <w:rPr>
                <w:rFonts w:ascii="Times New Roman" w:hAnsi="Times New Roman"/>
                <w:sz w:val="24"/>
                <w:szCs w:val="24"/>
              </w:rPr>
            </w:pPr>
            <w:r>
              <w:rPr>
                <w:rFonts w:ascii="Times New Roman" w:hAnsi="Times New Roman"/>
                <w:sz w:val="24"/>
                <w:szCs w:val="24"/>
              </w:rPr>
              <w:t>3.2. Мой бизнес. Индивидуальное предпринимательство.</w:t>
            </w:r>
          </w:p>
        </w:tc>
        <w:tc>
          <w:tcPr>
            <w:tcW w:w="162" w:type="pct"/>
          </w:tcPr>
          <w:p w:rsidR="00505A41" w:rsidRPr="004F745D" w:rsidRDefault="004F745D" w:rsidP="00505A41">
            <w:pPr>
              <w:pStyle w:val="Style14"/>
              <w:widowControl/>
              <w:jc w:val="center"/>
              <w:rPr>
                <w:rFonts w:ascii="Times New Roman" w:hAnsi="Times New Roman" w:cs="Times New Roman"/>
                <w:sz w:val="24"/>
                <w:lang w:val="de-DE"/>
              </w:rPr>
            </w:pPr>
            <w:r w:rsidRPr="004F745D">
              <w:rPr>
                <w:rFonts w:ascii="Times New Roman" w:hAnsi="Times New Roman" w:cs="Times New Roman"/>
                <w:sz w:val="24"/>
                <w:lang w:val="de-DE"/>
              </w:rPr>
              <w:t>3</w:t>
            </w:r>
          </w:p>
        </w:tc>
        <w:tc>
          <w:tcPr>
            <w:tcW w:w="170" w:type="pct"/>
          </w:tcPr>
          <w:p w:rsidR="00505A41" w:rsidRPr="00F4214D" w:rsidRDefault="00505A41" w:rsidP="00505A41">
            <w:pPr>
              <w:pStyle w:val="Style14"/>
              <w:widowControl/>
              <w:jc w:val="center"/>
              <w:rPr>
                <w:rFonts w:ascii="Times New Roman" w:hAnsi="Times New Roman" w:cs="Times New Roman"/>
                <w:b/>
                <w:sz w:val="24"/>
              </w:rPr>
            </w:pPr>
          </w:p>
        </w:tc>
        <w:tc>
          <w:tcPr>
            <w:tcW w:w="263" w:type="pct"/>
          </w:tcPr>
          <w:p w:rsidR="00505A41" w:rsidRPr="002F66C5" w:rsidRDefault="00505A41" w:rsidP="00505A41">
            <w:pPr>
              <w:pStyle w:val="Style14"/>
              <w:widowControl/>
              <w:jc w:val="center"/>
              <w:rPr>
                <w:rFonts w:ascii="Times New Roman" w:hAnsi="Times New Roman" w:cs="Times New Roman"/>
                <w:b/>
                <w:sz w:val="24"/>
              </w:rPr>
            </w:pPr>
          </w:p>
        </w:tc>
        <w:tc>
          <w:tcPr>
            <w:tcW w:w="321" w:type="pct"/>
            <w:shd w:val="clear" w:color="auto" w:fill="auto"/>
          </w:tcPr>
          <w:p w:rsidR="00505A41" w:rsidRPr="00254339" w:rsidRDefault="00505A41" w:rsidP="00505A41">
            <w:pPr>
              <w:pStyle w:val="Style14"/>
              <w:widowControl/>
              <w:jc w:val="center"/>
              <w:rPr>
                <w:rFonts w:ascii="Times New Roman" w:hAnsi="Times New Roman" w:cs="Times New Roman"/>
                <w:sz w:val="24"/>
              </w:rPr>
            </w:pPr>
            <w:r w:rsidRPr="00254339">
              <w:rPr>
                <w:rFonts w:ascii="Times New Roman" w:hAnsi="Times New Roman" w:cs="Times New Roman"/>
                <w:sz w:val="24"/>
              </w:rPr>
              <w:t>12/</w:t>
            </w:r>
            <w:r>
              <w:rPr>
                <w:rFonts w:ascii="Times New Roman" w:hAnsi="Times New Roman" w:cs="Times New Roman"/>
                <w:sz w:val="24"/>
              </w:rPr>
              <w:t>4</w:t>
            </w:r>
            <w:r w:rsidRPr="00254339">
              <w:rPr>
                <w:rFonts w:ascii="Times New Roman" w:hAnsi="Times New Roman" w:cs="Times New Roman"/>
                <w:sz w:val="24"/>
              </w:rPr>
              <w:t>И</w:t>
            </w:r>
          </w:p>
        </w:tc>
        <w:tc>
          <w:tcPr>
            <w:tcW w:w="213" w:type="pct"/>
            <w:shd w:val="clear" w:color="auto" w:fill="auto"/>
          </w:tcPr>
          <w:p w:rsidR="00505A41" w:rsidRPr="00254339" w:rsidRDefault="00505A41" w:rsidP="00505A41">
            <w:pPr>
              <w:pStyle w:val="Style14"/>
              <w:widowControl/>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12</w:t>
            </w:r>
          </w:p>
        </w:tc>
        <w:tc>
          <w:tcPr>
            <w:tcW w:w="1172" w:type="pct"/>
          </w:tcPr>
          <w:p w:rsidR="00505A41" w:rsidRDefault="00505A41" w:rsidP="00505A41">
            <w:pPr>
              <w:pStyle w:val="Style14"/>
              <w:widowControl/>
              <w:spacing w:line="256" w:lineRule="auto"/>
              <w:jc w:val="both"/>
            </w:pPr>
            <w:r>
              <w:rPr>
                <w:rFonts w:ascii="Times New Roman" w:hAnsi="Times New Roman"/>
                <w:sz w:val="24"/>
              </w:rPr>
              <w:t xml:space="preserve">написание аннотаций, комментария к тексту по </w:t>
            </w:r>
          </w:p>
          <w:p w:rsidR="00505A41" w:rsidRDefault="00505A41" w:rsidP="00505A41">
            <w:pPr>
              <w:pStyle w:val="Style14"/>
              <w:widowControl/>
              <w:spacing w:line="256" w:lineRule="auto"/>
              <w:rPr>
                <w:rStyle w:val="FontStyle31"/>
                <w:rFonts w:ascii="Times New Roman" w:hAnsi="Times New Roman" w:cs="Times New Roman"/>
                <w:sz w:val="24"/>
                <w:highlight w:val="yellow"/>
              </w:rPr>
            </w:pPr>
            <w:r>
              <w:rPr>
                <w:rFonts w:ascii="Times New Roman" w:hAnsi="Times New Roman"/>
                <w:sz w:val="24"/>
              </w:rPr>
              <w:t>теме.</w:t>
            </w:r>
          </w:p>
        </w:tc>
        <w:tc>
          <w:tcPr>
            <w:tcW w:w="951" w:type="pct"/>
          </w:tcPr>
          <w:p w:rsidR="00505A41" w:rsidRDefault="00505A41" w:rsidP="00505A41">
            <w:pPr>
              <w:pStyle w:val="Style14"/>
              <w:widowControl/>
              <w:spacing w:line="256" w:lineRule="auto"/>
              <w:rPr>
                <w:color w:val="C00000"/>
              </w:rPr>
            </w:pPr>
            <w:r>
              <w:rPr>
                <w:rFonts w:ascii="Times New Roman" w:hAnsi="Times New Roman" w:cs="Times New Roman"/>
                <w:sz w:val="24"/>
              </w:rPr>
              <w:t>Фронтальная проверка на занятии</w:t>
            </w:r>
          </w:p>
        </w:tc>
        <w:tc>
          <w:tcPr>
            <w:tcW w:w="346" w:type="pct"/>
          </w:tcPr>
          <w:p w:rsidR="00505A41" w:rsidRDefault="00505A41" w:rsidP="00505A41">
            <w:r w:rsidRPr="00E3188E">
              <w:rPr>
                <w:rFonts w:ascii="Times New Roman" w:hAnsi="Times New Roman"/>
                <w:sz w:val="24"/>
              </w:rPr>
              <w:t>ОК-4 (</w:t>
            </w:r>
            <w:proofErr w:type="spellStart"/>
            <w:r w:rsidRPr="00E3188E">
              <w:rPr>
                <w:rFonts w:ascii="Times New Roman" w:hAnsi="Times New Roman"/>
                <w:sz w:val="24"/>
              </w:rPr>
              <w:t>зув</w:t>
            </w:r>
            <w:proofErr w:type="spellEnd"/>
            <w:r w:rsidRPr="00E3188E">
              <w:rPr>
                <w:rFonts w:ascii="Times New Roman" w:hAnsi="Times New Roman"/>
                <w:sz w:val="24"/>
              </w:rPr>
              <w:t>)</w:t>
            </w:r>
          </w:p>
        </w:tc>
      </w:tr>
      <w:tr w:rsidR="00505A41" w:rsidRPr="00C4657C" w:rsidTr="00927F9D">
        <w:trPr>
          <w:trHeight w:val="499"/>
        </w:trPr>
        <w:tc>
          <w:tcPr>
            <w:tcW w:w="1401" w:type="pct"/>
          </w:tcPr>
          <w:p w:rsidR="00505A41" w:rsidRDefault="00505A41" w:rsidP="00505A41">
            <w:pPr>
              <w:snapToGrid w:val="0"/>
              <w:jc w:val="both"/>
              <w:rPr>
                <w:rFonts w:ascii="Times New Roman" w:hAnsi="Times New Roman"/>
                <w:sz w:val="24"/>
              </w:rPr>
            </w:pPr>
            <w:r>
              <w:rPr>
                <w:rFonts w:ascii="Times New Roman" w:hAnsi="Times New Roman"/>
                <w:sz w:val="24"/>
              </w:rPr>
              <w:t xml:space="preserve">3.3 Основные сферы деятельности в данной профессиональной области.  </w:t>
            </w:r>
          </w:p>
        </w:tc>
        <w:tc>
          <w:tcPr>
            <w:tcW w:w="162" w:type="pct"/>
          </w:tcPr>
          <w:p w:rsidR="00505A41" w:rsidRPr="004F745D" w:rsidRDefault="004F745D" w:rsidP="00505A41">
            <w:pPr>
              <w:pStyle w:val="Style14"/>
              <w:widowControl/>
              <w:jc w:val="center"/>
              <w:rPr>
                <w:rFonts w:ascii="Times New Roman" w:hAnsi="Times New Roman" w:cs="Times New Roman"/>
                <w:sz w:val="24"/>
                <w:lang w:val="de-DE"/>
              </w:rPr>
            </w:pPr>
            <w:r w:rsidRPr="004F745D">
              <w:rPr>
                <w:rFonts w:ascii="Times New Roman" w:hAnsi="Times New Roman" w:cs="Times New Roman"/>
                <w:sz w:val="24"/>
                <w:lang w:val="de-DE"/>
              </w:rPr>
              <w:t>3</w:t>
            </w:r>
          </w:p>
        </w:tc>
        <w:tc>
          <w:tcPr>
            <w:tcW w:w="170" w:type="pct"/>
          </w:tcPr>
          <w:p w:rsidR="00505A41" w:rsidRPr="00F4214D" w:rsidRDefault="00505A41" w:rsidP="00505A41">
            <w:pPr>
              <w:pStyle w:val="Style14"/>
              <w:widowControl/>
              <w:jc w:val="center"/>
              <w:rPr>
                <w:rFonts w:ascii="Times New Roman" w:hAnsi="Times New Roman" w:cs="Times New Roman"/>
                <w:b/>
                <w:sz w:val="24"/>
              </w:rPr>
            </w:pPr>
          </w:p>
        </w:tc>
        <w:tc>
          <w:tcPr>
            <w:tcW w:w="263" w:type="pct"/>
          </w:tcPr>
          <w:p w:rsidR="00505A41" w:rsidRPr="002F66C5" w:rsidRDefault="00505A41" w:rsidP="00505A41">
            <w:pPr>
              <w:pStyle w:val="Style14"/>
              <w:widowControl/>
              <w:jc w:val="center"/>
              <w:rPr>
                <w:rFonts w:ascii="Times New Roman" w:hAnsi="Times New Roman" w:cs="Times New Roman"/>
                <w:b/>
                <w:sz w:val="24"/>
              </w:rPr>
            </w:pPr>
          </w:p>
        </w:tc>
        <w:tc>
          <w:tcPr>
            <w:tcW w:w="321" w:type="pct"/>
            <w:shd w:val="clear" w:color="auto" w:fill="auto"/>
          </w:tcPr>
          <w:p w:rsidR="00505A41" w:rsidRPr="00254339" w:rsidRDefault="00505A41" w:rsidP="00505A41">
            <w:pPr>
              <w:pStyle w:val="Style14"/>
              <w:widowControl/>
              <w:jc w:val="center"/>
              <w:rPr>
                <w:rFonts w:ascii="Times New Roman" w:hAnsi="Times New Roman" w:cs="Times New Roman"/>
                <w:sz w:val="24"/>
              </w:rPr>
            </w:pPr>
            <w:r w:rsidRPr="00254339">
              <w:rPr>
                <w:rFonts w:ascii="Times New Roman" w:hAnsi="Times New Roman" w:cs="Times New Roman"/>
                <w:sz w:val="24"/>
              </w:rPr>
              <w:t>12/4И</w:t>
            </w:r>
          </w:p>
        </w:tc>
        <w:tc>
          <w:tcPr>
            <w:tcW w:w="213" w:type="pct"/>
            <w:shd w:val="clear" w:color="auto" w:fill="auto"/>
          </w:tcPr>
          <w:p w:rsidR="00505A41" w:rsidRPr="00254339" w:rsidRDefault="00505A41" w:rsidP="00505A41">
            <w:pPr>
              <w:pStyle w:val="Style14"/>
              <w:widowControl/>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10</w:t>
            </w:r>
          </w:p>
        </w:tc>
        <w:tc>
          <w:tcPr>
            <w:tcW w:w="1172" w:type="pct"/>
          </w:tcPr>
          <w:p w:rsidR="00505A41" w:rsidRPr="00C70A5A" w:rsidRDefault="00505A41" w:rsidP="00505A41">
            <w:pPr>
              <w:pStyle w:val="Style14"/>
              <w:widowControl/>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rPr>
              <w:t>п</w:t>
            </w:r>
            <w:r w:rsidRPr="00C70A5A">
              <w:rPr>
                <w:rStyle w:val="FontStyle31"/>
                <w:rFonts w:ascii="Times New Roman" w:hAnsi="Times New Roman" w:cs="Times New Roman"/>
                <w:sz w:val="24"/>
                <w:szCs w:val="24"/>
              </w:rPr>
              <w:t>одготовка презентации по теме</w:t>
            </w:r>
          </w:p>
        </w:tc>
        <w:tc>
          <w:tcPr>
            <w:tcW w:w="951" w:type="pct"/>
          </w:tcPr>
          <w:p w:rsidR="00505A41" w:rsidRPr="00C70A5A" w:rsidRDefault="00505A41" w:rsidP="00505A41">
            <w:pPr>
              <w:pStyle w:val="Style14"/>
              <w:widowControl/>
              <w:rPr>
                <w:rFonts w:ascii="Times New Roman" w:hAnsi="Times New Roman" w:cs="Times New Roman"/>
                <w:color w:val="C00000"/>
                <w:sz w:val="24"/>
              </w:rPr>
            </w:pPr>
            <w:r w:rsidRPr="00C70A5A">
              <w:rPr>
                <w:rFonts w:ascii="Times New Roman" w:hAnsi="Times New Roman" w:cs="Times New Roman"/>
                <w:sz w:val="24"/>
              </w:rPr>
              <w:t>Выступление на занятии</w:t>
            </w:r>
          </w:p>
        </w:tc>
        <w:tc>
          <w:tcPr>
            <w:tcW w:w="346" w:type="pct"/>
          </w:tcPr>
          <w:p w:rsidR="00505A41" w:rsidRDefault="00505A41" w:rsidP="00505A41">
            <w:r w:rsidRPr="00E3188E">
              <w:rPr>
                <w:rFonts w:ascii="Times New Roman" w:hAnsi="Times New Roman"/>
                <w:sz w:val="24"/>
              </w:rPr>
              <w:t>ОК-4 (</w:t>
            </w:r>
            <w:proofErr w:type="spellStart"/>
            <w:r w:rsidRPr="00E3188E">
              <w:rPr>
                <w:rFonts w:ascii="Times New Roman" w:hAnsi="Times New Roman"/>
                <w:sz w:val="24"/>
              </w:rPr>
              <w:t>зув</w:t>
            </w:r>
            <w:proofErr w:type="spellEnd"/>
            <w:r w:rsidRPr="00E3188E">
              <w:rPr>
                <w:rFonts w:ascii="Times New Roman" w:hAnsi="Times New Roman"/>
                <w:sz w:val="24"/>
              </w:rPr>
              <w:t>)</w:t>
            </w:r>
          </w:p>
        </w:tc>
      </w:tr>
      <w:tr w:rsidR="007F7F3D" w:rsidRPr="00F12870" w:rsidTr="00927F9D">
        <w:trPr>
          <w:trHeight w:val="499"/>
        </w:trPr>
        <w:tc>
          <w:tcPr>
            <w:tcW w:w="1401" w:type="pct"/>
          </w:tcPr>
          <w:p w:rsidR="007F7F3D" w:rsidRPr="00F12870" w:rsidRDefault="007F7F3D" w:rsidP="00303846">
            <w:pPr>
              <w:snapToGrid w:val="0"/>
              <w:rPr>
                <w:rFonts w:ascii="Times New Roman" w:hAnsi="Times New Roman"/>
                <w:b/>
                <w:sz w:val="24"/>
              </w:rPr>
            </w:pPr>
            <w:r w:rsidRPr="00F12870">
              <w:rPr>
                <w:rFonts w:ascii="Times New Roman" w:hAnsi="Times New Roman"/>
                <w:b/>
                <w:sz w:val="24"/>
              </w:rPr>
              <w:t>Итого по разделу</w:t>
            </w:r>
          </w:p>
        </w:tc>
        <w:tc>
          <w:tcPr>
            <w:tcW w:w="162" w:type="pct"/>
          </w:tcPr>
          <w:p w:rsidR="007F7F3D" w:rsidRPr="00F12870" w:rsidRDefault="007F7F3D" w:rsidP="00303846">
            <w:pPr>
              <w:pStyle w:val="Style14"/>
              <w:widowControl/>
              <w:jc w:val="center"/>
              <w:rPr>
                <w:rFonts w:ascii="Times New Roman" w:hAnsi="Times New Roman" w:cs="Times New Roman"/>
                <w:b/>
                <w:sz w:val="24"/>
              </w:rPr>
            </w:pPr>
          </w:p>
        </w:tc>
        <w:tc>
          <w:tcPr>
            <w:tcW w:w="170" w:type="pct"/>
          </w:tcPr>
          <w:p w:rsidR="007F7F3D" w:rsidRPr="00F12870" w:rsidRDefault="007F7F3D" w:rsidP="00303846">
            <w:pPr>
              <w:pStyle w:val="Style14"/>
              <w:widowControl/>
              <w:jc w:val="center"/>
              <w:rPr>
                <w:rFonts w:ascii="Times New Roman" w:hAnsi="Times New Roman" w:cs="Times New Roman"/>
                <w:b/>
                <w:sz w:val="24"/>
              </w:rPr>
            </w:pPr>
          </w:p>
        </w:tc>
        <w:tc>
          <w:tcPr>
            <w:tcW w:w="263" w:type="pct"/>
          </w:tcPr>
          <w:p w:rsidR="007F7F3D" w:rsidRPr="00F12870" w:rsidRDefault="007F7F3D" w:rsidP="00303846">
            <w:pPr>
              <w:pStyle w:val="Style14"/>
              <w:widowControl/>
              <w:jc w:val="center"/>
              <w:rPr>
                <w:rFonts w:ascii="Times New Roman" w:hAnsi="Times New Roman" w:cs="Times New Roman"/>
                <w:b/>
                <w:sz w:val="24"/>
              </w:rPr>
            </w:pPr>
          </w:p>
        </w:tc>
        <w:tc>
          <w:tcPr>
            <w:tcW w:w="321" w:type="pct"/>
            <w:shd w:val="clear" w:color="auto" w:fill="auto"/>
          </w:tcPr>
          <w:p w:rsidR="007F7F3D" w:rsidRPr="00254339" w:rsidRDefault="007F7F3D" w:rsidP="00303846">
            <w:pPr>
              <w:pStyle w:val="Style14"/>
              <w:widowControl/>
              <w:jc w:val="center"/>
              <w:rPr>
                <w:rFonts w:ascii="Times New Roman" w:hAnsi="Times New Roman" w:cs="Times New Roman"/>
                <w:b/>
                <w:sz w:val="24"/>
              </w:rPr>
            </w:pPr>
            <w:r w:rsidRPr="00254339">
              <w:rPr>
                <w:rFonts w:ascii="Times New Roman" w:hAnsi="Times New Roman" w:cs="Times New Roman"/>
                <w:b/>
                <w:sz w:val="24"/>
              </w:rPr>
              <w:t>36/1</w:t>
            </w:r>
            <w:r>
              <w:rPr>
                <w:rFonts w:ascii="Times New Roman" w:hAnsi="Times New Roman" w:cs="Times New Roman"/>
                <w:b/>
                <w:sz w:val="24"/>
              </w:rPr>
              <w:t>2</w:t>
            </w:r>
            <w:r w:rsidRPr="00254339">
              <w:rPr>
                <w:rFonts w:ascii="Times New Roman" w:hAnsi="Times New Roman" w:cs="Times New Roman"/>
                <w:b/>
                <w:sz w:val="24"/>
              </w:rPr>
              <w:t>И</w:t>
            </w:r>
          </w:p>
        </w:tc>
        <w:tc>
          <w:tcPr>
            <w:tcW w:w="213" w:type="pct"/>
            <w:shd w:val="clear" w:color="auto" w:fill="auto"/>
          </w:tcPr>
          <w:p w:rsidR="007F7F3D" w:rsidRPr="00254339" w:rsidRDefault="007F7F3D" w:rsidP="00303846">
            <w:pPr>
              <w:pStyle w:val="Style14"/>
              <w:widowControl/>
              <w:jc w:val="center"/>
              <w:rPr>
                <w:rStyle w:val="FontStyle31"/>
                <w:rFonts w:ascii="Times New Roman" w:hAnsi="Times New Roman" w:cs="Times New Roman"/>
                <w:b/>
                <w:sz w:val="24"/>
                <w:szCs w:val="24"/>
              </w:rPr>
            </w:pPr>
            <w:r w:rsidRPr="00254339">
              <w:rPr>
                <w:rStyle w:val="FontStyle31"/>
                <w:rFonts w:ascii="Times New Roman" w:hAnsi="Times New Roman" w:cs="Times New Roman"/>
                <w:b/>
                <w:sz w:val="24"/>
                <w:szCs w:val="24"/>
              </w:rPr>
              <w:t>34</w:t>
            </w:r>
          </w:p>
        </w:tc>
        <w:tc>
          <w:tcPr>
            <w:tcW w:w="1172" w:type="pct"/>
          </w:tcPr>
          <w:p w:rsidR="007F7F3D" w:rsidRPr="00F12870" w:rsidRDefault="007F7F3D" w:rsidP="00303846">
            <w:pPr>
              <w:pStyle w:val="Style14"/>
              <w:widowControl/>
              <w:rPr>
                <w:rStyle w:val="FontStyle31"/>
                <w:rFonts w:ascii="Times New Roman" w:hAnsi="Times New Roman" w:cs="Times New Roman"/>
                <w:b/>
                <w:sz w:val="24"/>
                <w:szCs w:val="24"/>
                <w:highlight w:val="yellow"/>
              </w:rPr>
            </w:pPr>
          </w:p>
        </w:tc>
        <w:tc>
          <w:tcPr>
            <w:tcW w:w="951" w:type="pct"/>
          </w:tcPr>
          <w:p w:rsidR="007F7F3D" w:rsidRPr="00F12870" w:rsidRDefault="007F7F3D" w:rsidP="00303846">
            <w:pPr>
              <w:pStyle w:val="Style14"/>
              <w:widowControl/>
              <w:rPr>
                <w:b/>
                <w:color w:val="C00000"/>
              </w:rPr>
            </w:pPr>
          </w:p>
        </w:tc>
        <w:tc>
          <w:tcPr>
            <w:tcW w:w="346" w:type="pct"/>
          </w:tcPr>
          <w:p w:rsidR="007F7F3D" w:rsidRPr="00F12870" w:rsidRDefault="007F7F3D" w:rsidP="00303846">
            <w:pPr>
              <w:pStyle w:val="Style14"/>
              <w:widowControl/>
              <w:rPr>
                <w:b/>
              </w:rPr>
            </w:pPr>
          </w:p>
        </w:tc>
      </w:tr>
      <w:tr w:rsidR="007F7F3D" w:rsidRPr="00C4657C" w:rsidTr="00927F9D">
        <w:trPr>
          <w:trHeight w:val="499"/>
        </w:trPr>
        <w:tc>
          <w:tcPr>
            <w:tcW w:w="1401" w:type="pct"/>
          </w:tcPr>
          <w:p w:rsidR="007F7F3D" w:rsidRPr="00F4214D" w:rsidRDefault="007F7F3D" w:rsidP="00303846">
            <w:pPr>
              <w:pStyle w:val="Style14"/>
              <w:widowControl/>
              <w:rPr>
                <w:rFonts w:ascii="Times New Roman" w:hAnsi="Times New Roman" w:cs="Times New Roman"/>
                <w:b/>
                <w:sz w:val="24"/>
              </w:rPr>
            </w:pPr>
            <w:r>
              <w:rPr>
                <w:rFonts w:ascii="Times New Roman" w:hAnsi="Times New Roman" w:cs="Times New Roman"/>
                <w:b/>
                <w:sz w:val="24"/>
              </w:rPr>
              <w:t>Итого по курсу</w:t>
            </w:r>
          </w:p>
        </w:tc>
        <w:tc>
          <w:tcPr>
            <w:tcW w:w="162" w:type="pct"/>
          </w:tcPr>
          <w:p w:rsidR="007F7F3D" w:rsidRPr="00F4214D" w:rsidRDefault="007F7F3D" w:rsidP="00303846">
            <w:pPr>
              <w:pStyle w:val="Style14"/>
              <w:widowControl/>
              <w:jc w:val="center"/>
              <w:rPr>
                <w:rFonts w:ascii="Times New Roman" w:hAnsi="Times New Roman" w:cs="Times New Roman"/>
                <w:b/>
                <w:sz w:val="24"/>
              </w:rPr>
            </w:pPr>
          </w:p>
        </w:tc>
        <w:tc>
          <w:tcPr>
            <w:tcW w:w="170" w:type="pct"/>
          </w:tcPr>
          <w:p w:rsidR="007F7F3D" w:rsidRPr="00F4214D" w:rsidRDefault="007F7F3D" w:rsidP="00303846">
            <w:pPr>
              <w:pStyle w:val="Style14"/>
              <w:widowControl/>
              <w:jc w:val="center"/>
              <w:rPr>
                <w:rFonts w:ascii="Times New Roman" w:hAnsi="Times New Roman" w:cs="Times New Roman"/>
                <w:b/>
                <w:sz w:val="24"/>
              </w:rPr>
            </w:pPr>
          </w:p>
        </w:tc>
        <w:tc>
          <w:tcPr>
            <w:tcW w:w="263" w:type="pct"/>
          </w:tcPr>
          <w:p w:rsidR="007F7F3D" w:rsidRPr="002F66C5" w:rsidRDefault="007F7F3D" w:rsidP="00303846">
            <w:pPr>
              <w:pStyle w:val="Style14"/>
              <w:widowControl/>
              <w:jc w:val="center"/>
              <w:rPr>
                <w:rFonts w:ascii="Times New Roman" w:hAnsi="Times New Roman" w:cs="Times New Roman"/>
                <w:b/>
                <w:sz w:val="24"/>
              </w:rPr>
            </w:pPr>
          </w:p>
        </w:tc>
        <w:tc>
          <w:tcPr>
            <w:tcW w:w="321" w:type="pct"/>
            <w:shd w:val="clear" w:color="auto" w:fill="auto"/>
          </w:tcPr>
          <w:p w:rsidR="007F7F3D" w:rsidRPr="003748DF" w:rsidRDefault="007F7F3D" w:rsidP="00303846">
            <w:pPr>
              <w:pStyle w:val="Style14"/>
              <w:widowControl/>
              <w:jc w:val="center"/>
              <w:rPr>
                <w:rFonts w:ascii="Times New Roman" w:hAnsi="Times New Roman" w:cs="Times New Roman"/>
                <w:b/>
                <w:sz w:val="24"/>
              </w:rPr>
            </w:pPr>
            <w:r w:rsidRPr="003748DF">
              <w:rPr>
                <w:rFonts w:ascii="Times New Roman" w:hAnsi="Times New Roman" w:cs="Times New Roman"/>
                <w:b/>
                <w:sz w:val="24"/>
              </w:rPr>
              <w:t>108</w:t>
            </w:r>
            <w:r>
              <w:rPr>
                <w:rFonts w:ascii="Times New Roman" w:hAnsi="Times New Roman" w:cs="Times New Roman"/>
                <w:b/>
                <w:sz w:val="24"/>
              </w:rPr>
              <w:t>/34И</w:t>
            </w:r>
          </w:p>
        </w:tc>
        <w:tc>
          <w:tcPr>
            <w:tcW w:w="213" w:type="pct"/>
            <w:shd w:val="clear" w:color="auto" w:fill="auto"/>
          </w:tcPr>
          <w:p w:rsidR="007F7F3D" w:rsidRPr="00254339" w:rsidRDefault="007F7F3D" w:rsidP="00303846">
            <w:pPr>
              <w:pStyle w:val="Style14"/>
              <w:widowControl/>
              <w:jc w:val="center"/>
              <w:rPr>
                <w:rStyle w:val="FontStyle31"/>
                <w:rFonts w:ascii="Times New Roman" w:hAnsi="Times New Roman" w:cs="Times New Roman"/>
                <w:b/>
                <w:sz w:val="24"/>
                <w:szCs w:val="24"/>
              </w:rPr>
            </w:pPr>
            <w:r w:rsidRPr="00254339">
              <w:rPr>
                <w:rStyle w:val="FontStyle31"/>
                <w:rFonts w:ascii="Times New Roman" w:hAnsi="Times New Roman" w:cs="Times New Roman"/>
                <w:b/>
                <w:sz w:val="24"/>
                <w:szCs w:val="24"/>
              </w:rPr>
              <w:t>1</w:t>
            </w:r>
            <w:r>
              <w:rPr>
                <w:rStyle w:val="FontStyle31"/>
                <w:rFonts w:ascii="Times New Roman" w:hAnsi="Times New Roman" w:cs="Times New Roman"/>
                <w:b/>
                <w:sz w:val="24"/>
                <w:szCs w:val="24"/>
              </w:rPr>
              <w:t>07,8</w:t>
            </w:r>
          </w:p>
        </w:tc>
        <w:tc>
          <w:tcPr>
            <w:tcW w:w="1172" w:type="pct"/>
          </w:tcPr>
          <w:p w:rsidR="007F7F3D" w:rsidRPr="00F4214D" w:rsidRDefault="007F7F3D" w:rsidP="00303846">
            <w:pPr>
              <w:pStyle w:val="Style14"/>
              <w:widowControl/>
              <w:rPr>
                <w:rStyle w:val="FontStyle31"/>
                <w:rFonts w:ascii="Times New Roman" w:hAnsi="Times New Roman" w:cs="Times New Roman"/>
                <w:b/>
                <w:sz w:val="24"/>
                <w:szCs w:val="24"/>
                <w:highlight w:val="yellow"/>
              </w:rPr>
            </w:pPr>
          </w:p>
        </w:tc>
        <w:tc>
          <w:tcPr>
            <w:tcW w:w="951" w:type="pct"/>
          </w:tcPr>
          <w:p w:rsidR="007F7F3D" w:rsidRDefault="007F7F3D" w:rsidP="00303846">
            <w:pPr>
              <w:pStyle w:val="Style14"/>
              <w:widowControl/>
              <w:jc w:val="center"/>
              <w:rPr>
                <w:rStyle w:val="FontStyle31"/>
                <w:rFonts w:ascii="Times New Roman" w:hAnsi="Times New Roman"/>
                <w:color w:val="C00000"/>
                <w:sz w:val="24"/>
              </w:rPr>
            </w:pPr>
            <w:r w:rsidRPr="00394B4B">
              <w:rPr>
                <w:rStyle w:val="FontStyle31"/>
                <w:rFonts w:ascii="Times New Roman" w:hAnsi="Times New Roman" w:cs="Times New Roman"/>
                <w:b/>
                <w:sz w:val="24"/>
                <w:szCs w:val="24"/>
              </w:rPr>
              <w:t>Экзамен</w:t>
            </w:r>
          </w:p>
          <w:p w:rsidR="007F7F3D" w:rsidRPr="00394B4B" w:rsidRDefault="007F7F3D" w:rsidP="00303846">
            <w:pPr>
              <w:pStyle w:val="Style14"/>
              <w:widowControl/>
              <w:rPr>
                <w:rStyle w:val="FontStyle31"/>
                <w:rFonts w:ascii="Times New Roman" w:hAnsi="Times New Roman" w:cs="Times New Roman"/>
                <w:b/>
                <w:sz w:val="24"/>
                <w:szCs w:val="24"/>
              </w:rPr>
            </w:pPr>
          </w:p>
        </w:tc>
        <w:tc>
          <w:tcPr>
            <w:tcW w:w="346" w:type="pct"/>
          </w:tcPr>
          <w:p w:rsidR="007F7F3D" w:rsidRPr="00C4657C" w:rsidRDefault="007F7F3D" w:rsidP="00303846">
            <w:pPr>
              <w:pStyle w:val="Style14"/>
              <w:widowControl/>
            </w:pPr>
          </w:p>
        </w:tc>
      </w:tr>
    </w:tbl>
    <w:p w:rsidR="007F7F3D" w:rsidRDefault="007F7F3D" w:rsidP="007F7F3D">
      <w:pPr>
        <w:tabs>
          <w:tab w:val="left" w:pos="851"/>
        </w:tabs>
        <w:rPr>
          <w:rStyle w:val="FontStyle18"/>
          <w:b w:val="0"/>
          <w:sz w:val="24"/>
          <w:szCs w:val="24"/>
        </w:rPr>
        <w:sectPr w:rsidR="007F7F3D" w:rsidSect="00303846">
          <w:pgSz w:w="16838" w:h="11906" w:orient="landscape"/>
          <w:pgMar w:top="1134" w:right="1134" w:bottom="1701" w:left="1134" w:header="720" w:footer="720" w:gutter="0"/>
          <w:cols w:space="720"/>
          <w:docGrid w:linePitch="326" w:charSpace="-32769"/>
        </w:sectPr>
      </w:pPr>
    </w:p>
    <w:p w:rsidR="007F7F3D" w:rsidRPr="009007E5" w:rsidRDefault="007F7F3D" w:rsidP="007F7F3D">
      <w:pPr>
        <w:pStyle w:val="1"/>
        <w:rPr>
          <w:rStyle w:val="FontStyle31"/>
          <w:rFonts w:ascii="Times New Roman" w:hAnsi="Times New Roman" w:cs="Times New Roman"/>
          <w:sz w:val="24"/>
          <w:szCs w:val="24"/>
        </w:rPr>
      </w:pPr>
      <w:r w:rsidRPr="009007E5">
        <w:rPr>
          <w:rStyle w:val="FontStyle31"/>
          <w:rFonts w:ascii="Times New Roman" w:hAnsi="Times New Roman" w:cs="Times New Roman"/>
          <w:sz w:val="24"/>
          <w:szCs w:val="24"/>
        </w:rPr>
        <w:lastRenderedPageBreak/>
        <w:t>5 Образовательные и информационные технологии</w:t>
      </w:r>
    </w:p>
    <w:p w:rsidR="00D1300E" w:rsidRPr="00915F5E" w:rsidRDefault="00D1300E" w:rsidP="00D1300E">
      <w:pPr>
        <w:ind w:firstLine="567"/>
        <w:jc w:val="both"/>
        <w:rPr>
          <w:rFonts w:ascii="Times New Roman" w:eastAsia="Times New Roman" w:hAnsi="Times New Roman" w:cs="Times New Roman"/>
          <w:bCs/>
          <w:kern w:val="0"/>
          <w:sz w:val="24"/>
          <w:lang w:eastAsia="en-US" w:bidi="ar-SA"/>
        </w:rPr>
      </w:pPr>
      <w:bookmarkStart w:id="1" w:name="_Hlk22294512"/>
      <w:r w:rsidRPr="00915F5E">
        <w:rPr>
          <w:rFonts w:ascii="Times New Roman" w:hAnsi="Times New Roman" w:cs="Times New Roman"/>
          <w:bCs/>
          <w:sz w:val="24"/>
          <w:lang w:eastAsia="en-US"/>
        </w:rPr>
        <w:t xml:space="preserve">В соответствии с требованиями ФГОС ВО по реализации компетентностного подхода программа дисциплины «Иностранный язык» предусматривает: </w:t>
      </w:r>
    </w:p>
    <w:p w:rsidR="00D1300E" w:rsidRPr="00915F5E" w:rsidRDefault="00D1300E" w:rsidP="00D1300E">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w:t>
      </w:r>
    </w:p>
    <w:p w:rsidR="00D1300E" w:rsidRPr="00915F5E" w:rsidRDefault="00D1300E" w:rsidP="00D1300E">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использование аудио- и видеоматериалов, ИНТЕРНЕТ - ресурсов на практических занятиях;</w:t>
      </w:r>
    </w:p>
    <w:p w:rsidR="00D1300E" w:rsidRPr="00915F5E" w:rsidRDefault="00D1300E" w:rsidP="00D1300E">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использование электронных образовательных ресурсов по темам практических занятий;</w:t>
      </w:r>
    </w:p>
    <w:p w:rsidR="00D1300E" w:rsidRPr="00915F5E" w:rsidRDefault="00D1300E" w:rsidP="00D1300E">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поиск и изучение медийных текстов по обозначенной проблематике;</w:t>
      </w:r>
    </w:p>
    <w:p w:rsidR="00D1300E" w:rsidRPr="00915F5E" w:rsidRDefault="00D1300E" w:rsidP="00D1300E">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w:t>
      </w:r>
    </w:p>
    <w:p w:rsidR="00D1300E" w:rsidRPr="00915F5E" w:rsidRDefault="00D1300E" w:rsidP="00D1300E">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Для достижения планируемых результатов обучения, в курсе «Иностранный язык» используются следующие образовательные технологии:</w:t>
      </w:r>
    </w:p>
    <w:p w:rsidR="00D1300E" w:rsidRPr="00915F5E" w:rsidRDefault="00D1300E" w:rsidP="00D1300E">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xml:space="preserve">ГРУППОВАЯ СОВМЕСТНАЯ РАБОТА СТУДЕНТОВ - комплекс педагогических методов обучения, предполагающих освоение обучающимися ряда алгоритмов, приемов, технологий совместного принятия решений, выработки общей стратегии действий и поиска решения возникающих проблем, которые успешно используются в дальнейшем в ходе дискуссий, диспутов, выполнения групповых заданий (проектов) и т.д.. При этом иногда может возникнуть ситуация, когда потребуется принять коллективное решение или сгенерировать новую идею в весьма жесткие сроки. </w:t>
      </w:r>
    </w:p>
    <w:p w:rsidR="00D1300E" w:rsidRPr="00915F5E" w:rsidRDefault="00D1300E" w:rsidP="00D1300E">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xml:space="preserve">ГРУППОВАЯ ДИСКУССИЯ - метод организации совместной коллективной деятельности, позволяющий в процессе непосредственного общения путем логических доводов воздействовать на мнения, позиции и установки участников дискуссии. Целью дискуссии является интенсивное и продуктивное решение групповой задачи. Метод групповой дискуссии обеспечивает глубокую проработку имеющейся информации, возможность высказывания студентами разных точек зрения по заданной преподавателем проблеме, тем самым способствуя выработке адекватного в данной ситуации решения. </w:t>
      </w:r>
    </w:p>
    <w:p w:rsidR="00D1300E" w:rsidRPr="00915F5E" w:rsidRDefault="00D1300E" w:rsidP="00D1300E">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xml:space="preserve">ДЕЛОВАЯ ИГРА - метод имитации (подражания, изображения) принятия решения руководящими работниками или специалистами в различных производственных ситуация учебном процессе - в искусственно созданных ситуациях), осуществляемый по </w:t>
      </w:r>
      <w:proofErr w:type="spellStart"/>
      <w:r w:rsidRPr="00915F5E">
        <w:rPr>
          <w:rFonts w:ascii="Times New Roman" w:hAnsi="Times New Roman" w:cs="Times New Roman"/>
          <w:bCs/>
          <w:sz w:val="24"/>
          <w:lang w:eastAsia="en-US"/>
        </w:rPr>
        <w:t>заданым</w:t>
      </w:r>
      <w:proofErr w:type="spellEnd"/>
      <w:r w:rsidRPr="00915F5E">
        <w:rPr>
          <w:rFonts w:ascii="Times New Roman" w:hAnsi="Times New Roman" w:cs="Times New Roman"/>
          <w:bCs/>
          <w:sz w:val="24"/>
          <w:lang w:eastAsia="en-US"/>
        </w:rPr>
        <w:t xml:space="preserve"> правилам группой людей или человеком и ЭВМ в диалоговом режиме, при наличии конфликтных ситуаций или информационной неопределенности. В деловой игре каждый участник выполняет определенные действия, аналогичные поведению людей в жизни, с учетом принятых правил игры. В современном применении метод деловой игры означает метод экспериментального обучения соревновательного характера, создающий необходимую мотивацию для изучения важнейших разделов курса. </w:t>
      </w:r>
    </w:p>
    <w:p w:rsidR="00D1300E" w:rsidRPr="00915F5E" w:rsidRDefault="00D1300E" w:rsidP="00D1300E">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xml:space="preserve">Метод КЕЙС – СТАДИ – это метод обучения, при котором студенты и преподаватели участвуют в непосредственном обсуждении деловых ситуаций или задач. Принципиально отрицается наличие единственно правильного решения. При данном методе обучения студент самостоятельно вынужден принимать решения и обосновывать его. Кейсы составляются из реальных фактов, читаются, изучаются и обсуждаются студентами под руководством преподавателя. </w:t>
      </w:r>
    </w:p>
    <w:p w:rsidR="00D1300E" w:rsidRPr="00915F5E" w:rsidRDefault="00D1300E" w:rsidP="00D1300E">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xml:space="preserve">ДЕБАТЫ – это интеллектуальная игра, в которой две команды (утверждающая и отрицающая), обсуждая заданную тему, сформулированную в виде утверждения, выдвигают свои аргументы и контраргументы по поводу предложенного тезиса, чтобы убедить членов жюри в своей правоте и опыте риторики. Вместе с аргументами </w:t>
      </w:r>
      <w:r w:rsidRPr="00915F5E">
        <w:rPr>
          <w:rFonts w:ascii="Times New Roman" w:hAnsi="Times New Roman" w:cs="Times New Roman"/>
          <w:bCs/>
          <w:sz w:val="24"/>
          <w:lang w:eastAsia="en-US"/>
        </w:rPr>
        <w:lastRenderedPageBreak/>
        <w:t>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bookmarkEnd w:id="1"/>
    <w:p w:rsidR="007F7F3D" w:rsidRPr="00605A3F" w:rsidRDefault="007F7F3D" w:rsidP="007F7F3D">
      <w:pPr>
        <w:pStyle w:val="1"/>
        <w:rPr>
          <w:rStyle w:val="FontStyle31"/>
          <w:rFonts w:ascii="Times New Roman" w:hAnsi="Times New Roman" w:cs="Times New Roman"/>
          <w:sz w:val="24"/>
          <w:szCs w:val="24"/>
        </w:rPr>
      </w:pPr>
      <w:r w:rsidRPr="00605A3F">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960D80" w:rsidRDefault="00960D80" w:rsidP="00960D80">
      <w:pPr>
        <w:pStyle w:val="Default"/>
        <w:ind w:firstLine="709"/>
        <w:jc w:val="both"/>
        <w:rPr>
          <w:bCs/>
        </w:rPr>
      </w:pPr>
      <w:r>
        <w:rPr>
          <w:bCs/>
        </w:rPr>
        <w:t xml:space="preserve">Самостоятельная работа студентов предусматривает: </w:t>
      </w:r>
    </w:p>
    <w:p w:rsidR="00960D80" w:rsidRDefault="00960D80" w:rsidP="00D1300E">
      <w:pPr>
        <w:pStyle w:val="Default"/>
        <w:numPr>
          <w:ilvl w:val="0"/>
          <w:numId w:val="16"/>
        </w:numPr>
        <w:jc w:val="both"/>
      </w:pPr>
      <w:r>
        <w:t xml:space="preserve">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и Интернет-ресурсами; </w:t>
      </w:r>
    </w:p>
    <w:p w:rsidR="00960D80" w:rsidRDefault="00960D80" w:rsidP="00D1300E">
      <w:pPr>
        <w:pStyle w:val="Default"/>
        <w:numPr>
          <w:ilvl w:val="0"/>
          <w:numId w:val="16"/>
        </w:numPr>
        <w:jc w:val="both"/>
      </w:pPr>
      <w:r>
        <w:t>подготовку к докладу;</w:t>
      </w:r>
    </w:p>
    <w:p w:rsidR="00960D80" w:rsidRDefault="00960D80" w:rsidP="00D1300E">
      <w:pPr>
        <w:pStyle w:val="Default"/>
        <w:numPr>
          <w:ilvl w:val="0"/>
          <w:numId w:val="16"/>
        </w:numPr>
        <w:jc w:val="both"/>
      </w:pPr>
      <w:r>
        <w:t xml:space="preserve">подготовку компьютерной презентации. </w:t>
      </w:r>
    </w:p>
    <w:p w:rsidR="00960D80" w:rsidRDefault="00960D80" w:rsidP="00960D80">
      <w:pPr>
        <w:pStyle w:val="Default"/>
        <w:ind w:firstLine="510"/>
        <w:jc w:val="both"/>
      </w:pPr>
      <w:r>
        <w:rPr>
          <w:bCs/>
        </w:rPr>
        <w:t xml:space="preserve">Самостоятельная работа в ходе аудиторных занятий </w:t>
      </w:r>
      <w:r>
        <w:t xml:space="preserve">предполагает: выполнение индивидуальных и групповых заданий, подготовку докладов, презентаций. </w:t>
      </w:r>
      <w:r>
        <w:rPr>
          <w:bCs/>
        </w:rPr>
        <w:t xml:space="preserve">Внеаудиторная самостоятельная работа студентов </w:t>
      </w:r>
      <w:r>
        <w:t xml:space="preserve">предполагает подготовку к практическим занятиям, подготовку к контрольным работам, выполнение практических заданий. </w:t>
      </w:r>
    </w:p>
    <w:p w:rsidR="00960D80" w:rsidRDefault="00960D80" w:rsidP="00960D80">
      <w:pPr>
        <w:pStyle w:val="Default"/>
        <w:widowControl/>
        <w:suppressAutoHyphens w:val="0"/>
        <w:ind w:firstLine="510"/>
        <w:jc w:val="both"/>
      </w:pPr>
      <w:r>
        <w:rPr>
          <w:bCs/>
        </w:rPr>
        <w:t xml:space="preserve">По данной дисциплине предусмотрены различные виды контроля результатов обучения: </w:t>
      </w:r>
      <w:r>
        <w:rPr>
          <w:iCs/>
        </w:rPr>
        <w:t xml:space="preserve">текущий </w:t>
      </w:r>
      <w:r>
        <w:t>контроль (еженедельная проверка выполнения заданий и работы с учебной литературой), промежуточный</w:t>
      </w:r>
      <w:r>
        <w:rPr>
          <w:iCs/>
        </w:rPr>
        <w:t xml:space="preserve"> </w:t>
      </w:r>
      <w:r>
        <w:t xml:space="preserve">контроль в виде зачета, экзамена. </w:t>
      </w:r>
    </w:p>
    <w:p w:rsidR="00960D80" w:rsidRDefault="00960D80" w:rsidP="007F7F3D">
      <w:pPr>
        <w:rPr>
          <w:rFonts w:ascii="Times New Roman" w:hAnsi="Times New Roman"/>
          <w:i/>
          <w:sz w:val="24"/>
          <w:u w:val="single"/>
        </w:rPr>
      </w:pPr>
    </w:p>
    <w:p w:rsidR="007F7F3D" w:rsidRPr="00E6371D" w:rsidRDefault="007F7F3D" w:rsidP="007F7F3D">
      <w:pPr>
        <w:rPr>
          <w:rFonts w:ascii="Times New Roman" w:hAnsi="Times New Roman"/>
          <w:i/>
          <w:sz w:val="24"/>
          <w:u w:val="single"/>
        </w:rPr>
      </w:pPr>
      <w:r w:rsidRPr="00E6371D">
        <w:rPr>
          <w:rFonts w:ascii="Times New Roman" w:hAnsi="Times New Roman"/>
          <w:i/>
          <w:sz w:val="24"/>
          <w:u w:val="single"/>
        </w:rPr>
        <w:t xml:space="preserve">Примерные темы </w:t>
      </w:r>
      <w:r>
        <w:rPr>
          <w:rFonts w:ascii="Times New Roman" w:hAnsi="Times New Roman"/>
          <w:i/>
          <w:sz w:val="24"/>
          <w:u w:val="single"/>
        </w:rPr>
        <w:t>эссе (ситуаций):</w:t>
      </w:r>
      <w:r w:rsidRPr="00E6371D">
        <w:rPr>
          <w:rFonts w:ascii="Times New Roman" w:hAnsi="Times New Roman"/>
          <w:i/>
          <w:sz w:val="24"/>
          <w:u w:val="single"/>
        </w:rPr>
        <w:t xml:space="preserve"> </w:t>
      </w:r>
    </w:p>
    <w:p w:rsidR="007F7F3D" w:rsidRDefault="007F7F3D" w:rsidP="007F7F3D">
      <w:pPr>
        <w:rPr>
          <w:rFonts w:ascii="Times New Roman" w:hAnsi="Times New Roman"/>
          <w:sz w:val="24"/>
        </w:rPr>
      </w:pPr>
      <w:r>
        <w:rPr>
          <w:rFonts w:ascii="Times New Roman" w:hAnsi="Times New Roman"/>
          <w:sz w:val="24"/>
        </w:rPr>
        <w:t>1. Расскажите о семье Вашего друга.</w:t>
      </w:r>
    </w:p>
    <w:p w:rsidR="007F7F3D" w:rsidRDefault="007F7F3D" w:rsidP="007F7F3D">
      <w:pPr>
        <w:jc w:val="both"/>
        <w:rPr>
          <w:rFonts w:ascii="Times New Roman" w:hAnsi="Times New Roman"/>
          <w:sz w:val="24"/>
        </w:rPr>
      </w:pPr>
      <w:r>
        <w:rPr>
          <w:rFonts w:ascii="Times New Roman" w:hAnsi="Times New Roman"/>
          <w:sz w:val="24"/>
        </w:rPr>
        <w:t>2. Расскажите о семье известного человека.</w:t>
      </w:r>
    </w:p>
    <w:p w:rsidR="007F7F3D" w:rsidRDefault="007F7F3D" w:rsidP="007F7F3D">
      <w:pPr>
        <w:rPr>
          <w:rFonts w:ascii="Times New Roman" w:hAnsi="Times New Roman"/>
          <w:sz w:val="24"/>
        </w:rPr>
      </w:pPr>
      <w:r>
        <w:rPr>
          <w:rFonts w:ascii="Times New Roman" w:hAnsi="Times New Roman"/>
          <w:sz w:val="24"/>
        </w:rPr>
        <w:t>3. Что бы Вы могли рассказать зарубежному гостью о Вашей семье?</w:t>
      </w:r>
    </w:p>
    <w:p w:rsidR="007F7F3D" w:rsidRDefault="007F7F3D" w:rsidP="007F7F3D">
      <w:pPr>
        <w:rPr>
          <w:rFonts w:ascii="Times New Roman" w:hAnsi="Times New Roman"/>
          <w:sz w:val="24"/>
        </w:rPr>
      </w:pPr>
      <w:r>
        <w:rPr>
          <w:rFonts w:ascii="Times New Roman" w:hAnsi="Times New Roman"/>
          <w:sz w:val="24"/>
        </w:rPr>
        <w:t>4. Какой вы видите Вашу будущую семью?</w:t>
      </w:r>
    </w:p>
    <w:p w:rsidR="007F7F3D" w:rsidRDefault="007F7F3D" w:rsidP="007F7F3D">
      <w:pPr>
        <w:rPr>
          <w:rFonts w:ascii="Times New Roman" w:hAnsi="Times New Roman"/>
          <w:sz w:val="24"/>
        </w:rPr>
      </w:pPr>
      <w:r>
        <w:rPr>
          <w:rFonts w:ascii="Times New Roman" w:hAnsi="Times New Roman"/>
          <w:sz w:val="24"/>
        </w:rPr>
        <w:t>5. В чем сходство и различие типичной российской и зарубежной семьи?</w:t>
      </w:r>
    </w:p>
    <w:p w:rsidR="007F7F3D" w:rsidRDefault="007F7F3D" w:rsidP="007F7F3D">
      <w:pPr>
        <w:spacing w:line="100" w:lineRule="atLeast"/>
        <w:jc w:val="both"/>
        <w:rPr>
          <w:rFonts w:ascii="Times New Roman" w:hAnsi="Times New Roman"/>
          <w:sz w:val="24"/>
        </w:rPr>
      </w:pPr>
    </w:p>
    <w:p w:rsidR="007F7F3D" w:rsidRPr="00605A3F" w:rsidRDefault="007F7F3D" w:rsidP="007F7F3D">
      <w:pPr>
        <w:spacing w:line="100" w:lineRule="atLeast"/>
        <w:jc w:val="both"/>
        <w:rPr>
          <w:rFonts w:ascii="Times New Roman" w:hAnsi="Times New Roman"/>
          <w:i/>
          <w:sz w:val="24"/>
          <w:u w:val="single"/>
        </w:rPr>
      </w:pPr>
      <w:r w:rsidRPr="00605A3F">
        <w:rPr>
          <w:rFonts w:ascii="Times New Roman" w:hAnsi="Times New Roman"/>
          <w:i/>
          <w:sz w:val="24"/>
          <w:u w:val="single"/>
        </w:rPr>
        <w:t>Примерные темы докладов:</w:t>
      </w:r>
    </w:p>
    <w:p w:rsidR="007F7F3D" w:rsidRDefault="007F7F3D" w:rsidP="007F7F3D">
      <w:pPr>
        <w:jc w:val="both"/>
        <w:rPr>
          <w:rFonts w:ascii="Times New Roman" w:hAnsi="Times New Roman"/>
          <w:sz w:val="24"/>
        </w:rPr>
      </w:pPr>
      <w:bookmarkStart w:id="2" w:name="_Hlk527632324"/>
      <w:r>
        <w:rPr>
          <w:rFonts w:ascii="Times New Roman" w:hAnsi="Times New Roman"/>
          <w:sz w:val="24"/>
        </w:rPr>
        <w:t xml:space="preserve">1. Что необходимо для получения учёной степени бакалавра? </w:t>
      </w:r>
    </w:p>
    <w:p w:rsidR="007F7F3D" w:rsidRDefault="007F7F3D" w:rsidP="007F7F3D">
      <w:pPr>
        <w:jc w:val="both"/>
        <w:rPr>
          <w:rFonts w:ascii="Times New Roman" w:hAnsi="Times New Roman"/>
          <w:sz w:val="24"/>
        </w:rPr>
      </w:pPr>
      <w:r>
        <w:rPr>
          <w:rFonts w:ascii="Times New Roman" w:hAnsi="Times New Roman"/>
          <w:sz w:val="24"/>
        </w:rPr>
        <w:t xml:space="preserve">2. Что необходимо для получения учёной степени магистра? </w:t>
      </w:r>
    </w:p>
    <w:p w:rsidR="007F7F3D" w:rsidRDefault="007F7F3D" w:rsidP="007F7F3D">
      <w:pPr>
        <w:jc w:val="both"/>
        <w:rPr>
          <w:rFonts w:ascii="Times New Roman" w:hAnsi="Times New Roman"/>
          <w:sz w:val="24"/>
        </w:rPr>
      </w:pPr>
      <w:r>
        <w:rPr>
          <w:rFonts w:ascii="Times New Roman" w:hAnsi="Times New Roman"/>
          <w:sz w:val="24"/>
        </w:rPr>
        <w:t xml:space="preserve">3. Какие учёные степени присуждаются после окончания вуза? Какую учёную степень Вы хотите получить? Почему? </w:t>
      </w:r>
    </w:p>
    <w:p w:rsidR="007F7F3D" w:rsidRDefault="007F7F3D" w:rsidP="007F7F3D">
      <w:pPr>
        <w:jc w:val="both"/>
        <w:rPr>
          <w:rFonts w:ascii="Times New Roman" w:hAnsi="Times New Roman"/>
          <w:sz w:val="24"/>
        </w:rPr>
      </w:pPr>
      <w:r>
        <w:rPr>
          <w:rFonts w:ascii="Times New Roman" w:hAnsi="Times New Roman"/>
          <w:sz w:val="24"/>
        </w:rPr>
        <w:t>4. Расскажите об известных зарубежных университетах.</w:t>
      </w:r>
    </w:p>
    <w:p w:rsidR="007F7F3D" w:rsidRDefault="007F7F3D" w:rsidP="007F7F3D">
      <w:pPr>
        <w:jc w:val="both"/>
        <w:rPr>
          <w:rFonts w:ascii="Times New Roman" w:hAnsi="Times New Roman"/>
          <w:sz w:val="24"/>
        </w:rPr>
      </w:pPr>
      <w:r>
        <w:rPr>
          <w:rFonts w:ascii="Times New Roman" w:hAnsi="Times New Roman"/>
          <w:sz w:val="24"/>
        </w:rPr>
        <w:t>5.Сравните российскую систему высшего образования с системой высшего образования в развитых западных странах.</w:t>
      </w:r>
    </w:p>
    <w:p w:rsidR="007F7F3D" w:rsidRDefault="007F7F3D" w:rsidP="007F7F3D">
      <w:pPr>
        <w:jc w:val="both"/>
        <w:rPr>
          <w:rFonts w:ascii="Times New Roman" w:hAnsi="Times New Roman"/>
          <w:sz w:val="24"/>
        </w:rPr>
      </w:pPr>
      <w:r>
        <w:rPr>
          <w:rFonts w:ascii="Times New Roman" w:hAnsi="Times New Roman"/>
          <w:sz w:val="24"/>
        </w:rPr>
        <w:t xml:space="preserve">6. Известные </w:t>
      </w:r>
      <w:r w:rsidR="000D5C90">
        <w:rPr>
          <w:rFonts w:ascii="Times New Roman" w:hAnsi="Times New Roman"/>
          <w:sz w:val="24"/>
        </w:rPr>
        <w:t>деятели искусств стран изучаемого языка</w:t>
      </w:r>
      <w:r>
        <w:rPr>
          <w:rFonts w:ascii="Times New Roman" w:hAnsi="Times New Roman"/>
          <w:sz w:val="24"/>
        </w:rPr>
        <w:t>.</w:t>
      </w:r>
    </w:p>
    <w:p w:rsidR="007F7F3D" w:rsidRDefault="007F7F3D" w:rsidP="007F7F3D">
      <w:pPr>
        <w:jc w:val="both"/>
        <w:rPr>
          <w:rFonts w:ascii="Times New Roman" w:hAnsi="Times New Roman"/>
          <w:sz w:val="24"/>
        </w:rPr>
      </w:pPr>
      <w:r>
        <w:rPr>
          <w:rFonts w:ascii="Times New Roman" w:hAnsi="Times New Roman"/>
          <w:sz w:val="24"/>
        </w:rPr>
        <w:t xml:space="preserve">7. </w:t>
      </w:r>
      <w:r w:rsidR="000D5C90">
        <w:rPr>
          <w:rFonts w:ascii="Times New Roman" w:hAnsi="Times New Roman"/>
          <w:sz w:val="24"/>
        </w:rPr>
        <w:t xml:space="preserve">Мировые достопримечательности. </w:t>
      </w:r>
    </w:p>
    <w:p w:rsidR="007F7F3D" w:rsidRDefault="007F7F3D" w:rsidP="007F7F3D">
      <w:pPr>
        <w:jc w:val="both"/>
        <w:rPr>
          <w:rFonts w:ascii="Times New Roman" w:hAnsi="Times New Roman"/>
          <w:sz w:val="24"/>
        </w:rPr>
      </w:pPr>
      <w:r>
        <w:rPr>
          <w:rFonts w:ascii="Times New Roman" w:hAnsi="Times New Roman"/>
          <w:sz w:val="24"/>
        </w:rPr>
        <w:t>8. Студенческая жизнь в университете.</w:t>
      </w:r>
    </w:p>
    <w:p w:rsidR="000D5C90" w:rsidRDefault="000D5C90" w:rsidP="007F7F3D">
      <w:pPr>
        <w:jc w:val="both"/>
        <w:rPr>
          <w:rFonts w:ascii="Times New Roman" w:hAnsi="Times New Roman"/>
          <w:sz w:val="24"/>
        </w:rPr>
      </w:pPr>
      <w:r>
        <w:rPr>
          <w:rFonts w:ascii="Times New Roman" w:hAnsi="Times New Roman"/>
          <w:sz w:val="24"/>
        </w:rPr>
        <w:t>9. Культура – это только искусство?</w:t>
      </w:r>
    </w:p>
    <w:p w:rsidR="000D5C90" w:rsidRDefault="000D5C90" w:rsidP="007F7F3D">
      <w:pPr>
        <w:jc w:val="both"/>
        <w:rPr>
          <w:rFonts w:ascii="Times New Roman" w:hAnsi="Times New Roman"/>
          <w:sz w:val="24"/>
        </w:rPr>
      </w:pPr>
      <w:r>
        <w:rPr>
          <w:rFonts w:ascii="Times New Roman" w:hAnsi="Times New Roman"/>
          <w:sz w:val="24"/>
        </w:rPr>
        <w:t>10. Я студент университета</w:t>
      </w:r>
      <w:bookmarkEnd w:id="2"/>
      <w:r>
        <w:rPr>
          <w:rFonts w:ascii="Times New Roman" w:hAnsi="Times New Roman"/>
          <w:sz w:val="24"/>
        </w:rPr>
        <w:t xml:space="preserve">. </w:t>
      </w:r>
    </w:p>
    <w:p w:rsidR="007F7F3D" w:rsidRDefault="007F7F3D" w:rsidP="007F7F3D">
      <w:pPr>
        <w:jc w:val="both"/>
        <w:rPr>
          <w:rFonts w:ascii="Times New Roman" w:hAnsi="Times New Roman"/>
          <w:sz w:val="24"/>
        </w:rPr>
      </w:pPr>
    </w:p>
    <w:p w:rsidR="007F7F3D" w:rsidRPr="00F412C1" w:rsidRDefault="007F7F3D" w:rsidP="007F7F3D">
      <w:pPr>
        <w:jc w:val="both"/>
        <w:rPr>
          <w:rFonts w:ascii="Times New Roman" w:hAnsi="Times New Roman"/>
          <w:i/>
          <w:sz w:val="24"/>
          <w:u w:val="single"/>
        </w:rPr>
      </w:pPr>
      <w:r w:rsidRPr="00F412C1">
        <w:rPr>
          <w:rFonts w:ascii="Times New Roman" w:hAnsi="Times New Roman"/>
          <w:i/>
          <w:sz w:val="24"/>
          <w:u w:val="single"/>
        </w:rPr>
        <w:t>Примерные темы для презентации:</w:t>
      </w:r>
    </w:p>
    <w:p w:rsidR="007F7F3D" w:rsidRDefault="007F7F3D" w:rsidP="007F7F3D">
      <w:pPr>
        <w:rPr>
          <w:rFonts w:ascii="Times New Roman" w:hAnsi="Times New Roman"/>
          <w:sz w:val="24"/>
        </w:rPr>
      </w:pPr>
      <w:r>
        <w:rPr>
          <w:rFonts w:ascii="Times New Roman" w:hAnsi="Times New Roman"/>
          <w:sz w:val="24"/>
        </w:rPr>
        <w:t>1. Эффективные способы поиска работы.</w:t>
      </w:r>
    </w:p>
    <w:p w:rsidR="007F7F3D" w:rsidRDefault="007F7F3D" w:rsidP="007F7F3D">
      <w:pPr>
        <w:rPr>
          <w:rFonts w:ascii="Times New Roman" w:hAnsi="Times New Roman"/>
          <w:sz w:val="24"/>
        </w:rPr>
      </w:pPr>
      <w:r>
        <w:rPr>
          <w:rFonts w:ascii="Times New Roman" w:hAnsi="Times New Roman"/>
          <w:sz w:val="24"/>
        </w:rPr>
        <w:t>2. Какими качествами, по Вашему мнению, необходимо обладать человеку для того, чтобы сделать карьеру?  Что человеку необходимо изменить в себе для карьерного роста?</w:t>
      </w:r>
    </w:p>
    <w:p w:rsidR="007F7F3D" w:rsidRDefault="007F7F3D" w:rsidP="007F7F3D">
      <w:pPr>
        <w:jc w:val="both"/>
        <w:rPr>
          <w:rFonts w:ascii="Times New Roman" w:hAnsi="Times New Roman"/>
          <w:sz w:val="24"/>
        </w:rPr>
      </w:pPr>
      <w:r>
        <w:rPr>
          <w:rFonts w:ascii="Times New Roman" w:hAnsi="Times New Roman"/>
          <w:sz w:val="24"/>
        </w:rPr>
        <w:t>3.Вы хотите получить работу по Вашей специальности. Подготовьте резюме/автобиографию.</w:t>
      </w:r>
    </w:p>
    <w:p w:rsidR="007F7F3D" w:rsidRDefault="007F7F3D" w:rsidP="007F7F3D">
      <w:pPr>
        <w:jc w:val="both"/>
        <w:rPr>
          <w:rFonts w:ascii="Times New Roman" w:hAnsi="Times New Roman"/>
          <w:sz w:val="24"/>
        </w:rPr>
      </w:pPr>
      <w:r>
        <w:rPr>
          <w:rFonts w:ascii="Times New Roman" w:hAnsi="Times New Roman"/>
          <w:sz w:val="24"/>
        </w:rPr>
        <w:t>4. Выгоды рекламации.</w:t>
      </w:r>
    </w:p>
    <w:p w:rsidR="007F7F3D" w:rsidRDefault="007F7F3D" w:rsidP="007F7F3D">
      <w:pPr>
        <w:jc w:val="both"/>
        <w:rPr>
          <w:rFonts w:ascii="Times New Roman" w:hAnsi="Times New Roman"/>
          <w:sz w:val="24"/>
        </w:rPr>
      </w:pPr>
      <w:r>
        <w:rPr>
          <w:rFonts w:ascii="Times New Roman" w:hAnsi="Times New Roman"/>
          <w:sz w:val="24"/>
        </w:rPr>
        <w:t>5. Уровень сервиса и услуг в Вашей стране.</w:t>
      </w:r>
    </w:p>
    <w:p w:rsidR="007F7F3D" w:rsidRDefault="007F7F3D" w:rsidP="007F7F3D">
      <w:pPr>
        <w:jc w:val="both"/>
        <w:rPr>
          <w:rFonts w:ascii="Times New Roman" w:hAnsi="Times New Roman"/>
          <w:sz w:val="24"/>
        </w:rPr>
      </w:pPr>
      <w:r>
        <w:rPr>
          <w:rFonts w:ascii="Times New Roman" w:hAnsi="Times New Roman"/>
          <w:sz w:val="24"/>
        </w:rPr>
        <w:lastRenderedPageBreak/>
        <w:t>6. Способы урегулирования конфликтов между клиентами и компаниями в Вашей стране.</w:t>
      </w:r>
    </w:p>
    <w:p w:rsidR="007F7F3D" w:rsidRDefault="007F7F3D" w:rsidP="007F7F3D">
      <w:pPr>
        <w:tabs>
          <w:tab w:val="left" w:pos="851"/>
        </w:tabs>
        <w:jc w:val="both"/>
        <w:rPr>
          <w:rFonts w:ascii="Times New Roman" w:hAnsi="Times New Roman"/>
          <w:sz w:val="24"/>
        </w:rPr>
      </w:pPr>
    </w:p>
    <w:p w:rsidR="00F412C1" w:rsidRDefault="00F412C1" w:rsidP="00F412C1">
      <w:pPr>
        <w:tabs>
          <w:tab w:val="left" w:pos="851"/>
        </w:tabs>
        <w:jc w:val="both"/>
        <w:rPr>
          <w:rStyle w:val="FontStyle20"/>
          <w:b/>
          <w:i/>
          <w:color w:val="000000"/>
          <w:sz w:val="24"/>
        </w:rPr>
      </w:pPr>
      <w:r>
        <w:rPr>
          <w:rStyle w:val="FontStyle20"/>
          <w:rFonts w:ascii="Times New Roman" w:hAnsi="Times New Roman"/>
          <w:b/>
          <w:i/>
          <w:color w:val="000000"/>
          <w:sz w:val="24"/>
        </w:rPr>
        <w:t>Перечень вопросов для самоконтроля:</w:t>
      </w:r>
      <w:r>
        <w:rPr>
          <w:rStyle w:val="FontStyle20"/>
          <w:b/>
          <w:i/>
          <w:color w:val="000000"/>
          <w:sz w:val="24"/>
        </w:rPr>
        <w:t xml:space="preserve"> </w:t>
      </w:r>
    </w:p>
    <w:p w:rsidR="00F412C1" w:rsidRDefault="00F412C1" w:rsidP="00F412C1">
      <w:pPr>
        <w:jc w:val="both"/>
        <w:rPr>
          <w:rFonts w:ascii="Times New Roman" w:hAnsi="Times New Roman"/>
          <w:b/>
          <w:bCs/>
          <w:sz w:val="24"/>
        </w:rPr>
      </w:pPr>
      <w:r>
        <w:rPr>
          <w:rFonts w:ascii="Times New Roman" w:hAnsi="Times New Roman"/>
          <w:b/>
          <w:bCs/>
          <w:sz w:val="24"/>
        </w:rPr>
        <w:t>Тема 1. Человек. Его внешность и характер.</w:t>
      </w:r>
    </w:p>
    <w:p w:rsidR="00F412C1" w:rsidRDefault="00F412C1" w:rsidP="00F412C1">
      <w:pPr>
        <w:jc w:val="both"/>
        <w:rPr>
          <w:rFonts w:ascii="Times New Roman" w:hAnsi="Times New Roman"/>
          <w:sz w:val="24"/>
        </w:rPr>
      </w:pPr>
      <w:r>
        <w:rPr>
          <w:rFonts w:ascii="Times New Roman" w:hAnsi="Times New Roman"/>
          <w:sz w:val="24"/>
        </w:rPr>
        <w:t>1. Считаете ли Вы, что в различных культурах существуют различные представления о красоте? Обоснуйте Вашу точку зрения.</w:t>
      </w:r>
    </w:p>
    <w:p w:rsidR="00F412C1" w:rsidRDefault="00F412C1" w:rsidP="00F412C1">
      <w:pPr>
        <w:jc w:val="both"/>
        <w:rPr>
          <w:rFonts w:ascii="Times New Roman" w:hAnsi="Times New Roman"/>
          <w:sz w:val="24"/>
        </w:rPr>
      </w:pPr>
      <w:r>
        <w:rPr>
          <w:rFonts w:ascii="Times New Roman" w:hAnsi="Times New Roman"/>
          <w:sz w:val="24"/>
        </w:rPr>
        <w:t>2. Опишите внешность и характер Вашего друга.</w:t>
      </w:r>
    </w:p>
    <w:p w:rsidR="00F412C1" w:rsidRDefault="00F412C1" w:rsidP="00F412C1">
      <w:pPr>
        <w:jc w:val="both"/>
        <w:rPr>
          <w:rFonts w:ascii="Times New Roman" w:hAnsi="Times New Roman"/>
          <w:sz w:val="24"/>
        </w:rPr>
      </w:pPr>
      <w:r>
        <w:rPr>
          <w:rFonts w:ascii="Times New Roman" w:hAnsi="Times New Roman"/>
          <w:sz w:val="24"/>
        </w:rPr>
        <w:t>3. Кто из знаменитых людей Вам импонирует? Почему?</w:t>
      </w:r>
    </w:p>
    <w:p w:rsidR="00F412C1" w:rsidRDefault="00F412C1" w:rsidP="00F412C1">
      <w:pPr>
        <w:jc w:val="both"/>
        <w:rPr>
          <w:rFonts w:ascii="Times New Roman" w:hAnsi="Times New Roman"/>
          <w:sz w:val="24"/>
        </w:rPr>
      </w:pPr>
      <w:r>
        <w:rPr>
          <w:rFonts w:ascii="Times New Roman" w:hAnsi="Times New Roman"/>
          <w:sz w:val="24"/>
        </w:rPr>
        <w:t>4. Расскажите о человеке, с которым Вам бы хотелось познакомиться и стать друзьями.</w:t>
      </w:r>
    </w:p>
    <w:p w:rsidR="00F412C1" w:rsidRDefault="00F412C1" w:rsidP="00F412C1">
      <w:pPr>
        <w:jc w:val="both"/>
        <w:rPr>
          <w:rFonts w:ascii="Times New Roman" w:hAnsi="Times New Roman"/>
          <w:sz w:val="24"/>
        </w:rPr>
      </w:pPr>
      <w:r>
        <w:rPr>
          <w:rFonts w:ascii="Times New Roman" w:hAnsi="Times New Roman"/>
          <w:sz w:val="24"/>
        </w:rPr>
        <w:t>5. Какой, по Вашему мнению, представляется жизнь известных и знаменитых людей обычному человеку? Хотелось ли бы Вам стать «звездой»? Обоснуйте Вашу точку зрения.</w:t>
      </w:r>
    </w:p>
    <w:p w:rsidR="00F412C1" w:rsidRDefault="00F412C1" w:rsidP="00F412C1">
      <w:pPr>
        <w:jc w:val="both"/>
        <w:rPr>
          <w:rFonts w:ascii="Times New Roman" w:hAnsi="Times New Roman"/>
          <w:b/>
          <w:sz w:val="24"/>
        </w:rPr>
      </w:pPr>
      <w:r>
        <w:rPr>
          <w:rFonts w:ascii="Times New Roman" w:hAnsi="Times New Roman"/>
          <w:b/>
          <w:sz w:val="24"/>
        </w:rPr>
        <w:t>Тема 2. Я и моя семья. Семейные традиции, уклад жизни.</w:t>
      </w:r>
    </w:p>
    <w:p w:rsidR="00F412C1" w:rsidRDefault="00F412C1" w:rsidP="00F412C1">
      <w:pPr>
        <w:jc w:val="both"/>
        <w:rPr>
          <w:rFonts w:ascii="Times New Roman" w:hAnsi="Times New Roman"/>
          <w:sz w:val="24"/>
        </w:rPr>
      </w:pPr>
      <w:r>
        <w:rPr>
          <w:rFonts w:ascii="Times New Roman" w:hAnsi="Times New Roman"/>
          <w:sz w:val="24"/>
        </w:rPr>
        <w:t>1. Расскажите о семье Вашего друга.</w:t>
      </w:r>
    </w:p>
    <w:p w:rsidR="00F412C1" w:rsidRDefault="00F412C1" w:rsidP="00F412C1">
      <w:pPr>
        <w:jc w:val="both"/>
        <w:rPr>
          <w:rFonts w:ascii="Times New Roman" w:hAnsi="Times New Roman"/>
          <w:sz w:val="24"/>
        </w:rPr>
      </w:pPr>
      <w:r>
        <w:rPr>
          <w:rFonts w:ascii="Times New Roman" w:hAnsi="Times New Roman"/>
          <w:sz w:val="24"/>
        </w:rPr>
        <w:t>2. Расскажите о семье известного человека.</w:t>
      </w:r>
    </w:p>
    <w:p w:rsidR="00F412C1" w:rsidRDefault="00F412C1" w:rsidP="00F412C1">
      <w:pPr>
        <w:jc w:val="both"/>
        <w:rPr>
          <w:rFonts w:ascii="Times New Roman" w:hAnsi="Times New Roman"/>
          <w:sz w:val="24"/>
        </w:rPr>
      </w:pPr>
      <w:r>
        <w:rPr>
          <w:rFonts w:ascii="Times New Roman" w:hAnsi="Times New Roman"/>
          <w:sz w:val="24"/>
        </w:rPr>
        <w:t>3. Что бы Вы могли рассказать зарубежному гостью о Вашей семье?</w:t>
      </w:r>
    </w:p>
    <w:p w:rsidR="00F412C1" w:rsidRDefault="00F412C1" w:rsidP="00F412C1">
      <w:pPr>
        <w:jc w:val="both"/>
        <w:rPr>
          <w:rFonts w:ascii="Times New Roman" w:hAnsi="Times New Roman"/>
          <w:sz w:val="24"/>
        </w:rPr>
      </w:pPr>
      <w:r>
        <w:rPr>
          <w:rFonts w:ascii="Times New Roman" w:hAnsi="Times New Roman"/>
          <w:sz w:val="24"/>
        </w:rPr>
        <w:t>4. Какой вы видите Вашу будущую семью?</w:t>
      </w:r>
    </w:p>
    <w:p w:rsidR="00F412C1" w:rsidRDefault="00F412C1" w:rsidP="00F412C1">
      <w:pPr>
        <w:jc w:val="both"/>
        <w:rPr>
          <w:rFonts w:ascii="Times New Roman" w:hAnsi="Times New Roman"/>
          <w:sz w:val="24"/>
        </w:rPr>
      </w:pPr>
      <w:r>
        <w:rPr>
          <w:rFonts w:ascii="Times New Roman" w:hAnsi="Times New Roman"/>
          <w:sz w:val="24"/>
        </w:rPr>
        <w:t>5. В чем сходство и различие типичной российской и зарубежной семьи?</w:t>
      </w:r>
    </w:p>
    <w:p w:rsidR="00F412C1" w:rsidRDefault="00F412C1" w:rsidP="00F412C1">
      <w:pPr>
        <w:jc w:val="both"/>
        <w:rPr>
          <w:rFonts w:ascii="Times New Roman" w:hAnsi="Times New Roman"/>
          <w:b/>
          <w:sz w:val="24"/>
        </w:rPr>
      </w:pPr>
      <w:r>
        <w:rPr>
          <w:rFonts w:ascii="Times New Roman" w:hAnsi="Times New Roman"/>
          <w:b/>
          <w:sz w:val="24"/>
        </w:rPr>
        <w:t>Тема 3. Еда. Покупки. Мои увлечения</w:t>
      </w:r>
    </w:p>
    <w:p w:rsidR="00F412C1" w:rsidRDefault="00F412C1" w:rsidP="00F412C1">
      <w:pPr>
        <w:jc w:val="both"/>
        <w:rPr>
          <w:rFonts w:ascii="Times New Roman" w:hAnsi="Times New Roman"/>
          <w:sz w:val="24"/>
        </w:rPr>
      </w:pPr>
      <w:r>
        <w:rPr>
          <w:rFonts w:ascii="Times New Roman" w:hAnsi="Times New Roman"/>
          <w:sz w:val="24"/>
        </w:rPr>
        <w:t>1. Какое место в Вашей жизни занимает шоппинг? Как часто Вы ходите за покупками? В каких магазинах Вы предпочитаете приобретать товары?</w:t>
      </w:r>
    </w:p>
    <w:p w:rsidR="00F412C1" w:rsidRDefault="00F412C1" w:rsidP="00F412C1">
      <w:pPr>
        <w:jc w:val="both"/>
        <w:rPr>
          <w:rFonts w:ascii="Times New Roman" w:hAnsi="Times New Roman"/>
          <w:sz w:val="24"/>
        </w:rPr>
      </w:pPr>
      <w:r>
        <w:rPr>
          <w:rFonts w:ascii="Times New Roman" w:hAnsi="Times New Roman"/>
          <w:sz w:val="24"/>
        </w:rPr>
        <w:t>2. Считаете ли Вы, что шопоголики – больные люди, которым необходимо специальное лечение?</w:t>
      </w:r>
    </w:p>
    <w:p w:rsidR="00F412C1" w:rsidRDefault="00F412C1" w:rsidP="00F412C1">
      <w:pPr>
        <w:jc w:val="both"/>
        <w:rPr>
          <w:rFonts w:ascii="Times New Roman" w:hAnsi="Times New Roman"/>
          <w:sz w:val="24"/>
        </w:rPr>
      </w:pPr>
      <w:r>
        <w:rPr>
          <w:rFonts w:ascii="Times New Roman" w:hAnsi="Times New Roman"/>
          <w:sz w:val="24"/>
        </w:rPr>
        <w:t>3. Что Вы знаете о традиционной еде в других странах? Нравится ли она Вам?</w:t>
      </w:r>
    </w:p>
    <w:p w:rsidR="00F412C1" w:rsidRDefault="00F412C1" w:rsidP="00F412C1">
      <w:pPr>
        <w:jc w:val="both"/>
        <w:rPr>
          <w:rFonts w:ascii="Times New Roman" w:hAnsi="Times New Roman"/>
          <w:sz w:val="24"/>
        </w:rPr>
      </w:pPr>
      <w:r>
        <w:rPr>
          <w:rFonts w:ascii="Times New Roman" w:hAnsi="Times New Roman"/>
          <w:sz w:val="24"/>
        </w:rPr>
        <w:t>4. Какие виды спорта популяры в Вашем городе, в Вашей стране?</w:t>
      </w:r>
    </w:p>
    <w:p w:rsidR="00F412C1" w:rsidRDefault="00F412C1" w:rsidP="00F412C1">
      <w:pPr>
        <w:jc w:val="both"/>
        <w:rPr>
          <w:rFonts w:ascii="Times New Roman" w:hAnsi="Times New Roman"/>
          <w:sz w:val="24"/>
        </w:rPr>
      </w:pPr>
      <w:r>
        <w:rPr>
          <w:rFonts w:ascii="Times New Roman" w:hAnsi="Times New Roman"/>
          <w:sz w:val="24"/>
        </w:rPr>
        <w:t>4. Какое у вас увлечение? Модно ли это сегодня среди молодежи, иметь хобби?</w:t>
      </w:r>
    </w:p>
    <w:p w:rsidR="00F412C1" w:rsidRDefault="00F412C1" w:rsidP="00F412C1">
      <w:pPr>
        <w:jc w:val="both"/>
        <w:rPr>
          <w:rFonts w:ascii="Times New Roman" w:hAnsi="Times New Roman"/>
          <w:sz w:val="24"/>
        </w:rPr>
      </w:pPr>
      <w:r>
        <w:rPr>
          <w:rFonts w:ascii="Times New Roman" w:hAnsi="Times New Roman"/>
          <w:sz w:val="24"/>
        </w:rPr>
        <w:t xml:space="preserve">5. Ваши предпочтения проводить свободное время? </w:t>
      </w:r>
    </w:p>
    <w:p w:rsidR="00F412C1" w:rsidRDefault="00F412C1" w:rsidP="00F412C1">
      <w:pPr>
        <w:jc w:val="both"/>
        <w:rPr>
          <w:rFonts w:ascii="Times New Roman" w:hAnsi="Times New Roman"/>
          <w:b/>
          <w:sz w:val="24"/>
        </w:rPr>
      </w:pPr>
      <w:r>
        <w:rPr>
          <w:rFonts w:ascii="Times New Roman" w:hAnsi="Times New Roman"/>
          <w:b/>
          <w:sz w:val="24"/>
        </w:rPr>
        <w:t>Тема 4 Образование в России и за рубежом.</w:t>
      </w:r>
    </w:p>
    <w:p w:rsidR="00F412C1" w:rsidRDefault="00F412C1" w:rsidP="00F412C1">
      <w:pPr>
        <w:jc w:val="both"/>
        <w:rPr>
          <w:rFonts w:ascii="Times New Roman" w:hAnsi="Times New Roman"/>
          <w:sz w:val="24"/>
        </w:rPr>
      </w:pPr>
      <w:r>
        <w:rPr>
          <w:rFonts w:ascii="Times New Roman" w:hAnsi="Times New Roman"/>
          <w:sz w:val="24"/>
        </w:rPr>
        <w:t xml:space="preserve">1. Что необходимо для получения учёной степени бакалавра? </w:t>
      </w:r>
    </w:p>
    <w:p w:rsidR="00F412C1" w:rsidRDefault="00F412C1" w:rsidP="00F412C1">
      <w:pPr>
        <w:jc w:val="both"/>
        <w:rPr>
          <w:rFonts w:ascii="Times New Roman" w:hAnsi="Times New Roman"/>
          <w:sz w:val="24"/>
        </w:rPr>
      </w:pPr>
      <w:r>
        <w:rPr>
          <w:rFonts w:ascii="Times New Roman" w:hAnsi="Times New Roman"/>
          <w:sz w:val="24"/>
        </w:rPr>
        <w:t xml:space="preserve">2. Что необходимо для получения учёной степени магистра? </w:t>
      </w:r>
    </w:p>
    <w:p w:rsidR="00F412C1" w:rsidRDefault="00F412C1" w:rsidP="00F412C1">
      <w:pPr>
        <w:jc w:val="both"/>
        <w:rPr>
          <w:rFonts w:ascii="Times New Roman" w:hAnsi="Times New Roman"/>
          <w:sz w:val="24"/>
        </w:rPr>
      </w:pPr>
      <w:r>
        <w:rPr>
          <w:rFonts w:ascii="Times New Roman" w:hAnsi="Times New Roman"/>
          <w:sz w:val="24"/>
        </w:rPr>
        <w:t xml:space="preserve">3. Какие учёные степени присуждаются после окончания вуза? Какую учёную степень Вы хотите получить? Почему? </w:t>
      </w:r>
    </w:p>
    <w:p w:rsidR="00F412C1" w:rsidRDefault="00F412C1" w:rsidP="00F412C1">
      <w:pPr>
        <w:jc w:val="both"/>
        <w:rPr>
          <w:rFonts w:ascii="Times New Roman" w:hAnsi="Times New Roman"/>
          <w:sz w:val="24"/>
        </w:rPr>
      </w:pPr>
      <w:r>
        <w:rPr>
          <w:rFonts w:ascii="Times New Roman" w:hAnsi="Times New Roman"/>
          <w:sz w:val="24"/>
        </w:rPr>
        <w:t>4. Расскажите об известных зарубежных университетах.</w:t>
      </w:r>
    </w:p>
    <w:p w:rsidR="00F412C1" w:rsidRDefault="00F412C1" w:rsidP="00F412C1">
      <w:pPr>
        <w:jc w:val="both"/>
        <w:rPr>
          <w:rFonts w:ascii="Times New Roman" w:hAnsi="Times New Roman"/>
          <w:sz w:val="24"/>
        </w:rPr>
      </w:pPr>
      <w:r>
        <w:rPr>
          <w:rFonts w:ascii="Times New Roman" w:hAnsi="Times New Roman"/>
          <w:sz w:val="24"/>
        </w:rPr>
        <w:t>5. Сравните российскую систему высшего образования с системой высшего образования в развитых западных странах.</w:t>
      </w:r>
    </w:p>
    <w:p w:rsidR="00F412C1" w:rsidRDefault="00F412C1" w:rsidP="00F412C1">
      <w:pPr>
        <w:jc w:val="both"/>
        <w:rPr>
          <w:rFonts w:ascii="Times New Roman" w:hAnsi="Times New Roman"/>
          <w:b/>
          <w:sz w:val="24"/>
        </w:rPr>
      </w:pPr>
      <w:r>
        <w:rPr>
          <w:rFonts w:ascii="Times New Roman" w:hAnsi="Times New Roman"/>
          <w:b/>
          <w:sz w:val="24"/>
        </w:rPr>
        <w:t>Тема 5 Студенческая жизнь (научная, культурная, спортивная жизнь студентов)</w:t>
      </w:r>
    </w:p>
    <w:p w:rsidR="00F412C1" w:rsidRDefault="00F412C1" w:rsidP="00F412C1">
      <w:pPr>
        <w:jc w:val="both"/>
        <w:rPr>
          <w:rFonts w:ascii="Times New Roman" w:hAnsi="Times New Roman"/>
          <w:sz w:val="24"/>
        </w:rPr>
      </w:pPr>
      <w:r>
        <w:rPr>
          <w:rFonts w:ascii="Times New Roman" w:hAnsi="Times New Roman"/>
          <w:sz w:val="24"/>
        </w:rPr>
        <w:t>1. Расскажите о студенческой жизни в Вашем вузе зарубежному гостью.</w:t>
      </w:r>
    </w:p>
    <w:p w:rsidR="00F412C1" w:rsidRDefault="00F412C1" w:rsidP="00F412C1">
      <w:pPr>
        <w:jc w:val="both"/>
        <w:rPr>
          <w:rFonts w:ascii="Times New Roman" w:hAnsi="Times New Roman"/>
          <w:sz w:val="24"/>
        </w:rPr>
      </w:pPr>
      <w:r>
        <w:rPr>
          <w:rFonts w:ascii="Times New Roman" w:hAnsi="Times New Roman"/>
          <w:sz w:val="24"/>
        </w:rPr>
        <w:t>2. Что Вы знаете о студенческой жизни за рубежом? Считаете ли Вы её интересной и насыщенной? Обоснуйте Вашу точку зрения.</w:t>
      </w:r>
    </w:p>
    <w:p w:rsidR="00F412C1" w:rsidRDefault="00F412C1" w:rsidP="00F412C1">
      <w:pPr>
        <w:jc w:val="both"/>
        <w:rPr>
          <w:rFonts w:ascii="Times New Roman" w:hAnsi="Times New Roman"/>
          <w:sz w:val="24"/>
        </w:rPr>
      </w:pPr>
      <w:r>
        <w:rPr>
          <w:rFonts w:ascii="Times New Roman" w:hAnsi="Times New Roman"/>
          <w:sz w:val="24"/>
        </w:rPr>
        <w:t>3. Расскажите Вашему иностранному другу-студенту о Вашем вузе.</w:t>
      </w:r>
    </w:p>
    <w:p w:rsidR="00F412C1" w:rsidRDefault="00F412C1" w:rsidP="00F412C1">
      <w:pPr>
        <w:jc w:val="both"/>
        <w:rPr>
          <w:rFonts w:ascii="Times New Roman" w:hAnsi="Times New Roman"/>
          <w:sz w:val="24"/>
        </w:rPr>
      </w:pPr>
      <w:r>
        <w:rPr>
          <w:rFonts w:ascii="Times New Roman" w:hAnsi="Times New Roman"/>
          <w:sz w:val="24"/>
        </w:rPr>
        <w:t>4. Какие предметы, по Вашему мнению, являются наиболее интересными, полезными, трудными?</w:t>
      </w:r>
    </w:p>
    <w:p w:rsidR="00F412C1" w:rsidRDefault="00F412C1" w:rsidP="00F412C1">
      <w:pPr>
        <w:jc w:val="both"/>
        <w:rPr>
          <w:rFonts w:ascii="Times New Roman" w:hAnsi="Times New Roman"/>
          <w:sz w:val="24"/>
        </w:rPr>
      </w:pPr>
      <w:r>
        <w:rPr>
          <w:rFonts w:ascii="Times New Roman" w:hAnsi="Times New Roman"/>
          <w:sz w:val="24"/>
        </w:rPr>
        <w:t>5. Расскажите о Вашем обычном рабочем дне в вузе.</w:t>
      </w:r>
    </w:p>
    <w:p w:rsidR="00F412C1" w:rsidRDefault="00F412C1" w:rsidP="00F412C1">
      <w:pPr>
        <w:jc w:val="both"/>
        <w:rPr>
          <w:rFonts w:ascii="Times New Roman" w:hAnsi="Times New Roman"/>
          <w:b/>
          <w:sz w:val="24"/>
        </w:rPr>
      </w:pPr>
    </w:p>
    <w:p w:rsidR="00F412C1" w:rsidRDefault="00F412C1" w:rsidP="00F412C1">
      <w:pPr>
        <w:jc w:val="both"/>
        <w:rPr>
          <w:rFonts w:ascii="Times New Roman" w:hAnsi="Times New Roman"/>
          <w:b/>
          <w:sz w:val="24"/>
        </w:rPr>
      </w:pPr>
      <w:r>
        <w:rPr>
          <w:rFonts w:ascii="Times New Roman" w:hAnsi="Times New Roman"/>
          <w:b/>
          <w:sz w:val="24"/>
        </w:rPr>
        <w:t>Раздел 2. Я и мир. Я и моя страна.</w:t>
      </w:r>
    </w:p>
    <w:p w:rsidR="00F412C1" w:rsidRDefault="00F412C1" w:rsidP="00F412C1">
      <w:pPr>
        <w:jc w:val="both"/>
        <w:rPr>
          <w:rFonts w:ascii="Times New Roman" w:hAnsi="Times New Roman"/>
          <w:b/>
          <w:sz w:val="24"/>
        </w:rPr>
      </w:pPr>
      <w:r>
        <w:rPr>
          <w:rFonts w:ascii="Times New Roman" w:hAnsi="Times New Roman"/>
          <w:b/>
          <w:sz w:val="24"/>
        </w:rPr>
        <w:t>Тема 1. Культура и искусство. Мировые достижения в искусстве (музыка, танцы, живопись, театр, кино, архитектура).</w:t>
      </w:r>
    </w:p>
    <w:p w:rsidR="00F412C1" w:rsidRDefault="00F412C1" w:rsidP="00F412C1">
      <w:pPr>
        <w:jc w:val="both"/>
        <w:rPr>
          <w:rFonts w:ascii="Times New Roman" w:hAnsi="Times New Roman"/>
          <w:sz w:val="24"/>
        </w:rPr>
      </w:pPr>
      <w:r>
        <w:rPr>
          <w:rFonts w:ascii="Times New Roman" w:hAnsi="Times New Roman"/>
          <w:sz w:val="24"/>
        </w:rPr>
        <w:t>1. Каких современных деятелей искусства Вы знаете? Чем они знамениты?</w:t>
      </w:r>
    </w:p>
    <w:p w:rsidR="00F412C1" w:rsidRDefault="00F412C1" w:rsidP="00F412C1">
      <w:pPr>
        <w:jc w:val="both"/>
        <w:rPr>
          <w:rFonts w:ascii="Times New Roman" w:hAnsi="Times New Roman"/>
          <w:sz w:val="24"/>
        </w:rPr>
      </w:pPr>
      <w:r>
        <w:rPr>
          <w:rFonts w:ascii="Times New Roman" w:hAnsi="Times New Roman"/>
          <w:sz w:val="24"/>
        </w:rPr>
        <w:t>2. Как Вы относитесь к современному искусству? Каковы, на Ваш взгляд, его цели и задачи?</w:t>
      </w:r>
    </w:p>
    <w:p w:rsidR="00F412C1" w:rsidRDefault="00F412C1" w:rsidP="00F412C1">
      <w:pPr>
        <w:jc w:val="both"/>
        <w:rPr>
          <w:rFonts w:ascii="Times New Roman" w:hAnsi="Times New Roman"/>
          <w:sz w:val="24"/>
        </w:rPr>
      </w:pPr>
      <w:r>
        <w:rPr>
          <w:rFonts w:ascii="Times New Roman" w:hAnsi="Times New Roman"/>
          <w:sz w:val="24"/>
        </w:rPr>
        <w:t>3. Расскажите о Вашем любимом виде искусства.</w:t>
      </w:r>
    </w:p>
    <w:p w:rsidR="00F412C1" w:rsidRDefault="00F412C1" w:rsidP="00F412C1">
      <w:pPr>
        <w:jc w:val="both"/>
        <w:rPr>
          <w:rFonts w:ascii="Times New Roman" w:hAnsi="Times New Roman"/>
          <w:sz w:val="24"/>
        </w:rPr>
      </w:pPr>
      <w:r>
        <w:rPr>
          <w:rFonts w:ascii="Times New Roman" w:hAnsi="Times New Roman"/>
          <w:sz w:val="24"/>
        </w:rPr>
        <w:lastRenderedPageBreak/>
        <w:t>4. Вы предпочитаете кино или театр? Почему?</w:t>
      </w:r>
    </w:p>
    <w:p w:rsidR="00F412C1" w:rsidRDefault="00F412C1" w:rsidP="00F412C1">
      <w:pPr>
        <w:jc w:val="both"/>
        <w:rPr>
          <w:rFonts w:ascii="Times New Roman" w:hAnsi="Times New Roman"/>
          <w:sz w:val="24"/>
        </w:rPr>
      </w:pPr>
      <w:r>
        <w:rPr>
          <w:rFonts w:ascii="Times New Roman" w:hAnsi="Times New Roman"/>
          <w:sz w:val="24"/>
        </w:rPr>
        <w:t>5. Какие виды искусства наиболее популярны в Вашем городе? Обоснуйте Вашу точку зрения.</w:t>
      </w:r>
    </w:p>
    <w:p w:rsidR="00F412C1" w:rsidRDefault="00F412C1" w:rsidP="00F412C1">
      <w:pPr>
        <w:jc w:val="both"/>
        <w:rPr>
          <w:rFonts w:ascii="Times New Roman" w:hAnsi="Times New Roman"/>
          <w:b/>
          <w:sz w:val="24"/>
        </w:rPr>
      </w:pPr>
      <w:r>
        <w:rPr>
          <w:rFonts w:ascii="Times New Roman" w:hAnsi="Times New Roman"/>
          <w:b/>
          <w:sz w:val="24"/>
        </w:rPr>
        <w:t>Тема 2. Международный туризм.</w:t>
      </w:r>
    </w:p>
    <w:p w:rsidR="00F412C1" w:rsidRDefault="00F412C1" w:rsidP="00F412C1">
      <w:pPr>
        <w:jc w:val="both"/>
        <w:rPr>
          <w:rFonts w:ascii="Times New Roman" w:hAnsi="Times New Roman"/>
          <w:sz w:val="24"/>
        </w:rPr>
      </w:pPr>
      <w:r>
        <w:rPr>
          <w:rFonts w:ascii="Times New Roman" w:hAnsi="Times New Roman"/>
          <w:sz w:val="24"/>
        </w:rPr>
        <w:t>1. Любите ли Вы путешествовать? Почему?</w:t>
      </w:r>
    </w:p>
    <w:p w:rsidR="00F412C1" w:rsidRDefault="00F412C1" w:rsidP="00F412C1">
      <w:pPr>
        <w:jc w:val="both"/>
        <w:rPr>
          <w:rFonts w:ascii="Times New Roman" w:hAnsi="Times New Roman"/>
          <w:sz w:val="24"/>
        </w:rPr>
      </w:pPr>
      <w:r>
        <w:rPr>
          <w:rFonts w:ascii="Times New Roman" w:hAnsi="Times New Roman"/>
          <w:sz w:val="24"/>
        </w:rPr>
        <w:t>2. Куда Вы обычно ездите отдыхать во время каникул? В какой стране Вы бы предпочли провести Ваши каникулы.</w:t>
      </w:r>
    </w:p>
    <w:p w:rsidR="00F412C1" w:rsidRDefault="00F412C1" w:rsidP="00F412C1">
      <w:pPr>
        <w:jc w:val="both"/>
        <w:rPr>
          <w:rFonts w:ascii="Times New Roman" w:hAnsi="Times New Roman"/>
          <w:sz w:val="24"/>
        </w:rPr>
      </w:pPr>
      <w:r>
        <w:rPr>
          <w:rFonts w:ascii="Times New Roman" w:hAnsi="Times New Roman"/>
          <w:sz w:val="24"/>
        </w:rPr>
        <w:t>3. Какие достопримечательности Вы бы хотели осмотреть? Почему?</w:t>
      </w:r>
    </w:p>
    <w:p w:rsidR="00F412C1" w:rsidRDefault="00F412C1" w:rsidP="00F412C1">
      <w:pPr>
        <w:jc w:val="both"/>
        <w:rPr>
          <w:rFonts w:ascii="Times New Roman" w:hAnsi="Times New Roman"/>
          <w:sz w:val="24"/>
        </w:rPr>
      </w:pPr>
      <w:r>
        <w:rPr>
          <w:rFonts w:ascii="Times New Roman" w:hAnsi="Times New Roman"/>
          <w:sz w:val="24"/>
        </w:rPr>
        <w:t>4. Расскажите Вашему другу о культурных памятниках и достопримечательностях Вашего родного города.</w:t>
      </w:r>
    </w:p>
    <w:p w:rsidR="00F412C1" w:rsidRDefault="00F412C1" w:rsidP="00F412C1">
      <w:pPr>
        <w:jc w:val="both"/>
        <w:rPr>
          <w:rFonts w:ascii="Times New Roman" w:hAnsi="Times New Roman"/>
          <w:sz w:val="24"/>
        </w:rPr>
      </w:pPr>
      <w:r>
        <w:rPr>
          <w:rFonts w:ascii="Times New Roman" w:hAnsi="Times New Roman"/>
          <w:sz w:val="24"/>
        </w:rPr>
        <w:t>5. Расскажите о городах, странах, которые Вы уже посетили. Что произвело на Вас наибольшее впечатление?</w:t>
      </w:r>
    </w:p>
    <w:p w:rsidR="00F412C1" w:rsidRDefault="00F412C1" w:rsidP="00F412C1">
      <w:pPr>
        <w:jc w:val="both"/>
        <w:rPr>
          <w:rFonts w:ascii="Times New Roman" w:hAnsi="Times New Roman"/>
          <w:b/>
          <w:sz w:val="24"/>
        </w:rPr>
      </w:pPr>
      <w:r>
        <w:rPr>
          <w:rFonts w:ascii="Times New Roman" w:hAnsi="Times New Roman"/>
          <w:b/>
          <w:sz w:val="24"/>
        </w:rPr>
        <w:t>Тема 3. Общее и различное в странах и национальных культурах.</w:t>
      </w:r>
    </w:p>
    <w:p w:rsidR="00F412C1" w:rsidRDefault="00F412C1" w:rsidP="00F412C1">
      <w:pPr>
        <w:jc w:val="both"/>
        <w:rPr>
          <w:rFonts w:ascii="Times New Roman" w:hAnsi="Times New Roman"/>
          <w:sz w:val="24"/>
        </w:rPr>
      </w:pPr>
      <w:r>
        <w:rPr>
          <w:rFonts w:ascii="Times New Roman" w:hAnsi="Times New Roman"/>
          <w:sz w:val="24"/>
        </w:rPr>
        <w:t>1. Хотите ли Вы выйти замуж/жениться? Почему?</w:t>
      </w:r>
    </w:p>
    <w:p w:rsidR="00F412C1" w:rsidRDefault="00F412C1" w:rsidP="00F412C1">
      <w:pPr>
        <w:jc w:val="both"/>
        <w:rPr>
          <w:rFonts w:ascii="Times New Roman" w:hAnsi="Times New Roman"/>
          <w:sz w:val="24"/>
        </w:rPr>
      </w:pPr>
      <w:r>
        <w:rPr>
          <w:rFonts w:ascii="Times New Roman" w:hAnsi="Times New Roman"/>
          <w:sz w:val="24"/>
        </w:rPr>
        <w:t>2. Какой возраст является, с Вашей точки зрения, оптимальным для создания семьи? Обоснуйте Вашу точку зрения.</w:t>
      </w:r>
    </w:p>
    <w:p w:rsidR="00F412C1" w:rsidRDefault="00F412C1" w:rsidP="00F412C1">
      <w:pPr>
        <w:jc w:val="both"/>
        <w:rPr>
          <w:rFonts w:ascii="Times New Roman" w:hAnsi="Times New Roman"/>
          <w:sz w:val="24"/>
        </w:rPr>
      </w:pPr>
      <w:r>
        <w:rPr>
          <w:rFonts w:ascii="Times New Roman" w:hAnsi="Times New Roman"/>
          <w:sz w:val="24"/>
        </w:rPr>
        <w:t>3. Расскажите о том, какую свадебную церемонию Вам бы хотелось организовать.</w:t>
      </w:r>
    </w:p>
    <w:p w:rsidR="00F412C1" w:rsidRDefault="00F412C1" w:rsidP="00F412C1">
      <w:pPr>
        <w:jc w:val="both"/>
        <w:rPr>
          <w:rFonts w:ascii="Times New Roman" w:hAnsi="Times New Roman"/>
          <w:sz w:val="24"/>
        </w:rPr>
      </w:pPr>
      <w:r>
        <w:rPr>
          <w:rFonts w:ascii="Times New Roman" w:hAnsi="Times New Roman"/>
          <w:sz w:val="24"/>
        </w:rPr>
        <w:t>4. Опишите свадьбу, на которой Вы присутствовали.</w:t>
      </w:r>
    </w:p>
    <w:p w:rsidR="00F412C1" w:rsidRDefault="00F412C1" w:rsidP="00F412C1">
      <w:pPr>
        <w:jc w:val="both"/>
        <w:rPr>
          <w:rFonts w:ascii="Times New Roman" w:hAnsi="Times New Roman"/>
          <w:sz w:val="24"/>
        </w:rPr>
      </w:pPr>
      <w:r>
        <w:rPr>
          <w:rFonts w:ascii="Times New Roman" w:hAnsi="Times New Roman"/>
          <w:sz w:val="24"/>
        </w:rPr>
        <w:t>5. Расскажите о национальных различиях в организации и проведении свадебных церемоний в разных странах.</w:t>
      </w:r>
    </w:p>
    <w:p w:rsidR="00F412C1" w:rsidRDefault="00F412C1" w:rsidP="00F412C1">
      <w:pPr>
        <w:jc w:val="both"/>
        <w:rPr>
          <w:rFonts w:ascii="Times New Roman" w:hAnsi="Times New Roman"/>
          <w:sz w:val="24"/>
        </w:rPr>
      </w:pPr>
    </w:p>
    <w:p w:rsidR="00F412C1" w:rsidRDefault="00F412C1" w:rsidP="00F412C1">
      <w:pPr>
        <w:jc w:val="both"/>
        <w:rPr>
          <w:rFonts w:ascii="Times New Roman" w:hAnsi="Times New Roman"/>
          <w:b/>
          <w:sz w:val="24"/>
        </w:rPr>
      </w:pPr>
      <w:r>
        <w:rPr>
          <w:rFonts w:ascii="Times New Roman" w:hAnsi="Times New Roman"/>
          <w:b/>
          <w:sz w:val="24"/>
        </w:rPr>
        <w:t>Раздел 3. Я и моя будущая профессия.</w:t>
      </w:r>
    </w:p>
    <w:p w:rsidR="00F412C1" w:rsidRDefault="00F412C1" w:rsidP="00F412C1">
      <w:pPr>
        <w:jc w:val="both"/>
        <w:rPr>
          <w:rFonts w:ascii="Times New Roman" w:hAnsi="Times New Roman"/>
          <w:b/>
          <w:sz w:val="24"/>
        </w:rPr>
      </w:pPr>
      <w:r>
        <w:rPr>
          <w:rFonts w:ascii="Times New Roman" w:hAnsi="Times New Roman"/>
          <w:b/>
          <w:sz w:val="24"/>
        </w:rPr>
        <w:t>Тема 1. Рынок труда. Вакансии. Поиск работы.</w:t>
      </w:r>
    </w:p>
    <w:p w:rsidR="00F412C1" w:rsidRDefault="00F412C1" w:rsidP="00F412C1">
      <w:pPr>
        <w:jc w:val="both"/>
        <w:rPr>
          <w:rFonts w:ascii="Times New Roman" w:hAnsi="Times New Roman"/>
          <w:sz w:val="24"/>
        </w:rPr>
      </w:pPr>
      <w:r>
        <w:rPr>
          <w:rFonts w:ascii="Times New Roman" w:hAnsi="Times New Roman"/>
          <w:sz w:val="24"/>
        </w:rPr>
        <w:t>1. Расскажите об известных Вам способах поиска работа. Какие их них, по Вашему мнению, являются наиболее эффективными?</w:t>
      </w:r>
    </w:p>
    <w:p w:rsidR="00F412C1" w:rsidRDefault="00F412C1" w:rsidP="00F412C1">
      <w:pPr>
        <w:jc w:val="both"/>
        <w:rPr>
          <w:rFonts w:ascii="Times New Roman" w:hAnsi="Times New Roman"/>
          <w:sz w:val="24"/>
        </w:rPr>
      </w:pPr>
      <w:r>
        <w:rPr>
          <w:rFonts w:ascii="Times New Roman" w:hAnsi="Times New Roman"/>
          <w:sz w:val="24"/>
        </w:rPr>
        <w:t xml:space="preserve">2. Какими качествами, по Вашему мнению, необходимо обладать человеку для того, чтобы сделать карьеру? </w:t>
      </w:r>
    </w:p>
    <w:p w:rsidR="00F412C1" w:rsidRDefault="00F412C1" w:rsidP="00F412C1">
      <w:pPr>
        <w:jc w:val="both"/>
        <w:rPr>
          <w:rFonts w:ascii="Times New Roman" w:hAnsi="Times New Roman"/>
          <w:sz w:val="24"/>
        </w:rPr>
      </w:pPr>
      <w:r>
        <w:rPr>
          <w:rFonts w:ascii="Times New Roman" w:hAnsi="Times New Roman"/>
          <w:sz w:val="24"/>
        </w:rPr>
        <w:t>3.  Что человеку необходимо изменить в себе для карьерного роста?</w:t>
      </w:r>
    </w:p>
    <w:p w:rsidR="00F412C1" w:rsidRDefault="00F412C1" w:rsidP="00F412C1">
      <w:pPr>
        <w:jc w:val="both"/>
        <w:rPr>
          <w:rFonts w:ascii="Times New Roman" w:hAnsi="Times New Roman"/>
          <w:sz w:val="24"/>
        </w:rPr>
      </w:pPr>
      <w:r>
        <w:rPr>
          <w:rFonts w:ascii="Times New Roman" w:hAnsi="Times New Roman"/>
          <w:sz w:val="24"/>
        </w:rPr>
        <w:t>4. Пользуетесь ли вы специальными интернет-сайтами для поиска работы? Почему?</w:t>
      </w:r>
    </w:p>
    <w:p w:rsidR="00F412C1" w:rsidRDefault="00F412C1" w:rsidP="00F412C1">
      <w:pPr>
        <w:jc w:val="both"/>
        <w:rPr>
          <w:rFonts w:ascii="Times New Roman" w:hAnsi="Times New Roman"/>
          <w:sz w:val="24"/>
        </w:rPr>
      </w:pPr>
      <w:r>
        <w:rPr>
          <w:rFonts w:ascii="Times New Roman" w:hAnsi="Times New Roman"/>
          <w:sz w:val="24"/>
        </w:rPr>
        <w:t>5. Вы хотите получить работу по Вашей специальности. Подготовьте резюме/автобиографию.</w:t>
      </w:r>
    </w:p>
    <w:p w:rsidR="00F412C1" w:rsidRDefault="00F412C1" w:rsidP="00F412C1">
      <w:pPr>
        <w:jc w:val="both"/>
        <w:rPr>
          <w:rFonts w:ascii="Times New Roman" w:hAnsi="Times New Roman"/>
          <w:b/>
          <w:sz w:val="24"/>
        </w:rPr>
      </w:pPr>
      <w:r>
        <w:rPr>
          <w:rFonts w:ascii="Times New Roman" w:hAnsi="Times New Roman"/>
          <w:b/>
          <w:sz w:val="24"/>
        </w:rPr>
        <w:t>Тема 2. Мой бизнес. Индивидуальное предпринимательство.</w:t>
      </w:r>
    </w:p>
    <w:p w:rsidR="00F412C1" w:rsidRDefault="00F412C1" w:rsidP="00F412C1">
      <w:pPr>
        <w:jc w:val="both"/>
        <w:rPr>
          <w:rFonts w:ascii="Times New Roman" w:hAnsi="Times New Roman"/>
          <w:sz w:val="24"/>
        </w:rPr>
      </w:pPr>
      <w:r>
        <w:rPr>
          <w:rFonts w:ascii="Times New Roman" w:hAnsi="Times New Roman"/>
          <w:sz w:val="24"/>
        </w:rPr>
        <w:t>1. Что значит для Вас добиться успеха?</w:t>
      </w:r>
    </w:p>
    <w:p w:rsidR="00F412C1" w:rsidRDefault="00F412C1" w:rsidP="00F412C1">
      <w:pPr>
        <w:jc w:val="both"/>
        <w:rPr>
          <w:rFonts w:ascii="Times New Roman" w:hAnsi="Times New Roman"/>
          <w:sz w:val="24"/>
        </w:rPr>
      </w:pPr>
      <w:r>
        <w:rPr>
          <w:rFonts w:ascii="Times New Roman" w:hAnsi="Times New Roman"/>
          <w:sz w:val="24"/>
        </w:rPr>
        <w:t>2. Перечислите наиболее важные факторы, определяющие успех в бизнесе. Обоснуйте Вашу точку зрения.</w:t>
      </w:r>
    </w:p>
    <w:p w:rsidR="00F412C1" w:rsidRDefault="00F412C1" w:rsidP="00F412C1">
      <w:pPr>
        <w:jc w:val="both"/>
        <w:rPr>
          <w:rFonts w:ascii="Times New Roman" w:hAnsi="Times New Roman"/>
          <w:sz w:val="24"/>
        </w:rPr>
      </w:pPr>
      <w:r>
        <w:rPr>
          <w:rFonts w:ascii="Times New Roman" w:hAnsi="Times New Roman"/>
          <w:sz w:val="24"/>
        </w:rPr>
        <w:t>3. Что, по Вашему мнению, следует сделать для успешного начала своего бизнеса? Почему?</w:t>
      </w:r>
    </w:p>
    <w:p w:rsidR="00F412C1" w:rsidRDefault="00F412C1" w:rsidP="00F412C1">
      <w:pPr>
        <w:jc w:val="both"/>
        <w:rPr>
          <w:rFonts w:ascii="Times New Roman" w:hAnsi="Times New Roman"/>
          <w:sz w:val="24"/>
        </w:rPr>
      </w:pPr>
      <w:r>
        <w:rPr>
          <w:rFonts w:ascii="Times New Roman" w:hAnsi="Times New Roman"/>
          <w:sz w:val="24"/>
        </w:rPr>
        <w:t>4. Есть ли у Вас дело, которому Вы готовы посвятить всю свою жизнь? Можно ли, с Вашей точки зрения, использовать эту идею для организации бизнеса? Какого рода предприятие это может быть?</w:t>
      </w:r>
    </w:p>
    <w:p w:rsidR="00F412C1" w:rsidRDefault="00F412C1" w:rsidP="00F412C1">
      <w:pPr>
        <w:jc w:val="both"/>
        <w:rPr>
          <w:rFonts w:ascii="Times New Roman" w:hAnsi="Times New Roman"/>
          <w:sz w:val="24"/>
        </w:rPr>
      </w:pPr>
      <w:r>
        <w:rPr>
          <w:rFonts w:ascii="Times New Roman" w:hAnsi="Times New Roman"/>
          <w:sz w:val="24"/>
        </w:rPr>
        <w:t>5. Какие успешные компании Вы знаете? Что, по Вашему мнению, послужило залогом их успеха?</w:t>
      </w:r>
    </w:p>
    <w:p w:rsidR="00F412C1" w:rsidRDefault="00F412C1" w:rsidP="00F412C1">
      <w:pPr>
        <w:jc w:val="both"/>
        <w:rPr>
          <w:rFonts w:ascii="Times New Roman" w:hAnsi="Times New Roman"/>
          <w:b/>
          <w:sz w:val="24"/>
        </w:rPr>
      </w:pPr>
      <w:r>
        <w:rPr>
          <w:rFonts w:ascii="Times New Roman" w:hAnsi="Times New Roman"/>
          <w:b/>
          <w:sz w:val="24"/>
        </w:rPr>
        <w:t>Тема 3. Основные сферы деятельности в данной профессиональной области.</w:t>
      </w:r>
    </w:p>
    <w:p w:rsidR="00F412C1" w:rsidRDefault="00F412C1" w:rsidP="00F412C1">
      <w:pPr>
        <w:jc w:val="both"/>
        <w:rPr>
          <w:rFonts w:ascii="Times New Roman" w:hAnsi="Times New Roman"/>
          <w:sz w:val="24"/>
        </w:rPr>
      </w:pPr>
      <w:r>
        <w:rPr>
          <w:rFonts w:ascii="Times New Roman" w:hAnsi="Times New Roman"/>
          <w:sz w:val="24"/>
        </w:rPr>
        <w:t>1. Какие выгоды, с Вашей точки зрения, могут извлечь клиенты и компании из рекламаций?</w:t>
      </w:r>
    </w:p>
    <w:p w:rsidR="00F412C1" w:rsidRDefault="00F412C1" w:rsidP="00F412C1">
      <w:pPr>
        <w:jc w:val="both"/>
        <w:rPr>
          <w:rFonts w:ascii="Times New Roman" w:hAnsi="Times New Roman"/>
          <w:sz w:val="24"/>
        </w:rPr>
      </w:pPr>
      <w:r>
        <w:rPr>
          <w:rFonts w:ascii="Times New Roman" w:hAnsi="Times New Roman"/>
          <w:sz w:val="24"/>
        </w:rPr>
        <w:t>2. Часто ли в Вашей стране клиенты подают жалобы? По какому поводу они обычно жалуются?</w:t>
      </w:r>
    </w:p>
    <w:p w:rsidR="00F412C1" w:rsidRDefault="00F412C1" w:rsidP="00F412C1">
      <w:pPr>
        <w:jc w:val="both"/>
        <w:rPr>
          <w:rFonts w:ascii="Times New Roman" w:hAnsi="Times New Roman"/>
          <w:sz w:val="24"/>
        </w:rPr>
      </w:pPr>
      <w:r>
        <w:rPr>
          <w:rFonts w:ascii="Times New Roman" w:hAnsi="Times New Roman"/>
          <w:sz w:val="24"/>
        </w:rPr>
        <w:t>3. Каков, по Вашему мнению, уровень сервиса и услуг в Вашей стране?</w:t>
      </w:r>
    </w:p>
    <w:p w:rsidR="00F412C1" w:rsidRDefault="00F412C1" w:rsidP="00F412C1">
      <w:pPr>
        <w:jc w:val="both"/>
        <w:rPr>
          <w:rFonts w:ascii="Times New Roman" w:hAnsi="Times New Roman"/>
          <w:sz w:val="24"/>
        </w:rPr>
      </w:pPr>
      <w:r>
        <w:rPr>
          <w:rFonts w:ascii="Times New Roman" w:hAnsi="Times New Roman"/>
          <w:sz w:val="24"/>
        </w:rPr>
        <w:t>4. Какими способами обычно урегулируются конфликты между клиентами и компаниями в Вашей стране?</w:t>
      </w:r>
    </w:p>
    <w:p w:rsidR="00F412C1" w:rsidRPr="00505A41" w:rsidRDefault="00F412C1" w:rsidP="00F412C1">
      <w:pPr>
        <w:jc w:val="both"/>
        <w:rPr>
          <w:rFonts w:ascii="Times New Roman" w:hAnsi="Times New Roman"/>
          <w:sz w:val="24"/>
        </w:rPr>
      </w:pPr>
      <w:r>
        <w:rPr>
          <w:rFonts w:ascii="Times New Roman" w:hAnsi="Times New Roman"/>
          <w:sz w:val="24"/>
        </w:rPr>
        <w:t>5. Как Вы себя ведёте, если Вы недовольны качеством предоставляемых услуг? Почему</w:t>
      </w:r>
      <w:r w:rsidRPr="00505A41">
        <w:rPr>
          <w:rFonts w:ascii="Times New Roman" w:hAnsi="Times New Roman"/>
          <w:sz w:val="24"/>
        </w:rPr>
        <w:t>?</w:t>
      </w:r>
    </w:p>
    <w:p w:rsidR="00F412C1" w:rsidRPr="00505A41" w:rsidRDefault="00F412C1" w:rsidP="00F412C1">
      <w:pPr>
        <w:tabs>
          <w:tab w:val="left" w:pos="851"/>
        </w:tabs>
        <w:jc w:val="both"/>
      </w:pPr>
    </w:p>
    <w:p w:rsidR="00F412C1" w:rsidRPr="00505A41" w:rsidRDefault="00F412C1" w:rsidP="00F412C1">
      <w:pPr>
        <w:tabs>
          <w:tab w:val="left" w:pos="851"/>
        </w:tabs>
        <w:spacing w:line="100" w:lineRule="atLeast"/>
        <w:jc w:val="both"/>
        <w:rPr>
          <w:rFonts w:ascii="Times New Roman" w:hAnsi="Times New Roman"/>
          <w:sz w:val="24"/>
        </w:rPr>
      </w:pPr>
    </w:p>
    <w:p w:rsidR="00F412C1" w:rsidRDefault="00F412C1" w:rsidP="00F412C1">
      <w:pPr>
        <w:tabs>
          <w:tab w:val="left" w:pos="851"/>
        </w:tabs>
        <w:rPr>
          <w:rStyle w:val="FontStyle20"/>
          <w:rFonts w:ascii="Times New Roman" w:hAnsi="Times New Roman"/>
          <w:i/>
          <w:color w:val="000000"/>
          <w:sz w:val="24"/>
        </w:rPr>
      </w:pPr>
    </w:p>
    <w:p w:rsidR="007F7F3D" w:rsidRDefault="007F7F3D" w:rsidP="007F7F3D">
      <w:pPr>
        <w:tabs>
          <w:tab w:val="left" w:pos="851"/>
        </w:tabs>
        <w:spacing w:line="100" w:lineRule="atLeast"/>
        <w:jc w:val="both"/>
        <w:rPr>
          <w:rFonts w:ascii="Times New Roman" w:hAnsi="Times New Roman"/>
          <w:sz w:val="24"/>
        </w:rPr>
      </w:pPr>
    </w:p>
    <w:p w:rsidR="007F7F3D" w:rsidRDefault="007F7F3D" w:rsidP="007F7F3D">
      <w:pPr>
        <w:tabs>
          <w:tab w:val="left" w:pos="851"/>
        </w:tabs>
        <w:rPr>
          <w:rStyle w:val="FontStyle20"/>
          <w:rFonts w:ascii="Times New Roman" w:hAnsi="Times New Roman"/>
          <w:i/>
          <w:color w:val="000000"/>
          <w:sz w:val="24"/>
          <w:szCs w:val="24"/>
        </w:rPr>
      </w:pPr>
      <w:r>
        <w:rPr>
          <w:rStyle w:val="FontStyle20"/>
          <w:rFonts w:ascii="Times New Roman" w:hAnsi="Times New Roman"/>
          <w:i/>
          <w:color w:val="000000"/>
          <w:sz w:val="24"/>
          <w:szCs w:val="24"/>
        </w:rPr>
        <w:t>Примерные тесты</w:t>
      </w:r>
      <w:r w:rsidRPr="00DD0606">
        <w:rPr>
          <w:rStyle w:val="FontStyle20"/>
          <w:rFonts w:ascii="Times New Roman" w:hAnsi="Times New Roman"/>
          <w:i/>
          <w:color w:val="000000"/>
          <w:sz w:val="24"/>
          <w:szCs w:val="24"/>
        </w:rPr>
        <w:t xml:space="preserve"> </w:t>
      </w:r>
      <w:r>
        <w:rPr>
          <w:rStyle w:val="FontStyle20"/>
          <w:rFonts w:ascii="Times New Roman" w:hAnsi="Times New Roman"/>
          <w:i/>
          <w:color w:val="000000"/>
          <w:sz w:val="24"/>
          <w:szCs w:val="24"/>
        </w:rPr>
        <w:t>для</w:t>
      </w:r>
      <w:r w:rsidRPr="00DD0606">
        <w:rPr>
          <w:rStyle w:val="FontStyle20"/>
          <w:rFonts w:ascii="Times New Roman" w:hAnsi="Times New Roman"/>
          <w:i/>
          <w:color w:val="000000"/>
          <w:sz w:val="24"/>
          <w:szCs w:val="24"/>
        </w:rPr>
        <w:t xml:space="preserve"> </w:t>
      </w:r>
      <w:r>
        <w:rPr>
          <w:rStyle w:val="FontStyle20"/>
          <w:rFonts w:ascii="Times New Roman" w:hAnsi="Times New Roman"/>
          <w:i/>
          <w:color w:val="000000"/>
          <w:sz w:val="24"/>
          <w:szCs w:val="24"/>
        </w:rPr>
        <w:t>самопроверки</w:t>
      </w:r>
      <w:r w:rsidRPr="00DD0606">
        <w:rPr>
          <w:rStyle w:val="FontStyle20"/>
          <w:rFonts w:ascii="Times New Roman" w:hAnsi="Times New Roman"/>
          <w:i/>
          <w:color w:val="000000"/>
          <w:sz w:val="24"/>
          <w:szCs w:val="24"/>
        </w:rPr>
        <w:t>:</w:t>
      </w:r>
    </w:p>
    <w:p w:rsidR="00D1300E" w:rsidRDefault="00D1300E" w:rsidP="007F7F3D">
      <w:pPr>
        <w:tabs>
          <w:tab w:val="left" w:pos="851"/>
        </w:tabs>
        <w:rPr>
          <w:rStyle w:val="FontStyle20"/>
          <w:rFonts w:ascii="Times New Roman" w:hAnsi="Times New Roman"/>
          <w:i/>
          <w:color w:val="000000"/>
          <w:sz w:val="24"/>
          <w:szCs w:val="24"/>
        </w:rPr>
      </w:pPr>
    </w:p>
    <w:p w:rsidR="00D1300E" w:rsidRPr="004622A9" w:rsidRDefault="00D1300E" w:rsidP="00D1300E">
      <w:pPr>
        <w:tabs>
          <w:tab w:val="left" w:pos="851"/>
        </w:tabs>
        <w:jc w:val="center"/>
        <w:rPr>
          <w:rStyle w:val="FontStyle20"/>
          <w:rFonts w:ascii="Times New Roman" w:hAnsi="Times New Roman" w:cs="Times New Roman"/>
          <w:b/>
          <w:bCs/>
          <w:color w:val="000000"/>
          <w:sz w:val="22"/>
          <w:szCs w:val="22"/>
        </w:rPr>
      </w:pPr>
      <w:r w:rsidRPr="004622A9">
        <w:rPr>
          <w:rStyle w:val="FontStyle20"/>
          <w:rFonts w:ascii="Times New Roman" w:hAnsi="Times New Roman" w:cs="Times New Roman"/>
          <w:b/>
          <w:bCs/>
          <w:color w:val="000000"/>
          <w:sz w:val="22"/>
          <w:szCs w:val="22"/>
        </w:rPr>
        <w:t>Английский язык</w:t>
      </w:r>
    </w:p>
    <w:p w:rsidR="00D1300E" w:rsidRPr="00CA2ECD" w:rsidRDefault="00D1300E" w:rsidP="00D1300E">
      <w:pPr>
        <w:rPr>
          <w:rFonts w:ascii="Times New Roman" w:eastAsia="Times New Roman" w:hAnsi="Times New Roman" w:cs="Times New Roman"/>
          <w:b/>
          <w:kern w:val="0"/>
          <w:sz w:val="24"/>
          <w:lang w:eastAsia="ar-SA" w:bidi="ar-SA"/>
        </w:rPr>
      </w:pPr>
      <w:r w:rsidRPr="00CA2ECD">
        <w:rPr>
          <w:rFonts w:ascii="Times New Roman" w:hAnsi="Times New Roman" w:cs="Times New Roman"/>
          <w:b/>
          <w:sz w:val="24"/>
          <w:lang w:eastAsia="ar-SA"/>
        </w:rPr>
        <w:t>Раздел 1. Я и моя семья.</w:t>
      </w:r>
    </w:p>
    <w:p w:rsidR="00D1300E" w:rsidRPr="00CA2ECD" w:rsidRDefault="00D1300E" w:rsidP="00D1300E">
      <w:pPr>
        <w:tabs>
          <w:tab w:val="left" w:pos="851"/>
        </w:tabs>
        <w:rPr>
          <w:rFonts w:ascii="Times New Roman" w:hAnsi="Times New Roman" w:cs="Times New Roman"/>
          <w:sz w:val="24"/>
        </w:rPr>
      </w:pPr>
      <w:r w:rsidRPr="00CA2ECD">
        <w:rPr>
          <w:rFonts w:ascii="Times New Roman" w:hAnsi="Times New Roman" w:cs="Times New Roman"/>
          <w:sz w:val="24"/>
        </w:rPr>
        <w:t>Заполните пропуск. Выберите один вариант ответа.</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Once a week, usually on Sunday mornings Alice goes swimming. A few friends usually go … , too.</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at</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away</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along</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back</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It … me 8 hours to get to Canary Isles.</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take</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need</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do</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have</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Thousands of people travel every day … air.</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on</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by</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at</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in</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Where … you from?</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am</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was</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My father …a teacher.</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not</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 not</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doesn’t</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 not</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many children has she got?</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What</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Where</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How</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Who</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cup is dirty. (near)</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This</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That</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These</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Those</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His sister … English every day.</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study</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studies</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study does</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does study</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 at 7.00.</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get up usually</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gets up usually</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lastRenderedPageBreak/>
        <w:t>usually get up</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get usually up</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Before you … the park, you … to a supermarket.</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cross; will come</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cross; come</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cross; will come</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cross; shall come</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There … old houses in our street.</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aren’t no some</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 few</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 no</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no</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There … many maps on the wall.</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am</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have</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Many people were waiting for more information in … Swiss Alps.</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an</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She is going to see her daughter who has come from … Canada.</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an</w:t>
      </w:r>
    </w:p>
    <w:p w:rsidR="00D1300E" w:rsidRPr="00CA2ECD" w:rsidRDefault="00D1300E" w:rsidP="00D1300E">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 xml:space="preserve">Выберите реплику, наиболее соответствующую ситуации общения. Выберите один вариант ответа. </w:t>
      </w:r>
      <w:r w:rsidRPr="00CA2ECD">
        <w:rPr>
          <w:rFonts w:ascii="Times New Roman" w:hAnsi="Times New Roman" w:cs="Times New Roman"/>
          <w:sz w:val="24"/>
          <w:lang w:val="en-US"/>
        </w:rPr>
        <w:t>Ann</w:t>
      </w:r>
      <w:r w:rsidRPr="00CA2ECD">
        <w:rPr>
          <w:rFonts w:ascii="Times New Roman" w:hAnsi="Times New Roman" w:cs="Times New Roman"/>
          <w:sz w:val="24"/>
        </w:rPr>
        <w:t>: “</w:t>
      </w:r>
      <w:r w:rsidRPr="00CA2ECD">
        <w:rPr>
          <w:rFonts w:ascii="Times New Roman" w:hAnsi="Times New Roman" w:cs="Times New Roman"/>
          <w:sz w:val="24"/>
          <w:lang w:val="en-US"/>
        </w:rPr>
        <w:t>I</w:t>
      </w:r>
      <w:r w:rsidRPr="00CA2ECD">
        <w:rPr>
          <w:rFonts w:ascii="Times New Roman" w:hAnsi="Times New Roman" w:cs="Times New Roman"/>
          <w:sz w:val="24"/>
        </w:rPr>
        <w:t xml:space="preserve"> </w:t>
      </w:r>
      <w:r w:rsidRPr="00CA2ECD">
        <w:rPr>
          <w:rFonts w:ascii="Times New Roman" w:hAnsi="Times New Roman" w:cs="Times New Roman"/>
          <w:sz w:val="24"/>
          <w:lang w:val="en-US"/>
        </w:rPr>
        <w:t>go</w:t>
      </w:r>
      <w:r w:rsidRPr="00CA2ECD">
        <w:rPr>
          <w:rFonts w:ascii="Times New Roman" w:hAnsi="Times New Roman" w:cs="Times New Roman"/>
          <w:sz w:val="24"/>
        </w:rPr>
        <w:t xml:space="preserve"> </w:t>
      </w:r>
      <w:r w:rsidRPr="00CA2ECD">
        <w:rPr>
          <w:rFonts w:ascii="Times New Roman" w:hAnsi="Times New Roman" w:cs="Times New Roman"/>
          <w:sz w:val="24"/>
          <w:lang w:val="en-US"/>
        </w:rPr>
        <w:t>shopping</w:t>
      </w:r>
      <w:r w:rsidRPr="00CA2ECD">
        <w:rPr>
          <w:rFonts w:ascii="Times New Roman" w:hAnsi="Times New Roman" w:cs="Times New Roman"/>
          <w:sz w:val="24"/>
        </w:rPr>
        <w:t xml:space="preserve">. </w:t>
      </w:r>
      <w:r w:rsidRPr="00CA2ECD">
        <w:rPr>
          <w:rFonts w:ascii="Times New Roman" w:hAnsi="Times New Roman" w:cs="Times New Roman"/>
          <w:sz w:val="24"/>
          <w:lang w:val="en-US"/>
        </w:rPr>
        <w:t>Do you want to come with me?” Helen: “…”</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Why? What for?</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Do you have enough money?</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can’t do it.</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I’m afraid, I can’t. My parents are waiting for me.</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John: “I have been waiting for you for two hours!” Ann: “…”</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don’t think so.</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That’s all right.</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Never mind!</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Sorry. It was wrong of me.</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Mother: “Won’t you call back in ten minutes?” Son’s friend: “…”</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It is a pity. I’d like to invite him to a party.</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I’d love to.</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You don’t need to call me back.</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Sorry, I won’t have any chance.</w:t>
      </w:r>
    </w:p>
    <w:p w:rsidR="00D1300E" w:rsidRPr="00CA2ECD" w:rsidRDefault="00D1300E" w:rsidP="00D1300E">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Jane: “Kate is twenty-one today, Michael”. Michael: “…”</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Have a good day!</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Many happy returns, Kate!</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Well done!</w:t>
      </w:r>
    </w:p>
    <w:p w:rsidR="00D1300E" w:rsidRPr="00CA2ECD" w:rsidRDefault="00D1300E" w:rsidP="00D1300E">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lastRenderedPageBreak/>
        <w:t>Happy anniversary!</w:t>
      </w:r>
    </w:p>
    <w:p w:rsidR="00D1300E" w:rsidRPr="00CA2ECD" w:rsidRDefault="00D1300E" w:rsidP="00D1300E">
      <w:pPr>
        <w:numPr>
          <w:ilvl w:val="0"/>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rPr>
        <w:t>Расположите части частного письма в правильном порядке. Выберите варианты согласно указанной последовательности.</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I’m really looking forward to seeing you again. Let me know your plans.</w:t>
      </w:r>
    </w:p>
    <w:p w:rsidR="00D1300E" w:rsidRPr="000418F2" w:rsidRDefault="00D1300E" w:rsidP="00D1300E">
      <w:pPr>
        <w:pStyle w:val="a7"/>
        <w:tabs>
          <w:tab w:val="left" w:pos="851"/>
        </w:tabs>
        <w:ind w:firstLine="0"/>
        <w:rPr>
          <w:rFonts w:ascii="Times New Roman" w:hAnsi="Times New Roman"/>
          <w:sz w:val="24"/>
        </w:rPr>
      </w:pPr>
      <w:r w:rsidRPr="000418F2">
        <w:rPr>
          <w:rFonts w:ascii="Times New Roman" w:hAnsi="Times New Roman"/>
          <w:sz w:val="24"/>
        </w:rPr>
        <w:t>Love,</w:t>
      </w:r>
      <w:r>
        <w:rPr>
          <w:rFonts w:ascii="Times New Roman" w:hAnsi="Times New Roman"/>
          <w:sz w:val="24"/>
          <w:lang w:val="ru-RU"/>
        </w:rPr>
        <w:t xml:space="preserve"> </w:t>
      </w:r>
      <w:r w:rsidRPr="000418F2">
        <w:rPr>
          <w:rFonts w:ascii="Times New Roman" w:hAnsi="Times New Roman"/>
          <w:sz w:val="24"/>
        </w:rPr>
        <w:t>Brenda</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Dear Jenny,</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P.S. Do you know my phone number? It’s 020 8682 8117 or e-mail me at </w:t>
      </w:r>
      <w:hyperlink r:id="rId16" w:history="1">
        <w:r w:rsidRPr="00CA2ECD">
          <w:rPr>
            <w:rStyle w:val="af"/>
            <w:lang w:val="en-GB"/>
          </w:rPr>
          <w:t>brende@aerial.co.uk</w:t>
        </w:r>
      </w:hyperlink>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It was great to hear from you. I’m glad you’re enjoying your life and your job in Angola.</w:t>
      </w:r>
    </w:p>
    <w:p w:rsidR="00D1300E" w:rsidRPr="000418F2" w:rsidRDefault="00D1300E" w:rsidP="00D1300E">
      <w:pPr>
        <w:pStyle w:val="a7"/>
        <w:numPr>
          <w:ilvl w:val="1"/>
          <w:numId w:val="19"/>
        </w:numPr>
        <w:tabs>
          <w:tab w:val="left" w:pos="851"/>
        </w:tabs>
        <w:rPr>
          <w:rFonts w:ascii="Times New Roman" w:hAnsi="Times New Roman"/>
          <w:sz w:val="24"/>
        </w:rPr>
      </w:pPr>
      <w:r w:rsidRPr="000418F2">
        <w:rPr>
          <w:rFonts w:ascii="Times New Roman" w:hAnsi="Times New Roman"/>
          <w:sz w:val="24"/>
        </w:rPr>
        <w:t>If you’d like to come and stay next May, you’re welcome. I’d love to see you, though you know how busy I am!</w:t>
      </w:r>
    </w:p>
    <w:p w:rsidR="00D1300E" w:rsidRPr="000418F2" w:rsidRDefault="00D1300E" w:rsidP="00D1300E">
      <w:pPr>
        <w:pStyle w:val="a7"/>
        <w:numPr>
          <w:ilvl w:val="1"/>
          <w:numId w:val="19"/>
        </w:numPr>
        <w:tabs>
          <w:tab w:val="left" w:pos="851"/>
        </w:tabs>
        <w:rPr>
          <w:rFonts w:ascii="Times New Roman" w:hAnsi="Times New Roman"/>
          <w:sz w:val="24"/>
        </w:rPr>
      </w:pPr>
      <w:r w:rsidRPr="000418F2">
        <w:rPr>
          <w:rFonts w:ascii="Times New Roman" w:hAnsi="Times New Roman"/>
          <w:sz w:val="24"/>
        </w:rPr>
        <w:t xml:space="preserve">Everything is fine here. My new job is keeping me active, and I have plenty of friends. My new flat in London has given me a few problems, but I’ve stopped worrying about it. </w:t>
      </w:r>
    </w:p>
    <w:p w:rsidR="00D1300E" w:rsidRPr="00CA2ECD" w:rsidRDefault="00D1300E" w:rsidP="00D1300E">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51, Poplar Grove,</w:t>
      </w:r>
    </w:p>
    <w:p w:rsidR="00D1300E" w:rsidRPr="000418F2" w:rsidRDefault="00D1300E" w:rsidP="00D1300E">
      <w:pPr>
        <w:pStyle w:val="a7"/>
        <w:numPr>
          <w:ilvl w:val="1"/>
          <w:numId w:val="19"/>
        </w:numPr>
        <w:tabs>
          <w:tab w:val="left" w:pos="851"/>
        </w:tabs>
        <w:rPr>
          <w:rFonts w:ascii="Times New Roman" w:hAnsi="Times New Roman"/>
          <w:sz w:val="24"/>
        </w:rPr>
      </w:pPr>
      <w:r w:rsidRPr="000418F2">
        <w:rPr>
          <w:rFonts w:ascii="Times New Roman" w:hAnsi="Times New Roman"/>
          <w:sz w:val="24"/>
        </w:rPr>
        <w:t>London W6 7RE</w:t>
      </w:r>
    </w:p>
    <w:p w:rsidR="00D1300E" w:rsidRPr="000418F2" w:rsidRDefault="00D1300E" w:rsidP="00D1300E">
      <w:pPr>
        <w:pStyle w:val="a7"/>
        <w:numPr>
          <w:ilvl w:val="0"/>
          <w:numId w:val="20"/>
        </w:numPr>
        <w:tabs>
          <w:tab w:val="left" w:pos="851"/>
        </w:tabs>
        <w:rPr>
          <w:rFonts w:ascii="Times New Roman" w:hAnsi="Times New Roman"/>
          <w:sz w:val="24"/>
          <w:lang w:val="ru-RU"/>
        </w:rPr>
      </w:pPr>
      <w:r w:rsidRPr="000418F2">
        <w:rPr>
          <w:rFonts w:ascii="Times New Roman" w:hAnsi="Times New Roman"/>
          <w:sz w:val="24"/>
        </w:rPr>
        <w:t>29</w:t>
      </w:r>
      <w:r w:rsidRPr="000418F2">
        <w:rPr>
          <w:rFonts w:ascii="Times New Roman" w:hAnsi="Times New Roman"/>
          <w:sz w:val="24"/>
          <w:vertAlign w:val="superscript"/>
        </w:rPr>
        <w:t>th</w:t>
      </w:r>
      <w:r w:rsidRPr="000418F2">
        <w:rPr>
          <w:rFonts w:ascii="Times New Roman" w:hAnsi="Times New Roman"/>
          <w:sz w:val="24"/>
        </w:rPr>
        <w:t xml:space="preserve"> December, 1999</w:t>
      </w:r>
    </w:p>
    <w:p w:rsidR="00D1300E" w:rsidRPr="00CA2ECD" w:rsidRDefault="00D1300E" w:rsidP="00D1300E">
      <w:pPr>
        <w:tabs>
          <w:tab w:val="left" w:pos="851"/>
        </w:tabs>
        <w:autoSpaceDN w:val="0"/>
        <w:ind w:left="720"/>
        <w:rPr>
          <w:rFonts w:ascii="Times New Roman" w:hAnsi="Times New Roman" w:cs="Times New Roman"/>
          <w:sz w:val="24"/>
        </w:rPr>
      </w:pPr>
      <w:r w:rsidRPr="00F05255">
        <w:rPr>
          <w:rFonts w:ascii="Times New Roman" w:hAnsi="Times New Roman" w:cs="Times New Roman"/>
          <w:sz w:val="24"/>
        </w:rPr>
        <w:t xml:space="preserve">20. </w:t>
      </w:r>
      <w:r w:rsidRPr="00CA2ECD">
        <w:rPr>
          <w:rFonts w:ascii="Times New Roman" w:hAnsi="Times New Roman" w:cs="Times New Roman"/>
          <w:sz w:val="24"/>
        </w:rPr>
        <w:t>Перед Вами конверт. Соотнесите информацию под определенным номером на конверте с тем, что она обозначает.</w:t>
      </w:r>
    </w:p>
    <w:p w:rsidR="00D1300E" w:rsidRPr="000418F2" w:rsidRDefault="00D1300E" w:rsidP="00D1300E">
      <w:pPr>
        <w:tabs>
          <w:tab w:val="left" w:pos="851"/>
        </w:tabs>
        <w:rPr>
          <w:rFonts w:ascii="Times New Roman" w:hAnsi="Times New Roman"/>
          <w:sz w:val="24"/>
        </w:rPr>
      </w:pPr>
      <w:r w:rsidRPr="00F05255">
        <w:rPr>
          <w:rFonts w:ascii="Times New Roman" w:hAnsi="Times New Roman"/>
          <w:sz w:val="24"/>
        </w:rPr>
        <w:t xml:space="preserve">              </w:t>
      </w:r>
      <w:r>
        <w:rPr>
          <w:rFonts w:ascii="Times New Roman" w:hAnsi="Times New Roman"/>
          <w:sz w:val="24"/>
          <w:lang w:val="en-US"/>
        </w:rPr>
        <w:t xml:space="preserve">1. </w:t>
      </w:r>
      <w:proofErr w:type="spellStart"/>
      <w:r w:rsidRPr="000418F2">
        <w:rPr>
          <w:rFonts w:ascii="Times New Roman" w:hAnsi="Times New Roman"/>
          <w:sz w:val="24"/>
        </w:rPr>
        <w:t>Helen</w:t>
      </w:r>
      <w:proofErr w:type="spellEnd"/>
      <w:r w:rsidRPr="000418F2">
        <w:rPr>
          <w:rFonts w:ascii="Times New Roman" w:hAnsi="Times New Roman"/>
          <w:sz w:val="24"/>
        </w:rPr>
        <w:t xml:space="preserve"> </w:t>
      </w:r>
      <w:proofErr w:type="spellStart"/>
      <w:r w:rsidRPr="000418F2">
        <w:rPr>
          <w:rFonts w:ascii="Times New Roman" w:hAnsi="Times New Roman"/>
          <w:sz w:val="24"/>
        </w:rPr>
        <w:t>Richmond</w:t>
      </w:r>
      <w:proofErr w:type="spellEnd"/>
    </w:p>
    <w:p w:rsidR="00D1300E" w:rsidRPr="000418F2" w:rsidRDefault="00D1300E" w:rsidP="00D1300E">
      <w:pPr>
        <w:tabs>
          <w:tab w:val="left" w:pos="851"/>
        </w:tabs>
        <w:rPr>
          <w:rFonts w:ascii="Times New Roman" w:hAnsi="Times New Roman"/>
          <w:sz w:val="24"/>
        </w:rPr>
      </w:pPr>
      <w:r>
        <w:rPr>
          <w:rFonts w:ascii="Times New Roman" w:hAnsi="Times New Roman"/>
          <w:sz w:val="24"/>
          <w:lang w:val="en-US"/>
        </w:rPr>
        <w:t xml:space="preserve">2. </w:t>
      </w:r>
      <w:r w:rsidRPr="000418F2">
        <w:rPr>
          <w:rFonts w:ascii="Times New Roman" w:hAnsi="Times New Roman"/>
          <w:sz w:val="24"/>
        </w:rPr>
        <w:t xml:space="preserve">6295 </w:t>
      </w:r>
      <w:proofErr w:type="spellStart"/>
      <w:r w:rsidRPr="000418F2">
        <w:rPr>
          <w:rFonts w:ascii="Times New Roman" w:hAnsi="Times New Roman"/>
          <w:sz w:val="24"/>
        </w:rPr>
        <w:t>Glenwood</w:t>
      </w:r>
      <w:proofErr w:type="spellEnd"/>
      <w:r w:rsidRPr="000418F2">
        <w:rPr>
          <w:rFonts w:ascii="Times New Roman" w:hAnsi="Times New Roman"/>
          <w:sz w:val="24"/>
        </w:rPr>
        <w:t xml:space="preserve"> </w:t>
      </w:r>
      <w:proofErr w:type="spellStart"/>
      <w:r w:rsidRPr="000418F2">
        <w:rPr>
          <w:rFonts w:ascii="Times New Roman" w:hAnsi="Times New Roman"/>
          <w:sz w:val="24"/>
        </w:rPr>
        <w:t>Drive</w:t>
      </w:r>
      <w:proofErr w:type="spellEnd"/>
    </w:p>
    <w:p w:rsidR="00D1300E" w:rsidRPr="000418F2" w:rsidRDefault="00D1300E" w:rsidP="00D1300E">
      <w:pPr>
        <w:pStyle w:val="a7"/>
        <w:numPr>
          <w:ilvl w:val="0"/>
          <w:numId w:val="15"/>
        </w:numPr>
        <w:tabs>
          <w:tab w:val="left" w:pos="851"/>
        </w:tabs>
        <w:rPr>
          <w:rFonts w:ascii="Times New Roman" w:hAnsi="Times New Roman"/>
          <w:sz w:val="24"/>
        </w:rPr>
      </w:pPr>
      <w:r w:rsidRPr="000418F2">
        <w:rPr>
          <w:rFonts w:ascii="Times New Roman" w:hAnsi="Times New Roman"/>
          <w:sz w:val="24"/>
        </w:rPr>
        <w:t>Albuquerque, (3) NM 87001</w:t>
      </w:r>
    </w:p>
    <w:p w:rsidR="00D1300E" w:rsidRPr="000418F2" w:rsidRDefault="00D1300E" w:rsidP="00D1300E">
      <w:pPr>
        <w:pStyle w:val="a7"/>
        <w:numPr>
          <w:ilvl w:val="0"/>
          <w:numId w:val="15"/>
        </w:numPr>
        <w:tabs>
          <w:tab w:val="left" w:pos="851"/>
        </w:tabs>
        <w:rPr>
          <w:rFonts w:ascii="Times New Roman" w:hAnsi="Times New Roman"/>
          <w:sz w:val="24"/>
        </w:rPr>
      </w:pPr>
      <w:r w:rsidRPr="000418F2">
        <w:rPr>
          <w:rFonts w:ascii="Times New Roman" w:hAnsi="Times New Roman"/>
          <w:sz w:val="24"/>
        </w:rPr>
        <w:t>Dr. Alexander Morris</w:t>
      </w:r>
    </w:p>
    <w:p w:rsidR="00D1300E" w:rsidRPr="000418F2" w:rsidRDefault="00D1300E" w:rsidP="00D1300E">
      <w:pPr>
        <w:pStyle w:val="a7"/>
        <w:numPr>
          <w:ilvl w:val="0"/>
          <w:numId w:val="15"/>
        </w:numPr>
        <w:tabs>
          <w:tab w:val="left" w:pos="851"/>
        </w:tabs>
        <w:rPr>
          <w:rFonts w:ascii="Times New Roman" w:hAnsi="Times New Roman"/>
          <w:sz w:val="24"/>
        </w:rPr>
      </w:pPr>
      <w:r w:rsidRPr="000418F2">
        <w:rPr>
          <w:rFonts w:ascii="Times New Roman" w:hAnsi="Times New Roman"/>
          <w:sz w:val="24"/>
        </w:rPr>
        <w:t>(4) Avondale Medical Center</w:t>
      </w:r>
    </w:p>
    <w:p w:rsidR="00D1300E" w:rsidRPr="000418F2" w:rsidRDefault="00D1300E" w:rsidP="00D1300E">
      <w:pPr>
        <w:pStyle w:val="a7"/>
        <w:numPr>
          <w:ilvl w:val="0"/>
          <w:numId w:val="15"/>
        </w:numPr>
        <w:tabs>
          <w:tab w:val="left" w:pos="851"/>
        </w:tabs>
        <w:rPr>
          <w:rFonts w:ascii="Times New Roman" w:hAnsi="Times New Roman"/>
          <w:sz w:val="24"/>
        </w:rPr>
      </w:pPr>
      <w:r w:rsidRPr="000418F2">
        <w:rPr>
          <w:rFonts w:ascii="Times New Roman" w:hAnsi="Times New Roman"/>
          <w:sz w:val="24"/>
        </w:rPr>
        <w:t>(5) 453 Camilla Drive</w:t>
      </w:r>
    </w:p>
    <w:p w:rsidR="00D1300E" w:rsidRPr="000418F2" w:rsidRDefault="00D1300E" w:rsidP="00D1300E">
      <w:pPr>
        <w:pStyle w:val="a7"/>
        <w:numPr>
          <w:ilvl w:val="0"/>
          <w:numId w:val="15"/>
        </w:numPr>
        <w:tabs>
          <w:tab w:val="left" w:pos="851"/>
        </w:tabs>
        <w:rPr>
          <w:rFonts w:ascii="Times New Roman" w:hAnsi="Times New Roman"/>
          <w:sz w:val="24"/>
        </w:rPr>
      </w:pPr>
      <w:r w:rsidRPr="000418F2">
        <w:rPr>
          <w:rFonts w:ascii="Times New Roman" w:hAnsi="Times New Roman"/>
          <w:sz w:val="24"/>
        </w:rPr>
        <w:t>(6) Atlanta, GA 30300</w:t>
      </w:r>
    </w:p>
    <w:p w:rsidR="00D1300E" w:rsidRPr="000418F2" w:rsidRDefault="00D1300E" w:rsidP="00D1300E">
      <w:pPr>
        <w:pStyle w:val="a7"/>
        <w:numPr>
          <w:ilvl w:val="0"/>
          <w:numId w:val="21"/>
        </w:numPr>
        <w:tabs>
          <w:tab w:val="left" w:pos="851"/>
        </w:tabs>
        <w:autoSpaceDN w:val="0"/>
        <w:rPr>
          <w:rFonts w:ascii="Times New Roman" w:hAnsi="Times New Roman"/>
          <w:sz w:val="24"/>
        </w:rPr>
      </w:pPr>
      <w:r w:rsidRPr="000418F2">
        <w:rPr>
          <w:rFonts w:ascii="Times New Roman" w:hAnsi="Times New Roman"/>
          <w:sz w:val="24"/>
        </w:rPr>
        <w:t>name of organization</w:t>
      </w:r>
    </w:p>
    <w:p w:rsidR="00D1300E" w:rsidRPr="000418F2" w:rsidRDefault="00D1300E" w:rsidP="00D1300E">
      <w:pPr>
        <w:pStyle w:val="a7"/>
        <w:numPr>
          <w:ilvl w:val="0"/>
          <w:numId w:val="21"/>
        </w:numPr>
        <w:tabs>
          <w:tab w:val="left" w:pos="851"/>
        </w:tabs>
        <w:autoSpaceDN w:val="0"/>
        <w:rPr>
          <w:rFonts w:ascii="Times New Roman" w:hAnsi="Times New Roman"/>
          <w:sz w:val="24"/>
        </w:rPr>
      </w:pPr>
      <w:r w:rsidRPr="000418F2">
        <w:rPr>
          <w:rFonts w:ascii="Times New Roman" w:hAnsi="Times New Roman"/>
          <w:sz w:val="24"/>
        </w:rPr>
        <w:t>recipient’s city name</w:t>
      </w:r>
    </w:p>
    <w:p w:rsidR="00D1300E" w:rsidRPr="000418F2" w:rsidRDefault="00D1300E" w:rsidP="00D1300E">
      <w:pPr>
        <w:pStyle w:val="a7"/>
        <w:numPr>
          <w:ilvl w:val="0"/>
          <w:numId w:val="21"/>
        </w:numPr>
        <w:tabs>
          <w:tab w:val="left" w:pos="851"/>
        </w:tabs>
        <w:autoSpaceDN w:val="0"/>
        <w:rPr>
          <w:rFonts w:ascii="Times New Roman" w:hAnsi="Times New Roman"/>
          <w:sz w:val="24"/>
        </w:rPr>
      </w:pPr>
      <w:r w:rsidRPr="000418F2">
        <w:rPr>
          <w:rFonts w:ascii="Times New Roman" w:hAnsi="Times New Roman"/>
          <w:sz w:val="24"/>
        </w:rPr>
        <w:t>state abbreviation</w:t>
      </w:r>
    </w:p>
    <w:p w:rsidR="00D1300E" w:rsidRPr="000418F2" w:rsidRDefault="00D1300E" w:rsidP="00D1300E">
      <w:pPr>
        <w:pStyle w:val="a7"/>
        <w:numPr>
          <w:ilvl w:val="0"/>
          <w:numId w:val="21"/>
        </w:numPr>
        <w:tabs>
          <w:tab w:val="left" w:pos="851"/>
        </w:tabs>
        <w:autoSpaceDN w:val="0"/>
        <w:rPr>
          <w:rFonts w:ascii="Times New Roman" w:hAnsi="Times New Roman"/>
          <w:sz w:val="24"/>
        </w:rPr>
      </w:pPr>
      <w:r w:rsidRPr="000418F2">
        <w:rPr>
          <w:rFonts w:ascii="Times New Roman" w:hAnsi="Times New Roman"/>
          <w:sz w:val="24"/>
        </w:rPr>
        <w:t>addresser’s city name</w:t>
      </w:r>
    </w:p>
    <w:p w:rsidR="00D1300E" w:rsidRPr="000418F2" w:rsidRDefault="00D1300E" w:rsidP="00D1300E">
      <w:pPr>
        <w:pStyle w:val="a7"/>
        <w:numPr>
          <w:ilvl w:val="0"/>
          <w:numId w:val="21"/>
        </w:numPr>
        <w:tabs>
          <w:tab w:val="left" w:pos="851"/>
        </w:tabs>
        <w:autoSpaceDN w:val="0"/>
        <w:rPr>
          <w:rFonts w:ascii="Times New Roman" w:hAnsi="Times New Roman"/>
          <w:sz w:val="24"/>
        </w:rPr>
      </w:pPr>
      <w:r w:rsidRPr="000418F2">
        <w:rPr>
          <w:rFonts w:ascii="Times New Roman" w:hAnsi="Times New Roman"/>
          <w:sz w:val="24"/>
        </w:rPr>
        <w:t>street address and suite number of addresser</w:t>
      </w:r>
    </w:p>
    <w:p w:rsidR="00D1300E" w:rsidRPr="000418F2" w:rsidRDefault="00D1300E" w:rsidP="00D1300E">
      <w:pPr>
        <w:pStyle w:val="a7"/>
        <w:numPr>
          <w:ilvl w:val="0"/>
          <w:numId w:val="21"/>
        </w:numPr>
        <w:tabs>
          <w:tab w:val="left" w:pos="851"/>
        </w:tabs>
        <w:autoSpaceDN w:val="0"/>
        <w:rPr>
          <w:rFonts w:ascii="Times New Roman" w:hAnsi="Times New Roman"/>
          <w:sz w:val="24"/>
        </w:rPr>
      </w:pPr>
      <w:r w:rsidRPr="000418F2">
        <w:rPr>
          <w:rFonts w:ascii="Times New Roman" w:hAnsi="Times New Roman"/>
          <w:sz w:val="24"/>
        </w:rPr>
        <w:t>street address and suite number of recipient</w:t>
      </w:r>
    </w:p>
    <w:p w:rsidR="00D1300E" w:rsidRPr="00CA2ECD" w:rsidRDefault="00D1300E" w:rsidP="00D1300E">
      <w:pPr>
        <w:tabs>
          <w:tab w:val="left" w:pos="851"/>
        </w:tabs>
        <w:autoSpaceDN w:val="0"/>
        <w:rPr>
          <w:rFonts w:ascii="Times New Roman" w:hAnsi="Times New Roman" w:cs="Times New Roman"/>
          <w:sz w:val="24"/>
        </w:rPr>
      </w:pPr>
      <w:r w:rsidRPr="000418F2">
        <w:rPr>
          <w:rFonts w:ascii="Times New Roman" w:hAnsi="Times New Roman" w:cs="Times New Roman"/>
          <w:sz w:val="24"/>
        </w:rPr>
        <w:t xml:space="preserve">21. </w:t>
      </w:r>
      <w:r w:rsidRPr="00CA2ECD">
        <w:rPr>
          <w:rFonts w:ascii="Times New Roman" w:hAnsi="Times New Roman" w:cs="Times New Roman"/>
          <w:sz w:val="24"/>
        </w:rPr>
        <w:t>Определите, к какому виду делового документа относиться представленный ниже отрывок.</w:t>
      </w:r>
    </w:p>
    <w:p w:rsidR="00D1300E" w:rsidRPr="00F05255" w:rsidRDefault="00D1300E" w:rsidP="00D1300E">
      <w:pPr>
        <w:tabs>
          <w:tab w:val="left" w:pos="851"/>
        </w:tabs>
        <w:rPr>
          <w:rFonts w:ascii="Times New Roman" w:hAnsi="Times New Roman"/>
          <w:sz w:val="24"/>
          <w:lang w:val="en-US"/>
        </w:rPr>
      </w:pPr>
      <w:r w:rsidRPr="00F05255">
        <w:rPr>
          <w:rFonts w:ascii="Times New Roman" w:hAnsi="Times New Roman"/>
          <w:sz w:val="24"/>
          <w:lang w:val="en-US"/>
        </w:rPr>
        <w:t>Dear Dr Shastri,</w:t>
      </w:r>
    </w:p>
    <w:p w:rsidR="00D1300E" w:rsidRPr="000418F2" w:rsidRDefault="00D1300E" w:rsidP="00D1300E">
      <w:pPr>
        <w:tabs>
          <w:tab w:val="left" w:pos="851"/>
        </w:tabs>
        <w:rPr>
          <w:rFonts w:ascii="Times New Roman" w:hAnsi="Times New Roman"/>
          <w:sz w:val="24"/>
        </w:rPr>
      </w:pPr>
      <w:r w:rsidRPr="00F05255">
        <w:rPr>
          <w:rFonts w:ascii="Times New Roman" w:hAnsi="Times New Roman"/>
          <w:sz w:val="24"/>
          <w:lang w:val="en-US"/>
        </w:rPr>
        <w:t xml:space="preserve">I would like to know if Jules Severn is currently employed at your office in Milwaukee. If so, please send me his direct e-mail address and phone number, and/or forward this message to him. I’m an old friend who will be passing through Milwaukee this summer. </w:t>
      </w:r>
      <w:proofErr w:type="spellStart"/>
      <w:r w:rsidRPr="000418F2">
        <w:rPr>
          <w:rFonts w:ascii="Times New Roman" w:hAnsi="Times New Roman"/>
          <w:sz w:val="24"/>
        </w:rPr>
        <w:t>Thank</w:t>
      </w:r>
      <w:proofErr w:type="spellEnd"/>
      <w:r w:rsidRPr="000418F2">
        <w:rPr>
          <w:rFonts w:ascii="Times New Roman" w:hAnsi="Times New Roman"/>
          <w:sz w:val="24"/>
        </w:rPr>
        <w:t xml:space="preserve"> </w:t>
      </w:r>
      <w:proofErr w:type="spellStart"/>
      <w:r w:rsidRPr="000418F2">
        <w:rPr>
          <w:rFonts w:ascii="Times New Roman" w:hAnsi="Times New Roman"/>
          <w:sz w:val="24"/>
        </w:rPr>
        <w:t>you</w:t>
      </w:r>
      <w:proofErr w:type="spellEnd"/>
      <w:r w:rsidRPr="000418F2">
        <w:rPr>
          <w:rFonts w:ascii="Times New Roman" w:hAnsi="Times New Roman"/>
          <w:sz w:val="24"/>
        </w:rPr>
        <w:t>.</w:t>
      </w:r>
    </w:p>
    <w:p w:rsidR="00D1300E" w:rsidRPr="000418F2" w:rsidRDefault="00D1300E" w:rsidP="00D1300E">
      <w:pPr>
        <w:tabs>
          <w:tab w:val="left" w:pos="851"/>
        </w:tabs>
        <w:rPr>
          <w:rFonts w:ascii="Times New Roman" w:hAnsi="Times New Roman"/>
          <w:sz w:val="24"/>
        </w:rPr>
      </w:pPr>
      <w:proofErr w:type="spellStart"/>
      <w:r w:rsidRPr="000418F2">
        <w:rPr>
          <w:rFonts w:ascii="Times New Roman" w:hAnsi="Times New Roman"/>
          <w:sz w:val="24"/>
        </w:rPr>
        <w:t>Emilia</w:t>
      </w:r>
      <w:proofErr w:type="spellEnd"/>
      <w:r w:rsidRPr="000418F2">
        <w:rPr>
          <w:rFonts w:ascii="Times New Roman" w:hAnsi="Times New Roman"/>
          <w:sz w:val="24"/>
        </w:rPr>
        <w:t xml:space="preserve"> </w:t>
      </w:r>
      <w:proofErr w:type="spellStart"/>
      <w:r w:rsidRPr="000418F2">
        <w:rPr>
          <w:rFonts w:ascii="Times New Roman" w:hAnsi="Times New Roman"/>
          <w:sz w:val="24"/>
        </w:rPr>
        <w:t>Tannenbaum</w:t>
      </w:r>
      <w:proofErr w:type="spellEnd"/>
    </w:p>
    <w:p w:rsidR="00D1300E" w:rsidRPr="000418F2" w:rsidRDefault="00D1300E" w:rsidP="00D1300E">
      <w:pPr>
        <w:tabs>
          <w:tab w:val="left" w:pos="851"/>
        </w:tabs>
        <w:rPr>
          <w:rFonts w:ascii="Times New Roman" w:hAnsi="Times New Roman"/>
          <w:sz w:val="24"/>
        </w:rPr>
      </w:pPr>
      <w:r w:rsidRPr="000418F2">
        <w:rPr>
          <w:rFonts w:ascii="Times New Roman" w:hAnsi="Times New Roman"/>
          <w:sz w:val="24"/>
        </w:rPr>
        <w:t>2014 889-4063 (</w:t>
      </w:r>
      <w:proofErr w:type="spellStart"/>
      <w:r w:rsidRPr="000418F2">
        <w:rPr>
          <w:rFonts w:ascii="Times New Roman" w:hAnsi="Times New Roman"/>
          <w:sz w:val="24"/>
        </w:rPr>
        <w:t>work</w:t>
      </w:r>
      <w:proofErr w:type="spellEnd"/>
      <w:r w:rsidRPr="000418F2">
        <w:rPr>
          <w:rFonts w:ascii="Times New Roman" w:hAnsi="Times New Roman"/>
          <w:sz w:val="24"/>
        </w:rPr>
        <w:t>)</w:t>
      </w:r>
    </w:p>
    <w:p w:rsidR="00D1300E" w:rsidRPr="000418F2" w:rsidRDefault="00D1300E" w:rsidP="00D1300E">
      <w:pPr>
        <w:tabs>
          <w:tab w:val="left" w:pos="851"/>
        </w:tabs>
        <w:rPr>
          <w:rFonts w:ascii="Times New Roman" w:hAnsi="Times New Roman"/>
          <w:sz w:val="24"/>
        </w:rPr>
      </w:pPr>
      <w:r w:rsidRPr="000418F2">
        <w:rPr>
          <w:rFonts w:ascii="Times New Roman" w:hAnsi="Times New Roman"/>
          <w:sz w:val="24"/>
        </w:rPr>
        <w:t>2014 889-4429 (</w:t>
      </w:r>
      <w:proofErr w:type="spellStart"/>
      <w:r w:rsidRPr="000418F2">
        <w:rPr>
          <w:rFonts w:ascii="Times New Roman" w:hAnsi="Times New Roman"/>
          <w:sz w:val="24"/>
        </w:rPr>
        <w:t>work</w:t>
      </w:r>
      <w:proofErr w:type="spellEnd"/>
      <w:r w:rsidRPr="000418F2">
        <w:rPr>
          <w:rFonts w:ascii="Times New Roman" w:hAnsi="Times New Roman"/>
          <w:sz w:val="24"/>
        </w:rPr>
        <w:t xml:space="preserve"> </w:t>
      </w:r>
      <w:proofErr w:type="spellStart"/>
      <w:r w:rsidRPr="000418F2">
        <w:rPr>
          <w:rFonts w:ascii="Times New Roman" w:hAnsi="Times New Roman"/>
          <w:sz w:val="24"/>
        </w:rPr>
        <w:t>fax</w:t>
      </w:r>
      <w:proofErr w:type="spellEnd"/>
      <w:r w:rsidRPr="000418F2">
        <w:rPr>
          <w:rFonts w:ascii="Times New Roman" w:hAnsi="Times New Roman"/>
          <w:sz w:val="24"/>
        </w:rPr>
        <w:t>)</w:t>
      </w:r>
    </w:p>
    <w:p w:rsidR="00D1300E" w:rsidRPr="000418F2" w:rsidRDefault="00D1300E" w:rsidP="00D1300E">
      <w:pPr>
        <w:tabs>
          <w:tab w:val="left" w:pos="851"/>
        </w:tabs>
        <w:rPr>
          <w:rFonts w:ascii="Times New Roman" w:hAnsi="Times New Roman"/>
          <w:sz w:val="24"/>
        </w:rPr>
      </w:pPr>
      <w:r w:rsidRPr="000418F2">
        <w:rPr>
          <w:rFonts w:ascii="Times New Roman" w:hAnsi="Times New Roman"/>
          <w:sz w:val="24"/>
        </w:rPr>
        <w:t>2014 886-1011 (</w:t>
      </w:r>
      <w:proofErr w:type="spellStart"/>
      <w:r w:rsidRPr="000418F2">
        <w:rPr>
          <w:rFonts w:ascii="Times New Roman" w:hAnsi="Times New Roman"/>
          <w:sz w:val="24"/>
        </w:rPr>
        <w:t>home</w:t>
      </w:r>
      <w:proofErr w:type="spellEnd"/>
      <w:r w:rsidRPr="000418F2">
        <w:rPr>
          <w:rFonts w:ascii="Times New Roman" w:hAnsi="Times New Roman"/>
          <w:sz w:val="24"/>
        </w:rPr>
        <w:t>)</w:t>
      </w:r>
    </w:p>
    <w:p w:rsidR="00D1300E" w:rsidRPr="00CA2ECD" w:rsidRDefault="00D1300E" w:rsidP="00D1300E">
      <w:pPr>
        <w:numPr>
          <w:ilvl w:val="1"/>
          <w:numId w:val="22"/>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 business e-mail message</w:t>
      </w:r>
    </w:p>
    <w:p w:rsidR="00D1300E" w:rsidRPr="00CA2ECD" w:rsidRDefault="00D1300E" w:rsidP="00D1300E">
      <w:pPr>
        <w:numPr>
          <w:ilvl w:val="1"/>
          <w:numId w:val="22"/>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 casual e-mail message</w:t>
      </w:r>
    </w:p>
    <w:p w:rsidR="00D1300E" w:rsidRPr="00CA2ECD" w:rsidRDefault="00D1300E" w:rsidP="00D1300E">
      <w:pPr>
        <w:numPr>
          <w:ilvl w:val="1"/>
          <w:numId w:val="22"/>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 letter of complaint</w:t>
      </w:r>
    </w:p>
    <w:p w:rsidR="00D1300E" w:rsidRPr="00CA2ECD" w:rsidRDefault="00D1300E" w:rsidP="00D1300E">
      <w:pPr>
        <w:numPr>
          <w:ilvl w:val="1"/>
          <w:numId w:val="22"/>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a fax</w:t>
      </w:r>
    </w:p>
    <w:p w:rsidR="00D1300E" w:rsidRPr="000418F2" w:rsidRDefault="00D1300E" w:rsidP="00D1300E">
      <w:pPr>
        <w:tabs>
          <w:tab w:val="left" w:pos="851"/>
        </w:tabs>
        <w:autoSpaceDN w:val="0"/>
        <w:rPr>
          <w:rFonts w:ascii="Times New Roman" w:hAnsi="Times New Roman" w:cs="Times New Roman"/>
          <w:sz w:val="24"/>
        </w:rPr>
      </w:pPr>
      <w:r w:rsidRPr="000418F2">
        <w:rPr>
          <w:rFonts w:ascii="Times New Roman" w:hAnsi="Times New Roman" w:cs="Times New Roman"/>
          <w:sz w:val="24"/>
        </w:rPr>
        <w:t>22.</w:t>
      </w:r>
      <w:r w:rsidRPr="00CA2ECD">
        <w:rPr>
          <w:rFonts w:ascii="Times New Roman" w:hAnsi="Times New Roman" w:cs="Times New Roman"/>
          <w:sz w:val="24"/>
        </w:rPr>
        <w:t>Выберите слова или сочетания слов для заполнения пропусков так, чтобы они отражали особенности оформления визитной карточки. Выберите варианты согласно тексту задания.</w:t>
      </w:r>
    </w:p>
    <w:p w:rsidR="00D1300E" w:rsidRPr="000418F2" w:rsidRDefault="00D1300E" w:rsidP="00D1300E">
      <w:pPr>
        <w:tabs>
          <w:tab w:val="left" w:pos="851"/>
        </w:tabs>
        <w:ind w:left="1980"/>
        <w:rPr>
          <w:rFonts w:ascii="Times New Roman" w:hAnsi="Times New Roman"/>
          <w:sz w:val="24"/>
        </w:rPr>
      </w:pPr>
      <w:r w:rsidRPr="000418F2">
        <w:rPr>
          <w:rFonts w:ascii="Times New Roman" w:hAnsi="Times New Roman"/>
          <w:sz w:val="24"/>
        </w:rPr>
        <w:lastRenderedPageBreak/>
        <w:t xml:space="preserve">… </w:t>
      </w:r>
      <w:proofErr w:type="spellStart"/>
      <w:r w:rsidRPr="000418F2">
        <w:rPr>
          <w:rFonts w:ascii="Times New Roman" w:hAnsi="Times New Roman"/>
          <w:sz w:val="24"/>
        </w:rPr>
        <w:t>Equipment</w:t>
      </w:r>
      <w:proofErr w:type="spellEnd"/>
    </w:p>
    <w:p w:rsidR="00D1300E" w:rsidRPr="00BE5535" w:rsidRDefault="00D1300E" w:rsidP="00D1300E">
      <w:pPr>
        <w:tabs>
          <w:tab w:val="left" w:pos="851"/>
        </w:tabs>
        <w:ind w:left="1980"/>
        <w:rPr>
          <w:rFonts w:ascii="Times New Roman" w:hAnsi="Times New Roman"/>
          <w:sz w:val="24"/>
        </w:rPr>
      </w:pPr>
      <w:r w:rsidRPr="00BE5535">
        <w:rPr>
          <w:rFonts w:ascii="Times New Roman" w:hAnsi="Times New Roman"/>
          <w:sz w:val="24"/>
        </w:rPr>
        <w:t>…</w:t>
      </w:r>
    </w:p>
    <w:p w:rsidR="00D1300E" w:rsidRPr="00BE5535" w:rsidRDefault="00D1300E" w:rsidP="00D1300E">
      <w:pPr>
        <w:tabs>
          <w:tab w:val="left" w:pos="851"/>
        </w:tabs>
        <w:ind w:left="360"/>
        <w:rPr>
          <w:rFonts w:ascii="Times New Roman" w:hAnsi="Times New Roman"/>
          <w:sz w:val="24"/>
        </w:rPr>
      </w:pPr>
      <w:r w:rsidRPr="00B60D15">
        <w:rPr>
          <w:rFonts w:ascii="Times New Roman" w:hAnsi="Times New Roman"/>
          <w:sz w:val="24"/>
          <w:lang w:val="en-US"/>
        </w:rPr>
        <w:t>Financial</w:t>
      </w:r>
      <w:r w:rsidRPr="00BE5535">
        <w:rPr>
          <w:rFonts w:ascii="Times New Roman" w:hAnsi="Times New Roman"/>
          <w:sz w:val="24"/>
        </w:rPr>
        <w:t xml:space="preserve"> (3) …</w:t>
      </w:r>
    </w:p>
    <w:p w:rsidR="00D1300E" w:rsidRPr="00BE5535" w:rsidRDefault="00D1300E" w:rsidP="00D1300E">
      <w:pPr>
        <w:tabs>
          <w:tab w:val="left" w:pos="851"/>
        </w:tabs>
        <w:ind w:left="360"/>
        <w:rPr>
          <w:rFonts w:ascii="Times New Roman" w:hAnsi="Times New Roman"/>
          <w:sz w:val="24"/>
        </w:rPr>
      </w:pPr>
      <w:r w:rsidRPr="00BE5535">
        <w:rPr>
          <w:rFonts w:ascii="Times New Roman" w:hAnsi="Times New Roman"/>
          <w:sz w:val="24"/>
        </w:rPr>
        <w:t xml:space="preserve">(4) … , </w:t>
      </w:r>
      <w:r w:rsidRPr="00B60D15">
        <w:rPr>
          <w:rFonts w:ascii="Times New Roman" w:hAnsi="Times New Roman"/>
          <w:sz w:val="24"/>
          <w:lang w:val="en-US"/>
        </w:rPr>
        <w:t>Brighton</w:t>
      </w:r>
      <w:r w:rsidRPr="00BE5535">
        <w:rPr>
          <w:rFonts w:ascii="Times New Roman" w:hAnsi="Times New Roman"/>
          <w:sz w:val="24"/>
        </w:rPr>
        <w:t xml:space="preserve">, </w:t>
      </w:r>
      <w:r w:rsidRPr="00B60D15">
        <w:rPr>
          <w:rFonts w:ascii="Times New Roman" w:hAnsi="Times New Roman"/>
          <w:sz w:val="24"/>
          <w:lang w:val="en-US"/>
        </w:rPr>
        <w:t>BN</w:t>
      </w:r>
      <w:r w:rsidRPr="00BE5535">
        <w:rPr>
          <w:rFonts w:ascii="Times New Roman" w:hAnsi="Times New Roman"/>
          <w:sz w:val="24"/>
        </w:rPr>
        <w:t>1 5</w:t>
      </w:r>
      <w:r w:rsidRPr="00B60D15">
        <w:rPr>
          <w:rFonts w:ascii="Times New Roman" w:hAnsi="Times New Roman"/>
          <w:sz w:val="24"/>
          <w:lang w:val="en-US"/>
        </w:rPr>
        <w:t>JF</w:t>
      </w:r>
      <w:r w:rsidRPr="00BE5535">
        <w:rPr>
          <w:rFonts w:ascii="Times New Roman" w:hAnsi="Times New Roman"/>
          <w:sz w:val="24"/>
        </w:rPr>
        <w:t xml:space="preserve">, </w:t>
      </w:r>
      <w:r w:rsidRPr="00B60D15">
        <w:rPr>
          <w:rFonts w:ascii="Times New Roman" w:hAnsi="Times New Roman"/>
          <w:sz w:val="24"/>
          <w:lang w:val="en-US"/>
        </w:rPr>
        <w:t>England</w:t>
      </w:r>
    </w:p>
    <w:p w:rsidR="00D1300E" w:rsidRPr="009F3409" w:rsidRDefault="00D1300E" w:rsidP="00D1300E">
      <w:pPr>
        <w:tabs>
          <w:tab w:val="left" w:pos="851"/>
        </w:tabs>
        <w:ind w:left="360"/>
        <w:rPr>
          <w:rFonts w:ascii="Times New Roman" w:hAnsi="Times New Roman"/>
          <w:sz w:val="24"/>
          <w:lang w:val="en-US"/>
        </w:rPr>
      </w:pPr>
      <w:r w:rsidRPr="00B60D15">
        <w:rPr>
          <w:rFonts w:ascii="Times New Roman" w:hAnsi="Times New Roman"/>
          <w:sz w:val="24"/>
          <w:lang w:val="en-US"/>
        </w:rPr>
        <w:t>Phone</w:t>
      </w:r>
      <w:r w:rsidRPr="009F3409">
        <w:rPr>
          <w:rFonts w:ascii="Times New Roman" w:hAnsi="Times New Roman"/>
          <w:sz w:val="24"/>
          <w:lang w:val="en-US"/>
        </w:rPr>
        <w:t xml:space="preserve">: (0273) 543359 </w:t>
      </w:r>
      <w:r w:rsidRPr="00B60D15">
        <w:rPr>
          <w:rFonts w:ascii="Times New Roman" w:hAnsi="Times New Roman"/>
          <w:sz w:val="24"/>
          <w:lang w:val="en-US"/>
        </w:rPr>
        <w:t>Fax</w:t>
      </w:r>
      <w:r w:rsidRPr="009F3409">
        <w:rPr>
          <w:rFonts w:ascii="Times New Roman" w:hAnsi="Times New Roman"/>
          <w:sz w:val="24"/>
          <w:lang w:val="en-US"/>
        </w:rPr>
        <w:t>: (0273) 559364</w:t>
      </w:r>
    </w:p>
    <w:p w:rsidR="00D1300E" w:rsidRPr="00CA2ECD" w:rsidRDefault="00D1300E" w:rsidP="00D1300E">
      <w:pPr>
        <w:numPr>
          <w:ilvl w:val="1"/>
          <w:numId w:val="23"/>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John G. Smith</w:t>
      </w:r>
    </w:p>
    <w:p w:rsidR="00D1300E" w:rsidRPr="00CA2ECD" w:rsidRDefault="00D1300E" w:rsidP="00D1300E">
      <w:pPr>
        <w:numPr>
          <w:ilvl w:val="1"/>
          <w:numId w:val="23"/>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Continental</w:t>
      </w:r>
    </w:p>
    <w:p w:rsidR="00D1300E" w:rsidRPr="00CA2ECD" w:rsidRDefault="00D1300E" w:rsidP="00D1300E">
      <w:pPr>
        <w:numPr>
          <w:ilvl w:val="1"/>
          <w:numId w:val="23"/>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9 North Road</w:t>
      </w:r>
    </w:p>
    <w:p w:rsidR="00D1300E" w:rsidRPr="00CA2ECD" w:rsidRDefault="00D1300E" w:rsidP="00D1300E">
      <w:pPr>
        <w:numPr>
          <w:ilvl w:val="1"/>
          <w:numId w:val="23"/>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Director</w:t>
      </w:r>
    </w:p>
    <w:p w:rsidR="00D1300E" w:rsidRPr="00CA2ECD" w:rsidRDefault="00D1300E" w:rsidP="00D1300E">
      <w:pPr>
        <w:tabs>
          <w:tab w:val="left" w:pos="851"/>
        </w:tabs>
        <w:autoSpaceDN w:val="0"/>
        <w:rPr>
          <w:rFonts w:ascii="Times New Roman" w:hAnsi="Times New Roman" w:cs="Times New Roman"/>
          <w:sz w:val="24"/>
          <w:lang w:val="en-US"/>
        </w:rPr>
      </w:pPr>
      <w:r>
        <w:rPr>
          <w:rFonts w:ascii="Times New Roman" w:hAnsi="Times New Roman" w:cs="Times New Roman"/>
          <w:sz w:val="24"/>
          <w:lang w:val="en-US"/>
        </w:rPr>
        <w:t>23</w:t>
      </w:r>
      <w:r w:rsidRPr="00CA2ECD">
        <w:rPr>
          <w:rFonts w:ascii="Times New Roman" w:hAnsi="Times New Roman" w:cs="Times New Roman"/>
          <w:sz w:val="24"/>
          <w:lang w:val="en-US"/>
        </w:rPr>
        <w:t>… flows through London.</w:t>
      </w:r>
    </w:p>
    <w:p w:rsidR="00D1300E" w:rsidRPr="00CA2ECD" w:rsidRDefault="00D1300E" w:rsidP="00D1300E">
      <w:pPr>
        <w:numPr>
          <w:ilvl w:val="1"/>
          <w:numId w:val="24"/>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Thames</w:t>
      </w:r>
    </w:p>
    <w:p w:rsidR="00D1300E" w:rsidRPr="00CA2ECD" w:rsidRDefault="00D1300E" w:rsidP="00D1300E">
      <w:pPr>
        <w:numPr>
          <w:ilvl w:val="1"/>
          <w:numId w:val="24"/>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Clyde</w:t>
      </w:r>
    </w:p>
    <w:p w:rsidR="00D1300E" w:rsidRPr="00CA2ECD" w:rsidRDefault="00D1300E" w:rsidP="00D1300E">
      <w:pPr>
        <w:numPr>
          <w:ilvl w:val="1"/>
          <w:numId w:val="24"/>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Severn</w:t>
      </w:r>
    </w:p>
    <w:p w:rsidR="00D1300E" w:rsidRPr="00CA2ECD" w:rsidRDefault="00D1300E" w:rsidP="00D1300E">
      <w:pPr>
        <w:numPr>
          <w:ilvl w:val="1"/>
          <w:numId w:val="24"/>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Avon</w:t>
      </w:r>
    </w:p>
    <w:p w:rsidR="00D1300E" w:rsidRPr="00CA2ECD" w:rsidRDefault="00D1300E" w:rsidP="00D1300E">
      <w:pPr>
        <w:tabs>
          <w:tab w:val="left" w:pos="851"/>
        </w:tabs>
        <w:autoSpaceDN w:val="0"/>
        <w:rPr>
          <w:rFonts w:ascii="Times New Roman" w:hAnsi="Times New Roman" w:cs="Times New Roman"/>
          <w:sz w:val="24"/>
          <w:lang w:val="en-US"/>
        </w:rPr>
      </w:pPr>
      <w:r>
        <w:rPr>
          <w:rFonts w:ascii="Times New Roman" w:hAnsi="Times New Roman" w:cs="Times New Roman"/>
          <w:sz w:val="24"/>
          <w:lang w:val="en-US"/>
        </w:rPr>
        <w:t xml:space="preserve">24. </w:t>
      </w:r>
      <w:r w:rsidRPr="00CA2ECD">
        <w:rPr>
          <w:rFonts w:ascii="Times New Roman" w:hAnsi="Times New Roman" w:cs="Times New Roman"/>
          <w:sz w:val="24"/>
          <w:lang w:val="en-US"/>
        </w:rPr>
        <w:t>… in 1666.</w:t>
      </w:r>
    </w:p>
    <w:p w:rsidR="00D1300E" w:rsidRPr="00CA2ECD" w:rsidRDefault="00D1300E" w:rsidP="00D1300E">
      <w:pPr>
        <w:numPr>
          <w:ilvl w:val="1"/>
          <w:numId w:val="25"/>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Great Plague carried away an infinite number of persons</w:t>
      </w:r>
    </w:p>
    <w:p w:rsidR="00D1300E" w:rsidRPr="00CA2ECD" w:rsidRDefault="00D1300E" w:rsidP="00D1300E">
      <w:pPr>
        <w:numPr>
          <w:ilvl w:val="1"/>
          <w:numId w:val="25"/>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London became the capital of England</w:t>
      </w:r>
    </w:p>
    <w:p w:rsidR="00D1300E" w:rsidRPr="00CA2ECD" w:rsidRDefault="00D1300E" w:rsidP="00D1300E">
      <w:pPr>
        <w:numPr>
          <w:ilvl w:val="1"/>
          <w:numId w:val="25"/>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Great Fire broke out</w:t>
      </w:r>
    </w:p>
    <w:p w:rsidR="00D1300E" w:rsidRPr="00CA2ECD" w:rsidRDefault="00D1300E" w:rsidP="00D1300E">
      <w:pPr>
        <w:numPr>
          <w:ilvl w:val="1"/>
          <w:numId w:val="25"/>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Big Ben was built</w:t>
      </w:r>
    </w:p>
    <w:p w:rsidR="00D1300E" w:rsidRPr="00CA2ECD" w:rsidRDefault="00D1300E" w:rsidP="00D1300E">
      <w:pPr>
        <w:tabs>
          <w:tab w:val="left" w:pos="851"/>
        </w:tabs>
        <w:autoSpaceDN w:val="0"/>
        <w:rPr>
          <w:rFonts w:ascii="Times New Roman" w:hAnsi="Times New Roman" w:cs="Times New Roman"/>
          <w:sz w:val="24"/>
          <w:lang w:val="en-US"/>
        </w:rPr>
      </w:pPr>
      <w:r>
        <w:rPr>
          <w:rFonts w:ascii="Times New Roman" w:hAnsi="Times New Roman" w:cs="Times New Roman"/>
          <w:sz w:val="24"/>
          <w:lang w:val="en-US"/>
        </w:rPr>
        <w:t>25.</w:t>
      </w:r>
      <w:r w:rsidRPr="00CA2ECD">
        <w:rPr>
          <w:rFonts w:ascii="Times New Roman" w:hAnsi="Times New Roman" w:cs="Times New Roman"/>
          <w:sz w:val="24"/>
          <w:lang w:val="en-US"/>
        </w:rPr>
        <w:t>… is famous as the home of London Zoo.</w:t>
      </w:r>
    </w:p>
    <w:p w:rsidR="00D1300E" w:rsidRPr="00CA2ECD" w:rsidRDefault="00D1300E" w:rsidP="00D1300E">
      <w:pPr>
        <w:numPr>
          <w:ilvl w:val="1"/>
          <w:numId w:val="26"/>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 James Park</w:t>
      </w:r>
    </w:p>
    <w:p w:rsidR="00D1300E" w:rsidRPr="00CA2ECD" w:rsidRDefault="00D1300E" w:rsidP="00D1300E">
      <w:pPr>
        <w:numPr>
          <w:ilvl w:val="1"/>
          <w:numId w:val="26"/>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Trafalgar Square</w:t>
      </w:r>
    </w:p>
    <w:p w:rsidR="00D1300E" w:rsidRPr="00CA2ECD" w:rsidRDefault="00D1300E" w:rsidP="00D1300E">
      <w:pPr>
        <w:numPr>
          <w:ilvl w:val="1"/>
          <w:numId w:val="26"/>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Queen Park</w:t>
      </w:r>
    </w:p>
    <w:p w:rsidR="00D1300E" w:rsidRPr="00CA2ECD" w:rsidRDefault="00D1300E" w:rsidP="00D1300E">
      <w:pPr>
        <w:numPr>
          <w:ilvl w:val="1"/>
          <w:numId w:val="26"/>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Regent’s Park</w:t>
      </w:r>
    </w:p>
    <w:p w:rsidR="00D1300E" w:rsidRPr="00CA2ECD" w:rsidRDefault="00D1300E" w:rsidP="00D1300E">
      <w:pPr>
        <w:tabs>
          <w:tab w:val="left" w:pos="851"/>
        </w:tabs>
        <w:autoSpaceDN w:val="0"/>
        <w:rPr>
          <w:rFonts w:ascii="Times New Roman" w:hAnsi="Times New Roman" w:cs="Times New Roman"/>
          <w:sz w:val="24"/>
          <w:lang w:val="en-US"/>
        </w:rPr>
      </w:pPr>
      <w:r>
        <w:rPr>
          <w:rFonts w:ascii="Times New Roman" w:hAnsi="Times New Roman" w:cs="Times New Roman"/>
          <w:sz w:val="24"/>
          <w:lang w:val="en-US"/>
        </w:rPr>
        <w:t>26.</w:t>
      </w:r>
      <w:r w:rsidRPr="00CA2ECD">
        <w:rPr>
          <w:rFonts w:ascii="Times New Roman" w:hAnsi="Times New Roman" w:cs="Times New Roman"/>
          <w:sz w:val="24"/>
          <w:lang w:val="en-US"/>
        </w:rPr>
        <w:t>You can see … in the middle of Trafalgar Square in London.</w:t>
      </w:r>
    </w:p>
    <w:p w:rsidR="00D1300E" w:rsidRPr="00CA2ECD" w:rsidRDefault="00D1300E" w:rsidP="00D1300E">
      <w:pPr>
        <w:numPr>
          <w:ilvl w:val="1"/>
          <w:numId w:val="27"/>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Statue of Peter Pen</w:t>
      </w:r>
    </w:p>
    <w:p w:rsidR="00D1300E" w:rsidRPr="00CA2ECD" w:rsidRDefault="00D1300E" w:rsidP="00D1300E">
      <w:pPr>
        <w:numPr>
          <w:ilvl w:val="1"/>
          <w:numId w:val="27"/>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National Gallery</w:t>
      </w:r>
    </w:p>
    <w:p w:rsidR="00D1300E" w:rsidRPr="00CA2ECD" w:rsidRDefault="00D1300E" w:rsidP="00D1300E">
      <w:pPr>
        <w:numPr>
          <w:ilvl w:val="1"/>
          <w:numId w:val="27"/>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Nelson’s Column</w:t>
      </w:r>
    </w:p>
    <w:p w:rsidR="00D1300E" w:rsidRPr="00CA2ECD" w:rsidRDefault="00D1300E" w:rsidP="00D1300E">
      <w:pPr>
        <w:numPr>
          <w:ilvl w:val="1"/>
          <w:numId w:val="27"/>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the Bank of England</w:t>
      </w:r>
    </w:p>
    <w:p w:rsidR="00D1300E" w:rsidRPr="00CA2ECD" w:rsidRDefault="00D1300E" w:rsidP="00D1300E">
      <w:pPr>
        <w:tabs>
          <w:tab w:val="left" w:pos="851"/>
        </w:tabs>
        <w:rPr>
          <w:rFonts w:ascii="Times New Roman" w:hAnsi="Times New Roman" w:cs="Times New Roman"/>
          <w:sz w:val="24"/>
        </w:rPr>
      </w:pPr>
    </w:p>
    <w:p w:rsidR="00D1300E" w:rsidRPr="00CA2ECD" w:rsidRDefault="00D1300E" w:rsidP="00D1300E">
      <w:pPr>
        <w:rPr>
          <w:rFonts w:ascii="Times New Roman" w:eastAsia="Times New Roman" w:hAnsi="Times New Roman" w:cs="Times New Roman"/>
          <w:b/>
          <w:kern w:val="0"/>
          <w:sz w:val="24"/>
          <w:lang w:eastAsia="ar-SA" w:bidi="ar-SA"/>
        </w:rPr>
      </w:pPr>
      <w:r w:rsidRPr="00CA2ECD">
        <w:rPr>
          <w:rFonts w:ascii="Times New Roman" w:hAnsi="Times New Roman" w:cs="Times New Roman"/>
          <w:b/>
          <w:sz w:val="24"/>
          <w:lang w:eastAsia="ar-SA"/>
        </w:rPr>
        <w:t>Раздел 2.  Я и моё образование</w:t>
      </w:r>
    </w:p>
    <w:p w:rsidR="00D1300E" w:rsidRPr="00CA2ECD" w:rsidRDefault="00D1300E" w:rsidP="00D1300E">
      <w:pPr>
        <w:tabs>
          <w:tab w:val="left" w:pos="851"/>
        </w:tabs>
        <w:rPr>
          <w:rFonts w:ascii="Times New Roman" w:hAnsi="Times New Roman" w:cs="Times New Roman"/>
          <w:sz w:val="24"/>
        </w:rPr>
      </w:pPr>
      <w:r w:rsidRPr="00CA2ECD">
        <w:rPr>
          <w:rFonts w:ascii="Times New Roman" w:hAnsi="Times New Roman" w:cs="Times New Roman"/>
          <w:bCs/>
          <w:iCs/>
          <w:color w:val="000000"/>
          <w:sz w:val="24"/>
        </w:rPr>
        <w:t>Заполните пропуск. Выберите один вариант ответа.</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 am looking … a DVD recorder. Do you have anything on sale?</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at</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for</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after</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forward to</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It was much … than he expected.</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cheapest</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cheaper</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cheap</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most cheap</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house is … of all the buildings in the street.</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as old as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older than</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oldest</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old</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She’s much taller … me.</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than</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that</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We usually … to Italy on holiday, but this year we … to Spain.</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lastRenderedPageBreak/>
        <w:t>are going; go</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go; are going</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goes; goes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going; are going</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the television? Can I turn it off?</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Do you watch</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Are you watching</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Did you watch</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you watching</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He said that he … to see us on Sunday.</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comes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will come</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would come</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coming</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He said that he … us a letter.</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will send</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sends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sending</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would send</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He said that his little sister … .</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sleeping</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sleeps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will sleep</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was sleeping</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People of Britain celebrate Guy Fawkes Night on … .</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10th of October</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1st of March</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17th of March</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5th of November</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People wear … on St. Patrick’s Day.</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red roses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daffodils or leeks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thistles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shamrocks</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is celebrated on the 25th of January.</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Christmas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Harvest Festival</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proofErr w:type="spellStart"/>
      <w:r w:rsidRPr="00CA2ECD">
        <w:rPr>
          <w:rFonts w:ascii="Times New Roman" w:hAnsi="Times New Roman" w:cs="Times New Roman"/>
          <w:bCs/>
          <w:iCs/>
          <w:color w:val="000000"/>
          <w:sz w:val="24"/>
          <w:lang w:val="en-US"/>
        </w:rPr>
        <w:t>Notting</w:t>
      </w:r>
      <w:proofErr w:type="spellEnd"/>
      <w:r w:rsidRPr="00CA2ECD">
        <w:rPr>
          <w:rFonts w:ascii="Times New Roman" w:hAnsi="Times New Roman" w:cs="Times New Roman"/>
          <w:bCs/>
          <w:iCs/>
          <w:color w:val="000000"/>
          <w:sz w:val="24"/>
          <w:lang w:val="en-US"/>
        </w:rPr>
        <w:t xml:space="preserve"> Hill Carnival</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Burns Night</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Boxing Day is … .</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 sport holiday</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day after Christmas on which people give and receive presents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Christian period of Lent</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official holiday of Post-Office</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 … is traditionally on Christmas cards.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pigeon</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robin</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bullfinch</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jay</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is the most popular custom for children on Christmas Day.</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Hockey</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Theatre</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lastRenderedPageBreak/>
        <w:t>Horse riding</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proofErr w:type="spellStart"/>
      <w:r w:rsidRPr="00CA2ECD">
        <w:rPr>
          <w:rFonts w:ascii="Times New Roman" w:hAnsi="Times New Roman" w:cs="Times New Roman"/>
          <w:bCs/>
          <w:iCs/>
          <w:color w:val="000000"/>
          <w:sz w:val="24"/>
          <w:lang w:val="en-US"/>
        </w:rPr>
        <w:t>Panto</w:t>
      </w:r>
      <w:proofErr w:type="spellEnd"/>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is the capital of the USA.</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Boston</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Washington, D. C.</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Seattle</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Los Angeles</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symbol of the USA is … .</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Baker Street</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Big Ben</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Statue of Liberty</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Eiffel Tower</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There are … stars on the US flag.</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50</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49</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30</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51</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реплику, наиболее соответствующую ситуации общения. Выберите</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один</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вариант</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ответа</w:t>
      </w:r>
      <w:r w:rsidRPr="00CA2ECD">
        <w:rPr>
          <w:rFonts w:ascii="Times New Roman" w:hAnsi="Times New Roman" w:cs="Times New Roman"/>
          <w:bCs/>
          <w:iCs/>
          <w:color w:val="000000"/>
          <w:sz w:val="24"/>
          <w:lang w:val="en-US"/>
        </w:rPr>
        <w:t>. Teacher: “Read the passage and match the names with …” Student: “…”</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What does this mean?</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What?</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Slow down!</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Could you repeat that, please?</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реплику, наиболее соответствующую ситуации общения. Выберите</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один</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вариант</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ответа</w:t>
      </w:r>
      <w:r w:rsidRPr="00CA2ECD">
        <w:rPr>
          <w:rFonts w:ascii="Times New Roman" w:hAnsi="Times New Roman" w:cs="Times New Roman"/>
          <w:bCs/>
          <w:iCs/>
          <w:color w:val="000000"/>
          <w:sz w:val="24"/>
          <w:lang w:val="en-US"/>
        </w:rPr>
        <w:t>. Your teacher: “You don’t seem to be making any progress.” You: “…”</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Really?</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Glad to hear it from you.</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I will work harder.</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It’s your fault!</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реплику, наиболее соответствующую ситуации общения. Выберите</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один</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вариант</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ответа</w:t>
      </w:r>
      <w:r w:rsidRPr="00CA2ECD">
        <w:rPr>
          <w:rFonts w:ascii="Times New Roman" w:hAnsi="Times New Roman" w:cs="Times New Roman"/>
          <w:bCs/>
          <w:iCs/>
          <w:color w:val="000000"/>
          <w:sz w:val="24"/>
          <w:lang w:val="en-US"/>
        </w:rPr>
        <w:t>. Student: “What additional literature can you advise?” Teacher: “…”</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There are two new text-books in our reading hall and a technical encyclopedia.</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Your list of literature is available at the laboratory.</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 have technical booklet.</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dear, you can look up in the library yourself.</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реплику, наиболее соответствующую ситуации общения. Выберите</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один</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вариант</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ответа</w:t>
      </w:r>
      <w:r w:rsidRPr="00CA2ECD">
        <w:rPr>
          <w:rFonts w:ascii="Times New Roman" w:hAnsi="Times New Roman" w:cs="Times New Roman"/>
          <w:bCs/>
          <w:iCs/>
          <w:color w:val="000000"/>
          <w:sz w:val="24"/>
          <w:lang w:val="en-US"/>
        </w:rPr>
        <w:t>. Student 1: “I’ll help you with your homework.” Student 2: “…”</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shall I? Thanks very much.</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should you? Thanks very much.</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will you? Thanks very much.</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You should do it.</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rPr>
        <w:t>Расположите части делового письма в правильном порядке. Выберите варианты согласно указанной последовательности.</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Dear Sirs</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Your ref: </w:t>
      </w:r>
    </w:p>
    <w:p w:rsidR="00D1300E" w:rsidRPr="000418F2" w:rsidRDefault="00D1300E" w:rsidP="00D1300E">
      <w:pPr>
        <w:tabs>
          <w:tab w:val="left" w:pos="851"/>
        </w:tabs>
        <w:ind w:left="360"/>
        <w:rPr>
          <w:rFonts w:ascii="Times New Roman" w:hAnsi="Times New Roman"/>
          <w:bCs/>
          <w:iCs/>
          <w:color w:val="000000"/>
          <w:sz w:val="24"/>
        </w:rPr>
      </w:pPr>
      <w:proofErr w:type="spellStart"/>
      <w:r w:rsidRPr="000418F2">
        <w:rPr>
          <w:rFonts w:ascii="Times New Roman" w:hAnsi="Times New Roman"/>
          <w:bCs/>
          <w:iCs/>
          <w:color w:val="000000"/>
          <w:sz w:val="24"/>
        </w:rPr>
        <w:t>Our</w:t>
      </w:r>
      <w:proofErr w:type="spellEnd"/>
      <w:r w:rsidRPr="000418F2">
        <w:rPr>
          <w:rFonts w:ascii="Times New Roman" w:hAnsi="Times New Roman"/>
          <w:bCs/>
          <w:iCs/>
          <w:color w:val="000000"/>
          <w:sz w:val="24"/>
        </w:rPr>
        <w:t xml:space="preserve"> </w:t>
      </w:r>
      <w:proofErr w:type="spellStart"/>
      <w:r w:rsidRPr="000418F2">
        <w:rPr>
          <w:rFonts w:ascii="Times New Roman" w:hAnsi="Times New Roman"/>
          <w:bCs/>
          <w:iCs/>
          <w:color w:val="000000"/>
          <w:sz w:val="24"/>
        </w:rPr>
        <w:t>ref</w:t>
      </w:r>
      <w:proofErr w:type="spellEnd"/>
      <w:r w:rsidRPr="000418F2">
        <w:rPr>
          <w:rFonts w:ascii="Times New Roman" w:hAnsi="Times New Roman"/>
          <w:bCs/>
          <w:iCs/>
          <w:color w:val="000000"/>
          <w:sz w:val="24"/>
        </w:rPr>
        <w:t xml:space="preserve">: </w:t>
      </w:r>
      <w:proofErr w:type="spellStart"/>
      <w:r w:rsidRPr="000418F2">
        <w:rPr>
          <w:rFonts w:ascii="Times New Roman" w:hAnsi="Times New Roman"/>
          <w:bCs/>
          <w:iCs/>
          <w:color w:val="000000"/>
          <w:sz w:val="24"/>
        </w:rPr>
        <w:t>sB</w:t>
      </w:r>
      <w:proofErr w:type="spellEnd"/>
      <w:r w:rsidRPr="000418F2">
        <w:rPr>
          <w:rFonts w:ascii="Times New Roman" w:hAnsi="Times New Roman"/>
          <w:bCs/>
          <w:iCs/>
          <w:color w:val="000000"/>
          <w:sz w:val="24"/>
        </w:rPr>
        <w:t>/MM</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Yours faithfully </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S. </w:t>
      </w:r>
      <w:proofErr w:type="spellStart"/>
      <w:r w:rsidRPr="000418F2">
        <w:rPr>
          <w:rFonts w:ascii="Times New Roman" w:hAnsi="Times New Roman"/>
          <w:bCs/>
          <w:iCs/>
          <w:color w:val="000000"/>
          <w:sz w:val="24"/>
        </w:rPr>
        <w:t>Boldween</w:t>
      </w:r>
      <w:proofErr w:type="spellEnd"/>
      <w:r w:rsidRPr="000418F2">
        <w:rPr>
          <w:rFonts w:ascii="Times New Roman" w:hAnsi="Times New Roman"/>
          <w:bCs/>
          <w:iCs/>
          <w:color w:val="000000"/>
          <w:sz w:val="24"/>
        </w:rPr>
        <w:t xml:space="preserve"> Marketing Manager</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With reference to your advertisement in yesterday’s Sunday Times, would you </w:t>
      </w:r>
      <w:r w:rsidRPr="00CA2ECD">
        <w:rPr>
          <w:rFonts w:ascii="Times New Roman" w:hAnsi="Times New Roman" w:cs="Times New Roman"/>
          <w:bCs/>
          <w:iCs/>
          <w:color w:val="000000"/>
          <w:sz w:val="24"/>
          <w:lang w:val="en-US"/>
        </w:rPr>
        <w:lastRenderedPageBreak/>
        <w:t>please send me full details, prices and, if possible, samples of your promotional gifts.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Manhattan-Windsor</w:t>
      </w:r>
    </w:p>
    <w:p w:rsidR="00D1300E" w:rsidRPr="000418F2" w:rsidRDefault="00D1300E" w:rsidP="00D1300E">
      <w:pPr>
        <w:tabs>
          <w:tab w:val="left" w:pos="851"/>
        </w:tabs>
        <w:ind w:left="360"/>
        <w:rPr>
          <w:rFonts w:ascii="Times New Roman" w:hAnsi="Times New Roman"/>
          <w:bCs/>
          <w:iCs/>
          <w:color w:val="000000"/>
          <w:sz w:val="24"/>
        </w:rPr>
      </w:pPr>
      <w:proofErr w:type="spellStart"/>
      <w:r w:rsidRPr="000418F2">
        <w:rPr>
          <w:rFonts w:ascii="Times New Roman" w:hAnsi="Times New Roman"/>
          <w:bCs/>
          <w:iCs/>
          <w:color w:val="000000"/>
          <w:sz w:val="24"/>
        </w:rPr>
        <w:t>Steward</w:t>
      </w:r>
      <w:proofErr w:type="spellEnd"/>
      <w:r w:rsidRPr="000418F2">
        <w:rPr>
          <w:rFonts w:ascii="Times New Roman" w:hAnsi="Times New Roman"/>
          <w:bCs/>
          <w:iCs/>
          <w:color w:val="000000"/>
          <w:sz w:val="24"/>
        </w:rPr>
        <w:t xml:space="preserve"> </w:t>
      </w:r>
      <w:proofErr w:type="spellStart"/>
      <w:r w:rsidRPr="000418F2">
        <w:rPr>
          <w:rFonts w:ascii="Times New Roman" w:hAnsi="Times New Roman"/>
          <w:bCs/>
          <w:iCs/>
          <w:color w:val="000000"/>
          <w:sz w:val="24"/>
        </w:rPr>
        <w:t>Street</w:t>
      </w:r>
      <w:proofErr w:type="spellEnd"/>
      <w:r w:rsidRPr="000418F2">
        <w:rPr>
          <w:rFonts w:ascii="Times New Roman" w:hAnsi="Times New Roman"/>
          <w:bCs/>
          <w:iCs/>
          <w:color w:val="000000"/>
          <w:sz w:val="24"/>
        </w:rPr>
        <w:t xml:space="preserve"> </w:t>
      </w:r>
    </w:p>
    <w:p w:rsidR="00D1300E" w:rsidRPr="000418F2" w:rsidRDefault="00D1300E" w:rsidP="00D1300E">
      <w:pPr>
        <w:tabs>
          <w:tab w:val="left" w:pos="851"/>
        </w:tabs>
        <w:ind w:left="360"/>
        <w:rPr>
          <w:rFonts w:ascii="Times New Roman" w:hAnsi="Times New Roman"/>
          <w:bCs/>
          <w:iCs/>
          <w:color w:val="000000"/>
          <w:sz w:val="24"/>
        </w:rPr>
      </w:pPr>
      <w:proofErr w:type="spellStart"/>
      <w:r w:rsidRPr="000418F2">
        <w:rPr>
          <w:rFonts w:ascii="Times New Roman" w:hAnsi="Times New Roman"/>
          <w:bCs/>
          <w:iCs/>
          <w:color w:val="000000"/>
          <w:sz w:val="24"/>
        </w:rPr>
        <w:t>Birmingham</w:t>
      </w:r>
      <w:proofErr w:type="spellEnd"/>
      <w:r w:rsidRPr="000418F2">
        <w:rPr>
          <w:rFonts w:ascii="Times New Roman" w:hAnsi="Times New Roman"/>
          <w:bCs/>
          <w:iCs/>
          <w:color w:val="000000"/>
          <w:sz w:val="24"/>
        </w:rPr>
        <w:t xml:space="preserve"> BI8 AF5</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14, Trist Road, </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Hastings, Sussex HA3 CE6</w:t>
      </w:r>
    </w:p>
    <w:p w:rsidR="00D1300E" w:rsidRPr="000418F2" w:rsidRDefault="00D1300E" w:rsidP="00D1300E">
      <w:pPr>
        <w:pStyle w:val="a7"/>
        <w:tabs>
          <w:tab w:val="left" w:pos="851"/>
        </w:tabs>
        <w:ind w:firstLine="0"/>
        <w:rPr>
          <w:rFonts w:ascii="Times New Roman" w:hAnsi="Times New Roman"/>
          <w:bCs/>
          <w:iCs/>
          <w:color w:val="000000"/>
          <w:sz w:val="24"/>
          <w:lang w:val="ru-RU"/>
        </w:rPr>
      </w:pPr>
      <w:r w:rsidRPr="000418F2">
        <w:rPr>
          <w:rFonts w:ascii="Times New Roman" w:hAnsi="Times New Roman"/>
          <w:bCs/>
          <w:iCs/>
          <w:color w:val="000000"/>
          <w:sz w:val="24"/>
        </w:rPr>
        <w:t>17 October 2009</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rPr>
        <w:t>Перед Вами конверт. Соотнесите информацию под определенным номером на конверте с тем, что она обозначает.</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(3) Woolworth Ltd.</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10 (6) </w:t>
      </w:r>
      <w:proofErr w:type="spellStart"/>
      <w:r w:rsidRPr="000418F2">
        <w:rPr>
          <w:rFonts w:ascii="Times New Roman" w:hAnsi="Times New Roman"/>
          <w:bCs/>
          <w:iCs/>
          <w:color w:val="000000"/>
          <w:sz w:val="24"/>
        </w:rPr>
        <w:t>Horndean</w:t>
      </w:r>
      <w:proofErr w:type="spellEnd"/>
      <w:r w:rsidRPr="000418F2">
        <w:rPr>
          <w:rFonts w:ascii="Times New Roman" w:hAnsi="Times New Roman"/>
          <w:bCs/>
          <w:iCs/>
          <w:color w:val="000000"/>
          <w:sz w:val="24"/>
        </w:rPr>
        <w:t xml:space="preserve"> Way, (2) Bristol BS2 6CS</w:t>
      </w:r>
    </w:p>
    <w:p w:rsidR="00D1300E" w:rsidRPr="00CE094D" w:rsidRDefault="00D1300E" w:rsidP="00D1300E">
      <w:pPr>
        <w:tabs>
          <w:tab w:val="left" w:pos="851"/>
        </w:tabs>
        <w:ind w:left="360"/>
        <w:rPr>
          <w:rFonts w:ascii="Times New Roman" w:hAnsi="Times New Roman"/>
          <w:bCs/>
          <w:iCs/>
          <w:color w:val="000000"/>
          <w:sz w:val="24"/>
          <w:lang w:val="en-US"/>
        </w:rPr>
      </w:pPr>
      <w:r w:rsidRPr="00CE094D">
        <w:rPr>
          <w:rFonts w:ascii="Times New Roman" w:hAnsi="Times New Roman"/>
          <w:bCs/>
          <w:iCs/>
          <w:color w:val="000000"/>
          <w:sz w:val="24"/>
          <w:lang w:val="en-US"/>
        </w:rPr>
        <w:t>Great Britain</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(4) Mr. J. Williams</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Home Stores</w:t>
      </w:r>
    </w:p>
    <w:p w:rsidR="00D1300E" w:rsidRPr="000418F2" w:rsidRDefault="00D1300E" w:rsidP="00D1300E">
      <w:pPr>
        <w:pStyle w:val="a7"/>
        <w:numPr>
          <w:ilvl w:val="2"/>
          <w:numId w:val="28"/>
        </w:numPr>
        <w:tabs>
          <w:tab w:val="left" w:pos="851"/>
        </w:tabs>
        <w:rPr>
          <w:rFonts w:ascii="Times New Roman" w:hAnsi="Times New Roman"/>
          <w:bCs/>
          <w:iCs/>
          <w:color w:val="000000"/>
          <w:sz w:val="24"/>
        </w:rPr>
      </w:pPr>
      <w:r w:rsidRPr="000418F2">
        <w:rPr>
          <w:rFonts w:ascii="Times New Roman" w:hAnsi="Times New Roman"/>
          <w:bCs/>
          <w:iCs/>
          <w:color w:val="000000"/>
          <w:sz w:val="24"/>
        </w:rPr>
        <w:t xml:space="preserve">16 </w:t>
      </w:r>
      <w:proofErr w:type="spellStart"/>
      <w:r w:rsidRPr="000418F2">
        <w:rPr>
          <w:rFonts w:ascii="Times New Roman" w:hAnsi="Times New Roman"/>
          <w:bCs/>
          <w:iCs/>
          <w:color w:val="000000"/>
          <w:sz w:val="24"/>
        </w:rPr>
        <w:t>Tootbridge</w:t>
      </w:r>
      <w:proofErr w:type="spellEnd"/>
      <w:r w:rsidRPr="000418F2">
        <w:rPr>
          <w:rFonts w:ascii="Times New Roman" w:hAnsi="Times New Roman"/>
          <w:bCs/>
          <w:iCs/>
          <w:color w:val="000000"/>
          <w:sz w:val="24"/>
        </w:rPr>
        <w:t xml:space="preserve"> Avenue</w:t>
      </w:r>
    </w:p>
    <w:p w:rsidR="00D1300E" w:rsidRPr="000418F2" w:rsidRDefault="00D1300E" w:rsidP="00D1300E">
      <w:pPr>
        <w:tabs>
          <w:tab w:val="left" w:pos="851"/>
        </w:tabs>
        <w:ind w:left="360"/>
        <w:rPr>
          <w:rFonts w:ascii="Times New Roman" w:hAnsi="Times New Roman"/>
          <w:bCs/>
          <w:iCs/>
          <w:color w:val="000000"/>
          <w:sz w:val="24"/>
        </w:rPr>
      </w:pPr>
      <w:proofErr w:type="spellStart"/>
      <w:r w:rsidRPr="000418F2">
        <w:rPr>
          <w:rFonts w:ascii="Times New Roman" w:hAnsi="Times New Roman"/>
          <w:bCs/>
          <w:iCs/>
          <w:color w:val="000000"/>
          <w:sz w:val="24"/>
        </w:rPr>
        <w:t>Westwood</w:t>
      </w:r>
      <w:proofErr w:type="spellEnd"/>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Surrey (5) SU2 CH1</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Great Britain</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street name in the return address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addressee</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house number in the mailing address</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town the letter comes from</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sender</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ZIP Code in the mailing address</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rPr>
        <w:t>Определите, к какому виду делового документа относиться представленный ниже отрывок.</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Dear </w:t>
      </w:r>
      <w:proofErr w:type="spellStart"/>
      <w:r w:rsidRPr="000418F2">
        <w:rPr>
          <w:rFonts w:ascii="Times New Roman" w:hAnsi="Times New Roman"/>
          <w:bCs/>
          <w:iCs/>
          <w:color w:val="000000"/>
          <w:sz w:val="24"/>
        </w:rPr>
        <w:t>Mr</w:t>
      </w:r>
      <w:proofErr w:type="spellEnd"/>
      <w:r w:rsidRPr="000418F2">
        <w:rPr>
          <w:rFonts w:ascii="Times New Roman" w:hAnsi="Times New Roman"/>
          <w:bCs/>
          <w:iCs/>
          <w:color w:val="000000"/>
          <w:sz w:val="24"/>
        </w:rPr>
        <w:t xml:space="preserve"> Muller</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We took delivery this morning of our order no. 671B</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Regrettably, some of the crates were damaged, and on unpacking them we found a number of breakages. We would suggest this is due either to inadequate packing or to an accident in transit.</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As sale was on a </w:t>
      </w:r>
      <w:proofErr w:type="spellStart"/>
      <w:r w:rsidRPr="000418F2">
        <w:rPr>
          <w:rFonts w:ascii="Times New Roman" w:hAnsi="Times New Roman"/>
          <w:bCs/>
          <w:iCs/>
          <w:color w:val="000000"/>
          <w:sz w:val="24"/>
        </w:rPr>
        <w:t>cif</w:t>
      </w:r>
      <w:proofErr w:type="spellEnd"/>
      <w:r w:rsidRPr="000418F2">
        <w:rPr>
          <w:rFonts w:ascii="Times New Roman" w:hAnsi="Times New Roman"/>
          <w:bCs/>
          <w:iCs/>
          <w:color w:val="000000"/>
          <w:sz w:val="24"/>
        </w:rPr>
        <w:t xml:space="preserve"> basis, we presume you will be claiming compensation from the carrier. We estimate the value of the damage at around £2,500. We will, of course, be keeping the damaged crates and their contents for inspection.</w:t>
      </w:r>
    </w:p>
    <w:p w:rsidR="00D1300E" w:rsidRPr="00CE094D" w:rsidRDefault="00D1300E" w:rsidP="00D1300E">
      <w:pPr>
        <w:tabs>
          <w:tab w:val="left" w:pos="851"/>
        </w:tabs>
        <w:ind w:left="360"/>
        <w:rPr>
          <w:rFonts w:ascii="Times New Roman" w:hAnsi="Times New Roman"/>
          <w:bCs/>
          <w:iCs/>
          <w:color w:val="000000"/>
          <w:sz w:val="24"/>
          <w:lang w:val="en-US"/>
        </w:rPr>
      </w:pPr>
      <w:r w:rsidRPr="00CE094D">
        <w:rPr>
          <w:rFonts w:ascii="Times New Roman" w:hAnsi="Times New Roman"/>
          <w:bCs/>
          <w:iCs/>
          <w:color w:val="000000"/>
          <w:sz w:val="24"/>
          <w:lang w:val="en-US"/>
        </w:rPr>
        <w:t>Under the terms of the guarantee, we would be most grateful if you could send a replacement for the damaged items. A list of these is enclosed. We must ask you to attend to the matter with the utmost urgency as this delay is causing us great inconvenience.</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We look forward to an early reply.</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Yours sincerely</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G Brown</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Purchasing Department</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Letter of enquiry/request</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Letter of complaint</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Letter of apology</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CV/resume</w:t>
      </w:r>
    </w:p>
    <w:p w:rsidR="00D1300E" w:rsidRPr="00CA2ECD" w:rsidRDefault="00D1300E" w:rsidP="00D1300E">
      <w:pPr>
        <w:numPr>
          <w:ilvl w:val="0"/>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слова или сочетания слов для заполнения пропусков так, чтобы они отражали особенности оформления рекламации. Выберите варианты согласно тексту задания.</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lastRenderedPageBreak/>
        <w:t xml:space="preserve">Textile Co. Russia </w:t>
      </w:r>
    </w:p>
    <w:p w:rsidR="00D1300E" w:rsidRPr="000418F2" w:rsidRDefault="00D1300E" w:rsidP="00D1300E">
      <w:pPr>
        <w:pStyle w:val="a7"/>
        <w:numPr>
          <w:ilvl w:val="2"/>
          <w:numId w:val="28"/>
        </w:numPr>
        <w:tabs>
          <w:tab w:val="left" w:pos="851"/>
        </w:tabs>
        <w:rPr>
          <w:rFonts w:ascii="Times New Roman" w:hAnsi="Times New Roman"/>
          <w:bCs/>
          <w:iCs/>
          <w:color w:val="000000"/>
          <w:sz w:val="24"/>
        </w:rPr>
      </w:pPr>
      <w:r w:rsidRPr="000418F2">
        <w:rPr>
          <w:rFonts w:ascii="Times New Roman" w:hAnsi="Times New Roman"/>
          <w:bCs/>
          <w:iCs/>
          <w:color w:val="000000"/>
          <w:sz w:val="24"/>
        </w:rPr>
        <w:t xml:space="preserve">… , </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Saint-Petersburg, 197045, Russian Federation</w:t>
      </w:r>
    </w:p>
    <w:p w:rsidR="00D1300E" w:rsidRPr="000418F2" w:rsidRDefault="00D1300E" w:rsidP="00D1300E">
      <w:pPr>
        <w:pStyle w:val="a7"/>
        <w:numPr>
          <w:ilvl w:val="2"/>
          <w:numId w:val="28"/>
        </w:numPr>
        <w:tabs>
          <w:tab w:val="left" w:pos="851"/>
        </w:tabs>
        <w:rPr>
          <w:rFonts w:ascii="Times New Roman" w:hAnsi="Times New Roman"/>
          <w:bCs/>
          <w:iCs/>
          <w:color w:val="000000"/>
          <w:sz w:val="24"/>
        </w:rPr>
      </w:pPr>
      <w:r w:rsidRPr="000418F2">
        <w:rPr>
          <w:rFonts w:ascii="Times New Roman" w:hAnsi="Times New Roman"/>
          <w:bCs/>
          <w:iCs/>
          <w:color w:val="000000"/>
          <w:sz w:val="24"/>
        </w:rPr>
        <w:t>…</w:t>
      </w:r>
    </w:p>
    <w:p w:rsidR="00D1300E" w:rsidRPr="001A2DF4" w:rsidRDefault="00D1300E" w:rsidP="00D1300E">
      <w:pPr>
        <w:tabs>
          <w:tab w:val="left" w:pos="851"/>
        </w:tabs>
        <w:ind w:left="360"/>
        <w:rPr>
          <w:rFonts w:ascii="Times New Roman" w:hAnsi="Times New Roman"/>
          <w:bCs/>
          <w:iCs/>
          <w:color w:val="000000"/>
          <w:sz w:val="24"/>
        </w:rPr>
      </w:pPr>
      <w:proofErr w:type="spellStart"/>
      <w:r w:rsidRPr="001A2DF4">
        <w:rPr>
          <w:rFonts w:ascii="Times New Roman" w:hAnsi="Times New Roman"/>
          <w:bCs/>
          <w:iCs/>
          <w:color w:val="000000"/>
          <w:sz w:val="24"/>
        </w:rPr>
        <w:t>Roots</w:t>
      </w:r>
      <w:proofErr w:type="spellEnd"/>
      <w:r w:rsidRPr="001A2DF4">
        <w:rPr>
          <w:rFonts w:ascii="Times New Roman" w:hAnsi="Times New Roman"/>
          <w:bCs/>
          <w:iCs/>
          <w:color w:val="000000"/>
          <w:sz w:val="24"/>
        </w:rPr>
        <w:t xml:space="preserve"> </w:t>
      </w:r>
      <w:proofErr w:type="spellStart"/>
      <w:r w:rsidRPr="001A2DF4">
        <w:rPr>
          <w:rFonts w:ascii="Times New Roman" w:hAnsi="Times New Roman"/>
          <w:bCs/>
          <w:iCs/>
          <w:color w:val="000000"/>
          <w:sz w:val="24"/>
        </w:rPr>
        <w:t>Ltd</w:t>
      </w:r>
      <w:proofErr w:type="spellEnd"/>
      <w:r w:rsidRPr="001A2DF4">
        <w:rPr>
          <w:rFonts w:ascii="Times New Roman" w:hAnsi="Times New Roman"/>
          <w:bCs/>
          <w:iCs/>
          <w:color w:val="000000"/>
          <w:sz w:val="24"/>
        </w:rPr>
        <w:t xml:space="preserve">. </w:t>
      </w:r>
    </w:p>
    <w:p w:rsidR="00D1300E" w:rsidRPr="001A2DF4" w:rsidRDefault="00D1300E" w:rsidP="00D1300E">
      <w:pPr>
        <w:tabs>
          <w:tab w:val="left" w:pos="851"/>
        </w:tabs>
        <w:ind w:left="360"/>
        <w:rPr>
          <w:rFonts w:ascii="Times New Roman" w:hAnsi="Times New Roman"/>
          <w:bCs/>
          <w:iCs/>
          <w:color w:val="000000"/>
          <w:sz w:val="24"/>
        </w:rPr>
      </w:pPr>
      <w:r w:rsidRPr="001A2DF4">
        <w:rPr>
          <w:rFonts w:ascii="Times New Roman" w:hAnsi="Times New Roman"/>
          <w:bCs/>
          <w:iCs/>
          <w:color w:val="000000"/>
          <w:sz w:val="24"/>
        </w:rPr>
        <w:t xml:space="preserve">17 </w:t>
      </w:r>
      <w:proofErr w:type="spellStart"/>
      <w:r w:rsidRPr="001A2DF4">
        <w:rPr>
          <w:rFonts w:ascii="Times New Roman" w:hAnsi="Times New Roman"/>
          <w:bCs/>
          <w:iCs/>
          <w:color w:val="000000"/>
          <w:sz w:val="24"/>
        </w:rPr>
        <w:t>Argyle</w:t>
      </w:r>
      <w:proofErr w:type="spellEnd"/>
      <w:r w:rsidRPr="001A2DF4">
        <w:rPr>
          <w:rFonts w:ascii="Times New Roman" w:hAnsi="Times New Roman"/>
          <w:bCs/>
          <w:iCs/>
          <w:color w:val="000000"/>
          <w:sz w:val="24"/>
        </w:rPr>
        <w:t xml:space="preserve"> </w:t>
      </w:r>
      <w:proofErr w:type="spellStart"/>
      <w:r w:rsidRPr="001A2DF4">
        <w:rPr>
          <w:rFonts w:ascii="Times New Roman" w:hAnsi="Times New Roman"/>
          <w:bCs/>
          <w:iCs/>
          <w:color w:val="000000"/>
          <w:sz w:val="24"/>
        </w:rPr>
        <w:t>Way</w:t>
      </w:r>
      <w:proofErr w:type="spellEnd"/>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Chelmsford </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Essex ES1 6DP</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United Kingdom</w:t>
      </w:r>
    </w:p>
    <w:p w:rsidR="00D1300E" w:rsidRPr="000418F2" w:rsidRDefault="00D1300E" w:rsidP="00D1300E">
      <w:pPr>
        <w:pStyle w:val="a7"/>
        <w:numPr>
          <w:ilvl w:val="2"/>
          <w:numId w:val="28"/>
        </w:numPr>
        <w:tabs>
          <w:tab w:val="left" w:pos="851"/>
        </w:tabs>
        <w:rPr>
          <w:rFonts w:ascii="Times New Roman" w:hAnsi="Times New Roman"/>
          <w:bCs/>
          <w:iCs/>
          <w:color w:val="000000"/>
          <w:sz w:val="24"/>
        </w:rPr>
      </w:pPr>
      <w:r w:rsidRPr="000418F2">
        <w:rPr>
          <w:rFonts w:ascii="Times New Roman" w:hAnsi="Times New Roman"/>
          <w:bCs/>
          <w:iCs/>
          <w:color w:val="000000"/>
          <w:sz w:val="24"/>
        </w:rPr>
        <w:t>…</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Your ref: </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Our ref: 13/68B-16.07.06</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Order NO MDXI13/68B</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We have received the documents and taken delivery of the above order which arrived at Saint-Petersburg on the M. V. Victory.</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On checking the goods we found out that crate NO 17 contained only 100 sets of cotton cloth, although 600 had been entered on both the packing list and the invoice.</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The full consignment is urgently required to complete orders for two of our major customers so it is absolutely essential that you ship the additional 200 sets of cotton cloth by the earliest possible flight from London.</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This is the third time in the last twelve months that you have </w:t>
      </w:r>
      <w:proofErr w:type="spellStart"/>
      <w:r w:rsidRPr="000418F2">
        <w:rPr>
          <w:rFonts w:ascii="Times New Roman" w:hAnsi="Times New Roman"/>
          <w:bCs/>
          <w:iCs/>
          <w:color w:val="000000"/>
          <w:sz w:val="24"/>
        </w:rPr>
        <w:t>shortshipped</w:t>
      </w:r>
      <w:proofErr w:type="spellEnd"/>
      <w:r w:rsidRPr="000418F2">
        <w:rPr>
          <w:rFonts w:ascii="Times New Roman" w:hAnsi="Times New Roman"/>
          <w:bCs/>
          <w:iCs/>
          <w:color w:val="000000"/>
          <w:sz w:val="24"/>
        </w:rPr>
        <w:t xml:space="preserve"> one of our orders.</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If there is any further repetition of this we will be forced to look for an alternative supplier.</w:t>
      </w:r>
    </w:p>
    <w:p w:rsidR="00D1300E" w:rsidRPr="000418F2" w:rsidRDefault="00D1300E" w:rsidP="00D1300E">
      <w:pPr>
        <w:pStyle w:val="a7"/>
        <w:numPr>
          <w:ilvl w:val="2"/>
          <w:numId w:val="28"/>
        </w:numPr>
        <w:tabs>
          <w:tab w:val="left" w:pos="851"/>
        </w:tabs>
        <w:rPr>
          <w:rFonts w:ascii="Times New Roman" w:hAnsi="Times New Roman"/>
          <w:bCs/>
          <w:iCs/>
          <w:color w:val="000000"/>
          <w:sz w:val="24"/>
        </w:rPr>
      </w:pPr>
      <w:r w:rsidRPr="000418F2">
        <w:rPr>
          <w:rFonts w:ascii="Times New Roman" w:hAnsi="Times New Roman"/>
          <w:bCs/>
          <w:iCs/>
          <w:color w:val="000000"/>
          <w:sz w:val="24"/>
        </w:rPr>
        <w:t>…</w:t>
      </w:r>
    </w:p>
    <w:p w:rsidR="00D1300E" w:rsidRPr="000418F2" w:rsidRDefault="00D1300E" w:rsidP="00D1300E">
      <w:pPr>
        <w:pStyle w:val="a7"/>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Sergey Nikolayev Assistant Manager</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16 July 2009</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135/45, </w:t>
      </w:r>
      <w:proofErr w:type="spellStart"/>
      <w:r w:rsidRPr="00CA2ECD">
        <w:rPr>
          <w:rFonts w:ascii="Times New Roman" w:hAnsi="Times New Roman" w:cs="Times New Roman"/>
          <w:bCs/>
          <w:iCs/>
          <w:color w:val="000000"/>
          <w:sz w:val="24"/>
          <w:lang w:val="en-US"/>
        </w:rPr>
        <w:t>Ulitsa</w:t>
      </w:r>
      <w:proofErr w:type="spellEnd"/>
      <w:r w:rsidRPr="00CA2ECD">
        <w:rPr>
          <w:rFonts w:ascii="Times New Roman" w:hAnsi="Times New Roman" w:cs="Times New Roman"/>
          <w:bCs/>
          <w:iCs/>
          <w:color w:val="000000"/>
          <w:sz w:val="24"/>
          <w:lang w:val="en-US"/>
        </w:rPr>
        <w:t xml:space="preserve"> </w:t>
      </w:r>
      <w:proofErr w:type="spellStart"/>
      <w:r w:rsidRPr="00CA2ECD">
        <w:rPr>
          <w:rFonts w:ascii="Times New Roman" w:hAnsi="Times New Roman" w:cs="Times New Roman"/>
          <w:bCs/>
          <w:iCs/>
          <w:color w:val="000000"/>
          <w:sz w:val="24"/>
          <w:lang w:val="en-US"/>
        </w:rPr>
        <w:t>Akademika</w:t>
      </w:r>
      <w:proofErr w:type="spellEnd"/>
      <w:r w:rsidRPr="00CA2ECD">
        <w:rPr>
          <w:rFonts w:ascii="Times New Roman" w:hAnsi="Times New Roman" w:cs="Times New Roman"/>
          <w:bCs/>
          <w:iCs/>
          <w:color w:val="000000"/>
          <w:sz w:val="24"/>
          <w:lang w:val="en-US"/>
        </w:rPr>
        <w:t xml:space="preserve"> Krylova</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Yours faithfully</w:t>
      </w:r>
    </w:p>
    <w:p w:rsidR="00D1300E" w:rsidRPr="00CA2ECD" w:rsidRDefault="00D1300E" w:rsidP="00D1300E">
      <w:pPr>
        <w:numPr>
          <w:ilvl w:val="1"/>
          <w:numId w:val="28"/>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Dear Sirs</w:t>
      </w:r>
    </w:p>
    <w:p w:rsidR="00D1300E" w:rsidRPr="00CA2ECD" w:rsidRDefault="00D1300E" w:rsidP="00D1300E">
      <w:pPr>
        <w:rPr>
          <w:rFonts w:ascii="Times New Roman" w:eastAsia="Times New Roman" w:hAnsi="Times New Roman" w:cs="Times New Roman"/>
          <w:sz w:val="24"/>
          <w:lang w:eastAsia="ar-SA"/>
        </w:rPr>
      </w:pPr>
    </w:p>
    <w:p w:rsidR="00D1300E" w:rsidRPr="00CA2ECD" w:rsidRDefault="00D1300E" w:rsidP="00D1300E">
      <w:pPr>
        <w:rPr>
          <w:rFonts w:ascii="Times New Roman" w:hAnsi="Times New Roman" w:cs="Times New Roman"/>
          <w:b/>
          <w:kern w:val="0"/>
          <w:sz w:val="24"/>
          <w:lang w:eastAsia="ar-SA" w:bidi="ar-SA"/>
        </w:rPr>
      </w:pPr>
      <w:r w:rsidRPr="00CA2ECD">
        <w:rPr>
          <w:rFonts w:ascii="Times New Roman" w:hAnsi="Times New Roman" w:cs="Times New Roman"/>
          <w:b/>
          <w:sz w:val="24"/>
          <w:lang w:eastAsia="ar-SA"/>
        </w:rPr>
        <w:t>Раздел 3. Я и мир. Я и моя страна</w:t>
      </w:r>
    </w:p>
    <w:p w:rsidR="00D1300E" w:rsidRPr="00CA2ECD" w:rsidRDefault="00D1300E" w:rsidP="00D1300E">
      <w:pPr>
        <w:rPr>
          <w:rFonts w:ascii="Times New Roman" w:hAnsi="Times New Roman" w:cs="Times New Roman"/>
          <w:sz w:val="24"/>
          <w:lang w:eastAsia="ar-SA"/>
        </w:rPr>
      </w:pPr>
      <w:r w:rsidRPr="00CA2ECD">
        <w:rPr>
          <w:rFonts w:ascii="Times New Roman" w:hAnsi="Times New Roman" w:cs="Times New Roman"/>
          <w:sz w:val="24"/>
          <w:lang w:eastAsia="ar-SA"/>
        </w:rPr>
        <w:t>Заполните пропуск. Выберите один вариант ответа.</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At the doctor’s office I take … my clothes.</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on</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up</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off</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over</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your driving test yet? – Yes, I … it in May.</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Did you pass; passed</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You have passed; have passed</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Have you passed; have passed</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Have you passed; passed</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Look at the birdhouse. Mike … it himself. He … it last Sunday.</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has made; made</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made; made</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made; has made</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has made; has made</w:t>
      </w:r>
    </w:p>
    <w:p w:rsidR="00D1300E" w:rsidRPr="00CA2ECD" w:rsidRDefault="00D1300E" w:rsidP="00D1300E">
      <w:pPr>
        <w:widowControl/>
        <w:numPr>
          <w:ilvl w:val="0"/>
          <w:numId w:val="17"/>
        </w:numPr>
        <w:autoSpaceDN w:val="0"/>
        <w:rPr>
          <w:rFonts w:ascii="Times New Roman" w:hAnsi="Times New Roman" w:cs="Times New Roman"/>
          <w:sz w:val="24"/>
          <w:lang w:val="en-GB" w:eastAsia="ar-SA"/>
        </w:rPr>
      </w:pPr>
      <w:r w:rsidRPr="00CA2ECD">
        <w:rPr>
          <w:rFonts w:ascii="Times New Roman" w:hAnsi="Times New Roman" w:cs="Times New Roman"/>
          <w:sz w:val="24"/>
          <w:lang w:val="en-US" w:eastAsia="ar-SA"/>
        </w:rPr>
        <w:t xml:space="preserve">The </w:t>
      </w:r>
      <w:r w:rsidRPr="00CA2ECD">
        <w:rPr>
          <w:rFonts w:ascii="Times New Roman" w:hAnsi="Times New Roman" w:cs="Times New Roman"/>
          <w:sz w:val="24"/>
          <w:lang w:val="en-GB" w:eastAsia="ar-SA"/>
        </w:rPr>
        <w:t>telegram … tomorrow.</w:t>
      </w:r>
    </w:p>
    <w:p w:rsidR="00D1300E" w:rsidRPr="00CA2ECD" w:rsidRDefault="00D1300E" w:rsidP="00D1300E">
      <w:pPr>
        <w:widowControl/>
        <w:numPr>
          <w:ilvl w:val="1"/>
          <w:numId w:val="17"/>
        </w:numPr>
        <w:autoSpaceDN w:val="0"/>
        <w:rPr>
          <w:rFonts w:ascii="Times New Roman" w:hAnsi="Times New Roman" w:cs="Times New Roman"/>
          <w:sz w:val="24"/>
          <w:lang w:val="en-GB" w:eastAsia="ar-SA"/>
        </w:rPr>
      </w:pPr>
      <w:r w:rsidRPr="00CA2ECD">
        <w:rPr>
          <w:rFonts w:ascii="Times New Roman" w:hAnsi="Times New Roman" w:cs="Times New Roman"/>
          <w:sz w:val="24"/>
          <w:lang w:val="en-GB" w:eastAsia="ar-SA"/>
        </w:rPr>
        <w:lastRenderedPageBreak/>
        <w:t>receives</w:t>
      </w:r>
    </w:p>
    <w:p w:rsidR="00D1300E" w:rsidRPr="00CA2ECD" w:rsidRDefault="00D1300E" w:rsidP="00D1300E">
      <w:pPr>
        <w:widowControl/>
        <w:numPr>
          <w:ilvl w:val="1"/>
          <w:numId w:val="17"/>
        </w:numPr>
        <w:autoSpaceDN w:val="0"/>
        <w:rPr>
          <w:rFonts w:ascii="Times New Roman" w:hAnsi="Times New Roman" w:cs="Times New Roman"/>
          <w:sz w:val="24"/>
          <w:lang w:val="en-GB" w:eastAsia="ar-SA"/>
        </w:rPr>
      </w:pPr>
      <w:r w:rsidRPr="00CA2ECD">
        <w:rPr>
          <w:rFonts w:ascii="Times New Roman" w:hAnsi="Times New Roman" w:cs="Times New Roman"/>
          <w:sz w:val="24"/>
          <w:lang w:val="en-GB" w:eastAsia="ar-SA"/>
        </w:rPr>
        <w:t>will receive</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GB" w:eastAsia="ar-SA"/>
        </w:rPr>
        <w:t>will be received</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was received</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The answer to this question can … in the encyclopedia.</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be found</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is found</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to be found</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be founded</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The signal was given, … the steamer moved slowly from the dock.</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and</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but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if</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because</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I came home early, … he remained to the end of </w:t>
      </w:r>
      <w:proofErr w:type="spellStart"/>
      <w:r w:rsidRPr="00CA2ECD">
        <w:rPr>
          <w:rFonts w:ascii="Times New Roman" w:hAnsi="Times New Roman" w:cs="Times New Roman"/>
          <w:sz w:val="24"/>
          <w:lang w:val="en-US" w:eastAsia="ar-SA"/>
        </w:rPr>
        <w:t>he</w:t>
      </w:r>
      <w:proofErr w:type="spellEnd"/>
      <w:r w:rsidRPr="00CA2ECD">
        <w:rPr>
          <w:rFonts w:ascii="Times New Roman" w:hAnsi="Times New Roman" w:cs="Times New Roman"/>
          <w:sz w:val="24"/>
          <w:lang w:val="en-US" w:eastAsia="ar-SA"/>
        </w:rPr>
        <w:t xml:space="preserve"> concert.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if</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but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whether</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until</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 know … he bought yesterday.</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that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whether</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which</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what</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 know … he bought a dictionary yesterday.</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what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that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which</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who</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The train, … almost an hour late, broke down again.</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that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which</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who</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whom</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It was a service for … I will be eternally grateful.</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that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which</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who</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whose</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help me?</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Can you to</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Do you can</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Can you</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You can</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You … worry about it.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not must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don’t must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aren’t must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mustn’t</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Speaker’s Corner is situated in … .</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Westminster Abbey</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Regent Park</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lastRenderedPageBreak/>
        <w:t>Kensington Garden</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Hyde Park</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the home for the British government.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West End is</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St. Paul’s Cathedral is</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The Tower of London is</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The Houses of Parliament are</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is the name of the Queen of Great Britain.</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Maria</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Anna</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Elizabeth</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Victoria</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Great Britain is … .</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parliamentary monarchy</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federal republic</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absolute monarchy</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democracy republic</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The first President of the USA was … .</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Lincoln</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Washington</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Jefferson</w:t>
      </w:r>
    </w:p>
    <w:p w:rsidR="00D1300E" w:rsidRPr="00CA2ECD" w:rsidRDefault="00D1300E" w:rsidP="00D1300E">
      <w:pPr>
        <w:widowControl/>
        <w:numPr>
          <w:ilvl w:val="1"/>
          <w:numId w:val="17"/>
        </w:numPr>
        <w:autoSpaceDN w:val="0"/>
        <w:rPr>
          <w:rFonts w:ascii="Times New Roman" w:hAnsi="Times New Roman" w:cs="Times New Roman"/>
          <w:sz w:val="24"/>
          <w:lang w:eastAsia="ar-SA"/>
        </w:rPr>
      </w:pPr>
      <w:r w:rsidRPr="00CA2ECD">
        <w:rPr>
          <w:rFonts w:ascii="Times New Roman" w:hAnsi="Times New Roman" w:cs="Times New Roman"/>
          <w:sz w:val="24"/>
          <w:lang w:val="en-US" w:eastAsia="ar-SA"/>
        </w:rPr>
        <w:t>Kennedy</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eastAsia="ar-SA"/>
        </w:rPr>
        <w:t xml:space="preserve">Выберите реплику, наиболее соответствующую ситуации общения. Выберите один вариант ответа. </w:t>
      </w:r>
      <w:r w:rsidRPr="00CA2ECD">
        <w:rPr>
          <w:rFonts w:ascii="Times New Roman" w:hAnsi="Times New Roman" w:cs="Times New Roman"/>
          <w:sz w:val="24"/>
          <w:lang w:val="en-US" w:eastAsia="ar-SA"/>
        </w:rPr>
        <w:t>Colleague</w:t>
      </w:r>
      <w:r w:rsidRPr="00CA2ECD">
        <w:rPr>
          <w:rFonts w:ascii="Times New Roman" w:hAnsi="Times New Roman" w:cs="Times New Roman"/>
          <w:sz w:val="24"/>
          <w:lang w:eastAsia="ar-SA"/>
        </w:rPr>
        <w:t xml:space="preserve">: “…” </w:t>
      </w:r>
      <w:r w:rsidRPr="00CA2ECD">
        <w:rPr>
          <w:rFonts w:ascii="Times New Roman" w:hAnsi="Times New Roman" w:cs="Times New Roman"/>
          <w:sz w:val="24"/>
          <w:lang w:val="en-US" w:eastAsia="ar-SA"/>
        </w:rPr>
        <w:t>John: “Anyhow, I am going to live in London. I’ve got a new job.”</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You are not going to London, are you?</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London is a perfect place for your career.</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But London is too expensive for young people.</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What’s wrong with your job?</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eastAsia="ar-SA"/>
        </w:rPr>
        <w:t>Выберите реплику, наиболее соответствующую ситуации общения. Выберите</w:t>
      </w:r>
      <w:r w:rsidRPr="00CA2ECD">
        <w:rPr>
          <w:rFonts w:ascii="Times New Roman" w:hAnsi="Times New Roman" w:cs="Times New Roman"/>
          <w:sz w:val="24"/>
          <w:lang w:val="en-US" w:eastAsia="ar-SA"/>
        </w:rPr>
        <w:t xml:space="preserve"> </w:t>
      </w:r>
      <w:r w:rsidRPr="00CA2ECD">
        <w:rPr>
          <w:rFonts w:ascii="Times New Roman" w:hAnsi="Times New Roman" w:cs="Times New Roman"/>
          <w:sz w:val="24"/>
          <w:lang w:eastAsia="ar-SA"/>
        </w:rPr>
        <w:t>один</w:t>
      </w:r>
      <w:r w:rsidRPr="00CA2ECD">
        <w:rPr>
          <w:rFonts w:ascii="Times New Roman" w:hAnsi="Times New Roman" w:cs="Times New Roman"/>
          <w:sz w:val="24"/>
          <w:lang w:val="en-US" w:eastAsia="ar-SA"/>
        </w:rPr>
        <w:t xml:space="preserve"> </w:t>
      </w:r>
      <w:r w:rsidRPr="00CA2ECD">
        <w:rPr>
          <w:rFonts w:ascii="Times New Roman" w:hAnsi="Times New Roman" w:cs="Times New Roman"/>
          <w:sz w:val="24"/>
          <w:lang w:eastAsia="ar-SA"/>
        </w:rPr>
        <w:t>вариант</w:t>
      </w:r>
      <w:r w:rsidRPr="00CA2ECD">
        <w:rPr>
          <w:rFonts w:ascii="Times New Roman" w:hAnsi="Times New Roman" w:cs="Times New Roman"/>
          <w:sz w:val="24"/>
          <w:lang w:val="en-US" w:eastAsia="ar-SA"/>
        </w:rPr>
        <w:t xml:space="preserve"> </w:t>
      </w:r>
      <w:r w:rsidRPr="00CA2ECD">
        <w:rPr>
          <w:rFonts w:ascii="Times New Roman" w:hAnsi="Times New Roman" w:cs="Times New Roman"/>
          <w:sz w:val="24"/>
          <w:lang w:eastAsia="ar-SA"/>
        </w:rPr>
        <w:t>ответа</w:t>
      </w:r>
      <w:r w:rsidRPr="00CA2ECD">
        <w:rPr>
          <w:rFonts w:ascii="Times New Roman" w:hAnsi="Times New Roman" w:cs="Times New Roman"/>
          <w:sz w:val="24"/>
          <w:lang w:val="en-US" w:eastAsia="ar-SA"/>
        </w:rPr>
        <w:t>. Waiter: “Would you like something to drink?” Customer: “…”</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You must bring me a cup of coffee.</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 wonder if I could have a cup of coffee, please.</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Can I have a cup of coffee, please?</w:t>
      </w:r>
    </w:p>
    <w:p w:rsidR="00D1300E" w:rsidRPr="00CA2ECD" w:rsidRDefault="00D1300E" w:rsidP="00D1300E">
      <w:pPr>
        <w:widowControl/>
        <w:numPr>
          <w:ilvl w:val="1"/>
          <w:numId w:val="17"/>
        </w:numPr>
        <w:autoSpaceDN w:val="0"/>
        <w:rPr>
          <w:rFonts w:ascii="Times New Roman" w:hAnsi="Times New Roman" w:cs="Times New Roman"/>
          <w:sz w:val="24"/>
          <w:lang w:eastAsia="ar-SA"/>
        </w:rPr>
      </w:pPr>
      <w:r w:rsidRPr="00CA2ECD">
        <w:rPr>
          <w:rFonts w:ascii="Times New Roman" w:hAnsi="Times New Roman" w:cs="Times New Roman"/>
          <w:sz w:val="24"/>
          <w:lang w:val="en-US" w:eastAsia="ar-SA"/>
        </w:rPr>
        <w:t>Give me coffee.</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eastAsia="ar-SA"/>
        </w:rPr>
        <w:t>Выберите реплику, наиболее соответствующую ситуации общения. Выберите</w:t>
      </w:r>
      <w:r w:rsidRPr="00CA2ECD">
        <w:rPr>
          <w:rFonts w:ascii="Times New Roman" w:hAnsi="Times New Roman" w:cs="Times New Roman"/>
          <w:sz w:val="24"/>
          <w:lang w:val="en-US" w:eastAsia="ar-SA"/>
        </w:rPr>
        <w:t xml:space="preserve"> </w:t>
      </w:r>
      <w:r w:rsidRPr="00CA2ECD">
        <w:rPr>
          <w:rFonts w:ascii="Times New Roman" w:hAnsi="Times New Roman" w:cs="Times New Roman"/>
          <w:sz w:val="24"/>
          <w:lang w:eastAsia="ar-SA"/>
        </w:rPr>
        <w:t>один</w:t>
      </w:r>
      <w:r w:rsidRPr="00CA2ECD">
        <w:rPr>
          <w:rFonts w:ascii="Times New Roman" w:hAnsi="Times New Roman" w:cs="Times New Roman"/>
          <w:sz w:val="24"/>
          <w:lang w:val="en-US" w:eastAsia="ar-SA"/>
        </w:rPr>
        <w:t xml:space="preserve"> </w:t>
      </w:r>
      <w:r w:rsidRPr="00CA2ECD">
        <w:rPr>
          <w:rFonts w:ascii="Times New Roman" w:hAnsi="Times New Roman" w:cs="Times New Roman"/>
          <w:sz w:val="24"/>
          <w:lang w:eastAsia="ar-SA"/>
        </w:rPr>
        <w:t>вариант</w:t>
      </w:r>
      <w:r w:rsidRPr="00CA2ECD">
        <w:rPr>
          <w:rFonts w:ascii="Times New Roman" w:hAnsi="Times New Roman" w:cs="Times New Roman"/>
          <w:sz w:val="24"/>
          <w:lang w:val="en-US" w:eastAsia="ar-SA"/>
        </w:rPr>
        <w:t xml:space="preserve"> </w:t>
      </w:r>
      <w:r w:rsidRPr="00CA2ECD">
        <w:rPr>
          <w:rFonts w:ascii="Times New Roman" w:hAnsi="Times New Roman" w:cs="Times New Roman"/>
          <w:sz w:val="24"/>
          <w:lang w:eastAsia="ar-SA"/>
        </w:rPr>
        <w:t>ответа</w:t>
      </w:r>
      <w:r w:rsidRPr="00CA2ECD">
        <w:rPr>
          <w:rFonts w:ascii="Times New Roman" w:hAnsi="Times New Roman" w:cs="Times New Roman"/>
          <w:sz w:val="24"/>
          <w:lang w:val="en-US" w:eastAsia="ar-SA"/>
        </w:rPr>
        <w:t>. Passenger: “Thank you very much, you’ve been very helpful.” Conductor: “…”</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You are welcome. Always glad to help you.</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I’d be grateful.</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How can I help you?</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How nice of you to have been able to help me.</w:t>
      </w:r>
    </w:p>
    <w:p w:rsidR="00D1300E" w:rsidRPr="00CA2ECD" w:rsidRDefault="00D1300E" w:rsidP="00D1300E">
      <w:pPr>
        <w:widowControl/>
        <w:numPr>
          <w:ilvl w:val="0"/>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eastAsia="ar-SA"/>
        </w:rPr>
        <w:t xml:space="preserve">Выберите реплику, наиболее соответствующую ситуации общения. Выберите один вариант ответа. </w:t>
      </w:r>
      <w:r w:rsidRPr="00CA2ECD">
        <w:rPr>
          <w:rFonts w:ascii="Times New Roman" w:hAnsi="Times New Roman" w:cs="Times New Roman"/>
          <w:sz w:val="24"/>
          <w:lang w:val="en-US" w:eastAsia="ar-SA"/>
        </w:rPr>
        <w:t>Employee</w:t>
      </w:r>
      <w:r w:rsidRPr="00CA2ECD">
        <w:rPr>
          <w:rFonts w:ascii="Times New Roman" w:hAnsi="Times New Roman" w:cs="Times New Roman"/>
          <w:sz w:val="24"/>
          <w:lang w:eastAsia="ar-SA"/>
        </w:rPr>
        <w:t xml:space="preserve">: “…” </w:t>
      </w:r>
      <w:r w:rsidRPr="00CA2ECD">
        <w:rPr>
          <w:rFonts w:ascii="Times New Roman" w:hAnsi="Times New Roman" w:cs="Times New Roman"/>
          <w:sz w:val="24"/>
          <w:lang w:val="en-US" w:eastAsia="ar-SA"/>
        </w:rPr>
        <w:t>Director: “Sorry, I am too busy on Tuesday.”</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Can we have a meeting on Tuesday?</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Can I have a day-off on Tuesday?</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Tuesday is a very good day for work, isn’t it?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Are we very busy on Tuesday?</w:t>
      </w:r>
    </w:p>
    <w:p w:rsidR="00D1300E" w:rsidRPr="00CA2ECD" w:rsidRDefault="00D1300E" w:rsidP="00D1300E">
      <w:pPr>
        <w:widowControl/>
        <w:numPr>
          <w:ilvl w:val="0"/>
          <w:numId w:val="17"/>
        </w:numPr>
        <w:autoSpaceDN w:val="0"/>
        <w:rPr>
          <w:rFonts w:ascii="Times New Roman" w:hAnsi="Times New Roman" w:cs="Times New Roman"/>
          <w:sz w:val="24"/>
          <w:lang w:eastAsia="ar-SA"/>
        </w:rPr>
      </w:pPr>
      <w:r w:rsidRPr="00CA2ECD">
        <w:rPr>
          <w:rFonts w:ascii="Times New Roman" w:hAnsi="Times New Roman" w:cs="Times New Roman"/>
          <w:sz w:val="24"/>
          <w:lang w:eastAsia="ar-SA"/>
        </w:rPr>
        <w:t>Расположите части делового письма в правильном порядке. Выберите варианты согласно указанной последовательности.</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proofErr w:type="spellStart"/>
      <w:r w:rsidRPr="00CA2ECD">
        <w:rPr>
          <w:rFonts w:ascii="Times New Roman" w:hAnsi="Times New Roman" w:cs="Times New Roman"/>
          <w:sz w:val="24"/>
          <w:lang w:val="en-US" w:eastAsia="ar-SA"/>
        </w:rPr>
        <w:t>Mr</w:t>
      </w:r>
      <w:proofErr w:type="spellEnd"/>
      <w:r w:rsidRPr="00CA2ECD">
        <w:rPr>
          <w:rFonts w:ascii="Times New Roman" w:hAnsi="Times New Roman" w:cs="Times New Roman"/>
          <w:sz w:val="24"/>
          <w:lang w:val="en-US" w:eastAsia="ar-SA"/>
        </w:rPr>
        <w:t xml:space="preserve"> J Muller</w:t>
      </w:r>
    </w:p>
    <w:p w:rsidR="00D1300E" w:rsidRPr="00CA2ECD" w:rsidRDefault="00D1300E" w:rsidP="00D1300E">
      <w:pPr>
        <w:rPr>
          <w:rFonts w:ascii="Times New Roman" w:hAnsi="Times New Roman" w:cs="Times New Roman"/>
          <w:sz w:val="24"/>
          <w:lang w:val="en-US" w:eastAsia="ar-SA"/>
        </w:rPr>
      </w:pPr>
      <w:r w:rsidRPr="00CA2ECD">
        <w:rPr>
          <w:rFonts w:ascii="Times New Roman" w:hAnsi="Times New Roman" w:cs="Times New Roman"/>
          <w:sz w:val="24"/>
          <w:lang w:val="en-US" w:eastAsia="ar-SA"/>
        </w:rPr>
        <w:t>Export Manager</w:t>
      </w:r>
    </w:p>
    <w:p w:rsidR="00D1300E" w:rsidRPr="00CA2ECD" w:rsidRDefault="00D1300E" w:rsidP="00D1300E">
      <w:pPr>
        <w:rPr>
          <w:rFonts w:ascii="Times New Roman" w:hAnsi="Times New Roman" w:cs="Times New Roman"/>
          <w:sz w:val="24"/>
          <w:lang w:val="en-US" w:eastAsia="ar-SA"/>
        </w:rPr>
      </w:pPr>
      <w:proofErr w:type="spellStart"/>
      <w:r w:rsidRPr="00CA2ECD">
        <w:rPr>
          <w:rFonts w:ascii="Times New Roman" w:hAnsi="Times New Roman" w:cs="Times New Roman"/>
          <w:sz w:val="24"/>
          <w:lang w:val="en-US" w:eastAsia="ar-SA"/>
        </w:rPr>
        <w:lastRenderedPageBreak/>
        <w:t>Luxiphon</w:t>
      </w:r>
      <w:proofErr w:type="spellEnd"/>
    </w:p>
    <w:p w:rsidR="00D1300E" w:rsidRPr="00CA2ECD" w:rsidRDefault="00D1300E" w:rsidP="00D1300E">
      <w:pPr>
        <w:rPr>
          <w:rFonts w:ascii="Times New Roman" w:hAnsi="Times New Roman" w:cs="Times New Roman"/>
          <w:sz w:val="24"/>
          <w:lang w:val="en-US" w:eastAsia="ar-SA"/>
        </w:rPr>
      </w:pPr>
      <w:proofErr w:type="spellStart"/>
      <w:r w:rsidRPr="00CA2ECD">
        <w:rPr>
          <w:rFonts w:ascii="Times New Roman" w:hAnsi="Times New Roman" w:cs="Times New Roman"/>
          <w:sz w:val="24"/>
          <w:lang w:val="en-US" w:eastAsia="ar-SA"/>
        </w:rPr>
        <w:t>Magdeburger</w:t>
      </w:r>
      <w:proofErr w:type="spellEnd"/>
      <w:r w:rsidRPr="00CA2ECD">
        <w:rPr>
          <w:rFonts w:ascii="Times New Roman" w:hAnsi="Times New Roman" w:cs="Times New Roman"/>
          <w:sz w:val="24"/>
          <w:lang w:val="en-US" w:eastAsia="ar-SA"/>
        </w:rPr>
        <w:t xml:space="preserve"> Str. 250</w:t>
      </w:r>
    </w:p>
    <w:p w:rsidR="00D1300E" w:rsidRPr="00CA2ECD" w:rsidRDefault="00D1300E" w:rsidP="00D1300E">
      <w:pPr>
        <w:rPr>
          <w:rFonts w:ascii="Times New Roman" w:hAnsi="Times New Roman" w:cs="Times New Roman"/>
          <w:sz w:val="24"/>
          <w:lang w:val="en-US" w:eastAsia="ar-SA"/>
        </w:rPr>
      </w:pPr>
      <w:r w:rsidRPr="00CA2ECD">
        <w:rPr>
          <w:rFonts w:ascii="Times New Roman" w:hAnsi="Times New Roman" w:cs="Times New Roman"/>
          <w:sz w:val="24"/>
          <w:lang w:val="en-US" w:eastAsia="ar-SA"/>
        </w:rPr>
        <w:t>10785 Berlin</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Janet Martin</w:t>
      </w:r>
    </w:p>
    <w:p w:rsidR="00D1300E" w:rsidRPr="00CA2ECD" w:rsidRDefault="00D1300E" w:rsidP="00D1300E">
      <w:pPr>
        <w:rPr>
          <w:rFonts w:ascii="Times New Roman" w:hAnsi="Times New Roman" w:cs="Times New Roman"/>
          <w:sz w:val="24"/>
          <w:lang w:val="en-US" w:eastAsia="ar-SA"/>
        </w:rPr>
      </w:pPr>
      <w:r w:rsidRPr="00CA2ECD">
        <w:rPr>
          <w:rFonts w:ascii="Times New Roman" w:hAnsi="Times New Roman" w:cs="Times New Roman"/>
          <w:sz w:val="24"/>
          <w:lang w:val="en-US" w:eastAsia="ar-SA"/>
        </w:rPr>
        <w:t>12 Harcourt Road</w:t>
      </w:r>
    </w:p>
    <w:p w:rsidR="00D1300E" w:rsidRPr="00CA2ECD" w:rsidRDefault="00D1300E" w:rsidP="00D1300E">
      <w:pPr>
        <w:rPr>
          <w:rFonts w:ascii="Times New Roman" w:hAnsi="Times New Roman" w:cs="Times New Roman"/>
          <w:sz w:val="24"/>
          <w:lang w:val="en-US" w:eastAsia="ar-SA"/>
        </w:rPr>
      </w:pPr>
      <w:r w:rsidRPr="00CA2ECD">
        <w:rPr>
          <w:rFonts w:ascii="Times New Roman" w:hAnsi="Times New Roman" w:cs="Times New Roman"/>
          <w:sz w:val="24"/>
          <w:lang w:val="en-US" w:eastAsia="ar-SA"/>
        </w:rPr>
        <w:t>London SW1</w:t>
      </w:r>
    </w:p>
    <w:p w:rsidR="00D1300E" w:rsidRPr="00CA2ECD" w:rsidRDefault="00D1300E" w:rsidP="00D1300E">
      <w:pPr>
        <w:rPr>
          <w:rFonts w:ascii="Times New Roman" w:hAnsi="Times New Roman" w:cs="Times New Roman"/>
          <w:sz w:val="24"/>
          <w:lang w:val="en-US" w:eastAsia="ar-SA"/>
        </w:rPr>
      </w:pPr>
      <w:r w:rsidRPr="00CA2ECD">
        <w:rPr>
          <w:rFonts w:ascii="Times New Roman" w:hAnsi="Times New Roman" w:cs="Times New Roman"/>
          <w:sz w:val="24"/>
          <w:lang w:val="en-US" w:eastAsia="ar-SA"/>
        </w:rPr>
        <w:t>18</w:t>
      </w:r>
      <w:r w:rsidRPr="00CA2ECD">
        <w:rPr>
          <w:rFonts w:ascii="Times New Roman" w:hAnsi="Times New Roman" w:cs="Times New Roman"/>
          <w:sz w:val="24"/>
          <w:vertAlign w:val="superscript"/>
          <w:lang w:val="en-US" w:eastAsia="ar-SA"/>
        </w:rPr>
        <w:t>th</w:t>
      </w:r>
      <w:r w:rsidRPr="00CA2ECD">
        <w:rPr>
          <w:rFonts w:ascii="Times New Roman" w:hAnsi="Times New Roman" w:cs="Times New Roman"/>
          <w:sz w:val="24"/>
          <w:lang w:val="en-US" w:eastAsia="ar-SA"/>
        </w:rPr>
        <w:t xml:space="preserve"> November 2010</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 would like to be considered for the position of assistant to the Export Manager, as advertised in “The Times” of November 1</w:t>
      </w:r>
      <w:r w:rsidRPr="00CA2ECD">
        <w:rPr>
          <w:rFonts w:ascii="Times New Roman" w:hAnsi="Times New Roman" w:cs="Times New Roman"/>
          <w:sz w:val="24"/>
          <w:vertAlign w:val="superscript"/>
          <w:lang w:val="en-US" w:eastAsia="ar-SA"/>
        </w:rPr>
        <w:t>st</w:t>
      </w:r>
      <w:r w:rsidRPr="00CA2ECD">
        <w:rPr>
          <w:rFonts w:ascii="Times New Roman" w:hAnsi="Times New Roman" w:cs="Times New Roman"/>
          <w:sz w:val="24"/>
          <w:lang w:val="en-US" w:eastAsia="ar-SA"/>
        </w:rPr>
        <w:t>.</w:t>
      </w:r>
    </w:p>
    <w:p w:rsidR="00D1300E" w:rsidRPr="00CA2ECD" w:rsidRDefault="00D1300E" w:rsidP="00D1300E">
      <w:pPr>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Having graduated from business school in 1989, where I </w:t>
      </w:r>
      <w:r w:rsidRPr="00CA2ECD">
        <w:rPr>
          <w:rFonts w:ascii="Times New Roman" w:hAnsi="Times New Roman" w:cs="Times New Roman"/>
          <w:sz w:val="24"/>
          <w:lang w:val="en-GB" w:eastAsia="ar-SA"/>
        </w:rPr>
        <w:t>specialised</w:t>
      </w:r>
      <w:r w:rsidRPr="00CA2ECD">
        <w:rPr>
          <w:rFonts w:ascii="Times New Roman" w:hAnsi="Times New Roman" w:cs="Times New Roman"/>
          <w:sz w:val="24"/>
          <w:lang w:val="en-US" w:eastAsia="ar-SA"/>
        </w:rPr>
        <w:t xml:space="preserve"> in international business, I began working for the marketing department of United Telecom. It was there that I came across your products for which I have always had a high regard. I would be delighted to have the opportunity to work for your company, in order to broaden my experience in the field of telecommunications in a challenging international environment.</w:t>
      </w:r>
    </w:p>
    <w:p w:rsidR="00D1300E" w:rsidRPr="00CA2ECD" w:rsidRDefault="00D1300E" w:rsidP="00D1300E">
      <w:pPr>
        <w:rPr>
          <w:rFonts w:ascii="Times New Roman" w:hAnsi="Times New Roman" w:cs="Times New Roman"/>
          <w:sz w:val="24"/>
          <w:lang w:val="en-US" w:eastAsia="ar-SA"/>
        </w:rPr>
      </w:pPr>
      <w:r w:rsidRPr="00CA2ECD">
        <w:rPr>
          <w:rFonts w:ascii="Times New Roman" w:hAnsi="Times New Roman" w:cs="Times New Roman"/>
          <w:sz w:val="24"/>
          <w:lang w:val="en-US" w:eastAsia="ar-SA"/>
        </w:rPr>
        <w:t>Enclosed is my Curriculum Vitae which will give you further particulars of my career to date. I am available for interview at any time, and would be happy to come to Berlin if necessary.</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 look forward to hearing from you.</w:t>
      </w:r>
    </w:p>
    <w:p w:rsidR="00D1300E" w:rsidRPr="00CA2ECD" w:rsidRDefault="00D1300E" w:rsidP="00D1300E">
      <w:pPr>
        <w:rPr>
          <w:rFonts w:ascii="Times New Roman" w:hAnsi="Times New Roman" w:cs="Times New Roman"/>
          <w:sz w:val="24"/>
          <w:lang w:val="en-US" w:eastAsia="ar-SA"/>
        </w:rPr>
      </w:pPr>
      <w:r w:rsidRPr="00CA2ECD">
        <w:rPr>
          <w:rFonts w:ascii="Times New Roman" w:hAnsi="Times New Roman" w:cs="Times New Roman"/>
          <w:sz w:val="24"/>
          <w:lang w:val="en-US" w:eastAsia="ar-SA"/>
        </w:rPr>
        <w:t>Yours sincerely</w:t>
      </w:r>
    </w:p>
    <w:p w:rsidR="00D1300E" w:rsidRPr="00CA2ECD" w:rsidRDefault="00D1300E" w:rsidP="00D1300E">
      <w:pPr>
        <w:rPr>
          <w:rFonts w:ascii="Times New Roman" w:hAnsi="Times New Roman" w:cs="Times New Roman"/>
          <w:sz w:val="24"/>
          <w:lang w:val="en-US" w:eastAsia="ar-SA"/>
        </w:rPr>
      </w:pPr>
      <w:r w:rsidRPr="00CA2ECD">
        <w:rPr>
          <w:rFonts w:ascii="Times New Roman" w:hAnsi="Times New Roman" w:cs="Times New Roman"/>
          <w:sz w:val="24"/>
          <w:lang w:val="en-US" w:eastAsia="ar-SA"/>
        </w:rPr>
        <w:t>Janet Martin</w:t>
      </w:r>
    </w:p>
    <w:p w:rsidR="00D1300E" w:rsidRPr="00CA2ECD" w:rsidRDefault="00D1300E" w:rsidP="00D1300E">
      <w:pPr>
        <w:widowControl/>
        <w:numPr>
          <w:ilvl w:val="1"/>
          <w:numId w:val="17"/>
        </w:numPr>
        <w:autoSpaceDN w:val="0"/>
        <w:rPr>
          <w:rFonts w:ascii="Times New Roman" w:hAnsi="Times New Roman" w:cs="Times New Roman"/>
          <w:sz w:val="24"/>
          <w:lang w:eastAsia="ar-SA"/>
        </w:rPr>
      </w:pPr>
      <w:r w:rsidRPr="00CA2ECD">
        <w:rPr>
          <w:rFonts w:ascii="Times New Roman" w:hAnsi="Times New Roman" w:cs="Times New Roman"/>
          <w:sz w:val="24"/>
          <w:lang w:val="en-US" w:eastAsia="ar-SA"/>
        </w:rPr>
        <w:t xml:space="preserve">Dear </w:t>
      </w:r>
      <w:proofErr w:type="spellStart"/>
      <w:r w:rsidRPr="00CA2ECD">
        <w:rPr>
          <w:rFonts w:ascii="Times New Roman" w:hAnsi="Times New Roman" w:cs="Times New Roman"/>
          <w:sz w:val="24"/>
          <w:lang w:val="en-US" w:eastAsia="ar-SA"/>
        </w:rPr>
        <w:t>Mr</w:t>
      </w:r>
      <w:proofErr w:type="spellEnd"/>
      <w:r w:rsidRPr="00CA2ECD">
        <w:rPr>
          <w:rFonts w:ascii="Times New Roman" w:hAnsi="Times New Roman" w:cs="Times New Roman"/>
          <w:sz w:val="24"/>
          <w:lang w:val="en-US" w:eastAsia="ar-SA"/>
        </w:rPr>
        <w:t xml:space="preserve"> Muller </w:t>
      </w:r>
    </w:p>
    <w:p w:rsidR="00D1300E" w:rsidRPr="00CA2ECD" w:rsidRDefault="00D1300E" w:rsidP="00D1300E">
      <w:pPr>
        <w:widowControl/>
        <w:numPr>
          <w:ilvl w:val="0"/>
          <w:numId w:val="17"/>
        </w:numPr>
        <w:autoSpaceDN w:val="0"/>
        <w:rPr>
          <w:rFonts w:ascii="Times New Roman" w:hAnsi="Times New Roman" w:cs="Times New Roman"/>
          <w:sz w:val="24"/>
          <w:lang w:eastAsia="ar-SA"/>
        </w:rPr>
      </w:pPr>
      <w:r w:rsidRPr="00CA2ECD">
        <w:rPr>
          <w:rFonts w:ascii="Times New Roman" w:hAnsi="Times New Roman" w:cs="Times New Roman"/>
          <w:sz w:val="24"/>
          <w:lang w:eastAsia="ar-SA"/>
        </w:rPr>
        <w:t>Перед Вами конверт. Соотнесите информацию под определенным номером на конверте с тем, что она обозначает.</w:t>
      </w:r>
    </w:p>
    <w:p w:rsidR="00D1300E" w:rsidRPr="00CA2ECD" w:rsidRDefault="00D1300E" w:rsidP="00D1300E">
      <w:pPr>
        <w:rPr>
          <w:rFonts w:ascii="Times New Roman" w:hAnsi="Times New Roman" w:cs="Times New Roman"/>
          <w:sz w:val="24"/>
          <w:lang w:val="de-DE" w:eastAsia="ar-SA"/>
        </w:rPr>
      </w:pPr>
      <w:proofErr w:type="spellStart"/>
      <w:r w:rsidRPr="00CA2ECD">
        <w:rPr>
          <w:rFonts w:ascii="Times New Roman" w:hAnsi="Times New Roman" w:cs="Times New Roman"/>
          <w:sz w:val="24"/>
          <w:lang w:val="de-DE" w:eastAsia="ar-SA"/>
        </w:rPr>
        <w:t>Mr</w:t>
      </w:r>
      <w:proofErr w:type="spellEnd"/>
      <w:r w:rsidRPr="00CA2ECD">
        <w:rPr>
          <w:rFonts w:ascii="Times New Roman" w:hAnsi="Times New Roman" w:cs="Times New Roman"/>
          <w:sz w:val="24"/>
          <w:lang w:val="de-DE" w:eastAsia="ar-SA"/>
        </w:rPr>
        <w:t xml:space="preserve"> J Muller</w:t>
      </w:r>
    </w:p>
    <w:p w:rsidR="00D1300E" w:rsidRPr="00CA2ECD" w:rsidRDefault="00D1300E" w:rsidP="00D1300E">
      <w:pPr>
        <w:rPr>
          <w:rFonts w:ascii="Times New Roman" w:hAnsi="Times New Roman" w:cs="Times New Roman"/>
          <w:sz w:val="24"/>
          <w:lang w:val="de-DE" w:eastAsia="ar-SA"/>
        </w:rPr>
      </w:pPr>
      <w:r w:rsidRPr="00CA2ECD">
        <w:rPr>
          <w:rFonts w:ascii="Times New Roman" w:hAnsi="Times New Roman" w:cs="Times New Roman"/>
          <w:sz w:val="24"/>
          <w:lang w:val="de-DE" w:eastAsia="ar-SA"/>
        </w:rPr>
        <w:t>Export Manager</w:t>
      </w:r>
    </w:p>
    <w:p w:rsidR="00D1300E" w:rsidRPr="00CA2ECD" w:rsidRDefault="00D1300E" w:rsidP="00D1300E">
      <w:pPr>
        <w:rPr>
          <w:rFonts w:ascii="Times New Roman" w:hAnsi="Times New Roman" w:cs="Times New Roman"/>
          <w:sz w:val="24"/>
          <w:lang w:val="de-DE" w:eastAsia="ar-SA"/>
        </w:rPr>
      </w:pPr>
      <w:r w:rsidRPr="00CA2ECD">
        <w:rPr>
          <w:rFonts w:ascii="Times New Roman" w:hAnsi="Times New Roman" w:cs="Times New Roman"/>
          <w:sz w:val="24"/>
          <w:lang w:val="de-DE" w:eastAsia="ar-SA"/>
        </w:rPr>
        <w:t xml:space="preserve">(1) </w:t>
      </w:r>
      <w:proofErr w:type="spellStart"/>
      <w:r w:rsidRPr="00CA2ECD">
        <w:rPr>
          <w:rFonts w:ascii="Times New Roman" w:hAnsi="Times New Roman" w:cs="Times New Roman"/>
          <w:sz w:val="24"/>
          <w:lang w:val="de-DE" w:eastAsia="ar-SA"/>
        </w:rPr>
        <w:t>Luxiphon</w:t>
      </w:r>
      <w:proofErr w:type="spellEnd"/>
    </w:p>
    <w:p w:rsidR="00D1300E" w:rsidRPr="00CA2ECD" w:rsidRDefault="00D1300E" w:rsidP="00D1300E">
      <w:pPr>
        <w:rPr>
          <w:rFonts w:ascii="Times New Roman" w:hAnsi="Times New Roman" w:cs="Times New Roman"/>
          <w:sz w:val="24"/>
          <w:lang w:val="de-DE" w:eastAsia="ar-SA"/>
        </w:rPr>
      </w:pPr>
      <w:r w:rsidRPr="00CA2ECD">
        <w:rPr>
          <w:rFonts w:ascii="Times New Roman" w:hAnsi="Times New Roman" w:cs="Times New Roman"/>
          <w:sz w:val="24"/>
          <w:lang w:val="de-DE" w:eastAsia="ar-SA"/>
        </w:rPr>
        <w:t>Magdeburger Str. 250</w:t>
      </w:r>
    </w:p>
    <w:p w:rsidR="00D1300E" w:rsidRPr="00CA2ECD" w:rsidRDefault="00D1300E" w:rsidP="00D1300E">
      <w:pPr>
        <w:rPr>
          <w:rFonts w:ascii="Times New Roman" w:hAnsi="Times New Roman" w:cs="Times New Roman"/>
          <w:sz w:val="24"/>
          <w:lang w:val="en-US" w:eastAsia="ar-SA"/>
        </w:rPr>
      </w:pPr>
      <w:r w:rsidRPr="00CA2ECD">
        <w:rPr>
          <w:rFonts w:ascii="Times New Roman" w:hAnsi="Times New Roman" w:cs="Times New Roman"/>
          <w:sz w:val="24"/>
          <w:lang w:val="en-US" w:eastAsia="ar-SA"/>
        </w:rPr>
        <w:t>(5) 10785 (2) Berlin</w:t>
      </w:r>
    </w:p>
    <w:p w:rsidR="00D1300E" w:rsidRPr="00CA2ECD" w:rsidRDefault="00D1300E" w:rsidP="00D1300E">
      <w:pPr>
        <w:jc w:val="right"/>
        <w:rPr>
          <w:rFonts w:ascii="Times New Roman" w:hAnsi="Times New Roman" w:cs="Times New Roman"/>
          <w:sz w:val="24"/>
          <w:lang w:val="en-US" w:eastAsia="ar-SA"/>
        </w:rPr>
      </w:pPr>
      <w:r w:rsidRPr="00CA2ECD">
        <w:rPr>
          <w:rFonts w:ascii="Times New Roman" w:hAnsi="Times New Roman" w:cs="Times New Roman"/>
          <w:sz w:val="24"/>
          <w:lang w:val="en-US" w:eastAsia="ar-SA"/>
        </w:rPr>
        <w:t>(6) Janet Martin</w:t>
      </w:r>
    </w:p>
    <w:p w:rsidR="00D1300E" w:rsidRPr="00CA2ECD" w:rsidRDefault="00D1300E" w:rsidP="00D1300E">
      <w:pPr>
        <w:jc w:val="right"/>
        <w:rPr>
          <w:rFonts w:ascii="Times New Roman" w:hAnsi="Times New Roman" w:cs="Times New Roman"/>
          <w:sz w:val="24"/>
          <w:lang w:val="en-US" w:eastAsia="ar-SA"/>
        </w:rPr>
      </w:pPr>
      <w:r w:rsidRPr="00CA2ECD">
        <w:rPr>
          <w:rFonts w:ascii="Times New Roman" w:hAnsi="Times New Roman" w:cs="Times New Roman"/>
          <w:sz w:val="24"/>
          <w:lang w:val="en-US" w:eastAsia="ar-SA"/>
        </w:rPr>
        <w:t>12 (3) Harcourt Road</w:t>
      </w:r>
    </w:p>
    <w:p w:rsidR="00D1300E" w:rsidRPr="00CA2ECD" w:rsidRDefault="00D1300E" w:rsidP="00D1300E">
      <w:pPr>
        <w:jc w:val="right"/>
        <w:rPr>
          <w:rFonts w:ascii="Times New Roman" w:hAnsi="Times New Roman" w:cs="Times New Roman"/>
          <w:sz w:val="24"/>
          <w:lang w:val="en-US" w:eastAsia="ar-SA"/>
        </w:rPr>
      </w:pPr>
      <w:r w:rsidRPr="00CA2ECD">
        <w:rPr>
          <w:rFonts w:ascii="Times New Roman" w:hAnsi="Times New Roman" w:cs="Times New Roman"/>
          <w:sz w:val="24"/>
          <w:lang w:val="en-US" w:eastAsia="ar-SA"/>
        </w:rPr>
        <w:t>London (4) SW1</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the addressee </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the ZIP Code in the return address </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the ZIP Code in the mailing address </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the street name in the mailing address</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the town the letter comes from</w:t>
      </w:r>
    </w:p>
    <w:p w:rsidR="00D1300E" w:rsidRPr="00CA2ECD" w:rsidRDefault="00D1300E" w:rsidP="00D1300E">
      <w:pPr>
        <w:widowControl/>
        <w:numPr>
          <w:ilvl w:val="1"/>
          <w:numId w:val="17"/>
        </w:numPr>
        <w:autoSpaceDN w:val="0"/>
        <w:rPr>
          <w:rFonts w:ascii="Times New Roman" w:hAnsi="Times New Roman" w:cs="Times New Roman"/>
          <w:sz w:val="24"/>
          <w:lang w:eastAsia="ar-SA"/>
        </w:rPr>
      </w:pPr>
      <w:r w:rsidRPr="00CA2ECD">
        <w:rPr>
          <w:rFonts w:ascii="Times New Roman" w:hAnsi="Times New Roman" w:cs="Times New Roman"/>
          <w:sz w:val="24"/>
          <w:lang w:val="en-US" w:eastAsia="ar-SA"/>
        </w:rPr>
        <w:t>the addresser’s company name</w:t>
      </w:r>
    </w:p>
    <w:p w:rsidR="00D1300E" w:rsidRPr="00CA2ECD" w:rsidRDefault="00D1300E" w:rsidP="00D1300E">
      <w:pPr>
        <w:widowControl/>
        <w:numPr>
          <w:ilvl w:val="0"/>
          <w:numId w:val="17"/>
        </w:numPr>
        <w:autoSpaceDN w:val="0"/>
        <w:rPr>
          <w:rFonts w:ascii="Times New Roman" w:hAnsi="Times New Roman" w:cs="Times New Roman"/>
          <w:sz w:val="24"/>
          <w:lang w:eastAsia="ar-SA"/>
        </w:rPr>
      </w:pPr>
      <w:r w:rsidRPr="00CA2ECD">
        <w:rPr>
          <w:rFonts w:ascii="Times New Roman" w:hAnsi="Times New Roman" w:cs="Times New Roman"/>
          <w:sz w:val="24"/>
          <w:lang w:eastAsia="ar-SA"/>
        </w:rPr>
        <w:t>Определите, к какому виду делового документа относиться представленный ниже отрывок.</w:t>
      </w:r>
    </w:p>
    <w:tbl>
      <w:tblPr>
        <w:tblW w:w="0" w:type="auto"/>
        <w:tblLayout w:type="fixed"/>
        <w:tblLook w:val="04A0" w:firstRow="1" w:lastRow="0" w:firstColumn="1" w:lastColumn="0" w:noHBand="0" w:noVBand="1"/>
      </w:tblPr>
      <w:tblGrid>
        <w:gridCol w:w="2388"/>
        <w:gridCol w:w="7466"/>
      </w:tblGrid>
      <w:tr w:rsidR="00D1300E" w:rsidRPr="00CA2ECD" w:rsidTr="002C154F">
        <w:tc>
          <w:tcPr>
            <w:tcW w:w="9854" w:type="dxa"/>
            <w:gridSpan w:val="2"/>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JENNIFER ROBERTS</w:t>
            </w:r>
          </w:p>
        </w:tc>
      </w:tr>
      <w:tr w:rsidR="00D1300E" w:rsidRPr="00BE5535" w:rsidTr="002C154F">
        <w:tc>
          <w:tcPr>
            <w:tcW w:w="238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1320 Forest Drive</w:t>
            </w:r>
          </w:p>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Palo Alto, CA94309</w:t>
            </w:r>
          </w:p>
        </w:tc>
        <w:tc>
          <w:tcPr>
            <w:tcW w:w="746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email: jroberts@mailbox.com</w:t>
            </w:r>
          </w:p>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telephone: (650) 498-129</w:t>
            </w:r>
          </w:p>
        </w:tc>
      </w:tr>
      <w:tr w:rsidR="00D1300E" w:rsidRPr="00BE5535" w:rsidTr="002C154F">
        <w:tc>
          <w:tcPr>
            <w:tcW w:w="238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Objective</w:t>
            </w:r>
          </w:p>
        </w:tc>
        <w:tc>
          <w:tcPr>
            <w:tcW w:w="746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To obtain a position as a German-English translator with a firm in the Bay Area.</w:t>
            </w:r>
          </w:p>
        </w:tc>
      </w:tr>
      <w:tr w:rsidR="00D1300E" w:rsidRPr="00CA2ECD" w:rsidTr="002C154F">
        <w:tc>
          <w:tcPr>
            <w:tcW w:w="238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Education</w:t>
            </w:r>
          </w:p>
        </w:tc>
        <w:tc>
          <w:tcPr>
            <w:tcW w:w="7466" w:type="dxa"/>
          </w:tcPr>
          <w:p w:rsidR="00D1300E" w:rsidRPr="00CA2ECD" w:rsidRDefault="00D1300E" w:rsidP="002C154F">
            <w:pPr>
              <w:snapToGrid w:val="0"/>
              <w:rPr>
                <w:rFonts w:ascii="Times New Roman" w:hAnsi="Times New Roman" w:cs="Times New Roman"/>
                <w:sz w:val="24"/>
                <w:lang w:val="en-US" w:eastAsia="ar-SA"/>
              </w:rPr>
            </w:pPr>
          </w:p>
        </w:tc>
      </w:tr>
      <w:tr w:rsidR="00D1300E" w:rsidRPr="00CA2ECD" w:rsidTr="002C154F">
        <w:tc>
          <w:tcPr>
            <w:tcW w:w="238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2000-2002</w:t>
            </w:r>
          </w:p>
        </w:tc>
        <w:tc>
          <w:tcPr>
            <w:tcW w:w="746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Master of Arts in Translation,</w:t>
            </w:r>
          </w:p>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Stanford University</w:t>
            </w:r>
          </w:p>
        </w:tc>
      </w:tr>
      <w:tr w:rsidR="00D1300E" w:rsidRPr="00BE5535" w:rsidTr="002C154F">
        <w:tc>
          <w:tcPr>
            <w:tcW w:w="238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1994-1998</w:t>
            </w:r>
          </w:p>
        </w:tc>
        <w:tc>
          <w:tcPr>
            <w:tcW w:w="746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Bachelor of Arts (cum laude)</w:t>
            </w:r>
          </w:p>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Major: German; Minor: Russian,</w:t>
            </w:r>
          </w:p>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Georgetown University</w:t>
            </w:r>
          </w:p>
        </w:tc>
      </w:tr>
      <w:tr w:rsidR="00D1300E" w:rsidRPr="00CA2ECD" w:rsidTr="002C154F">
        <w:tc>
          <w:tcPr>
            <w:tcW w:w="238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Experience</w:t>
            </w:r>
          </w:p>
        </w:tc>
        <w:tc>
          <w:tcPr>
            <w:tcW w:w="7466" w:type="dxa"/>
          </w:tcPr>
          <w:p w:rsidR="00D1300E" w:rsidRPr="00CA2ECD" w:rsidRDefault="00D1300E" w:rsidP="002C154F">
            <w:pPr>
              <w:snapToGrid w:val="0"/>
              <w:rPr>
                <w:rFonts w:ascii="Times New Roman" w:hAnsi="Times New Roman" w:cs="Times New Roman"/>
                <w:sz w:val="24"/>
                <w:lang w:val="en-US" w:eastAsia="ar-SA"/>
              </w:rPr>
            </w:pPr>
          </w:p>
        </w:tc>
      </w:tr>
      <w:tr w:rsidR="00D1300E" w:rsidRPr="00BE5535" w:rsidTr="002C154F">
        <w:tc>
          <w:tcPr>
            <w:tcW w:w="238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2002-present</w:t>
            </w:r>
          </w:p>
        </w:tc>
        <w:tc>
          <w:tcPr>
            <w:tcW w:w="746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Freelance technical transistor,</w:t>
            </w:r>
          </w:p>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German-English, mostly for hi-tech industries in California</w:t>
            </w:r>
          </w:p>
        </w:tc>
      </w:tr>
      <w:tr w:rsidR="00D1300E" w:rsidRPr="00BE5535" w:rsidTr="002C154F">
        <w:tc>
          <w:tcPr>
            <w:tcW w:w="238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lastRenderedPageBreak/>
              <w:t>2000-2002</w:t>
            </w:r>
          </w:p>
        </w:tc>
        <w:tc>
          <w:tcPr>
            <w:tcW w:w="746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Teaching assistant (German),</w:t>
            </w:r>
          </w:p>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Stanford University</w:t>
            </w:r>
          </w:p>
        </w:tc>
      </w:tr>
      <w:tr w:rsidR="00D1300E" w:rsidRPr="00BE5535" w:rsidTr="002C154F">
        <w:tc>
          <w:tcPr>
            <w:tcW w:w="238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1998-2000</w:t>
            </w:r>
          </w:p>
        </w:tc>
        <w:tc>
          <w:tcPr>
            <w:tcW w:w="746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English teacher, Cambridge Institute, Heidelberg, Germany</w:t>
            </w:r>
          </w:p>
        </w:tc>
      </w:tr>
      <w:tr w:rsidR="00D1300E" w:rsidRPr="00CA2ECD" w:rsidTr="002C154F">
        <w:tc>
          <w:tcPr>
            <w:tcW w:w="238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Languages</w:t>
            </w:r>
          </w:p>
        </w:tc>
        <w:tc>
          <w:tcPr>
            <w:tcW w:w="746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Fluent German, conversational Spanish </w:t>
            </w:r>
          </w:p>
        </w:tc>
      </w:tr>
      <w:tr w:rsidR="00D1300E" w:rsidRPr="00BE5535" w:rsidTr="002C154F">
        <w:tc>
          <w:tcPr>
            <w:tcW w:w="238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Personal</w:t>
            </w:r>
          </w:p>
        </w:tc>
        <w:tc>
          <w:tcPr>
            <w:tcW w:w="746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Interests include sailing, playing the accordion, cooking</w:t>
            </w:r>
          </w:p>
        </w:tc>
      </w:tr>
      <w:tr w:rsidR="00D1300E" w:rsidRPr="00BE5535" w:rsidTr="002C154F">
        <w:tc>
          <w:tcPr>
            <w:tcW w:w="238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Reference</w:t>
            </w:r>
          </w:p>
        </w:tc>
        <w:tc>
          <w:tcPr>
            <w:tcW w:w="746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Dr M Rosen, Chair Dept of Modern Languages, Stanford University, Palo Alto, CA94305</w:t>
            </w:r>
          </w:p>
        </w:tc>
      </w:tr>
    </w:tbl>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resume</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letter of request</w:t>
      </w:r>
    </w:p>
    <w:p w:rsidR="00D1300E" w:rsidRPr="00CA2ECD" w:rsidRDefault="00D1300E" w:rsidP="00D1300E">
      <w:pPr>
        <w:widowControl/>
        <w:numPr>
          <w:ilvl w:val="1"/>
          <w:numId w:val="17"/>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contract</w:t>
      </w:r>
    </w:p>
    <w:p w:rsidR="00D1300E" w:rsidRPr="00CA2ECD" w:rsidRDefault="00D1300E" w:rsidP="00D1300E">
      <w:pPr>
        <w:widowControl/>
        <w:numPr>
          <w:ilvl w:val="1"/>
          <w:numId w:val="17"/>
        </w:numPr>
        <w:autoSpaceDN w:val="0"/>
        <w:rPr>
          <w:rFonts w:ascii="Times New Roman" w:hAnsi="Times New Roman" w:cs="Times New Roman"/>
          <w:sz w:val="24"/>
          <w:lang w:eastAsia="ar-SA"/>
        </w:rPr>
      </w:pPr>
      <w:r w:rsidRPr="00CA2ECD">
        <w:rPr>
          <w:rFonts w:ascii="Times New Roman" w:hAnsi="Times New Roman" w:cs="Times New Roman"/>
          <w:sz w:val="24"/>
          <w:lang w:val="en-US" w:eastAsia="ar-SA"/>
        </w:rPr>
        <w:t>applying for a job</w:t>
      </w:r>
    </w:p>
    <w:p w:rsidR="00D1300E" w:rsidRPr="00CA2ECD" w:rsidRDefault="00D1300E" w:rsidP="00D1300E">
      <w:pPr>
        <w:widowControl/>
        <w:numPr>
          <w:ilvl w:val="0"/>
          <w:numId w:val="17"/>
        </w:numPr>
        <w:autoSpaceDN w:val="0"/>
        <w:rPr>
          <w:rFonts w:ascii="Times New Roman" w:hAnsi="Times New Roman" w:cs="Times New Roman"/>
          <w:sz w:val="24"/>
          <w:lang w:eastAsia="ar-SA"/>
        </w:rPr>
      </w:pPr>
      <w:r w:rsidRPr="00CA2ECD">
        <w:rPr>
          <w:rFonts w:ascii="Times New Roman" w:hAnsi="Times New Roman" w:cs="Times New Roman"/>
          <w:sz w:val="24"/>
          <w:lang w:eastAsia="ar-SA"/>
        </w:rPr>
        <w:t>Выберите слова или сочетания слов для заполнения пропусков так, чтобы они отражали особенности оформления резюме. Выберите варианты согласно тексту задания.</w:t>
      </w:r>
    </w:p>
    <w:tbl>
      <w:tblPr>
        <w:tblW w:w="0" w:type="auto"/>
        <w:tblLayout w:type="fixed"/>
        <w:tblLook w:val="04A0" w:firstRow="1" w:lastRow="0" w:firstColumn="1" w:lastColumn="0" w:noHBand="0" w:noVBand="1"/>
      </w:tblPr>
      <w:tblGrid>
        <w:gridCol w:w="1908"/>
        <w:gridCol w:w="7946"/>
      </w:tblGrid>
      <w:tr w:rsidR="00D1300E" w:rsidRPr="00CA2ECD"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Name</w:t>
            </w:r>
          </w:p>
        </w:tc>
        <w:tc>
          <w:tcPr>
            <w:tcW w:w="794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(1) …</w:t>
            </w:r>
          </w:p>
        </w:tc>
      </w:tr>
      <w:tr w:rsidR="00D1300E" w:rsidRPr="00BE5535"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Address</w:t>
            </w:r>
          </w:p>
        </w:tc>
        <w:tc>
          <w:tcPr>
            <w:tcW w:w="794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22 Rocks Lane, Bristol BS8 9DF</w:t>
            </w:r>
          </w:p>
        </w:tc>
      </w:tr>
      <w:tr w:rsidR="00D1300E" w:rsidRPr="00CA2ECD"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Telephone</w:t>
            </w:r>
          </w:p>
        </w:tc>
        <w:tc>
          <w:tcPr>
            <w:tcW w:w="794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0117 945649</w:t>
            </w:r>
          </w:p>
        </w:tc>
      </w:tr>
      <w:tr w:rsidR="00D1300E" w:rsidRPr="00CA2ECD"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Mobile</w:t>
            </w:r>
          </w:p>
        </w:tc>
        <w:tc>
          <w:tcPr>
            <w:tcW w:w="794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0779 92381882</w:t>
            </w:r>
          </w:p>
        </w:tc>
      </w:tr>
      <w:tr w:rsidR="00D1300E" w:rsidRPr="00CA2ECD"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Email</w:t>
            </w:r>
          </w:p>
        </w:tc>
        <w:tc>
          <w:tcPr>
            <w:tcW w:w="794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(2) …</w:t>
            </w:r>
          </w:p>
        </w:tc>
      </w:tr>
      <w:tr w:rsidR="00D1300E" w:rsidRPr="00CA2ECD"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Nationality</w:t>
            </w:r>
          </w:p>
        </w:tc>
        <w:tc>
          <w:tcPr>
            <w:tcW w:w="794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British</w:t>
            </w:r>
          </w:p>
        </w:tc>
      </w:tr>
      <w:tr w:rsidR="00D1300E" w:rsidRPr="00CA2ECD"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Date of birth</w:t>
            </w:r>
          </w:p>
        </w:tc>
        <w:tc>
          <w:tcPr>
            <w:tcW w:w="794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11 March 1979</w:t>
            </w:r>
          </w:p>
        </w:tc>
      </w:tr>
      <w:tr w:rsidR="00D1300E" w:rsidRPr="00BE5535"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(3) …</w:t>
            </w:r>
          </w:p>
        </w:tc>
        <w:tc>
          <w:tcPr>
            <w:tcW w:w="794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A highly motivated, well-travelled and creative graduate with practical design experience in a large company.</w:t>
            </w:r>
          </w:p>
        </w:tc>
      </w:tr>
      <w:tr w:rsidR="00D1300E" w:rsidRPr="00CA2ECD"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Education</w:t>
            </w:r>
          </w:p>
        </w:tc>
        <w:tc>
          <w:tcPr>
            <w:tcW w:w="7946" w:type="dxa"/>
          </w:tcPr>
          <w:p w:rsidR="00D1300E" w:rsidRPr="00CA2ECD" w:rsidRDefault="00D1300E" w:rsidP="002C154F">
            <w:pPr>
              <w:snapToGrid w:val="0"/>
              <w:rPr>
                <w:rFonts w:ascii="Times New Roman" w:hAnsi="Times New Roman" w:cs="Times New Roman"/>
                <w:sz w:val="24"/>
                <w:lang w:val="en-US" w:eastAsia="ar-SA"/>
              </w:rPr>
            </w:pPr>
          </w:p>
        </w:tc>
      </w:tr>
      <w:tr w:rsidR="00D1300E" w:rsidRPr="00BE5535"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1998-2001</w:t>
            </w:r>
          </w:p>
        </w:tc>
        <w:tc>
          <w:tcPr>
            <w:tcW w:w="794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Cardiff University: BA in Graphic Design (2.1)</w:t>
            </w:r>
          </w:p>
        </w:tc>
      </w:tr>
      <w:tr w:rsidR="00D1300E" w:rsidRPr="00BE5535"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1990-1997</w:t>
            </w:r>
          </w:p>
        </w:tc>
        <w:tc>
          <w:tcPr>
            <w:tcW w:w="794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Clifton School, 3 A levels: Art (A); Design and Technology (A); Mathematics (B); 9 GCSEs</w:t>
            </w:r>
          </w:p>
        </w:tc>
      </w:tr>
      <w:tr w:rsidR="00D1300E" w:rsidRPr="00CA2ECD"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(4) …</w:t>
            </w:r>
          </w:p>
        </w:tc>
        <w:tc>
          <w:tcPr>
            <w:tcW w:w="7946" w:type="dxa"/>
          </w:tcPr>
          <w:p w:rsidR="00D1300E" w:rsidRPr="00CA2ECD" w:rsidRDefault="00D1300E" w:rsidP="002C154F">
            <w:pPr>
              <w:snapToGrid w:val="0"/>
              <w:rPr>
                <w:rFonts w:ascii="Times New Roman" w:hAnsi="Times New Roman" w:cs="Times New Roman"/>
                <w:sz w:val="24"/>
                <w:lang w:val="en-US" w:eastAsia="ar-SA"/>
              </w:rPr>
            </w:pPr>
          </w:p>
        </w:tc>
      </w:tr>
      <w:tr w:rsidR="00D1300E" w:rsidRPr="00BE5535"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2001-present</w:t>
            </w:r>
          </w:p>
        </w:tc>
        <w:tc>
          <w:tcPr>
            <w:tcW w:w="794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EMS Corporate Imagine, design Dept, riverside House, 19 Charles St, Bristol</w:t>
            </w:r>
          </w:p>
        </w:tc>
      </w:tr>
      <w:tr w:rsidR="00D1300E" w:rsidRPr="00CA2ECD"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Skills</w:t>
            </w:r>
          </w:p>
        </w:tc>
        <w:tc>
          <w:tcPr>
            <w:tcW w:w="794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Computer literate: familiar with a number of design and DTP packages. Clean driving </w:t>
            </w:r>
            <w:r w:rsidRPr="00CA2ECD">
              <w:rPr>
                <w:rFonts w:ascii="Times New Roman" w:hAnsi="Times New Roman" w:cs="Times New Roman"/>
                <w:sz w:val="24"/>
                <w:lang w:val="en-GB" w:eastAsia="ar-SA"/>
              </w:rPr>
              <w:t>licence</w:t>
            </w:r>
            <w:r w:rsidRPr="00CA2ECD">
              <w:rPr>
                <w:rFonts w:ascii="Times New Roman" w:hAnsi="Times New Roman" w:cs="Times New Roman"/>
                <w:sz w:val="24"/>
                <w:lang w:val="en-US" w:eastAsia="ar-SA"/>
              </w:rPr>
              <w:t xml:space="preserve">. </w:t>
            </w:r>
          </w:p>
        </w:tc>
      </w:tr>
      <w:tr w:rsidR="00D1300E" w:rsidRPr="00CA2ECD" w:rsidTr="002C154F">
        <w:tc>
          <w:tcPr>
            <w:tcW w:w="1908" w:type="dxa"/>
            <w:hideMark/>
          </w:tcPr>
          <w:p w:rsidR="00D1300E" w:rsidRPr="00CA2ECD" w:rsidRDefault="00D1300E" w:rsidP="002C154F">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Interests</w:t>
            </w:r>
          </w:p>
        </w:tc>
        <w:tc>
          <w:tcPr>
            <w:tcW w:w="7946" w:type="dxa"/>
            <w:hideMark/>
          </w:tcPr>
          <w:p w:rsidR="00D1300E" w:rsidRPr="00CA2ECD" w:rsidRDefault="00D1300E" w:rsidP="002C154F">
            <w:pPr>
              <w:rPr>
                <w:rFonts w:ascii="Times New Roman" w:hAnsi="Times New Roman" w:cs="Times New Roman"/>
                <w:sz w:val="24"/>
                <w:lang w:val="en-US" w:eastAsia="ar-SA"/>
              </w:rPr>
            </w:pPr>
            <w:r w:rsidRPr="00CA2ECD">
              <w:rPr>
                <w:rFonts w:ascii="Times New Roman" w:hAnsi="Times New Roman" w:cs="Times New Roman"/>
                <w:sz w:val="24"/>
                <w:lang w:val="en-US" w:eastAsia="ar-SA"/>
              </w:rPr>
              <w:t>Tennis, photography and travel.</w:t>
            </w:r>
          </w:p>
        </w:tc>
      </w:tr>
      <w:tr w:rsidR="00D1300E" w:rsidRPr="00CA2ECD" w:rsidTr="002C154F">
        <w:tc>
          <w:tcPr>
            <w:tcW w:w="1908" w:type="dxa"/>
          </w:tcPr>
          <w:p w:rsidR="00D1300E" w:rsidRPr="00CA2ECD" w:rsidRDefault="00D1300E" w:rsidP="002C154F">
            <w:pPr>
              <w:snapToGrid w:val="0"/>
              <w:rPr>
                <w:rFonts w:ascii="Times New Roman" w:hAnsi="Times New Roman" w:cs="Times New Roman"/>
                <w:sz w:val="24"/>
                <w:lang w:val="en-US" w:eastAsia="ar-SA"/>
              </w:rPr>
            </w:pPr>
          </w:p>
        </w:tc>
        <w:tc>
          <w:tcPr>
            <w:tcW w:w="7946" w:type="dxa"/>
            <w:hideMark/>
          </w:tcPr>
          <w:p w:rsidR="00D1300E" w:rsidRPr="00CA2ECD" w:rsidRDefault="00D1300E" w:rsidP="002C154F">
            <w:pPr>
              <w:rPr>
                <w:rFonts w:ascii="Times New Roman" w:hAnsi="Times New Roman" w:cs="Times New Roman"/>
                <w:sz w:val="24"/>
                <w:lang w:val="en-GB" w:eastAsia="ar-SA"/>
              </w:rPr>
            </w:pPr>
            <w:r w:rsidRPr="00CA2ECD">
              <w:rPr>
                <w:rFonts w:ascii="Times New Roman" w:hAnsi="Times New Roman" w:cs="Times New Roman"/>
                <w:sz w:val="24"/>
                <w:lang w:val="en-US" w:eastAsia="ar-SA"/>
              </w:rPr>
              <w:t>References available on request.</w:t>
            </w:r>
          </w:p>
        </w:tc>
      </w:tr>
    </w:tbl>
    <w:p w:rsidR="00D1300E" w:rsidRPr="00CA2ECD" w:rsidRDefault="00CD280E" w:rsidP="00D1300E">
      <w:pPr>
        <w:widowControl/>
        <w:numPr>
          <w:ilvl w:val="1"/>
          <w:numId w:val="17"/>
        </w:numPr>
        <w:autoSpaceDN w:val="0"/>
        <w:rPr>
          <w:rFonts w:ascii="Times New Roman" w:hAnsi="Times New Roman" w:cs="Times New Roman"/>
          <w:sz w:val="24"/>
          <w:lang w:val="en-US" w:eastAsia="ar-SA"/>
        </w:rPr>
      </w:pPr>
      <w:hyperlink r:id="rId17" w:history="1">
        <w:r w:rsidR="00D1300E" w:rsidRPr="00CA2ECD">
          <w:rPr>
            <w:rStyle w:val="af"/>
            <w:lang w:val="en-GB" w:eastAsia="ar-SA"/>
          </w:rPr>
          <w:t>mjwallace@vjbworld.co.uk</w:t>
        </w:r>
      </w:hyperlink>
    </w:p>
    <w:p w:rsidR="00D1300E" w:rsidRPr="00CA2ECD" w:rsidRDefault="00D1300E" w:rsidP="00D1300E">
      <w:pPr>
        <w:widowControl/>
        <w:numPr>
          <w:ilvl w:val="1"/>
          <w:numId w:val="17"/>
        </w:numPr>
        <w:autoSpaceDN w:val="0"/>
        <w:rPr>
          <w:rFonts w:ascii="Times New Roman" w:hAnsi="Times New Roman" w:cs="Times New Roman"/>
          <w:sz w:val="24"/>
          <w:lang w:eastAsia="ar-SA"/>
        </w:rPr>
      </w:pPr>
      <w:r w:rsidRPr="00CA2ECD">
        <w:rPr>
          <w:rFonts w:ascii="Times New Roman" w:hAnsi="Times New Roman" w:cs="Times New Roman"/>
          <w:sz w:val="24"/>
          <w:lang w:val="en-US" w:eastAsia="ar-SA"/>
        </w:rPr>
        <w:t>Mark James Wallace</w:t>
      </w:r>
    </w:p>
    <w:p w:rsidR="00D1300E" w:rsidRPr="00CA2ECD" w:rsidRDefault="00D1300E" w:rsidP="00D1300E">
      <w:pPr>
        <w:widowControl/>
        <w:numPr>
          <w:ilvl w:val="1"/>
          <w:numId w:val="17"/>
        </w:numPr>
        <w:autoSpaceDN w:val="0"/>
        <w:rPr>
          <w:rFonts w:ascii="Times New Roman" w:hAnsi="Times New Roman" w:cs="Times New Roman"/>
          <w:sz w:val="24"/>
          <w:lang w:val="en-GB" w:eastAsia="ar-SA"/>
        </w:rPr>
      </w:pPr>
      <w:r w:rsidRPr="00CA2ECD">
        <w:rPr>
          <w:rFonts w:ascii="Times New Roman" w:hAnsi="Times New Roman" w:cs="Times New Roman"/>
          <w:sz w:val="24"/>
          <w:lang w:val="en-GB" w:eastAsia="ar-SA"/>
        </w:rPr>
        <w:t>Employment</w:t>
      </w:r>
    </w:p>
    <w:p w:rsidR="00D1300E" w:rsidRPr="00CA2ECD" w:rsidRDefault="00D1300E" w:rsidP="00D1300E">
      <w:pPr>
        <w:widowControl/>
        <w:numPr>
          <w:ilvl w:val="1"/>
          <w:numId w:val="17"/>
        </w:numPr>
        <w:autoSpaceDN w:val="0"/>
        <w:rPr>
          <w:rFonts w:ascii="Times New Roman" w:hAnsi="Times New Roman" w:cs="Times New Roman"/>
          <w:sz w:val="24"/>
          <w:lang w:eastAsia="ar-SA"/>
        </w:rPr>
      </w:pPr>
      <w:r w:rsidRPr="00CA2ECD">
        <w:rPr>
          <w:rFonts w:ascii="Times New Roman" w:hAnsi="Times New Roman" w:cs="Times New Roman"/>
          <w:sz w:val="24"/>
          <w:lang w:val="en-GB" w:eastAsia="ar-SA"/>
        </w:rPr>
        <w:t>Profile</w:t>
      </w:r>
    </w:p>
    <w:p w:rsidR="00D1300E" w:rsidRPr="00CA2ECD" w:rsidRDefault="00D1300E" w:rsidP="00D1300E">
      <w:pPr>
        <w:tabs>
          <w:tab w:val="left" w:pos="851"/>
        </w:tabs>
        <w:rPr>
          <w:rFonts w:ascii="Times New Roman" w:hAnsi="Times New Roman" w:cs="Times New Roman"/>
          <w:sz w:val="24"/>
        </w:rPr>
      </w:pPr>
    </w:p>
    <w:p w:rsidR="00D1300E" w:rsidRPr="00CA2ECD" w:rsidRDefault="00D1300E" w:rsidP="00D1300E">
      <w:pPr>
        <w:rPr>
          <w:rFonts w:ascii="Times New Roman" w:eastAsia="Times New Roman" w:hAnsi="Times New Roman" w:cs="Times New Roman"/>
          <w:b/>
          <w:kern w:val="0"/>
          <w:sz w:val="24"/>
          <w:lang w:eastAsia="ar-SA" w:bidi="ar-SA"/>
        </w:rPr>
      </w:pPr>
      <w:r w:rsidRPr="00CA2ECD">
        <w:rPr>
          <w:rFonts w:ascii="Times New Roman" w:hAnsi="Times New Roman" w:cs="Times New Roman"/>
          <w:b/>
          <w:sz w:val="24"/>
          <w:lang w:eastAsia="ar-SA"/>
        </w:rPr>
        <w:t>Раздел 4. Я и моя будущая профессия</w:t>
      </w:r>
    </w:p>
    <w:p w:rsidR="00D1300E" w:rsidRPr="00CA2ECD" w:rsidRDefault="00D1300E" w:rsidP="00D1300E">
      <w:pPr>
        <w:tabs>
          <w:tab w:val="left" w:pos="851"/>
        </w:tabs>
        <w:rPr>
          <w:rFonts w:ascii="Times New Roman" w:hAnsi="Times New Roman" w:cs="Times New Roman"/>
          <w:sz w:val="24"/>
        </w:rPr>
      </w:pPr>
      <w:r w:rsidRPr="00CA2ECD">
        <w:rPr>
          <w:rFonts w:ascii="Times New Roman" w:hAnsi="Times New Roman" w:cs="Times New Roman"/>
          <w:sz w:val="24"/>
        </w:rPr>
        <w:t>Заполните пропуск. Выберите один вариант ответа.</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look … hearing from you.</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forward to</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at</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after</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for</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What time did you arrive … the station?</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at</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to</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on</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a hole in my sock.</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There are</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lastRenderedPageBreak/>
        <w:t>There is</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It is</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 there</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This is …winter for 20 years.</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more bad</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worse</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worst</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worst</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Ann and Peter phone … every day.</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oneself</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themself</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themselves</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each other</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There’s … very good shop not far from here.</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an</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 </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is time, please?</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What</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How much</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How many</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How old</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If you … this article into Russian, I … it in my report.</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translate; will use</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translate; will use</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translate; using</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translate; use</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He is the … person I’ve ever known.</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interestingly</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most interesting</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very interesting </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more interesting</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When the taxi … I still … my things.</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arrived; was packing</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was arriving; packed</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was arriving; was packing</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arrived; packed</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She … home from school already. She … her homework now.</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came; does</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has come; is doing</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came; is doing</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comes; did</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Budapest … by the Danube into two parts: Buda and Pest.</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divides</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 divided</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be divided</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be divide</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Several quests, … cars were parked outside, were waiting at the door.</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whose</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which</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who</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lastRenderedPageBreak/>
        <w:t>that</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Mr. Hill is a heavy smoker. He … smoke forty cigarettes a day.</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must</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can</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need</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should</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is celebrated only in the USA.</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4th of July</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Christmas</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Valentine’s Day</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Halloween</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Tower of London now is a … .</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state prison</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museum</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royal palace</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hospital</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Piccadilly Circus is a … .</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square</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circus</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disco</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museum</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capital of Wales is … .</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Liverpool</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Birmingham</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Manchester</w:t>
      </w:r>
    </w:p>
    <w:p w:rsidR="00D1300E" w:rsidRPr="00CA2ECD" w:rsidRDefault="00D1300E" w:rsidP="00D1300E">
      <w:pPr>
        <w:numPr>
          <w:ilvl w:val="1"/>
          <w:numId w:val="18"/>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Cardiff</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 xml:space="preserve">Выберите реплику, наиболее соответствующую ситуации общения. Выберите один вариант ответа. </w:t>
      </w:r>
      <w:r w:rsidRPr="00CA2ECD">
        <w:rPr>
          <w:rFonts w:ascii="Times New Roman" w:hAnsi="Times New Roman" w:cs="Times New Roman"/>
          <w:sz w:val="24"/>
          <w:lang w:val="en-US"/>
        </w:rPr>
        <w:t>Guest</w:t>
      </w:r>
      <w:r w:rsidRPr="00CA2ECD">
        <w:rPr>
          <w:rFonts w:ascii="Times New Roman" w:hAnsi="Times New Roman" w:cs="Times New Roman"/>
          <w:sz w:val="24"/>
        </w:rPr>
        <w:t xml:space="preserve">: “…” </w:t>
      </w:r>
      <w:r w:rsidRPr="00CA2ECD">
        <w:rPr>
          <w:rFonts w:ascii="Times New Roman" w:hAnsi="Times New Roman" w:cs="Times New Roman"/>
          <w:sz w:val="24"/>
          <w:lang w:val="en-US"/>
        </w:rPr>
        <w:t>Hostess: “Oh, I’m glad you enjoyed it.”</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Enjoy your meal.</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meal wasn’t as bad as I expected.</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meal was absolutely delicious.</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meal was rather good.</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Shop assistant: “Can I help you?” Customer: “…”</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No, that’s not necessary.</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Oh, good. I’m so glad to have met you.</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No, it’s all right, thanks, I’m just looking.</w:t>
      </w:r>
    </w:p>
    <w:p w:rsidR="00D1300E" w:rsidRPr="00CA2ECD" w:rsidRDefault="00D1300E" w:rsidP="00D1300E">
      <w:pPr>
        <w:numPr>
          <w:ilvl w:val="1"/>
          <w:numId w:val="18"/>
        </w:numPr>
        <w:tabs>
          <w:tab w:val="left" w:pos="851"/>
        </w:tabs>
        <w:autoSpaceDN w:val="0"/>
        <w:rPr>
          <w:rFonts w:ascii="Times New Roman" w:hAnsi="Times New Roman" w:cs="Times New Roman"/>
          <w:sz w:val="24"/>
        </w:rPr>
      </w:pPr>
      <w:proofErr w:type="spellStart"/>
      <w:r w:rsidRPr="00CA2ECD">
        <w:rPr>
          <w:rFonts w:ascii="Times New Roman" w:hAnsi="Times New Roman" w:cs="Times New Roman"/>
          <w:sz w:val="24"/>
        </w:rPr>
        <w:t>Fine</w:t>
      </w:r>
      <w:proofErr w:type="spellEnd"/>
      <w:r w:rsidRPr="00CA2ECD">
        <w:rPr>
          <w:rFonts w:ascii="Times New Roman" w:hAnsi="Times New Roman" w:cs="Times New Roman"/>
          <w:sz w:val="24"/>
        </w:rPr>
        <w:t>.</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Student: “Have you had time to mark my composition?” Teacher: “…”</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and I do hope you don’t mind my saying this but you’ve made one or two tiny mistakes.</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it was quite good, and I’ve underlined the mistakes you’ve made.</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Oh, dear, you look awful, what’s the matter with you?</w:t>
      </w:r>
    </w:p>
    <w:p w:rsidR="00D1300E" w:rsidRPr="00CA2ECD" w:rsidRDefault="00D1300E" w:rsidP="00D1300E">
      <w:pPr>
        <w:numPr>
          <w:ilvl w:val="1"/>
          <w:numId w:val="18"/>
        </w:numPr>
        <w:tabs>
          <w:tab w:val="left" w:pos="851"/>
        </w:tabs>
        <w:autoSpaceDN w:val="0"/>
        <w:rPr>
          <w:rFonts w:ascii="Times New Roman" w:hAnsi="Times New Roman" w:cs="Times New Roman"/>
          <w:sz w:val="24"/>
        </w:rPr>
      </w:pPr>
      <w:proofErr w:type="spellStart"/>
      <w:r w:rsidRPr="00CA2ECD">
        <w:rPr>
          <w:rFonts w:ascii="Times New Roman" w:hAnsi="Times New Roman" w:cs="Times New Roman"/>
          <w:sz w:val="24"/>
        </w:rPr>
        <w:t>Yes</w:t>
      </w:r>
      <w:proofErr w:type="spellEnd"/>
      <w:r w:rsidRPr="00CA2ECD">
        <w:rPr>
          <w:rFonts w:ascii="Times New Roman" w:hAnsi="Times New Roman" w:cs="Times New Roman"/>
          <w:sz w:val="24"/>
        </w:rPr>
        <w:t xml:space="preserve">, I </w:t>
      </w:r>
      <w:proofErr w:type="spellStart"/>
      <w:r w:rsidRPr="00CA2ECD">
        <w:rPr>
          <w:rFonts w:ascii="Times New Roman" w:hAnsi="Times New Roman" w:cs="Times New Roman"/>
          <w:sz w:val="24"/>
        </w:rPr>
        <w:t>have</w:t>
      </w:r>
      <w:proofErr w:type="spellEnd"/>
      <w:r w:rsidRPr="00CA2ECD">
        <w:rPr>
          <w:rFonts w:ascii="Times New Roman" w:hAnsi="Times New Roman" w:cs="Times New Roman"/>
          <w:sz w:val="24"/>
        </w:rPr>
        <w:t>.</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Boss: “Do you see what I mean?” Employee: “…”</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and I don’t agree with you.</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proofErr w:type="spellStart"/>
      <w:r w:rsidRPr="00CA2ECD">
        <w:rPr>
          <w:rFonts w:ascii="Times New Roman" w:hAnsi="Times New Roman" w:cs="Times New Roman"/>
          <w:sz w:val="24"/>
        </w:rPr>
        <w:t>Yes</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do</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please</w:t>
      </w:r>
      <w:proofErr w:type="spellEnd"/>
      <w:r w:rsidRPr="00CA2ECD">
        <w:rPr>
          <w:rFonts w:ascii="Times New Roman" w:hAnsi="Times New Roman" w:cs="Times New Roman"/>
          <w:sz w:val="24"/>
        </w:rPr>
        <w:t>.</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don’t think so.</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but I’m not sure I quite agree.</w:t>
      </w:r>
    </w:p>
    <w:p w:rsidR="00D1300E" w:rsidRPr="00CA2ECD" w:rsidRDefault="00D1300E" w:rsidP="00D1300E">
      <w:pPr>
        <w:numPr>
          <w:ilvl w:val="0"/>
          <w:numId w:val="18"/>
        </w:numPr>
        <w:tabs>
          <w:tab w:val="left" w:pos="851"/>
        </w:tabs>
        <w:autoSpaceDN w:val="0"/>
        <w:rPr>
          <w:rFonts w:ascii="Times New Roman" w:hAnsi="Times New Roman" w:cs="Times New Roman"/>
          <w:sz w:val="24"/>
        </w:rPr>
      </w:pPr>
      <w:r w:rsidRPr="00CA2ECD">
        <w:rPr>
          <w:rFonts w:ascii="Times New Roman" w:hAnsi="Times New Roman" w:cs="Times New Roman"/>
          <w:sz w:val="24"/>
        </w:rPr>
        <w:t xml:space="preserve">Расположите части делового письма в правильном порядке. Выберите варианты </w:t>
      </w:r>
      <w:r w:rsidRPr="00CA2ECD">
        <w:rPr>
          <w:rFonts w:ascii="Times New Roman" w:hAnsi="Times New Roman" w:cs="Times New Roman"/>
          <w:sz w:val="24"/>
        </w:rPr>
        <w:lastRenderedPageBreak/>
        <w:t>согласно указанной последовательности.</w:t>
      </w:r>
    </w:p>
    <w:p w:rsidR="00D1300E" w:rsidRPr="00CA2ECD" w:rsidRDefault="00D1300E" w:rsidP="00D1300E">
      <w:pPr>
        <w:numPr>
          <w:ilvl w:val="1"/>
          <w:numId w:val="18"/>
        </w:numPr>
        <w:tabs>
          <w:tab w:val="left" w:pos="851"/>
        </w:tabs>
        <w:autoSpaceDN w:val="0"/>
        <w:rPr>
          <w:rFonts w:ascii="Times New Roman" w:hAnsi="Times New Roman" w:cs="Times New Roman"/>
          <w:sz w:val="24"/>
        </w:rPr>
      </w:pPr>
      <w:proofErr w:type="spellStart"/>
      <w:r w:rsidRPr="00CA2ECD">
        <w:rPr>
          <w:rFonts w:ascii="Times New Roman" w:hAnsi="Times New Roman" w:cs="Times New Roman"/>
          <w:sz w:val="24"/>
        </w:rPr>
        <w:t>Sincerely</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yours</w:t>
      </w:r>
      <w:proofErr w:type="spellEnd"/>
      <w:r w:rsidRPr="00CA2ECD">
        <w:rPr>
          <w:rFonts w:ascii="Times New Roman" w:hAnsi="Times New Roman" w:cs="Times New Roman"/>
          <w:sz w:val="24"/>
        </w:rPr>
        <w:t>,</w:t>
      </w:r>
    </w:p>
    <w:p w:rsidR="00D1300E" w:rsidRPr="00CA2ECD" w:rsidRDefault="00D1300E" w:rsidP="00D1300E">
      <w:pPr>
        <w:tabs>
          <w:tab w:val="left" w:pos="851"/>
        </w:tabs>
        <w:rPr>
          <w:rFonts w:ascii="Times New Roman" w:hAnsi="Times New Roman" w:cs="Times New Roman"/>
          <w:sz w:val="24"/>
        </w:rPr>
      </w:pPr>
      <w:proofErr w:type="spellStart"/>
      <w:r w:rsidRPr="00CA2ECD">
        <w:rPr>
          <w:rFonts w:ascii="Times New Roman" w:hAnsi="Times New Roman" w:cs="Times New Roman"/>
          <w:sz w:val="24"/>
        </w:rPr>
        <w:t>Maki</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Ishii</w:t>
      </w:r>
      <w:proofErr w:type="spellEnd"/>
    </w:p>
    <w:p w:rsidR="00D1300E" w:rsidRPr="00CA2ECD" w:rsidRDefault="00D1300E" w:rsidP="00D1300E">
      <w:pPr>
        <w:tabs>
          <w:tab w:val="left" w:pos="851"/>
        </w:tabs>
        <w:rPr>
          <w:rFonts w:ascii="Times New Roman" w:hAnsi="Times New Roman" w:cs="Times New Roman"/>
          <w:sz w:val="24"/>
        </w:rPr>
      </w:pPr>
      <w:proofErr w:type="spellStart"/>
      <w:r w:rsidRPr="00CA2ECD">
        <w:rPr>
          <w:rFonts w:ascii="Times New Roman" w:hAnsi="Times New Roman" w:cs="Times New Roman"/>
          <w:sz w:val="24"/>
        </w:rPr>
        <w:t>Maki</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Ishii</w:t>
      </w:r>
      <w:proofErr w:type="spellEnd"/>
    </w:p>
    <w:p w:rsidR="00D1300E" w:rsidRPr="00CA2ECD" w:rsidRDefault="00D1300E" w:rsidP="00D1300E">
      <w:pPr>
        <w:tabs>
          <w:tab w:val="left" w:pos="851"/>
        </w:tabs>
        <w:rPr>
          <w:rFonts w:ascii="Times New Roman" w:hAnsi="Times New Roman" w:cs="Times New Roman"/>
          <w:sz w:val="24"/>
        </w:rPr>
      </w:pPr>
      <w:proofErr w:type="spellStart"/>
      <w:r w:rsidRPr="00CA2ECD">
        <w:rPr>
          <w:rFonts w:ascii="Times New Roman" w:hAnsi="Times New Roman" w:cs="Times New Roman"/>
          <w:sz w:val="24"/>
        </w:rPr>
        <w:t>Human</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Resource</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Director</w:t>
      </w:r>
      <w:proofErr w:type="spellEnd"/>
    </w:p>
    <w:p w:rsidR="00D1300E" w:rsidRPr="00CA2ECD" w:rsidRDefault="00D1300E" w:rsidP="00D1300E">
      <w:pPr>
        <w:numPr>
          <w:ilvl w:val="1"/>
          <w:numId w:val="18"/>
        </w:numPr>
        <w:tabs>
          <w:tab w:val="left" w:pos="851"/>
        </w:tabs>
        <w:autoSpaceDN w:val="0"/>
        <w:rPr>
          <w:rFonts w:ascii="Times New Roman" w:hAnsi="Times New Roman" w:cs="Times New Roman"/>
          <w:sz w:val="24"/>
        </w:rPr>
      </w:pPr>
      <w:proofErr w:type="spellStart"/>
      <w:r w:rsidRPr="00CA2ECD">
        <w:rPr>
          <w:rFonts w:ascii="Times New Roman" w:hAnsi="Times New Roman" w:cs="Times New Roman"/>
          <w:sz w:val="24"/>
        </w:rPr>
        <w:t>Dear</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Mr</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Hill</w:t>
      </w:r>
      <w:proofErr w:type="spellEnd"/>
      <w:r w:rsidRPr="00CA2ECD">
        <w:rPr>
          <w:rFonts w:ascii="Times New Roman" w:hAnsi="Times New Roman" w:cs="Times New Roman"/>
          <w:sz w:val="24"/>
        </w:rPr>
        <w:t>:</w:t>
      </w:r>
    </w:p>
    <w:p w:rsidR="00D1300E" w:rsidRPr="00CA2ECD" w:rsidRDefault="00D1300E" w:rsidP="00D1300E">
      <w:pPr>
        <w:numPr>
          <w:ilvl w:val="1"/>
          <w:numId w:val="18"/>
        </w:numPr>
        <w:tabs>
          <w:tab w:val="left" w:pos="851"/>
        </w:tabs>
        <w:autoSpaceDN w:val="0"/>
        <w:rPr>
          <w:rFonts w:ascii="Times New Roman" w:hAnsi="Times New Roman" w:cs="Times New Roman"/>
          <w:sz w:val="24"/>
        </w:rPr>
      </w:pPr>
      <w:proofErr w:type="spellStart"/>
      <w:r w:rsidRPr="00CA2ECD">
        <w:rPr>
          <w:rFonts w:ascii="Times New Roman" w:hAnsi="Times New Roman" w:cs="Times New Roman"/>
          <w:sz w:val="24"/>
        </w:rPr>
        <w:t>Mr</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Sandy</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Hill</w:t>
      </w:r>
      <w:proofErr w:type="spellEnd"/>
    </w:p>
    <w:p w:rsidR="00D1300E" w:rsidRPr="00CA2ECD" w:rsidRDefault="00D1300E" w:rsidP="00D1300E">
      <w:pPr>
        <w:tabs>
          <w:tab w:val="left" w:pos="851"/>
        </w:tabs>
        <w:rPr>
          <w:rFonts w:ascii="Times New Roman" w:hAnsi="Times New Roman" w:cs="Times New Roman"/>
          <w:sz w:val="24"/>
        </w:rPr>
      </w:pPr>
      <w:r w:rsidRPr="00CA2ECD">
        <w:rPr>
          <w:rFonts w:ascii="Times New Roman" w:hAnsi="Times New Roman" w:cs="Times New Roman"/>
          <w:sz w:val="24"/>
        </w:rPr>
        <w:t xml:space="preserve">999 </w:t>
      </w:r>
      <w:proofErr w:type="spellStart"/>
      <w:r w:rsidRPr="00CA2ECD">
        <w:rPr>
          <w:rFonts w:ascii="Times New Roman" w:hAnsi="Times New Roman" w:cs="Times New Roman"/>
          <w:sz w:val="24"/>
        </w:rPr>
        <w:t>Pine</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Avenue</w:t>
      </w:r>
      <w:proofErr w:type="spellEnd"/>
    </w:p>
    <w:p w:rsidR="00D1300E" w:rsidRPr="00CA2ECD" w:rsidRDefault="00D1300E" w:rsidP="00D1300E">
      <w:pPr>
        <w:tabs>
          <w:tab w:val="left" w:pos="851"/>
        </w:tabs>
        <w:rPr>
          <w:rFonts w:ascii="Times New Roman" w:hAnsi="Times New Roman" w:cs="Times New Roman"/>
          <w:sz w:val="24"/>
        </w:rPr>
      </w:pPr>
      <w:proofErr w:type="spellStart"/>
      <w:r w:rsidRPr="00CA2ECD">
        <w:rPr>
          <w:rFonts w:ascii="Times New Roman" w:hAnsi="Times New Roman" w:cs="Times New Roman"/>
          <w:sz w:val="24"/>
        </w:rPr>
        <w:t>New</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Haven</w:t>
      </w:r>
      <w:proofErr w:type="spellEnd"/>
      <w:r w:rsidRPr="00CA2ECD">
        <w:rPr>
          <w:rFonts w:ascii="Times New Roman" w:hAnsi="Times New Roman" w:cs="Times New Roman"/>
          <w:sz w:val="24"/>
        </w:rPr>
        <w:t>, CT 06540</w:t>
      </w:r>
    </w:p>
    <w:p w:rsidR="00D1300E" w:rsidRPr="00CA2ECD" w:rsidRDefault="00D1300E" w:rsidP="00D1300E">
      <w:pPr>
        <w:numPr>
          <w:ilvl w:val="1"/>
          <w:numId w:val="18"/>
        </w:numPr>
        <w:tabs>
          <w:tab w:val="left" w:pos="851"/>
        </w:tabs>
        <w:autoSpaceDN w:val="0"/>
        <w:rPr>
          <w:rFonts w:ascii="Times New Roman" w:hAnsi="Times New Roman" w:cs="Times New Roman"/>
          <w:sz w:val="24"/>
        </w:rPr>
      </w:pPr>
      <w:r w:rsidRPr="00CA2ECD">
        <w:rPr>
          <w:rFonts w:ascii="Times New Roman" w:hAnsi="Times New Roman" w:cs="Times New Roman"/>
          <w:sz w:val="24"/>
        </w:rPr>
        <w:t xml:space="preserve">BCL </w:t>
      </w:r>
      <w:proofErr w:type="spellStart"/>
      <w:r w:rsidRPr="00CA2ECD">
        <w:rPr>
          <w:rFonts w:ascii="Times New Roman" w:hAnsi="Times New Roman" w:cs="Times New Roman"/>
          <w:sz w:val="24"/>
        </w:rPr>
        <w:t>Globalcom</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GmbH</w:t>
      </w:r>
      <w:proofErr w:type="spellEnd"/>
    </w:p>
    <w:p w:rsidR="00D1300E" w:rsidRPr="00CA2ECD" w:rsidRDefault="00D1300E" w:rsidP="00D1300E">
      <w:pPr>
        <w:tabs>
          <w:tab w:val="left" w:pos="851"/>
        </w:tabs>
        <w:rPr>
          <w:rFonts w:ascii="Times New Roman" w:hAnsi="Times New Roman" w:cs="Times New Roman"/>
          <w:sz w:val="24"/>
        </w:rPr>
      </w:pPr>
      <w:proofErr w:type="spellStart"/>
      <w:r w:rsidRPr="00CA2ECD">
        <w:rPr>
          <w:rFonts w:ascii="Times New Roman" w:hAnsi="Times New Roman" w:cs="Times New Roman"/>
          <w:sz w:val="24"/>
        </w:rPr>
        <w:t>Goethestrasse</w:t>
      </w:r>
      <w:proofErr w:type="spellEnd"/>
      <w:r w:rsidRPr="00CA2ECD">
        <w:rPr>
          <w:rFonts w:ascii="Times New Roman" w:hAnsi="Times New Roman" w:cs="Times New Roman"/>
          <w:sz w:val="24"/>
        </w:rPr>
        <w:t xml:space="preserve"> 40113</w:t>
      </w:r>
    </w:p>
    <w:p w:rsidR="00D1300E" w:rsidRPr="00CA2ECD" w:rsidRDefault="00D1300E" w:rsidP="00D1300E">
      <w:pPr>
        <w:tabs>
          <w:tab w:val="left" w:pos="851"/>
        </w:tabs>
        <w:rPr>
          <w:rFonts w:ascii="Times New Roman" w:hAnsi="Times New Roman" w:cs="Times New Roman"/>
          <w:sz w:val="24"/>
        </w:rPr>
      </w:pPr>
      <w:r w:rsidRPr="00CA2ECD">
        <w:rPr>
          <w:rFonts w:ascii="Times New Roman" w:hAnsi="Times New Roman" w:cs="Times New Roman"/>
          <w:sz w:val="24"/>
        </w:rPr>
        <w:t xml:space="preserve">10728 </w:t>
      </w:r>
      <w:proofErr w:type="spellStart"/>
      <w:r w:rsidRPr="00CA2ECD">
        <w:rPr>
          <w:rFonts w:ascii="Times New Roman" w:hAnsi="Times New Roman" w:cs="Times New Roman"/>
          <w:sz w:val="24"/>
        </w:rPr>
        <w:t>Berlin</w:t>
      </w:r>
      <w:proofErr w:type="spellEnd"/>
    </w:p>
    <w:p w:rsidR="00D1300E" w:rsidRPr="00CA2ECD" w:rsidRDefault="00D1300E" w:rsidP="00D1300E">
      <w:pPr>
        <w:tabs>
          <w:tab w:val="left" w:pos="851"/>
        </w:tabs>
        <w:rPr>
          <w:rFonts w:ascii="Times New Roman" w:hAnsi="Times New Roman" w:cs="Times New Roman"/>
          <w:sz w:val="24"/>
        </w:rPr>
      </w:pPr>
      <w:proofErr w:type="spellStart"/>
      <w:r w:rsidRPr="00CA2ECD">
        <w:rPr>
          <w:rFonts w:ascii="Times New Roman" w:hAnsi="Times New Roman" w:cs="Times New Roman"/>
          <w:sz w:val="24"/>
        </w:rPr>
        <w:t>Germany</w:t>
      </w:r>
      <w:proofErr w:type="spellEnd"/>
    </w:p>
    <w:p w:rsidR="00D1300E" w:rsidRPr="00CA2ECD" w:rsidRDefault="00D1300E" w:rsidP="00D1300E">
      <w:pPr>
        <w:tabs>
          <w:tab w:val="left" w:pos="851"/>
        </w:tabs>
        <w:rPr>
          <w:rFonts w:ascii="Times New Roman" w:hAnsi="Times New Roman" w:cs="Times New Roman"/>
          <w:sz w:val="24"/>
          <w:lang w:val="en-US"/>
        </w:rPr>
      </w:pPr>
      <w:proofErr w:type="spellStart"/>
      <w:r w:rsidRPr="00CA2ECD">
        <w:rPr>
          <w:rFonts w:ascii="Times New Roman" w:hAnsi="Times New Roman" w:cs="Times New Roman"/>
          <w:sz w:val="24"/>
        </w:rPr>
        <w:t>March</w:t>
      </w:r>
      <w:proofErr w:type="spellEnd"/>
      <w:r w:rsidRPr="00CA2ECD">
        <w:rPr>
          <w:rFonts w:ascii="Times New Roman" w:hAnsi="Times New Roman" w:cs="Times New Roman"/>
          <w:sz w:val="24"/>
        </w:rPr>
        <w:t xml:space="preserve"> 26, 2007</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We have received your resume and application for the position of executive </w:t>
      </w:r>
      <w:proofErr w:type="spellStart"/>
      <w:r w:rsidRPr="00CA2ECD">
        <w:rPr>
          <w:rFonts w:ascii="Times New Roman" w:hAnsi="Times New Roman" w:cs="Times New Roman"/>
          <w:sz w:val="24"/>
          <w:lang w:val="en-US"/>
        </w:rPr>
        <w:t>assis-tant</w:t>
      </w:r>
      <w:proofErr w:type="spellEnd"/>
      <w:r w:rsidRPr="00CA2ECD">
        <w:rPr>
          <w:rFonts w:ascii="Times New Roman" w:hAnsi="Times New Roman" w:cs="Times New Roman"/>
          <w:sz w:val="24"/>
          <w:lang w:val="en-US"/>
        </w:rPr>
        <w:t>. …</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Thank you for your interest in BCL </w:t>
      </w:r>
      <w:proofErr w:type="spellStart"/>
      <w:r w:rsidRPr="00CA2ECD">
        <w:rPr>
          <w:rFonts w:ascii="Times New Roman" w:hAnsi="Times New Roman" w:cs="Times New Roman"/>
          <w:sz w:val="24"/>
          <w:lang w:val="en-US"/>
        </w:rPr>
        <w:t>Globalcom</w:t>
      </w:r>
      <w:proofErr w:type="spellEnd"/>
      <w:r w:rsidRPr="00CA2ECD">
        <w:rPr>
          <w:rFonts w:ascii="Times New Roman" w:hAnsi="Times New Roman" w:cs="Times New Roman"/>
          <w:sz w:val="24"/>
          <w:lang w:val="en-US"/>
        </w:rPr>
        <w:t>.</w:t>
      </w:r>
    </w:p>
    <w:p w:rsidR="00D1300E" w:rsidRPr="00CA2ECD" w:rsidRDefault="00D1300E" w:rsidP="00D1300E">
      <w:pPr>
        <w:numPr>
          <w:ilvl w:val="0"/>
          <w:numId w:val="18"/>
        </w:numPr>
        <w:tabs>
          <w:tab w:val="left" w:pos="851"/>
        </w:tabs>
        <w:autoSpaceDN w:val="0"/>
        <w:rPr>
          <w:rFonts w:ascii="Times New Roman" w:hAnsi="Times New Roman" w:cs="Times New Roman"/>
          <w:sz w:val="24"/>
        </w:rPr>
      </w:pPr>
      <w:r w:rsidRPr="00CA2ECD">
        <w:rPr>
          <w:rFonts w:ascii="Times New Roman" w:hAnsi="Times New Roman" w:cs="Times New Roman"/>
          <w:sz w:val="24"/>
        </w:rPr>
        <w:t>Перед Вами конверт. Соотнесите информацию под определенным номером на конверте с тем, что она обозначает.</w:t>
      </w:r>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(1) Benedetti’s Boutique</w:t>
      </w:r>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18 (2) Equator Avenue</w:t>
      </w:r>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(3) Irving, Texas 75060</w:t>
      </w:r>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(4) Mr. A. Dale</w:t>
      </w:r>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Grand Office Supplies</w:t>
      </w:r>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(5) 457 Broome Street</w:t>
      </w:r>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Boulder, Colorado (6) 80306</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street name in the return address</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addressee</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house number in the mailing address</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town the letter comes from</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sender</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ZIP Code in the mailing address</w:t>
      </w:r>
    </w:p>
    <w:p w:rsidR="00D1300E" w:rsidRPr="00CA2ECD" w:rsidRDefault="00D1300E" w:rsidP="00D1300E">
      <w:pPr>
        <w:numPr>
          <w:ilvl w:val="0"/>
          <w:numId w:val="18"/>
        </w:numPr>
        <w:tabs>
          <w:tab w:val="left" w:pos="851"/>
        </w:tabs>
        <w:autoSpaceDN w:val="0"/>
        <w:rPr>
          <w:rFonts w:ascii="Times New Roman" w:hAnsi="Times New Roman" w:cs="Times New Roman"/>
          <w:sz w:val="24"/>
        </w:rPr>
      </w:pPr>
      <w:r w:rsidRPr="00CA2ECD">
        <w:rPr>
          <w:rFonts w:ascii="Times New Roman" w:hAnsi="Times New Roman" w:cs="Times New Roman"/>
          <w:sz w:val="24"/>
        </w:rPr>
        <w:t>Определите, к какому виду делового документа относиться представленный ниже отрывок.</w:t>
      </w:r>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Responsible for training and mentoring system technicians and system designers. Also responsible for ensuring that delegated tasks are done accurately, on-time, billed within budget, and performed within the scope of the contract. Must also oversee that safety standards are adhered to. Must maintain a high degree of regard to employee and subcontractor safety.</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Memo</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Letter of inquiry</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Job advertisement</w:t>
      </w:r>
    </w:p>
    <w:p w:rsidR="00D1300E" w:rsidRPr="00CA2ECD" w:rsidRDefault="00D1300E" w:rsidP="00D1300E">
      <w:pPr>
        <w:numPr>
          <w:ilvl w:val="1"/>
          <w:numId w:val="18"/>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Contract</w:t>
      </w:r>
    </w:p>
    <w:p w:rsidR="00D1300E" w:rsidRPr="00CA2ECD" w:rsidRDefault="00D1300E" w:rsidP="00D1300E">
      <w:pPr>
        <w:numPr>
          <w:ilvl w:val="0"/>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слова или сочетания слов для заполнения пропусков так, чтобы они отражали особенности оформления рекламации. Выберите варианты согласно тексту задания.</w:t>
      </w:r>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(1) … : Supervisor</w:t>
      </w:r>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 xml:space="preserve">(2) … : Eugenia </w:t>
      </w:r>
      <w:proofErr w:type="spellStart"/>
      <w:r w:rsidRPr="00CA2ECD">
        <w:rPr>
          <w:rFonts w:ascii="Times New Roman" w:hAnsi="Times New Roman" w:cs="Times New Roman"/>
          <w:sz w:val="24"/>
          <w:lang w:val="en-US"/>
        </w:rPr>
        <w:t>Wehr</w:t>
      </w:r>
      <w:proofErr w:type="spellEnd"/>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Date: 7 June 2006</w:t>
      </w:r>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(3) … : Proposed Change in Schedule</w:t>
      </w:r>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Dear Supervisor,</w:t>
      </w:r>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 xml:space="preserve">I am writing to request a change in my schedule for the fall semester. I would like to work </w:t>
      </w:r>
      <w:r w:rsidRPr="00CA2ECD">
        <w:rPr>
          <w:rFonts w:ascii="Times New Roman" w:hAnsi="Times New Roman" w:cs="Times New Roman"/>
          <w:sz w:val="24"/>
          <w:lang w:val="en-US"/>
        </w:rPr>
        <w:lastRenderedPageBreak/>
        <w:t>from Tuesday-Friday from 8AM to &amp;PM, for a total of four ten-hour days per week. I trust that we will be able to come to a mutually beneficial agreement.</w:t>
      </w:r>
    </w:p>
    <w:p w:rsidR="00D1300E" w:rsidRPr="00CA2ECD" w:rsidRDefault="00D1300E" w:rsidP="00D1300E">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(4) …</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Subject</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To</w:t>
      </w:r>
    </w:p>
    <w:p w:rsidR="00D1300E" w:rsidRPr="00CA2ECD" w:rsidRDefault="00D1300E" w:rsidP="00D1300E">
      <w:pPr>
        <w:numPr>
          <w:ilvl w:val="1"/>
          <w:numId w:val="1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From</w:t>
      </w:r>
    </w:p>
    <w:p w:rsidR="00D1300E" w:rsidRPr="00CA2ECD" w:rsidRDefault="00D1300E" w:rsidP="00D1300E">
      <w:pPr>
        <w:numPr>
          <w:ilvl w:val="1"/>
          <w:numId w:val="18"/>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E.W.</w:t>
      </w:r>
    </w:p>
    <w:p w:rsidR="00D1300E" w:rsidRPr="00DD0606" w:rsidRDefault="00D1300E" w:rsidP="007F7F3D">
      <w:pPr>
        <w:tabs>
          <w:tab w:val="left" w:pos="851"/>
        </w:tabs>
        <w:rPr>
          <w:rStyle w:val="FontStyle20"/>
          <w:rFonts w:ascii="Times New Roman" w:hAnsi="Times New Roman"/>
          <w:i/>
          <w:color w:val="000000"/>
          <w:sz w:val="24"/>
          <w:szCs w:val="24"/>
        </w:rPr>
      </w:pPr>
    </w:p>
    <w:p w:rsidR="007F7F3D" w:rsidRPr="00D1300E" w:rsidRDefault="00D1300E" w:rsidP="00D1300E">
      <w:pPr>
        <w:tabs>
          <w:tab w:val="left" w:pos="851"/>
        </w:tabs>
        <w:jc w:val="center"/>
        <w:rPr>
          <w:rStyle w:val="FontStyle20"/>
          <w:rFonts w:ascii="Times New Roman" w:hAnsi="Times New Roman" w:cs="Times New Roman"/>
          <w:b/>
          <w:bCs/>
          <w:color w:val="000000"/>
          <w:sz w:val="24"/>
          <w:szCs w:val="24"/>
        </w:rPr>
      </w:pPr>
      <w:r w:rsidRPr="00D1300E">
        <w:rPr>
          <w:rStyle w:val="FontStyle20"/>
          <w:rFonts w:ascii="Times New Roman" w:hAnsi="Times New Roman" w:cs="Times New Roman"/>
          <w:b/>
          <w:bCs/>
          <w:color w:val="000000"/>
          <w:sz w:val="24"/>
          <w:szCs w:val="24"/>
        </w:rPr>
        <w:t>Немецкий язык</w:t>
      </w:r>
    </w:p>
    <w:p w:rsidR="00F412C1" w:rsidRDefault="00F412C1" w:rsidP="00F412C1">
      <w:pPr>
        <w:jc w:val="both"/>
        <w:rPr>
          <w:rFonts w:ascii="Times New Roman" w:hAnsi="Times New Roman"/>
          <w:b/>
          <w:sz w:val="24"/>
        </w:rPr>
      </w:pPr>
      <w:r>
        <w:rPr>
          <w:rFonts w:ascii="Times New Roman" w:hAnsi="Times New Roman"/>
          <w:b/>
          <w:sz w:val="24"/>
        </w:rPr>
        <w:t>Раздел 1. Я и моя семья. Я и мое образование.</w:t>
      </w:r>
    </w:p>
    <w:p w:rsidR="007F7F3D" w:rsidRPr="00F412C1" w:rsidRDefault="007F7F3D" w:rsidP="007F7F3D">
      <w:pPr>
        <w:ind w:hanging="15"/>
        <w:jc w:val="both"/>
        <w:rPr>
          <w:rFonts w:ascii="Times New Roman" w:hAnsi="Times New Roman"/>
          <w:sz w:val="24"/>
        </w:rPr>
      </w:pPr>
      <w:r w:rsidRPr="00F412C1">
        <w:rPr>
          <w:rFonts w:ascii="Times New Roman" w:hAnsi="Times New Roman"/>
          <w:sz w:val="24"/>
        </w:rPr>
        <w:t xml:space="preserve">1. </w:t>
      </w:r>
      <w:r>
        <w:rPr>
          <w:rFonts w:ascii="Times New Roman" w:hAnsi="Times New Roman"/>
          <w:sz w:val="24"/>
          <w:lang w:val="de-DE"/>
        </w:rPr>
        <w:t>Morgen</w:t>
      </w:r>
      <w:r w:rsidRPr="00F412C1">
        <w:rPr>
          <w:rFonts w:ascii="Times New Roman" w:hAnsi="Times New Roman"/>
          <w:sz w:val="24"/>
        </w:rPr>
        <w:t xml:space="preserve"> ... </w:t>
      </w:r>
      <w:r>
        <w:rPr>
          <w:rFonts w:ascii="Times New Roman" w:hAnsi="Times New Roman"/>
          <w:sz w:val="24"/>
          <w:lang w:val="de-DE"/>
        </w:rPr>
        <w:t>etwas</w:t>
      </w:r>
      <w:r w:rsidRPr="00F412C1">
        <w:rPr>
          <w:rFonts w:ascii="Times New Roman" w:hAnsi="Times New Roman"/>
          <w:sz w:val="24"/>
        </w:rPr>
        <w:t xml:space="preserve"> </w:t>
      </w:r>
      <w:r>
        <w:rPr>
          <w:rFonts w:ascii="Times New Roman" w:hAnsi="Times New Roman"/>
          <w:sz w:val="24"/>
          <w:lang w:val="de-DE"/>
        </w:rPr>
        <w:t>Zeit</w:t>
      </w:r>
      <w:r w:rsidRPr="00F412C1">
        <w:rPr>
          <w:rFonts w:ascii="Times New Roman" w:hAnsi="Times New Roman"/>
          <w:sz w:val="24"/>
        </w:rPr>
        <w:t>.</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a) ich habe   b) ich haben    c) habe ich     d) habt ich</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 xml:space="preserve">2. </w:t>
      </w:r>
      <w:proofErr w:type="spellStart"/>
      <w:r>
        <w:rPr>
          <w:rFonts w:ascii="Times New Roman" w:hAnsi="Times New Roman"/>
          <w:sz w:val="24"/>
          <w:lang w:val="de-DE"/>
        </w:rPr>
        <w:t>Gefдllt</w:t>
      </w:r>
      <w:proofErr w:type="spellEnd"/>
      <w:r>
        <w:rPr>
          <w:rFonts w:ascii="Times New Roman" w:hAnsi="Times New Roman"/>
          <w:sz w:val="24"/>
          <w:lang w:val="de-DE"/>
        </w:rPr>
        <w:t xml:space="preserve"> dir dein ... Zimmer?</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a) neuen       b) neues          c) neue            d) neuer</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 xml:space="preserve">3. . Ich fahre zum Unterricht mit dem Bus, aber gestern ... zu </w:t>
      </w:r>
      <w:proofErr w:type="spellStart"/>
      <w:r>
        <w:rPr>
          <w:rFonts w:ascii="Times New Roman" w:hAnsi="Times New Roman"/>
          <w:sz w:val="24"/>
          <w:lang w:val="de-DE"/>
        </w:rPr>
        <w:t>FuЯ</w:t>
      </w:r>
      <w:proofErr w:type="spellEnd"/>
      <w:r>
        <w:rPr>
          <w:rFonts w:ascii="Times New Roman" w:hAnsi="Times New Roman"/>
          <w:sz w:val="24"/>
          <w:lang w:val="de-DE"/>
        </w:rPr>
        <w:t>.</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a) gehen      b) ging            c) kam             d) gegangen</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4. Wir erholen ... im Sommer in Jalta.</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 xml:space="preserve">a) </w:t>
      </w:r>
      <w:proofErr w:type="spellStart"/>
      <w:r>
        <w:rPr>
          <w:rFonts w:ascii="Times New Roman" w:hAnsi="Times New Roman"/>
          <w:sz w:val="24"/>
          <w:lang w:val="de-DE"/>
        </w:rPr>
        <w:t>uns</w:t>
      </w:r>
      <w:proofErr w:type="spellEnd"/>
      <w:r>
        <w:rPr>
          <w:rFonts w:ascii="Times New Roman" w:hAnsi="Times New Roman"/>
          <w:sz w:val="24"/>
          <w:lang w:val="de-DE"/>
        </w:rPr>
        <w:t xml:space="preserve">         b) sich               c) euch            d) dich</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 xml:space="preserve">5. Helga </w:t>
      </w:r>
      <w:proofErr w:type="spellStart"/>
      <w:r>
        <w:rPr>
          <w:rFonts w:ascii="Times New Roman" w:hAnsi="Times New Roman"/>
          <w:sz w:val="24"/>
          <w:lang w:val="de-DE"/>
        </w:rPr>
        <w:t>beschдftigt</w:t>
      </w:r>
      <w:proofErr w:type="spellEnd"/>
      <w:r>
        <w:rPr>
          <w:rFonts w:ascii="Times New Roman" w:hAnsi="Times New Roman"/>
          <w:sz w:val="24"/>
          <w:lang w:val="de-DE"/>
        </w:rPr>
        <w:t xml:space="preserve"> sich ... den Hausaufgaben.</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 xml:space="preserve">a) </w:t>
      </w:r>
      <w:proofErr w:type="spellStart"/>
      <w:r>
        <w:rPr>
          <w:rFonts w:ascii="Times New Roman" w:hAnsi="Times New Roman"/>
          <w:sz w:val="24"/>
          <w:lang w:val="de-DE"/>
        </w:rPr>
        <w:t>fьr</w:t>
      </w:r>
      <w:proofErr w:type="spellEnd"/>
      <w:r>
        <w:rPr>
          <w:rFonts w:ascii="Times New Roman" w:hAnsi="Times New Roman"/>
          <w:sz w:val="24"/>
          <w:lang w:val="de-DE"/>
        </w:rPr>
        <w:t xml:space="preserve">           b) </w:t>
      </w:r>
      <w:proofErr w:type="spellStart"/>
      <w:r>
        <w:rPr>
          <w:rFonts w:ascii="Times New Roman" w:hAnsi="Times New Roman"/>
          <w:sz w:val="24"/>
          <w:lang w:val="de-DE"/>
        </w:rPr>
        <w:t>ьber</w:t>
      </w:r>
      <w:proofErr w:type="spellEnd"/>
      <w:r>
        <w:rPr>
          <w:rFonts w:ascii="Times New Roman" w:hAnsi="Times New Roman"/>
          <w:sz w:val="24"/>
          <w:lang w:val="de-DE"/>
        </w:rPr>
        <w:t xml:space="preserve">             c) mit              d) von</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6. Am Wochenende gehe ich ... 11 Uhr ins Bett.</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a) um          b) in               c) von                d) mit</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7. Er geht mit ... Hund spazieren.</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a) des          b) der            c) das              d) dem</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 xml:space="preserve"> 8. Heute ... .... Unterricht.</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a) ich haben       b) ich habe         c) habe ich            d) hast ich</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 xml:space="preserve">9. Diese Hochschullehrerin ... im Lehrstuhl </w:t>
      </w:r>
      <w:proofErr w:type="spellStart"/>
      <w:r>
        <w:rPr>
          <w:rFonts w:ascii="Times New Roman" w:hAnsi="Times New Roman"/>
          <w:sz w:val="24"/>
          <w:lang w:val="de-DE"/>
        </w:rPr>
        <w:t>fьr</w:t>
      </w:r>
      <w:proofErr w:type="spellEnd"/>
      <w:r>
        <w:rPr>
          <w:rFonts w:ascii="Times New Roman" w:hAnsi="Times New Roman"/>
          <w:sz w:val="24"/>
          <w:lang w:val="de-DE"/>
        </w:rPr>
        <w:t xml:space="preserve"> Fremdsprachen </w:t>
      </w:r>
      <w:proofErr w:type="spellStart"/>
      <w:r>
        <w:rPr>
          <w:rFonts w:ascii="Times New Roman" w:hAnsi="Times New Roman"/>
          <w:sz w:val="24"/>
          <w:lang w:val="de-DE"/>
        </w:rPr>
        <w:t>tдtig</w:t>
      </w:r>
      <w:proofErr w:type="spellEnd"/>
      <w:r>
        <w:rPr>
          <w:rFonts w:ascii="Times New Roman" w:hAnsi="Times New Roman"/>
          <w:sz w:val="24"/>
          <w:lang w:val="de-DE"/>
        </w:rPr>
        <w:t>.</w:t>
      </w:r>
    </w:p>
    <w:p w:rsidR="007F7F3D" w:rsidRDefault="007F7F3D" w:rsidP="007F7F3D">
      <w:pPr>
        <w:ind w:hanging="15"/>
        <w:jc w:val="both"/>
        <w:rPr>
          <w:rFonts w:ascii="Times New Roman" w:hAnsi="Times New Roman"/>
          <w:sz w:val="24"/>
          <w:lang w:val="de-DE"/>
        </w:rPr>
      </w:pPr>
      <w:r>
        <w:rPr>
          <w:rFonts w:ascii="Times New Roman" w:hAnsi="Times New Roman"/>
          <w:sz w:val="24"/>
          <w:lang w:val="de-DE"/>
        </w:rPr>
        <w:t>a) seid           b) war             c) gewesen               d) geworden</w:t>
      </w:r>
    </w:p>
    <w:p w:rsidR="007F7F3D" w:rsidRDefault="007F7F3D" w:rsidP="007F7F3D">
      <w:pPr>
        <w:ind w:hanging="15"/>
        <w:jc w:val="both"/>
        <w:rPr>
          <w:rFonts w:ascii="Times New Roman" w:hAnsi="Times New Roman"/>
          <w:color w:val="000000"/>
          <w:sz w:val="24"/>
          <w:lang w:val="de-DE"/>
        </w:rPr>
      </w:pPr>
      <w:r>
        <w:rPr>
          <w:rFonts w:ascii="Times New Roman" w:hAnsi="Times New Roman"/>
          <w:sz w:val="24"/>
          <w:lang w:val="de-DE"/>
        </w:rPr>
        <w:t>10.</w:t>
      </w:r>
      <w:r>
        <w:rPr>
          <w:rFonts w:ascii="Times New Roman" w:hAnsi="Times New Roman"/>
          <w:color w:val="000000"/>
          <w:sz w:val="24"/>
          <w:lang w:val="de-DE"/>
        </w:rPr>
        <w:t xml:space="preserve"> Birgit </w:t>
      </w:r>
      <w:proofErr w:type="spellStart"/>
      <w:r>
        <w:rPr>
          <w:rFonts w:ascii="Times New Roman" w:hAnsi="Times New Roman"/>
          <w:color w:val="000000"/>
          <w:sz w:val="24"/>
          <w:lang w:val="de-DE"/>
        </w:rPr>
        <w:t>trдumt</w:t>
      </w:r>
      <w:proofErr w:type="spellEnd"/>
      <w:r>
        <w:rPr>
          <w:rFonts w:ascii="Times New Roman" w:hAnsi="Times New Roman"/>
          <w:color w:val="000000"/>
          <w:sz w:val="24"/>
          <w:lang w:val="de-DE"/>
        </w:rPr>
        <w:t xml:space="preserve"> ..., eine gute Berufsausbildung zu erhalten.</w:t>
      </w:r>
    </w:p>
    <w:p w:rsidR="007F7F3D" w:rsidRDefault="007F7F3D" w:rsidP="007F7F3D">
      <w:pPr>
        <w:ind w:hanging="15"/>
        <w:jc w:val="both"/>
        <w:rPr>
          <w:rFonts w:ascii="Times New Roman" w:hAnsi="Times New Roman"/>
          <w:color w:val="000000"/>
          <w:sz w:val="24"/>
          <w:lang w:val="de-DE"/>
        </w:rPr>
      </w:pPr>
      <w:r>
        <w:rPr>
          <w:rFonts w:ascii="Times New Roman" w:hAnsi="Times New Roman"/>
          <w:color w:val="000000"/>
          <w:sz w:val="24"/>
          <w:lang w:val="de-DE"/>
        </w:rPr>
        <w:t xml:space="preserve">a) daraus       b) damit            c) </w:t>
      </w:r>
      <w:proofErr w:type="spellStart"/>
      <w:r>
        <w:rPr>
          <w:rFonts w:ascii="Times New Roman" w:hAnsi="Times New Roman"/>
          <w:color w:val="000000"/>
          <w:sz w:val="24"/>
          <w:lang w:val="de-DE"/>
        </w:rPr>
        <w:t>dafьr</w:t>
      </w:r>
      <w:proofErr w:type="spellEnd"/>
      <w:r>
        <w:rPr>
          <w:rFonts w:ascii="Times New Roman" w:hAnsi="Times New Roman"/>
          <w:color w:val="000000"/>
          <w:sz w:val="24"/>
          <w:lang w:val="de-DE"/>
        </w:rPr>
        <w:t xml:space="preserve">                 d) davon</w:t>
      </w:r>
    </w:p>
    <w:p w:rsidR="007F7F3D" w:rsidRDefault="007F7F3D" w:rsidP="007F7F3D">
      <w:pPr>
        <w:ind w:hanging="15"/>
        <w:jc w:val="both"/>
        <w:rPr>
          <w:rFonts w:ascii="Times New Roman" w:hAnsi="Times New Roman"/>
          <w:color w:val="000000"/>
          <w:sz w:val="24"/>
          <w:lang w:val="de-DE"/>
        </w:rPr>
      </w:pPr>
      <w:r>
        <w:rPr>
          <w:rFonts w:ascii="Times New Roman" w:hAnsi="Times New Roman"/>
          <w:color w:val="000000"/>
          <w:sz w:val="24"/>
          <w:lang w:val="de-DE"/>
        </w:rPr>
        <w:t>11. Er ... guten Fachmann werden.</w:t>
      </w:r>
    </w:p>
    <w:p w:rsidR="007F7F3D" w:rsidRDefault="007F7F3D" w:rsidP="007F7F3D">
      <w:pPr>
        <w:ind w:hanging="15"/>
        <w:jc w:val="both"/>
        <w:rPr>
          <w:rFonts w:ascii="Times New Roman" w:hAnsi="Times New Roman"/>
          <w:color w:val="000000"/>
          <w:sz w:val="24"/>
          <w:lang w:val="de-DE"/>
        </w:rPr>
      </w:pPr>
      <w:r>
        <w:rPr>
          <w:rFonts w:ascii="Times New Roman" w:hAnsi="Times New Roman"/>
          <w:color w:val="000000"/>
          <w:sz w:val="24"/>
          <w:lang w:val="de-DE"/>
        </w:rPr>
        <w:t>a) möchte      b) möchtet         c) möge                d) möchten</w:t>
      </w:r>
    </w:p>
    <w:p w:rsidR="007F7F3D" w:rsidRDefault="007F7F3D" w:rsidP="007F7F3D">
      <w:pPr>
        <w:ind w:hanging="15"/>
        <w:jc w:val="both"/>
        <w:rPr>
          <w:rFonts w:ascii="Times New Roman" w:hAnsi="Times New Roman"/>
          <w:color w:val="000000"/>
          <w:sz w:val="24"/>
          <w:lang w:val="de-DE"/>
        </w:rPr>
      </w:pPr>
      <w:r>
        <w:rPr>
          <w:rFonts w:ascii="Times New Roman" w:hAnsi="Times New Roman"/>
          <w:color w:val="000000"/>
          <w:sz w:val="24"/>
          <w:lang w:val="de-DE"/>
        </w:rPr>
        <w:t>12. Marie hat mit einer Firma ... (</w:t>
      </w:r>
      <w:r>
        <w:rPr>
          <w:rFonts w:ascii="Times New Roman" w:hAnsi="Times New Roman"/>
          <w:color w:val="000000"/>
          <w:sz w:val="24"/>
        </w:rPr>
        <w:t>свой</w:t>
      </w:r>
      <w:r>
        <w:rPr>
          <w:rFonts w:ascii="Times New Roman" w:hAnsi="Times New Roman"/>
          <w:color w:val="000000"/>
          <w:sz w:val="24"/>
          <w:lang w:val="de-DE"/>
        </w:rPr>
        <w:t>) Arbeitsvertrag geschlossen.</w:t>
      </w:r>
    </w:p>
    <w:p w:rsid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a) ihren           b) ihr                c) ihre                  d) ihres</w:t>
      </w:r>
    </w:p>
    <w:p w:rsid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13. Mein Berufswunsch ... Rechtsanwalt.</w:t>
      </w:r>
    </w:p>
    <w:p w:rsid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a) sein            b) ist                  c) sind                d) seid</w:t>
      </w:r>
    </w:p>
    <w:p w:rsid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 xml:space="preserve">14. ... der Bruder </w:t>
      </w:r>
      <w:proofErr w:type="spellStart"/>
      <w:r>
        <w:rPr>
          <w:rFonts w:ascii="Times New Roman" w:hAnsi="Times New Roman"/>
          <w:color w:val="000000"/>
          <w:sz w:val="24"/>
          <w:lang w:val="de-DE"/>
        </w:rPr>
        <w:t>Pдdagoge</w:t>
      </w:r>
      <w:proofErr w:type="spellEnd"/>
      <w:r>
        <w:rPr>
          <w:rFonts w:ascii="Times New Roman" w:hAnsi="Times New Roman"/>
          <w:color w:val="000000"/>
          <w:sz w:val="24"/>
          <w:lang w:val="de-DE"/>
        </w:rPr>
        <w:t xml:space="preserve"> werden?</w:t>
      </w:r>
    </w:p>
    <w:p w:rsidR="007F7F3D" w:rsidRDefault="007F7F3D" w:rsidP="007F7F3D">
      <w:pPr>
        <w:ind w:hanging="15"/>
        <w:rPr>
          <w:rStyle w:val="FontStyle20"/>
          <w:color w:val="000000"/>
          <w:sz w:val="24"/>
          <w:szCs w:val="24"/>
          <w:lang w:val="de-DE"/>
        </w:rPr>
      </w:pPr>
      <w:r>
        <w:rPr>
          <w:rStyle w:val="FontStyle20"/>
          <w:color w:val="000000"/>
          <w:sz w:val="24"/>
          <w:szCs w:val="24"/>
          <w:lang w:val="de-DE"/>
        </w:rPr>
        <w:t xml:space="preserve">a) wollt         b) </w:t>
      </w:r>
      <w:proofErr w:type="spellStart"/>
      <w:r>
        <w:rPr>
          <w:rStyle w:val="FontStyle20"/>
          <w:color w:val="000000"/>
          <w:sz w:val="24"/>
          <w:szCs w:val="24"/>
          <w:lang w:val="de-DE"/>
        </w:rPr>
        <w:t>willt</w:t>
      </w:r>
      <w:proofErr w:type="spellEnd"/>
      <w:r>
        <w:rPr>
          <w:rStyle w:val="FontStyle20"/>
          <w:color w:val="000000"/>
          <w:sz w:val="24"/>
          <w:szCs w:val="24"/>
          <w:lang w:val="de-DE"/>
        </w:rPr>
        <w:t xml:space="preserve">                 c) will                d) wollen</w:t>
      </w:r>
    </w:p>
    <w:p w:rsid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15. Ich ... guten Fachmann werden.</w:t>
      </w:r>
    </w:p>
    <w:p w:rsid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 xml:space="preserve">a) </w:t>
      </w:r>
      <w:proofErr w:type="spellStart"/>
      <w:r>
        <w:rPr>
          <w:rFonts w:ascii="Times New Roman" w:hAnsi="Times New Roman"/>
          <w:color w:val="000000"/>
          <w:sz w:val="24"/>
          <w:lang w:val="de-DE"/>
        </w:rPr>
        <w:t>mцchte</w:t>
      </w:r>
      <w:proofErr w:type="spellEnd"/>
      <w:r>
        <w:rPr>
          <w:rFonts w:ascii="Times New Roman" w:hAnsi="Times New Roman"/>
          <w:color w:val="000000"/>
          <w:sz w:val="24"/>
          <w:lang w:val="de-DE"/>
        </w:rPr>
        <w:t xml:space="preserve">     b) </w:t>
      </w:r>
      <w:proofErr w:type="spellStart"/>
      <w:r>
        <w:rPr>
          <w:rFonts w:ascii="Times New Roman" w:hAnsi="Times New Roman"/>
          <w:color w:val="000000"/>
          <w:sz w:val="24"/>
          <w:lang w:val="de-DE"/>
        </w:rPr>
        <w:t>mцchtet</w:t>
      </w:r>
      <w:proofErr w:type="spellEnd"/>
      <w:r>
        <w:rPr>
          <w:rFonts w:ascii="Times New Roman" w:hAnsi="Times New Roman"/>
          <w:color w:val="000000"/>
          <w:sz w:val="24"/>
          <w:lang w:val="de-DE"/>
        </w:rPr>
        <w:t xml:space="preserve">        c) </w:t>
      </w:r>
      <w:proofErr w:type="spellStart"/>
      <w:r>
        <w:rPr>
          <w:rFonts w:ascii="Times New Roman" w:hAnsi="Times New Roman"/>
          <w:color w:val="000000"/>
          <w:sz w:val="24"/>
          <w:lang w:val="de-DE"/>
        </w:rPr>
        <w:t>mцge</w:t>
      </w:r>
      <w:proofErr w:type="spellEnd"/>
      <w:r>
        <w:rPr>
          <w:rFonts w:ascii="Times New Roman" w:hAnsi="Times New Roman"/>
          <w:color w:val="000000"/>
          <w:sz w:val="24"/>
          <w:lang w:val="de-DE"/>
        </w:rPr>
        <w:t xml:space="preserve">         d) </w:t>
      </w:r>
      <w:proofErr w:type="spellStart"/>
      <w:r>
        <w:rPr>
          <w:rFonts w:ascii="Times New Roman" w:hAnsi="Times New Roman"/>
          <w:color w:val="000000"/>
          <w:sz w:val="24"/>
          <w:lang w:val="de-DE"/>
        </w:rPr>
        <w:t>mцchten</w:t>
      </w:r>
      <w:proofErr w:type="spellEnd"/>
    </w:p>
    <w:p w:rsid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16. Ich ... in einer modernen Firma arbeiten.</w:t>
      </w:r>
    </w:p>
    <w:p w:rsid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a) wird         b) werde            c) werdet       d) wirst</w:t>
      </w:r>
    </w:p>
    <w:p w:rsidR="007F7F3D" w:rsidRDefault="007F7F3D" w:rsidP="007F7F3D">
      <w:pPr>
        <w:ind w:hanging="15"/>
        <w:rPr>
          <w:rFonts w:ascii="Times New Roman" w:hAnsi="Times New Roman"/>
          <w:color w:val="000000"/>
          <w:sz w:val="24"/>
          <w:lang w:val="de-DE"/>
        </w:rPr>
      </w:pPr>
      <w:r>
        <w:rPr>
          <w:rFonts w:ascii="Times New Roman" w:hAnsi="Times New Roman"/>
          <w:sz w:val="24"/>
          <w:lang w:val="de-DE"/>
        </w:rPr>
        <w:t>17.</w:t>
      </w:r>
      <w:r>
        <w:rPr>
          <w:rFonts w:ascii="Times New Roman" w:hAnsi="Times New Roman"/>
          <w:color w:val="000000"/>
          <w:sz w:val="24"/>
          <w:lang w:val="de-DE"/>
        </w:rPr>
        <w:t xml:space="preserve"> Peter ... ins Arbeitsleben gehen.</w:t>
      </w:r>
    </w:p>
    <w:p w:rsid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 xml:space="preserve">a) </w:t>
      </w:r>
      <w:proofErr w:type="spellStart"/>
      <w:r>
        <w:rPr>
          <w:rFonts w:ascii="Times New Roman" w:hAnsi="Times New Roman"/>
          <w:color w:val="000000"/>
          <w:sz w:val="24"/>
          <w:lang w:val="de-DE"/>
        </w:rPr>
        <w:t>mцchten</w:t>
      </w:r>
      <w:proofErr w:type="spellEnd"/>
      <w:r>
        <w:rPr>
          <w:rFonts w:ascii="Times New Roman" w:hAnsi="Times New Roman"/>
          <w:color w:val="000000"/>
          <w:sz w:val="24"/>
          <w:lang w:val="de-DE"/>
        </w:rPr>
        <w:t xml:space="preserve">      b) </w:t>
      </w:r>
      <w:proofErr w:type="spellStart"/>
      <w:r>
        <w:rPr>
          <w:rFonts w:ascii="Times New Roman" w:hAnsi="Times New Roman"/>
          <w:color w:val="000000"/>
          <w:sz w:val="24"/>
          <w:lang w:val="de-DE"/>
        </w:rPr>
        <w:t>mцchtest</w:t>
      </w:r>
      <w:proofErr w:type="spellEnd"/>
      <w:r>
        <w:rPr>
          <w:rFonts w:ascii="Times New Roman" w:hAnsi="Times New Roman"/>
          <w:color w:val="000000"/>
          <w:sz w:val="24"/>
          <w:lang w:val="de-DE"/>
        </w:rPr>
        <w:t xml:space="preserve">        c) </w:t>
      </w:r>
      <w:proofErr w:type="spellStart"/>
      <w:r>
        <w:rPr>
          <w:rFonts w:ascii="Times New Roman" w:hAnsi="Times New Roman"/>
          <w:color w:val="000000"/>
          <w:sz w:val="24"/>
          <w:lang w:val="de-DE"/>
        </w:rPr>
        <w:t>mцchte</w:t>
      </w:r>
      <w:proofErr w:type="spellEnd"/>
      <w:r>
        <w:rPr>
          <w:rFonts w:ascii="Times New Roman" w:hAnsi="Times New Roman"/>
          <w:color w:val="000000"/>
          <w:sz w:val="24"/>
          <w:lang w:val="de-DE"/>
        </w:rPr>
        <w:t xml:space="preserve">      d) </w:t>
      </w:r>
      <w:proofErr w:type="spellStart"/>
      <w:r>
        <w:rPr>
          <w:rFonts w:ascii="Times New Roman" w:hAnsi="Times New Roman"/>
          <w:color w:val="000000"/>
          <w:sz w:val="24"/>
          <w:lang w:val="de-DE"/>
        </w:rPr>
        <w:t>mцchtet</w:t>
      </w:r>
      <w:proofErr w:type="spellEnd"/>
    </w:p>
    <w:p w:rsidR="007F7F3D" w:rsidRDefault="007F7F3D" w:rsidP="007F7F3D">
      <w:pPr>
        <w:ind w:hanging="15"/>
        <w:rPr>
          <w:rFonts w:ascii="Times New Roman" w:hAnsi="Times New Roman"/>
          <w:color w:val="000000"/>
          <w:sz w:val="24"/>
          <w:lang w:val="de-DE"/>
        </w:rPr>
      </w:pPr>
      <w:r>
        <w:rPr>
          <w:rFonts w:ascii="Times New Roman" w:hAnsi="Times New Roman"/>
          <w:sz w:val="24"/>
          <w:lang w:val="de-DE"/>
        </w:rPr>
        <w:t>18.</w:t>
      </w:r>
      <w:r>
        <w:rPr>
          <w:rFonts w:ascii="Times New Roman" w:hAnsi="Times New Roman"/>
          <w:color w:val="000000"/>
          <w:sz w:val="24"/>
          <w:lang w:val="de-DE"/>
        </w:rPr>
        <w:t xml:space="preserve"> Anna hat mit einer Firma ... (</w:t>
      </w:r>
      <w:r>
        <w:rPr>
          <w:rFonts w:ascii="Times New Roman" w:hAnsi="Times New Roman"/>
          <w:color w:val="000000"/>
          <w:sz w:val="24"/>
        </w:rPr>
        <w:t>свой</w:t>
      </w:r>
      <w:r>
        <w:rPr>
          <w:rFonts w:ascii="Times New Roman" w:hAnsi="Times New Roman"/>
          <w:color w:val="000000"/>
          <w:sz w:val="24"/>
          <w:lang w:val="de-DE"/>
        </w:rPr>
        <w:t>) Arbeitsvertrag geschlossen.</w:t>
      </w:r>
    </w:p>
    <w:p w:rsid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a) ihr     b) ihren            c) ihre          d) ihres</w:t>
      </w:r>
    </w:p>
    <w:p w:rsidR="007F7F3D" w:rsidRDefault="007F7F3D" w:rsidP="007F7F3D">
      <w:pPr>
        <w:ind w:hanging="15"/>
        <w:rPr>
          <w:rFonts w:ascii="Times New Roman" w:hAnsi="Times New Roman"/>
          <w:sz w:val="24"/>
          <w:lang w:val="de-DE"/>
        </w:rPr>
      </w:pPr>
      <w:r>
        <w:rPr>
          <w:rFonts w:ascii="Times New Roman" w:hAnsi="Times New Roman"/>
          <w:sz w:val="24"/>
          <w:lang w:val="de-DE"/>
        </w:rPr>
        <w:t>19. Mutter: Könntest du ein bisschen später anrufen?</w:t>
      </w:r>
    </w:p>
    <w:p w:rsidR="007F7F3D" w:rsidRDefault="007F7F3D" w:rsidP="007F7F3D">
      <w:pPr>
        <w:ind w:hanging="15"/>
        <w:rPr>
          <w:rFonts w:ascii="Times New Roman" w:hAnsi="Times New Roman"/>
          <w:sz w:val="24"/>
          <w:lang w:val="de-DE"/>
        </w:rPr>
      </w:pPr>
      <w:r>
        <w:rPr>
          <w:rFonts w:ascii="Times New Roman" w:hAnsi="Times New Roman"/>
          <w:sz w:val="24"/>
          <w:lang w:val="de-DE"/>
        </w:rPr>
        <w:t>Freund des Sohnes: _________</w:t>
      </w:r>
    </w:p>
    <w:p w:rsidR="007F7F3D" w:rsidRDefault="007F7F3D" w:rsidP="007F7F3D">
      <w:pPr>
        <w:ind w:hanging="15"/>
        <w:rPr>
          <w:rFonts w:ascii="Times New Roman" w:hAnsi="Times New Roman"/>
          <w:sz w:val="24"/>
          <w:lang w:val="de-DE"/>
        </w:rPr>
      </w:pPr>
      <w:r>
        <w:rPr>
          <w:rFonts w:ascii="Times New Roman" w:hAnsi="Times New Roman"/>
          <w:color w:val="000000"/>
          <w:sz w:val="24"/>
          <w:lang w:val="de-DE"/>
        </w:rPr>
        <w:t xml:space="preserve">a) </w:t>
      </w:r>
      <w:r>
        <w:rPr>
          <w:rFonts w:ascii="Times New Roman" w:hAnsi="Times New Roman"/>
          <w:sz w:val="24"/>
          <w:lang w:val="de-DE"/>
        </w:rPr>
        <w:t>Nein, das kann ich nicht.</w:t>
      </w:r>
    </w:p>
    <w:p w:rsidR="007F7F3D" w:rsidRDefault="007F7F3D" w:rsidP="007F7F3D">
      <w:pPr>
        <w:ind w:hanging="15"/>
        <w:rPr>
          <w:rFonts w:ascii="Times New Roman" w:hAnsi="Times New Roman"/>
          <w:sz w:val="24"/>
          <w:lang w:val="de-DE"/>
        </w:rPr>
      </w:pPr>
      <w:r>
        <w:rPr>
          <w:rFonts w:ascii="Times New Roman" w:hAnsi="Times New Roman"/>
          <w:sz w:val="24"/>
          <w:lang w:val="de-DE"/>
        </w:rPr>
        <w:t>b) Sie sollen nicht mich anrufen!</w:t>
      </w:r>
    </w:p>
    <w:p w:rsidR="007F7F3D" w:rsidRDefault="007F7F3D" w:rsidP="007F7F3D">
      <w:pPr>
        <w:ind w:hanging="15"/>
        <w:rPr>
          <w:rFonts w:ascii="Times New Roman" w:hAnsi="Times New Roman"/>
          <w:sz w:val="24"/>
          <w:lang w:val="de-DE"/>
        </w:rPr>
      </w:pPr>
      <w:r>
        <w:rPr>
          <w:rFonts w:ascii="Times New Roman" w:hAnsi="Times New Roman"/>
          <w:sz w:val="24"/>
          <w:lang w:val="de-DE"/>
        </w:rPr>
        <w:t>c) Schade!</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d) OK, ich rufe </w:t>
      </w:r>
      <w:proofErr w:type="spellStart"/>
      <w:r>
        <w:rPr>
          <w:rFonts w:ascii="Times New Roman" w:hAnsi="Times New Roman"/>
          <w:sz w:val="24"/>
          <w:lang w:val="de-DE"/>
        </w:rPr>
        <w:t>spдter</w:t>
      </w:r>
      <w:proofErr w:type="spellEnd"/>
      <w:r>
        <w:rPr>
          <w:rFonts w:ascii="Times New Roman" w:hAnsi="Times New Roman"/>
          <w:sz w:val="24"/>
          <w:lang w:val="de-DE"/>
        </w:rPr>
        <w:t xml:space="preserve"> an, danke!</w:t>
      </w:r>
    </w:p>
    <w:p w:rsidR="007F7F3D" w:rsidRDefault="007F7F3D" w:rsidP="007F7F3D">
      <w:pPr>
        <w:ind w:hanging="15"/>
        <w:rPr>
          <w:rFonts w:ascii="Times New Roman" w:hAnsi="Times New Roman"/>
          <w:color w:val="000000"/>
          <w:sz w:val="24"/>
        </w:rPr>
      </w:pPr>
      <w:r>
        <w:rPr>
          <w:rFonts w:ascii="Times New Roman" w:hAnsi="Times New Roman"/>
          <w:sz w:val="24"/>
        </w:rPr>
        <w:lastRenderedPageBreak/>
        <w:t>20.</w:t>
      </w:r>
      <w:r>
        <w:rPr>
          <w:rFonts w:ascii="Times New Roman" w:hAnsi="Times New Roman"/>
          <w:color w:val="000000"/>
          <w:sz w:val="24"/>
        </w:rPr>
        <w:t xml:space="preserve"> </w:t>
      </w:r>
      <w:proofErr w:type="spellStart"/>
      <w:r>
        <w:rPr>
          <w:rFonts w:ascii="Times New Roman" w:hAnsi="Times New Roman"/>
          <w:color w:val="000000"/>
          <w:sz w:val="24"/>
        </w:rPr>
        <w:t>Kreuzen</w:t>
      </w:r>
      <w:proofErr w:type="spellEnd"/>
      <w:r>
        <w:rPr>
          <w:rFonts w:ascii="Times New Roman" w:hAnsi="Times New Roman"/>
          <w:color w:val="000000"/>
          <w:sz w:val="24"/>
        </w:rPr>
        <w:t xml:space="preserve"> </w:t>
      </w:r>
      <w:proofErr w:type="spellStart"/>
      <w:r>
        <w:rPr>
          <w:rFonts w:ascii="Times New Roman" w:hAnsi="Times New Roman"/>
          <w:color w:val="000000"/>
          <w:sz w:val="24"/>
        </w:rPr>
        <w:t>Sie</w:t>
      </w:r>
      <w:proofErr w:type="spellEnd"/>
      <w:r>
        <w:rPr>
          <w:rFonts w:ascii="Times New Roman" w:hAnsi="Times New Roman"/>
          <w:color w:val="000000"/>
          <w:sz w:val="24"/>
        </w:rPr>
        <w:t xml:space="preserve"> </w:t>
      </w:r>
      <w:proofErr w:type="spellStart"/>
      <w:r>
        <w:rPr>
          <w:rFonts w:ascii="Times New Roman" w:hAnsi="Times New Roman"/>
          <w:color w:val="000000"/>
          <w:sz w:val="24"/>
        </w:rPr>
        <w:t>an</w:t>
      </w:r>
      <w:proofErr w:type="spellEnd"/>
      <w:r>
        <w:rPr>
          <w:rFonts w:ascii="Times New Roman" w:hAnsi="Times New Roman"/>
          <w:color w:val="000000"/>
          <w:sz w:val="24"/>
        </w:rPr>
        <w:t>.</w:t>
      </w:r>
    </w:p>
    <w:tbl>
      <w:tblPr>
        <w:tblW w:w="0" w:type="auto"/>
        <w:tblInd w:w="-180" w:type="dxa"/>
        <w:tblLayout w:type="fixed"/>
        <w:tblLook w:val="0000" w:firstRow="0" w:lastRow="0" w:firstColumn="0" w:lastColumn="0" w:noHBand="0" w:noVBand="0"/>
      </w:tblPr>
      <w:tblGrid>
        <w:gridCol w:w="9931"/>
      </w:tblGrid>
      <w:tr w:rsidR="007F7F3D" w:rsidRPr="00BE5535" w:rsidTr="00303846">
        <w:tc>
          <w:tcPr>
            <w:tcW w:w="9931" w:type="dxa"/>
            <w:tcBorders>
              <w:top w:val="single" w:sz="4" w:space="0" w:color="000000"/>
              <w:left w:val="single" w:sz="4" w:space="0" w:color="000000"/>
              <w:bottom w:val="single" w:sz="4" w:space="0" w:color="000000"/>
              <w:right w:val="single" w:sz="4" w:space="0" w:color="000000"/>
            </w:tcBorders>
            <w:shd w:val="clear" w:color="auto" w:fill="auto"/>
          </w:tcPr>
          <w:p w:rsidR="007F7F3D" w:rsidRDefault="007F7F3D" w:rsidP="00303846">
            <w:pPr>
              <w:snapToGrid w:val="0"/>
              <w:jc w:val="right"/>
              <w:rPr>
                <w:rFonts w:ascii="Times New Roman" w:hAnsi="Times New Roman"/>
                <w:color w:val="000000"/>
                <w:sz w:val="24"/>
                <w:lang w:val="de-DE"/>
              </w:rPr>
            </w:pPr>
            <w:r>
              <w:rPr>
                <w:rFonts w:ascii="Times New Roman" w:hAnsi="Times New Roman"/>
                <w:color w:val="000000"/>
                <w:sz w:val="24"/>
                <w:lang w:val="de-DE"/>
              </w:rPr>
              <w:t>HELMUT WAGNER&amp; SOHN (1)</w:t>
            </w:r>
          </w:p>
          <w:p w:rsidR="007F7F3D" w:rsidRDefault="007F7F3D" w:rsidP="00303846">
            <w:pPr>
              <w:jc w:val="right"/>
              <w:rPr>
                <w:rFonts w:ascii="Times New Roman" w:hAnsi="Times New Roman"/>
                <w:color w:val="000000"/>
                <w:sz w:val="24"/>
                <w:lang w:val="de-DE"/>
              </w:rPr>
            </w:pPr>
            <w:proofErr w:type="spellStart"/>
            <w:r>
              <w:rPr>
                <w:rFonts w:ascii="Times New Roman" w:hAnsi="Times New Roman"/>
                <w:color w:val="000000"/>
                <w:sz w:val="24"/>
                <w:lang w:val="de-DE"/>
              </w:rPr>
              <w:t>Textilwarenfabik</w:t>
            </w:r>
            <w:proofErr w:type="spellEnd"/>
          </w:p>
          <w:p w:rsidR="007F7F3D" w:rsidRDefault="007F7F3D" w:rsidP="00303846">
            <w:pPr>
              <w:rPr>
                <w:rFonts w:ascii="Times New Roman" w:hAnsi="Times New Roman"/>
                <w:color w:val="000000"/>
                <w:sz w:val="24"/>
                <w:u w:val="single"/>
                <w:lang w:val="de-DE"/>
              </w:rPr>
            </w:pPr>
            <w:r>
              <w:rPr>
                <w:rFonts w:ascii="Times New Roman" w:hAnsi="Times New Roman"/>
                <w:color w:val="000000"/>
                <w:sz w:val="24"/>
                <w:u w:val="single"/>
                <w:lang w:val="de-DE"/>
              </w:rPr>
              <w:t>Helmut Wagner&amp; Sohn. Postfach 256, 3500 Kassel (2)</w:t>
            </w:r>
          </w:p>
          <w:p w:rsidR="007F7F3D" w:rsidRDefault="007F7F3D" w:rsidP="00303846">
            <w:pPr>
              <w:rPr>
                <w:rFonts w:ascii="Times New Roman" w:hAnsi="Times New Roman"/>
                <w:color w:val="000000"/>
                <w:sz w:val="24"/>
                <w:lang w:val="de-DE"/>
              </w:rPr>
            </w:pPr>
            <w:r>
              <w:rPr>
                <w:rFonts w:ascii="Times New Roman" w:hAnsi="Times New Roman"/>
                <w:color w:val="000000"/>
                <w:sz w:val="24"/>
                <w:lang w:val="de-DE"/>
              </w:rPr>
              <w:t>Einschreiben</w:t>
            </w:r>
          </w:p>
          <w:p w:rsidR="007F7F3D" w:rsidRDefault="007F7F3D" w:rsidP="00303846">
            <w:pPr>
              <w:rPr>
                <w:rFonts w:ascii="Times New Roman" w:hAnsi="Times New Roman"/>
                <w:color w:val="000000"/>
                <w:sz w:val="24"/>
                <w:lang w:val="de-DE"/>
              </w:rPr>
            </w:pPr>
            <w:r>
              <w:rPr>
                <w:rFonts w:ascii="Times New Roman" w:hAnsi="Times New Roman"/>
                <w:color w:val="000000"/>
                <w:sz w:val="24"/>
                <w:lang w:val="de-DE"/>
              </w:rPr>
              <w:t>Schrader &amp; Lehmann</w:t>
            </w:r>
          </w:p>
          <w:p w:rsidR="007F7F3D" w:rsidRDefault="007F7F3D" w:rsidP="00303846">
            <w:pPr>
              <w:rPr>
                <w:rFonts w:ascii="Times New Roman" w:hAnsi="Times New Roman"/>
                <w:color w:val="000000"/>
                <w:sz w:val="24"/>
                <w:lang w:val="de-DE"/>
              </w:rPr>
            </w:pPr>
            <w:r>
              <w:rPr>
                <w:rFonts w:ascii="Times New Roman" w:hAnsi="Times New Roman"/>
                <w:color w:val="000000"/>
                <w:sz w:val="24"/>
                <w:lang w:val="de-DE"/>
              </w:rPr>
              <w:t>Einkaufsabteilung</w:t>
            </w:r>
          </w:p>
          <w:p w:rsidR="007F7F3D" w:rsidRDefault="007F7F3D" w:rsidP="00303846">
            <w:pPr>
              <w:rPr>
                <w:rFonts w:ascii="Times New Roman" w:hAnsi="Times New Roman"/>
                <w:color w:val="000000"/>
                <w:sz w:val="24"/>
                <w:lang w:val="de-DE"/>
              </w:rPr>
            </w:pPr>
            <w:r>
              <w:rPr>
                <w:rFonts w:ascii="Times New Roman" w:hAnsi="Times New Roman"/>
                <w:color w:val="000000"/>
                <w:sz w:val="24"/>
                <w:lang w:val="de-DE"/>
              </w:rPr>
              <w:t>Max-Richter-</w:t>
            </w:r>
            <w:proofErr w:type="spellStart"/>
            <w:r>
              <w:rPr>
                <w:rFonts w:ascii="Times New Roman" w:hAnsi="Times New Roman"/>
                <w:color w:val="000000"/>
                <w:sz w:val="24"/>
                <w:lang w:val="de-DE"/>
              </w:rPr>
              <w:t>Strasse</w:t>
            </w:r>
            <w:proofErr w:type="spellEnd"/>
            <w:r>
              <w:rPr>
                <w:rFonts w:ascii="Times New Roman" w:hAnsi="Times New Roman"/>
                <w:color w:val="000000"/>
                <w:sz w:val="24"/>
                <w:lang w:val="de-DE"/>
              </w:rPr>
              <w:t xml:space="preserve"> 95</w:t>
            </w:r>
          </w:p>
          <w:p w:rsidR="007F7F3D" w:rsidRDefault="007F7F3D" w:rsidP="00303846">
            <w:pPr>
              <w:rPr>
                <w:rFonts w:ascii="Times New Roman" w:hAnsi="Times New Roman"/>
                <w:color w:val="000000"/>
                <w:sz w:val="24"/>
                <w:lang w:val="de-DE"/>
              </w:rPr>
            </w:pPr>
            <w:r>
              <w:rPr>
                <w:rFonts w:ascii="Times New Roman" w:hAnsi="Times New Roman"/>
                <w:color w:val="000000"/>
                <w:sz w:val="24"/>
                <w:lang w:val="de-DE"/>
              </w:rPr>
              <w:t>8970 Immenstadt (3)</w:t>
            </w:r>
          </w:p>
          <w:p w:rsidR="007F7F3D" w:rsidRDefault="007F7F3D" w:rsidP="00303846">
            <w:pPr>
              <w:rPr>
                <w:rFonts w:ascii="Times New Roman" w:hAnsi="Times New Roman"/>
                <w:color w:val="000000"/>
                <w:sz w:val="24"/>
                <w:lang w:val="de-DE"/>
              </w:rPr>
            </w:pPr>
          </w:p>
          <w:p w:rsidR="007F7F3D" w:rsidRDefault="007F7F3D" w:rsidP="00303846">
            <w:pPr>
              <w:rPr>
                <w:rFonts w:ascii="Times New Roman" w:hAnsi="Times New Roman"/>
                <w:color w:val="000000"/>
                <w:sz w:val="24"/>
                <w:lang w:val="de-DE"/>
              </w:rPr>
            </w:pPr>
            <w:r>
              <w:rPr>
                <w:rFonts w:ascii="Times New Roman" w:hAnsi="Times New Roman"/>
                <w:color w:val="000000"/>
                <w:sz w:val="24"/>
                <w:lang w:val="de-DE"/>
              </w:rPr>
              <w:t xml:space="preserve">Angebot </w:t>
            </w:r>
            <w:proofErr w:type="spellStart"/>
            <w:r>
              <w:rPr>
                <w:rFonts w:ascii="Times New Roman" w:hAnsi="Times New Roman"/>
                <w:color w:val="000000"/>
                <w:sz w:val="24"/>
                <w:lang w:val="de-DE"/>
              </w:rPr>
              <w:t>ьber</w:t>
            </w:r>
            <w:proofErr w:type="spellEnd"/>
            <w:r>
              <w:rPr>
                <w:rFonts w:ascii="Times New Roman" w:hAnsi="Times New Roman"/>
                <w:color w:val="000000"/>
                <w:sz w:val="24"/>
                <w:lang w:val="de-DE"/>
              </w:rPr>
              <w:t xml:space="preserve"> Strickjacken (4)</w:t>
            </w:r>
          </w:p>
          <w:p w:rsidR="007F7F3D" w:rsidRDefault="007F7F3D" w:rsidP="00303846">
            <w:pPr>
              <w:rPr>
                <w:rFonts w:ascii="Times New Roman" w:hAnsi="Times New Roman"/>
                <w:color w:val="000000"/>
                <w:sz w:val="24"/>
                <w:lang w:val="de-DE"/>
              </w:rPr>
            </w:pPr>
          </w:p>
          <w:p w:rsidR="007F7F3D" w:rsidRDefault="007F7F3D" w:rsidP="00303846">
            <w:pPr>
              <w:rPr>
                <w:rFonts w:ascii="Times New Roman" w:hAnsi="Times New Roman"/>
                <w:color w:val="000000"/>
                <w:sz w:val="24"/>
                <w:lang w:val="de-DE"/>
              </w:rPr>
            </w:pPr>
            <w:r>
              <w:rPr>
                <w:rFonts w:ascii="Times New Roman" w:hAnsi="Times New Roman"/>
                <w:color w:val="000000"/>
                <w:sz w:val="24"/>
                <w:lang w:val="de-DE"/>
              </w:rPr>
              <w:t xml:space="preserve">Sehr geehrte Damen und Herren, </w:t>
            </w:r>
          </w:p>
          <w:p w:rsidR="007F7F3D" w:rsidRDefault="007F7F3D" w:rsidP="00303846">
            <w:pPr>
              <w:rPr>
                <w:rFonts w:ascii="Times New Roman" w:hAnsi="Times New Roman"/>
                <w:color w:val="000000"/>
                <w:sz w:val="24"/>
                <w:lang w:val="de-DE"/>
              </w:rPr>
            </w:pPr>
            <w:r>
              <w:rPr>
                <w:rFonts w:ascii="Times New Roman" w:hAnsi="Times New Roman"/>
                <w:color w:val="000000"/>
                <w:sz w:val="24"/>
                <w:lang w:val="de-DE"/>
              </w:rPr>
              <w:t>``````````````````````````````````````````````````````````````````````````````````````````````````````````````````````````````````````````````````````````````````````````````````````````````````````````````````````````````````````````</w:t>
            </w:r>
          </w:p>
          <w:p w:rsidR="007F7F3D" w:rsidRDefault="007F7F3D" w:rsidP="00303846">
            <w:pPr>
              <w:rPr>
                <w:rFonts w:ascii="Times New Roman" w:hAnsi="Times New Roman"/>
                <w:color w:val="000000"/>
                <w:sz w:val="24"/>
                <w:lang w:val="de-DE"/>
              </w:rPr>
            </w:pPr>
            <w:r>
              <w:rPr>
                <w:rFonts w:ascii="Times New Roman" w:hAnsi="Times New Roman"/>
                <w:color w:val="000000"/>
                <w:sz w:val="24"/>
                <w:lang w:val="de-DE"/>
              </w:rPr>
              <w:t xml:space="preserve">Mit freundlichen </w:t>
            </w:r>
            <w:proofErr w:type="spellStart"/>
            <w:r>
              <w:rPr>
                <w:rFonts w:ascii="Times New Roman" w:hAnsi="Times New Roman"/>
                <w:color w:val="000000"/>
                <w:sz w:val="24"/>
                <w:lang w:val="de-DE"/>
              </w:rPr>
              <w:t>Grüssen</w:t>
            </w:r>
            <w:proofErr w:type="spellEnd"/>
          </w:p>
          <w:p w:rsidR="007F7F3D" w:rsidRDefault="007F7F3D" w:rsidP="00303846">
            <w:pPr>
              <w:rPr>
                <w:rFonts w:ascii="Times New Roman" w:hAnsi="Times New Roman"/>
                <w:color w:val="000000"/>
                <w:sz w:val="24"/>
                <w:lang w:val="de-DE"/>
              </w:rPr>
            </w:pPr>
            <w:r>
              <w:rPr>
                <w:rFonts w:ascii="Times New Roman" w:hAnsi="Times New Roman"/>
                <w:color w:val="000000"/>
                <w:sz w:val="24"/>
                <w:lang w:val="de-DE"/>
              </w:rPr>
              <w:t>Helmut Wagner&amp; Sohn</w:t>
            </w:r>
          </w:p>
          <w:p w:rsidR="007F7F3D" w:rsidRDefault="007F7F3D" w:rsidP="00303846">
            <w:pPr>
              <w:rPr>
                <w:rFonts w:ascii="Times New Roman" w:hAnsi="Times New Roman"/>
                <w:color w:val="000000"/>
                <w:sz w:val="24"/>
                <w:lang w:val="de-DE"/>
              </w:rPr>
            </w:pPr>
          </w:p>
        </w:tc>
      </w:tr>
    </w:tbl>
    <w:p w:rsidR="007F7F3D" w:rsidRPr="007F7F3D" w:rsidRDefault="007F7F3D" w:rsidP="007F7F3D">
      <w:pPr>
        <w:rPr>
          <w:lang w:val="de-DE"/>
        </w:rPr>
      </w:pPr>
    </w:p>
    <w:p w:rsidR="007F7F3D" w:rsidRP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 xml:space="preserve">Der Absender                        </w:t>
      </w:r>
      <w:r>
        <w:rPr>
          <w:rFonts w:ascii="Times New Roman" w:hAnsi="Times New Roman"/>
          <w:color w:val="000000"/>
          <w:sz w:val="24"/>
        </w:rPr>
        <w:t></w:t>
      </w:r>
    </w:p>
    <w:p w:rsidR="007F7F3D" w:rsidRP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 xml:space="preserve">Die Postanschrift                   </w:t>
      </w:r>
      <w:r>
        <w:rPr>
          <w:rFonts w:ascii="Times New Roman" w:hAnsi="Times New Roman"/>
          <w:color w:val="000000"/>
          <w:sz w:val="24"/>
        </w:rPr>
        <w:t></w:t>
      </w:r>
    </w:p>
    <w:p w:rsidR="007F7F3D" w:rsidRP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 xml:space="preserve">Die Postleitzahl und Stadt     </w:t>
      </w:r>
      <w:r>
        <w:rPr>
          <w:rFonts w:ascii="Times New Roman" w:hAnsi="Times New Roman"/>
          <w:color w:val="000000"/>
          <w:sz w:val="24"/>
        </w:rPr>
        <w:t></w:t>
      </w:r>
    </w:p>
    <w:p w:rsidR="007F7F3D" w:rsidRPr="00505A41" w:rsidRDefault="007F7F3D" w:rsidP="007F7F3D">
      <w:pPr>
        <w:ind w:hanging="15"/>
        <w:rPr>
          <w:rFonts w:ascii="Times New Roman" w:hAnsi="Times New Roman"/>
          <w:color w:val="000000"/>
          <w:sz w:val="24"/>
        </w:rPr>
      </w:pPr>
      <w:r w:rsidRPr="007F7F3D">
        <w:rPr>
          <w:rFonts w:ascii="Times New Roman" w:hAnsi="Times New Roman"/>
          <w:color w:val="000000"/>
          <w:sz w:val="24"/>
          <w:lang w:val="de-DE"/>
        </w:rPr>
        <w:t>Der</w:t>
      </w:r>
      <w:r w:rsidRPr="00505A41">
        <w:rPr>
          <w:rFonts w:ascii="Times New Roman" w:hAnsi="Times New Roman"/>
          <w:color w:val="000000"/>
          <w:sz w:val="24"/>
        </w:rPr>
        <w:t xml:space="preserve"> </w:t>
      </w:r>
      <w:r w:rsidRPr="007F7F3D">
        <w:rPr>
          <w:rFonts w:ascii="Times New Roman" w:hAnsi="Times New Roman"/>
          <w:color w:val="000000"/>
          <w:sz w:val="24"/>
          <w:lang w:val="de-DE"/>
        </w:rPr>
        <w:t>Betreff</w:t>
      </w:r>
      <w:r w:rsidRPr="00505A41">
        <w:rPr>
          <w:rFonts w:ascii="Times New Roman" w:hAnsi="Times New Roman"/>
          <w:color w:val="000000"/>
          <w:sz w:val="24"/>
        </w:rPr>
        <w:t xml:space="preserve">                            </w:t>
      </w:r>
      <w:r>
        <w:rPr>
          <w:rFonts w:ascii="Times New Roman" w:hAnsi="Times New Roman"/>
          <w:color w:val="000000"/>
          <w:sz w:val="24"/>
        </w:rPr>
        <w:t></w:t>
      </w:r>
    </w:p>
    <w:p w:rsidR="007F7F3D" w:rsidRPr="00505A41" w:rsidRDefault="007F7F3D" w:rsidP="007F7F3D">
      <w:pPr>
        <w:tabs>
          <w:tab w:val="left" w:pos="851"/>
        </w:tabs>
        <w:spacing w:line="100" w:lineRule="atLeast"/>
        <w:rPr>
          <w:rFonts w:ascii="Times New Roman" w:hAnsi="Times New Roman"/>
          <w:sz w:val="24"/>
        </w:rPr>
      </w:pPr>
    </w:p>
    <w:p w:rsidR="00F412C1" w:rsidRPr="002B1FF3" w:rsidRDefault="00F412C1" w:rsidP="00F412C1">
      <w:pPr>
        <w:tabs>
          <w:tab w:val="left" w:pos="851"/>
        </w:tabs>
        <w:jc w:val="both"/>
        <w:rPr>
          <w:rStyle w:val="FontStyle20"/>
          <w:rFonts w:ascii="Times New Roman" w:hAnsi="Times New Roman"/>
          <w:b/>
          <w:bCs/>
          <w:color w:val="000000"/>
          <w:sz w:val="24"/>
        </w:rPr>
      </w:pPr>
      <w:r w:rsidRPr="002B1FF3">
        <w:rPr>
          <w:rStyle w:val="FontStyle20"/>
          <w:rFonts w:ascii="Times New Roman" w:hAnsi="Times New Roman"/>
          <w:b/>
          <w:bCs/>
          <w:iCs/>
          <w:color w:val="000000"/>
          <w:sz w:val="24"/>
        </w:rPr>
        <w:t xml:space="preserve">Раздел 2. </w:t>
      </w:r>
      <w:r w:rsidRPr="002B1FF3">
        <w:rPr>
          <w:rStyle w:val="FontStyle20"/>
          <w:rFonts w:ascii="Times New Roman" w:hAnsi="Times New Roman"/>
          <w:b/>
          <w:bCs/>
          <w:color w:val="000000"/>
          <w:sz w:val="24"/>
        </w:rPr>
        <w:t>Я и мир. Я и моя страна</w:t>
      </w:r>
    </w:p>
    <w:p w:rsidR="007F7F3D" w:rsidRPr="00505A41" w:rsidRDefault="007F7F3D" w:rsidP="007F7F3D">
      <w:pPr>
        <w:ind w:hanging="15"/>
        <w:rPr>
          <w:rFonts w:ascii="Times New Roman" w:hAnsi="Times New Roman"/>
          <w:sz w:val="24"/>
        </w:rPr>
      </w:pPr>
      <w:r w:rsidRPr="00505A41">
        <w:rPr>
          <w:rFonts w:ascii="Times New Roman" w:hAnsi="Times New Roman"/>
          <w:sz w:val="24"/>
        </w:rPr>
        <w:t xml:space="preserve">1. </w:t>
      </w:r>
      <w:r w:rsidRPr="007F7F3D">
        <w:rPr>
          <w:rFonts w:ascii="Times New Roman" w:hAnsi="Times New Roman"/>
          <w:sz w:val="24"/>
          <w:lang w:val="de-DE"/>
        </w:rPr>
        <w:t>Hamburg</w:t>
      </w:r>
      <w:r w:rsidRPr="00505A41">
        <w:rPr>
          <w:rFonts w:ascii="Times New Roman" w:hAnsi="Times New Roman"/>
          <w:sz w:val="24"/>
        </w:rPr>
        <w:t xml:space="preserve"> </w:t>
      </w:r>
      <w:r w:rsidRPr="007F7F3D">
        <w:rPr>
          <w:rFonts w:ascii="Times New Roman" w:hAnsi="Times New Roman"/>
          <w:sz w:val="24"/>
          <w:lang w:val="de-DE"/>
        </w:rPr>
        <w:t>ist</w:t>
      </w:r>
      <w:r w:rsidRPr="00505A41">
        <w:rPr>
          <w:rFonts w:ascii="Times New Roman" w:hAnsi="Times New Roman"/>
          <w:sz w:val="24"/>
        </w:rPr>
        <w:t xml:space="preserve"> </w:t>
      </w:r>
      <w:r w:rsidRPr="007F7F3D">
        <w:rPr>
          <w:rFonts w:ascii="Times New Roman" w:hAnsi="Times New Roman"/>
          <w:sz w:val="24"/>
          <w:lang w:val="de-DE"/>
        </w:rPr>
        <w:t>eine</w:t>
      </w:r>
      <w:r w:rsidRPr="00505A41">
        <w:rPr>
          <w:rFonts w:ascii="Times New Roman" w:hAnsi="Times New Roman"/>
          <w:sz w:val="24"/>
        </w:rPr>
        <w:t xml:space="preserve"> ….     </w:t>
      </w:r>
    </w:p>
    <w:p w:rsidR="007F7F3D" w:rsidRDefault="007F7F3D" w:rsidP="007F7F3D">
      <w:pPr>
        <w:ind w:hanging="15"/>
        <w:rPr>
          <w:rFonts w:ascii="Times New Roman" w:hAnsi="Times New Roman"/>
          <w:sz w:val="24"/>
          <w:lang w:val="de-DE"/>
        </w:rPr>
      </w:pPr>
      <w:r>
        <w:rPr>
          <w:rFonts w:ascii="Times New Roman" w:hAnsi="Times New Roman"/>
          <w:sz w:val="24"/>
          <w:lang w:val="de-DE"/>
        </w:rPr>
        <w:t>a)Weltstadt         b) Grünstadt         c) Hafenstadt            d) Blumenstadt</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2. Der … Dom ist weltberühmt.   </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 a) Römer           b) Deutscher          c) Kölner               d) Weimarer</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3. Der </w:t>
      </w:r>
      <w:proofErr w:type="spellStart"/>
      <w:r>
        <w:rPr>
          <w:rFonts w:ascii="Times New Roman" w:hAnsi="Times New Roman"/>
          <w:sz w:val="24"/>
          <w:lang w:val="de-DE"/>
        </w:rPr>
        <w:t>grцЯte</w:t>
      </w:r>
      <w:proofErr w:type="spellEnd"/>
      <w:r>
        <w:rPr>
          <w:rFonts w:ascii="Times New Roman" w:hAnsi="Times New Roman"/>
          <w:sz w:val="24"/>
          <w:lang w:val="de-DE"/>
        </w:rPr>
        <w:t xml:space="preserve"> deutsche Maler  … wurde durch seine Graveure anerkannt.</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a) Schiller          b) Guttenberg          c) Goethe              d) </w:t>
      </w:r>
      <w:proofErr w:type="spellStart"/>
      <w:r>
        <w:rPr>
          <w:rFonts w:ascii="Times New Roman" w:hAnsi="Times New Roman"/>
          <w:sz w:val="24"/>
          <w:lang w:val="de-DE"/>
        </w:rPr>
        <w:t>Dьrer</w:t>
      </w:r>
      <w:proofErr w:type="spellEnd"/>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4. Die 4 Wochen vor Weinachten </w:t>
      </w:r>
      <w:proofErr w:type="spellStart"/>
      <w:r>
        <w:rPr>
          <w:rFonts w:ascii="Times New Roman" w:hAnsi="Times New Roman"/>
          <w:sz w:val="24"/>
          <w:lang w:val="de-DE"/>
        </w:rPr>
        <w:t>heiЯen</w:t>
      </w:r>
      <w:proofErr w:type="spellEnd"/>
      <w:r>
        <w:rPr>
          <w:rFonts w:ascii="Times New Roman" w:hAnsi="Times New Roman"/>
          <w:sz w:val="24"/>
          <w:lang w:val="de-DE"/>
        </w:rPr>
        <w:t xml:space="preserve"> ….</w:t>
      </w:r>
    </w:p>
    <w:p w:rsidR="007F7F3D" w:rsidRDefault="007F7F3D" w:rsidP="007F7F3D">
      <w:pPr>
        <w:ind w:hanging="15"/>
        <w:rPr>
          <w:rFonts w:ascii="Times New Roman" w:hAnsi="Times New Roman"/>
          <w:sz w:val="24"/>
          <w:lang w:val="de-DE"/>
        </w:rPr>
      </w:pPr>
      <w:r>
        <w:rPr>
          <w:rFonts w:ascii="Times New Roman" w:hAnsi="Times New Roman"/>
          <w:sz w:val="24"/>
          <w:lang w:val="de-DE"/>
        </w:rPr>
        <w:t>a) Adventzeit        b)Neujahr            c) Kerzenzeit          d) Adventskalender</w:t>
      </w:r>
    </w:p>
    <w:p w:rsidR="007F7F3D" w:rsidRDefault="007F7F3D" w:rsidP="007F7F3D">
      <w:pPr>
        <w:ind w:hanging="15"/>
        <w:rPr>
          <w:rFonts w:ascii="Times New Roman" w:hAnsi="Times New Roman"/>
          <w:sz w:val="24"/>
          <w:lang w:val="de-DE"/>
        </w:rPr>
      </w:pPr>
      <w:r>
        <w:rPr>
          <w:rFonts w:ascii="Times New Roman" w:hAnsi="Times New Roman"/>
          <w:sz w:val="24"/>
          <w:lang w:val="de-DE"/>
        </w:rPr>
        <w:t>5. Was bedeutet „Fasching“?</w:t>
      </w:r>
    </w:p>
    <w:p w:rsidR="007F7F3D" w:rsidRPr="004D64EB" w:rsidRDefault="007F7F3D" w:rsidP="007F7F3D">
      <w:pPr>
        <w:ind w:hanging="15"/>
        <w:rPr>
          <w:rFonts w:ascii="Times New Roman" w:hAnsi="Times New Roman"/>
          <w:sz w:val="24"/>
          <w:lang w:val="de-DE"/>
        </w:rPr>
      </w:pPr>
      <w:r w:rsidRPr="004D64EB">
        <w:rPr>
          <w:rFonts w:ascii="Times New Roman" w:hAnsi="Times New Roman"/>
          <w:sz w:val="24"/>
          <w:lang w:val="de-DE"/>
        </w:rPr>
        <w:t>a) Festival            b) Karneval         c) Oktoberfest           d)</w:t>
      </w:r>
      <w:proofErr w:type="spellStart"/>
      <w:r w:rsidRPr="004D64EB">
        <w:rPr>
          <w:rFonts w:ascii="Times New Roman" w:hAnsi="Times New Roman"/>
          <w:sz w:val="24"/>
          <w:lang w:val="de-DE"/>
        </w:rPr>
        <w:t>Fr</w:t>
      </w:r>
      <w:r>
        <w:rPr>
          <w:rFonts w:ascii="Times New Roman" w:hAnsi="Times New Roman"/>
          <w:sz w:val="24"/>
          <w:lang w:val="de-DE"/>
        </w:rPr>
        <w:t>ь</w:t>
      </w:r>
      <w:r w:rsidRPr="004D64EB">
        <w:rPr>
          <w:rFonts w:ascii="Times New Roman" w:hAnsi="Times New Roman"/>
          <w:sz w:val="24"/>
          <w:lang w:val="de-DE"/>
        </w:rPr>
        <w:t>hling</w:t>
      </w:r>
      <w:proofErr w:type="spellEnd"/>
      <w:r w:rsidRPr="004D64EB">
        <w:rPr>
          <w:rFonts w:ascii="Times New Roman" w:hAnsi="Times New Roman"/>
          <w:sz w:val="24"/>
          <w:lang w:val="de-DE"/>
        </w:rPr>
        <w:t xml:space="preserve"> </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6. Die </w:t>
      </w:r>
      <w:proofErr w:type="spellStart"/>
      <w:r>
        <w:rPr>
          <w:rFonts w:ascii="Times New Roman" w:hAnsi="Times New Roman"/>
          <w:sz w:val="24"/>
          <w:lang w:val="de-DE"/>
        </w:rPr>
        <w:t>grцЯte</w:t>
      </w:r>
      <w:proofErr w:type="spellEnd"/>
      <w:r>
        <w:rPr>
          <w:rFonts w:ascii="Times New Roman" w:hAnsi="Times New Roman"/>
          <w:sz w:val="24"/>
          <w:lang w:val="de-DE"/>
        </w:rPr>
        <w:t xml:space="preserve"> deutsche Stadt ist ….</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a) </w:t>
      </w:r>
      <w:proofErr w:type="spellStart"/>
      <w:r>
        <w:rPr>
          <w:rFonts w:ascii="Times New Roman" w:hAnsi="Times New Roman"/>
          <w:sz w:val="24"/>
          <w:lang w:val="de-DE"/>
        </w:rPr>
        <w:t>Kцln</w:t>
      </w:r>
      <w:proofErr w:type="spellEnd"/>
      <w:r>
        <w:rPr>
          <w:rFonts w:ascii="Times New Roman" w:hAnsi="Times New Roman"/>
          <w:sz w:val="24"/>
          <w:lang w:val="de-DE"/>
        </w:rPr>
        <w:t xml:space="preserve">                  b) Dresden            c) Berlin                  d) </w:t>
      </w:r>
      <w:proofErr w:type="spellStart"/>
      <w:r>
        <w:rPr>
          <w:rFonts w:ascii="Times New Roman" w:hAnsi="Times New Roman"/>
          <w:sz w:val="24"/>
          <w:lang w:val="de-DE"/>
        </w:rPr>
        <w:t>Mьnchen</w:t>
      </w:r>
      <w:proofErr w:type="spellEnd"/>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7. Was ist Zwinger?  </w:t>
      </w:r>
    </w:p>
    <w:p w:rsidR="007F7F3D" w:rsidRDefault="007F7F3D" w:rsidP="007F7F3D">
      <w:pPr>
        <w:ind w:hanging="15"/>
        <w:rPr>
          <w:rFonts w:ascii="Times New Roman" w:hAnsi="Times New Roman"/>
          <w:sz w:val="24"/>
          <w:lang w:val="de-DE"/>
        </w:rPr>
      </w:pPr>
      <w:r>
        <w:rPr>
          <w:rFonts w:ascii="Times New Roman" w:hAnsi="Times New Roman"/>
          <w:sz w:val="24"/>
          <w:lang w:val="de-DE"/>
        </w:rPr>
        <w:t>a) Dom                 b) Stadt                   c) Museum            d) Galerie</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8. In Dresdener </w:t>
      </w:r>
      <w:proofErr w:type="spellStart"/>
      <w:r>
        <w:rPr>
          <w:rFonts w:ascii="Times New Roman" w:hAnsi="Times New Roman"/>
          <w:sz w:val="24"/>
          <w:lang w:val="de-DE"/>
        </w:rPr>
        <w:t>Gemдldegalerie</w:t>
      </w:r>
      <w:proofErr w:type="spellEnd"/>
      <w:r>
        <w:rPr>
          <w:rFonts w:ascii="Times New Roman" w:hAnsi="Times New Roman"/>
          <w:sz w:val="24"/>
          <w:lang w:val="de-DE"/>
        </w:rPr>
        <w:t xml:space="preserve"> befindet sich ….</w:t>
      </w:r>
    </w:p>
    <w:p w:rsidR="007F7F3D" w:rsidRDefault="007F7F3D" w:rsidP="007F7F3D">
      <w:pPr>
        <w:ind w:hanging="15"/>
        <w:rPr>
          <w:rFonts w:ascii="Times New Roman" w:hAnsi="Times New Roman"/>
          <w:sz w:val="24"/>
          <w:lang w:val="it-IT"/>
        </w:rPr>
      </w:pPr>
      <w:r>
        <w:rPr>
          <w:rFonts w:ascii="Times New Roman" w:hAnsi="Times New Roman"/>
          <w:sz w:val="24"/>
          <w:lang w:val="it-IT"/>
        </w:rPr>
        <w:t>a) „Madonna in der Felsgrate“                   b) „Sixtinische Madonna“</w:t>
      </w:r>
    </w:p>
    <w:p w:rsidR="007F7F3D" w:rsidRDefault="007F7F3D" w:rsidP="007F7F3D">
      <w:pPr>
        <w:ind w:hanging="15"/>
        <w:rPr>
          <w:rFonts w:ascii="Times New Roman" w:hAnsi="Times New Roman"/>
          <w:sz w:val="24"/>
          <w:lang w:val="de-DE"/>
        </w:rPr>
      </w:pPr>
      <w:r>
        <w:rPr>
          <w:rFonts w:ascii="Times New Roman" w:hAnsi="Times New Roman"/>
          <w:sz w:val="24"/>
          <w:lang w:val="it-IT"/>
        </w:rPr>
        <w:t xml:space="preserve"> </w:t>
      </w:r>
      <w:r>
        <w:rPr>
          <w:rFonts w:ascii="Times New Roman" w:hAnsi="Times New Roman"/>
          <w:sz w:val="24"/>
          <w:lang w:val="de-DE"/>
        </w:rPr>
        <w:t xml:space="preserve">c) „Anbetung der Heiligen Drei </w:t>
      </w:r>
      <w:proofErr w:type="spellStart"/>
      <w:r>
        <w:rPr>
          <w:rFonts w:ascii="Times New Roman" w:hAnsi="Times New Roman"/>
          <w:sz w:val="24"/>
          <w:lang w:val="de-DE"/>
        </w:rPr>
        <w:t>Kцnige</w:t>
      </w:r>
      <w:proofErr w:type="spellEnd"/>
      <w:r>
        <w:rPr>
          <w:rFonts w:ascii="Times New Roman" w:hAnsi="Times New Roman"/>
          <w:sz w:val="24"/>
          <w:lang w:val="de-DE"/>
        </w:rPr>
        <w:t>“  d) „Das Selbstbildnis“</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9. Einer von </w:t>
      </w:r>
      <w:proofErr w:type="spellStart"/>
      <w:r>
        <w:rPr>
          <w:rFonts w:ascii="Times New Roman" w:hAnsi="Times New Roman"/>
          <w:sz w:val="24"/>
          <w:lang w:val="de-DE"/>
        </w:rPr>
        <w:t>Osternsymbolen</w:t>
      </w:r>
      <w:proofErr w:type="spellEnd"/>
      <w:r>
        <w:rPr>
          <w:rFonts w:ascii="Times New Roman" w:hAnsi="Times New Roman"/>
          <w:sz w:val="24"/>
          <w:lang w:val="de-DE"/>
        </w:rPr>
        <w:t xml:space="preserve"> ist ….</w:t>
      </w:r>
    </w:p>
    <w:p w:rsidR="007F7F3D" w:rsidRDefault="007F7F3D" w:rsidP="007F7F3D">
      <w:pPr>
        <w:ind w:hanging="15"/>
        <w:rPr>
          <w:rFonts w:ascii="Times New Roman" w:hAnsi="Times New Roman"/>
          <w:sz w:val="24"/>
          <w:lang w:val="de-DE"/>
        </w:rPr>
      </w:pPr>
      <w:r>
        <w:rPr>
          <w:rFonts w:ascii="Times New Roman" w:hAnsi="Times New Roman"/>
          <w:sz w:val="24"/>
          <w:lang w:val="de-DE"/>
        </w:rPr>
        <w:t>a) der Adler         b) das Kind              c) der Osterhase          d) die Sonne</w:t>
      </w:r>
    </w:p>
    <w:p w:rsidR="007F7F3D" w:rsidRDefault="007F7F3D" w:rsidP="007F7F3D">
      <w:pPr>
        <w:ind w:hanging="15"/>
        <w:rPr>
          <w:rFonts w:ascii="Times New Roman" w:hAnsi="Times New Roman"/>
          <w:sz w:val="24"/>
          <w:lang w:val="de-DE"/>
        </w:rPr>
      </w:pPr>
      <w:r>
        <w:rPr>
          <w:rFonts w:ascii="Times New Roman" w:hAnsi="Times New Roman"/>
          <w:sz w:val="24"/>
          <w:lang w:val="de-DE"/>
        </w:rPr>
        <w:t>10. Man feiert Weinachten am ….</w:t>
      </w:r>
    </w:p>
    <w:p w:rsidR="007F7F3D" w:rsidRDefault="007F7F3D" w:rsidP="007F7F3D">
      <w:pPr>
        <w:ind w:hanging="15"/>
        <w:rPr>
          <w:rFonts w:ascii="Times New Roman" w:hAnsi="Times New Roman"/>
          <w:sz w:val="24"/>
          <w:lang w:val="de-DE"/>
        </w:rPr>
      </w:pPr>
      <w:r>
        <w:rPr>
          <w:rFonts w:ascii="Times New Roman" w:hAnsi="Times New Roman"/>
          <w:sz w:val="24"/>
          <w:lang w:val="de-DE"/>
        </w:rPr>
        <w:t>a) 21. Dezember       b) 25. Dezember         c) 31. Dezember       d) 7. Januar</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11. </w:t>
      </w:r>
      <w:proofErr w:type="spellStart"/>
      <w:r>
        <w:rPr>
          <w:rFonts w:ascii="Times New Roman" w:hAnsi="Times New Roman"/>
          <w:sz w:val="24"/>
          <w:lang w:val="de-DE"/>
        </w:rPr>
        <w:t>Kцln</w:t>
      </w:r>
      <w:proofErr w:type="spellEnd"/>
      <w:r>
        <w:rPr>
          <w:rFonts w:ascii="Times New Roman" w:hAnsi="Times New Roman"/>
          <w:sz w:val="24"/>
          <w:lang w:val="de-DE"/>
        </w:rPr>
        <w:t xml:space="preserve"> wurde von … gebaut.</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a) </w:t>
      </w:r>
      <w:proofErr w:type="spellStart"/>
      <w:r>
        <w:rPr>
          <w:rFonts w:ascii="Times New Roman" w:hAnsi="Times New Roman"/>
          <w:sz w:val="24"/>
          <w:lang w:val="de-DE"/>
        </w:rPr>
        <w:t>Rцmern</w:t>
      </w:r>
      <w:proofErr w:type="spellEnd"/>
      <w:r>
        <w:rPr>
          <w:rFonts w:ascii="Times New Roman" w:hAnsi="Times New Roman"/>
          <w:sz w:val="24"/>
          <w:lang w:val="de-DE"/>
        </w:rPr>
        <w:t xml:space="preserve">          b) Griechen                c) Goten                d) </w:t>
      </w:r>
      <w:proofErr w:type="spellStart"/>
      <w:r>
        <w:rPr>
          <w:rFonts w:ascii="Times New Roman" w:hAnsi="Times New Roman"/>
          <w:sz w:val="24"/>
          <w:lang w:val="de-DE"/>
        </w:rPr>
        <w:t>Englдnder</w:t>
      </w:r>
      <w:proofErr w:type="spellEnd"/>
    </w:p>
    <w:p w:rsidR="007F7F3D" w:rsidRDefault="007F7F3D" w:rsidP="007F7F3D">
      <w:pPr>
        <w:ind w:hanging="15"/>
        <w:rPr>
          <w:rFonts w:ascii="Times New Roman" w:hAnsi="Times New Roman"/>
          <w:sz w:val="24"/>
          <w:lang w:val="de-DE"/>
        </w:rPr>
      </w:pPr>
      <w:r>
        <w:rPr>
          <w:rFonts w:ascii="Times New Roman" w:hAnsi="Times New Roman"/>
          <w:sz w:val="24"/>
          <w:lang w:val="de-DE"/>
        </w:rPr>
        <w:t>12. Das Wahrzeichen Berlins nennt man …</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a) Fernsehturm      b) Opernhaus          c) Brandenburger Tor        d) Bahnhof  </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13. Albrecht </w:t>
      </w:r>
      <w:proofErr w:type="spellStart"/>
      <w:r>
        <w:rPr>
          <w:rFonts w:ascii="Times New Roman" w:hAnsi="Times New Roman"/>
          <w:sz w:val="24"/>
          <w:lang w:val="de-DE"/>
        </w:rPr>
        <w:t>Dьrer</w:t>
      </w:r>
      <w:proofErr w:type="spellEnd"/>
      <w:r>
        <w:rPr>
          <w:rFonts w:ascii="Times New Roman" w:hAnsi="Times New Roman"/>
          <w:sz w:val="24"/>
          <w:lang w:val="de-DE"/>
        </w:rPr>
        <w:t xml:space="preserve"> wurde in … geboren.</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a) Berlin                 b) Hannover         c) Wien                 d) </w:t>
      </w:r>
      <w:proofErr w:type="spellStart"/>
      <w:r>
        <w:rPr>
          <w:rFonts w:ascii="Times New Roman" w:hAnsi="Times New Roman"/>
          <w:sz w:val="24"/>
          <w:lang w:val="de-DE"/>
        </w:rPr>
        <w:t>Nьrnberg</w:t>
      </w:r>
      <w:proofErr w:type="spellEnd"/>
    </w:p>
    <w:p w:rsidR="007F7F3D" w:rsidRDefault="007F7F3D" w:rsidP="007F7F3D">
      <w:pPr>
        <w:ind w:hanging="15"/>
        <w:rPr>
          <w:rFonts w:ascii="Times New Roman" w:hAnsi="Times New Roman"/>
          <w:sz w:val="24"/>
          <w:lang w:val="de-DE"/>
        </w:rPr>
      </w:pPr>
      <w:r>
        <w:rPr>
          <w:rFonts w:ascii="Times New Roman" w:hAnsi="Times New Roman"/>
          <w:sz w:val="24"/>
          <w:lang w:val="de-DE"/>
        </w:rPr>
        <w:lastRenderedPageBreak/>
        <w:t>14. Was  ist in Zwinger ausgestellt?</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a) </w:t>
      </w:r>
      <w:proofErr w:type="spellStart"/>
      <w:r>
        <w:rPr>
          <w:rFonts w:ascii="Times New Roman" w:hAnsi="Times New Roman"/>
          <w:sz w:val="24"/>
          <w:lang w:val="de-DE"/>
        </w:rPr>
        <w:t>Bьcher</w:t>
      </w:r>
      <w:proofErr w:type="spellEnd"/>
      <w:r>
        <w:rPr>
          <w:rFonts w:ascii="Times New Roman" w:hAnsi="Times New Roman"/>
          <w:sz w:val="24"/>
          <w:lang w:val="de-DE"/>
        </w:rPr>
        <w:t xml:space="preserve">           b) </w:t>
      </w:r>
      <w:proofErr w:type="spellStart"/>
      <w:r>
        <w:rPr>
          <w:rFonts w:ascii="Times New Roman" w:hAnsi="Times New Roman"/>
          <w:sz w:val="24"/>
          <w:lang w:val="de-DE"/>
        </w:rPr>
        <w:t>Mцbel</w:t>
      </w:r>
      <w:proofErr w:type="spellEnd"/>
      <w:r>
        <w:rPr>
          <w:rFonts w:ascii="Times New Roman" w:hAnsi="Times New Roman"/>
          <w:sz w:val="24"/>
          <w:lang w:val="de-DE"/>
        </w:rPr>
        <w:t xml:space="preserve">                 c) </w:t>
      </w:r>
      <w:proofErr w:type="spellStart"/>
      <w:r>
        <w:rPr>
          <w:rFonts w:ascii="Times New Roman" w:hAnsi="Times New Roman"/>
          <w:sz w:val="24"/>
          <w:lang w:val="de-DE"/>
        </w:rPr>
        <w:t>Gemдlde</w:t>
      </w:r>
      <w:proofErr w:type="spellEnd"/>
      <w:r>
        <w:rPr>
          <w:rFonts w:ascii="Times New Roman" w:hAnsi="Times New Roman"/>
          <w:sz w:val="24"/>
          <w:lang w:val="de-DE"/>
        </w:rPr>
        <w:t xml:space="preserve"> und Skulpturen       d) Technik</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15.  Wo wurde die </w:t>
      </w:r>
      <w:proofErr w:type="spellStart"/>
      <w:r>
        <w:rPr>
          <w:rFonts w:ascii="Times New Roman" w:hAnsi="Times New Roman"/>
          <w:sz w:val="24"/>
          <w:lang w:val="de-DE"/>
        </w:rPr>
        <w:t>дlteste</w:t>
      </w:r>
      <w:proofErr w:type="spellEnd"/>
      <w:r>
        <w:rPr>
          <w:rFonts w:ascii="Times New Roman" w:hAnsi="Times New Roman"/>
          <w:sz w:val="24"/>
          <w:lang w:val="de-DE"/>
        </w:rPr>
        <w:t xml:space="preserve"> </w:t>
      </w:r>
      <w:proofErr w:type="spellStart"/>
      <w:r>
        <w:rPr>
          <w:rFonts w:ascii="Times New Roman" w:hAnsi="Times New Roman"/>
          <w:sz w:val="24"/>
          <w:lang w:val="de-DE"/>
        </w:rPr>
        <w:t>Universitдt</w:t>
      </w:r>
      <w:proofErr w:type="spellEnd"/>
      <w:r>
        <w:rPr>
          <w:rFonts w:ascii="Times New Roman" w:hAnsi="Times New Roman"/>
          <w:sz w:val="24"/>
          <w:lang w:val="de-DE"/>
        </w:rPr>
        <w:t xml:space="preserve"> Deutschlands </w:t>
      </w:r>
      <w:proofErr w:type="spellStart"/>
      <w:r>
        <w:rPr>
          <w:rFonts w:ascii="Times New Roman" w:hAnsi="Times New Roman"/>
          <w:sz w:val="24"/>
          <w:lang w:val="de-DE"/>
        </w:rPr>
        <w:t>gegrьndet</w:t>
      </w:r>
      <w:proofErr w:type="spellEnd"/>
      <w:r>
        <w:rPr>
          <w:rFonts w:ascii="Times New Roman" w:hAnsi="Times New Roman"/>
          <w:sz w:val="24"/>
          <w:lang w:val="de-DE"/>
        </w:rPr>
        <w:t>?</w:t>
      </w:r>
    </w:p>
    <w:p w:rsidR="007F7F3D" w:rsidRDefault="007F7F3D" w:rsidP="007F7F3D">
      <w:pPr>
        <w:ind w:hanging="15"/>
        <w:rPr>
          <w:rFonts w:ascii="Times New Roman" w:hAnsi="Times New Roman"/>
          <w:sz w:val="24"/>
          <w:lang w:val="de-DE"/>
        </w:rPr>
      </w:pPr>
      <w:r>
        <w:rPr>
          <w:rFonts w:ascii="Times New Roman" w:hAnsi="Times New Roman"/>
          <w:sz w:val="24"/>
          <w:lang w:val="de-DE"/>
        </w:rPr>
        <w:t>a) in Dresden       b) in Leipzig           c) in Heidelberg          d) in Berlin</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16. Goethe, Leibniz, </w:t>
      </w:r>
      <w:proofErr w:type="spellStart"/>
      <w:r>
        <w:rPr>
          <w:rFonts w:ascii="Times New Roman" w:hAnsi="Times New Roman"/>
          <w:sz w:val="24"/>
          <w:lang w:val="de-DE"/>
        </w:rPr>
        <w:t>Mьnze</w:t>
      </w:r>
      <w:proofErr w:type="spellEnd"/>
      <w:r>
        <w:rPr>
          <w:rFonts w:ascii="Times New Roman" w:hAnsi="Times New Roman"/>
          <w:sz w:val="24"/>
          <w:lang w:val="de-DE"/>
        </w:rPr>
        <w:t xml:space="preserve">, Nietzsche, Wagner, Angela Merkel haben an der </w:t>
      </w:r>
      <w:proofErr w:type="spellStart"/>
      <w:r>
        <w:rPr>
          <w:rFonts w:ascii="Times New Roman" w:hAnsi="Times New Roman"/>
          <w:sz w:val="24"/>
          <w:lang w:val="de-DE"/>
        </w:rPr>
        <w:t>Universitдt</w:t>
      </w:r>
      <w:proofErr w:type="spellEnd"/>
      <w:r>
        <w:rPr>
          <w:rFonts w:ascii="Times New Roman" w:hAnsi="Times New Roman"/>
          <w:sz w:val="24"/>
          <w:lang w:val="de-DE"/>
        </w:rPr>
        <w:t xml:space="preserve"> … studiert.</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a) Leipzig          b) Dresden                 c) </w:t>
      </w:r>
      <w:proofErr w:type="spellStart"/>
      <w:r>
        <w:rPr>
          <w:rFonts w:ascii="Times New Roman" w:hAnsi="Times New Roman"/>
          <w:sz w:val="24"/>
          <w:lang w:val="de-DE"/>
        </w:rPr>
        <w:t>Mьnster</w:t>
      </w:r>
      <w:proofErr w:type="spellEnd"/>
      <w:r>
        <w:rPr>
          <w:rFonts w:ascii="Times New Roman" w:hAnsi="Times New Roman"/>
          <w:sz w:val="24"/>
          <w:lang w:val="de-DE"/>
        </w:rPr>
        <w:t xml:space="preserve">               d) </w:t>
      </w:r>
      <w:proofErr w:type="spellStart"/>
      <w:r>
        <w:rPr>
          <w:rFonts w:ascii="Times New Roman" w:hAnsi="Times New Roman"/>
          <w:sz w:val="24"/>
          <w:lang w:val="de-DE"/>
        </w:rPr>
        <w:t>Mьnchen</w:t>
      </w:r>
      <w:proofErr w:type="spellEnd"/>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17. Auf welcher </w:t>
      </w:r>
      <w:proofErr w:type="spellStart"/>
      <w:r>
        <w:rPr>
          <w:rFonts w:ascii="Times New Roman" w:hAnsi="Times New Roman"/>
          <w:sz w:val="24"/>
          <w:lang w:val="de-DE"/>
        </w:rPr>
        <w:t>Strasse</w:t>
      </w:r>
      <w:proofErr w:type="spellEnd"/>
      <w:r>
        <w:rPr>
          <w:rFonts w:ascii="Times New Roman" w:hAnsi="Times New Roman"/>
          <w:sz w:val="24"/>
          <w:lang w:val="de-DE"/>
        </w:rPr>
        <w:t xml:space="preserve"> befindet sich die Humboldt-</w:t>
      </w:r>
      <w:proofErr w:type="spellStart"/>
      <w:r>
        <w:rPr>
          <w:rFonts w:ascii="Times New Roman" w:hAnsi="Times New Roman"/>
          <w:sz w:val="24"/>
          <w:lang w:val="de-DE"/>
        </w:rPr>
        <w:t>Universitдt</w:t>
      </w:r>
      <w:proofErr w:type="spellEnd"/>
      <w:r>
        <w:rPr>
          <w:rFonts w:ascii="Times New Roman" w:hAnsi="Times New Roman"/>
          <w:sz w:val="24"/>
          <w:lang w:val="de-DE"/>
        </w:rPr>
        <w:t xml:space="preserve"> in Berlin?</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a) Unter den Eichen       </w:t>
      </w:r>
      <w:r>
        <w:rPr>
          <w:rFonts w:ascii="Times New Roman" w:hAnsi="Times New Roman"/>
          <w:b/>
          <w:sz w:val="24"/>
          <w:lang w:val="de-DE"/>
        </w:rPr>
        <w:t xml:space="preserve">     </w:t>
      </w:r>
      <w:r>
        <w:rPr>
          <w:rFonts w:ascii="Times New Roman" w:hAnsi="Times New Roman"/>
          <w:sz w:val="24"/>
          <w:lang w:val="de-DE"/>
        </w:rPr>
        <w:t>b) Unter den Birken</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c) Unter den Linden            d) Unter den Kiefern  </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18. Der Familienname der </w:t>
      </w:r>
      <w:proofErr w:type="spellStart"/>
      <w:r>
        <w:rPr>
          <w:rFonts w:ascii="Times New Roman" w:hAnsi="Times New Roman"/>
          <w:sz w:val="24"/>
          <w:lang w:val="de-DE"/>
        </w:rPr>
        <w:t>berьhmten</w:t>
      </w:r>
      <w:proofErr w:type="spellEnd"/>
      <w:r>
        <w:rPr>
          <w:rFonts w:ascii="Times New Roman" w:hAnsi="Times New Roman"/>
          <w:sz w:val="24"/>
          <w:lang w:val="de-DE"/>
        </w:rPr>
        <w:t xml:space="preserve"> Vater und Sohn ist ….</w:t>
      </w:r>
    </w:p>
    <w:p w:rsidR="007F7F3D" w:rsidRDefault="007F7F3D" w:rsidP="007F7F3D">
      <w:pPr>
        <w:ind w:hanging="15"/>
        <w:rPr>
          <w:rFonts w:ascii="Times New Roman" w:hAnsi="Times New Roman"/>
          <w:sz w:val="24"/>
          <w:lang w:val="de-DE"/>
        </w:rPr>
      </w:pPr>
      <w:r>
        <w:rPr>
          <w:rFonts w:ascii="Times New Roman" w:hAnsi="Times New Roman"/>
          <w:sz w:val="24"/>
          <w:lang w:val="de-DE"/>
        </w:rPr>
        <w:t>a) Cranach         b) Strauß          c) Beethoven              d) Rembrandt</w:t>
      </w:r>
    </w:p>
    <w:p w:rsidR="007F7F3D" w:rsidRDefault="007F7F3D" w:rsidP="007F7F3D">
      <w:pPr>
        <w:ind w:hanging="15"/>
        <w:rPr>
          <w:rFonts w:ascii="Times New Roman" w:hAnsi="Times New Roman"/>
          <w:sz w:val="24"/>
          <w:lang w:val="de-DE"/>
        </w:rPr>
      </w:pPr>
      <w:r>
        <w:rPr>
          <w:rFonts w:ascii="Times New Roman" w:hAnsi="Times New Roman"/>
          <w:sz w:val="24"/>
          <w:lang w:val="de-DE"/>
        </w:rPr>
        <w:t>19.</w:t>
      </w:r>
      <w:r>
        <w:rPr>
          <w:rFonts w:ascii="Times New Roman" w:hAnsi="Times New Roman"/>
          <w:b/>
          <w:sz w:val="24"/>
          <w:lang w:val="de-DE"/>
        </w:rPr>
        <w:t xml:space="preserve"> </w:t>
      </w:r>
      <w:r>
        <w:rPr>
          <w:rFonts w:ascii="Times New Roman" w:hAnsi="Times New Roman"/>
          <w:sz w:val="24"/>
          <w:lang w:val="de-DE"/>
        </w:rPr>
        <w:t xml:space="preserve">Monika hat gerade im Reisebüro erfahren, dass </w:t>
      </w:r>
      <w:r>
        <w:rPr>
          <w:rFonts w:ascii="Times New Roman" w:hAnsi="Times New Roman"/>
          <w:sz w:val="24"/>
        </w:rPr>
        <w:t>ь</w:t>
      </w:r>
      <w:proofErr w:type="spellStart"/>
      <w:r>
        <w:rPr>
          <w:rFonts w:ascii="Times New Roman" w:hAnsi="Times New Roman"/>
          <w:sz w:val="24"/>
          <w:lang w:val="de-DE"/>
        </w:rPr>
        <w:t>ber</w:t>
      </w:r>
      <w:proofErr w:type="spellEnd"/>
      <w:r>
        <w:rPr>
          <w:rFonts w:ascii="Times New Roman" w:hAnsi="Times New Roman"/>
          <w:sz w:val="24"/>
          <w:lang w:val="de-DE"/>
        </w:rPr>
        <w:t xml:space="preserve"> die Feiertage noch zwei Urlaubsplätze für Mallorca frei sind. Voller Freude ruft sie: _______.</w:t>
      </w:r>
    </w:p>
    <w:p w:rsidR="007F7F3D" w:rsidRDefault="007F7F3D" w:rsidP="007F7F3D">
      <w:pPr>
        <w:ind w:hanging="15"/>
        <w:rPr>
          <w:rFonts w:ascii="Times New Roman" w:hAnsi="Times New Roman"/>
          <w:sz w:val="24"/>
          <w:lang w:val="de-DE"/>
        </w:rPr>
      </w:pPr>
      <w:r>
        <w:rPr>
          <w:rFonts w:ascii="Times New Roman" w:hAnsi="Times New Roman"/>
          <w:sz w:val="24"/>
          <w:lang w:val="de-DE"/>
        </w:rPr>
        <w:t>a) Zeig, was du kannst!</w:t>
      </w:r>
    </w:p>
    <w:p w:rsidR="007F7F3D" w:rsidRDefault="007F7F3D" w:rsidP="007F7F3D">
      <w:pPr>
        <w:ind w:hanging="15"/>
        <w:rPr>
          <w:rFonts w:ascii="Times New Roman" w:hAnsi="Times New Roman"/>
          <w:sz w:val="24"/>
          <w:lang w:val="de-DE"/>
        </w:rPr>
      </w:pPr>
      <w:r>
        <w:rPr>
          <w:rFonts w:ascii="Times New Roman" w:hAnsi="Times New Roman"/>
          <w:sz w:val="24"/>
          <w:lang w:val="de-DE"/>
        </w:rPr>
        <w:t>b) Super! Es klappt!</w:t>
      </w:r>
    </w:p>
    <w:p w:rsidR="007F7F3D" w:rsidRDefault="007F7F3D" w:rsidP="007F7F3D">
      <w:pPr>
        <w:ind w:hanging="15"/>
        <w:rPr>
          <w:rFonts w:ascii="Times New Roman" w:hAnsi="Times New Roman"/>
          <w:sz w:val="24"/>
          <w:lang w:val="de-DE"/>
        </w:rPr>
      </w:pPr>
      <w:r>
        <w:rPr>
          <w:rFonts w:ascii="Times New Roman" w:hAnsi="Times New Roman"/>
          <w:sz w:val="24"/>
          <w:lang w:val="de-DE"/>
        </w:rPr>
        <w:t>c) Schluss mit dem Unsinn!</w:t>
      </w:r>
    </w:p>
    <w:p w:rsidR="007F7F3D" w:rsidRDefault="007F7F3D" w:rsidP="007F7F3D">
      <w:pPr>
        <w:ind w:hanging="15"/>
        <w:rPr>
          <w:rFonts w:ascii="Times New Roman" w:hAnsi="Times New Roman"/>
          <w:sz w:val="24"/>
          <w:lang w:val="de-DE"/>
        </w:rPr>
      </w:pPr>
      <w:r>
        <w:rPr>
          <w:rFonts w:ascii="Times New Roman" w:hAnsi="Times New Roman"/>
          <w:sz w:val="24"/>
          <w:lang w:val="de-DE"/>
        </w:rPr>
        <w:t>d)Schade.</w:t>
      </w:r>
    </w:p>
    <w:p w:rsidR="007F7F3D" w:rsidRDefault="007F7F3D" w:rsidP="007F7F3D">
      <w:pPr>
        <w:ind w:hanging="15"/>
        <w:rPr>
          <w:rFonts w:ascii="Times New Roman" w:hAnsi="Times New Roman"/>
          <w:color w:val="000000"/>
          <w:sz w:val="24"/>
          <w:lang w:val="de-DE"/>
        </w:rPr>
      </w:pPr>
      <w:r>
        <w:rPr>
          <w:rFonts w:ascii="Times New Roman" w:hAnsi="Times New Roman"/>
          <w:sz w:val="24"/>
          <w:lang w:val="de-DE"/>
        </w:rPr>
        <w:t xml:space="preserve">20. </w:t>
      </w:r>
      <w:r>
        <w:rPr>
          <w:rFonts w:ascii="Times New Roman" w:hAnsi="Times New Roman"/>
          <w:color w:val="000000"/>
          <w:sz w:val="24"/>
          <w:lang w:val="de-DE"/>
        </w:rPr>
        <w:t>Bestimmen Sie den Brieftyp.</w:t>
      </w:r>
    </w:p>
    <w:p w:rsidR="007F7F3D" w:rsidRDefault="007F7F3D" w:rsidP="007F7F3D">
      <w:pPr>
        <w:ind w:hanging="15"/>
        <w:rPr>
          <w:rFonts w:ascii="Times New Roman" w:hAnsi="Times New Roman"/>
          <w:sz w:val="24"/>
          <w:lang w:val="de-DE"/>
        </w:rPr>
      </w:pPr>
      <w:r>
        <w:rPr>
          <w:rFonts w:ascii="Times New Roman" w:hAnsi="Times New Roman"/>
          <w:sz w:val="24"/>
          <w:lang w:val="de-DE"/>
        </w:rPr>
        <w:t xml:space="preserve">„ …Sehr geehrte Herr </w:t>
      </w:r>
      <w:proofErr w:type="spellStart"/>
      <w:r>
        <w:rPr>
          <w:rFonts w:ascii="Times New Roman" w:hAnsi="Times New Roman"/>
          <w:sz w:val="24"/>
          <w:lang w:val="de-DE"/>
        </w:rPr>
        <w:t>Panov</w:t>
      </w:r>
      <w:proofErr w:type="spellEnd"/>
      <w:r>
        <w:rPr>
          <w:rFonts w:ascii="Times New Roman" w:hAnsi="Times New Roman"/>
          <w:sz w:val="24"/>
          <w:lang w:val="de-DE"/>
        </w:rPr>
        <w:t xml:space="preserve">,  </w:t>
      </w:r>
    </w:p>
    <w:p w:rsidR="007F7F3D" w:rsidRDefault="007F7F3D" w:rsidP="007F7F3D">
      <w:pPr>
        <w:ind w:hanging="15"/>
        <w:rPr>
          <w:rFonts w:ascii="Times New Roman" w:hAnsi="Times New Roman"/>
          <w:sz w:val="24"/>
          <w:lang w:val="de-DE"/>
        </w:rPr>
      </w:pPr>
      <w:r>
        <w:rPr>
          <w:rFonts w:ascii="Times New Roman" w:hAnsi="Times New Roman"/>
          <w:sz w:val="24"/>
          <w:lang w:val="de-DE"/>
        </w:rPr>
        <w:t>Danke für Ihren Brief vom 23.Juli, 2009. Laut beiderseitiger Zustimmung senden wir Ihnen noch eine Preisliste für T-Shirts. Wir bestätigen unsere Zustimmung der Ratenzahlung…. „</w:t>
      </w:r>
    </w:p>
    <w:p w:rsidR="007F7F3D" w:rsidRDefault="007F7F3D" w:rsidP="007F7F3D">
      <w:pPr>
        <w:ind w:hanging="15"/>
        <w:rPr>
          <w:rFonts w:ascii="Times New Roman" w:hAnsi="Times New Roman"/>
          <w:color w:val="000000"/>
          <w:sz w:val="24"/>
          <w:lang w:val="de-DE"/>
        </w:rPr>
      </w:pPr>
      <w:r>
        <w:rPr>
          <w:rFonts w:ascii="Times New Roman" w:hAnsi="Times New Roman"/>
          <w:sz w:val="24"/>
          <w:lang w:val="de-DE"/>
        </w:rPr>
        <w:t xml:space="preserve"> </w:t>
      </w:r>
      <w:r>
        <w:rPr>
          <w:rFonts w:ascii="Times New Roman" w:hAnsi="Times New Roman"/>
          <w:color w:val="000000"/>
          <w:sz w:val="24"/>
          <w:lang w:val="de-DE"/>
        </w:rPr>
        <w:t>a) die Anfrage</w:t>
      </w:r>
    </w:p>
    <w:p w:rsid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b) die Reklamation</w:t>
      </w:r>
    </w:p>
    <w:p w:rsid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c) die Bestellung</w:t>
      </w:r>
    </w:p>
    <w:p w:rsidR="007F7F3D" w:rsidRDefault="007F7F3D" w:rsidP="007F7F3D">
      <w:pPr>
        <w:ind w:hanging="15"/>
        <w:rPr>
          <w:rFonts w:ascii="Times New Roman" w:hAnsi="Times New Roman"/>
          <w:color w:val="000000"/>
          <w:sz w:val="24"/>
          <w:lang w:val="de-DE"/>
        </w:rPr>
      </w:pPr>
      <w:r>
        <w:rPr>
          <w:rFonts w:ascii="Times New Roman" w:hAnsi="Times New Roman"/>
          <w:color w:val="000000"/>
          <w:sz w:val="24"/>
          <w:lang w:val="de-DE"/>
        </w:rPr>
        <w:t>d) die Zustimmung</w:t>
      </w:r>
    </w:p>
    <w:p w:rsidR="007F7F3D" w:rsidRDefault="007F7F3D" w:rsidP="007F7F3D">
      <w:pPr>
        <w:tabs>
          <w:tab w:val="left" w:pos="284"/>
        </w:tabs>
        <w:spacing w:line="100" w:lineRule="atLeast"/>
        <w:ind w:hanging="11"/>
        <w:rPr>
          <w:rFonts w:ascii="Times New Roman" w:hAnsi="Times New Roman"/>
          <w:sz w:val="24"/>
          <w:lang w:val="de-DE"/>
        </w:rPr>
      </w:pPr>
    </w:p>
    <w:p w:rsidR="00F412C1" w:rsidRPr="002B1FF3" w:rsidRDefault="00F412C1" w:rsidP="00F412C1">
      <w:pPr>
        <w:tabs>
          <w:tab w:val="left" w:pos="851"/>
        </w:tabs>
        <w:jc w:val="both"/>
        <w:rPr>
          <w:rStyle w:val="FontStyle20"/>
          <w:rFonts w:ascii="Times New Roman" w:hAnsi="Times New Roman"/>
          <w:b/>
          <w:bCs/>
          <w:iCs/>
          <w:color w:val="000000"/>
          <w:sz w:val="24"/>
        </w:rPr>
      </w:pPr>
      <w:r w:rsidRPr="002B1FF3">
        <w:rPr>
          <w:rStyle w:val="FontStyle20"/>
          <w:rFonts w:ascii="Times New Roman" w:hAnsi="Times New Roman"/>
          <w:b/>
          <w:bCs/>
          <w:iCs/>
          <w:color w:val="000000"/>
          <w:sz w:val="24"/>
        </w:rPr>
        <w:t>Раздел 3. Я и моя будущая профессия</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1. Peter ... ins Arbeitsleben gehen.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möchten          b) möchtest             c) möchte               d) möchtet</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2. ... wir das noch einmal wiederholen?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sollst          b) sollt                c) soll                d) sollen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3. ... der Bruder Pädagoge werden?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 xml:space="preserve">a) wollt           b) </w:t>
      </w:r>
      <w:proofErr w:type="spellStart"/>
      <w:r>
        <w:rPr>
          <w:rFonts w:ascii="Times New Roman" w:hAnsi="Times New Roman"/>
          <w:color w:val="000000"/>
          <w:sz w:val="24"/>
          <w:lang w:val="de-DE"/>
        </w:rPr>
        <w:t>willt</w:t>
      </w:r>
      <w:proofErr w:type="spellEnd"/>
      <w:r>
        <w:rPr>
          <w:rFonts w:ascii="Times New Roman" w:hAnsi="Times New Roman"/>
          <w:color w:val="000000"/>
          <w:sz w:val="24"/>
          <w:lang w:val="de-DE"/>
        </w:rPr>
        <w:t xml:space="preserve">            c) will              d) wollen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4. Angelika träumt ..., eine gute Berufsausbildung zu erhalten.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daran         b) darüber       c) davon             d) dafür</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5. Marie hat mit einer Firma ... (</w:t>
      </w:r>
      <w:r>
        <w:rPr>
          <w:rFonts w:ascii="Times New Roman" w:hAnsi="Times New Roman"/>
          <w:color w:val="000000"/>
          <w:sz w:val="24"/>
        </w:rPr>
        <w:t>свой</w:t>
      </w:r>
      <w:r>
        <w:rPr>
          <w:rFonts w:ascii="Times New Roman" w:hAnsi="Times New Roman"/>
          <w:color w:val="000000"/>
          <w:sz w:val="24"/>
          <w:lang w:val="de-DE"/>
        </w:rPr>
        <w:t>) Arbeitsvertrag geschlossen.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ihren        b) ihr              c) ihre              d) ihres</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6. Es ist oft schwierig, ... Platz auf dem Arbeitsmarkt zu finden.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ein         b) eine             c) eines              d) einen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7. Mein Berufswunsch ... Kinderärztin.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sein       b) ist                c) sind                 d) seid</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8. Alexander hat sehr gute Fremdsprachenkenntnisse und er ... bessere Berufschancen haben.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werde               b) wirst                  c) wird                 d) werdet</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9. Petra denkt, ... sie gute Chancen hat.</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oder            b) aber            c) denn                 d) dass</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10. Ich bin jetzt ... zweites Lehrjahr meiner Ausbildung zur Textilkauffrau.</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im               b) über          c) in                      d) an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11. Er interessiert ... für Berufe, die etwas mit Computer zu tun haben.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mich            b) dich         c) sich                d) uns</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12. Du wirst einen Beruf....</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lernt           b) lernst           c) erlernen         d) lerne</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lastRenderedPageBreak/>
        <w:t>13. Er findet Geld ... der Berufswahl nicht wichtig.</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von           b) bei              c) über</w:t>
      </w:r>
      <w:r>
        <w:rPr>
          <w:rStyle w:val="af0"/>
          <w:color w:val="000000"/>
          <w:sz w:val="24"/>
        </w:rPr>
        <w:footnoteReference w:customMarkFollows="1" w:id="1"/>
        <w:t></w:t>
      </w:r>
      <w:r>
        <w:rPr>
          <w:rFonts w:ascii="Times New Roman" w:hAnsi="Times New Roman"/>
          <w:color w:val="000000"/>
          <w:sz w:val="24"/>
          <w:lang w:val="de-DE"/>
        </w:rPr>
        <w:t xml:space="preserve">              d) an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14. Daniel will sein Leben selbst....</w:t>
      </w:r>
    </w:p>
    <w:p w:rsidR="007F7F3D" w:rsidRDefault="007F7F3D" w:rsidP="007F7F3D">
      <w:pPr>
        <w:tabs>
          <w:tab w:val="left" w:pos="851"/>
        </w:tabs>
        <w:ind w:firstLine="30"/>
        <w:rPr>
          <w:rStyle w:val="FontStyle20"/>
          <w:color w:val="000000"/>
          <w:sz w:val="24"/>
          <w:szCs w:val="24"/>
          <w:lang w:val="de-DE"/>
        </w:rPr>
      </w:pPr>
      <w:r>
        <w:rPr>
          <w:rStyle w:val="FontStyle20"/>
          <w:color w:val="000000"/>
          <w:sz w:val="24"/>
          <w:szCs w:val="24"/>
          <w:lang w:val="de-DE"/>
        </w:rPr>
        <w:t>a) bestimmen       b) bestimmt           c) zu bestimmen         d) bestimmst</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15. Wie stellst du ... deine Zukunft vor?</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mir          b) mich            c) sich             d) dir</w:t>
      </w:r>
    </w:p>
    <w:p w:rsidR="007F7F3D" w:rsidRDefault="007F7F3D" w:rsidP="007F7F3D">
      <w:pPr>
        <w:ind w:firstLine="30"/>
        <w:rPr>
          <w:rFonts w:ascii="Times New Roman" w:hAnsi="Times New Roman"/>
          <w:color w:val="000000"/>
          <w:sz w:val="24"/>
          <w:lang w:val="de-DE"/>
        </w:rPr>
      </w:pPr>
      <w:r>
        <w:rPr>
          <w:rFonts w:ascii="Times New Roman" w:hAnsi="Times New Roman"/>
          <w:sz w:val="24"/>
          <w:lang w:val="de-DE"/>
        </w:rPr>
        <w:t xml:space="preserve">16. </w:t>
      </w:r>
      <w:r>
        <w:rPr>
          <w:rFonts w:ascii="Times New Roman" w:hAnsi="Times New Roman"/>
          <w:color w:val="000000"/>
          <w:sz w:val="24"/>
          <w:lang w:val="de-DE"/>
        </w:rPr>
        <w:t>Er ... guten Fachmann werden.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möchte       b) möchtet         c) möge          d) möchten</w:t>
      </w:r>
    </w:p>
    <w:p w:rsidR="007F7F3D" w:rsidRDefault="007F7F3D" w:rsidP="007F7F3D">
      <w:pPr>
        <w:ind w:firstLine="30"/>
        <w:rPr>
          <w:rFonts w:ascii="Times New Roman" w:hAnsi="Times New Roman"/>
          <w:color w:val="000000"/>
          <w:sz w:val="24"/>
          <w:lang w:val="de-DE"/>
        </w:rPr>
      </w:pPr>
      <w:r>
        <w:rPr>
          <w:rFonts w:ascii="Times New Roman" w:hAnsi="Times New Roman"/>
          <w:sz w:val="24"/>
          <w:lang w:val="de-DE"/>
        </w:rPr>
        <w:t>17.</w:t>
      </w:r>
      <w:r>
        <w:rPr>
          <w:rFonts w:ascii="Times New Roman" w:hAnsi="Times New Roman"/>
          <w:color w:val="000000"/>
          <w:sz w:val="24"/>
          <w:lang w:val="de-DE"/>
        </w:rPr>
        <w:t xml:space="preserve"> Mein Berufswunsch ... Rechtsanwalt.</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sein           b) ist                   c) sind              d) seid</w:t>
      </w:r>
    </w:p>
    <w:p w:rsidR="007F7F3D" w:rsidRDefault="007F7F3D" w:rsidP="007F7F3D">
      <w:pPr>
        <w:ind w:firstLine="30"/>
        <w:rPr>
          <w:rFonts w:ascii="Times New Roman" w:hAnsi="Times New Roman"/>
          <w:color w:val="000000"/>
          <w:sz w:val="24"/>
          <w:lang w:val="de-DE"/>
        </w:rPr>
      </w:pPr>
      <w:r>
        <w:rPr>
          <w:rFonts w:ascii="Times New Roman" w:hAnsi="Times New Roman"/>
          <w:sz w:val="24"/>
          <w:lang w:val="de-DE"/>
        </w:rPr>
        <w:t>18.</w:t>
      </w:r>
      <w:r>
        <w:rPr>
          <w:rFonts w:ascii="Times New Roman" w:hAnsi="Times New Roman"/>
          <w:color w:val="000000"/>
          <w:sz w:val="24"/>
          <w:lang w:val="de-DE"/>
        </w:rPr>
        <w:t xml:space="preserve"> Einige Berufe ... man heute Prestigeberufe nennen.</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kann       b) kannst             c) können            d) könnt</w:t>
      </w:r>
    </w:p>
    <w:p w:rsidR="007F7F3D" w:rsidRDefault="007F7F3D" w:rsidP="007F7F3D">
      <w:pPr>
        <w:spacing w:line="360" w:lineRule="auto"/>
        <w:ind w:firstLine="30"/>
        <w:rPr>
          <w:rFonts w:ascii="Times New Roman" w:hAnsi="Times New Roman"/>
          <w:sz w:val="24"/>
          <w:lang w:val="de-DE"/>
        </w:rPr>
      </w:pPr>
      <w:r>
        <w:rPr>
          <w:rFonts w:ascii="Times New Roman" w:hAnsi="Times New Roman"/>
          <w:sz w:val="24"/>
          <w:lang w:val="de-DE"/>
        </w:rPr>
        <w:t>19.</w:t>
      </w:r>
      <w:r>
        <w:rPr>
          <w:rFonts w:ascii="Times New Roman" w:hAnsi="Times New Roman"/>
          <w:color w:val="000000"/>
          <w:sz w:val="24"/>
          <w:lang w:val="de-DE"/>
        </w:rPr>
        <w:t xml:space="preserve"> </w:t>
      </w:r>
      <w:r>
        <w:rPr>
          <w:rFonts w:ascii="Times New Roman" w:hAnsi="Times New Roman"/>
          <w:sz w:val="24"/>
          <w:lang w:val="de-DE"/>
        </w:rPr>
        <w:t>Sie haben eine große Party. Sie gehen aus. Aber wohin?</w:t>
      </w:r>
    </w:p>
    <w:p w:rsidR="007F7F3D" w:rsidRDefault="007F7F3D" w:rsidP="007F7F3D">
      <w:pPr>
        <w:ind w:firstLine="30"/>
        <w:rPr>
          <w:rFonts w:ascii="Times New Roman" w:hAnsi="Times New Roman"/>
          <w:sz w:val="24"/>
          <w:lang w:val="de-DE"/>
        </w:rPr>
      </w:pPr>
      <w:r>
        <w:rPr>
          <w:rFonts w:ascii="Times New Roman" w:hAnsi="Times New Roman"/>
          <w:sz w:val="24"/>
          <w:lang w:val="de-DE"/>
        </w:rPr>
        <w:t xml:space="preserve">a) ins </w:t>
      </w:r>
      <w:proofErr w:type="spellStart"/>
      <w:r>
        <w:rPr>
          <w:rFonts w:ascii="Times New Roman" w:hAnsi="Times New Roman"/>
          <w:sz w:val="24"/>
          <w:lang w:val="de-DE"/>
        </w:rPr>
        <w:t>Cafe</w:t>
      </w:r>
      <w:proofErr w:type="spellEnd"/>
      <w:r>
        <w:rPr>
          <w:rFonts w:ascii="Times New Roman" w:hAnsi="Times New Roman"/>
          <w:sz w:val="24"/>
          <w:lang w:val="de-DE"/>
        </w:rPr>
        <w:t xml:space="preserve">          </w:t>
      </w:r>
    </w:p>
    <w:p w:rsidR="007F7F3D" w:rsidRDefault="007F7F3D" w:rsidP="007F7F3D">
      <w:pPr>
        <w:ind w:firstLine="30"/>
        <w:rPr>
          <w:rFonts w:ascii="Times New Roman" w:hAnsi="Times New Roman"/>
          <w:sz w:val="24"/>
          <w:lang w:val="de-DE"/>
        </w:rPr>
      </w:pPr>
      <w:r>
        <w:rPr>
          <w:rFonts w:ascii="Times New Roman" w:hAnsi="Times New Roman"/>
          <w:sz w:val="24"/>
          <w:lang w:val="de-DE"/>
        </w:rPr>
        <w:t>b) im Restaurant.</w:t>
      </w:r>
    </w:p>
    <w:p w:rsidR="007F7F3D" w:rsidRDefault="007F7F3D" w:rsidP="007F7F3D">
      <w:pPr>
        <w:ind w:firstLine="30"/>
        <w:rPr>
          <w:rFonts w:ascii="Times New Roman" w:hAnsi="Times New Roman"/>
          <w:sz w:val="24"/>
          <w:lang w:val="de-DE"/>
        </w:rPr>
      </w:pPr>
      <w:r>
        <w:rPr>
          <w:rFonts w:ascii="Times New Roman" w:hAnsi="Times New Roman"/>
          <w:sz w:val="24"/>
          <w:lang w:val="de-DE"/>
        </w:rPr>
        <w:t>c) auf dem Markt.</w:t>
      </w:r>
    </w:p>
    <w:p w:rsidR="007F7F3D" w:rsidRDefault="007F7F3D" w:rsidP="007F7F3D">
      <w:pPr>
        <w:ind w:firstLine="30"/>
        <w:rPr>
          <w:rFonts w:ascii="Times New Roman" w:hAnsi="Times New Roman"/>
          <w:sz w:val="24"/>
          <w:lang w:val="de-DE"/>
        </w:rPr>
      </w:pPr>
      <w:r>
        <w:rPr>
          <w:rFonts w:ascii="Times New Roman" w:hAnsi="Times New Roman"/>
          <w:sz w:val="24"/>
          <w:lang w:val="de-DE"/>
        </w:rPr>
        <w:t>d) in der Bar.</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20. Bestimmen Sie den Brieftyp.</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 … Wir bitten Sie 3 Doppelzimmer für Delegation der Firma „</w:t>
      </w:r>
      <w:proofErr w:type="spellStart"/>
      <w:r>
        <w:rPr>
          <w:rFonts w:ascii="Times New Roman" w:hAnsi="Times New Roman"/>
          <w:color w:val="000000"/>
          <w:sz w:val="24"/>
          <w:lang w:val="de-DE"/>
        </w:rPr>
        <w:t>Kreinse</w:t>
      </w:r>
      <w:proofErr w:type="spellEnd"/>
      <w:r>
        <w:rPr>
          <w:rFonts w:ascii="Times New Roman" w:hAnsi="Times New Roman"/>
          <w:color w:val="000000"/>
          <w:sz w:val="24"/>
          <w:lang w:val="de-DE"/>
        </w:rPr>
        <w:t xml:space="preserve"> &amp; Co“ reservieren. Wir legen die Namen der Kollegen bei…. Den Rechnungsbetrag bitte auf das Konto4539389911 bei der Reifeisen Bank überweisen…“ </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a) die Versanddokumente</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b) der Vertrag</w:t>
      </w:r>
    </w:p>
    <w:p w:rsidR="007F7F3D" w:rsidRDefault="007F7F3D" w:rsidP="007F7F3D">
      <w:pPr>
        <w:ind w:firstLine="30"/>
        <w:rPr>
          <w:rFonts w:ascii="Times New Roman" w:hAnsi="Times New Roman"/>
          <w:color w:val="000000"/>
          <w:sz w:val="24"/>
          <w:lang w:val="de-DE"/>
        </w:rPr>
      </w:pPr>
      <w:r>
        <w:rPr>
          <w:rFonts w:ascii="Times New Roman" w:hAnsi="Times New Roman"/>
          <w:color w:val="000000"/>
          <w:sz w:val="24"/>
          <w:lang w:val="de-DE"/>
        </w:rPr>
        <w:t>c) die Anfrage</w:t>
      </w:r>
    </w:p>
    <w:p w:rsidR="007F7F3D" w:rsidRDefault="007F7F3D" w:rsidP="007F7F3D">
      <w:pPr>
        <w:tabs>
          <w:tab w:val="left" w:pos="851"/>
        </w:tabs>
        <w:ind w:firstLine="30"/>
        <w:rPr>
          <w:rStyle w:val="FontStyle20"/>
          <w:color w:val="000000"/>
          <w:sz w:val="24"/>
          <w:szCs w:val="24"/>
          <w:lang w:val="de-DE"/>
        </w:rPr>
      </w:pPr>
      <w:r>
        <w:rPr>
          <w:rStyle w:val="FontStyle20"/>
          <w:color w:val="000000"/>
          <w:sz w:val="24"/>
          <w:szCs w:val="24"/>
          <w:lang w:val="de-DE"/>
        </w:rPr>
        <w:t>d) die Anmeldung</w:t>
      </w:r>
    </w:p>
    <w:p w:rsidR="007F7F3D" w:rsidRPr="007F7F3D" w:rsidRDefault="007F7F3D" w:rsidP="007F7F3D">
      <w:pPr>
        <w:tabs>
          <w:tab w:val="left" w:pos="851"/>
        </w:tabs>
        <w:rPr>
          <w:rFonts w:ascii="Times New Roman" w:hAnsi="Times New Roman"/>
          <w:sz w:val="24"/>
          <w:lang w:val="de-DE"/>
        </w:rPr>
      </w:pPr>
    </w:p>
    <w:p w:rsidR="007F7F3D" w:rsidRPr="007F7F3D" w:rsidRDefault="007F7F3D" w:rsidP="007F7F3D">
      <w:pPr>
        <w:spacing w:line="100" w:lineRule="atLeast"/>
        <w:ind w:firstLine="30"/>
        <w:jc w:val="both"/>
        <w:rPr>
          <w:rFonts w:ascii="Times New Roman" w:hAnsi="Times New Roman"/>
          <w:sz w:val="24"/>
          <w:lang w:val="de-DE"/>
        </w:rPr>
      </w:pPr>
    </w:p>
    <w:p w:rsidR="009B5528" w:rsidRDefault="009B5528" w:rsidP="009B5528">
      <w:pPr>
        <w:jc w:val="center"/>
        <w:rPr>
          <w:rFonts w:ascii="Times New Roman" w:hAnsi="Times New Roman" w:cs="Times New Roman"/>
          <w:b/>
          <w:kern w:val="2"/>
          <w:sz w:val="24"/>
        </w:rPr>
      </w:pPr>
      <w:r>
        <w:rPr>
          <w:rFonts w:ascii="Times New Roman" w:hAnsi="Times New Roman" w:cs="Times New Roman"/>
          <w:b/>
          <w:sz w:val="24"/>
        </w:rPr>
        <w:t>Методические указания для обучающихся по выполнению различных видов самостоятельной работы</w:t>
      </w:r>
    </w:p>
    <w:p w:rsidR="009B5528" w:rsidRDefault="009B5528" w:rsidP="009B5528">
      <w:pPr>
        <w:rPr>
          <w:b/>
        </w:rPr>
      </w:pPr>
    </w:p>
    <w:p w:rsidR="009B5528" w:rsidRDefault="009B5528" w:rsidP="009B5528">
      <w:pPr>
        <w:jc w:val="both"/>
        <w:rPr>
          <w:rFonts w:ascii="Times New Roman" w:hAnsi="Times New Roman" w:cs="Times New Roman"/>
          <w:b/>
          <w:sz w:val="24"/>
        </w:rPr>
      </w:pPr>
      <w:r>
        <w:rPr>
          <w:rFonts w:ascii="Times New Roman" w:hAnsi="Times New Roman" w:cs="Times New Roman"/>
          <w:b/>
          <w:sz w:val="24"/>
        </w:rPr>
        <w:t>Методические рекомендации по работе над докладом/докладом на круглом столе/презентацией</w:t>
      </w:r>
    </w:p>
    <w:p w:rsidR="009B5528" w:rsidRDefault="009B5528" w:rsidP="009B5528">
      <w:pPr>
        <w:jc w:val="both"/>
        <w:rPr>
          <w:rFonts w:ascii="Times New Roman" w:hAnsi="Times New Roman" w:cs="Times New Roman"/>
          <w:sz w:val="24"/>
        </w:rPr>
      </w:pPr>
      <w:r>
        <w:rPr>
          <w:rFonts w:ascii="Times New Roman" w:hAnsi="Times New Roman" w:cs="Times New Roman"/>
          <w:b/>
          <w:sz w:val="24"/>
        </w:rPr>
        <w:t>Доклад</w:t>
      </w:r>
      <w:r>
        <w:rPr>
          <w:rFonts w:ascii="Times New Roman" w:hAnsi="Times New Roman" w:cs="Times New Roman"/>
          <w:sz w:val="24"/>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9B5528" w:rsidRDefault="009B5528" w:rsidP="009B5528">
      <w:pPr>
        <w:jc w:val="both"/>
        <w:rPr>
          <w:rFonts w:ascii="Times New Roman" w:hAnsi="Times New Roman" w:cs="Times New Roman"/>
          <w:sz w:val="24"/>
        </w:rPr>
      </w:pPr>
      <w:r>
        <w:rPr>
          <w:rFonts w:ascii="Times New Roman" w:hAnsi="Times New Roman" w:cs="Times New Roman"/>
          <w:b/>
          <w:sz w:val="24"/>
        </w:rPr>
        <w:t>Структура выступления</w:t>
      </w:r>
      <w:r>
        <w:rPr>
          <w:rFonts w:ascii="Times New Roman" w:hAnsi="Times New Roman" w:cs="Times New Roman"/>
          <w:sz w:val="24"/>
        </w:rPr>
        <w:t xml:space="preserve">. Вступление помогает обеспечить успех выступления по </w:t>
      </w:r>
      <w:r>
        <w:rPr>
          <w:rFonts w:ascii="Times New Roman" w:hAnsi="Times New Roman" w:cs="Times New Roman"/>
          <w:sz w:val="24"/>
        </w:rPr>
        <w:lastRenderedPageBreak/>
        <w:t>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9B5528" w:rsidRDefault="009B5528" w:rsidP="009B5528">
      <w:pPr>
        <w:jc w:val="both"/>
        <w:rPr>
          <w:rFonts w:ascii="Times New Roman" w:hAnsi="Times New Roman" w:cs="Times New Roman"/>
          <w:sz w:val="24"/>
        </w:rPr>
      </w:pPr>
      <w:r>
        <w:rPr>
          <w:rFonts w:ascii="Times New Roman" w:hAnsi="Times New Roman" w:cs="Times New Roman"/>
          <w:b/>
          <w:sz w:val="24"/>
        </w:rPr>
        <w:t>Презентация</w:t>
      </w:r>
      <w:r>
        <w:rPr>
          <w:rFonts w:ascii="Times New Roman" w:hAnsi="Times New Roman" w:cs="Times New Roman"/>
          <w:sz w:val="24"/>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Pr>
          <w:rFonts w:ascii="Times New Roman" w:hAnsi="Times New Roman" w:cs="Times New Roman"/>
          <w:sz w:val="24"/>
        </w:rPr>
        <w:t>PowerPoint</w:t>
      </w:r>
      <w:proofErr w:type="spellEnd"/>
      <w:r>
        <w:rPr>
          <w:rFonts w:ascii="Times New Roman" w:hAnsi="Times New Roman" w:cs="Times New Roman"/>
          <w:sz w:val="24"/>
        </w:rPr>
        <w:t xml:space="preserve">, MS </w:t>
      </w:r>
      <w:proofErr w:type="spellStart"/>
      <w:r>
        <w:rPr>
          <w:rFonts w:ascii="Times New Roman" w:hAnsi="Times New Roman" w:cs="Times New Roman"/>
          <w:sz w:val="24"/>
        </w:rPr>
        <w:t>Word</w:t>
      </w:r>
      <w:proofErr w:type="spellEnd"/>
      <w:r>
        <w:rPr>
          <w:rFonts w:ascii="Times New Roman" w:hAnsi="Times New Roman" w:cs="Times New Roman"/>
          <w:sz w:val="24"/>
        </w:rPr>
        <w:t xml:space="preserve">, </w:t>
      </w:r>
      <w:proofErr w:type="spellStart"/>
      <w:r>
        <w:rPr>
          <w:rFonts w:ascii="Times New Roman" w:hAnsi="Times New Roman" w:cs="Times New Roman"/>
          <w:sz w:val="24"/>
        </w:rPr>
        <w:t>Acrobat</w:t>
      </w:r>
      <w:proofErr w:type="spellEnd"/>
      <w:r>
        <w:rPr>
          <w:rFonts w:ascii="Times New Roman" w:hAnsi="Times New Roman" w:cs="Times New Roman"/>
          <w:sz w:val="24"/>
        </w:rPr>
        <w:t xml:space="preserve"> </w:t>
      </w:r>
      <w:proofErr w:type="spellStart"/>
      <w:r>
        <w:rPr>
          <w:rFonts w:ascii="Times New Roman" w:hAnsi="Times New Roman" w:cs="Times New Roman"/>
          <w:sz w:val="24"/>
        </w:rPr>
        <w:t>Reader</w:t>
      </w:r>
      <w:proofErr w:type="spellEnd"/>
      <w:r>
        <w:rPr>
          <w:rFonts w:ascii="Times New Roman" w:hAnsi="Times New Roman" w:cs="Times New Roman"/>
          <w:sz w:val="24"/>
        </w:rPr>
        <w:t xml:space="preserve">, </w:t>
      </w:r>
      <w:proofErr w:type="spellStart"/>
      <w:r>
        <w:rPr>
          <w:rFonts w:ascii="Times New Roman" w:hAnsi="Times New Roman" w:cs="Times New Roman"/>
          <w:sz w:val="24"/>
        </w:rPr>
        <w:t>LaTeX-овский</w:t>
      </w:r>
      <w:proofErr w:type="spellEnd"/>
      <w:r>
        <w:rPr>
          <w:rFonts w:ascii="Times New Roman" w:hAnsi="Times New Roman" w:cs="Times New Roman"/>
          <w:sz w:val="24"/>
        </w:rPr>
        <w:t xml:space="preserve"> пакет </w:t>
      </w:r>
      <w:proofErr w:type="spellStart"/>
      <w:r>
        <w:rPr>
          <w:rFonts w:ascii="Times New Roman" w:hAnsi="Times New Roman" w:cs="Times New Roman"/>
          <w:sz w:val="24"/>
        </w:rPr>
        <w:t>beamer</w:t>
      </w:r>
      <w:proofErr w:type="spellEnd"/>
      <w:r>
        <w:rPr>
          <w:rFonts w:ascii="Times New Roman" w:hAnsi="Times New Roman" w:cs="Times New Roman"/>
          <w:sz w:val="24"/>
        </w:rPr>
        <w:t xml:space="preserve">. Самая простая программа для создания презентаций - </w:t>
      </w:r>
      <w:proofErr w:type="spellStart"/>
      <w:r>
        <w:rPr>
          <w:rFonts w:ascii="Times New Roman" w:hAnsi="Times New Roman" w:cs="Times New Roman"/>
          <w:sz w:val="24"/>
        </w:rPr>
        <w:t>Microsoft</w:t>
      </w:r>
      <w:proofErr w:type="spellEnd"/>
      <w:r>
        <w:rPr>
          <w:rFonts w:ascii="Times New Roman" w:hAnsi="Times New Roman" w:cs="Times New Roman"/>
          <w:sz w:val="24"/>
        </w:rPr>
        <w:t xml:space="preserve"> </w:t>
      </w:r>
      <w:proofErr w:type="spellStart"/>
      <w:r>
        <w:rPr>
          <w:rFonts w:ascii="Times New Roman" w:hAnsi="Times New Roman" w:cs="Times New Roman"/>
          <w:sz w:val="24"/>
        </w:rPr>
        <w:t>PowerPoint</w:t>
      </w:r>
      <w:proofErr w:type="spellEnd"/>
      <w:r>
        <w:rPr>
          <w:rFonts w:ascii="Times New Roman" w:hAnsi="Times New Roman" w:cs="Times New Roman"/>
          <w:sz w:val="24"/>
        </w:rPr>
        <w:t xml:space="preserve">.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Pr>
          <w:rFonts w:ascii="Times New Roman" w:hAnsi="Times New Roman" w:cs="Times New Roman"/>
          <w:i/>
          <w:sz w:val="24"/>
        </w:rPr>
        <w:t>Иллюстрация</w:t>
      </w:r>
      <w:r>
        <w:rPr>
          <w:rFonts w:ascii="Times New Roman" w:hAnsi="Times New Roman" w:cs="Times New Roman"/>
          <w:sz w:val="24"/>
        </w:rPr>
        <w:t xml:space="preserve"> - представление реально существующего зрительного ряда. </w:t>
      </w:r>
      <w:r>
        <w:rPr>
          <w:rFonts w:ascii="Times New Roman" w:hAnsi="Times New Roman" w:cs="Times New Roman"/>
          <w:i/>
          <w:sz w:val="24"/>
        </w:rPr>
        <w:t>Образы</w:t>
      </w:r>
      <w:r>
        <w:rPr>
          <w:rFonts w:ascii="Times New Roman" w:hAnsi="Times New Roman" w:cs="Times New Roman"/>
          <w:sz w:val="24"/>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Pr>
          <w:rFonts w:ascii="Times New Roman" w:hAnsi="Times New Roman" w:cs="Times New Roman"/>
          <w:i/>
          <w:sz w:val="24"/>
        </w:rPr>
        <w:t>Диаграмма</w:t>
      </w:r>
      <w:r>
        <w:rPr>
          <w:rFonts w:ascii="Times New Roman" w:hAnsi="Times New Roman" w:cs="Times New Roman"/>
          <w:sz w:val="24"/>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Pr>
          <w:rFonts w:ascii="Times New Roman" w:hAnsi="Times New Roman" w:cs="Times New Roman"/>
          <w:i/>
          <w:sz w:val="24"/>
        </w:rPr>
        <w:t>Таблица</w:t>
      </w:r>
      <w:r>
        <w:rPr>
          <w:rFonts w:ascii="Times New Roman" w:hAnsi="Times New Roman" w:cs="Times New Roman"/>
          <w:sz w:val="24"/>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9B5528" w:rsidRDefault="009B5528" w:rsidP="009B5528">
      <w:pPr>
        <w:jc w:val="both"/>
        <w:rPr>
          <w:rFonts w:ascii="Times New Roman" w:hAnsi="Times New Roman" w:cs="Times New Roman"/>
          <w:sz w:val="24"/>
        </w:rPr>
      </w:pPr>
    </w:p>
    <w:p w:rsidR="007F7F3D" w:rsidRPr="009B5528" w:rsidRDefault="007F7F3D" w:rsidP="007F7F3D">
      <w:pPr>
        <w:tabs>
          <w:tab w:val="left" w:pos="851"/>
        </w:tabs>
        <w:jc w:val="both"/>
        <w:sectPr w:rsidR="007F7F3D" w:rsidRPr="009B5528" w:rsidSect="00303846">
          <w:type w:val="continuous"/>
          <w:pgSz w:w="11906" w:h="16838"/>
          <w:pgMar w:top="1134" w:right="1701" w:bottom="1134" w:left="1134" w:header="720" w:footer="720" w:gutter="0"/>
          <w:cols w:space="720"/>
          <w:docGrid w:linePitch="326" w:charSpace="-32769"/>
        </w:sectPr>
      </w:pPr>
    </w:p>
    <w:p w:rsidR="007F7F3D" w:rsidRPr="009007E5" w:rsidRDefault="007F7F3D" w:rsidP="007F7F3D">
      <w:pPr>
        <w:tabs>
          <w:tab w:val="left" w:pos="851"/>
        </w:tabs>
        <w:jc w:val="both"/>
        <w:rPr>
          <w:rStyle w:val="FontStyle20"/>
          <w:rFonts w:ascii="Times New Roman" w:hAnsi="Times New Roman" w:cs="Times New Roman"/>
          <w:b/>
          <w:iCs/>
          <w:sz w:val="24"/>
          <w:szCs w:val="24"/>
        </w:rPr>
      </w:pPr>
      <w:r w:rsidRPr="009007E5">
        <w:rPr>
          <w:rStyle w:val="FontStyle20"/>
          <w:rFonts w:ascii="Times New Roman" w:hAnsi="Times New Roman" w:cs="Times New Roman"/>
          <w:b/>
          <w:iCs/>
          <w:sz w:val="24"/>
          <w:szCs w:val="24"/>
        </w:rPr>
        <w:lastRenderedPageBreak/>
        <w:t>7 Оценочные средства для проведения промежуточной аттестации</w:t>
      </w:r>
    </w:p>
    <w:p w:rsidR="007F7F3D" w:rsidRPr="00D1300E" w:rsidRDefault="007F7F3D" w:rsidP="00D1300E">
      <w:pPr>
        <w:pStyle w:val="a7"/>
        <w:numPr>
          <w:ilvl w:val="0"/>
          <w:numId w:val="2"/>
        </w:numPr>
        <w:tabs>
          <w:tab w:val="left" w:pos="851"/>
        </w:tabs>
        <w:jc w:val="both"/>
        <w:rPr>
          <w:rFonts w:ascii="Times New Roman" w:hAnsi="Times New Roman"/>
          <w:bCs/>
          <w:sz w:val="24"/>
          <w:szCs w:val="24"/>
          <w:lang w:val="ru-RU"/>
        </w:rPr>
      </w:pPr>
      <w:r w:rsidRPr="00D1300E">
        <w:rPr>
          <w:rFonts w:ascii="Times New Roman" w:hAnsi="Times New Roman"/>
          <w:bCs/>
          <w:sz w:val="24"/>
          <w:szCs w:val="24"/>
          <w:lang w:val="ru-RU"/>
        </w:rPr>
        <w:t>Планируемые результаты обучения и оценочные средства для проведения промежуточной аттестации:</w:t>
      </w:r>
    </w:p>
    <w:p w:rsidR="00D1300E" w:rsidRDefault="00D1300E" w:rsidP="00D1300E">
      <w:pPr>
        <w:pStyle w:val="a7"/>
        <w:tabs>
          <w:tab w:val="left" w:pos="851"/>
        </w:tabs>
        <w:ind w:firstLine="0"/>
        <w:jc w:val="center"/>
        <w:rPr>
          <w:rFonts w:ascii="Times New Roman" w:hAnsi="Times New Roman"/>
          <w:b/>
          <w:sz w:val="24"/>
          <w:szCs w:val="24"/>
          <w:lang w:val="ru-RU"/>
        </w:rPr>
      </w:pPr>
      <w:bookmarkStart w:id="3" w:name="_Hlk22294624"/>
      <w:r w:rsidRPr="00E5185A">
        <w:rPr>
          <w:rFonts w:ascii="Times New Roman" w:hAnsi="Times New Roman"/>
          <w:b/>
          <w:sz w:val="24"/>
          <w:szCs w:val="24"/>
          <w:lang w:val="ru-RU"/>
        </w:rPr>
        <w:t>Английский язык</w:t>
      </w:r>
    </w:p>
    <w:tbl>
      <w:tblPr>
        <w:tblW w:w="5000" w:type="pct"/>
        <w:tblCellMar>
          <w:left w:w="0" w:type="dxa"/>
          <w:right w:w="0" w:type="dxa"/>
        </w:tblCellMar>
        <w:tblLook w:val="04A0" w:firstRow="1" w:lastRow="0" w:firstColumn="1" w:lastColumn="0" w:noHBand="0" w:noVBand="1"/>
      </w:tblPr>
      <w:tblGrid>
        <w:gridCol w:w="1800"/>
        <w:gridCol w:w="3196"/>
        <w:gridCol w:w="9734"/>
      </w:tblGrid>
      <w:tr w:rsidR="00D1300E" w:rsidRPr="009007E5" w:rsidTr="002C154F">
        <w:trPr>
          <w:trHeight w:val="753"/>
          <w:tblHeader/>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bookmarkEnd w:id="3"/>
          <w:p w:rsidR="00D1300E" w:rsidRPr="009007E5" w:rsidRDefault="00D1300E" w:rsidP="002C154F">
            <w:pPr>
              <w:jc w:val="center"/>
              <w:rPr>
                <w:rFonts w:ascii="Times New Roman" w:hAnsi="Times New Roman" w:cs="Times New Roman"/>
                <w:sz w:val="24"/>
              </w:rPr>
            </w:pPr>
            <w:r w:rsidRPr="009007E5">
              <w:rPr>
                <w:rFonts w:ascii="Times New Roman" w:hAnsi="Times New Roman" w:cs="Times New Roman"/>
                <w:sz w:val="24"/>
              </w:rPr>
              <w:t xml:space="preserve">Структурный элемент </w:t>
            </w:r>
            <w:r w:rsidRPr="009007E5">
              <w:rPr>
                <w:rFonts w:ascii="Times New Roman" w:hAnsi="Times New Roman" w:cs="Times New Roman"/>
                <w:sz w:val="24"/>
              </w:rPr>
              <w:br/>
              <w:t>компетенции</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1300E" w:rsidRPr="009007E5" w:rsidRDefault="00D1300E" w:rsidP="002C154F">
            <w:pPr>
              <w:jc w:val="center"/>
              <w:rPr>
                <w:rFonts w:ascii="Times New Roman" w:hAnsi="Times New Roman" w:cs="Times New Roman"/>
                <w:sz w:val="24"/>
              </w:rPr>
            </w:pPr>
            <w:r w:rsidRPr="009007E5">
              <w:rPr>
                <w:rFonts w:ascii="Times New Roman" w:hAnsi="Times New Roman" w:cs="Times New Roman"/>
                <w:bCs/>
                <w:sz w:val="24"/>
              </w:rPr>
              <w:t xml:space="preserve">Планируемые результаты обучения </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1300E" w:rsidRPr="009007E5" w:rsidRDefault="00D1300E" w:rsidP="002C154F">
            <w:pPr>
              <w:jc w:val="center"/>
              <w:rPr>
                <w:rFonts w:ascii="Times New Roman" w:hAnsi="Times New Roman" w:cs="Times New Roman"/>
                <w:sz w:val="24"/>
              </w:rPr>
            </w:pPr>
            <w:r w:rsidRPr="009007E5">
              <w:rPr>
                <w:rFonts w:ascii="Times New Roman" w:hAnsi="Times New Roman" w:cs="Times New Roman"/>
                <w:sz w:val="24"/>
              </w:rPr>
              <w:t>Оценочные средства</w:t>
            </w:r>
          </w:p>
        </w:tc>
      </w:tr>
      <w:tr w:rsidR="00D1300E" w:rsidRPr="009007E5" w:rsidTr="002C15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1300E" w:rsidRPr="009007E5" w:rsidRDefault="00D1300E" w:rsidP="002C154F">
            <w:pPr>
              <w:snapToGrid w:val="0"/>
              <w:rPr>
                <w:rFonts w:ascii="Times New Roman" w:hAnsi="Times New Roman" w:cs="Times New Roman"/>
                <w:color w:val="C00000"/>
                <w:highlight w:val="yellow"/>
              </w:rPr>
            </w:pPr>
            <w:r>
              <w:rPr>
                <w:rFonts w:ascii="Times New Roman" w:eastAsia="Tahoma" w:hAnsi="Times New Roman" w:cs="Tahoma"/>
                <w:b/>
                <w:bCs/>
                <w:color w:val="000000"/>
                <w:sz w:val="24"/>
              </w:rPr>
              <w:t>ОК-4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D1300E" w:rsidRPr="002F0FCF" w:rsidTr="002C154F">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1300E" w:rsidRPr="00B0487F" w:rsidRDefault="00D1300E" w:rsidP="002C154F">
            <w:pPr>
              <w:rPr>
                <w:rFonts w:ascii="Times New Roman" w:hAnsi="Times New Roman" w:cs="Times New Roman"/>
                <w:sz w:val="24"/>
                <w:highlight w:val="yellow"/>
              </w:rPr>
            </w:pPr>
            <w:r w:rsidRPr="00B0487F">
              <w:rPr>
                <w:rFonts w:ascii="Times New Roman" w:hAnsi="Times New Roman" w:cs="Times New Roman"/>
                <w:sz w:val="24"/>
              </w:rPr>
              <w:t>Знать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1300E" w:rsidRDefault="00D1300E" w:rsidP="002C154F">
            <w:pPr>
              <w:snapToGrid w:val="0"/>
              <w:spacing w:before="28" w:after="28" w:line="100" w:lineRule="atLeast"/>
              <w:rPr>
                <w:rFonts w:ascii="Times New Roman" w:hAnsi="Times New Roman"/>
                <w:color w:val="000000"/>
                <w:sz w:val="24"/>
              </w:rPr>
            </w:pPr>
            <w:r>
              <w:rPr>
                <w:rFonts w:ascii="Times New Roman" w:hAnsi="Times New Roman"/>
                <w:color w:val="000000"/>
                <w:sz w:val="24"/>
              </w:rPr>
              <w:t>лексический и грамматический состав 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социокультурные и лингвострановедческие особенности стран изучаемого языка</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1300E" w:rsidRPr="002F0FCF" w:rsidRDefault="00D1300E" w:rsidP="002C154F">
            <w:pPr>
              <w:rPr>
                <w:rFonts w:ascii="Times New Roman" w:hAnsi="Times New Roman" w:cs="Times New Roman"/>
                <w:sz w:val="24"/>
              </w:rPr>
            </w:pPr>
            <w:r w:rsidRPr="002F0FCF">
              <w:rPr>
                <w:rFonts w:ascii="Times New Roman" w:hAnsi="Times New Roman" w:cs="Times New Roman"/>
                <w:sz w:val="24"/>
              </w:rPr>
              <w:t>Заполните пропуск. Выберите один вариант ответа.</w:t>
            </w:r>
          </w:p>
          <w:p w:rsidR="00D1300E" w:rsidRPr="002F0FCF" w:rsidRDefault="00D1300E" w:rsidP="002C154F">
            <w:pPr>
              <w:rPr>
                <w:rFonts w:ascii="Times New Roman" w:eastAsia="Times New Roman" w:hAnsi="Times New Roman" w:cs="Times New Roman"/>
                <w:kern w:val="0"/>
                <w:sz w:val="24"/>
                <w:lang w:val="en-US" w:eastAsia="en-US" w:bidi="ar-SA"/>
              </w:rPr>
            </w:pPr>
            <w:r w:rsidRPr="002F0FCF">
              <w:rPr>
                <w:rFonts w:ascii="Times New Roman" w:hAnsi="Times New Roman" w:cs="Times New Roman"/>
                <w:sz w:val="24"/>
                <w:lang w:val="en-US"/>
              </w:rPr>
              <w:t xml:space="preserve">1. </w:t>
            </w:r>
            <w:r w:rsidRPr="002F0FCF">
              <w:rPr>
                <w:rFonts w:ascii="Times New Roman" w:eastAsia="Times New Roman" w:hAnsi="Times New Roman" w:cs="Times New Roman"/>
                <w:sz w:val="24"/>
                <w:lang w:val="en-US"/>
              </w:rPr>
              <w:t xml:space="preserve">Not all British students’ study _______ at university or college as many of them combine their studies and work. </w:t>
            </w:r>
          </w:p>
          <w:p w:rsidR="00D1300E" w:rsidRPr="002F0FCF" w:rsidRDefault="00D1300E" w:rsidP="002C154F">
            <w:pPr>
              <w:widowControl/>
              <w:suppressAutoHyphens w:val="0"/>
              <w:rPr>
                <w:rFonts w:ascii="Times New Roman" w:eastAsia="Times New Roman" w:hAnsi="Times New Roman" w:cs="Times New Roman"/>
                <w:kern w:val="0"/>
                <w:sz w:val="24"/>
                <w:lang w:val="en-US" w:eastAsia="en-US" w:bidi="ar-SA"/>
              </w:rPr>
            </w:pPr>
            <w:r w:rsidRPr="002F0FCF">
              <w:rPr>
                <w:rFonts w:ascii="Times New Roman" w:eastAsia="Times New Roman" w:hAnsi="Times New Roman" w:cs="Times New Roman"/>
                <w:sz w:val="24"/>
                <w:lang w:val="en-US"/>
              </w:rPr>
              <w:t>1) full time</w:t>
            </w:r>
          </w:p>
          <w:p w:rsidR="00D1300E" w:rsidRPr="002F0FCF" w:rsidRDefault="00D1300E" w:rsidP="002C154F">
            <w:pPr>
              <w:widowControl/>
              <w:suppressAutoHyphens w:val="0"/>
              <w:rPr>
                <w:rFonts w:ascii="Times New Roman" w:eastAsia="Times New Roman" w:hAnsi="Times New Roman" w:cs="Times New Roman"/>
                <w:sz w:val="24"/>
                <w:lang w:val="en-US"/>
              </w:rPr>
            </w:pPr>
            <w:r w:rsidRPr="002F0FCF">
              <w:rPr>
                <w:rFonts w:ascii="Times New Roman" w:eastAsia="Times New Roman" w:hAnsi="Times New Roman" w:cs="Times New Roman"/>
                <w:sz w:val="24"/>
                <w:lang w:val="en-US"/>
              </w:rPr>
              <w:t>2) part time</w:t>
            </w:r>
          </w:p>
          <w:p w:rsidR="00D1300E" w:rsidRPr="002F0FCF" w:rsidRDefault="00D1300E" w:rsidP="002C154F">
            <w:pPr>
              <w:widowControl/>
              <w:suppressAutoHyphens w:val="0"/>
              <w:rPr>
                <w:rFonts w:ascii="Times New Roman" w:eastAsia="Times New Roman" w:hAnsi="Times New Roman" w:cs="Times New Roman"/>
                <w:sz w:val="24"/>
                <w:lang w:val="en-US"/>
              </w:rPr>
            </w:pPr>
            <w:r w:rsidRPr="002F0FCF">
              <w:rPr>
                <w:rFonts w:ascii="Times New Roman" w:eastAsia="Times New Roman" w:hAnsi="Times New Roman" w:cs="Times New Roman"/>
                <w:sz w:val="24"/>
                <w:lang w:val="en-US"/>
              </w:rPr>
              <w:t>3) regularly</w:t>
            </w:r>
          </w:p>
          <w:p w:rsidR="00D1300E" w:rsidRPr="002F0FCF" w:rsidRDefault="00D1300E" w:rsidP="002C154F">
            <w:pPr>
              <w:rPr>
                <w:rFonts w:ascii="Times New Roman" w:hAnsi="Times New Roman" w:cs="Times New Roman"/>
                <w:sz w:val="24"/>
                <w:lang w:val="en-US"/>
              </w:rPr>
            </w:pPr>
            <w:r w:rsidRPr="002F0FCF">
              <w:rPr>
                <w:rFonts w:ascii="Times New Roman" w:eastAsia="Times New Roman" w:hAnsi="Times New Roman" w:cs="Times New Roman"/>
                <w:sz w:val="24"/>
                <w:lang w:val="en-US"/>
              </w:rPr>
              <w:t>4) satisfactorily</w:t>
            </w:r>
          </w:p>
          <w:p w:rsidR="00D1300E" w:rsidRPr="002F0FCF" w:rsidRDefault="00D1300E" w:rsidP="002C154F">
            <w:pPr>
              <w:rPr>
                <w:rFonts w:ascii="Times New Roman" w:eastAsia="Times New Roman" w:hAnsi="Times New Roman" w:cs="Times New Roman"/>
                <w:kern w:val="0"/>
                <w:sz w:val="24"/>
                <w:lang w:val="en-US" w:eastAsia="en-US" w:bidi="ar-SA"/>
              </w:rPr>
            </w:pPr>
            <w:r w:rsidRPr="002F0FCF">
              <w:rPr>
                <w:rFonts w:ascii="Times New Roman" w:hAnsi="Times New Roman" w:cs="Times New Roman"/>
                <w:sz w:val="24"/>
                <w:lang w:val="en-US"/>
              </w:rPr>
              <w:t xml:space="preserve">2. </w:t>
            </w:r>
            <w:r w:rsidRPr="002F0FCF">
              <w:rPr>
                <w:rFonts w:ascii="Times New Roman" w:eastAsia="Times New Roman" w:hAnsi="Times New Roman" w:cs="Times New Roman"/>
                <w:sz w:val="24"/>
                <w:lang w:val="en-US"/>
              </w:rPr>
              <w:t xml:space="preserve">Wales is a part of the UK, so one can’t really call it ________ country. </w:t>
            </w:r>
          </w:p>
          <w:p w:rsidR="00D1300E" w:rsidRPr="002F0FCF" w:rsidRDefault="00D1300E" w:rsidP="002C154F">
            <w:pPr>
              <w:widowControl/>
              <w:suppressAutoHyphens w:val="0"/>
              <w:rPr>
                <w:rFonts w:ascii="Times New Roman" w:eastAsia="Times New Roman" w:hAnsi="Times New Roman" w:cs="Times New Roman"/>
                <w:kern w:val="0"/>
                <w:sz w:val="24"/>
                <w:lang w:val="en-US" w:eastAsia="en-US" w:bidi="ar-SA"/>
              </w:rPr>
            </w:pPr>
            <w:r w:rsidRPr="002F0FCF">
              <w:rPr>
                <w:rFonts w:ascii="Times New Roman" w:eastAsia="Times New Roman" w:hAnsi="Times New Roman" w:cs="Times New Roman"/>
                <w:sz w:val="24"/>
                <w:lang w:val="en-US"/>
              </w:rPr>
              <w:t>1) an independent</w:t>
            </w:r>
          </w:p>
          <w:p w:rsidR="00D1300E" w:rsidRPr="002F0FCF" w:rsidRDefault="00D1300E" w:rsidP="002C154F">
            <w:pPr>
              <w:widowControl/>
              <w:suppressAutoHyphens w:val="0"/>
              <w:rPr>
                <w:rFonts w:ascii="Times New Roman" w:eastAsia="Times New Roman" w:hAnsi="Times New Roman" w:cs="Times New Roman"/>
                <w:sz w:val="24"/>
                <w:lang w:val="en-US"/>
              </w:rPr>
            </w:pPr>
            <w:r w:rsidRPr="002F0FCF">
              <w:rPr>
                <w:rFonts w:ascii="Times New Roman" w:eastAsia="Times New Roman" w:hAnsi="Times New Roman" w:cs="Times New Roman"/>
                <w:sz w:val="24"/>
                <w:lang w:val="en-US"/>
              </w:rPr>
              <w:t>2) a dependent</w:t>
            </w:r>
          </w:p>
          <w:p w:rsidR="00D1300E" w:rsidRPr="002F0FCF" w:rsidRDefault="00D1300E" w:rsidP="002C154F">
            <w:pPr>
              <w:widowControl/>
              <w:suppressAutoHyphens w:val="0"/>
              <w:rPr>
                <w:rFonts w:ascii="Times New Roman" w:eastAsia="Times New Roman" w:hAnsi="Times New Roman" w:cs="Times New Roman"/>
                <w:sz w:val="24"/>
                <w:lang w:val="en-US"/>
              </w:rPr>
            </w:pPr>
            <w:r w:rsidRPr="002F0FCF">
              <w:rPr>
                <w:rFonts w:ascii="Times New Roman" w:eastAsia="Times New Roman" w:hAnsi="Times New Roman" w:cs="Times New Roman"/>
                <w:sz w:val="24"/>
                <w:lang w:val="en-US"/>
              </w:rPr>
              <w:t>3) independently</w:t>
            </w:r>
          </w:p>
          <w:p w:rsidR="00D1300E" w:rsidRPr="002F0FCF" w:rsidRDefault="00D1300E" w:rsidP="002C154F">
            <w:pPr>
              <w:widowControl/>
              <w:suppressAutoHyphens w:val="0"/>
              <w:rPr>
                <w:rFonts w:ascii="Times New Roman" w:eastAsia="Times New Roman" w:hAnsi="Times New Roman" w:cs="Times New Roman"/>
                <w:sz w:val="24"/>
                <w:lang w:val="en-US"/>
              </w:rPr>
            </w:pPr>
            <w:r w:rsidRPr="002F0FCF">
              <w:rPr>
                <w:rFonts w:ascii="Times New Roman" w:eastAsia="Times New Roman" w:hAnsi="Times New Roman" w:cs="Times New Roman"/>
                <w:sz w:val="24"/>
                <w:lang w:val="en-US"/>
              </w:rPr>
              <w:t>4) depending</w:t>
            </w:r>
          </w:p>
          <w:p w:rsidR="00D1300E" w:rsidRPr="002F0FCF" w:rsidRDefault="00D1300E" w:rsidP="002C154F">
            <w:pPr>
              <w:rPr>
                <w:rFonts w:ascii="Times New Roman" w:eastAsia="Times New Roman" w:hAnsi="Times New Roman" w:cs="Times New Roman"/>
                <w:kern w:val="0"/>
                <w:sz w:val="24"/>
                <w:lang w:val="en-US" w:eastAsia="en-US" w:bidi="ar-SA"/>
              </w:rPr>
            </w:pPr>
            <w:r w:rsidRPr="002F0FCF">
              <w:rPr>
                <w:rFonts w:ascii="Times New Roman" w:hAnsi="Times New Roman" w:cs="Times New Roman"/>
                <w:sz w:val="24"/>
                <w:lang w:val="en-US"/>
              </w:rPr>
              <w:t xml:space="preserve">3. </w:t>
            </w:r>
            <w:r w:rsidRPr="002F0FCF">
              <w:rPr>
                <w:rFonts w:ascii="Times New Roman" w:eastAsia="Times New Roman" w:hAnsi="Times New Roman" w:cs="Times New Roman"/>
                <w:sz w:val="24"/>
                <w:lang w:val="en-US"/>
              </w:rPr>
              <w:t xml:space="preserve">I saw a ticket on the floor next to a couple of tourists and asked them if it was … </w:t>
            </w:r>
          </w:p>
          <w:p w:rsidR="00D1300E" w:rsidRPr="002F0FCF" w:rsidRDefault="00D1300E" w:rsidP="00D1300E">
            <w:pPr>
              <w:widowControl/>
              <w:numPr>
                <w:ilvl w:val="0"/>
                <w:numId w:val="3"/>
              </w:numPr>
              <w:suppressAutoHyphens w:val="0"/>
              <w:ind w:left="0"/>
              <w:rPr>
                <w:rFonts w:ascii="Times New Roman" w:eastAsia="Times New Roman" w:hAnsi="Times New Roman" w:cs="Times New Roman"/>
                <w:kern w:val="0"/>
                <w:sz w:val="24"/>
                <w:lang w:eastAsia="en-US" w:bidi="ar-SA"/>
              </w:rPr>
            </w:pPr>
            <w:r w:rsidRPr="002F0FCF">
              <w:rPr>
                <w:rFonts w:ascii="Times New Roman" w:eastAsia="Times New Roman" w:hAnsi="Times New Roman" w:cs="Times New Roman"/>
                <w:sz w:val="24"/>
              </w:rPr>
              <w:t xml:space="preserve">1) </w:t>
            </w:r>
            <w:proofErr w:type="spellStart"/>
            <w:r w:rsidRPr="002F0FCF">
              <w:rPr>
                <w:rFonts w:ascii="Times New Roman" w:eastAsia="Times New Roman" w:hAnsi="Times New Roman" w:cs="Times New Roman"/>
                <w:sz w:val="24"/>
              </w:rPr>
              <w:t>more</w:t>
            </w:r>
            <w:proofErr w:type="spellEnd"/>
            <w:r w:rsidRPr="002F0FCF">
              <w:rPr>
                <w:rFonts w:ascii="Times New Roman" w:eastAsia="Times New Roman" w:hAnsi="Times New Roman" w:cs="Times New Roman"/>
                <w:sz w:val="24"/>
              </w:rPr>
              <w:t xml:space="preserve"> </w:t>
            </w:r>
            <w:proofErr w:type="spellStart"/>
            <w:r w:rsidRPr="002F0FCF">
              <w:rPr>
                <w:rFonts w:ascii="Times New Roman" w:eastAsia="Times New Roman" w:hAnsi="Times New Roman" w:cs="Times New Roman"/>
                <w:sz w:val="24"/>
              </w:rPr>
              <w:t>serious</w:t>
            </w:r>
            <w:proofErr w:type="spellEnd"/>
          </w:p>
          <w:p w:rsidR="00D1300E" w:rsidRPr="002F0FCF" w:rsidRDefault="00D1300E" w:rsidP="00D1300E">
            <w:pPr>
              <w:widowControl/>
              <w:numPr>
                <w:ilvl w:val="0"/>
                <w:numId w:val="3"/>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2) </w:t>
            </w:r>
            <w:proofErr w:type="spellStart"/>
            <w:r w:rsidRPr="002F0FCF">
              <w:rPr>
                <w:rFonts w:ascii="Times New Roman" w:eastAsia="Times New Roman" w:hAnsi="Times New Roman" w:cs="Times New Roman"/>
                <w:sz w:val="24"/>
              </w:rPr>
              <w:t>serious</w:t>
            </w:r>
            <w:proofErr w:type="spellEnd"/>
          </w:p>
          <w:p w:rsidR="00D1300E" w:rsidRPr="002F0FCF" w:rsidRDefault="00D1300E" w:rsidP="00D1300E">
            <w:pPr>
              <w:widowControl/>
              <w:numPr>
                <w:ilvl w:val="0"/>
                <w:numId w:val="3"/>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3) </w:t>
            </w:r>
            <w:proofErr w:type="spellStart"/>
            <w:r w:rsidRPr="002F0FCF">
              <w:rPr>
                <w:rFonts w:ascii="Times New Roman" w:eastAsia="Times New Roman" w:hAnsi="Times New Roman" w:cs="Times New Roman"/>
                <w:sz w:val="24"/>
              </w:rPr>
              <w:t>less</w:t>
            </w:r>
            <w:proofErr w:type="spellEnd"/>
            <w:r w:rsidRPr="002F0FCF">
              <w:rPr>
                <w:rFonts w:ascii="Times New Roman" w:eastAsia="Times New Roman" w:hAnsi="Times New Roman" w:cs="Times New Roman"/>
                <w:sz w:val="24"/>
              </w:rPr>
              <w:t xml:space="preserve"> </w:t>
            </w:r>
            <w:proofErr w:type="spellStart"/>
            <w:r w:rsidRPr="002F0FCF">
              <w:rPr>
                <w:rFonts w:ascii="Times New Roman" w:eastAsia="Times New Roman" w:hAnsi="Times New Roman" w:cs="Times New Roman"/>
                <w:sz w:val="24"/>
              </w:rPr>
              <w:t>seriously</w:t>
            </w:r>
            <w:proofErr w:type="spellEnd"/>
          </w:p>
          <w:p w:rsidR="00D1300E" w:rsidRPr="002F0FCF" w:rsidRDefault="00D1300E" w:rsidP="00D1300E">
            <w:pPr>
              <w:widowControl/>
              <w:numPr>
                <w:ilvl w:val="0"/>
                <w:numId w:val="3"/>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4) </w:t>
            </w:r>
            <w:proofErr w:type="spellStart"/>
            <w:r w:rsidRPr="002F0FCF">
              <w:rPr>
                <w:rFonts w:ascii="Times New Roman" w:eastAsia="Times New Roman" w:hAnsi="Times New Roman" w:cs="Times New Roman"/>
                <w:sz w:val="24"/>
              </w:rPr>
              <w:t>seriously</w:t>
            </w:r>
            <w:proofErr w:type="spellEnd"/>
          </w:p>
          <w:p w:rsidR="00D1300E" w:rsidRPr="002F0FCF" w:rsidRDefault="00D1300E" w:rsidP="002C154F">
            <w:pPr>
              <w:rPr>
                <w:rFonts w:ascii="Times New Roman" w:eastAsia="Times New Roman" w:hAnsi="Times New Roman" w:cs="Times New Roman"/>
                <w:kern w:val="0"/>
                <w:sz w:val="24"/>
                <w:lang w:val="en-US" w:eastAsia="en-US" w:bidi="ar-SA"/>
              </w:rPr>
            </w:pPr>
            <w:r w:rsidRPr="002F0FCF">
              <w:rPr>
                <w:rFonts w:ascii="Times New Roman" w:hAnsi="Times New Roman" w:cs="Times New Roman"/>
                <w:sz w:val="24"/>
                <w:lang w:val="en-US"/>
              </w:rPr>
              <w:t xml:space="preserve">4. </w:t>
            </w:r>
            <w:r w:rsidRPr="002F0FCF">
              <w:rPr>
                <w:rFonts w:ascii="Times New Roman" w:eastAsia="Times New Roman" w:hAnsi="Times New Roman" w:cs="Times New Roman"/>
                <w:sz w:val="24"/>
                <w:lang w:val="en-US"/>
              </w:rPr>
              <w:t xml:space="preserve">The police _______ little information about the robbery. </w:t>
            </w:r>
          </w:p>
          <w:p w:rsidR="00D1300E" w:rsidRPr="002F0FCF" w:rsidRDefault="00D1300E" w:rsidP="00D1300E">
            <w:pPr>
              <w:widowControl/>
              <w:numPr>
                <w:ilvl w:val="0"/>
                <w:numId w:val="4"/>
              </w:numPr>
              <w:suppressAutoHyphens w:val="0"/>
              <w:ind w:left="0"/>
              <w:rPr>
                <w:rFonts w:ascii="Times New Roman" w:eastAsia="Times New Roman" w:hAnsi="Times New Roman" w:cs="Times New Roman"/>
                <w:kern w:val="0"/>
                <w:sz w:val="24"/>
                <w:lang w:eastAsia="en-US" w:bidi="ar-SA"/>
              </w:rPr>
            </w:pPr>
            <w:r w:rsidRPr="002F0FCF">
              <w:rPr>
                <w:rFonts w:ascii="Times New Roman" w:eastAsia="Times New Roman" w:hAnsi="Times New Roman" w:cs="Times New Roman"/>
                <w:sz w:val="24"/>
              </w:rPr>
              <w:t xml:space="preserve">1) </w:t>
            </w:r>
            <w:proofErr w:type="spellStart"/>
            <w:r w:rsidRPr="002F0FCF">
              <w:rPr>
                <w:rFonts w:ascii="Times New Roman" w:eastAsia="Times New Roman" w:hAnsi="Times New Roman" w:cs="Times New Roman"/>
                <w:sz w:val="24"/>
              </w:rPr>
              <w:t>have</w:t>
            </w:r>
            <w:proofErr w:type="spellEnd"/>
          </w:p>
          <w:p w:rsidR="00D1300E" w:rsidRPr="002F0FCF" w:rsidRDefault="00D1300E" w:rsidP="00D1300E">
            <w:pPr>
              <w:widowControl/>
              <w:numPr>
                <w:ilvl w:val="0"/>
                <w:numId w:val="4"/>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2) </w:t>
            </w:r>
            <w:proofErr w:type="spellStart"/>
            <w:r w:rsidRPr="002F0FCF">
              <w:rPr>
                <w:rFonts w:ascii="Times New Roman" w:eastAsia="Times New Roman" w:hAnsi="Times New Roman" w:cs="Times New Roman"/>
                <w:sz w:val="24"/>
              </w:rPr>
              <w:t>has</w:t>
            </w:r>
            <w:proofErr w:type="spellEnd"/>
          </w:p>
          <w:p w:rsidR="00D1300E" w:rsidRPr="002F0FCF" w:rsidRDefault="00D1300E" w:rsidP="00D1300E">
            <w:pPr>
              <w:widowControl/>
              <w:numPr>
                <w:ilvl w:val="0"/>
                <w:numId w:val="4"/>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3) </w:t>
            </w:r>
            <w:proofErr w:type="spellStart"/>
            <w:r w:rsidRPr="002F0FCF">
              <w:rPr>
                <w:rFonts w:ascii="Times New Roman" w:eastAsia="Times New Roman" w:hAnsi="Times New Roman" w:cs="Times New Roman"/>
                <w:sz w:val="24"/>
              </w:rPr>
              <w:t>possesses</w:t>
            </w:r>
            <w:proofErr w:type="spellEnd"/>
          </w:p>
          <w:p w:rsidR="00D1300E" w:rsidRPr="002F0FCF" w:rsidRDefault="00D1300E" w:rsidP="00D1300E">
            <w:pPr>
              <w:widowControl/>
              <w:numPr>
                <w:ilvl w:val="0"/>
                <w:numId w:val="4"/>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4) </w:t>
            </w:r>
            <w:proofErr w:type="spellStart"/>
            <w:r w:rsidRPr="002F0FCF">
              <w:rPr>
                <w:rFonts w:ascii="Times New Roman" w:eastAsia="Times New Roman" w:hAnsi="Times New Roman" w:cs="Times New Roman"/>
                <w:sz w:val="24"/>
              </w:rPr>
              <w:t>has</w:t>
            </w:r>
            <w:proofErr w:type="spellEnd"/>
            <w:r w:rsidRPr="002F0FCF">
              <w:rPr>
                <w:rFonts w:ascii="Times New Roman" w:eastAsia="Times New Roman" w:hAnsi="Times New Roman" w:cs="Times New Roman"/>
                <w:sz w:val="24"/>
              </w:rPr>
              <w:t xml:space="preserve"> </w:t>
            </w:r>
            <w:proofErr w:type="spellStart"/>
            <w:r w:rsidRPr="002F0FCF">
              <w:rPr>
                <w:rFonts w:ascii="Times New Roman" w:eastAsia="Times New Roman" w:hAnsi="Times New Roman" w:cs="Times New Roman"/>
                <w:sz w:val="24"/>
              </w:rPr>
              <w:t>got</w:t>
            </w:r>
            <w:proofErr w:type="spellEnd"/>
          </w:p>
          <w:p w:rsidR="00D1300E" w:rsidRPr="002F0FCF" w:rsidRDefault="00D1300E" w:rsidP="002C154F">
            <w:pPr>
              <w:rPr>
                <w:rFonts w:ascii="Times New Roman" w:eastAsia="Times New Roman" w:hAnsi="Times New Roman" w:cs="Times New Roman"/>
                <w:kern w:val="0"/>
                <w:sz w:val="24"/>
                <w:lang w:val="en-US" w:eastAsia="en-US" w:bidi="ar-SA"/>
              </w:rPr>
            </w:pPr>
            <w:r w:rsidRPr="002F0FCF">
              <w:rPr>
                <w:rFonts w:ascii="Times New Roman" w:hAnsi="Times New Roman" w:cs="Times New Roman"/>
                <w:sz w:val="24"/>
                <w:lang w:val="en-US"/>
              </w:rPr>
              <w:t xml:space="preserve">5. </w:t>
            </w:r>
            <w:r w:rsidRPr="002F0FCF">
              <w:rPr>
                <w:rFonts w:ascii="Times New Roman" w:eastAsia="Times New Roman" w:hAnsi="Times New Roman" w:cs="Times New Roman"/>
                <w:sz w:val="24"/>
                <w:lang w:val="en-US"/>
              </w:rPr>
              <w:t xml:space="preserve">Who is responsible ________ dealing with complaints? </w:t>
            </w:r>
          </w:p>
          <w:p w:rsidR="00D1300E" w:rsidRPr="002F0FCF" w:rsidRDefault="00D1300E" w:rsidP="00D1300E">
            <w:pPr>
              <w:widowControl/>
              <w:numPr>
                <w:ilvl w:val="0"/>
                <w:numId w:val="5"/>
              </w:numPr>
              <w:suppressAutoHyphens w:val="0"/>
              <w:ind w:left="0"/>
              <w:rPr>
                <w:rFonts w:ascii="Times New Roman" w:eastAsia="Times New Roman" w:hAnsi="Times New Roman" w:cs="Times New Roman"/>
                <w:kern w:val="0"/>
                <w:sz w:val="24"/>
                <w:lang w:eastAsia="en-US" w:bidi="ar-SA"/>
              </w:rPr>
            </w:pPr>
            <w:r w:rsidRPr="002F0FCF">
              <w:rPr>
                <w:rFonts w:ascii="Times New Roman" w:eastAsia="Times New Roman" w:hAnsi="Times New Roman" w:cs="Times New Roman"/>
                <w:sz w:val="24"/>
              </w:rPr>
              <w:t xml:space="preserve">1) </w:t>
            </w:r>
            <w:proofErr w:type="spellStart"/>
            <w:r w:rsidRPr="002F0FCF">
              <w:rPr>
                <w:rFonts w:ascii="Times New Roman" w:eastAsia="Times New Roman" w:hAnsi="Times New Roman" w:cs="Times New Roman"/>
                <w:sz w:val="24"/>
              </w:rPr>
              <w:t>for</w:t>
            </w:r>
            <w:proofErr w:type="spellEnd"/>
          </w:p>
          <w:p w:rsidR="00D1300E" w:rsidRPr="002F0FCF" w:rsidRDefault="00D1300E" w:rsidP="00D1300E">
            <w:pPr>
              <w:widowControl/>
              <w:numPr>
                <w:ilvl w:val="0"/>
                <w:numId w:val="5"/>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lastRenderedPageBreak/>
              <w:t xml:space="preserve">2) </w:t>
            </w:r>
            <w:proofErr w:type="spellStart"/>
            <w:r w:rsidRPr="002F0FCF">
              <w:rPr>
                <w:rFonts w:ascii="Times New Roman" w:eastAsia="Times New Roman" w:hAnsi="Times New Roman" w:cs="Times New Roman"/>
                <w:sz w:val="24"/>
              </w:rPr>
              <w:t>with</w:t>
            </w:r>
            <w:proofErr w:type="spellEnd"/>
          </w:p>
          <w:p w:rsidR="00D1300E" w:rsidRPr="002F0FCF" w:rsidRDefault="00D1300E" w:rsidP="00D1300E">
            <w:pPr>
              <w:widowControl/>
              <w:numPr>
                <w:ilvl w:val="0"/>
                <w:numId w:val="5"/>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3) </w:t>
            </w:r>
            <w:proofErr w:type="spellStart"/>
            <w:r w:rsidRPr="002F0FCF">
              <w:rPr>
                <w:rFonts w:ascii="Times New Roman" w:eastAsia="Times New Roman" w:hAnsi="Times New Roman" w:cs="Times New Roman"/>
                <w:sz w:val="24"/>
              </w:rPr>
              <w:t>in</w:t>
            </w:r>
            <w:proofErr w:type="spellEnd"/>
          </w:p>
          <w:p w:rsidR="00D1300E" w:rsidRPr="002F0FCF" w:rsidRDefault="00D1300E" w:rsidP="00D1300E">
            <w:pPr>
              <w:widowControl/>
              <w:numPr>
                <w:ilvl w:val="0"/>
                <w:numId w:val="5"/>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4) </w:t>
            </w:r>
            <w:proofErr w:type="spellStart"/>
            <w:r w:rsidRPr="002F0FCF">
              <w:rPr>
                <w:rFonts w:ascii="Times New Roman" w:eastAsia="Times New Roman" w:hAnsi="Times New Roman" w:cs="Times New Roman"/>
                <w:sz w:val="24"/>
              </w:rPr>
              <w:t>at</w:t>
            </w:r>
            <w:proofErr w:type="spellEnd"/>
          </w:p>
          <w:p w:rsidR="00D1300E" w:rsidRPr="002F0FCF" w:rsidRDefault="00D1300E" w:rsidP="002C154F">
            <w:pPr>
              <w:jc w:val="both"/>
              <w:rPr>
                <w:rFonts w:ascii="Times New Roman" w:hAnsi="Times New Roman" w:cs="Times New Roman"/>
                <w:sz w:val="24"/>
                <w:lang w:val="de-DE"/>
              </w:rPr>
            </w:pPr>
          </w:p>
          <w:p w:rsidR="00D1300E" w:rsidRPr="002F0FCF" w:rsidRDefault="00D1300E" w:rsidP="002C154F">
            <w:pPr>
              <w:rPr>
                <w:rFonts w:ascii="Times New Roman" w:hAnsi="Times New Roman" w:cs="Times New Roman"/>
                <w:color w:val="C00000"/>
                <w:sz w:val="24"/>
                <w:highlight w:val="yellow"/>
                <w:lang w:val="de-DE"/>
              </w:rPr>
            </w:pPr>
          </w:p>
        </w:tc>
      </w:tr>
      <w:tr w:rsidR="00D1300E" w:rsidRPr="0025590B" w:rsidTr="002C154F">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1300E" w:rsidRPr="00B0487F" w:rsidRDefault="00D1300E" w:rsidP="002C154F">
            <w:pPr>
              <w:rPr>
                <w:rFonts w:ascii="Times New Roman" w:hAnsi="Times New Roman" w:cs="Times New Roman"/>
                <w:sz w:val="24"/>
              </w:rPr>
            </w:pPr>
            <w:r>
              <w:rPr>
                <w:rFonts w:ascii="Times New Roman" w:hAnsi="Times New Roman" w:cs="Times New Roman"/>
                <w:sz w:val="24"/>
              </w:rPr>
              <w:lastRenderedPageBreak/>
              <w:t>Уметь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1300E" w:rsidRDefault="00D1300E" w:rsidP="002C154F">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свободно участвовать в диалогах с носителями изучаемого языка, </w:t>
            </w:r>
          </w:p>
          <w:p w:rsidR="00D1300E" w:rsidRDefault="00D1300E" w:rsidP="002C154F">
            <w:pPr>
              <w:snapToGrid w:val="0"/>
              <w:spacing w:before="28" w:after="28" w:line="100" w:lineRule="atLeast"/>
              <w:rPr>
                <w:rFonts w:ascii="Times New Roman" w:hAnsi="Times New Roman"/>
                <w:color w:val="000000"/>
                <w:sz w:val="24"/>
              </w:rPr>
            </w:pPr>
            <w:r>
              <w:rPr>
                <w:rFonts w:ascii="Times New Roman" w:hAnsi="Times New Roman"/>
                <w:color w:val="000000"/>
                <w:sz w:val="24"/>
              </w:rPr>
              <w:t>принимать  участие в дискуссии,</w:t>
            </w:r>
            <w:r>
              <w:rPr>
                <w:rFonts w:ascii="Times New Roman" w:hAnsi="Times New Roman"/>
                <w:i/>
                <w:color w:val="C00000"/>
                <w:sz w:val="24"/>
              </w:rPr>
              <w:t xml:space="preserve"> </w:t>
            </w:r>
            <w:r>
              <w:rPr>
                <w:rFonts w:ascii="Times New Roman" w:hAnsi="Times New Roman"/>
                <w:color w:val="000000"/>
                <w:sz w:val="24"/>
              </w:rPr>
              <w:t xml:space="preserve">обосновывать и отстаивать свою точку зрения, </w:t>
            </w:r>
          </w:p>
          <w:p w:rsidR="00D1300E" w:rsidRDefault="00D1300E" w:rsidP="002C154F">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писать эссе или доклады, освещая вопросы или аргументируя точку зрения </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1300E" w:rsidRPr="0025590B" w:rsidRDefault="00D1300E" w:rsidP="002C154F">
            <w:pPr>
              <w:autoSpaceDE w:val="0"/>
              <w:rPr>
                <w:rFonts w:ascii="Times New Roman" w:hAnsi="Times New Roman" w:cs="Times New Roman"/>
                <w:sz w:val="24"/>
                <w:lang w:val="en-US"/>
              </w:rPr>
            </w:pPr>
            <w:r w:rsidRPr="0025590B">
              <w:rPr>
                <w:rFonts w:ascii="Times New Roman" w:hAnsi="Times New Roman" w:cs="Times New Roman"/>
                <w:sz w:val="24"/>
              </w:rPr>
              <w:t>1. Выберите реплику, наиболее соответствующую ситуации общения. Выберите</w:t>
            </w:r>
            <w:r w:rsidRPr="0025590B">
              <w:rPr>
                <w:rFonts w:ascii="Times New Roman" w:hAnsi="Times New Roman" w:cs="Times New Roman"/>
                <w:sz w:val="24"/>
                <w:lang w:val="en-US"/>
              </w:rPr>
              <w:t xml:space="preserve"> </w:t>
            </w:r>
            <w:r w:rsidRPr="0025590B">
              <w:rPr>
                <w:rFonts w:ascii="Times New Roman" w:hAnsi="Times New Roman" w:cs="Times New Roman"/>
                <w:sz w:val="24"/>
              </w:rPr>
              <w:t>один</w:t>
            </w:r>
            <w:r w:rsidRPr="0025590B">
              <w:rPr>
                <w:rFonts w:ascii="Times New Roman" w:hAnsi="Times New Roman" w:cs="Times New Roman"/>
                <w:sz w:val="24"/>
                <w:lang w:val="en-US"/>
              </w:rPr>
              <w:t xml:space="preserve"> </w:t>
            </w:r>
            <w:r w:rsidRPr="0025590B">
              <w:rPr>
                <w:rFonts w:ascii="Times New Roman" w:hAnsi="Times New Roman" w:cs="Times New Roman"/>
                <w:sz w:val="24"/>
              </w:rPr>
              <w:t>вариант</w:t>
            </w:r>
            <w:r w:rsidRPr="0025590B">
              <w:rPr>
                <w:rFonts w:ascii="Times New Roman" w:hAnsi="Times New Roman" w:cs="Times New Roman"/>
                <w:sz w:val="24"/>
                <w:lang w:val="en-US"/>
              </w:rPr>
              <w:t xml:space="preserve"> </w:t>
            </w:r>
            <w:r w:rsidRPr="0025590B">
              <w:rPr>
                <w:rFonts w:ascii="Times New Roman" w:hAnsi="Times New Roman" w:cs="Times New Roman"/>
                <w:sz w:val="24"/>
              </w:rPr>
              <w:t>ответа</w:t>
            </w:r>
            <w:r w:rsidRPr="0025590B">
              <w:rPr>
                <w:rFonts w:ascii="Times New Roman" w:hAnsi="Times New Roman" w:cs="Times New Roman"/>
                <w:sz w:val="24"/>
                <w:lang w:val="en-US"/>
              </w:rPr>
              <w:t xml:space="preserve">. </w:t>
            </w:r>
          </w:p>
          <w:p w:rsidR="00D1300E" w:rsidRPr="0025590B" w:rsidRDefault="00D1300E" w:rsidP="002C154F">
            <w:pPr>
              <w:rPr>
                <w:rFonts w:ascii="Times New Roman" w:eastAsia="Times New Roman" w:hAnsi="Times New Roman" w:cs="Times New Roman"/>
                <w:kern w:val="0"/>
                <w:sz w:val="24"/>
                <w:lang w:eastAsia="en-US" w:bidi="ar-SA"/>
              </w:rPr>
            </w:pPr>
            <w:r w:rsidRPr="0025590B">
              <w:rPr>
                <w:rFonts w:ascii="Times New Roman" w:hAnsi="Times New Roman" w:cs="Times New Roman"/>
                <w:sz w:val="24"/>
                <w:lang w:val="en-GB"/>
              </w:rPr>
              <w:t xml:space="preserve"> </w:t>
            </w:r>
            <w:r w:rsidRPr="0025590B">
              <w:rPr>
                <w:rFonts w:ascii="Times New Roman" w:eastAsia="Times New Roman" w:hAnsi="Times New Roman" w:cs="Times New Roman"/>
                <w:sz w:val="24"/>
                <w:lang w:val="en-US"/>
              </w:rPr>
              <w:t>Student A.: «Could you give me your dictionary for a few hours?»</w:t>
            </w:r>
            <w:r w:rsidRPr="0025590B">
              <w:rPr>
                <w:rFonts w:ascii="Times New Roman" w:eastAsia="Times New Roman" w:hAnsi="Times New Roman" w:cs="Times New Roman"/>
                <w:sz w:val="24"/>
                <w:lang w:val="en-US"/>
              </w:rPr>
              <w:br/>
            </w:r>
            <w:proofErr w:type="spellStart"/>
            <w:r w:rsidRPr="0025590B">
              <w:rPr>
                <w:rFonts w:ascii="Times New Roman" w:eastAsia="Times New Roman" w:hAnsi="Times New Roman" w:cs="Times New Roman"/>
                <w:sz w:val="24"/>
              </w:rPr>
              <w:t>Student</w:t>
            </w:r>
            <w:proofErr w:type="spellEnd"/>
            <w:r w:rsidRPr="0025590B">
              <w:rPr>
                <w:rFonts w:ascii="Times New Roman" w:eastAsia="Times New Roman" w:hAnsi="Times New Roman" w:cs="Times New Roman"/>
                <w:sz w:val="24"/>
              </w:rPr>
              <w:t xml:space="preserve"> B.: «_______________». </w:t>
            </w:r>
          </w:p>
          <w:p w:rsidR="00D1300E" w:rsidRPr="0025590B" w:rsidRDefault="00D1300E" w:rsidP="00D1300E">
            <w:pPr>
              <w:widowControl/>
              <w:numPr>
                <w:ilvl w:val="0"/>
                <w:numId w:val="6"/>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1) </w:t>
            </w:r>
            <w:proofErr w:type="spellStart"/>
            <w:r w:rsidRPr="0025590B">
              <w:rPr>
                <w:rFonts w:ascii="Times New Roman" w:eastAsia="Times New Roman" w:hAnsi="Times New Roman" w:cs="Times New Roman"/>
                <w:sz w:val="24"/>
              </w:rPr>
              <w:t>Here</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it</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is</w:t>
            </w:r>
            <w:proofErr w:type="spellEnd"/>
            <w:r w:rsidRPr="0025590B">
              <w:rPr>
                <w:rFonts w:ascii="Times New Roman" w:eastAsia="Times New Roman" w:hAnsi="Times New Roman" w:cs="Times New Roman"/>
                <w:sz w:val="24"/>
              </w:rPr>
              <w:t>.</w:t>
            </w:r>
          </w:p>
          <w:p w:rsidR="00D1300E" w:rsidRPr="0025590B" w:rsidRDefault="00D1300E" w:rsidP="00D1300E">
            <w:pPr>
              <w:widowControl/>
              <w:numPr>
                <w:ilvl w:val="0"/>
                <w:numId w:val="6"/>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2) Don’t forget to return it.</w:t>
            </w:r>
          </w:p>
          <w:p w:rsidR="00D1300E" w:rsidRPr="0025590B" w:rsidRDefault="00D1300E" w:rsidP="00D1300E">
            <w:pPr>
              <w:widowControl/>
              <w:numPr>
                <w:ilvl w:val="0"/>
                <w:numId w:val="6"/>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3) It’s a pleasure for me to give you my dictionary.</w:t>
            </w:r>
          </w:p>
          <w:p w:rsidR="00D1300E" w:rsidRPr="0025590B" w:rsidRDefault="00D1300E" w:rsidP="00D1300E">
            <w:pPr>
              <w:widowControl/>
              <w:numPr>
                <w:ilvl w:val="0"/>
                <w:numId w:val="6"/>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4) Of course, I’ll give you my dictionary.</w:t>
            </w:r>
          </w:p>
          <w:p w:rsidR="00D1300E" w:rsidRPr="0025590B" w:rsidRDefault="00D1300E" w:rsidP="002C154F">
            <w:pPr>
              <w:rPr>
                <w:rFonts w:ascii="Times New Roman" w:eastAsia="Times New Roman" w:hAnsi="Times New Roman" w:cs="Times New Roman"/>
                <w:kern w:val="0"/>
                <w:sz w:val="24"/>
                <w:lang w:eastAsia="en-US" w:bidi="ar-SA"/>
              </w:rPr>
            </w:pPr>
            <w:r w:rsidRPr="0025590B">
              <w:rPr>
                <w:rFonts w:ascii="Times New Roman" w:hAnsi="Times New Roman" w:cs="Times New Roman"/>
                <w:sz w:val="24"/>
                <w:lang w:val="en-US"/>
              </w:rPr>
              <w:t xml:space="preserve">2. </w:t>
            </w:r>
            <w:r w:rsidRPr="0025590B">
              <w:rPr>
                <w:rFonts w:ascii="Times New Roman" w:eastAsia="Times New Roman" w:hAnsi="Times New Roman" w:cs="Times New Roman"/>
                <w:sz w:val="24"/>
                <w:lang w:val="en-US"/>
              </w:rPr>
              <w:t>Receptionist: «Good evening, Madam. Can I help you?»</w:t>
            </w:r>
            <w:r w:rsidRPr="0025590B">
              <w:rPr>
                <w:rFonts w:ascii="Times New Roman" w:eastAsia="Times New Roman" w:hAnsi="Times New Roman" w:cs="Times New Roman"/>
                <w:sz w:val="24"/>
                <w:lang w:val="en-US"/>
              </w:rPr>
              <w:br/>
            </w:r>
            <w:proofErr w:type="spellStart"/>
            <w:r w:rsidRPr="0025590B">
              <w:rPr>
                <w:rFonts w:ascii="Times New Roman" w:eastAsia="Times New Roman" w:hAnsi="Times New Roman" w:cs="Times New Roman"/>
                <w:sz w:val="24"/>
              </w:rPr>
              <w:t>Guest</w:t>
            </w:r>
            <w:proofErr w:type="spellEnd"/>
            <w:r w:rsidRPr="0025590B">
              <w:rPr>
                <w:rFonts w:ascii="Times New Roman" w:eastAsia="Times New Roman" w:hAnsi="Times New Roman" w:cs="Times New Roman"/>
                <w:color w:val="000000"/>
                <w:sz w:val="24"/>
              </w:rPr>
              <w:t>: «_____________?»</w:t>
            </w:r>
            <w:r w:rsidRPr="0025590B">
              <w:rPr>
                <w:rFonts w:ascii="Times New Roman" w:eastAsia="Times New Roman" w:hAnsi="Times New Roman" w:cs="Times New Roman"/>
                <w:sz w:val="24"/>
              </w:rPr>
              <w:t xml:space="preserve"> </w:t>
            </w:r>
          </w:p>
          <w:p w:rsidR="00D1300E" w:rsidRPr="0025590B" w:rsidRDefault="00D1300E" w:rsidP="00D1300E">
            <w:pPr>
              <w:widowControl/>
              <w:numPr>
                <w:ilvl w:val="0"/>
                <w:numId w:val="7"/>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1) My name is Saunders. I have a reservation.</w:t>
            </w:r>
          </w:p>
          <w:p w:rsidR="00D1300E" w:rsidRPr="0025590B" w:rsidRDefault="00D1300E" w:rsidP="00D1300E">
            <w:pPr>
              <w:widowControl/>
              <w:numPr>
                <w:ilvl w:val="0"/>
                <w:numId w:val="7"/>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2) </w:t>
            </w:r>
            <w:proofErr w:type="spellStart"/>
            <w:r w:rsidRPr="0025590B">
              <w:rPr>
                <w:rFonts w:ascii="Times New Roman" w:eastAsia="Times New Roman" w:hAnsi="Times New Roman" w:cs="Times New Roman"/>
                <w:sz w:val="24"/>
              </w:rPr>
              <w:t>One</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room</w:t>
            </w:r>
            <w:proofErr w:type="spellEnd"/>
            <w:r w:rsidRPr="0025590B">
              <w:rPr>
                <w:rFonts w:ascii="Times New Roman" w:eastAsia="Times New Roman" w:hAnsi="Times New Roman" w:cs="Times New Roman"/>
                <w:sz w:val="24"/>
              </w:rPr>
              <w:t>.</w:t>
            </w:r>
          </w:p>
          <w:p w:rsidR="00D1300E" w:rsidRPr="0025590B" w:rsidRDefault="00D1300E" w:rsidP="00D1300E">
            <w:pPr>
              <w:widowControl/>
              <w:numPr>
                <w:ilvl w:val="0"/>
                <w:numId w:val="7"/>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3) I </w:t>
            </w:r>
            <w:proofErr w:type="spellStart"/>
            <w:r w:rsidRPr="0025590B">
              <w:rPr>
                <w:rFonts w:ascii="Times New Roman" w:eastAsia="Times New Roman" w:hAnsi="Times New Roman" w:cs="Times New Roman"/>
                <w:sz w:val="24"/>
              </w:rPr>
              <w:t>want</w:t>
            </w:r>
            <w:proofErr w:type="spellEnd"/>
            <w:r w:rsidRPr="0025590B">
              <w:rPr>
                <w:rFonts w:ascii="Times New Roman" w:eastAsia="Times New Roman" w:hAnsi="Times New Roman" w:cs="Times New Roman"/>
                <w:sz w:val="24"/>
              </w:rPr>
              <w:t xml:space="preserve"> a </w:t>
            </w:r>
            <w:proofErr w:type="spellStart"/>
            <w:r w:rsidRPr="0025590B">
              <w:rPr>
                <w:rFonts w:ascii="Times New Roman" w:eastAsia="Times New Roman" w:hAnsi="Times New Roman" w:cs="Times New Roman"/>
                <w:sz w:val="24"/>
              </w:rPr>
              <w:t>room</w:t>
            </w:r>
            <w:proofErr w:type="spellEnd"/>
            <w:r w:rsidRPr="0025590B">
              <w:rPr>
                <w:rFonts w:ascii="Times New Roman" w:eastAsia="Times New Roman" w:hAnsi="Times New Roman" w:cs="Times New Roman"/>
                <w:sz w:val="24"/>
              </w:rPr>
              <w:t>.</w:t>
            </w:r>
          </w:p>
          <w:p w:rsidR="00D1300E" w:rsidRPr="0025590B" w:rsidRDefault="00D1300E" w:rsidP="00D1300E">
            <w:pPr>
              <w:widowControl/>
              <w:numPr>
                <w:ilvl w:val="0"/>
                <w:numId w:val="7"/>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4) I will book a room here.</w:t>
            </w:r>
          </w:p>
          <w:p w:rsidR="00D1300E" w:rsidRPr="0025590B" w:rsidRDefault="00D1300E" w:rsidP="002C154F">
            <w:pPr>
              <w:rPr>
                <w:rFonts w:ascii="Times New Roman" w:eastAsia="Times New Roman" w:hAnsi="Times New Roman" w:cs="Times New Roman"/>
                <w:kern w:val="0"/>
                <w:sz w:val="24"/>
                <w:lang w:val="en-US" w:eastAsia="en-US" w:bidi="ar-SA"/>
              </w:rPr>
            </w:pPr>
            <w:r w:rsidRPr="0025590B">
              <w:rPr>
                <w:rFonts w:ascii="Times New Roman" w:hAnsi="Times New Roman" w:cs="Times New Roman"/>
                <w:sz w:val="24"/>
                <w:lang w:val="en-US"/>
              </w:rPr>
              <w:t xml:space="preserve">3. </w:t>
            </w:r>
            <w:r w:rsidRPr="0025590B">
              <w:rPr>
                <w:rFonts w:ascii="Times New Roman" w:eastAsia="Times New Roman" w:hAnsi="Times New Roman" w:cs="Times New Roman"/>
                <w:sz w:val="24"/>
                <w:lang w:val="en-US"/>
              </w:rPr>
              <w:t>Receptionist: «Just a moment, please, while I check. You have a reservation for a three-room suite for tonight»</w:t>
            </w:r>
            <w:r w:rsidRPr="0025590B">
              <w:rPr>
                <w:rFonts w:ascii="Times New Roman" w:eastAsia="Times New Roman" w:hAnsi="Times New Roman" w:cs="Times New Roman"/>
                <w:sz w:val="24"/>
                <w:lang w:val="en-US"/>
              </w:rPr>
              <w:br/>
              <w:t>Guest</w:t>
            </w:r>
            <w:r w:rsidRPr="0025590B">
              <w:rPr>
                <w:rFonts w:ascii="Times New Roman" w:eastAsia="Times New Roman" w:hAnsi="Times New Roman" w:cs="Times New Roman"/>
                <w:color w:val="000000"/>
                <w:sz w:val="24"/>
                <w:lang w:val="en-US"/>
              </w:rPr>
              <w:t>: «_____________?»</w:t>
            </w:r>
            <w:r w:rsidRPr="0025590B">
              <w:rPr>
                <w:rFonts w:ascii="Times New Roman" w:eastAsia="Times New Roman" w:hAnsi="Times New Roman" w:cs="Times New Roman"/>
                <w:sz w:val="24"/>
                <w:lang w:val="en-US"/>
              </w:rPr>
              <w:t xml:space="preserve"> </w:t>
            </w:r>
          </w:p>
          <w:p w:rsidR="00D1300E" w:rsidRPr="0025590B" w:rsidRDefault="00D1300E" w:rsidP="00D1300E">
            <w:pPr>
              <w:widowControl/>
              <w:numPr>
                <w:ilvl w:val="0"/>
                <w:numId w:val="8"/>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1) I’m afraid there’s been a mistake. I only asked for a single room, not a suite.</w:t>
            </w:r>
          </w:p>
          <w:p w:rsidR="00D1300E" w:rsidRPr="0025590B" w:rsidRDefault="00D1300E" w:rsidP="00D1300E">
            <w:pPr>
              <w:widowControl/>
              <w:numPr>
                <w:ilvl w:val="0"/>
                <w:numId w:val="8"/>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2) What?! I didn’t ask for a suite.</w:t>
            </w:r>
          </w:p>
          <w:p w:rsidR="00D1300E" w:rsidRPr="0025590B" w:rsidRDefault="00D1300E" w:rsidP="00D1300E">
            <w:pPr>
              <w:widowControl/>
              <w:numPr>
                <w:ilvl w:val="0"/>
                <w:numId w:val="8"/>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3) You must be kidding me. I don’t need a suite.</w:t>
            </w:r>
          </w:p>
          <w:p w:rsidR="00D1300E" w:rsidRPr="0025590B" w:rsidRDefault="00D1300E" w:rsidP="00D1300E">
            <w:pPr>
              <w:widowControl/>
              <w:numPr>
                <w:ilvl w:val="0"/>
                <w:numId w:val="8"/>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4) I will book a room here.</w:t>
            </w:r>
          </w:p>
          <w:p w:rsidR="00D1300E" w:rsidRPr="0025590B" w:rsidRDefault="00D1300E" w:rsidP="002C154F">
            <w:pPr>
              <w:jc w:val="both"/>
              <w:rPr>
                <w:rFonts w:ascii="Times New Roman" w:hAnsi="Times New Roman" w:cs="Times New Roman"/>
                <w:sz w:val="24"/>
              </w:rPr>
            </w:pPr>
            <w:r w:rsidRPr="0025590B">
              <w:rPr>
                <w:rFonts w:ascii="Times New Roman" w:hAnsi="Times New Roman" w:cs="Times New Roman"/>
                <w:sz w:val="24"/>
              </w:rPr>
              <w:t xml:space="preserve">4. Определите, к какому виду делового документа относится представленный ниже отрывок: </w:t>
            </w:r>
          </w:p>
          <w:p w:rsidR="00D1300E" w:rsidRPr="0025590B" w:rsidRDefault="00D1300E" w:rsidP="002C154F">
            <w:pPr>
              <w:rPr>
                <w:rFonts w:ascii="Times New Roman" w:eastAsia="Calibri" w:hAnsi="Times New Roman" w:cs="Times New Roman"/>
                <w:kern w:val="0"/>
                <w:sz w:val="24"/>
                <w:lang w:val="en-US" w:eastAsia="en-US" w:bidi="ar-SA"/>
              </w:rPr>
            </w:pPr>
            <w:r w:rsidRPr="0025590B">
              <w:rPr>
                <w:rFonts w:ascii="Times New Roman" w:hAnsi="Times New Roman" w:cs="Times New Roman"/>
                <w:sz w:val="24"/>
                <w:lang w:val="en-US"/>
              </w:rPr>
              <w:t xml:space="preserve">Dear Sirs, </w:t>
            </w:r>
          </w:p>
          <w:p w:rsidR="00D1300E" w:rsidRPr="0025590B" w:rsidRDefault="00D1300E" w:rsidP="002C154F">
            <w:pPr>
              <w:autoSpaceDE w:val="0"/>
              <w:rPr>
                <w:rFonts w:ascii="Times New Roman" w:hAnsi="Times New Roman" w:cs="Times New Roman"/>
                <w:sz w:val="24"/>
              </w:rPr>
            </w:pPr>
            <w:r w:rsidRPr="0025590B">
              <w:rPr>
                <w:rFonts w:ascii="Times New Roman" w:hAnsi="Times New Roman" w:cs="Times New Roman"/>
                <w:noProof/>
                <w:sz w:val="24"/>
                <w:lang w:eastAsia="ru-RU" w:bidi="ar-SA"/>
              </w:rPr>
              <w:lastRenderedPageBreak/>
              <w:drawing>
                <wp:inline distT="0" distB="0" distL="0" distR="0" wp14:anchorId="7E723DB4" wp14:editId="7FB62849">
                  <wp:extent cx="5715000" cy="1057275"/>
                  <wp:effectExtent l="0" t="0" r="0" b="9525"/>
                  <wp:docPr id="4" name="Рисунок 4" descr="\\fake\image0.jpg"/>
                  <wp:cNvGraphicFramePr/>
                  <a:graphic xmlns:a="http://schemas.openxmlformats.org/drawingml/2006/main">
                    <a:graphicData uri="http://schemas.openxmlformats.org/drawingml/2006/picture">
                      <pic:pic xmlns:pic="http://schemas.openxmlformats.org/drawingml/2006/picture">
                        <pic:nvPicPr>
                          <pic:cNvPr id="1" name="Рисунок 1" descr="\\fake\image0.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1057275"/>
                          </a:xfrm>
                          <a:prstGeom prst="rect">
                            <a:avLst/>
                          </a:prstGeom>
                          <a:noFill/>
                          <a:ln>
                            <a:noFill/>
                          </a:ln>
                        </pic:spPr>
                      </pic:pic>
                    </a:graphicData>
                  </a:graphic>
                </wp:inline>
              </w:drawing>
            </w:r>
          </w:p>
          <w:p w:rsidR="00D1300E" w:rsidRPr="0025590B" w:rsidRDefault="00D1300E" w:rsidP="00D1300E">
            <w:pPr>
              <w:widowControl/>
              <w:numPr>
                <w:ilvl w:val="0"/>
                <w:numId w:val="9"/>
              </w:numPr>
              <w:suppressAutoHyphens w:val="0"/>
              <w:ind w:left="0"/>
              <w:rPr>
                <w:rFonts w:ascii="Times New Roman" w:eastAsia="Times New Roman" w:hAnsi="Times New Roman" w:cs="Times New Roman"/>
                <w:kern w:val="0"/>
                <w:sz w:val="24"/>
                <w:lang w:eastAsia="en-US" w:bidi="ar-SA"/>
              </w:rPr>
            </w:pPr>
            <w:r w:rsidRPr="0025590B">
              <w:rPr>
                <w:rFonts w:ascii="Times New Roman" w:eastAsia="Times New Roman" w:hAnsi="Times New Roman" w:cs="Times New Roman"/>
                <w:sz w:val="24"/>
              </w:rPr>
              <w:t xml:space="preserve">1) </w:t>
            </w:r>
            <w:proofErr w:type="spellStart"/>
            <w:r w:rsidRPr="0025590B">
              <w:rPr>
                <w:rFonts w:ascii="Times New Roman" w:eastAsia="Times New Roman" w:hAnsi="Times New Roman" w:cs="Times New Roman"/>
                <w:sz w:val="24"/>
              </w:rPr>
              <w:t>Offer</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Letter</w:t>
            </w:r>
            <w:proofErr w:type="spellEnd"/>
          </w:p>
          <w:p w:rsidR="00D1300E" w:rsidRPr="0025590B" w:rsidRDefault="00D1300E" w:rsidP="00D1300E">
            <w:pPr>
              <w:widowControl/>
              <w:numPr>
                <w:ilvl w:val="0"/>
                <w:numId w:val="9"/>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2) </w:t>
            </w:r>
            <w:proofErr w:type="spellStart"/>
            <w:r w:rsidRPr="0025590B">
              <w:rPr>
                <w:rFonts w:ascii="Times New Roman" w:eastAsia="Times New Roman" w:hAnsi="Times New Roman" w:cs="Times New Roman"/>
                <w:sz w:val="24"/>
              </w:rPr>
              <w:t>Cover</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Letter</w:t>
            </w:r>
            <w:proofErr w:type="spellEnd"/>
          </w:p>
          <w:p w:rsidR="00D1300E" w:rsidRPr="0025590B" w:rsidRDefault="00D1300E" w:rsidP="00D1300E">
            <w:pPr>
              <w:widowControl/>
              <w:numPr>
                <w:ilvl w:val="0"/>
                <w:numId w:val="9"/>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3) </w:t>
            </w:r>
            <w:proofErr w:type="spellStart"/>
            <w:r w:rsidRPr="0025590B">
              <w:rPr>
                <w:rFonts w:ascii="Times New Roman" w:eastAsia="Times New Roman" w:hAnsi="Times New Roman" w:cs="Times New Roman"/>
                <w:sz w:val="24"/>
              </w:rPr>
              <w:t>Letter</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of</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Complaint</w:t>
            </w:r>
            <w:proofErr w:type="spellEnd"/>
          </w:p>
          <w:p w:rsidR="00D1300E" w:rsidRPr="0025590B" w:rsidRDefault="00D1300E" w:rsidP="002C154F">
            <w:pPr>
              <w:autoSpaceDE w:val="0"/>
              <w:rPr>
                <w:rFonts w:ascii="Times New Roman" w:hAnsi="Times New Roman" w:cs="Times New Roman"/>
                <w:sz w:val="24"/>
              </w:rPr>
            </w:pPr>
            <w:r w:rsidRPr="0025590B">
              <w:rPr>
                <w:rFonts w:ascii="Times New Roman" w:eastAsia="Times New Roman" w:hAnsi="Times New Roman" w:cs="Times New Roman"/>
                <w:sz w:val="24"/>
              </w:rPr>
              <w:t xml:space="preserve">4) </w:t>
            </w:r>
            <w:proofErr w:type="spellStart"/>
            <w:r w:rsidRPr="0025590B">
              <w:rPr>
                <w:rFonts w:ascii="Times New Roman" w:eastAsia="Times New Roman" w:hAnsi="Times New Roman" w:cs="Times New Roman"/>
                <w:sz w:val="24"/>
              </w:rPr>
              <w:t>Resume</w:t>
            </w:r>
            <w:proofErr w:type="spellEnd"/>
          </w:p>
          <w:p w:rsidR="00D1300E" w:rsidRPr="0025590B" w:rsidRDefault="00D1300E" w:rsidP="002C154F">
            <w:pPr>
              <w:autoSpaceDE w:val="0"/>
              <w:rPr>
                <w:rFonts w:ascii="Times New Roman" w:hAnsi="Times New Roman" w:cs="Times New Roman"/>
                <w:sz w:val="24"/>
              </w:rPr>
            </w:pPr>
            <w:r w:rsidRPr="0025590B">
              <w:rPr>
                <w:rFonts w:ascii="Times New Roman" w:hAnsi="Times New Roman" w:cs="Times New Roman"/>
                <w:sz w:val="24"/>
              </w:rPr>
              <w:t>5. Расположите части делового письма в правильном порядке.</w:t>
            </w:r>
          </w:p>
          <w:p w:rsidR="00D1300E" w:rsidRPr="0025590B" w:rsidRDefault="00D1300E" w:rsidP="00D1300E">
            <w:pPr>
              <w:widowControl/>
              <w:numPr>
                <w:ilvl w:val="0"/>
                <w:numId w:val="10"/>
              </w:numPr>
              <w:suppressAutoHyphens w:val="0"/>
              <w:ind w:left="0"/>
              <w:rPr>
                <w:rFonts w:ascii="Times New Roman" w:eastAsia="Times New Roman" w:hAnsi="Times New Roman" w:cs="Times New Roman"/>
                <w:kern w:val="0"/>
                <w:sz w:val="24"/>
                <w:lang w:val="en-US" w:eastAsia="en-US" w:bidi="ar-SA"/>
              </w:rPr>
            </w:pPr>
            <w:r w:rsidRPr="0025590B">
              <w:rPr>
                <w:rFonts w:ascii="Times New Roman" w:eastAsia="Times New Roman" w:hAnsi="Times New Roman" w:cs="Times New Roman"/>
                <w:sz w:val="24"/>
                <w:lang w:val="en-US"/>
              </w:rPr>
              <w:t xml:space="preserve">1) </w:t>
            </w:r>
            <w:r w:rsidRPr="0025590B">
              <w:rPr>
                <w:rFonts w:ascii="Times New Roman" w:eastAsia="Times New Roman" w:hAnsi="Times New Roman" w:cs="Times New Roman"/>
                <w:color w:val="000000"/>
                <w:sz w:val="24"/>
                <w:lang w:val="en-US"/>
              </w:rPr>
              <w:t>Mahoney and Milliman, Inc</w:t>
            </w:r>
            <w:r w:rsidRPr="0025590B">
              <w:rPr>
                <w:rFonts w:ascii="Times New Roman" w:eastAsia="Times New Roman" w:hAnsi="Times New Roman" w:cs="Times New Roman"/>
                <w:color w:val="000000"/>
                <w:sz w:val="24"/>
                <w:lang w:val="en-US"/>
              </w:rPr>
              <w:br/>
              <w:t>151 Benson Street</w:t>
            </w:r>
            <w:r w:rsidRPr="0025590B">
              <w:rPr>
                <w:rFonts w:ascii="Times New Roman" w:eastAsia="Times New Roman" w:hAnsi="Times New Roman" w:cs="Times New Roman"/>
                <w:color w:val="000000"/>
                <w:sz w:val="24"/>
                <w:lang w:val="en-US"/>
              </w:rPr>
              <w:br/>
              <w:t>Bronx, NY 10465</w:t>
            </w:r>
          </w:p>
          <w:p w:rsidR="00D1300E" w:rsidRPr="0025590B" w:rsidRDefault="00D1300E" w:rsidP="00D1300E">
            <w:pPr>
              <w:widowControl/>
              <w:numPr>
                <w:ilvl w:val="0"/>
                <w:numId w:val="10"/>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2) </w:t>
            </w:r>
            <w:r w:rsidRPr="0025590B">
              <w:rPr>
                <w:rFonts w:ascii="Times New Roman" w:eastAsia="Times New Roman" w:hAnsi="Times New Roman" w:cs="Times New Roman"/>
                <w:color w:val="000000"/>
                <w:sz w:val="24"/>
              </w:rPr>
              <w:t xml:space="preserve">2 </w:t>
            </w:r>
            <w:proofErr w:type="spellStart"/>
            <w:r w:rsidRPr="0025590B">
              <w:rPr>
                <w:rFonts w:ascii="Times New Roman" w:eastAsia="Times New Roman" w:hAnsi="Times New Roman" w:cs="Times New Roman"/>
                <w:color w:val="000000"/>
                <w:sz w:val="24"/>
              </w:rPr>
              <w:t>May</w:t>
            </w:r>
            <w:proofErr w:type="spellEnd"/>
            <w:r w:rsidRPr="0025590B">
              <w:rPr>
                <w:rFonts w:ascii="Times New Roman" w:eastAsia="Times New Roman" w:hAnsi="Times New Roman" w:cs="Times New Roman"/>
                <w:color w:val="000000"/>
                <w:sz w:val="24"/>
              </w:rPr>
              <w:t xml:space="preserve"> 2008</w:t>
            </w:r>
          </w:p>
          <w:p w:rsidR="00D1300E" w:rsidRPr="0025590B" w:rsidRDefault="00D1300E" w:rsidP="00D1300E">
            <w:pPr>
              <w:widowControl/>
              <w:numPr>
                <w:ilvl w:val="0"/>
                <w:numId w:val="10"/>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 xml:space="preserve">3) </w:t>
            </w:r>
            <w:r w:rsidRPr="0025590B">
              <w:rPr>
                <w:rFonts w:ascii="Times New Roman" w:eastAsia="Times New Roman" w:hAnsi="Times New Roman" w:cs="Times New Roman"/>
                <w:color w:val="000000"/>
                <w:sz w:val="24"/>
                <w:lang w:val="en-US"/>
              </w:rPr>
              <w:t>RBM Manufacturing Company, Inc</w:t>
            </w:r>
            <w:r w:rsidRPr="0025590B">
              <w:rPr>
                <w:rFonts w:ascii="Times New Roman" w:eastAsia="Times New Roman" w:hAnsi="Times New Roman" w:cs="Times New Roman"/>
                <w:color w:val="000000"/>
                <w:sz w:val="24"/>
                <w:lang w:val="en-US"/>
              </w:rPr>
              <w:br/>
              <w:t>421 Ninth Avenue</w:t>
            </w:r>
            <w:r w:rsidRPr="0025590B">
              <w:rPr>
                <w:rFonts w:ascii="Times New Roman" w:eastAsia="Times New Roman" w:hAnsi="Times New Roman" w:cs="Times New Roman"/>
                <w:color w:val="000000"/>
                <w:sz w:val="24"/>
                <w:lang w:val="en-US"/>
              </w:rPr>
              <w:br/>
              <w:t>New York, NY 10055</w:t>
            </w:r>
          </w:p>
          <w:p w:rsidR="00D1300E" w:rsidRPr="0025590B" w:rsidRDefault="00D1300E" w:rsidP="00D1300E">
            <w:pPr>
              <w:widowControl/>
              <w:numPr>
                <w:ilvl w:val="0"/>
                <w:numId w:val="10"/>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4) </w:t>
            </w:r>
            <w:proofErr w:type="spellStart"/>
            <w:r w:rsidRPr="0025590B">
              <w:rPr>
                <w:rFonts w:ascii="Times New Roman" w:eastAsia="Times New Roman" w:hAnsi="Times New Roman" w:cs="Times New Roman"/>
                <w:color w:val="000000"/>
                <w:sz w:val="24"/>
              </w:rPr>
              <w:t>Dear</w:t>
            </w:r>
            <w:proofErr w:type="spellEnd"/>
            <w:r w:rsidRPr="0025590B">
              <w:rPr>
                <w:rFonts w:ascii="Times New Roman" w:eastAsia="Times New Roman" w:hAnsi="Times New Roman" w:cs="Times New Roman"/>
                <w:color w:val="000000"/>
                <w:sz w:val="24"/>
              </w:rPr>
              <w:t xml:space="preserve"> </w:t>
            </w:r>
            <w:proofErr w:type="spellStart"/>
            <w:r w:rsidRPr="0025590B">
              <w:rPr>
                <w:rFonts w:ascii="Times New Roman" w:eastAsia="Times New Roman" w:hAnsi="Times New Roman" w:cs="Times New Roman"/>
                <w:color w:val="000000"/>
                <w:sz w:val="24"/>
              </w:rPr>
              <w:t>Sir</w:t>
            </w:r>
            <w:proofErr w:type="spellEnd"/>
            <w:r w:rsidRPr="0025590B">
              <w:rPr>
                <w:rFonts w:ascii="Times New Roman" w:eastAsia="Times New Roman" w:hAnsi="Times New Roman" w:cs="Times New Roman"/>
                <w:color w:val="000000"/>
                <w:sz w:val="24"/>
              </w:rPr>
              <w:t xml:space="preserve"> </w:t>
            </w:r>
            <w:proofErr w:type="spellStart"/>
            <w:r w:rsidRPr="0025590B">
              <w:rPr>
                <w:rFonts w:ascii="Times New Roman" w:eastAsia="Times New Roman" w:hAnsi="Times New Roman" w:cs="Times New Roman"/>
                <w:color w:val="000000"/>
                <w:sz w:val="24"/>
              </w:rPr>
              <w:t>or</w:t>
            </w:r>
            <w:proofErr w:type="spellEnd"/>
            <w:r w:rsidRPr="0025590B">
              <w:rPr>
                <w:rFonts w:ascii="Times New Roman" w:eastAsia="Times New Roman" w:hAnsi="Times New Roman" w:cs="Times New Roman"/>
                <w:color w:val="000000"/>
                <w:sz w:val="24"/>
              </w:rPr>
              <w:t xml:space="preserve"> </w:t>
            </w:r>
            <w:proofErr w:type="spellStart"/>
            <w:r w:rsidRPr="0025590B">
              <w:rPr>
                <w:rFonts w:ascii="Times New Roman" w:eastAsia="Times New Roman" w:hAnsi="Times New Roman" w:cs="Times New Roman"/>
                <w:color w:val="000000"/>
                <w:sz w:val="24"/>
              </w:rPr>
              <w:t>Madam</w:t>
            </w:r>
            <w:proofErr w:type="spellEnd"/>
            <w:r w:rsidRPr="0025590B">
              <w:rPr>
                <w:rFonts w:ascii="Times New Roman" w:eastAsia="Times New Roman" w:hAnsi="Times New Roman" w:cs="Times New Roman"/>
                <w:color w:val="000000"/>
                <w:sz w:val="24"/>
              </w:rPr>
              <w:t>,</w:t>
            </w:r>
          </w:p>
          <w:p w:rsidR="00D1300E" w:rsidRPr="0025590B" w:rsidRDefault="00D1300E" w:rsidP="00D1300E">
            <w:pPr>
              <w:widowControl/>
              <w:numPr>
                <w:ilvl w:val="0"/>
                <w:numId w:val="10"/>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 xml:space="preserve">5) </w:t>
            </w:r>
            <w:r w:rsidRPr="0025590B">
              <w:rPr>
                <w:rFonts w:ascii="Times New Roman" w:eastAsia="Times New Roman" w:hAnsi="Times New Roman" w:cs="Times New Roman"/>
                <w:color w:val="000000"/>
                <w:sz w:val="24"/>
                <w:lang w:val="en-US"/>
              </w:rPr>
              <w:t>We intend to purchase a new office copier before the end of the fiscal year. We would like to consider and RBM copier and wonder if you have a model that would suit our needs.</w:t>
            </w:r>
          </w:p>
          <w:p w:rsidR="00D1300E" w:rsidRPr="0025590B" w:rsidRDefault="00D1300E" w:rsidP="00D1300E">
            <w:pPr>
              <w:widowControl/>
              <w:numPr>
                <w:ilvl w:val="0"/>
                <w:numId w:val="10"/>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6) </w:t>
            </w:r>
            <w:proofErr w:type="spellStart"/>
            <w:r w:rsidRPr="0025590B">
              <w:rPr>
                <w:rFonts w:ascii="Times New Roman" w:eastAsia="Times New Roman" w:hAnsi="Times New Roman" w:cs="Times New Roman"/>
                <w:color w:val="000000"/>
                <w:sz w:val="24"/>
              </w:rPr>
              <w:t>Yours</w:t>
            </w:r>
            <w:proofErr w:type="spellEnd"/>
            <w:r w:rsidRPr="0025590B">
              <w:rPr>
                <w:rFonts w:ascii="Times New Roman" w:eastAsia="Times New Roman" w:hAnsi="Times New Roman" w:cs="Times New Roman"/>
                <w:color w:val="000000"/>
                <w:sz w:val="24"/>
              </w:rPr>
              <w:t xml:space="preserve"> </w:t>
            </w:r>
            <w:proofErr w:type="spellStart"/>
            <w:r w:rsidRPr="0025590B">
              <w:rPr>
                <w:rFonts w:ascii="Times New Roman" w:eastAsia="Times New Roman" w:hAnsi="Times New Roman" w:cs="Times New Roman"/>
                <w:color w:val="000000"/>
                <w:sz w:val="24"/>
              </w:rPr>
              <w:t>sincerely</w:t>
            </w:r>
            <w:proofErr w:type="spellEnd"/>
            <w:r w:rsidRPr="0025590B">
              <w:rPr>
                <w:rFonts w:ascii="Times New Roman" w:eastAsia="Times New Roman" w:hAnsi="Times New Roman" w:cs="Times New Roman"/>
                <w:color w:val="000000"/>
                <w:sz w:val="24"/>
              </w:rPr>
              <w:t>,</w:t>
            </w:r>
          </w:p>
          <w:p w:rsidR="00D1300E" w:rsidRPr="0025590B" w:rsidRDefault="00D1300E" w:rsidP="00D1300E">
            <w:pPr>
              <w:widowControl/>
              <w:numPr>
                <w:ilvl w:val="0"/>
                <w:numId w:val="10"/>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7) </w:t>
            </w:r>
            <w:proofErr w:type="spellStart"/>
            <w:r w:rsidRPr="0025590B">
              <w:rPr>
                <w:rFonts w:ascii="Times New Roman" w:eastAsia="Times New Roman" w:hAnsi="Times New Roman" w:cs="Times New Roman"/>
                <w:color w:val="000000"/>
                <w:sz w:val="24"/>
              </w:rPr>
              <w:t>William</w:t>
            </w:r>
            <w:proofErr w:type="spellEnd"/>
            <w:r w:rsidRPr="0025590B">
              <w:rPr>
                <w:rFonts w:ascii="Times New Roman" w:eastAsia="Times New Roman" w:hAnsi="Times New Roman" w:cs="Times New Roman"/>
                <w:color w:val="000000"/>
                <w:sz w:val="24"/>
              </w:rPr>
              <w:t xml:space="preserve"> </w:t>
            </w:r>
            <w:proofErr w:type="spellStart"/>
            <w:r w:rsidRPr="0025590B">
              <w:rPr>
                <w:rFonts w:ascii="Times New Roman" w:eastAsia="Times New Roman" w:hAnsi="Times New Roman" w:cs="Times New Roman"/>
                <w:color w:val="000000"/>
                <w:sz w:val="24"/>
              </w:rPr>
              <w:t>Wilson</w:t>
            </w:r>
            <w:proofErr w:type="spellEnd"/>
            <w:r w:rsidRPr="0025590B">
              <w:rPr>
                <w:rFonts w:ascii="Times New Roman" w:eastAsia="Times New Roman" w:hAnsi="Times New Roman" w:cs="Times New Roman"/>
                <w:color w:val="000000"/>
                <w:sz w:val="24"/>
              </w:rPr>
              <w:br/>
            </w:r>
            <w:proofErr w:type="spellStart"/>
            <w:r w:rsidRPr="0025590B">
              <w:rPr>
                <w:rFonts w:ascii="Times New Roman" w:eastAsia="Times New Roman" w:hAnsi="Times New Roman" w:cs="Times New Roman"/>
                <w:color w:val="000000"/>
                <w:sz w:val="24"/>
              </w:rPr>
              <w:t>Office</w:t>
            </w:r>
            <w:proofErr w:type="spellEnd"/>
            <w:r w:rsidRPr="0025590B">
              <w:rPr>
                <w:rFonts w:ascii="Times New Roman" w:eastAsia="Times New Roman" w:hAnsi="Times New Roman" w:cs="Times New Roman"/>
                <w:color w:val="000000"/>
                <w:sz w:val="24"/>
              </w:rPr>
              <w:t xml:space="preserve"> </w:t>
            </w:r>
            <w:proofErr w:type="spellStart"/>
            <w:r w:rsidRPr="0025590B">
              <w:rPr>
                <w:rFonts w:ascii="Times New Roman" w:eastAsia="Times New Roman" w:hAnsi="Times New Roman" w:cs="Times New Roman"/>
                <w:color w:val="000000"/>
                <w:sz w:val="24"/>
              </w:rPr>
              <w:t>manager</w:t>
            </w:r>
            <w:proofErr w:type="spellEnd"/>
          </w:p>
          <w:p w:rsidR="00D1300E" w:rsidRPr="0025590B" w:rsidRDefault="00D1300E" w:rsidP="002C154F">
            <w:pPr>
              <w:rPr>
                <w:rFonts w:ascii="Times New Roman" w:hAnsi="Times New Roman" w:cs="Times New Roman"/>
                <w:sz w:val="24"/>
              </w:rPr>
            </w:pPr>
          </w:p>
        </w:tc>
      </w:tr>
      <w:tr w:rsidR="00D1300E" w:rsidRPr="00BE5535" w:rsidTr="002C154F">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1300E" w:rsidRPr="00B0487F" w:rsidRDefault="00D1300E" w:rsidP="002C154F">
            <w:pPr>
              <w:rPr>
                <w:rFonts w:ascii="Times New Roman" w:hAnsi="Times New Roman" w:cs="Times New Roman"/>
                <w:sz w:val="24"/>
              </w:rPr>
            </w:pPr>
            <w:r>
              <w:rPr>
                <w:rFonts w:ascii="Times New Roman" w:hAnsi="Times New Roman" w:cs="Times New Roman"/>
                <w:sz w:val="24"/>
              </w:rPr>
              <w:lastRenderedPageBreak/>
              <w:t>Владеть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1300E" w:rsidRDefault="00D1300E" w:rsidP="002C154F">
            <w:pPr>
              <w:snapToGrid w:val="0"/>
              <w:rPr>
                <w:rFonts w:ascii="Times New Roman" w:eastAsia="Tahoma" w:hAnsi="Times New Roman" w:cs="Tahoma"/>
                <w:color w:val="000000"/>
                <w:sz w:val="24"/>
              </w:rPr>
            </w:pPr>
            <w:r>
              <w:rPr>
                <w:rFonts w:ascii="Times New Roman" w:hAnsi="Times New Roman"/>
                <w:color w:val="000000"/>
                <w:sz w:val="24"/>
              </w:rPr>
              <w:t>навыками коммуникации</w:t>
            </w:r>
            <w:r>
              <w:rPr>
                <w:rFonts w:ascii="Times New Roman" w:eastAsia="Tahoma" w:hAnsi="Times New Roman" w:cs="Tahoma"/>
                <w:color w:val="000000"/>
                <w:sz w:val="24"/>
              </w:rPr>
              <w:t xml:space="preserve"> в устной и письменной формах на русском и иностранном языках для решения задач </w:t>
            </w:r>
            <w:r>
              <w:rPr>
                <w:rFonts w:ascii="Times New Roman" w:eastAsia="Tahoma" w:hAnsi="Times New Roman" w:cs="Tahoma"/>
                <w:color w:val="000000"/>
                <w:sz w:val="24"/>
              </w:rPr>
              <w:lastRenderedPageBreak/>
              <w:t>межличностного и межкультурного взаимодействия</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1300E" w:rsidRPr="0025590B" w:rsidRDefault="00D1300E" w:rsidP="002C154F">
            <w:pPr>
              <w:rPr>
                <w:rFonts w:ascii="Times New Roman" w:eastAsia="Times New Roman" w:hAnsi="Times New Roman" w:cs="Times New Roman"/>
                <w:kern w:val="0"/>
                <w:sz w:val="24"/>
                <w:lang w:eastAsia="en-US" w:bidi="ar-SA"/>
              </w:rPr>
            </w:pPr>
            <w:r>
              <w:rPr>
                <w:rFonts w:ascii="Times New Roman" w:eastAsia="Times New Roman" w:hAnsi="Times New Roman" w:cs="Times New Roman"/>
                <w:b/>
                <w:bCs/>
                <w:i/>
                <w:iCs/>
                <w:sz w:val="24"/>
              </w:rPr>
              <w:lastRenderedPageBreak/>
              <w:t xml:space="preserve">1. </w:t>
            </w:r>
            <w:r w:rsidRPr="0025590B">
              <w:rPr>
                <w:rFonts w:ascii="Times New Roman" w:eastAsia="Times New Roman" w:hAnsi="Times New Roman" w:cs="Times New Roman"/>
                <w:b/>
                <w:bCs/>
                <w:i/>
                <w:iCs/>
                <w:sz w:val="24"/>
              </w:rPr>
              <w:t>Прочитайте текст и выполните задания</w:t>
            </w:r>
            <w:r w:rsidRPr="0025590B">
              <w:rPr>
                <w:rFonts w:ascii="Times New Roman" w:eastAsia="Times New Roman" w:hAnsi="Times New Roman" w:cs="Times New Roman"/>
                <w:b/>
                <w:bCs/>
                <w:i/>
                <w:iCs/>
                <w:sz w:val="24"/>
              </w:rPr>
              <w:br/>
            </w:r>
            <w:proofErr w:type="spellStart"/>
            <w:r w:rsidRPr="0025590B">
              <w:rPr>
                <w:rFonts w:ascii="Times New Roman" w:eastAsia="Times New Roman" w:hAnsi="Times New Roman" w:cs="Times New Roman"/>
                <w:b/>
                <w:bCs/>
                <w:color w:val="000000"/>
                <w:sz w:val="24"/>
              </w:rPr>
              <w:t>Plastic</w:t>
            </w:r>
            <w:proofErr w:type="spellEnd"/>
            <w:r w:rsidRPr="0025590B">
              <w:rPr>
                <w:rFonts w:ascii="Times New Roman" w:eastAsia="Times New Roman" w:hAnsi="Times New Roman" w:cs="Times New Roman"/>
                <w:b/>
                <w:bCs/>
                <w:color w:val="000000"/>
                <w:sz w:val="24"/>
              </w:rPr>
              <w:t xml:space="preserve"> </w:t>
            </w:r>
            <w:proofErr w:type="spellStart"/>
            <w:r w:rsidRPr="0025590B">
              <w:rPr>
                <w:rFonts w:ascii="Times New Roman" w:eastAsia="Times New Roman" w:hAnsi="Times New Roman" w:cs="Times New Roman"/>
                <w:b/>
                <w:bCs/>
                <w:color w:val="000000"/>
                <w:sz w:val="24"/>
              </w:rPr>
              <w:t>Materials</w:t>
            </w:r>
            <w:proofErr w:type="spellEnd"/>
            <w:r w:rsidRPr="0025590B">
              <w:rPr>
                <w:rFonts w:ascii="Times New Roman" w:eastAsia="Times New Roman" w:hAnsi="Times New Roman" w:cs="Times New Roman"/>
                <w:b/>
                <w:bCs/>
                <w:color w:val="000000"/>
                <w:sz w:val="24"/>
              </w:rPr>
              <w:br/>
            </w:r>
            <w:r w:rsidRPr="0025590B">
              <w:rPr>
                <w:rFonts w:ascii="Times New Roman" w:eastAsia="Times New Roman" w:hAnsi="Times New Roman" w:cs="Times New Roman"/>
                <w:color w:val="000000"/>
                <w:sz w:val="24"/>
              </w:rPr>
              <w:t xml:space="preserve">1. </w:t>
            </w:r>
            <w:r w:rsidRPr="0025590B">
              <w:rPr>
                <w:rFonts w:ascii="Times New Roman" w:eastAsia="Times New Roman" w:hAnsi="Times New Roman" w:cs="Times New Roman"/>
                <w:color w:val="000000"/>
                <w:sz w:val="24"/>
                <w:lang w:val="en-US"/>
              </w:rPr>
              <w:t xml:space="preserve">Plastic materials are not found in nature. Plastic is formed by extrusion or injection molding under very high pressure. It can be molded into any desired shape. Organic plastics are divided into </w:t>
            </w:r>
            <w:r w:rsidRPr="0025590B">
              <w:rPr>
                <w:rFonts w:ascii="Times New Roman" w:eastAsia="Times New Roman" w:hAnsi="Times New Roman" w:cs="Times New Roman"/>
                <w:color w:val="000000"/>
                <w:sz w:val="24"/>
                <w:lang w:val="en-US"/>
              </w:rPr>
              <w:lastRenderedPageBreak/>
              <w:t>two general groups: thermosetting and thermoplastic. The thermosetting group becomes rigid through a chemical change that occurs when heat is applied. These plastics cannot be remolded. The thermoplastic group remains soft at high temperatures and must be cooled before becoming rigid. This group is not used generally as a structural material.</w:t>
            </w:r>
            <w:r w:rsidRPr="0025590B">
              <w:rPr>
                <w:rFonts w:ascii="Times New Roman" w:eastAsia="Times New Roman" w:hAnsi="Times New Roman" w:cs="Times New Roman"/>
                <w:color w:val="000000"/>
                <w:sz w:val="24"/>
                <w:lang w:val="en-US"/>
              </w:rPr>
              <w:br/>
              <w:t>2. Plastics are rapidly becoming important construction materials because of their great variety, strength, durability and lightness. Plastics are light. The benefits of light weight coupled with good strength and absence of corrosion offer tremendous potential as alternatives to traditional building materials. A given volume of polythene weights less than one-eighth of an equal volume of iron and less than half of the same volume of aluminum.</w:t>
            </w:r>
            <w:r w:rsidRPr="0025590B">
              <w:rPr>
                <w:rFonts w:ascii="Times New Roman" w:eastAsia="Times New Roman" w:hAnsi="Times New Roman" w:cs="Times New Roman"/>
                <w:color w:val="000000"/>
                <w:sz w:val="24"/>
                <w:lang w:val="en-US"/>
              </w:rPr>
              <w:br/>
              <w:t>3. Plastics are used in the industry and in the household: from rockets and electronics to toys and house ware. Plastic products offer many advantages over the materials they replace, such as ease of handling, lower maintenance costs and rapidity of assembly. The insulation and dielectric properties of plastics led to their early use in the electrical engineering industry, which was followed by special application in mechanical engineering.</w:t>
            </w:r>
            <w:r w:rsidRPr="0025590B">
              <w:rPr>
                <w:rFonts w:ascii="Times New Roman" w:eastAsia="Times New Roman" w:hAnsi="Times New Roman" w:cs="Times New Roman"/>
                <w:color w:val="000000"/>
                <w:sz w:val="24"/>
                <w:lang w:val="en-US"/>
              </w:rPr>
              <w:br/>
              <w:t>4. Using of plastics as materials for a construction in the form of sheets, rods or tubes is substituting the conventional metals. Plastics offer a lot of properties for the designs. Plastics have now been developed to such an extent that they can be applied to almost every branch of building, from the laying of foundations to the final coat of paint.</w:t>
            </w:r>
            <w:r w:rsidRPr="0025590B">
              <w:rPr>
                <w:rFonts w:ascii="Times New Roman" w:eastAsia="Times New Roman" w:hAnsi="Times New Roman" w:cs="Times New Roman"/>
                <w:sz w:val="24"/>
                <w:lang w:val="en-US"/>
              </w:rPr>
              <w:t xml:space="preserve"> </w:t>
            </w:r>
            <w:r w:rsidRPr="0025590B">
              <w:rPr>
                <w:rFonts w:ascii="Times New Roman" w:eastAsia="Times New Roman" w:hAnsi="Times New Roman" w:cs="Times New Roman"/>
                <w:sz w:val="24"/>
                <w:lang w:val="en-US"/>
              </w:rPr>
              <w:br/>
            </w:r>
            <w:r w:rsidRPr="0025590B">
              <w:rPr>
                <w:rFonts w:ascii="Times New Roman" w:eastAsia="Times New Roman" w:hAnsi="Times New Roman" w:cs="Times New Roman"/>
                <w:sz w:val="24"/>
                <w:lang w:val="en-US"/>
              </w:rPr>
              <w:br/>
            </w:r>
            <w:r>
              <w:rPr>
                <w:rFonts w:ascii="Times New Roman" w:eastAsia="Times New Roman" w:hAnsi="Times New Roman" w:cs="Times New Roman"/>
                <w:b/>
                <w:bCs/>
                <w:i/>
                <w:iCs/>
                <w:sz w:val="24"/>
              </w:rPr>
              <w:t xml:space="preserve">2. </w:t>
            </w:r>
            <w:r w:rsidRPr="0025590B">
              <w:rPr>
                <w:rFonts w:ascii="Times New Roman" w:eastAsia="Times New Roman" w:hAnsi="Times New Roman" w:cs="Times New Roman"/>
                <w:b/>
                <w:bCs/>
                <w:i/>
                <w:iCs/>
                <w:sz w:val="24"/>
              </w:rPr>
              <w:t>Определите, какое утверждение соответствует содержанию текста.</w:t>
            </w:r>
          </w:p>
          <w:p w:rsidR="00D1300E" w:rsidRPr="0025590B" w:rsidRDefault="00D1300E" w:rsidP="002C154F">
            <w:pPr>
              <w:rPr>
                <w:rFonts w:ascii="Times New Roman" w:eastAsia="Times New Roman" w:hAnsi="Times New Roman" w:cs="Times New Roman"/>
                <w:sz w:val="24"/>
              </w:rPr>
            </w:pPr>
            <w:r w:rsidRPr="0025590B">
              <w:rPr>
                <w:rStyle w:val="demotaskanswersvarianty"/>
                <w:sz w:val="24"/>
              </w:rPr>
              <w:t>Варианты ответов:</w:t>
            </w:r>
            <w:r w:rsidRPr="0025590B">
              <w:rPr>
                <w:rFonts w:ascii="Times New Roman" w:eastAsia="Times New Roman" w:hAnsi="Times New Roman" w:cs="Times New Roman"/>
                <w:sz w:val="24"/>
              </w:rPr>
              <w:t xml:space="preserve"> </w:t>
            </w:r>
          </w:p>
          <w:p w:rsidR="00D1300E" w:rsidRPr="0025590B" w:rsidRDefault="00D1300E" w:rsidP="00D1300E">
            <w:pPr>
              <w:widowControl/>
              <w:numPr>
                <w:ilvl w:val="0"/>
                <w:numId w:val="11"/>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1) The thermoplastic materials are not used in building construction.</w:t>
            </w:r>
          </w:p>
          <w:p w:rsidR="00D1300E" w:rsidRPr="0025590B" w:rsidRDefault="00D1300E" w:rsidP="00D1300E">
            <w:pPr>
              <w:widowControl/>
              <w:numPr>
                <w:ilvl w:val="0"/>
                <w:numId w:val="11"/>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2) Plastic materials offer few properties for construction designs.</w:t>
            </w:r>
          </w:p>
          <w:p w:rsidR="00D1300E" w:rsidRPr="0025590B" w:rsidRDefault="00D1300E" w:rsidP="00D1300E">
            <w:pPr>
              <w:widowControl/>
              <w:numPr>
                <w:ilvl w:val="0"/>
                <w:numId w:val="11"/>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3) The thermosetting materials are not used in building construction.</w:t>
            </w:r>
          </w:p>
          <w:p w:rsidR="00D1300E" w:rsidRPr="0025590B" w:rsidRDefault="00D1300E" w:rsidP="00D1300E">
            <w:pPr>
              <w:widowControl/>
              <w:numPr>
                <w:ilvl w:val="0"/>
                <w:numId w:val="11"/>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4) Organic thermoplastic materials cannot be remolded.</w:t>
            </w:r>
          </w:p>
          <w:p w:rsidR="00D1300E" w:rsidRPr="003748DF" w:rsidRDefault="00D1300E" w:rsidP="002C154F">
            <w:pPr>
              <w:rPr>
                <w:rFonts w:ascii="Times New Roman" w:eastAsia="Times New Roman" w:hAnsi="Times New Roman" w:cs="Times New Roman"/>
                <w:sz w:val="24"/>
                <w:lang w:val="en-US"/>
              </w:rPr>
            </w:pPr>
            <w:r w:rsidRPr="00BE5535">
              <w:rPr>
                <w:rFonts w:ascii="Times New Roman" w:eastAsia="Times New Roman" w:hAnsi="Times New Roman" w:cs="Times New Roman"/>
                <w:sz w:val="24"/>
              </w:rPr>
              <w:br/>
            </w:r>
            <w:r>
              <w:rPr>
                <w:rFonts w:ascii="Times New Roman" w:eastAsia="Times New Roman" w:hAnsi="Times New Roman" w:cs="Times New Roman"/>
                <w:b/>
                <w:bCs/>
                <w:i/>
                <w:iCs/>
                <w:sz w:val="24"/>
              </w:rPr>
              <w:t xml:space="preserve">3. </w:t>
            </w:r>
            <w:r w:rsidRPr="0025590B">
              <w:rPr>
                <w:rFonts w:ascii="Times New Roman" w:eastAsia="Times New Roman" w:hAnsi="Times New Roman" w:cs="Times New Roman"/>
                <w:b/>
                <w:bCs/>
                <w:i/>
                <w:iCs/>
                <w:sz w:val="24"/>
              </w:rPr>
              <w:t>Завершите утверждение согласно содержанию текста.</w:t>
            </w:r>
            <w:r w:rsidRPr="0025590B">
              <w:rPr>
                <w:rFonts w:ascii="Times New Roman" w:eastAsia="Times New Roman" w:hAnsi="Times New Roman" w:cs="Times New Roman"/>
                <w:b/>
                <w:bCs/>
                <w:i/>
                <w:iCs/>
                <w:sz w:val="24"/>
              </w:rPr>
              <w:br/>
            </w:r>
            <w:r w:rsidRPr="003748DF">
              <w:rPr>
                <w:rFonts w:ascii="Times New Roman" w:eastAsia="Times New Roman" w:hAnsi="Times New Roman" w:cs="Times New Roman"/>
                <w:sz w:val="24"/>
                <w:lang w:val="en-US"/>
              </w:rPr>
              <w:t xml:space="preserve">Plastics have found wide application … </w:t>
            </w:r>
          </w:p>
          <w:p w:rsidR="00D1300E" w:rsidRPr="0025590B" w:rsidRDefault="00D1300E" w:rsidP="00D1300E">
            <w:pPr>
              <w:widowControl/>
              <w:numPr>
                <w:ilvl w:val="0"/>
                <w:numId w:val="12"/>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1) both in everyday life and in industry</w:t>
            </w:r>
          </w:p>
          <w:p w:rsidR="00D1300E" w:rsidRPr="0025590B" w:rsidRDefault="00D1300E" w:rsidP="00D1300E">
            <w:pPr>
              <w:widowControl/>
              <w:numPr>
                <w:ilvl w:val="0"/>
                <w:numId w:val="12"/>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lastRenderedPageBreak/>
              <w:t>2) because glass is much more expensive</w:t>
            </w:r>
          </w:p>
          <w:p w:rsidR="00D1300E" w:rsidRPr="0025590B" w:rsidRDefault="00D1300E" w:rsidP="00D1300E">
            <w:pPr>
              <w:widowControl/>
              <w:numPr>
                <w:ilvl w:val="0"/>
                <w:numId w:val="12"/>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3) </w:t>
            </w:r>
            <w:proofErr w:type="spellStart"/>
            <w:r w:rsidRPr="0025590B">
              <w:rPr>
                <w:rFonts w:ascii="Times New Roman" w:eastAsia="Times New Roman" w:hAnsi="Times New Roman" w:cs="Times New Roman"/>
                <w:sz w:val="24"/>
              </w:rPr>
              <w:t>In</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traditional</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building</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materials</w:t>
            </w:r>
            <w:proofErr w:type="spellEnd"/>
          </w:p>
          <w:p w:rsidR="00D1300E" w:rsidRPr="0025590B" w:rsidRDefault="00D1300E" w:rsidP="00D1300E">
            <w:pPr>
              <w:widowControl/>
              <w:numPr>
                <w:ilvl w:val="0"/>
                <w:numId w:val="12"/>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4) </w:t>
            </w:r>
            <w:proofErr w:type="spellStart"/>
            <w:r w:rsidRPr="0025590B">
              <w:rPr>
                <w:rFonts w:ascii="Times New Roman" w:eastAsia="Times New Roman" w:hAnsi="Times New Roman" w:cs="Times New Roman"/>
                <w:sz w:val="24"/>
              </w:rPr>
              <w:t>Because</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traditional</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materials</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are</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fragile</w:t>
            </w:r>
            <w:proofErr w:type="spellEnd"/>
          </w:p>
          <w:p w:rsidR="00D1300E" w:rsidRPr="0025590B" w:rsidRDefault="00D1300E" w:rsidP="002C154F">
            <w:pPr>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br/>
              <w:t xml:space="preserve">4. </w:t>
            </w:r>
            <w:r w:rsidRPr="0025590B">
              <w:rPr>
                <w:rFonts w:ascii="Times New Roman" w:eastAsia="Times New Roman" w:hAnsi="Times New Roman" w:cs="Times New Roman"/>
                <w:b/>
                <w:bCs/>
                <w:i/>
                <w:iCs/>
                <w:sz w:val="24"/>
              </w:rPr>
              <w:t>Ответьте</w:t>
            </w:r>
            <w:r w:rsidRPr="0025590B">
              <w:rPr>
                <w:rFonts w:ascii="Times New Roman" w:eastAsia="Times New Roman" w:hAnsi="Times New Roman" w:cs="Times New Roman"/>
                <w:b/>
                <w:bCs/>
                <w:i/>
                <w:iCs/>
                <w:sz w:val="24"/>
                <w:lang w:val="en-US"/>
              </w:rPr>
              <w:t xml:space="preserve"> </w:t>
            </w:r>
            <w:r w:rsidRPr="0025590B">
              <w:rPr>
                <w:rFonts w:ascii="Times New Roman" w:eastAsia="Times New Roman" w:hAnsi="Times New Roman" w:cs="Times New Roman"/>
                <w:b/>
                <w:bCs/>
                <w:i/>
                <w:iCs/>
                <w:sz w:val="24"/>
              </w:rPr>
              <w:t>на</w:t>
            </w:r>
            <w:r w:rsidRPr="0025590B">
              <w:rPr>
                <w:rFonts w:ascii="Times New Roman" w:eastAsia="Times New Roman" w:hAnsi="Times New Roman" w:cs="Times New Roman"/>
                <w:b/>
                <w:bCs/>
                <w:i/>
                <w:iCs/>
                <w:sz w:val="24"/>
                <w:lang w:val="en-US"/>
              </w:rPr>
              <w:t xml:space="preserve"> </w:t>
            </w:r>
            <w:r w:rsidRPr="0025590B">
              <w:rPr>
                <w:rFonts w:ascii="Times New Roman" w:eastAsia="Times New Roman" w:hAnsi="Times New Roman" w:cs="Times New Roman"/>
                <w:b/>
                <w:bCs/>
                <w:i/>
                <w:iCs/>
                <w:sz w:val="24"/>
              </w:rPr>
              <w:t>вопрос</w:t>
            </w:r>
            <w:r w:rsidRPr="0025590B">
              <w:rPr>
                <w:rFonts w:ascii="Times New Roman" w:eastAsia="Times New Roman" w:hAnsi="Times New Roman" w:cs="Times New Roman"/>
                <w:b/>
                <w:bCs/>
                <w:i/>
                <w:iCs/>
                <w:sz w:val="24"/>
                <w:lang w:val="en-US"/>
              </w:rPr>
              <w:t>:</w:t>
            </w:r>
            <w:r w:rsidRPr="0025590B">
              <w:rPr>
                <w:rFonts w:ascii="Times New Roman" w:eastAsia="Times New Roman" w:hAnsi="Times New Roman" w:cs="Times New Roman"/>
                <w:b/>
                <w:bCs/>
                <w:i/>
                <w:iCs/>
                <w:sz w:val="24"/>
                <w:lang w:val="en-US"/>
              </w:rPr>
              <w:br/>
            </w:r>
            <w:r w:rsidRPr="0025590B">
              <w:rPr>
                <w:rFonts w:ascii="Times New Roman" w:eastAsia="Times New Roman" w:hAnsi="Times New Roman" w:cs="Times New Roman"/>
                <w:sz w:val="24"/>
                <w:lang w:val="en-US"/>
              </w:rPr>
              <w:t xml:space="preserve">Why do plastics replace traditional building materials? </w:t>
            </w:r>
          </w:p>
          <w:p w:rsidR="00D1300E" w:rsidRPr="0025590B" w:rsidRDefault="00D1300E" w:rsidP="00D1300E">
            <w:pPr>
              <w:widowControl/>
              <w:numPr>
                <w:ilvl w:val="0"/>
                <w:numId w:val="13"/>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1) Plastics have a lot of advantages over the materials they substitute.</w:t>
            </w:r>
          </w:p>
          <w:p w:rsidR="00D1300E" w:rsidRPr="0025590B" w:rsidRDefault="00D1300E" w:rsidP="00D1300E">
            <w:pPr>
              <w:widowControl/>
              <w:numPr>
                <w:ilvl w:val="0"/>
                <w:numId w:val="13"/>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2) Traditional building materials are more fragile than plastics.</w:t>
            </w:r>
          </w:p>
          <w:p w:rsidR="00D1300E" w:rsidRPr="0025590B" w:rsidRDefault="00D1300E" w:rsidP="00D1300E">
            <w:pPr>
              <w:widowControl/>
              <w:numPr>
                <w:ilvl w:val="0"/>
                <w:numId w:val="13"/>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3) Plastics have less strength and durability than traditional materials.</w:t>
            </w:r>
          </w:p>
          <w:p w:rsidR="00D1300E" w:rsidRPr="0025590B" w:rsidRDefault="00D1300E" w:rsidP="00D1300E">
            <w:pPr>
              <w:widowControl/>
              <w:numPr>
                <w:ilvl w:val="0"/>
                <w:numId w:val="13"/>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4) Traditional building materials are more transparent and rigid.</w:t>
            </w:r>
          </w:p>
          <w:p w:rsidR="00D1300E" w:rsidRPr="0025590B" w:rsidRDefault="00D1300E" w:rsidP="002C154F">
            <w:pPr>
              <w:rPr>
                <w:rFonts w:ascii="Times New Roman" w:eastAsia="Times New Roman" w:hAnsi="Times New Roman" w:cs="Times New Roman"/>
                <w:sz w:val="24"/>
              </w:rPr>
            </w:pPr>
            <w:r w:rsidRPr="00FF58DF">
              <w:rPr>
                <w:rFonts w:ascii="Times New Roman" w:eastAsia="Times New Roman" w:hAnsi="Times New Roman" w:cs="Times New Roman"/>
                <w:sz w:val="24"/>
                <w:lang w:val="en-US"/>
              </w:rPr>
              <w:br/>
            </w:r>
            <w:r>
              <w:rPr>
                <w:rFonts w:ascii="Times New Roman" w:eastAsia="Times New Roman" w:hAnsi="Times New Roman" w:cs="Times New Roman"/>
                <w:b/>
                <w:bCs/>
                <w:i/>
                <w:iCs/>
                <w:sz w:val="24"/>
              </w:rPr>
              <w:t xml:space="preserve">5. </w:t>
            </w:r>
            <w:r w:rsidRPr="0025590B">
              <w:rPr>
                <w:rFonts w:ascii="Times New Roman" w:eastAsia="Times New Roman" w:hAnsi="Times New Roman" w:cs="Times New Roman"/>
                <w:b/>
                <w:bCs/>
                <w:i/>
                <w:iCs/>
                <w:sz w:val="24"/>
              </w:rPr>
              <w:t>Определите основную идею текста</w:t>
            </w:r>
            <w:r w:rsidRPr="0025590B">
              <w:rPr>
                <w:rFonts w:ascii="Times New Roman" w:eastAsia="Times New Roman" w:hAnsi="Times New Roman" w:cs="Times New Roman"/>
                <w:sz w:val="24"/>
              </w:rPr>
              <w:t xml:space="preserve">. </w:t>
            </w:r>
          </w:p>
          <w:p w:rsidR="00D1300E" w:rsidRPr="0025590B" w:rsidRDefault="00D1300E" w:rsidP="00D1300E">
            <w:pPr>
              <w:widowControl/>
              <w:numPr>
                <w:ilvl w:val="0"/>
                <w:numId w:val="14"/>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1) Due to their improved characteristics plastics are used in all fields of industry and everyday life.</w:t>
            </w:r>
          </w:p>
          <w:p w:rsidR="00D1300E" w:rsidRPr="0025590B" w:rsidRDefault="00D1300E" w:rsidP="00D1300E">
            <w:pPr>
              <w:widowControl/>
              <w:numPr>
                <w:ilvl w:val="0"/>
                <w:numId w:val="14"/>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2) The more new plastic materials are invented the more they are used in building construction.</w:t>
            </w:r>
          </w:p>
          <w:p w:rsidR="00D1300E" w:rsidRPr="0025590B" w:rsidRDefault="00D1300E" w:rsidP="00D1300E">
            <w:pPr>
              <w:widowControl/>
              <w:numPr>
                <w:ilvl w:val="0"/>
                <w:numId w:val="14"/>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3) Since their first invention in the laboratory the development of plastics have been very rapid.</w:t>
            </w:r>
          </w:p>
          <w:p w:rsidR="00D1300E" w:rsidRPr="0025590B" w:rsidRDefault="00D1300E" w:rsidP="00D1300E">
            <w:pPr>
              <w:widowControl/>
              <w:numPr>
                <w:ilvl w:val="0"/>
                <w:numId w:val="14"/>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 xml:space="preserve">4) Plastics can be used at all stages of building from </w:t>
            </w:r>
            <w:r w:rsidRPr="0025590B">
              <w:rPr>
                <w:rFonts w:ascii="Times New Roman" w:eastAsia="Times New Roman" w:hAnsi="Times New Roman" w:cs="Times New Roman"/>
                <w:color w:val="000000"/>
                <w:sz w:val="24"/>
                <w:lang w:val="en-US"/>
              </w:rPr>
              <w:t>the foundations to the final coat of paint.</w:t>
            </w:r>
          </w:p>
          <w:p w:rsidR="00D1300E" w:rsidRPr="0025590B" w:rsidRDefault="00D1300E" w:rsidP="002C154F">
            <w:pPr>
              <w:rPr>
                <w:rFonts w:ascii="Times New Roman" w:eastAsia="Calibri" w:hAnsi="Times New Roman" w:cs="Times New Roman"/>
                <w:sz w:val="24"/>
                <w:lang w:val="en-US"/>
              </w:rPr>
            </w:pPr>
          </w:p>
          <w:p w:rsidR="00D1300E" w:rsidRPr="0025590B" w:rsidRDefault="00D1300E" w:rsidP="002C154F">
            <w:pPr>
              <w:jc w:val="both"/>
              <w:rPr>
                <w:rFonts w:ascii="Times New Roman" w:hAnsi="Times New Roman" w:cs="Times New Roman"/>
                <w:sz w:val="24"/>
                <w:lang w:val="en-US"/>
              </w:rPr>
            </w:pPr>
          </w:p>
        </w:tc>
      </w:tr>
    </w:tbl>
    <w:p w:rsidR="00D1300E" w:rsidRPr="009F3409" w:rsidRDefault="00D1300E" w:rsidP="00D1300E">
      <w:pPr>
        <w:pStyle w:val="a7"/>
        <w:tabs>
          <w:tab w:val="left" w:pos="851"/>
        </w:tabs>
        <w:ind w:firstLine="0"/>
        <w:jc w:val="center"/>
        <w:rPr>
          <w:rFonts w:ascii="Times New Roman" w:hAnsi="Times New Roman"/>
          <w:b/>
          <w:bCs/>
          <w:sz w:val="24"/>
          <w:szCs w:val="24"/>
        </w:rPr>
      </w:pPr>
    </w:p>
    <w:p w:rsidR="00D1300E" w:rsidRDefault="00D1300E" w:rsidP="00D1300E">
      <w:pPr>
        <w:pStyle w:val="a7"/>
        <w:tabs>
          <w:tab w:val="left" w:pos="851"/>
        </w:tabs>
        <w:ind w:firstLine="0"/>
        <w:jc w:val="center"/>
        <w:rPr>
          <w:rFonts w:ascii="Times New Roman" w:hAnsi="Times New Roman"/>
          <w:b/>
          <w:bCs/>
          <w:sz w:val="24"/>
          <w:szCs w:val="24"/>
          <w:lang w:val="ru-RU"/>
        </w:rPr>
      </w:pPr>
      <w:r w:rsidRPr="00D1300E">
        <w:rPr>
          <w:rFonts w:ascii="Times New Roman" w:hAnsi="Times New Roman"/>
          <w:b/>
          <w:bCs/>
          <w:sz w:val="24"/>
          <w:szCs w:val="24"/>
          <w:lang w:val="ru-RU"/>
        </w:rPr>
        <w:t>Немецкий язык</w:t>
      </w:r>
    </w:p>
    <w:p w:rsidR="00D1300E" w:rsidRPr="00D1300E" w:rsidRDefault="00D1300E" w:rsidP="00D1300E">
      <w:pPr>
        <w:pStyle w:val="a7"/>
        <w:tabs>
          <w:tab w:val="left" w:pos="851"/>
        </w:tabs>
        <w:ind w:firstLine="0"/>
        <w:jc w:val="center"/>
        <w:rPr>
          <w:rFonts w:ascii="Times New Roman" w:hAnsi="Times New Roman"/>
          <w:b/>
          <w:bCs/>
          <w:sz w:val="24"/>
          <w:szCs w:val="24"/>
          <w:lang w:val="ru-RU"/>
        </w:rPr>
      </w:pPr>
    </w:p>
    <w:tbl>
      <w:tblPr>
        <w:tblW w:w="5000" w:type="pct"/>
        <w:tblCellMar>
          <w:left w:w="0" w:type="dxa"/>
          <w:right w:w="0" w:type="dxa"/>
        </w:tblCellMar>
        <w:tblLook w:val="04A0" w:firstRow="1" w:lastRow="0" w:firstColumn="1" w:lastColumn="0" w:noHBand="0" w:noVBand="1"/>
      </w:tblPr>
      <w:tblGrid>
        <w:gridCol w:w="1800"/>
        <w:gridCol w:w="3196"/>
        <w:gridCol w:w="9734"/>
      </w:tblGrid>
      <w:tr w:rsidR="007F7F3D" w:rsidRPr="00457C1A" w:rsidTr="00303846">
        <w:trPr>
          <w:trHeight w:val="753"/>
          <w:tblHeader/>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7F3D" w:rsidRPr="009007E5" w:rsidRDefault="007F7F3D" w:rsidP="00303846">
            <w:pPr>
              <w:jc w:val="center"/>
              <w:rPr>
                <w:rFonts w:ascii="Times New Roman" w:hAnsi="Times New Roman" w:cs="Times New Roman"/>
                <w:sz w:val="24"/>
              </w:rPr>
            </w:pPr>
            <w:r w:rsidRPr="009007E5">
              <w:rPr>
                <w:rFonts w:ascii="Times New Roman" w:hAnsi="Times New Roman" w:cs="Times New Roman"/>
                <w:sz w:val="24"/>
              </w:rPr>
              <w:t xml:space="preserve">Структурный элемент </w:t>
            </w:r>
            <w:r w:rsidRPr="009007E5">
              <w:rPr>
                <w:rFonts w:ascii="Times New Roman" w:hAnsi="Times New Roman" w:cs="Times New Roman"/>
                <w:sz w:val="24"/>
              </w:rPr>
              <w:br/>
              <w:t>компетенции</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7F3D" w:rsidRPr="009007E5" w:rsidRDefault="007F7F3D" w:rsidP="00303846">
            <w:pPr>
              <w:jc w:val="center"/>
              <w:rPr>
                <w:rFonts w:ascii="Times New Roman" w:hAnsi="Times New Roman" w:cs="Times New Roman"/>
                <w:sz w:val="24"/>
              </w:rPr>
            </w:pPr>
            <w:r w:rsidRPr="009007E5">
              <w:rPr>
                <w:rFonts w:ascii="Times New Roman" w:hAnsi="Times New Roman" w:cs="Times New Roman"/>
                <w:bCs/>
                <w:sz w:val="24"/>
              </w:rPr>
              <w:t xml:space="preserve">Планируемые результаты обучения </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7F3D" w:rsidRPr="009007E5" w:rsidRDefault="007F7F3D" w:rsidP="00303846">
            <w:pPr>
              <w:jc w:val="center"/>
              <w:rPr>
                <w:rFonts w:ascii="Times New Roman" w:hAnsi="Times New Roman" w:cs="Times New Roman"/>
                <w:sz w:val="24"/>
              </w:rPr>
            </w:pPr>
            <w:r w:rsidRPr="009007E5">
              <w:rPr>
                <w:rFonts w:ascii="Times New Roman" w:hAnsi="Times New Roman" w:cs="Times New Roman"/>
                <w:sz w:val="24"/>
              </w:rPr>
              <w:t>Оценочные средства</w:t>
            </w:r>
          </w:p>
        </w:tc>
      </w:tr>
      <w:tr w:rsidR="007F7F3D" w:rsidRPr="00457C1A" w:rsidTr="0030384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F3D" w:rsidRPr="009007E5" w:rsidRDefault="007F7F3D" w:rsidP="00303846">
            <w:pPr>
              <w:snapToGrid w:val="0"/>
              <w:rPr>
                <w:rFonts w:ascii="Times New Roman" w:hAnsi="Times New Roman" w:cs="Times New Roman"/>
                <w:color w:val="C00000"/>
                <w:highlight w:val="yellow"/>
              </w:rPr>
            </w:pPr>
            <w:r>
              <w:rPr>
                <w:rFonts w:ascii="Times New Roman" w:eastAsia="Tahoma" w:hAnsi="Times New Roman" w:cs="Tahoma"/>
                <w:b/>
                <w:bCs/>
                <w:color w:val="000000"/>
                <w:sz w:val="24"/>
              </w:rPr>
              <w:t xml:space="preserve">ОК-4 </w:t>
            </w:r>
            <w:r w:rsidRPr="007F7F3D">
              <w:rPr>
                <w:rFonts w:ascii="Times New Roman" w:eastAsia="Tahoma" w:hAnsi="Times New Roman" w:cs="Tahoma"/>
                <w:b/>
                <w:bCs/>
                <w:color w:val="000000"/>
                <w:sz w:val="24"/>
              </w:rPr>
              <w:t>способность к коммуникации в устной и письменной формах на русском и иностранном языках для решения задач межличностного и межкультурного</w:t>
            </w:r>
            <w:r>
              <w:rPr>
                <w:rFonts w:ascii="Times New Roman" w:eastAsia="Tahoma" w:hAnsi="Times New Roman" w:cs="Tahoma"/>
                <w:b/>
                <w:bCs/>
                <w:color w:val="000000"/>
                <w:sz w:val="24"/>
              </w:rPr>
              <w:t xml:space="preserve"> </w:t>
            </w:r>
            <w:r w:rsidRPr="007F7F3D">
              <w:rPr>
                <w:rFonts w:ascii="Times New Roman" w:eastAsia="Tahoma" w:hAnsi="Times New Roman" w:cs="Tahoma"/>
                <w:b/>
                <w:bCs/>
                <w:color w:val="000000"/>
                <w:sz w:val="24"/>
              </w:rPr>
              <w:t>взаимодействия</w:t>
            </w:r>
          </w:p>
        </w:tc>
      </w:tr>
      <w:tr w:rsidR="007F7F3D" w:rsidRPr="00BE5535" w:rsidTr="00303846">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7F3D" w:rsidRPr="00B0487F" w:rsidRDefault="007F7F3D" w:rsidP="00303846">
            <w:pPr>
              <w:rPr>
                <w:rFonts w:ascii="Times New Roman" w:hAnsi="Times New Roman" w:cs="Times New Roman"/>
                <w:sz w:val="24"/>
                <w:highlight w:val="yellow"/>
              </w:rPr>
            </w:pPr>
            <w:r w:rsidRPr="00B0487F">
              <w:rPr>
                <w:rFonts w:ascii="Times New Roman" w:hAnsi="Times New Roman" w:cs="Times New Roman"/>
                <w:sz w:val="24"/>
              </w:rPr>
              <w:t>Знать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7F3D" w:rsidRDefault="007F7F3D" w:rsidP="00303846">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лексический и грамматический состав </w:t>
            </w:r>
            <w:r>
              <w:rPr>
                <w:rFonts w:ascii="Times New Roman" w:hAnsi="Times New Roman"/>
                <w:color w:val="000000"/>
                <w:sz w:val="24"/>
              </w:rPr>
              <w:lastRenderedPageBreak/>
              <w:t>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социокультурные и лингвострановедческие особенности стран изучаемого языка</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7F3D" w:rsidRPr="00D95872" w:rsidRDefault="007F7F3D" w:rsidP="00D95872">
            <w:pPr>
              <w:rPr>
                <w:rFonts w:ascii="Times New Roman" w:hAnsi="Times New Roman" w:cs="Times New Roman"/>
                <w:sz w:val="24"/>
              </w:rPr>
            </w:pPr>
            <w:r w:rsidRPr="00D95872">
              <w:rPr>
                <w:rFonts w:ascii="Times New Roman" w:hAnsi="Times New Roman" w:cs="Times New Roman"/>
                <w:sz w:val="24"/>
              </w:rPr>
              <w:lastRenderedPageBreak/>
              <w:t>Заполните пропуск. Выберите один вариант ответа.</w:t>
            </w:r>
          </w:p>
          <w:p w:rsidR="007F7F3D" w:rsidRPr="00D95872" w:rsidRDefault="007F7F3D" w:rsidP="00D95872">
            <w:pPr>
              <w:rPr>
                <w:rFonts w:ascii="Times New Roman" w:hAnsi="Times New Roman" w:cs="Times New Roman"/>
                <w:sz w:val="24"/>
                <w:lang w:val="de-DE"/>
              </w:rPr>
            </w:pPr>
            <w:r w:rsidRPr="00D95872">
              <w:rPr>
                <w:rFonts w:ascii="Times New Roman" w:hAnsi="Times New Roman" w:cs="Times New Roman"/>
                <w:sz w:val="24"/>
                <w:lang w:val="de-DE"/>
              </w:rPr>
              <w:t>1. … kommunikationsfähig und flexibel zu sein, kann man keine  Kontakte anknüpfen.</w:t>
            </w:r>
          </w:p>
          <w:p w:rsidR="007F7F3D" w:rsidRPr="00D95872" w:rsidRDefault="007F7F3D" w:rsidP="00D95872">
            <w:pPr>
              <w:rPr>
                <w:rFonts w:ascii="Times New Roman" w:hAnsi="Times New Roman" w:cs="Times New Roman"/>
                <w:sz w:val="24"/>
                <w:lang w:val="de-DE"/>
              </w:rPr>
            </w:pPr>
            <w:r w:rsidRPr="00D95872">
              <w:rPr>
                <w:rFonts w:ascii="Times New Roman" w:hAnsi="Times New Roman" w:cs="Times New Roman"/>
                <w:sz w:val="24"/>
                <w:lang w:val="de-DE"/>
              </w:rPr>
              <w:lastRenderedPageBreak/>
              <w:t xml:space="preserve">a) statt             b) anstatt                 c) ohne             d) um </w:t>
            </w:r>
          </w:p>
          <w:p w:rsidR="007F7F3D" w:rsidRPr="00D95872" w:rsidRDefault="007F7F3D" w:rsidP="00D95872">
            <w:pPr>
              <w:jc w:val="both"/>
              <w:rPr>
                <w:rFonts w:ascii="Times New Roman" w:hAnsi="Times New Roman" w:cs="Times New Roman"/>
                <w:sz w:val="24"/>
                <w:lang w:val="de-DE"/>
              </w:rPr>
            </w:pPr>
          </w:p>
          <w:p w:rsidR="007F7F3D" w:rsidRPr="00D95872" w:rsidRDefault="007F7F3D" w:rsidP="00D95872">
            <w:pPr>
              <w:jc w:val="both"/>
              <w:rPr>
                <w:rFonts w:ascii="Times New Roman" w:hAnsi="Times New Roman" w:cs="Times New Roman"/>
                <w:sz w:val="24"/>
                <w:lang w:val="de-DE"/>
              </w:rPr>
            </w:pPr>
            <w:r w:rsidRPr="00D95872">
              <w:rPr>
                <w:rFonts w:ascii="Times New Roman" w:hAnsi="Times New Roman" w:cs="Times New Roman"/>
                <w:sz w:val="24"/>
                <w:lang w:val="de-DE"/>
              </w:rPr>
              <w:t>2. Welche Schwierigkeiten … mir der Text …?</w:t>
            </w:r>
          </w:p>
          <w:p w:rsidR="007F7F3D" w:rsidRPr="00D95872" w:rsidRDefault="007F7F3D" w:rsidP="00D95872">
            <w:pPr>
              <w:jc w:val="both"/>
              <w:rPr>
                <w:rFonts w:ascii="Times New Roman" w:hAnsi="Times New Roman" w:cs="Times New Roman"/>
                <w:sz w:val="24"/>
                <w:lang w:val="de-DE"/>
              </w:rPr>
            </w:pPr>
            <w:r w:rsidRPr="00D95872">
              <w:rPr>
                <w:rFonts w:ascii="Times New Roman" w:hAnsi="Times New Roman" w:cs="Times New Roman"/>
                <w:sz w:val="24"/>
                <w:lang w:val="de-DE"/>
              </w:rPr>
              <w:t xml:space="preserve">a) werde bereiten    b) wird bereitet    c) wird bereiten      d) werdet bereiten   </w:t>
            </w:r>
          </w:p>
          <w:p w:rsidR="007F7F3D" w:rsidRPr="00D95872" w:rsidRDefault="007F7F3D" w:rsidP="00D95872">
            <w:pPr>
              <w:jc w:val="both"/>
              <w:rPr>
                <w:rFonts w:ascii="Times New Roman" w:hAnsi="Times New Roman" w:cs="Times New Roman"/>
                <w:sz w:val="24"/>
                <w:lang w:val="de-DE"/>
              </w:rPr>
            </w:pPr>
          </w:p>
          <w:p w:rsidR="007F7F3D" w:rsidRPr="00D95872" w:rsidRDefault="007F7F3D" w:rsidP="00D95872">
            <w:pPr>
              <w:rPr>
                <w:rFonts w:ascii="Times New Roman" w:hAnsi="Times New Roman" w:cs="Times New Roman"/>
                <w:sz w:val="24"/>
                <w:lang w:val="de-DE"/>
              </w:rPr>
            </w:pPr>
            <w:r w:rsidRPr="00927F9D">
              <w:rPr>
                <w:rFonts w:ascii="Times New Roman" w:hAnsi="Times New Roman" w:cs="Times New Roman"/>
                <w:sz w:val="24"/>
                <w:lang w:val="de-DE"/>
              </w:rPr>
              <w:t>3</w:t>
            </w:r>
            <w:r w:rsidRPr="00D95872">
              <w:rPr>
                <w:rFonts w:ascii="Times New Roman" w:hAnsi="Times New Roman" w:cs="Times New Roman"/>
                <w:sz w:val="24"/>
                <w:lang w:val="de-DE"/>
              </w:rPr>
              <w:t>. Wie heißt der Professor , ... Vorlesung sehr interessant war ?</w:t>
            </w:r>
            <w:r w:rsidRPr="00D95872">
              <w:rPr>
                <w:rFonts w:ascii="Times New Roman" w:hAnsi="Times New Roman" w:cs="Times New Roman"/>
                <w:sz w:val="24"/>
                <w:lang w:val="de-DE"/>
              </w:rPr>
              <w:tab/>
            </w:r>
            <w:r w:rsidRPr="00D95872">
              <w:rPr>
                <w:rFonts w:ascii="Times New Roman" w:hAnsi="Times New Roman" w:cs="Times New Roman"/>
                <w:sz w:val="24"/>
                <w:lang w:val="de-DE"/>
              </w:rPr>
              <w:tab/>
            </w:r>
          </w:p>
          <w:p w:rsidR="007F7F3D" w:rsidRPr="00D95872" w:rsidRDefault="007F7F3D" w:rsidP="00D95872">
            <w:pPr>
              <w:rPr>
                <w:rFonts w:ascii="Times New Roman" w:hAnsi="Times New Roman" w:cs="Times New Roman"/>
                <w:sz w:val="24"/>
                <w:lang w:val="de-DE"/>
              </w:rPr>
            </w:pPr>
            <w:r w:rsidRPr="00D95872">
              <w:rPr>
                <w:rFonts w:ascii="Times New Roman" w:hAnsi="Times New Roman" w:cs="Times New Roman"/>
                <w:sz w:val="24"/>
                <w:lang w:val="de-DE"/>
              </w:rPr>
              <w:t>a) denen</w:t>
            </w:r>
            <w:r w:rsidRPr="00D95872">
              <w:rPr>
                <w:rFonts w:ascii="Times New Roman" w:hAnsi="Times New Roman" w:cs="Times New Roman"/>
                <w:sz w:val="24"/>
                <w:lang w:val="de-DE"/>
              </w:rPr>
              <w:tab/>
              <w:t xml:space="preserve">       b) die</w:t>
            </w:r>
            <w:r w:rsidRPr="00D95872">
              <w:rPr>
                <w:rFonts w:ascii="Times New Roman" w:hAnsi="Times New Roman" w:cs="Times New Roman"/>
                <w:sz w:val="24"/>
                <w:lang w:val="de-DE"/>
              </w:rPr>
              <w:tab/>
            </w:r>
            <w:r w:rsidRPr="00D95872">
              <w:rPr>
                <w:rFonts w:ascii="Times New Roman" w:hAnsi="Times New Roman" w:cs="Times New Roman"/>
                <w:sz w:val="24"/>
                <w:lang w:val="de-DE"/>
              </w:rPr>
              <w:tab/>
              <w:t>c) dessen</w:t>
            </w:r>
            <w:r w:rsidRPr="00D95872">
              <w:rPr>
                <w:rFonts w:ascii="Times New Roman" w:hAnsi="Times New Roman" w:cs="Times New Roman"/>
                <w:sz w:val="24"/>
                <w:lang w:val="de-DE"/>
              </w:rPr>
              <w:tab/>
              <w:t xml:space="preserve">         d) deren</w:t>
            </w:r>
          </w:p>
          <w:p w:rsidR="007F7F3D" w:rsidRPr="00D95872" w:rsidRDefault="007F7F3D" w:rsidP="00D95872">
            <w:pPr>
              <w:rPr>
                <w:rFonts w:ascii="Times New Roman" w:hAnsi="Times New Roman" w:cs="Times New Roman"/>
                <w:sz w:val="24"/>
                <w:lang w:val="de-DE"/>
              </w:rPr>
            </w:pPr>
          </w:p>
          <w:p w:rsidR="007F7F3D" w:rsidRPr="00D95872" w:rsidRDefault="007F7F3D" w:rsidP="00D95872">
            <w:pPr>
              <w:jc w:val="both"/>
              <w:rPr>
                <w:rFonts w:ascii="Times New Roman" w:hAnsi="Times New Roman" w:cs="Times New Roman"/>
                <w:sz w:val="24"/>
                <w:lang w:val="de-DE"/>
              </w:rPr>
            </w:pPr>
            <w:r w:rsidRPr="00927F9D">
              <w:rPr>
                <w:rFonts w:ascii="Times New Roman" w:hAnsi="Times New Roman" w:cs="Times New Roman"/>
                <w:sz w:val="24"/>
                <w:lang w:val="de-DE"/>
              </w:rPr>
              <w:t>4</w:t>
            </w:r>
            <w:r w:rsidRPr="00D95872">
              <w:rPr>
                <w:rFonts w:ascii="Times New Roman" w:hAnsi="Times New Roman" w:cs="Times New Roman"/>
                <w:sz w:val="24"/>
                <w:lang w:val="de-DE"/>
              </w:rPr>
              <w:t>. Gestern … der Deutschunterricht … .</w:t>
            </w:r>
          </w:p>
          <w:p w:rsidR="007F7F3D" w:rsidRPr="00D95872" w:rsidRDefault="007F7F3D" w:rsidP="00D95872">
            <w:pPr>
              <w:rPr>
                <w:rFonts w:ascii="Times New Roman" w:hAnsi="Times New Roman" w:cs="Times New Roman"/>
                <w:sz w:val="24"/>
                <w:lang w:val="de-DE"/>
              </w:rPr>
            </w:pPr>
            <w:r w:rsidRPr="00D95872">
              <w:rPr>
                <w:rFonts w:ascii="Times New Roman" w:hAnsi="Times New Roman" w:cs="Times New Roman"/>
                <w:sz w:val="24"/>
                <w:lang w:val="de-DE"/>
              </w:rPr>
              <w:t>a)  hat ausgefallen  b) ist ausgefallen   c) ist ausfallen  d) habt ausgefallen</w:t>
            </w:r>
          </w:p>
          <w:p w:rsidR="007F7F3D" w:rsidRPr="00D95872" w:rsidRDefault="007F7F3D" w:rsidP="00D95872">
            <w:pPr>
              <w:rPr>
                <w:rFonts w:ascii="Times New Roman" w:hAnsi="Times New Roman" w:cs="Times New Roman"/>
                <w:sz w:val="24"/>
                <w:lang w:val="de-DE"/>
              </w:rPr>
            </w:pPr>
          </w:p>
          <w:p w:rsidR="007F7F3D" w:rsidRPr="00D95872" w:rsidRDefault="007F7F3D" w:rsidP="00D95872">
            <w:pPr>
              <w:rPr>
                <w:rFonts w:ascii="Times New Roman" w:hAnsi="Times New Roman" w:cs="Times New Roman"/>
                <w:sz w:val="24"/>
                <w:lang w:val="de-DE"/>
              </w:rPr>
            </w:pPr>
            <w:r w:rsidRPr="00D95872">
              <w:rPr>
                <w:rFonts w:ascii="Times New Roman" w:hAnsi="Times New Roman" w:cs="Times New Roman"/>
                <w:sz w:val="24"/>
                <w:lang w:val="de-DE"/>
              </w:rPr>
              <w:t>5. Der Chef fragte, ob die Sekretärin....</w:t>
            </w:r>
            <w:r w:rsidRPr="00D95872">
              <w:rPr>
                <w:rFonts w:ascii="Times New Roman" w:hAnsi="Times New Roman" w:cs="Times New Roman"/>
                <w:sz w:val="24"/>
                <w:lang w:val="de-DE"/>
              </w:rPr>
              <w:tab/>
            </w:r>
            <w:r w:rsidRPr="00D95872">
              <w:rPr>
                <w:rFonts w:ascii="Times New Roman" w:hAnsi="Times New Roman" w:cs="Times New Roman"/>
                <w:sz w:val="24"/>
                <w:lang w:val="de-DE"/>
              </w:rPr>
              <w:tab/>
            </w:r>
            <w:r w:rsidRPr="00D95872">
              <w:rPr>
                <w:rFonts w:ascii="Times New Roman" w:hAnsi="Times New Roman" w:cs="Times New Roman"/>
                <w:sz w:val="24"/>
                <w:lang w:val="de-DE"/>
              </w:rPr>
              <w:tab/>
            </w:r>
            <w:r w:rsidRPr="00D95872">
              <w:rPr>
                <w:rFonts w:ascii="Times New Roman" w:hAnsi="Times New Roman" w:cs="Times New Roman"/>
                <w:sz w:val="24"/>
                <w:lang w:val="de-DE"/>
              </w:rPr>
              <w:tab/>
            </w:r>
            <w:r w:rsidRPr="00D95872">
              <w:rPr>
                <w:rFonts w:ascii="Times New Roman" w:hAnsi="Times New Roman" w:cs="Times New Roman"/>
                <w:sz w:val="24"/>
                <w:lang w:val="de-DE"/>
              </w:rPr>
              <w:tab/>
            </w:r>
          </w:p>
          <w:p w:rsidR="007F7F3D" w:rsidRPr="00D95872" w:rsidRDefault="007F7F3D" w:rsidP="00D95872">
            <w:pPr>
              <w:rPr>
                <w:rFonts w:ascii="Times New Roman" w:hAnsi="Times New Roman" w:cs="Times New Roman"/>
                <w:sz w:val="24"/>
                <w:lang w:val="de-DE"/>
              </w:rPr>
            </w:pPr>
            <w:r w:rsidRPr="00D95872">
              <w:rPr>
                <w:rFonts w:ascii="Times New Roman" w:hAnsi="Times New Roman" w:cs="Times New Roman"/>
                <w:sz w:val="24"/>
                <w:lang w:val="de-DE"/>
              </w:rPr>
              <w:t>a) fertig ist mit der Arbeit</w:t>
            </w:r>
            <w:r w:rsidRPr="00D95872">
              <w:rPr>
                <w:rFonts w:ascii="Times New Roman" w:hAnsi="Times New Roman" w:cs="Times New Roman"/>
                <w:sz w:val="24"/>
                <w:lang w:val="de-DE"/>
              </w:rPr>
              <w:tab/>
            </w:r>
            <w:r w:rsidRPr="00D95872">
              <w:rPr>
                <w:rFonts w:ascii="Times New Roman" w:hAnsi="Times New Roman" w:cs="Times New Roman"/>
                <w:sz w:val="24"/>
                <w:lang w:val="de-DE"/>
              </w:rPr>
              <w:tab/>
              <w:t>b) mit der Arbeit fertig ist</w:t>
            </w:r>
          </w:p>
          <w:p w:rsidR="007F7F3D" w:rsidRPr="00D95872" w:rsidRDefault="007F7F3D" w:rsidP="00D95872">
            <w:pPr>
              <w:jc w:val="both"/>
              <w:rPr>
                <w:rFonts w:ascii="Times New Roman" w:hAnsi="Times New Roman" w:cs="Times New Roman"/>
                <w:sz w:val="24"/>
                <w:lang w:val="de-DE"/>
              </w:rPr>
            </w:pPr>
            <w:r w:rsidRPr="00D95872">
              <w:rPr>
                <w:rFonts w:ascii="Times New Roman" w:hAnsi="Times New Roman" w:cs="Times New Roman"/>
                <w:sz w:val="24"/>
                <w:lang w:val="de-DE"/>
              </w:rPr>
              <w:t>c) ist fertig mit der Arbeit</w:t>
            </w:r>
            <w:r w:rsidRPr="00D95872">
              <w:rPr>
                <w:rFonts w:ascii="Times New Roman" w:hAnsi="Times New Roman" w:cs="Times New Roman"/>
                <w:sz w:val="24"/>
                <w:lang w:val="de-DE"/>
              </w:rPr>
              <w:tab/>
            </w:r>
            <w:r w:rsidRPr="00D95872">
              <w:rPr>
                <w:rFonts w:ascii="Times New Roman" w:hAnsi="Times New Roman" w:cs="Times New Roman"/>
                <w:sz w:val="24"/>
                <w:lang w:val="de-DE"/>
              </w:rPr>
              <w:tab/>
              <w:t xml:space="preserve">d) mit der Arbeit ist fertig </w:t>
            </w:r>
          </w:p>
          <w:p w:rsidR="007F7F3D" w:rsidRPr="00D95872" w:rsidRDefault="007F7F3D" w:rsidP="00D95872">
            <w:pPr>
              <w:jc w:val="both"/>
              <w:rPr>
                <w:rFonts w:ascii="Times New Roman" w:hAnsi="Times New Roman" w:cs="Times New Roman"/>
                <w:sz w:val="24"/>
                <w:lang w:val="de-DE"/>
              </w:rPr>
            </w:pPr>
          </w:p>
          <w:p w:rsidR="007F7F3D" w:rsidRPr="00D95872" w:rsidRDefault="007F7F3D" w:rsidP="00D95872">
            <w:pPr>
              <w:rPr>
                <w:rFonts w:ascii="Times New Roman" w:hAnsi="Times New Roman" w:cs="Times New Roman"/>
                <w:color w:val="C00000"/>
                <w:sz w:val="24"/>
                <w:highlight w:val="yellow"/>
                <w:lang w:val="de-DE"/>
              </w:rPr>
            </w:pPr>
          </w:p>
        </w:tc>
      </w:tr>
      <w:tr w:rsidR="007F7F3D" w:rsidRPr="00BE5535" w:rsidTr="00303846">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F7F3D" w:rsidRPr="00B0487F" w:rsidRDefault="007F7F3D" w:rsidP="00303846">
            <w:pPr>
              <w:rPr>
                <w:rFonts w:ascii="Times New Roman" w:hAnsi="Times New Roman" w:cs="Times New Roman"/>
                <w:sz w:val="24"/>
              </w:rPr>
            </w:pPr>
            <w:r>
              <w:rPr>
                <w:rFonts w:ascii="Times New Roman" w:hAnsi="Times New Roman" w:cs="Times New Roman"/>
                <w:sz w:val="24"/>
              </w:rPr>
              <w:lastRenderedPageBreak/>
              <w:t>Уметь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F7F3D" w:rsidRDefault="007F7F3D" w:rsidP="00303846">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свободно участвовать в диалогах с носителями изучаемого языка, </w:t>
            </w:r>
          </w:p>
          <w:p w:rsidR="007F7F3D" w:rsidRDefault="00D95872" w:rsidP="00303846">
            <w:pPr>
              <w:snapToGrid w:val="0"/>
              <w:spacing w:before="28" w:after="28" w:line="100" w:lineRule="atLeast"/>
              <w:rPr>
                <w:rFonts w:ascii="Times New Roman" w:hAnsi="Times New Roman"/>
                <w:color w:val="000000"/>
                <w:sz w:val="24"/>
              </w:rPr>
            </w:pPr>
            <w:r>
              <w:rPr>
                <w:rFonts w:ascii="Times New Roman" w:hAnsi="Times New Roman"/>
                <w:color w:val="000000"/>
                <w:sz w:val="24"/>
              </w:rPr>
              <w:t>принимать участие</w:t>
            </w:r>
            <w:r w:rsidR="007F7F3D">
              <w:rPr>
                <w:rFonts w:ascii="Times New Roman" w:hAnsi="Times New Roman"/>
                <w:color w:val="000000"/>
                <w:sz w:val="24"/>
              </w:rPr>
              <w:t xml:space="preserve"> в дискуссии,</w:t>
            </w:r>
            <w:r w:rsidR="007F7F3D">
              <w:rPr>
                <w:rFonts w:ascii="Times New Roman" w:hAnsi="Times New Roman"/>
                <w:i/>
                <w:color w:val="C00000"/>
                <w:sz w:val="24"/>
              </w:rPr>
              <w:t xml:space="preserve"> </w:t>
            </w:r>
            <w:r w:rsidR="007F7F3D">
              <w:rPr>
                <w:rFonts w:ascii="Times New Roman" w:hAnsi="Times New Roman"/>
                <w:color w:val="000000"/>
                <w:sz w:val="24"/>
              </w:rPr>
              <w:t xml:space="preserve">обосновывать и отстаивать свою точку зрения, </w:t>
            </w:r>
          </w:p>
          <w:p w:rsidR="007F7F3D" w:rsidRDefault="007F7F3D" w:rsidP="00303846">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писать эссе или доклады, освещая </w:t>
            </w:r>
            <w:r w:rsidR="00D95872">
              <w:rPr>
                <w:rFonts w:ascii="Times New Roman" w:hAnsi="Times New Roman"/>
                <w:color w:val="000000"/>
                <w:sz w:val="24"/>
              </w:rPr>
              <w:t>4</w:t>
            </w:r>
            <w:r>
              <w:rPr>
                <w:rFonts w:ascii="Times New Roman" w:hAnsi="Times New Roman"/>
                <w:color w:val="000000"/>
                <w:sz w:val="24"/>
              </w:rPr>
              <w:t xml:space="preserve"> или аргументируя точку зрения </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F7F3D" w:rsidRPr="00D95872" w:rsidRDefault="007F7F3D" w:rsidP="00D95872">
            <w:pPr>
              <w:jc w:val="both"/>
              <w:rPr>
                <w:rFonts w:ascii="Times New Roman" w:hAnsi="Times New Roman" w:cs="Times New Roman"/>
                <w:sz w:val="24"/>
              </w:rPr>
            </w:pPr>
            <w:r w:rsidRPr="00D95872">
              <w:rPr>
                <w:rFonts w:ascii="Times New Roman" w:hAnsi="Times New Roman" w:cs="Times New Roman"/>
                <w:sz w:val="24"/>
              </w:rPr>
              <w:t>Выберите реплику, наиболее соответствующую ситуации общения.</w:t>
            </w:r>
          </w:p>
          <w:p w:rsidR="007F7F3D" w:rsidRPr="00D95872" w:rsidRDefault="007F7F3D" w:rsidP="00D95872">
            <w:pPr>
              <w:jc w:val="both"/>
              <w:rPr>
                <w:rFonts w:ascii="Times New Roman" w:hAnsi="Times New Roman" w:cs="Times New Roman"/>
                <w:sz w:val="24"/>
                <w:lang w:val="de-DE"/>
              </w:rPr>
            </w:pPr>
            <w:r w:rsidRPr="00D95872">
              <w:rPr>
                <w:rFonts w:ascii="Times New Roman" w:hAnsi="Times New Roman" w:cs="Times New Roman"/>
                <w:sz w:val="24"/>
                <w:lang w:val="de-DE"/>
              </w:rPr>
              <w:t>1. Lehrer: Die Stunde dauert schon 20 Minuten. Wo waren Sie?</w:t>
            </w:r>
          </w:p>
          <w:p w:rsidR="007F7F3D" w:rsidRPr="00D95872" w:rsidRDefault="007F7F3D" w:rsidP="00D95872">
            <w:pPr>
              <w:jc w:val="both"/>
              <w:rPr>
                <w:rFonts w:ascii="Times New Roman" w:hAnsi="Times New Roman" w:cs="Times New Roman"/>
                <w:sz w:val="24"/>
                <w:lang w:val="de-DE"/>
              </w:rPr>
            </w:pPr>
            <w:r w:rsidRPr="00D95872">
              <w:rPr>
                <w:rFonts w:ascii="Times New Roman" w:hAnsi="Times New Roman" w:cs="Times New Roman"/>
                <w:sz w:val="24"/>
                <w:lang w:val="de-DE"/>
              </w:rPr>
              <w:t>Student: _________________</w:t>
            </w:r>
          </w:p>
          <w:p w:rsidR="007F7F3D" w:rsidRPr="00D95872" w:rsidRDefault="007F7F3D" w:rsidP="00D95872">
            <w:pPr>
              <w:jc w:val="both"/>
              <w:rPr>
                <w:rFonts w:ascii="Times New Roman" w:hAnsi="Times New Roman" w:cs="Times New Roman"/>
                <w:sz w:val="24"/>
                <w:lang w:val="de-DE"/>
              </w:rPr>
            </w:pPr>
            <w:r w:rsidRPr="00D95872">
              <w:rPr>
                <w:rFonts w:ascii="Times New Roman" w:hAnsi="Times New Roman" w:cs="Times New Roman"/>
                <w:sz w:val="24"/>
                <w:lang w:val="de-DE"/>
              </w:rPr>
              <w:t>a) Macht nichts!</w:t>
            </w:r>
          </w:p>
          <w:p w:rsidR="007F7F3D" w:rsidRPr="00D95872" w:rsidRDefault="007F7F3D" w:rsidP="00D95872">
            <w:pPr>
              <w:jc w:val="both"/>
              <w:rPr>
                <w:rFonts w:ascii="Times New Roman" w:hAnsi="Times New Roman" w:cs="Times New Roman"/>
                <w:sz w:val="24"/>
                <w:lang w:val="de-DE"/>
              </w:rPr>
            </w:pPr>
            <w:r w:rsidRPr="00D95872">
              <w:rPr>
                <w:rFonts w:ascii="Times New Roman" w:hAnsi="Times New Roman" w:cs="Times New Roman"/>
                <w:sz w:val="24"/>
                <w:lang w:val="de-DE"/>
              </w:rPr>
              <w:t>b) In der Mensa.</w:t>
            </w:r>
          </w:p>
          <w:p w:rsidR="007F7F3D" w:rsidRPr="00D95872" w:rsidRDefault="007F7F3D" w:rsidP="00D95872">
            <w:pPr>
              <w:jc w:val="both"/>
              <w:rPr>
                <w:rFonts w:ascii="Times New Roman" w:hAnsi="Times New Roman" w:cs="Times New Roman"/>
                <w:sz w:val="24"/>
                <w:lang w:val="de-DE"/>
              </w:rPr>
            </w:pPr>
            <w:r w:rsidRPr="00D95872">
              <w:rPr>
                <w:rFonts w:ascii="Times New Roman" w:hAnsi="Times New Roman" w:cs="Times New Roman"/>
                <w:sz w:val="24"/>
                <w:lang w:val="de-DE"/>
              </w:rPr>
              <w:t>c) Da bin ich!</w:t>
            </w:r>
          </w:p>
          <w:p w:rsidR="007F7F3D" w:rsidRPr="00D95872" w:rsidRDefault="007F7F3D" w:rsidP="00D95872">
            <w:pPr>
              <w:jc w:val="both"/>
              <w:rPr>
                <w:rFonts w:ascii="Times New Roman" w:hAnsi="Times New Roman" w:cs="Times New Roman"/>
                <w:sz w:val="24"/>
                <w:lang w:val="de-DE"/>
              </w:rPr>
            </w:pPr>
            <w:r w:rsidRPr="00D95872">
              <w:rPr>
                <w:rFonts w:ascii="Times New Roman" w:hAnsi="Times New Roman" w:cs="Times New Roman"/>
                <w:sz w:val="24"/>
                <w:lang w:val="de-DE"/>
              </w:rPr>
              <w:t>d) Entschuldigen Sie bitte, dass ich mich verspätete.</w:t>
            </w:r>
          </w:p>
          <w:p w:rsidR="00D95872" w:rsidRPr="00927F9D" w:rsidRDefault="00D95872" w:rsidP="00D95872">
            <w:pPr>
              <w:jc w:val="both"/>
              <w:rPr>
                <w:rFonts w:ascii="Times New Roman" w:hAnsi="Times New Roman" w:cs="Times New Roman"/>
                <w:bCs/>
                <w:sz w:val="24"/>
                <w:lang w:val="de-DE"/>
              </w:rPr>
            </w:pPr>
          </w:p>
          <w:p w:rsidR="007F7F3D" w:rsidRPr="00D95872" w:rsidRDefault="007F7F3D" w:rsidP="00D95872">
            <w:pPr>
              <w:jc w:val="both"/>
              <w:rPr>
                <w:rFonts w:ascii="Times New Roman" w:hAnsi="Times New Roman" w:cs="Times New Roman"/>
                <w:bCs/>
                <w:sz w:val="24"/>
                <w:lang w:val="de-DE"/>
              </w:rPr>
            </w:pPr>
            <w:r w:rsidRPr="00D95872">
              <w:rPr>
                <w:rFonts w:ascii="Times New Roman" w:hAnsi="Times New Roman" w:cs="Times New Roman"/>
                <w:bCs/>
                <w:sz w:val="24"/>
                <w:lang w:val="de-DE"/>
              </w:rPr>
              <w:t xml:space="preserve">2. Mutter: „Gehe ins Geschäft und kaufe Brot bitte!“ </w:t>
            </w:r>
          </w:p>
          <w:p w:rsidR="007F7F3D" w:rsidRPr="00D95872" w:rsidRDefault="007F7F3D" w:rsidP="00D95872">
            <w:pPr>
              <w:jc w:val="both"/>
              <w:rPr>
                <w:rFonts w:ascii="Times New Roman" w:hAnsi="Times New Roman" w:cs="Times New Roman"/>
                <w:bCs/>
                <w:sz w:val="24"/>
                <w:lang w:val="de-DE"/>
              </w:rPr>
            </w:pPr>
            <w:r w:rsidRPr="00D95872">
              <w:rPr>
                <w:rFonts w:ascii="Times New Roman" w:hAnsi="Times New Roman" w:cs="Times New Roman"/>
                <w:bCs/>
                <w:sz w:val="24"/>
                <w:lang w:val="de-DE"/>
              </w:rPr>
              <w:t>Sohn: „______________“</w:t>
            </w:r>
          </w:p>
          <w:p w:rsidR="007F7F3D" w:rsidRPr="00D95872" w:rsidRDefault="007F7F3D" w:rsidP="00D95872">
            <w:pPr>
              <w:jc w:val="both"/>
              <w:rPr>
                <w:rFonts w:ascii="Times New Roman" w:hAnsi="Times New Roman" w:cs="Times New Roman"/>
                <w:bCs/>
                <w:sz w:val="24"/>
                <w:lang w:val="de-DE"/>
              </w:rPr>
            </w:pPr>
            <w:r w:rsidRPr="00D95872">
              <w:rPr>
                <w:rFonts w:ascii="Times New Roman" w:hAnsi="Times New Roman" w:cs="Times New Roman"/>
                <w:bCs/>
                <w:sz w:val="24"/>
                <w:lang w:val="de-DE"/>
              </w:rPr>
              <w:t>a) Ich habe alle Hände voll zu tun.</w:t>
            </w:r>
          </w:p>
          <w:p w:rsidR="007F7F3D" w:rsidRPr="00D95872" w:rsidRDefault="007F7F3D" w:rsidP="00D95872">
            <w:pPr>
              <w:jc w:val="both"/>
              <w:rPr>
                <w:rFonts w:ascii="Times New Roman" w:hAnsi="Times New Roman" w:cs="Times New Roman"/>
                <w:bCs/>
                <w:sz w:val="24"/>
                <w:lang w:val="de-DE"/>
              </w:rPr>
            </w:pPr>
            <w:r w:rsidRPr="00D95872">
              <w:rPr>
                <w:rFonts w:ascii="Times New Roman" w:hAnsi="Times New Roman" w:cs="Times New Roman"/>
                <w:bCs/>
                <w:sz w:val="24"/>
                <w:lang w:val="de-DE"/>
              </w:rPr>
              <w:t>b) Ich will nicht.</w:t>
            </w:r>
          </w:p>
          <w:p w:rsidR="007F7F3D" w:rsidRPr="00D95872" w:rsidRDefault="007F7F3D" w:rsidP="00D95872">
            <w:pPr>
              <w:jc w:val="both"/>
              <w:rPr>
                <w:rFonts w:ascii="Times New Roman" w:hAnsi="Times New Roman" w:cs="Times New Roman"/>
                <w:bCs/>
                <w:sz w:val="24"/>
                <w:lang w:val="de-DE"/>
              </w:rPr>
            </w:pPr>
            <w:r w:rsidRPr="00D95872">
              <w:rPr>
                <w:rFonts w:ascii="Times New Roman" w:hAnsi="Times New Roman" w:cs="Times New Roman"/>
                <w:bCs/>
                <w:sz w:val="24"/>
                <w:lang w:val="de-DE"/>
              </w:rPr>
              <w:t>c) Gut! Ich kehre in 10 Minuten zurück.</w:t>
            </w:r>
          </w:p>
          <w:p w:rsidR="00D95872" w:rsidRPr="00D95872" w:rsidRDefault="00D95872" w:rsidP="00D95872">
            <w:pPr>
              <w:jc w:val="both"/>
              <w:rPr>
                <w:rFonts w:ascii="Times New Roman" w:hAnsi="Times New Roman" w:cs="Times New Roman"/>
                <w:sz w:val="24"/>
                <w:lang w:val="de-DE"/>
              </w:rPr>
            </w:pPr>
            <w:r w:rsidRPr="00D95872">
              <w:rPr>
                <w:rFonts w:ascii="Times New Roman" w:hAnsi="Times New Roman" w:cs="Times New Roman"/>
                <w:sz w:val="24"/>
                <w:lang w:val="de-DE"/>
              </w:rPr>
              <w:t xml:space="preserve">3. Herr Schmidt: Guten Tag! Hier ist Stefan Schmidt. Ich möchte bitte Herrn Hoffmann sprechen.  </w:t>
            </w:r>
            <w:r w:rsidRPr="00D95872">
              <w:rPr>
                <w:rFonts w:ascii="Times New Roman" w:hAnsi="Times New Roman" w:cs="Times New Roman"/>
                <w:sz w:val="24"/>
                <w:lang w:val="de-DE"/>
              </w:rPr>
              <w:lastRenderedPageBreak/>
              <w:t>Sekretärin: ______________</w:t>
            </w:r>
          </w:p>
          <w:p w:rsidR="00D95872" w:rsidRPr="00D95872" w:rsidRDefault="00D95872" w:rsidP="00D95872">
            <w:pPr>
              <w:jc w:val="both"/>
              <w:rPr>
                <w:rFonts w:ascii="Times New Roman" w:hAnsi="Times New Roman" w:cs="Times New Roman"/>
                <w:sz w:val="24"/>
                <w:lang w:val="de-DE"/>
              </w:rPr>
            </w:pPr>
            <w:r w:rsidRPr="00D95872">
              <w:rPr>
                <w:rFonts w:ascii="Times New Roman" w:hAnsi="Times New Roman" w:cs="Times New Roman"/>
                <w:sz w:val="24"/>
                <w:lang w:val="de-DE"/>
              </w:rPr>
              <w:t>a) Was? Ich verstehe Sie nicht.</w:t>
            </w:r>
          </w:p>
          <w:p w:rsidR="00D95872" w:rsidRPr="00D95872" w:rsidRDefault="00D95872" w:rsidP="00D95872">
            <w:pPr>
              <w:jc w:val="both"/>
              <w:rPr>
                <w:rFonts w:ascii="Times New Roman" w:hAnsi="Times New Roman" w:cs="Times New Roman"/>
                <w:sz w:val="24"/>
                <w:lang w:val="de-DE"/>
              </w:rPr>
            </w:pPr>
            <w:r w:rsidRPr="00D95872">
              <w:rPr>
                <w:rFonts w:ascii="Times New Roman" w:hAnsi="Times New Roman" w:cs="Times New Roman"/>
                <w:sz w:val="24"/>
                <w:lang w:val="de-DE"/>
              </w:rPr>
              <w:t>b) Auf Wiederhören.</w:t>
            </w:r>
          </w:p>
          <w:p w:rsidR="00D95872" w:rsidRPr="00D95872" w:rsidRDefault="00D95872" w:rsidP="00D95872">
            <w:pPr>
              <w:jc w:val="both"/>
              <w:rPr>
                <w:rFonts w:ascii="Times New Roman" w:hAnsi="Times New Roman" w:cs="Times New Roman"/>
                <w:sz w:val="24"/>
                <w:lang w:val="de-DE"/>
              </w:rPr>
            </w:pPr>
            <w:r w:rsidRPr="00D95872">
              <w:rPr>
                <w:rFonts w:ascii="Times New Roman" w:hAnsi="Times New Roman" w:cs="Times New Roman"/>
                <w:sz w:val="24"/>
                <w:lang w:val="de-DE"/>
              </w:rPr>
              <w:t>c) Moment mal. Ich verbinde.</w:t>
            </w:r>
          </w:p>
          <w:p w:rsidR="00D95872" w:rsidRPr="00D95872" w:rsidRDefault="00D95872" w:rsidP="00D95872">
            <w:pPr>
              <w:jc w:val="both"/>
              <w:rPr>
                <w:rFonts w:ascii="Times New Roman" w:hAnsi="Times New Roman" w:cs="Times New Roman"/>
                <w:sz w:val="24"/>
                <w:lang w:val="de-DE"/>
              </w:rPr>
            </w:pPr>
            <w:r w:rsidRPr="00D95872">
              <w:rPr>
                <w:rFonts w:ascii="Times New Roman" w:hAnsi="Times New Roman" w:cs="Times New Roman"/>
                <w:sz w:val="24"/>
                <w:lang w:val="de-DE"/>
              </w:rPr>
              <w:t>d) Er will mit Ihnen nicht sprechen.</w:t>
            </w:r>
          </w:p>
          <w:p w:rsidR="007F7F3D" w:rsidRPr="00D95872" w:rsidRDefault="00D95872" w:rsidP="00D95872">
            <w:pPr>
              <w:jc w:val="both"/>
              <w:rPr>
                <w:rFonts w:ascii="Times New Roman" w:hAnsi="Times New Roman" w:cs="Times New Roman"/>
                <w:sz w:val="24"/>
              </w:rPr>
            </w:pPr>
            <w:r w:rsidRPr="00D95872">
              <w:rPr>
                <w:rFonts w:ascii="Times New Roman" w:hAnsi="Times New Roman" w:cs="Times New Roman"/>
                <w:sz w:val="24"/>
              </w:rPr>
              <w:t xml:space="preserve">4. </w:t>
            </w:r>
            <w:r w:rsidR="007F7F3D" w:rsidRPr="00D95872">
              <w:rPr>
                <w:rFonts w:ascii="Times New Roman" w:hAnsi="Times New Roman" w:cs="Times New Roman"/>
                <w:sz w:val="24"/>
              </w:rPr>
              <w:t xml:space="preserve">Расположите части </w:t>
            </w:r>
            <w:r w:rsidRPr="00D95872">
              <w:rPr>
                <w:rFonts w:ascii="Times New Roman" w:hAnsi="Times New Roman" w:cs="Times New Roman"/>
                <w:sz w:val="24"/>
              </w:rPr>
              <w:t>факса в</w:t>
            </w:r>
            <w:r w:rsidR="007F7F3D" w:rsidRPr="00D95872">
              <w:rPr>
                <w:rFonts w:ascii="Times New Roman" w:hAnsi="Times New Roman" w:cs="Times New Roman"/>
                <w:sz w:val="24"/>
              </w:rPr>
              <w:t xml:space="preserve"> правильном порядке. Выберите варианты согласно указанной последовательности.</w:t>
            </w:r>
          </w:p>
          <w:p w:rsidR="007F7F3D" w:rsidRPr="00D95872" w:rsidRDefault="007F7F3D" w:rsidP="00D95872">
            <w:pPr>
              <w:jc w:val="both"/>
              <w:rPr>
                <w:rFonts w:ascii="Times New Roman" w:hAnsi="Times New Roman" w:cs="Times New Roman"/>
                <w:i/>
                <w:sz w:val="24"/>
                <w:lang w:val="de-DE"/>
              </w:rPr>
            </w:pPr>
            <w:r w:rsidRPr="00D95872">
              <w:rPr>
                <w:rFonts w:ascii="Times New Roman" w:hAnsi="Times New Roman" w:cs="Times New Roman"/>
                <w:sz w:val="24"/>
                <w:lang w:val="de-DE"/>
              </w:rPr>
              <w:t>Von:</w:t>
            </w:r>
            <w:r w:rsidRPr="00D95872">
              <w:rPr>
                <w:rFonts w:ascii="Times New Roman" w:hAnsi="Times New Roman" w:cs="Times New Roman"/>
                <w:i/>
                <w:sz w:val="24"/>
                <w:lang w:val="de-DE"/>
              </w:rPr>
              <w:t xml:space="preserve"> </w:t>
            </w:r>
            <w:proofErr w:type="spellStart"/>
            <w:r w:rsidRPr="00D95872">
              <w:rPr>
                <w:rFonts w:ascii="Times New Roman" w:hAnsi="Times New Roman" w:cs="Times New Roman"/>
                <w:i/>
                <w:sz w:val="24"/>
                <w:lang w:val="de-DE"/>
              </w:rPr>
              <w:t>Frolowa</w:t>
            </w:r>
            <w:proofErr w:type="spellEnd"/>
            <w:r w:rsidRPr="00D95872">
              <w:rPr>
                <w:rFonts w:ascii="Times New Roman" w:hAnsi="Times New Roman" w:cs="Times New Roman"/>
                <w:i/>
                <w:sz w:val="24"/>
                <w:lang w:val="de-DE"/>
              </w:rPr>
              <w:t xml:space="preserve"> (E)</w:t>
            </w:r>
          </w:p>
          <w:p w:rsidR="007F7F3D" w:rsidRPr="00D95872" w:rsidRDefault="007F7F3D" w:rsidP="00D95872">
            <w:pPr>
              <w:jc w:val="both"/>
              <w:rPr>
                <w:rFonts w:ascii="Times New Roman" w:hAnsi="Times New Roman" w:cs="Times New Roman"/>
                <w:i/>
                <w:sz w:val="24"/>
                <w:lang w:val="de-DE"/>
              </w:rPr>
            </w:pPr>
            <w:r w:rsidRPr="00D95872">
              <w:rPr>
                <w:rFonts w:ascii="Times New Roman" w:hAnsi="Times New Roman" w:cs="Times New Roman"/>
                <w:sz w:val="24"/>
                <w:lang w:val="de-DE"/>
              </w:rPr>
              <w:t>Fax:</w:t>
            </w:r>
            <w:r w:rsidRPr="00D95872">
              <w:rPr>
                <w:rFonts w:ascii="Times New Roman" w:hAnsi="Times New Roman" w:cs="Times New Roman"/>
                <w:i/>
                <w:sz w:val="24"/>
                <w:lang w:val="de-DE"/>
              </w:rPr>
              <w:t xml:space="preserve"> 0038/044-260 70 30</w:t>
            </w:r>
          </w:p>
          <w:p w:rsidR="007F7F3D" w:rsidRPr="00D95872" w:rsidRDefault="007F7F3D" w:rsidP="00D95872">
            <w:pPr>
              <w:jc w:val="both"/>
              <w:rPr>
                <w:rFonts w:ascii="Times New Roman" w:hAnsi="Times New Roman" w:cs="Times New Roman"/>
                <w:i/>
                <w:sz w:val="24"/>
                <w:lang w:val="de-DE"/>
              </w:rPr>
            </w:pPr>
            <w:r w:rsidRPr="00D95872">
              <w:rPr>
                <w:rFonts w:ascii="Times New Roman" w:hAnsi="Times New Roman" w:cs="Times New Roman"/>
                <w:sz w:val="24"/>
                <w:lang w:val="de-DE"/>
              </w:rPr>
              <w:t>An</w:t>
            </w:r>
            <w:r w:rsidRPr="00D95872">
              <w:rPr>
                <w:rFonts w:ascii="Times New Roman" w:hAnsi="Times New Roman" w:cs="Times New Roman"/>
                <w:i/>
                <w:sz w:val="24"/>
                <w:lang w:val="de-DE"/>
              </w:rPr>
              <w:t xml:space="preserve">: z. Hd. Frau </w:t>
            </w:r>
            <w:proofErr w:type="spellStart"/>
            <w:r w:rsidRPr="00D95872">
              <w:rPr>
                <w:rFonts w:ascii="Times New Roman" w:hAnsi="Times New Roman" w:cs="Times New Roman"/>
                <w:i/>
                <w:sz w:val="24"/>
                <w:lang w:val="de-DE"/>
              </w:rPr>
              <w:t>Teßmer</w:t>
            </w:r>
            <w:proofErr w:type="spellEnd"/>
            <w:r w:rsidRPr="00D95872">
              <w:rPr>
                <w:rFonts w:ascii="Times New Roman" w:hAnsi="Times New Roman" w:cs="Times New Roman"/>
                <w:i/>
                <w:sz w:val="24"/>
                <w:lang w:val="de-DE"/>
              </w:rPr>
              <w:t xml:space="preserve"> (C)</w:t>
            </w:r>
          </w:p>
          <w:p w:rsidR="007F7F3D" w:rsidRPr="00D95872" w:rsidRDefault="007F7F3D" w:rsidP="00D95872">
            <w:pPr>
              <w:jc w:val="both"/>
              <w:rPr>
                <w:rFonts w:ascii="Times New Roman" w:hAnsi="Times New Roman" w:cs="Times New Roman"/>
                <w:i/>
                <w:sz w:val="24"/>
                <w:lang w:val="de-DE"/>
              </w:rPr>
            </w:pPr>
            <w:r w:rsidRPr="00D95872">
              <w:rPr>
                <w:rFonts w:ascii="Times New Roman" w:hAnsi="Times New Roman" w:cs="Times New Roman"/>
                <w:sz w:val="24"/>
                <w:lang w:val="de-DE"/>
              </w:rPr>
              <w:t>Fa (A):</w:t>
            </w:r>
            <w:r w:rsidRPr="00D95872">
              <w:rPr>
                <w:rFonts w:ascii="Times New Roman" w:hAnsi="Times New Roman" w:cs="Times New Roman"/>
                <w:i/>
                <w:sz w:val="24"/>
                <w:lang w:val="de-DE"/>
              </w:rPr>
              <w:t xml:space="preserve"> Seifert GmbH</w:t>
            </w:r>
          </w:p>
          <w:p w:rsidR="007F7F3D" w:rsidRPr="00D95872" w:rsidRDefault="007F7F3D" w:rsidP="00D95872">
            <w:pPr>
              <w:jc w:val="both"/>
              <w:rPr>
                <w:rFonts w:ascii="Times New Roman" w:hAnsi="Times New Roman" w:cs="Times New Roman"/>
                <w:i/>
                <w:sz w:val="24"/>
                <w:lang w:val="de-DE"/>
              </w:rPr>
            </w:pPr>
            <w:r w:rsidRPr="00D95872">
              <w:rPr>
                <w:rFonts w:ascii="Times New Roman" w:hAnsi="Times New Roman" w:cs="Times New Roman"/>
                <w:sz w:val="24"/>
                <w:lang w:val="de-DE"/>
              </w:rPr>
              <w:t>Fax:</w:t>
            </w:r>
            <w:r w:rsidRPr="00D95872">
              <w:rPr>
                <w:rFonts w:ascii="Times New Roman" w:hAnsi="Times New Roman" w:cs="Times New Roman"/>
                <w:i/>
                <w:sz w:val="24"/>
                <w:lang w:val="de-DE"/>
              </w:rPr>
              <w:t xml:space="preserve"> 1049/201-44 05 80</w:t>
            </w:r>
          </w:p>
          <w:p w:rsidR="007F7F3D" w:rsidRPr="00D95872" w:rsidRDefault="007F7F3D" w:rsidP="00D95872">
            <w:pPr>
              <w:jc w:val="both"/>
              <w:rPr>
                <w:rFonts w:ascii="Times New Roman" w:hAnsi="Times New Roman" w:cs="Times New Roman"/>
                <w:i/>
                <w:sz w:val="24"/>
                <w:lang w:val="de-DE"/>
              </w:rPr>
            </w:pPr>
            <w:r w:rsidRPr="00D95872">
              <w:rPr>
                <w:rFonts w:ascii="Times New Roman" w:hAnsi="Times New Roman" w:cs="Times New Roman"/>
                <w:i/>
                <w:sz w:val="24"/>
                <w:lang w:val="de-DE"/>
              </w:rPr>
              <w:t>````````````````````````````````````````````````````````</w:t>
            </w:r>
          </w:p>
          <w:p w:rsidR="007F7F3D" w:rsidRPr="00D95872" w:rsidRDefault="007F7F3D" w:rsidP="00D95872">
            <w:pPr>
              <w:jc w:val="both"/>
              <w:rPr>
                <w:rFonts w:ascii="Times New Roman" w:hAnsi="Times New Roman" w:cs="Times New Roman"/>
                <w:i/>
                <w:sz w:val="24"/>
                <w:lang w:val="de-DE"/>
              </w:rPr>
            </w:pPr>
            <w:r w:rsidRPr="00D95872">
              <w:rPr>
                <w:rFonts w:ascii="Times New Roman" w:hAnsi="Times New Roman" w:cs="Times New Roman"/>
                <w:sz w:val="24"/>
                <w:lang w:val="de-DE"/>
              </w:rPr>
              <w:t>MFG (D)</w:t>
            </w:r>
            <w:r w:rsidRPr="00D95872">
              <w:rPr>
                <w:rFonts w:ascii="Times New Roman" w:hAnsi="Times New Roman" w:cs="Times New Roman"/>
                <w:i/>
                <w:sz w:val="24"/>
                <w:lang w:val="de-DE"/>
              </w:rPr>
              <w:t xml:space="preserve"> </w:t>
            </w:r>
            <w:proofErr w:type="spellStart"/>
            <w:r w:rsidRPr="00D95872">
              <w:rPr>
                <w:rFonts w:ascii="Times New Roman" w:hAnsi="Times New Roman" w:cs="Times New Roman"/>
                <w:i/>
                <w:sz w:val="24"/>
                <w:lang w:val="de-DE"/>
              </w:rPr>
              <w:t>Frolowa</w:t>
            </w:r>
            <w:proofErr w:type="spellEnd"/>
          </w:p>
          <w:p w:rsidR="007F7F3D" w:rsidRPr="00D95872" w:rsidRDefault="007F7F3D" w:rsidP="00D95872">
            <w:pPr>
              <w:jc w:val="both"/>
              <w:rPr>
                <w:rFonts w:ascii="Times New Roman" w:hAnsi="Times New Roman" w:cs="Times New Roman"/>
                <w:i/>
                <w:sz w:val="24"/>
                <w:lang w:val="de-DE"/>
              </w:rPr>
            </w:pPr>
            <w:r w:rsidRPr="00D95872">
              <w:rPr>
                <w:rFonts w:ascii="Times New Roman" w:hAnsi="Times New Roman" w:cs="Times New Roman"/>
                <w:sz w:val="24"/>
                <w:lang w:val="de-DE"/>
              </w:rPr>
              <w:t>Betr.(B):</w:t>
            </w:r>
            <w:r w:rsidRPr="00D95872">
              <w:rPr>
                <w:rFonts w:ascii="Times New Roman" w:hAnsi="Times New Roman" w:cs="Times New Roman"/>
                <w:i/>
                <w:sz w:val="24"/>
                <w:lang w:val="de-DE"/>
              </w:rPr>
              <w:t xml:space="preserve"> Angebot für eine Lieferung von den Ersatzteilen für Computer</w:t>
            </w:r>
          </w:p>
          <w:p w:rsidR="007F7F3D" w:rsidRPr="00D95872" w:rsidRDefault="00D95872" w:rsidP="00D95872">
            <w:pPr>
              <w:jc w:val="both"/>
              <w:rPr>
                <w:rFonts w:ascii="Times New Roman" w:hAnsi="Times New Roman" w:cs="Times New Roman"/>
                <w:sz w:val="24"/>
              </w:rPr>
            </w:pPr>
            <w:r w:rsidRPr="00D95872">
              <w:rPr>
                <w:rFonts w:ascii="Times New Roman" w:hAnsi="Times New Roman" w:cs="Times New Roman"/>
                <w:sz w:val="24"/>
              </w:rPr>
              <w:t>5</w:t>
            </w:r>
            <w:r w:rsidR="007F7F3D" w:rsidRPr="00D95872">
              <w:rPr>
                <w:rFonts w:ascii="Times New Roman" w:hAnsi="Times New Roman" w:cs="Times New Roman"/>
                <w:sz w:val="24"/>
              </w:rPr>
              <w:t>. Определите, к какому виду делового письма относится представленный ниже отрывок.</w:t>
            </w:r>
          </w:p>
          <w:p w:rsidR="007F7F3D" w:rsidRPr="00D95872" w:rsidRDefault="007F7F3D" w:rsidP="00D95872">
            <w:pPr>
              <w:jc w:val="both"/>
              <w:rPr>
                <w:rFonts w:ascii="Times New Roman" w:hAnsi="Times New Roman" w:cs="Times New Roman"/>
                <w:sz w:val="24"/>
              </w:rPr>
            </w:pPr>
          </w:p>
          <w:p w:rsidR="007F7F3D" w:rsidRPr="00D95872" w:rsidRDefault="00D95872" w:rsidP="00D95872">
            <w:pPr>
              <w:pBdr>
                <w:top w:val="single" w:sz="4" w:space="1" w:color="000000"/>
                <w:left w:val="single" w:sz="4" w:space="4" w:color="000000"/>
                <w:bottom w:val="single" w:sz="4" w:space="1" w:color="000000"/>
                <w:right w:val="single" w:sz="4" w:space="4" w:color="000000"/>
              </w:pBdr>
              <w:jc w:val="both"/>
              <w:rPr>
                <w:rFonts w:ascii="Times New Roman" w:hAnsi="Times New Roman" w:cs="Times New Roman"/>
                <w:sz w:val="24"/>
                <w:lang w:val="de-DE"/>
              </w:rPr>
            </w:pPr>
            <w:r w:rsidRPr="00D95872">
              <w:rPr>
                <w:rFonts w:ascii="Times New Roman" w:hAnsi="Times New Roman" w:cs="Times New Roman"/>
                <w:sz w:val="24"/>
                <w:lang w:val="de-DE"/>
              </w:rPr>
              <w:t>„…</w:t>
            </w:r>
            <w:r w:rsidR="007F7F3D" w:rsidRPr="00D95872">
              <w:rPr>
                <w:rFonts w:ascii="Times New Roman" w:hAnsi="Times New Roman" w:cs="Times New Roman"/>
                <w:sz w:val="24"/>
                <w:lang w:val="de-DE"/>
              </w:rPr>
              <w:t xml:space="preserve"> Sehr geehrte Damen und Herrn! </w:t>
            </w:r>
          </w:p>
          <w:p w:rsidR="007F7F3D" w:rsidRPr="00D95872" w:rsidRDefault="007F7F3D" w:rsidP="00D95872">
            <w:pPr>
              <w:pBdr>
                <w:top w:val="single" w:sz="4" w:space="1" w:color="000000"/>
                <w:left w:val="single" w:sz="4" w:space="4" w:color="000000"/>
                <w:bottom w:val="single" w:sz="4" w:space="1" w:color="000000"/>
                <w:right w:val="single" w:sz="4" w:space="4" w:color="000000"/>
              </w:pBdr>
              <w:jc w:val="both"/>
              <w:rPr>
                <w:rFonts w:ascii="Times New Roman" w:hAnsi="Times New Roman" w:cs="Times New Roman"/>
                <w:sz w:val="24"/>
                <w:lang w:val="de-DE"/>
              </w:rPr>
            </w:pPr>
            <w:r w:rsidRPr="00D95872">
              <w:rPr>
                <w:rFonts w:ascii="Times New Roman" w:hAnsi="Times New Roman" w:cs="Times New Roman"/>
                <w:sz w:val="24"/>
                <w:lang w:val="de-DE"/>
              </w:rPr>
              <w:t xml:space="preserve">In der Frankfurter Zeitungen suchen Sie eine Bürokauffrau. Seit Jahren bin ich im </w:t>
            </w:r>
            <w:proofErr w:type="spellStart"/>
            <w:r w:rsidRPr="00D95872">
              <w:rPr>
                <w:rFonts w:ascii="Times New Roman" w:hAnsi="Times New Roman" w:cs="Times New Roman"/>
                <w:sz w:val="24"/>
                <w:lang w:val="de-DE"/>
              </w:rPr>
              <w:t>Kaufgeschäfttätig</w:t>
            </w:r>
            <w:proofErr w:type="spellEnd"/>
            <w:r w:rsidRPr="00D95872">
              <w:rPr>
                <w:rFonts w:ascii="Times New Roman" w:hAnsi="Times New Roman" w:cs="Times New Roman"/>
                <w:sz w:val="24"/>
                <w:lang w:val="de-DE"/>
              </w:rPr>
              <w:t xml:space="preserve"> und habe viele praktische Erfahrungen</w:t>
            </w:r>
            <w:r w:rsidR="00D95872" w:rsidRPr="00D95872">
              <w:rPr>
                <w:rFonts w:ascii="Times New Roman" w:hAnsi="Times New Roman" w:cs="Times New Roman"/>
                <w:sz w:val="24"/>
                <w:lang w:val="de-DE"/>
              </w:rPr>
              <w:t xml:space="preserve"> …</w:t>
            </w:r>
            <w:r w:rsidRPr="00D95872">
              <w:rPr>
                <w:rFonts w:ascii="Times New Roman" w:hAnsi="Times New Roman" w:cs="Times New Roman"/>
                <w:sz w:val="24"/>
                <w:lang w:val="de-DE"/>
              </w:rPr>
              <w:t>“</w:t>
            </w:r>
          </w:p>
          <w:p w:rsidR="007F7F3D" w:rsidRPr="00D95872" w:rsidRDefault="007F7F3D" w:rsidP="00D95872">
            <w:pPr>
              <w:jc w:val="both"/>
              <w:rPr>
                <w:rFonts w:ascii="Times New Roman" w:hAnsi="Times New Roman" w:cs="Times New Roman"/>
                <w:sz w:val="24"/>
                <w:lang w:val="de-DE"/>
              </w:rPr>
            </w:pPr>
          </w:p>
          <w:p w:rsidR="007F7F3D" w:rsidRPr="00D95872" w:rsidRDefault="007F7F3D" w:rsidP="00D95872">
            <w:pPr>
              <w:jc w:val="both"/>
              <w:rPr>
                <w:rFonts w:ascii="Times New Roman" w:hAnsi="Times New Roman" w:cs="Times New Roman"/>
                <w:sz w:val="24"/>
                <w:lang w:val="de-DE"/>
              </w:rPr>
            </w:pPr>
            <w:r w:rsidRPr="00D95872">
              <w:rPr>
                <w:rFonts w:ascii="Times New Roman" w:hAnsi="Times New Roman" w:cs="Times New Roman"/>
                <w:sz w:val="24"/>
                <w:lang w:val="de-DE"/>
              </w:rPr>
              <w:t>a) die Anfrage</w:t>
            </w:r>
          </w:p>
          <w:p w:rsidR="007F7F3D" w:rsidRPr="00D95872" w:rsidRDefault="007F7F3D" w:rsidP="00D95872">
            <w:pPr>
              <w:jc w:val="both"/>
              <w:rPr>
                <w:rFonts w:ascii="Times New Roman" w:hAnsi="Times New Roman" w:cs="Times New Roman"/>
                <w:sz w:val="24"/>
                <w:lang w:val="de-DE"/>
              </w:rPr>
            </w:pPr>
            <w:r w:rsidRPr="00D95872">
              <w:rPr>
                <w:rFonts w:ascii="Times New Roman" w:hAnsi="Times New Roman" w:cs="Times New Roman"/>
                <w:sz w:val="24"/>
                <w:lang w:val="de-DE"/>
              </w:rPr>
              <w:t>b) der Lebenslauf</w:t>
            </w:r>
          </w:p>
          <w:p w:rsidR="007F7F3D" w:rsidRPr="00D95872" w:rsidRDefault="007F7F3D" w:rsidP="00D95872">
            <w:pPr>
              <w:jc w:val="both"/>
              <w:rPr>
                <w:rFonts w:ascii="Times New Roman" w:hAnsi="Times New Roman" w:cs="Times New Roman"/>
                <w:sz w:val="24"/>
                <w:lang w:val="de-DE"/>
              </w:rPr>
            </w:pPr>
            <w:r w:rsidRPr="00D95872">
              <w:rPr>
                <w:rFonts w:ascii="Times New Roman" w:hAnsi="Times New Roman" w:cs="Times New Roman"/>
                <w:sz w:val="24"/>
                <w:lang w:val="de-DE"/>
              </w:rPr>
              <w:t>c) die Bestellung</w:t>
            </w:r>
          </w:p>
          <w:p w:rsidR="007F7F3D" w:rsidRPr="00D95872" w:rsidRDefault="007F7F3D" w:rsidP="00D95872">
            <w:pPr>
              <w:jc w:val="both"/>
              <w:rPr>
                <w:rFonts w:ascii="Times New Roman" w:hAnsi="Times New Roman" w:cs="Times New Roman"/>
                <w:sz w:val="24"/>
                <w:lang w:val="de-DE"/>
              </w:rPr>
            </w:pPr>
            <w:r w:rsidRPr="00D95872">
              <w:rPr>
                <w:rFonts w:ascii="Times New Roman" w:hAnsi="Times New Roman" w:cs="Times New Roman"/>
                <w:sz w:val="24"/>
                <w:lang w:val="de-DE"/>
              </w:rPr>
              <w:t>d) die Bewerbung</w:t>
            </w:r>
          </w:p>
          <w:p w:rsidR="007F7F3D" w:rsidRPr="00D95872" w:rsidRDefault="007F7F3D" w:rsidP="00D95872">
            <w:pPr>
              <w:rPr>
                <w:rFonts w:ascii="Times New Roman" w:hAnsi="Times New Roman" w:cs="Times New Roman"/>
                <w:sz w:val="24"/>
                <w:lang w:val="de-DE"/>
              </w:rPr>
            </w:pPr>
          </w:p>
        </w:tc>
      </w:tr>
      <w:tr w:rsidR="007F7F3D" w:rsidRPr="00BE5535" w:rsidTr="00303846">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F7F3D" w:rsidRPr="00B0487F" w:rsidRDefault="007F7F3D" w:rsidP="00303846">
            <w:pPr>
              <w:rPr>
                <w:rFonts w:ascii="Times New Roman" w:hAnsi="Times New Roman" w:cs="Times New Roman"/>
                <w:sz w:val="24"/>
              </w:rPr>
            </w:pPr>
            <w:r>
              <w:rPr>
                <w:rFonts w:ascii="Times New Roman" w:hAnsi="Times New Roman" w:cs="Times New Roman"/>
                <w:sz w:val="24"/>
              </w:rPr>
              <w:lastRenderedPageBreak/>
              <w:t>Владеть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F7F3D" w:rsidRDefault="007F7F3D" w:rsidP="00303846">
            <w:pPr>
              <w:snapToGrid w:val="0"/>
              <w:rPr>
                <w:rFonts w:ascii="Times New Roman" w:eastAsia="Tahoma" w:hAnsi="Times New Roman" w:cs="Tahoma"/>
                <w:color w:val="000000"/>
                <w:sz w:val="24"/>
              </w:rPr>
            </w:pPr>
            <w:r>
              <w:rPr>
                <w:rFonts w:ascii="Times New Roman" w:hAnsi="Times New Roman"/>
                <w:color w:val="000000"/>
                <w:sz w:val="24"/>
              </w:rPr>
              <w:t>навыками коммуникации</w:t>
            </w:r>
            <w:r>
              <w:rPr>
                <w:rFonts w:ascii="Times New Roman" w:eastAsia="Tahoma" w:hAnsi="Times New Roman" w:cs="Tahoma"/>
                <w:color w:val="000000"/>
                <w:sz w:val="24"/>
              </w:rPr>
              <w:t xml:space="preserve"> в устной и письменной формах на русском и иностранном </w:t>
            </w:r>
            <w:r>
              <w:rPr>
                <w:rFonts w:ascii="Times New Roman" w:eastAsia="Tahoma" w:hAnsi="Times New Roman" w:cs="Tahoma"/>
                <w:color w:val="000000"/>
                <w:sz w:val="24"/>
              </w:rPr>
              <w:lastRenderedPageBreak/>
              <w:t>языках для решения задач межличностного и межкультурного взаимодействия</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5872" w:rsidRPr="00927F9D" w:rsidRDefault="007F7F3D" w:rsidP="00D95872">
            <w:pPr>
              <w:jc w:val="both"/>
              <w:rPr>
                <w:rStyle w:val="FontStyle12"/>
                <w:b/>
                <w:i/>
                <w:sz w:val="24"/>
                <w:szCs w:val="24"/>
              </w:rPr>
            </w:pPr>
            <w:r w:rsidRPr="00927F9D">
              <w:rPr>
                <w:rFonts w:ascii="Times New Roman" w:eastAsia="Times New Roman" w:hAnsi="Times New Roman" w:cs="Times New Roman"/>
                <w:b/>
                <w:bCs/>
                <w:i/>
                <w:iCs/>
                <w:sz w:val="24"/>
              </w:rPr>
              <w:lastRenderedPageBreak/>
              <w:t xml:space="preserve">1. </w:t>
            </w:r>
            <w:r w:rsidRPr="00D95872">
              <w:rPr>
                <w:rFonts w:ascii="Times New Roman" w:eastAsia="Times New Roman" w:hAnsi="Times New Roman" w:cs="Times New Roman"/>
                <w:b/>
                <w:bCs/>
                <w:i/>
                <w:iCs/>
                <w:sz w:val="24"/>
              </w:rPr>
              <w:t>Прочитайте</w:t>
            </w:r>
            <w:r w:rsidRPr="00927F9D">
              <w:rPr>
                <w:rFonts w:ascii="Times New Roman" w:eastAsia="Times New Roman" w:hAnsi="Times New Roman" w:cs="Times New Roman"/>
                <w:b/>
                <w:bCs/>
                <w:i/>
                <w:iCs/>
                <w:sz w:val="24"/>
              </w:rPr>
              <w:t xml:space="preserve"> </w:t>
            </w:r>
            <w:r w:rsidRPr="00D95872">
              <w:rPr>
                <w:rFonts w:ascii="Times New Roman" w:eastAsia="Times New Roman" w:hAnsi="Times New Roman" w:cs="Times New Roman"/>
                <w:b/>
                <w:bCs/>
                <w:i/>
                <w:iCs/>
                <w:sz w:val="24"/>
              </w:rPr>
              <w:t>текст</w:t>
            </w:r>
            <w:r w:rsidRPr="00927F9D">
              <w:rPr>
                <w:rFonts w:ascii="Times New Roman" w:eastAsia="Times New Roman" w:hAnsi="Times New Roman" w:cs="Times New Roman"/>
                <w:b/>
                <w:bCs/>
                <w:i/>
                <w:iCs/>
                <w:sz w:val="24"/>
              </w:rPr>
              <w:t xml:space="preserve"> </w:t>
            </w:r>
            <w:r w:rsidRPr="00D95872">
              <w:rPr>
                <w:rFonts w:ascii="Times New Roman" w:eastAsia="Times New Roman" w:hAnsi="Times New Roman" w:cs="Times New Roman"/>
                <w:b/>
                <w:bCs/>
                <w:i/>
                <w:iCs/>
                <w:sz w:val="24"/>
              </w:rPr>
              <w:t>и</w:t>
            </w:r>
            <w:r w:rsidRPr="00927F9D">
              <w:rPr>
                <w:rFonts w:ascii="Times New Roman" w:eastAsia="Times New Roman" w:hAnsi="Times New Roman" w:cs="Times New Roman"/>
                <w:b/>
                <w:bCs/>
                <w:i/>
                <w:iCs/>
                <w:sz w:val="24"/>
              </w:rPr>
              <w:t xml:space="preserve"> </w:t>
            </w:r>
            <w:r w:rsidRPr="00D95872">
              <w:rPr>
                <w:rFonts w:ascii="Times New Roman" w:eastAsia="Times New Roman" w:hAnsi="Times New Roman" w:cs="Times New Roman"/>
                <w:b/>
                <w:bCs/>
                <w:i/>
                <w:iCs/>
                <w:sz w:val="24"/>
              </w:rPr>
              <w:t>выполните</w:t>
            </w:r>
            <w:r w:rsidRPr="00927F9D">
              <w:rPr>
                <w:rFonts w:ascii="Times New Roman" w:eastAsia="Times New Roman" w:hAnsi="Times New Roman" w:cs="Times New Roman"/>
                <w:b/>
                <w:bCs/>
                <w:i/>
                <w:iCs/>
                <w:sz w:val="24"/>
              </w:rPr>
              <w:t xml:space="preserve"> </w:t>
            </w:r>
            <w:r w:rsidRPr="00D95872">
              <w:rPr>
                <w:rFonts w:ascii="Times New Roman" w:eastAsia="Times New Roman" w:hAnsi="Times New Roman" w:cs="Times New Roman"/>
                <w:b/>
                <w:bCs/>
                <w:i/>
                <w:iCs/>
                <w:sz w:val="24"/>
              </w:rPr>
              <w:t>задания</w:t>
            </w:r>
            <w:r w:rsidR="00D95872" w:rsidRPr="00927F9D">
              <w:rPr>
                <w:rFonts w:ascii="Times New Roman" w:hAnsi="Times New Roman" w:cs="Times New Roman"/>
                <w:sz w:val="24"/>
              </w:rPr>
              <w:t xml:space="preserve"> </w:t>
            </w:r>
          </w:p>
          <w:p w:rsidR="00D95872" w:rsidRPr="00927F9D" w:rsidRDefault="00D95872" w:rsidP="00D95872">
            <w:pPr>
              <w:pStyle w:val="Style7"/>
              <w:widowControl/>
              <w:jc w:val="center"/>
              <w:rPr>
                <w:rStyle w:val="FontStyle17"/>
                <w:rFonts w:eastAsia="Arial"/>
                <w:sz w:val="24"/>
                <w:szCs w:val="24"/>
              </w:rPr>
            </w:pPr>
            <w:r w:rsidRPr="00D95872">
              <w:rPr>
                <w:rStyle w:val="FontStyle17"/>
                <w:rFonts w:eastAsia="Arial"/>
                <w:sz w:val="24"/>
                <w:szCs w:val="24"/>
                <w:lang w:val="de-DE"/>
              </w:rPr>
              <w:t>Arbeitspraktika</w:t>
            </w:r>
            <w:r w:rsidRPr="00927F9D">
              <w:rPr>
                <w:rStyle w:val="FontStyle17"/>
                <w:rFonts w:eastAsia="Arial"/>
                <w:sz w:val="24"/>
                <w:szCs w:val="24"/>
              </w:rPr>
              <w:t xml:space="preserve"> </w:t>
            </w:r>
            <w:r w:rsidRPr="00D95872">
              <w:rPr>
                <w:rStyle w:val="FontStyle17"/>
                <w:rFonts w:eastAsia="Arial"/>
                <w:sz w:val="24"/>
                <w:szCs w:val="24"/>
                <w:lang w:val="de-DE"/>
              </w:rPr>
              <w:t>in</w:t>
            </w:r>
            <w:r w:rsidRPr="00927F9D">
              <w:rPr>
                <w:rStyle w:val="FontStyle17"/>
                <w:rFonts w:eastAsia="Arial"/>
                <w:sz w:val="24"/>
                <w:szCs w:val="24"/>
              </w:rPr>
              <w:t xml:space="preserve"> </w:t>
            </w:r>
            <w:r w:rsidRPr="00D95872">
              <w:rPr>
                <w:rStyle w:val="FontStyle17"/>
                <w:rFonts w:eastAsia="Arial"/>
                <w:sz w:val="24"/>
                <w:szCs w:val="24"/>
                <w:lang w:val="de-DE"/>
              </w:rPr>
              <w:t>Europa</w:t>
            </w:r>
          </w:p>
          <w:p w:rsidR="00D95872" w:rsidRPr="00D95872" w:rsidRDefault="00D95872" w:rsidP="00D95872">
            <w:pPr>
              <w:pStyle w:val="Style6"/>
              <w:widowControl/>
              <w:rPr>
                <w:rStyle w:val="FontStyle12"/>
                <w:sz w:val="24"/>
                <w:szCs w:val="24"/>
                <w:lang w:val="de-DE"/>
              </w:rPr>
            </w:pPr>
            <w:r w:rsidRPr="00D95872">
              <w:rPr>
                <w:rStyle w:val="FontStyle12"/>
                <w:sz w:val="24"/>
                <w:szCs w:val="24"/>
                <w:lang w:val="de-DE"/>
              </w:rPr>
              <w:t xml:space="preserve">1. Wer mehr wissen will, dem steht zum Beispiel in der Europäischen Union (EU) das Programm </w:t>
            </w:r>
            <w:r w:rsidRPr="00D95872">
              <w:rPr>
                <w:rStyle w:val="FontStyle12"/>
                <w:sz w:val="24"/>
                <w:szCs w:val="24"/>
                <w:lang w:val="de-DE"/>
              </w:rPr>
              <w:lastRenderedPageBreak/>
              <w:t xml:space="preserve">„Leonardo da Vinci“ (früher Petra </w:t>
            </w:r>
            <w:r w:rsidRPr="00D95872">
              <w:rPr>
                <w:rStyle w:val="FontStyle16"/>
                <w:b w:val="0"/>
                <w:sz w:val="24"/>
                <w:szCs w:val="24"/>
                <w:lang w:val="de-DE"/>
              </w:rPr>
              <w:t xml:space="preserve">II) </w:t>
            </w:r>
            <w:r w:rsidRPr="00D95872">
              <w:rPr>
                <w:rStyle w:val="FontStyle12"/>
                <w:sz w:val="24"/>
                <w:szCs w:val="24"/>
                <w:lang w:val="de-DE"/>
              </w:rPr>
              <w:t>offen. Es geht dort um die Berufsbildung Jugendlicher in Europa. Die Teilnahme soll mehrere Wochen dauern und am Ende des Aufenthaltes einen qualifizierten Abschluss ermöglichen.</w:t>
            </w:r>
          </w:p>
          <w:p w:rsidR="00D95872" w:rsidRPr="00D95872" w:rsidRDefault="00D95872" w:rsidP="00D95872">
            <w:pPr>
              <w:pStyle w:val="Style5"/>
              <w:widowControl/>
              <w:rPr>
                <w:rStyle w:val="FontStyle12"/>
                <w:sz w:val="24"/>
                <w:szCs w:val="24"/>
                <w:lang w:val="de-DE"/>
              </w:rPr>
            </w:pPr>
            <w:r w:rsidRPr="00D95872">
              <w:rPr>
                <w:rStyle w:val="FontStyle12"/>
                <w:sz w:val="24"/>
                <w:szCs w:val="24"/>
                <w:lang w:val="de-DE"/>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D95872" w:rsidRPr="00D95872" w:rsidRDefault="00D95872" w:rsidP="00D95872">
            <w:pPr>
              <w:pStyle w:val="Style5"/>
              <w:widowControl/>
              <w:rPr>
                <w:rStyle w:val="FontStyle17"/>
                <w:rFonts w:eastAsia="Arial"/>
                <w:b w:val="0"/>
                <w:sz w:val="24"/>
                <w:szCs w:val="24"/>
                <w:lang w:val="de-DE"/>
              </w:rPr>
            </w:pPr>
            <w:r w:rsidRPr="00D95872">
              <w:rPr>
                <w:rStyle w:val="FontStyle12"/>
                <w:sz w:val="24"/>
                <w:szCs w:val="24"/>
                <w:lang w:val="de-DE"/>
              </w:rPr>
              <w:t>3. „Man lernt ohne große Anstrengung eine Fremdsprache im</w:t>
            </w:r>
            <w:r w:rsidRPr="00D95872">
              <w:rPr>
                <w:rStyle w:val="FontStyle13"/>
                <w:rFonts w:ascii="Times New Roman" w:hAnsi="Times New Roman" w:cs="Times New Roman"/>
                <w:sz w:val="24"/>
                <w:szCs w:val="24"/>
                <w:lang w:val="de-DE"/>
              </w:rPr>
              <w:t xml:space="preserve"> </w:t>
            </w:r>
            <w:r w:rsidRPr="00D95872">
              <w:rPr>
                <w:rStyle w:val="FontStyle12"/>
                <w:sz w:val="24"/>
                <w:szCs w:val="24"/>
                <w:lang w:val="de-DE"/>
              </w:rPr>
              <w:t xml:space="preserve">Kontakt mit den Berufskollegen, man bildet sich in seinem </w:t>
            </w:r>
            <w:r w:rsidRPr="00D95872">
              <w:rPr>
                <w:rStyle w:val="FontStyle14"/>
                <w:b w:val="0"/>
                <w:sz w:val="24"/>
                <w:szCs w:val="24"/>
                <w:lang w:val="de-DE"/>
              </w:rPr>
              <w:t xml:space="preserve">Beruf </w:t>
            </w:r>
            <w:r w:rsidRPr="00D95872">
              <w:rPr>
                <w:rStyle w:val="FontStyle12"/>
                <w:sz w:val="24"/>
                <w:szCs w:val="24"/>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D95872">
              <w:rPr>
                <w:rStyle w:val="FontStyle17"/>
                <w:rFonts w:eastAsia="Arial"/>
                <w:b w:val="0"/>
                <w:sz w:val="24"/>
                <w:szCs w:val="24"/>
                <w:lang w:val="de-DE"/>
              </w:rPr>
              <w:t>II“.</w:t>
            </w:r>
          </w:p>
          <w:p w:rsidR="00D95872" w:rsidRPr="00D95872" w:rsidRDefault="00D95872" w:rsidP="00D95872">
            <w:pPr>
              <w:jc w:val="both"/>
              <w:rPr>
                <w:rStyle w:val="FontStyle12"/>
                <w:sz w:val="24"/>
                <w:szCs w:val="24"/>
                <w:lang w:val="de-DE"/>
              </w:rPr>
            </w:pPr>
            <w:r w:rsidRPr="00D95872">
              <w:rPr>
                <w:rStyle w:val="FontStyle12"/>
                <w:sz w:val="24"/>
                <w:szCs w:val="24"/>
                <w:lang w:val="de-DE"/>
              </w:rPr>
              <w:t>4. F</w:t>
            </w:r>
            <w:r w:rsidRPr="00D95872">
              <w:rPr>
                <w:rStyle w:val="FontStyle12"/>
                <w:sz w:val="24"/>
                <w:szCs w:val="24"/>
              </w:rPr>
              <w:t>ь</w:t>
            </w:r>
            <w:r w:rsidRPr="00D95872">
              <w:rPr>
                <w:rStyle w:val="FontStyle12"/>
                <w:sz w:val="24"/>
                <w:szCs w:val="24"/>
                <w:lang w:val="de-DE"/>
              </w:rPr>
              <w:t>r das berufliche Fortkommen ist das Auslandspraktikum natürlich auch gut. Wenn Europa noch mehr zusammenwächst, werden Arbeit</w:t>
            </w:r>
            <w:r w:rsidRPr="00D95872">
              <w:rPr>
                <w:rStyle w:val="FontStyle12"/>
                <w:sz w:val="24"/>
                <w:szCs w:val="24"/>
                <w:lang w:val="de-DE"/>
              </w:rPr>
              <w:softHyphen/>
              <w:t>nehmer mit Fremdsprachen- und Auslandserfahrungen am schnellsten guten Stellen finden.</w:t>
            </w:r>
          </w:p>
          <w:p w:rsidR="00D95872" w:rsidRPr="00D95872" w:rsidRDefault="00D95872" w:rsidP="00D95872">
            <w:pPr>
              <w:jc w:val="both"/>
              <w:rPr>
                <w:rFonts w:ascii="Times New Roman" w:hAnsi="Times New Roman" w:cs="Times New Roman"/>
                <w:sz w:val="24"/>
                <w:lang w:val="de-DE"/>
              </w:rPr>
            </w:pPr>
          </w:p>
          <w:p w:rsidR="007F7F3D" w:rsidRPr="00D95872" w:rsidRDefault="007F7F3D" w:rsidP="00D95872">
            <w:pPr>
              <w:rPr>
                <w:rFonts w:ascii="Times New Roman" w:eastAsia="Times New Roman" w:hAnsi="Times New Roman" w:cs="Times New Roman"/>
                <w:kern w:val="0"/>
                <w:sz w:val="24"/>
                <w:lang w:eastAsia="en-US" w:bidi="ar-SA"/>
              </w:rPr>
            </w:pPr>
            <w:r w:rsidRPr="00D95872">
              <w:rPr>
                <w:rFonts w:ascii="Times New Roman" w:eastAsia="Times New Roman" w:hAnsi="Times New Roman" w:cs="Times New Roman"/>
                <w:b/>
                <w:bCs/>
                <w:i/>
                <w:iCs/>
                <w:sz w:val="24"/>
              </w:rPr>
              <w:t>2. Определите, какое утверждение соответствует содержанию текста.</w:t>
            </w:r>
          </w:p>
          <w:p w:rsidR="007F7F3D" w:rsidRPr="00927F9D" w:rsidRDefault="007F7F3D" w:rsidP="00D95872">
            <w:pPr>
              <w:rPr>
                <w:rFonts w:ascii="Times New Roman" w:eastAsia="Times New Roman" w:hAnsi="Times New Roman" w:cs="Times New Roman"/>
                <w:sz w:val="24"/>
                <w:lang w:val="de-DE"/>
              </w:rPr>
            </w:pPr>
            <w:r w:rsidRPr="00D95872">
              <w:rPr>
                <w:rStyle w:val="demotaskanswersvarianty"/>
                <w:rFonts w:ascii="Times New Roman" w:eastAsia="Times New Roman" w:hAnsi="Times New Roman" w:cs="Times New Roman"/>
                <w:sz w:val="24"/>
              </w:rPr>
              <w:t>Варианты</w:t>
            </w:r>
            <w:r w:rsidRPr="00927F9D">
              <w:rPr>
                <w:rStyle w:val="demotaskanswersvarianty"/>
                <w:rFonts w:ascii="Times New Roman" w:eastAsia="Times New Roman" w:hAnsi="Times New Roman" w:cs="Times New Roman"/>
                <w:sz w:val="24"/>
                <w:lang w:val="de-DE"/>
              </w:rPr>
              <w:t xml:space="preserve"> </w:t>
            </w:r>
            <w:r w:rsidRPr="00D95872">
              <w:rPr>
                <w:rStyle w:val="demotaskanswersvarianty"/>
                <w:rFonts w:ascii="Times New Roman" w:eastAsia="Times New Roman" w:hAnsi="Times New Roman" w:cs="Times New Roman"/>
                <w:sz w:val="24"/>
              </w:rPr>
              <w:t>ответов</w:t>
            </w:r>
            <w:r w:rsidRPr="00927F9D">
              <w:rPr>
                <w:rStyle w:val="demotaskanswersvarianty"/>
                <w:rFonts w:ascii="Times New Roman" w:eastAsia="Times New Roman" w:hAnsi="Times New Roman" w:cs="Times New Roman"/>
                <w:sz w:val="24"/>
                <w:lang w:val="de-DE"/>
              </w:rPr>
              <w:t>:</w:t>
            </w:r>
            <w:r w:rsidRPr="00927F9D">
              <w:rPr>
                <w:rFonts w:ascii="Times New Roman" w:eastAsia="Times New Roman" w:hAnsi="Times New Roman" w:cs="Times New Roman"/>
                <w:sz w:val="24"/>
                <w:lang w:val="de-DE"/>
              </w:rPr>
              <w:t xml:space="preserve"> </w:t>
            </w:r>
          </w:p>
          <w:p w:rsidR="00D95872" w:rsidRPr="00D95872" w:rsidRDefault="00D95872" w:rsidP="00D95872">
            <w:pPr>
              <w:jc w:val="both"/>
              <w:rPr>
                <w:rStyle w:val="FontStyle12"/>
                <w:i/>
                <w:sz w:val="24"/>
                <w:szCs w:val="24"/>
                <w:lang w:val="de-DE"/>
              </w:rPr>
            </w:pPr>
            <w:r w:rsidRPr="00D95872">
              <w:rPr>
                <w:rFonts w:ascii="Times New Roman" w:eastAsia="Times New Roman" w:hAnsi="Times New Roman" w:cs="Times New Roman"/>
                <w:sz w:val="24"/>
                <w:lang w:val="de-DE"/>
              </w:rPr>
              <w:t>a</w:t>
            </w:r>
            <w:r w:rsidR="007F7F3D" w:rsidRPr="00D95872">
              <w:rPr>
                <w:rFonts w:ascii="Times New Roman" w:eastAsia="Times New Roman" w:hAnsi="Times New Roman" w:cs="Times New Roman"/>
                <w:sz w:val="24"/>
                <w:lang w:val="de-DE"/>
              </w:rPr>
              <w:t xml:space="preserve">) </w:t>
            </w:r>
            <w:r w:rsidRPr="00D95872">
              <w:rPr>
                <w:rStyle w:val="FontStyle12"/>
                <w:i/>
                <w:sz w:val="24"/>
                <w:szCs w:val="24"/>
                <w:lang w:val="de-DE"/>
              </w:rPr>
              <w:t>Für das berufliche Fortkommen ist das Auslandspraktikum natürlich auch gut.</w:t>
            </w:r>
          </w:p>
          <w:p w:rsidR="00D95872" w:rsidRPr="00D95872" w:rsidRDefault="00D95872" w:rsidP="00D95872">
            <w:pPr>
              <w:jc w:val="both"/>
              <w:rPr>
                <w:rFonts w:ascii="Times New Roman" w:hAnsi="Times New Roman" w:cs="Times New Roman"/>
                <w:i/>
                <w:sz w:val="24"/>
                <w:lang w:val="de-DE"/>
              </w:rPr>
            </w:pPr>
            <w:r w:rsidRPr="00D95872">
              <w:rPr>
                <w:rFonts w:ascii="Times New Roman" w:eastAsia="Times New Roman" w:hAnsi="Times New Roman" w:cs="Times New Roman"/>
                <w:sz w:val="24"/>
                <w:lang w:val="de-DE"/>
              </w:rPr>
              <w:t>b)</w:t>
            </w:r>
            <w:r w:rsidR="007F7F3D" w:rsidRPr="00D95872">
              <w:rPr>
                <w:rFonts w:ascii="Times New Roman" w:eastAsia="Times New Roman" w:hAnsi="Times New Roman" w:cs="Times New Roman"/>
                <w:sz w:val="24"/>
                <w:lang w:val="de-DE"/>
              </w:rPr>
              <w:t xml:space="preserve"> </w:t>
            </w:r>
            <w:r w:rsidRPr="00D95872">
              <w:rPr>
                <w:rStyle w:val="FontStyle12"/>
                <w:i/>
                <w:sz w:val="24"/>
                <w:szCs w:val="24"/>
                <w:lang w:val="de-DE"/>
              </w:rPr>
              <w:t>Im Ausland kann man sich gut erholen</w:t>
            </w:r>
            <w:r w:rsidRPr="00D95872">
              <w:rPr>
                <w:rFonts w:ascii="Times New Roman" w:hAnsi="Times New Roman" w:cs="Times New Roman"/>
                <w:i/>
                <w:sz w:val="24"/>
                <w:lang w:val="de-DE"/>
              </w:rPr>
              <w:t>.</w:t>
            </w:r>
          </w:p>
          <w:p w:rsidR="00D95872" w:rsidRPr="00D95872" w:rsidRDefault="00D95872" w:rsidP="00D1300E">
            <w:pPr>
              <w:widowControl/>
              <w:numPr>
                <w:ilvl w:val="0"/>
                <w:numId w:val="11"/>
              </w:numPr>
              <w:suppressAutoHyphens w:val="0"/>
              <w:ind w:left="0"/>
              <w:rPr>
                <w:rFonts w:ascii="Times New Roman" w:eastAsia="Times New Roman" w:hAnsi="Times New Roman" w:cs="Times New Roman"/>
                <w:sz w:val="24"/>
                <w:lang w:val="de-DE"/>
              </w:rPr>
            </w:pPr>
            <w:r w:rsidRPr="00D95872">
              <w:rPr>
                <w:rFonts w:ascii="Times New Roman" w:eastAsia="Times New Roman" w:hAnsi="Times New Roman" w:cs="Times New Roman"/>
                <w:sz w:val="24"/>
                <w:lang w:val="de-DE"/>
              </w:rPr>
              <w:t>c</w:t>
            </w:r>
            <w:r w:rsidR="007F7F3D" w:rsidRPr="00D95872">
              <w:rPr>
                <w:rFonts w:ascii="Times New Roman" w:eastAsia="Times New Roman" w:hAnsi="Times New Roman" w:cs="Times New Roman"/>
                <w:sz w:val="24"/>
                <w:lang w:val="de-DE"/>
              </w:rPr>
              <w:t xml:space="preserve">) </w:t>
            </w:r>
            <w:r w:rsidRPr="00D95872">
              <w:rPr>
                <w:rStyle w:val="FontStyle12"/>
                <w:i/>
                <w:sz w:val="24"/>
                <w:szCs w:val="24"/>
                <w:lang w:val="de-DE"/>
              </w:rPr>
              <w:t>Junge Arbeitnehmer lernen ohne große Anstrengung eine Fremdsprache im</w:t>
            </w:r>
            <w:r w:rsidRPr="00D95872">
              <w:rPr>
                <w:rStyle w:val="FontStyle13"/>
                <w:rFonts w:ascii="Times New Roman" w:hAnsi="Times New Roman" w:cs="Times New Roman"/>
                <w:i/>
                <w:sz w:val="24"/>
                <w:szCs w:val="24"/>
                <w:lang w:val="de-DE"/>
              </w:rPr>
              <w:t xml:space="preserve"> </w:t>
            </w:r>
            <w:r w:rsidRPr="00D95872">
              <w:rPr>
                <w:rStyle w:val="FontStyle12"/>
                <w:i/>
                <w:sz w:val="24"/>
                <w:szCs w:val="24"/>
                <w:lang w:val="de-DE"/>
              </w:rPr>
              <w:t>Kontakt mit den Berufskollegen</w:t>
            </w:r>
            <w:r w:rsidRPr="00D95872">
              <w:rPr>
                <w:rFonts w:ascii="Times New Roman" w:eastAsia="Times New Roman" w:hAnsi="Times New Roman" w:cs="Times New Roman"/>
                <w:sz w:val="24"/>
                <w:lang w:val="de-DE"/>
              </w:rPr>
              <w:t xml:space="preserve"> </w:t>
            </w:r>
          </w:p>
          <w:p w:rsidR="007F7F3D" w:rsidRPr="00D95872" w:rsidRDefault="00D95872" w:rsidP="00D1300E">
            <w:pPr>
              <w:widowControl/>
              <w:numPr>
                <w:ilvl w:val="0"/>
                <w:numId w:val="11"/>
              </w:numPr>
              <w:suppressAutoHyphens w:val="0"/>
              <w:ind w:left="0"/>
              <w:rPr>
                <w:rFonts w:ascii="Times New Roman" w:eastAsia="Times New Roman" w:hAnsi="Times New Roman" w:cs="Times New Roman"/>
                <w:sz w:val="24"/>
                <w:lang w:val="de-DE"/>
              </w:rPr>
            </w:pPr>
            <w:r w:rsidRPr="00D95872">
              <w:rPr>
                <w:rFonts w:ascii="Times New Roman" w:eastAsia="Times New Roman" w:hAnsi="Times New Roman" w:cs="Times New Roman"/>
                <w:sz w:val="24"/>
                <w:lang w:val="de-DE"/>
              </w:rPr>
              <w:t>d)</w:t>
            </w:r>
            <w:r w:rsidR="007F7F3D" w:rsidRPr="00D95872">
              <w:rPr>
                <w:rFonts w:ascii="Times New Roman" w:eastAsia="Times New Roman" w:hAnsi="Times New Roman" w:cs="Times New Roman"/>
                <w:sz w:val="24"/>
                <w:lang w:val="de-DE"/>
              </w:rPr>
              <w:t xml:space="preserve"> </w:t>
            </w:r>
            <w:r w:rsidRPr="00D95872">
              <w:rPr>
                <w:rStyle w:val="FontStyle12"/>
                <w:i/>
                <w:sz w:val="24"/>
                <w:szCs w:val="24"/>
                <w:lang w:val="de-DE"/>
              </w:rPr>
              <w:t>Im Programm „Leonardo da Vinci“ geht es um die Berufsbildung Jugendlicher in Europa</w:t>
            </w:r>
            <w:r w:rsidRPr="00D95872">
              <w:rPr>
                <w:rStyle w:val="FontStyle12"/>
                <w:b/>
                <w:i/>
                <w:sz w:val="24"/>
                <w:szCs w:val="24"/>
                <w:lang w:val="de-DE"/>
              </w:rPr>
              <w:t>.</w:t>
            </w:r>
          </w:p>
          <w:p w:rsidR="007F7F3D" w:rsidRPr="00D95872" w:rsidRDefault="007F7F3D" w:rsidP="00D95872">
            <w:pPr>
              <w:rPr>
                <w:rFonts w:ascii="Times New Roman" w:eastAsia="Times New Roman" w:hAnsi="Times New Roman" w:cs="Times New Roman"/>
                <w:sz w:val="24"/>
                <w:lang w:val="de-DE"/>
              </w:rPr>
            </w:pPr>
            <w:r w:rsidRPr="00BE5535">
              <w:rPr>
                <w:rFonts w:ascii="Times New Roman" w:eastAsia="Times New Roman" w:hAnsi="Times New Roman" w:cs="Times New Roman"/>
                <w:sz w:val="24"/>
              </w:rPr>
              <w:br/>
            </w:r>
            <w:r w:rsidRPr="00D95872">
              <w:rPr>
                <w:rFonts w:ascii="Times New Roman" w:eastAsia="Times New Roman" w:hAnsi="Times New Roman" w:cs="Times New Roman"/>
                <w:b/>
                <w:bCs/>
                <w:i/>
                <w:iCs/>
                <w:sz w:val="24"/>
              </w:rPr>
              <w:t>3. Завершите утверждение согласно содержанию текста.</w:t>
            </w:r>
            <w:r w:rsidRPr="00D95872">
              <w:rPr>
                <w:rFonts w:ascii="Times New Roman" w:eastAsia="Times New Roman" w:hAnsi="Times New Roman" w:cs="Times New Roman"/>
                <w:b/>
                <w:bCs/>
                <w:i/>
                <w:iCs/>
                <w:sz w:val="24"/>
              </w:rPr>
              <w:br/>
            </w:r>
            <w:r w:rsidR="00D95872" w:rsidRPr="00D95872">
              <w:rPr>
                <w:rStyle w:val="FontStyle12"/>
                <w:sz w:val="24"/>
                <w:szCs w:val="24"/>
                <w:lang w:val="de-DE"/>
              </w:rPr>
              <w:t>Die Teilnahme soll mehrere Wochen dauern und …</w:t>
            </w:r>
          </w:p>
          <w:p w:rsidR="007F7F3D" w:rsidRPr="00D95872" w:rsidRDefault="007F7F3D" w:rsidP="00D95872">
            <w:pPr>
              <w:rPr>
                <w:rFonts w:ascii="Times New Roman" w:eastAsia="Times New Roman" w:hAnsi="Times New Roman" w:cs="Times New Roman"/>
                <w:sz w:val="24"/>
              </w:rPr>
            </w:pPr>
            <w:r w:rsidRPr="00D95872">
              <w:rPr>
                <w:rStyle w:val="demotaskanswersvarianty"/>
                <w:rFonts w:ascii="Times New Roman" w:eastAsia="Times New Roman" w:hAnsi="Times New Roman" w:cs="Times New Roman"/>
                <w:sz w:val="24"/>
              </w:rPr>
              <w:t>Варианты ответов:</w:t>
            </w:r>
            <w:r w:rsidRPr="00D95872">
              <w:rPr>
                <w:rFonts w:ascii="Times New Roman" w:eastAsia="Times New Roman" w:hAnsi="Times New Roman" w:cs="Times New Roman"/>
                <w:sz w:val="24"/>
              </w:rPr>
              <w:t xml:space="preserve"> </w:t>
            </w:r>
          </w:p>
          <w:p w:rsidR="007F7F3D" w:rsidRPr="00D95872" w:rsidRDefault="00D95872" w:rsidP="00D1300E">
            <w:pPr>
              <w:widowControl/>
              <w:numPr>
                <w:ilvl w:val="0"/>
                <w:numId w:val="12"/>
              </w:numPr>
              <w:suppressAutoHyphens w:val="0"/>
              <w:ind w:left="0"/>
              <w:rPr>
                <w:rFonts w:ascii="Times New Roman" w:eastAsia="Times New Roman" w:hAnsi="Times New Roman" w:cs="Times New Roman"/>
                <w:sz w:val="24"/>
                <w:lang w:val="de-DE"/>
              </w:rPr>
            </w:pPr>
            <w:r w:rsidRPr="00D95872">
              <w:rPr>
                <w:rFonts w:ascii="Times New Roman" w:eastAsia="Times New Roman" w:hAnsi="Times New Roman" w:cs="Times New Roman"/>
                <w:sz w:val="24"/>
                <w:lang w:val="de-DE"/>
              </w:rPr>
              <w:t>a</w:t>
            </w:r>
            <w:r w:rsidR="007F7F3D" w:rsidRPr="00D95872">
              <w:rPr>
                <w:rFonts w:ascii="Times New Roman" w:eastAsia="Times New Roman" w:hAnsi="Times New Roman" w:cs="Times New Roman"/>
                <w:sz w:val="24"/>
                <w:lang w:val="de-DE"/>
              </w:rPr>
              <w:t xml:space="preserve">) </w:t>
            </w:r>
            <w:r w:rsidRPr="00D95872">
              <w:rPr>
                <w:rStyle w:val="FontStyle12"/>
                <w:sz w:val="24"/>
                <w:szCs w:val="24"/>
                <w:lang w:val="de-DE"/>
              </w:rPr>
              <w:t xml:space="preserve">bildet sich in seinem </w:t>
            </w:r>
            <w:r w:rsidRPr="00D95872">
              <w:rPr>
                <w:rStyle w:val="FontStyle14"/>
                <w:b w:val="0"/>
                <w:sz w:val="24"/>
                <w:szCs w:val="24"/>
                <w:lang w:val="de-DE"/>
              </w:rPr>
              <w:t xml:space="preserve">Beruf </w:t>
            </w:r>
            <w:r w:rsidRPr="00D95872">
              <w:rPr>
                <w:rStyle w:val="FontStyle12"/>
                <w:sz w:val="24"/>
                <w:szCs w:val="24"/>
                <w:lang w:val="de-DE"/>
              </w:rPr>
              <w:t>weiter und erfährt gleichzeitig viel über eine andere Kultur.</w:t>
            </w:r>
          </w:p>
          <w:p w:rsidR="007F7F3D" w:rsidRPr="00D95872" w:rsidRDefault="00D95872" w:rsidP="00D1300E">
            <w:pPr>
              <w:widowControl/>
              <w:numPr>
                <w:ilvl w:val="0"/>
                <w:numId w:val="12"/>
              </w:numPr>
              <w:suppressAutoHyphens w:val="0"/>
              <w:ind w:left="0"/>
              <w:rPr>
                <w:rFonts w:ascii="Times New Roman" w:eastAsia="Times New Roman" w:hAnsi="Times New Roman" w:cs="Times New Roman"/>
                <w:sz w:val="24"/>
                <w:lang w:val="de-DE"/>
              </w:rPr>
            </w:pPr>
            <w:r w:rsidRPr="00D95872">
              <w:rPr>
                <w:rFonts w:ascii="Times New Roman" w:eastAsia="Times New Roman" w:hAnsi="Times New Roman" w:cs="Times New Roman"/>
                <w:sz w:val="24"/>
                <w:lang w:val="de-DE"/>
              </w:rPr>
              <w:lastRenderedPageBreak/>
              <w:t>b</w:t>
            </w:r>
            <w:r w:rsidR="007F7F3D" w:rsidRPr="00D95872">
              <w:rPr>
                <w:rFonts w:ascii="Times New Roman" w:eastAsia="Times New Roman" w:hAnsi="Times New Roman" w:cs="Times New Roman"/>
                <w:sz w:val="24"/>
                <w:lang w:val="de-DE"/>
              </w:rPr>
              <w:t xml:space="preserve">) </w:t>
            </w:r>
            <w:r w:rsidRPr="00D95872">
              <w:rPr>
                <w:rStyle w:val="FontStyle12"/>
                <w:sz w:val="24"/>
                <w:szCs w:val="24"/>
                <w:lang w:val="de-DE"/>
              </w:rPr>
              <w:t>kritischer mit sich selbst und den eigenen Vorerfahrungen umzugehen“.</w:t>
            </w:r>
          </w:p>
          <w:p w:rsidR="00D95872" w:rsidRPr="00D95872" w:rsidRDefault="00D95872" w:rsidP="00D95872">
            <w:pPr>
              <w:pStyle w:val="Style6"/>
              <w:widowControl/>
              <w:rPr>
                <w:rStyle w:val="FontStyle12"/>
                <w:sz w:val="24"/>
                <w:szCs w:val="24"/>
                <w:lang w:val="de-DE"/>
              </w:rPr>
            </w:pPr>
            <w:r w:rsidRPr="00D95872">
              <w:rPr>
                <w:rFonts w:ascii="Times New Roman" w:eastAsia="Times New Roman" w:hAnsi="Times New Roman" w:cs="Times New Roman"/>
                <w:sz w:val="24"/>
                <w:lang w:val="de-DE"/>
              </w:rPr>
              <w:t>c</w:t>
            </w:r>
            <w:r w:rsidR="007F7F3D" w:rsidRPr="00D95872">
              <w:rPr>
                <w:rFonts w:ascii="Times New Roman" w:eastAsia="Times New Roman" w:hAnsi="Times New Roman" w:cs="Times New Roman"/>
                <w:sz w:val="24"/>
                <w:lang w:val="de-DE"/>
              </w:rPr>
              <w:t xml:space="preserve">) </w:t>
            </w:r>
            <w:r w:rsidRPr="00D95872">
              <w:rPr>
                <w:rStyle w:val="FontStyle12"/>
                <w:sz w:val="24"/>
                <w:szCs w:val="24"/>
                <w:lang w:val="de-DE"/>
              </w:rPr>
              <w:t>am Ende des Aufenthaltes einen qualifizierten Abschluss ermöglichen.</w:t>
            </w:r>
          </w:p>
          <w:p w:rsidR="00D95872" w:rsidRPr="00D95872" w:rsidRDefault="00D95872" w:rsidP="00D95872">
            <w:pPr>
              <w:jc w:val="both"/>
              <w:rPr>
                <w:rStyle w:val="FontStyle12"/>
                <w:sz w:val="24"/>
                <w:szCs w:val="24"/>
                <w:lang w:val="de-DE"/>
              </w:rPr>
            </w:pPr>
            <w:r w:rsidRPr="00D95872">
              <w:rPr>
                <w:rFonts w:ascii="Times New Roman" w:eastAsia="Times New Roman" w:hAnsi="Times New Roman" w:cs="Times New Roman"/>
                <w:sz w:val="24"/>
                <w:lang w:val="de-DE"/>
              </w:rPr>
              <w:t>d</w:t>
            </w:r>
            <w:r w:rsidR="007F7F3D" w:rsidRPr="00D95872">
              <w:rPr>
                <w:rFonts w:ascii="Times New Roman" w:eastAsia="Times New Roman" w:hAnsi="Times New Roman" w:cs="Times New Roman"/>
                <w:sz w:val="24"/>
                <w:lang w:val="de-DE"/>
              </w:rPr>
              <w:t xml:space="preserve">) </w:t>
            </w:r>
            <w:r w:rsidRPr="00D95872">
              <w:rPr>
                <w:rStyle w:val="FontStyle12"/>
                <w:sz w:val="24"/>
                <w:szCs w:val="24"/>
                <w:lang w:val="de-DE"/>
              </w:rPr>
              <w:t>mit Fremdsprachen- und Auslandserfahrungen am schnellsten guten Stellen finden.</w:t>
            </w:r>
          </w:p>
          <w:p w:rsidR="00D95872" w:rsidRPr="00D95872" w:rsidRDefault="007F7F3D" w:rsidP="00D95872">
            <w:pPr>
              <w:pStyle w:val="Style4"/>
              <w:widowControl/>
              <w:rPr>
                <w:rStyle w:val="FontStyle12"/>
                <w:b/>
                <w:i/>
                <w:sz w:val="24"/>
                <w:szCs w:val="24"/>
                <w:lang w:val="de-DE"/>
              </w:rPr>
            </w:pPr>
            <w:r w:rsidRPr="00D95872">
              <w:rPr>
                <w:rFonts w:ascii="Times New Roman" w:eastAsia="Times New Roman" w:hAnsi="Times New Roman" w:cs="Times New Roman"/>
                <w:sz w:val="24"/>
                <w:lang w:val="de-DE"/>
              </w:rPr>
              <w:br/>
              <w:t xml:space="preserve">4. </w:t>
            </w:r>
            <w:r w:rsidRPr="00D95872">
              <w:rPr>
                <w:rFonts w:ascii="Times New Roman" w:eastAsia="Times New Roman" w:hAnsi="Times New Roman" w:cs="Times New Roman"/>
                <w:b/>
                <w:bCs/>
                <w:i/>
                <w:iCs/>
                <w:sz w:val="24"/>
              </w:rPr>
              <w:t>Ответьте</w:t>
            </w:r>
            <w:r w:rsidRPr="00D95872">
              <w:rPr>
                <w:rFonts w:ascii="Times New Roman" w:eastAsia="Times New Roman" w:hAnsi="Times New Roman" w:cs="Times New Roman"/>
                <w:b/>
                <w:bCs/>
                <w:i/>
                <w:iCs/>
                <w:sz w:val="24"/>
                <w:lang w:val="de-DE"/>
              </w:rPr>
              <w:t xml:space="preserve"> </w:t>
            </w:r>
            <w:r w:rsidRPr="00D95872">
              <w:rPr>
                <w:rFonts w:ascii="Times New Roman" w:eastAsia="Times New Roman" w:hAnsi="Times New Roman" w:cs="Times New Roman"/>
                <w:b/>
                <w:bCs/>
                <w:i/>
                <w:iCs/>
                <w:sz w:val="24"/>
              </w:rPr>
              <w:t>на</w:t>
            </w:r>
            <w:r w:rsidRPr="00D95872">
              <w:rPr>
                <w:rFonts w:ascii="Times New Roman" w:eastAsia="Times New Roman" w:hAnsi="Times New Roman" w:cs="Times New Roman"/>
                <w:b/>
                <w:bCs/>
                <w:i/>
                <w:iCs/>
                <w:sz w:val="24"/>
                <w:lang w:val="de-DE"/>
              </w:rPr>
              <w:t xml:space="preserve"> </w:t>
            </w:r>
            <w:r w:rsidRPr="00D95872">
              <w:rPr>
                <w:rFonts w:ascii="Times New Roman" w:eastAsia="Times New Roman" w:hAnsi="Times New Roman" w:cs="Times New Roman"/>
                <w:b/>
                <w:bCs/>
                <w:i/>
                <w:iCs/>
                <w:sz w:val="24"/>
              </w:rPr>
              <w:t>вопрос</w:t>
            </w:r>
            <w:r w:rsidRPr="00D95872">
              <w:rPr>
                <w:rFonts w:ascii="Times New Roman" w:eastAsia="Times New Roman" w:hAnsi="Times New Roman" w:cs="Times New Roman"/>
                <w:b/>
                <w:bCs/>
                <w:i/>
                <w:iCs/>
                <w:sz w:val="24"/>
                <w:lang w:val="de-DE"/>
              </w:rPr>
              <w:t>:</w:t>
            </w:r>
            <w:r w:rsidRPr="00D95872">
              <w:rPr>
                <w:rFonts w:ascii="Times New Roman" w:eastAsia="Times New Roman" w:hAnsi="Times New Roman" w:cs="Times New Roman"/>
                <w:b/>
                <w:bCs/>
                <w:i/>
                <w:iCs/>
                <w:sz w:val="24"/>
                <w:lang w:val="de-DE"/>
              </w:rPr>
              <w:br/>
            </w:r>
            <w:r w:rsidR="00D95872" w:rsidRPr="00D95872">
              <w:rPr>
                <w:rStyle w:val="FontStyle12"/>
                <w:b/>
                <w:i/>
                <w:sz w:val="24"/>
                <w:szCs w:val="24"/>
                <w:lang w:val="de-DE"/>
              </w:rPr>
              <w:t>Was steht im Programm „Leonardo da Vinci“?</w:t>
            </w:r>
          </w:p>
          <w:p w:rsidR="00D95872" w:rsidRPr="00D95872" w:rsidRDefault="00D95872" w:rsidP="00D95872">
            <w:pPr>
              <w:pStyle w:val="Style4"/>
              <w:widowControl/>
              <w:rPr>
                <w:rStyle w:val="FontStyle12"/>
                <w:sz w:val="24"/>
                <w:szCs w:val="24"/>
                <w:lang w:val="de-DE"/>
              </w:rPr>
            </w:pPr>
            <w:r w:rsidRPr="00D95872">
              <w:rPr>
                <w:rStyle w:val="FontStyle12"/>
                <w:sz w:val="24"/>
                <w:szCs w:val="24"/>
                <w:lang w:val="de-DE"/>
              </w:rPr>
              <w:t>a) nur Betriebspraktika und Arbeitsaufenthalt im Ausland</w:t>
            </w:r>
          </w:p>
          <w:p w:rsidR="00D95872" w:rsidRPr="00D95872" w:rsidRDefault="00D95872" w:rsidP="00D95872">
            <w:pPr>
              <w:pStyle w:val="Style4"/>
              <w:widowControl/>
              <w:rPr>
                <w:rStyle w:val="FontStyle12"/>
                <w:sz w:val="24"/>
                <w:szCs w:val="24"/>
                <w:lang w:val="de-DE"/>
              </w:rPr>
            </w:pPr>
            <w:r w:rsidRPr="00D95872">
              <w:rPr>
                <w:rStyle w:val="FontStyle12"/>
                <w:sz w:val="24"/>
                <w:szCs w:val="24"/>
                <w:lang w:val="de-DE"/>
              </w:rPr>
              <w:t>b) das Studi</w:t>
            </w:r>
            <w:r w:rsidR="00D63048">
              <w:rPr>
                <w:rStyle w:val="FontStyle12"/>
                <w:sz w:val="24"/>
                <w:szCs w:val="24"/>
                <w:lang w:val="de-DE"/>
              </w:rPr>
              <w:t>um</w:t>
            </w:r>
            <w:r w:rsidRPr="00D95872">
              <w:rPr>
                <w:rStyle w:val="FontStyle12"/>
                <w:sz w:val="24"/>
                <w:szCs w:val="24"/>
                <w:lang w:val="de-DE"/>
              </w:rPr>
              <w:t xml:space="preserve"> einer Fremdsprache</w:t>
            </w:r>
          </w:p>
          <w:p w:rsidR="00D95872" w:rsidRPr="00D95872" w:rsidRDefault="00D95872" w:rsidP="00D95872">
            <w:pPr>
              <w:pStyle w:val="Style4"/>
              <w:widowControl/>
              <w:rPr>
                <w:rStyle w:val="FontStyle12"/>
                <w:sz w:val="24"/>
                <w:szCs w:val="24"/>
                <w:lang w:val="de-DE"/>
              </w:rPr>
            </w:pPr>
            <w:r w:rsidRPr="00D95872">
              <w:rPr>
                <w:rStyle w:val="FontStyle12"/>
                <w:sz w:val="24"/>
                <w:szCs w:val="24"/>
                <w:lang w:val="de-DE"/>
              </w:rPr>
              <w:t>c) Betriebspraktika und Arbeitsaufenthalt im Ausland sowie ein Kurs in einer der europäischen Berufsakademien</w:t>
            </w:r>
          </w:p>
          <w:p w:rsidR="00D95872" w:rsidRPr="00D95872" w:rsidRDefault="00D95872" w:rsidP="00D95872">
            <w:pPr>
              <w:pStyle w:val="Style4"/>
              <w:widowControl/>
              <w:rPr>
                <w:rStyle w:val="FontStyle12"/>
                <w:sz w:val="24"/>
                <w:szCs w:val="24"/>
                <w:lang w:val="de-DE"/>
              </w:rPr>
            </w:pPr>
            <w:r w:rsidRPr="00D95872">
              <w:rPr>
                <w:rStyle w:val="FontStyle12"/>
                <w:sz w:val="24"/>
                <w:szCs w:val="24"/>
                <w:lang w:val="de-DE"/>
              </w:rPr>
              <w:t>d) eine gute Erholung am Meer</w:t>
            </w:r>
          </w:p>
          <w:p w:rsidR="007F7F3D" w:rsidRPr="00D95872" w:rsidRDefault="007F7F3D" w:rsidP="00D95872">
            <w:pPr>
              <w:rPr>
                <w:rFonts w:ascii="Times New Roman" w:eastAsia="Times New Roman" w:hAnsi="Times New Roman" w:cs="Times New Roman"/>
                <w:sz w:val="24"/>
              </w:rPr>
            </w:pPr>
            <w:r w:rsidRPr="00BE5535">
              <w:rPr>
                <w:rFonts w:ascii="Times New Roman" w:eastAsia="Times New Roman" w:hAnsi="Times New Roman" w:cs="Times New Roman"/>
                <w:sz w:val="24"/>
              </w:rPr>
              <w:br/>
            </w:r>
            <w:r w:rsidRPr="00D95872">
              <w:rPr>
                <w:rFonts w:ascii="Times New Roman" w:eastAsia="Times New Roman" w:hAnsi="Times New Roman" w:cs="Times New Roman"/>
                <w:b/>
                <w:bCs/>
                <w:i/>
                <w:iCs/>
                <w:sz w:val="24"/>
              </w:rPr>
              <w:t>5. Определите основную идею текста</w:t>
            </w:r>
            <w:r w:rsidRPr="00D95872">
              <w:rPr>
                <w:rFonts w:ascii="Times New Roman" w:eastAsia="Times New Roman" w:hAnsi="Times New Roman" w:cs="Times New Roman"/>
                <w:sz w:val="24"/>
              </w:rPr>
              <w:t xml:space="preserve">. </w:t>
            </w:r>
          </w:p>
          <w:p w:rsidR="007F7F3D" w:rsidRPr="00D95872" w:rsidRDefault="007F7F3D" w:rsidP="00D95872">
            <w:pPr>
              <w:rPr>
                <w:rFonts w:ascii="Times New Roman" w:eastAsia="Times New Roman" w:hAnsi="Times New Roman" w:cs="Times New Roman"/>
                <w:sz w:val="24"/>
              </w:rPr>
            </w:pPr>
            <w:r w:rsidRPr="00D95872">
              <w:rPr>
                <w:rStyle w:val="demotaskanswersvarianty"/>
                <w:rFonts w:ascii="Times New Roman" w:eastAsia="Times New Roman" w:hAnsi="Times New Roman" w:cs="Times New Roman"/>
                <w:sz w:val="24"/>
              </w:rPr>
              <w:t>Варианты ответов:</w:t>
            </w:r>
            <w:r w:rsidRPr="00D95872">
              <w:rPr>
                <w:rFonts w:ascii="Times New Roman" w:eastAsia="Times New Roman" w:hAnsi="Times New Roman" w:cs="Times New Roman"/>
                <w:sz w:val="24"/>
              </w:rPr>
              <w:t xml:space="preserve"> </w:t>
            </w:r>
          </w:p>
          <w:p w:rsidR="00D95872" w:rsidRPr="00D95872" w:rsidRDefault="00D95872" w:rsidP="00D95872">
            <w:pPr>
              <w:jc w:val="both"/>
              <w:rPr>
                <w:rStyle w:val="FontStyle12"/>
                <w:sz w:val="24"/>
                <w:szCs w:val="24"/>
                <w:lang w:val="de-DE"/>
              </w:rPr>
            </w:pPr>
            <w:r w:rsidRPr="00D95872">
              <w:rPr>
                <w:rFonts w:ascii="Times New Roman" w:hAnsi="Times New Roman" w:cs="Times New Roman"/>
                <w:sz w:val="24"/>
                <w:lang w:val="de-DE"/>
              </w:rPr>
              <w:t xml:space="preserve">a) Das </w:t>
            </w:r>
            <w:r w:rsidRPr="00D95872">
              <w:rPr>
                <w:rStyle w:val="FontStyle12"/>
                <w:sz w:val="24"/>
                <w:szCs w:val="24"/>
                <w:lang w:val="de-DE"/>
              </w:rPr>
              <w:t>Programm „Leonardo da Vinci“ ist für alle Jugendlichen erarbeitet.</w:t>
            </w:r>
          </w:p>
          <w:p w:rsidR="00D95872" w:rsidRPr="00D95872" w:rsidRDefault="00D95872" w:rsidP="00D95872">
            <w:pPr>
              <w:jc w:val="both"/>
              <w:rPr>
                <w:rStyle w:val="FontStyle12"/>
                <w:sz w:val="24"/>
                <w:szCs w:val="24"/>
                <w:lang w:val="de-DE"/>
              </w:rPr>
            </w:pPr>
            <w:r w:rsidRPr="00D95872">
              <w:rPr>
                <w:rStyle w:val="FontStyle12"/>
                <w:sz w:val="24"/>
                <w:szCs w:val="24"/>
                <w:lang w:val="de-DE"/>
              </w:rPr>
              <w:t xml:space="preserve">b) </w:t>
            </w:r>
            <w:r w:rsidRPr="00D95872">
              <w:rPr>
                <w:rFonts w:ascii="Times New Roman" w:hAnsi="Times New Roman" w:cs="Times New Roman"/>
                <w:sz w:val="24"/>
                <w:lang w:val="de-DE"/>
              </w:rPr>
              <w:t xml:space="preserve">Das </w:t>
            </w:r>
            <w:r w:rsidRPr="00D95872">
              <w:rPr>
                <w:rStyle w:val="FontStyle12"/>
                <w:sz w:val="24"/>
                <w:szCs w:val="24"/>
                <w:lang w:val="de-DE"/>
              </w:rPr>
              <w:t>Programm „Leonardo da Vinci“ ist für die Arbeitslosen zwischen 18 und 27 Jahren erarbeitet.</w:t>
            </w:r>
          </w:p>
          <w:p w:rsidR="00D95872" w:rsidRPr="00D95872" w:rsidRDefault="00D95872" w:rsidP="00D95872">
            <w:pPr>
              <w:jc w:val="both"/>
              <w:rPr>
                <w:rStyle w:val="FontStyle12"/>
                <w:sz w:val="24"/>
                <w:szCs w:val="24"/>
                <w:lang w:val="de-DE"/>
              </w:rPr>
            </w:pPr>
            <w:r w:rsidRPr="00D95872">
              <w:rPr>
                <w:rStyle w:val="FontStyle12"/>
                <w:sz w:val="24"/>
                <w:szCs w:val="24"/>
                <w:lang w:val="de-DE"/>
              </w:rPr>
              <w:t xml:space="preserve">c) </w:t>
            </w:r>
            <w:r w:rsidRPr="00D95872">
              <w:rPr>
                <w:rFonts w:ascii="Times New Roman" w:hAnsi="Times New Roman" w:cs="Times New Roman"/>
                <w:sz w:val="24"/>
                <w:lang w:val="de-DE"/>
              </w:rPr>
              <w:t xml:space="preserve">Das </w:t>
            </w:r>
            <w:r w:rsidRPr="00D95872">
              <w:rPr>
                <w:rStyle w:val="FontStyle12"/>
                <w:sz w:val="24"/>
                <w:szCs w:val="24"/>
                <w:lang w:val="de-DE"/>
              </w:rPr>
              <w:t>Programm „Leonardo da Vinci“ ist für die Besucher der Berufsakademien erarbeitet.</w:t>
            </w:r>
          </w:p>
          <w:p w:rsidR="00D95872" w:rsidRPr="00D95872" w:rsidRDefault="00D95872" w:rsidP="00D95872">
            <w:pPr>
              <w:jc w:val="both"/>
              <w:rPr>
                <w:rStyle w:val="FontStyle12"/>
                <w:sz w:val="24"/>
                <w:szCs w:val="24"/>
                <w:lang w:val="de-DE"/>
              </w:rPr>
            </w:pPr>
            <w:r w:rsidRPr="00D95872">
              <w:rPr>
                <w:rStyle w:val="FontStyle12"/>
                <w:sz w:val="24"/>
                <w:szCs w:val="24"/>
                <w:lang w:val="de-DE"/>
              </w:rPr>
              <w:t xml:space="preserve">d) </w:t>
            </w:r>
            <w:r w:rsidRPr="00D95872">
              <w:rPr>
                <w:rFonts w:ascii="Times New Roman" w:hAnsi="Times New Roman" w:cs="Times New Roman"/>
                <w:sz w:val="24"/>
                <w:lang w:val="de-DE"/>
              </w:rPr>
              <w:t xml:space="preserve">Das </w:t>
            </w:r>
            <w:r w:rsidRPr="00D95872">
              <w:rPr>
                <w:rStyle w:val="FontStyle12"/>
                <w:sz w:val="24"/>
                <w:szCs w:val="24"/>
                <w:lang w:val="de-DE"/>
              </w:rPr>
              <w:t>Programm „Leonardo da Vinci“ ist für die Jugendlichen erarbeitet, die einen Beruf lernen oder gelernt haben.</w:t>
            </w:r>
          </w:p>
          <w:p w:rsidR="007F7F3D" w:rsidRPr="00D95872" w:rsidRDefault="007F7F3D" w:rsidP="00D95872">
            <w:pPr>
              <w:jc w:val="both"/>
              <w:rPr>
                <w:rFonts w:ascii="Times New Roman" w:hAnsi="Times New Roman" w:cs="Times New Roman"/>
                <w:sz w:val="24"/>
                <w:lang w:val="de-DE"/>
              </w:rPr>
            </w:pPr>
          </w:p>
        </w:tc>
      </w:tr>
    </w:tbl>
    <w:p w:rsidR="007F7F3D" w:rsidRPr="00D95872" w:rsidRDefault="007F7F3D" w:rsidP="007F7F3D">
      <w:pPr>
        <w:tabs>
          <w:tab w:val="left" w:pos="851"/>
        </w:tabs>
        <w:rPr>
          <w:sz w:val="24"/>
          <w:lang w:val="de-DE"/>
        </w:rPr>
        <w:sectPr w:rsidR="007F7F3D" w:rsidRPr="00D95872" w:rsidSect="00303846">
          <w:pgSz w:w="16838" w:h="11906" w:orient="landscape"/>
          <w:pgMar w:top="1701" w:right="1134" w:bottom="1134" w:left="1134" w:header="720" w:footer="720" w:gutter="0"/>
          <w:cols w:space="720"/>
          <w:docGrid w:linePitch="326" w:charSpace="-32769"/>
        </w:sectPr>
      </w:pPr>
    </w:p>
    <w:p w:rsidR="005A00E9" w:rsidRDefault="005A00E9" w:rsidP="005A00E9">
      <w:pPr>
        <w:jc w:val="both"/>
        <w:rPr>
          <w:rFonts w:ascii="Times New Roman" w:hAnsi="Times New Roman" w:cs="Times New Roman"/>
          <w:b/>
          <w:sz w:val="24"/>
        </w:rPr>
      </w:pPr>
      <w:r>
        <w:rPr>
          <w:rFonts w:ascii="Times New Roman" w:hAnsi="Times New Roman" w:cs="Times New Roman"/>
          <w:b/>
          <w:sz w:val="24"/>
        </w:rPr>
        <w:lastRenderedPageBreak/>
        <w:t>б</w:t>
      </w:r>
      <w:r w:rsidRPr="00DA0548">
        <w:rPr>
          <w:rFonts w:ascii="Times New Roman" w:hAnsi="Times New Roman" w:cs="Times New Roman"/>
          <w:b/>
          <w:sz w:val="24"/>
        </w:rPr>
        <w:t>) Порядок проведения промежуточной аттестации, показатели и критерии оценивания:</w:t>
      </w:r>
    </w:p>
    <w:p w:rsidR="005A00E9" w:rsidRPr="00DA0548" w:rsidRDefault="005A00E9" w:rsidP="005A00E9">
      <w:pPr>
        <w:jc w:val="both"/>
        <w:rPr>
          <w:rFonts w:ascii="Times New Roman" w:hAnsi="Times New Roman" w:cs="Times New Roman"/>
          <w:b/>
          <w:sz w:val="24"/>
        </w:rPr>
      </w:pPr>
    </w:p>
    <w:p w:rsidR="005A00E9" w:rsidRDefault="005A00E9" w:rsidP="005A00E9">
      <w:pPr>
        <w:jc w:val="both"/>
        <w:rPr>
          <w:rFonts w:ascii="Times New Roman" w:hAnsi="Times New Roman" w:cs="Times New Roman"/>
          <w:sz w:val="24"/>
        </w:rPr>
      </w:pPr>
      <w:r w:rsidRPr="00DA0548">
        <w:rPr>
          <w:rFonts w:ascii="Times New Roman" w:hAnsi="Times New Roman" w:cs="Times New Roman"/>
          <w:sz w:val="24"/>
        </w:rPr>
        <w:t>Промежуточная аттестация по дисциплине «</w:t>
      </w:r>
      <w:r>
        <w:rPr>
          <w:rFonts w:ascii="Times New Roman" w:hAnsi="Times New Roman" w:cs="Times New Roman"/>
          <w:sz w:val="24"/>
        </w:rPr>
        <w:t>Деловой иностранный язык</w:t>
      </w:r>
      <w:r w:rsidRPr="00DA0548">
        <w:rPr>
          <w:rFonts w:ascii="Times New Roman" w:hAnsi="Times New Roman" w:cs="Times New Roman"/>
          <w:sz w:val="24"/>
        </w:rPr>
        <w:t xml:space="preserve">» включает практические задания, выявляющие степень сформированности умений и владений, проводится в форме </w:t>
      </w:r>
      <w:r>
        <w:rPr>
          <w:rFonts w:ascii="Times New Roman" w:hAnsi="Times New Roman" w:cs="Times New Roman"/>
          <w:sz w:val="24"/>
        </w:rPr>
        <w:t>зачета и экзамена.</w:t>
      </w:r>
    </w:p>
    <w:p w:rsidR="005A00E9" w:rsidRDefault="005A00E9" w:rsidP="005A00E9">
      <w:pPr>
        <w:tabs>
          <w:tab w:val="left" w:pos="851"/>
        </w:tabs>
        <w:rPr>
          <w:rFonts w:ascii="Times New Roman" w:hAnsi="Times New Roman" w:cs="Times New Roman"/>
          <w:sz w:val="24"/>
        </w:rPr>
      </w:pPr>
      <w:r w:rsidRPr="00F27F51">
        <w:rPr>
          <w:rFonts w:ascii="Times New Roman" w:hAnsi="Times New Roman" w:cs="Times New Roman"/>
          <w:sz w:val="24"/>
        </w:rPr>
        <w:t>Зачет по данной дисциплине проводится в письменной форме в виде теста. Способ оценки результатов приведен в Таблице 1.</w:t>
      </w:r>
    </w:p>
    <w:p w:rsidR="005A00E9" w:rsidRPr="00F27F51" w:rsidRDefault="005A00E9" w:rsidP="005A00E9">
      <w:pPr>
        <w:tabs>
          <w:tab w:val="left" w:pos="851"/>
        </w:tabs>
        <w:rPr>
          <w:rFonts w:ascii="Times New Roman" w:hAnsi="Times New Roman" w:cs="Times New Roman"/>
          <w:sz w:val="24"/>
        </w:rPr>
      </w:pPr>
      <w:r w:rsidRPr="00F27F51">
        <w:rPr>
          <w:rFonts w:ascii="Times New Roman" w:hAnsi="Times New Roman" w:cs="Times New Roman"/>
          <w:sz w:val="24"/>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6"/>
        <w:gridCol w:w="1041"/>
      </w:tblGrid>
      <w:tr w:rsidR="005A00E9" w:rsidRPr="00F27F51" w:rsidTr="00303846">
        <w:tc>
          <w:tcPr>
            <w:tcW w:w="0" w:type="auto"/>
            <w:tcBorders>
              <w:top w:val="single" w:sz="4" w:space="0" w:color="auto"/>
              <w:left w:val="single" w:sz="4" w:space="0" w:color="auto"/>
              <w:bottom w:val="single" w:sz="4" w:space="0" w:color="auto"/>
              <w:right w:val="single" w:sz="4" w:space="0" w:color="auto"/>
            </w:tcBorders>
            <w:hideMark/>
          </w:tcPr>
          <w:p w:rsidR="005A00E9" w:rsidRPr="00F27F51" w:rsidRDefault="005A00E9" w:rsidP="00303846">
            <w:pPr>
              <w:tabs>
                <w:tab w:val="left" w:pos="851"/>
              </w:tabs>
              <w:jc w:val="center"/>
              <w:rPr>
                <w:rFonts w:ascii="Times New Roman" w:hAnsi="Times New Roman" w:cs="Times New Roman"/>
                <w:b/>
                <w:bCs/>
                <w:sz w:val="24"/>
              </w:rPr>
            </w:pPr>
            <w:r w:rsidRPr="00F27F51">
              <w:rPr>
                <w:rFonts w:ascii="Times New Roman" w:hAnsi="Times New Roman" w:cs="Times New Roman"/>
                <w:b/>
                <w:bCs/>
                <w:sz w:val="24"/>
              </w:rPr>
              <w:t>Показатели оценки результатов обучения студента</w:t>
            </w:r>
          </w:p>
        </w:tc>
        <w:tc>
          <w:tcPr>
            <w:tcW w:w="0" w:type="auto"/>
            <w:tcBorders>
              <w:top w:val="single" w:sz="4" w:space="0" w:color="auto"/>
              <w:left w:val="single" w:sz="4" w:space="0" w:color="auto"/>
              <w:bottom w:val="single" w:sz="4" w:space="0" w:color="auto"/>
              <w:right w:val="single" w:sz="4" w:space="0" w:color="auto"/>
            </w:tcBorders>
            <w:hideMark/>
          </w:tcPr>
          <w:p w:rsidR="005A00E9" w:rsidRPr="00F27F51" w:rsidRDefault="005A00E9" w:rsidP="00303846">
            <w:pPr>
              <w:tabs>
                <w:tab w:val="left" w:pos="851"/>
              </w:tabs>
              <w:jc w:val="center"/>
              <w:rPr>
                <w:rFonts w:ascii="Times New Roman" w:hAnsi="Times New Roman" w:cs="Times New Roman"/>
                <w:b/>
                <w:bCs/>
                <w:sz w:val="24"/>
              </w:rPr>
            </w:pPr>
            <w:r w:rsidRPr="00F27F51">
              <w:rPr>
                <w:rFonts w:ascii="Times New Roman" w:hAnsi="Times New Roman" w:cs="Times New Roman"/>
                <w:b/>
                <w:bCs/>
                <w:sz w:val="24"/>
              </w:rPr>
              <w:t>Оценка</w:t>
            </w:r>
          </w:p>
        </w:tc>
      </w:tr>
      <w:tr w:rsidR="005A00E9" w:rsidRPr="00F27F51" w:rsidTr="00303846">
        <w:tc>
          <w:tcPr>
            <w:tcW w:w="0" w:type="auto"/>
            <w:tcBorders>
              <w:top w:val="single" w:sz="4" w:space="0" w:color="auto"/>
              <w:left w:val="single" w:sz="4" w:space="0" w:color="auto"/>
              <w:bottom w:val="single" w:sz="4" w:space="0" w:color="auto"/>
              <w:right w:val="single" w:sz="4" w:space="0" w:color="auto"/>
            </w:tcBorders>
            <w:hideMark/>
          </w:tcPr>
          <w:p w:rsidR="005A00E9" w:rsidRPr="00F27F51" w:rsidRDefault="005A00E9" w:rsidP="00303846">
            <w:pPr>
              <w:tabs>
                <w:tab w:val="left" w:pos="851"/>
              </w:tabs>
              <w:rPr>
                <w:rFonts w:ascii="Times New Roman" w:hAnsi="Times New Roman" w:cs="Times New Roman"/>
                <w:sz w:val="24"/>
              </w:rPr>
            </w:pPr>
            <w:r w:rsidRPr="00F27F51">
              <w:rPr>
                <w:rFonts w:ascii="Times New Roman" w:hAnsi="Times New Roman" w:cs="Times New Roman"/>
                <w:sz w:val="24"/>
              </w:rPr>
              <w:t>не менее 70% баллов за задание блока 1 и меньше 70% за задания каждого из блоков 2 и 3</w:t>
            </w:r>
          </w:p>
          <w:p w:rsidR="005A00E9" w:rsidRPr="00F27F51" w:rsidRDefault="005A00E9" w:rsidP="00303846">
            <w:pPr>
              <w:tabs>
                <w:tab w:val="left" w:pos="851"/>
              </w:tabs>
              <w:rPr>
                <w:rFonts w:ascii="Times New Roman" w:hAnsi="Times New Roman" w:cs="Times New Roman"/>
                <w:sz w:val="24"/>
              </w:rPr>
            </w:pPr>
            <w:r w:rsidRPr="00F27F51">
              <w:rPr>
                <w:rFonts w:ascii="Times New Roman" w:hAnsi="Times New Roman" w:cs="Times New Roman"/>
                <w:sz w:val="24"/>
              </w:rPr>
              <w:t>или</w:t>
            </w:r>
          </w:p>
          <w:p w:rsidR="005A00E9" w:rsidRPr="00F27F51" w:rsidRDefault="005A00E9" w:rsidP="00303846">
            <w:pPr>
              <w:tabs>
                <w:tab w:val="left" w:pos="851"/>
              </w:tabs>
              <w:rPr>
                <w:rFonts w:ascii="Times New Roman" w:hAnsi="Times New Roman" w:cs="Times New Roman"/>
                <w:sz w:val="24"/>
              </w:rPr>
            </w:pPr>
            <w:r w:rsidRPr="00F27F51">
              <w:rPr>
                <w:rFonts w:ascii="Times New Roman" w:hAnsi="Times New Roman" w:cs="Times New Roman"/>
                <w:sz w:val="24"/>
              </w:rPr>
              <w:t>не менее 70 % баллов за задания блока 2 и меньше 70% баллов за задания каждого из блоков 1 и 3</w:t>
            </w:r>
          </w:p>
          <w:p w:rsidR="005A00E9" w:rsidRPr="00F27F51" w:rsidRDefault="005A00E9" w:rsidP="00303846">
            <w:pPr>
              <w:tabs>
                <w:tab w:val="left" w:pos="851"/>
              </w:tabs>
              <w:rPr>
                <w:rFonts w:ascii="Times New Roman" w:hAnsi="Times New Roman" w:cs="Times New Roman"/>
                <w:sz w:val="24"/>
              </w:rPr>
            </w:pPr>
            <w:r w:rsidRPr="00F27F51">
              <w:rPr>
                <w:rFonts w:ascii="Times New Roman" w:hAnsi="Times New Roman" w:cs="Times New Roman"/>
                <w:sz w:val="24"/>
              </w:rPr>
              <w:t>или</w:t>
            </w:r>
          </w:p>
          <w:p w:rsidR="005A00E9" w:rsidRPr="00F27F51" w:rsidRDefault="005A00E9" w:rsidP="00303846">
            <w:pPr>
              <w:tabs>
                <w:tab w:val="left" w:pos="851"/>
              </w:tabs>
              <w:rPr>
                <w:rFonts w:ascii="Times New Roman" w:hAnsi="Times New Roman" w:cs="Times New Roman"/>
                <w:sz w:val="24"/>
              </w:rPr>
            </w:pPr>
            <w:r w:rsidRPr="00F27F51">
              <w:rPr>
                <w:rFonts w:ascii="Times New Roman" w:hAnsi="Times New Roman" w:cs="Times New Roman"/>
                <w:sz w:val="24"/>
              </w:rPr>
              <w:t>не менее 70% баллов за задания блока 3 и меньше 70% баллов за задания каждого из блоков 1 и 2</w:t>
            </w:r>
          </w:p>
        </w:tc>
        <w:tc>
          <w:tcPr>
            <w:tcW w:w="0" w:type="auto"/>
            <w:tcBorders>
              <w:top w:val="single" w:sz="4" w:space="0" w:color="auto"/>
              <w:left w:val="single" w:sz="4" w:space="0" w:color="auto"/>
              <w:bottom w:val="single" w:sz="4" w:space="0" w:color="auto"/>
              <w:right w:val="single" w:sz="4" w:space="0" w:color="auto"/>
            </w:tcBorders>
            <w:hideMark/>
          </w:tcPr>
          <w:p w:rsidR="005A00E9" w:rsidRPr="00F27F51" w:rsidRDefault="005A00E9" w:rsidP="00303846">
            <w:pPr>
              <w:tabs>
                <w:tab w:val="left" w:pos="851"/>
              </w:tabs>
              <w:rPr>
                <w:rFonts w:ascii="Times New Roman" w:hAnsi="Times New Roman" w:cs="Times New Roman"/>
                <w:sz w:val="24"/>
              </w:rPr>
            </w:pPr>
            <w:r w:rsidRPr="00F27F51">
              <w:rPr>
                <w:rFonts w:ascii="Times New Roman" w:hAnsi="Times New Roman" w:cs="Times New Roman"/>
                <w:sz w:val="24"/>
              </w:rPr>
              <w:t>зачтено</w:t>
            </w:r>
          </w:p>
        </w:tc>
      </w:tr>
    </w:tbl>
    <w:p w:rsidR="005A00E9" w:rsidRDefault="005A00E9" w:rsidP="005A00E9">
      <w:pPr>
        <w:jc w:val="both"/>
        <w:rPr>
          <w:rFonts w:ascii="Times New Roman" w:hAnsi="Times New Roman" w:cs="Times New Roman"/>
          <w:b/>
          <w:sz w:val="24"/>
        </w:rPr>
      </w:pPr>
    </w:p>
    <w:p w:rsidR="005A00E9" w:rsidRDefault="005A00E9" w:rsidP="005A00E9">
      <w:pPr>
        <w:jc w:val="both"/>
        <w:rPr>
          <w:rFonts w:ascii="Times New Roman" w:hAnsi="Times New Roman" w:cs="Times New Roman"/>
          <w:b/>
          <w:sz w:val="24"/>
        </w:rPr>
      </w:pPr>
      <w:r w:rsidRPr="00DA0548">
        <w:rPr>
          <w:rFonts w:ascii="Times New Roman" w:hAnsi="Times New Roman" w:cs="Times New Roman"/>
          <w:b/>
          <w:sz w:val="24"/>
        </w:rPr>
        <w:t xml:space="preserve">Показатели и критерии оценивания </w:t>
      </w:r>
      <w:r>
        <w:rPr>
          <w:rFonts w:ascii="Times New Roman" w:hAnsi="Times New Roman" w:cs="Times New Roman"/>
          <w:b/>
          <w:sz w:val="24"/>
        </w:rPr>
        <w:t>зачета</w:t>
      </w:r>
      <w:r w:rsidRPr="00DA0548">
        <w:rPr>
          <w:rFonts w:ascii="Times New Roman" w:hAnsi="Times New Roman" w:cs="Times New Roman"/>
          <w:b/>
          <w:sz w:val="24"/>
        </w:rPr>
        <w:t>:</w:t>
      </w:r>
    </w:p>
    <w:p w:rsidR="005A00E9" w:rsidRDefault="005A00E9" w:rsidP="005A00E9">
      <w:pPr>
        <w:jc w:val="both"/>
        <w:rPr>
          <w:rFonts w:ascii="Times New Roman" w:hAnsi="Times New Roman" w:cs="Times New Roman"/>
          <w:sz w:val="24"/>
        </w:rPr>
      </w:pPr>
      <w:r>
        <w:rPr>
          <w:rFonts w:ascii="Times New Roman" w:hAnsi="Times New Roman" w:cs="Times New Roman"/>
          <w:b/>
          <w:sz w:val="24"/>
        </w:rPr>
        <w:t xml:space="preserve">- на оценку «зачтено»  - </w:t>
      </w:r>
      <w:r w:rsidRPr="00EE09E7">
        <w:rPr>
          <w:rFonts w:ascii="Times New Roman" w:hAnsi="Times New Roman" w:cs="Times New Roman"/>
          <w:sz w:val="24"/>
        </w:rPr>
        <w:t>обучающийся</w:t>
      </w:r>
      <w:r>
        <w:rPr>
          <w:rFonts w:ascii="Times New Roman" w:hAnsi="Times New Roman" w:cs="Times New Roman"/>
          <w:b/>
          <w:sz w:val="24"/>
        </w:rPr>
        <w:t xml:space="preserve"> </w:t>
      </w:r>
      <w:r w:rsidRPr="00EE09E7">
        <w:rPr>
          <w:rFonts w:ascii="Times New Roman" w:hAnsi="Times New Roman" w:cs="Times New Roman"/>
          <w:sz w:val="24"/>
        </w:rPr>
        <w:t>в совершенстве овладел лингвистическими сведениями грамматического и лексического характера; контекстное понимание значения незнакомых языковых единиц; общеупотребительные фразеологические явления; термины и профессионально ориентированная лексика); социокультурными сведениями (социокультурные особенности и реалии стран изучаемого языка); навыками оформления речевых высказываний в соответствии с грамматическими нормами устной речи и языковыми средствами выражения коммуникативно-речевых функций в соответствии с лексическими особенностями контролируемых стилей речевого общения; навыками письменной речи (правила орфографии и пунктуации, деловой переписки; корректное заполнение официальных бланков и написание деловых писем); навыками извлечения информации из письменного текста (выделение ключевой информации, поиск информации).</w:t>
      </w:r>
    </w:p>
    <w:p w:rsidR="005A00E9" w:rsidRPr="00CC6F79" w:rsidRDefault="005A00E9" w:rsidP="005A00E9">
      <w:pPr>
        <w:jc w:val="both"/>
        <w:rPr>
          <w:rFonts w:ascii="Times New Roman" w:hAnsi="Times New Roman" w:cs="Times New Roman"/>
          <w:sz w:val="24"/>
        </w:rPr>
      </w:pPr>
      <w:r>
        <w:rPr>
          <w:rFonts w:ascii="Times New Roman" w:hAnsi="Times New Roman" w:cs="Times New Roman"/>
          <w:b/>
          <w:sz w:val="24"/>
        </w:rPr>
        <w:t xml:space="preserve">на оценку «не зачтено» - </w:t>
      </w:r>
      <w:r w:rsidRPr="00EE09E7">
        <w:rPr>
          <w:rFonts w:ascii="Times New Roman" w:hAnsi="Times New Roman" w:cs="Times New Roman"/>
          <w:sz w:val="24"/>
        </w:rPr>
        <w:t>обучающийся</w:t>
      </w:r>
      <w:r w:rsidRPr="00EE09E7">
        <w:rPr>
          <w:rFonts w:ascii="Times New Roman" w:hAnsi="Times New Roman" w:cs="Times New Roman"/>
          <w:b/>
          <w:sz w:val="24"/>
        </w:rPr>
        <w:t xml:space="preserve"> </w:t>
      </w:r>
      <w:r w:rsidRPr="00EE09E7">
        <w:rPr>
          <w:rFonts w:ascii="Times New Roman" w:hAnsi="Times New Roman" w:cs="Times New Roman"/>
          <w:sz w:val="24"/>
        </w:rPr>
        <w:t xml:space="preserve">обладает необходимой системой знаний и владеет некоторыми умениями по дисциплине, способен понимать и интерпретировать освоенную информацию, что позволит ему в дальнейшем развить такие качества умственной деятельности, как глубина, гибкость, критичность, доказательность, </w:t>
      </w:r>
      <w:proofErr w:type="spellStart"/>
      <w:r w:rsidRPr="00EE09E7">
        <w:rPr>
          <w:rFonts w:ascii="Times New Roman" w:hAnsi="Times New Roman" w:cs="Times New Roman"/>
          <w:sz w:val="24"/>
        </w:rPr>
        <w:t>эвристичность</w:t>
      </w:r>
      <w:proofErr w:type="spellEnd"/>
      <w:r w:rsidRPr="00EE09E7">
        <w:rPr>
          <w:rFonts w:ascii="Times New Roman" w:hAnsi="Times New Roman" w:cs="Times New Roman"/>
          <w:sz w:val="24"/>
        </w:rPr>
        <w:t>.</w:t>
      </w:r>
      <w:r w:rsidRPr="00EE09E7">
        <w:rPr>
          <w:rFonts w:ascii="Times New Roman" w:hAnsi="Times New Roman" w:cs="Times New Roman"/>
          <w:sz w:val="24"/>
        </w:rPr>
        <w:br/>
      </w:r>
    </w:p>
    <w:p w:rsidR="005A00E9" w:rsidRPr="00CC6F79" w:rsidRDefault="005A00E9" w:rsidP="005A00E9">
      <w:pPr>
        <w:tabs>
          <w:tab w:val="left" w:pos="851"/>
        </w:tabs>
        <w:jc w:val="both"/>
        <w:rPr>
          <w:rFonts w:ascii="Times New Roman" w:eastAsia="Times New Roman" w:hAnsi="Times New Roman" w:cs="Times New Roman"/>
          <w:kern w:val="0"/>
          <w:sz w:val="24"/>
          <w:lang w:eastAsia="ru-RU" w:bidi="ar-SA"/>
        </w:rPr>
      </w:pPr>
      <w:r w:rsidRPr="00CC6F79">
        <w:rPr>
          <w:rFonts w:ascii="Times New Roman" w:hAnsi="Times New Roman" w:cs="Times New Roman"/>
          <w:sz w:val="24"/>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5A00E9" w:rsidRPr="00CC6F79" w:rsidRDefault="005A00E9" w:rsidP="005A00E9">
      <w:pPr>
        <w:tabs>
          <w:tab w:val="left" w:pos="851"/>
        </w:tabs>
        <w:jc w:val="both"/>
        <w:rPr>
          <w:rFonts w:ascii="Times New Roman" w:hAnsi="Times New Roman" w:cs="Times New Roman"/>
          <w:sz w:val="24"/>
        </w:rPr>
      </w:pPr>
      <w:r w:rsidRPr="00CC6F79">
        <w:rPr>
          <w:rFonts w:ascii="Times New Roman" w:hAnsi="Times New Roman" w:cs="Times New Roman"/>
          <w:sz w:val="24"/>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CC6F79">
        <w:rPr>
          <w:rFonts w:ascii="Times New Roman" w:hAnsi="Times New Roman" w:cs="Times New Roman"/>
          <w:sz w:val="24"/>
        </w:rPr>
        <w:t>знаниевый</w:t>
      </w:r>
      <w:proofErr w:type="spellEnd"/>
      <w:r w:rsidRPr="00CC6F79">
        <w:rPr>
          <w:rFonts w:ascii="Times New Roman" w:hAnsi="Times New Roman" w:cs="Times New Roman"/>
          <w:sz w:val="24"/>
        </w:rPr>
        <w:t xml:space="preserve">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rsidR="005A00E9" w:rsidRPr="00CC6F79" w:rsidRDefault="005A00E9" w:rsidP="005A00E9">
      <w:pPr>
        <w:tabs>
          <w:tab w:val="left" w:pos="851"/>
        </w:tabs>
        <w:jc w:val="both"/>
        <w:rPr>
          <w:rFonts w:ascii="Times New Roman" w:hAnsi="Times New Roman" w:cs="Times New Roman"/>
          <w:sz w:val="24"/>
        </w:rPr>
      </w:pPr>
      <w:r w:rsidRPr="00CC6F79">
        <w:rPr>
          <w:rFonts w:ascii="Times New Roman" w:hAnsi="Times New Roman" w:cs="Times New Roman"/>
          <w:sz w:val="24"/>
        </w:rPr>
        <w:t xml:space="preserve">Второй блок – задания на уровне «знать» и «уметь», в которых нет явного указания на </w:t>
      </w:r>
      <w:r w:rsidRPr="00CC6F79">
        <w:rPr>
          <w:rFonts w:ascii="Times New Roman" w:hAnsi="Times New Roman" w:cs="Times New Roman"/>
          <w:sz w:val="24"/>
        </w:rPr>
        <w:lastRenderedPageBreak/>
        <w:t>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5A00E9" w:rsidRPr="00CC6F79" w:rsidRDefault="005A00E9" w:rsidP="005A00E9">
      <w:pPr>
        <w:tabs>
          <w:tab w:val="left" w:pos="851"/>
        </w:tabs>
        <w:jc w:val="both"/>
        <w:rPr>
          <w:rFonts w:ascii="Times New Roman" w:hAnsi="Times New Roman" w:cs="Times New Roman"/>
          <w:sz w:val="24"/>
        </w:rPr>
      </w:pPr>
      <w:r w:rsidRPr="00CC6F79">
        <w:rPr>
          <w:rFonts w:ascii="Times New Roman" w:hAnsi="Times New Roman" w:cs="Times New Roman"/>
          <w:sz w:val="24"/>
        </w:rP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rsidR="005A00E9" w:rsidRPr="00DA0548" w:rsidRDefault="005A00E9" w:rsidP="005A00E9">
      <w:pPr>
        <w:jc w:val="both"/>
        <w:rPr>
          <w:rFonts w:ascii="Times New Roman" w:hAnsi="Times New Roman" w:cs="Times New Roman"/>
          <w:b/>
          <w:sz w:val="24"/>
        </w:rPr>
      </w:pPr>
    </w:p>
    <w:p w:rsidR="005A00E9" w:rsidRPr="00DA0548" w:rsidRDefault="005A00E9" w:rsidP="005A00E9">
      <w:pPr>
        <w:jc w:val="both"/>
        <w:rPr>
          <w:rFonts w:ascii="Times New Roman" w:hAnsi="Times New Roman" w:cs="Times New Roman"/>
          <w:b/>
          <w:sz w:val="24"/>
        </w:rPr>
      </w:pPr>
      <w:r w:rsidRPr="00DA0548">
        <w:rPr>
          <w:rFonts w:ascii="Times New Roman" w:hAnsi="Times New Roman" w:cs="Times New Roman"/>
          <w:b/>
          <w:sz w:val="24"/>
        </w:rPr>
        <w:t>Показатели и критерии оценивания экзамена:</w:t>
      </w:r>
    </w:p>
    <w:p w:rsidR="005A00E9" w:rsidRPr="00DA0548" w:rsidRDefault="005A00E9" w:rsidP="005A00E9">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«отлично»</w:t>
      </w:r>
      <w:r w:rsidRPr="00DA0548">
        <w:rPr>
          <w:rFonts w:ascii="Times New Roman" w:hAnsi="Times New Roman" w:cs="Times New Roman"/>
          <w:sz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A00E9" w:rsidRPr="00DA0548" w:rsidRDefault="005A00E9" w:rsidP="005A00E9">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«хорошо»</w:t>
      </w:r>
      <w:r w:rsidRPr="00DA0548">
        <w:rPr>
          <w:rFonts w:ascii="Times New Roman" w:hAnsi="Times New Roman" w:cs="Times New Roman"/>
          <w:sz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5A00E9" w:rsidRPr="00DA0548" w:rsidRDefault="005A00E9" w:rsidP="005A00E9">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«удовлетворительно»</w:t>
      </w:r>
      <w:r w:rsidRPr="00DA0548">
        <w:rPr>
          <w:rFonts w:ascii="Times New Roman" w:hAnsi="Times New Roman" w:cs="Times New Roman"/>
          <w:sz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A00E9" w:rsidRPr="00DA0548" w:rsidRDefault="005A00E9" w:rsidP="005A00E9">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«неудовлетворительно»</w:t>
      </w:r>
      <w:r w:rsidRPr="00DA0548">
        <w:rPr>
          <w:rFonts w:ascii="Times New Roman" w:hAnsi="Times New Roman" w:cs="Times New Roman"/>
          <w:sz w:val="24"/>
        </w:rPr>
        <w:t xml:space="preserve"> (2 балла) – обучающийся демонстрирует знания не более 20% материала, допускает существенные ошибки, не может показать интеллектуальные навыки решения простых </w:t>
      </w:r>
      <w:r>
        <w:rPr>
          <w:rFonts w:ascii="Times New Roman" w:hAnsi="Times New Roman" w:cs="Times New Roman"/>
          <w:sz w:val="24"/>
        </w:rPr>
        <w:t>ситуаций</w:t>
      </w:r>
      <w:r w:rsidRPr="00DA0548">
        <w:rPr>
          <w:rFonts w:ascii="Times New Roman" w:hAnsi="Times New Roman" w:cs="Times New Roman"/>
          <w:sz w:val="24"/>
        </w:rPr>
        <w:t>.</w:t>
      </w:r>
    </w:p>
    <w:p w:rsidR="005A00E9" w:rsidRDefault="005A00E9" w:rsidP="005A00E9">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«неудовлетворительно»</w:t>
      </w:r>
      <w:r w:rsidRPr="00DA0548">
        <w:rPr>
          <w:rFonts w:ascii="Times New Roman" w:hAnsi="Times New Roman" w:cs="Times New Roman"/>
          <w:sz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w:t>
      </w:r>
      <w:r w:rsidRPr="00CD42CE">
        <w:rPr>
          <w:rFonts w:ascii="Times New Roman" w:hAnsi="Times New Roman" w:cs="Times New Roman"/>
          <w:sz w:val="24"/>
        </w:rPr>
        <w:t xml:space="preserve"> </w:t>
      </w:r>
      <w:r w:rsidRPr="00DA0548">
        <w:rPr>
          <w:rFonts w:ascii="Times New Roman" w:hAnsi="Times New Roman" w:cs="Times New Roman"/>
          <w:sz w:val="24"/>
        </w:rPr>
        <w:t xml:space="preserve">простых </w:t>
      </w:r>
      <w:r>
        <w:rPr>
          <w:rFonts w:ascii="Times New Roman" w:hAnsi="Times New Roman" w:cs="Times New Roman"/>
          <w:sz w:val="24"/>
        </w:rPr>
        <w:t>ситуаций</w:t>
      </w:r>
      <w:r w:rsidRPr="00DA0548">
        <w:rPr>
          <w:rFonts w:ascii="Times New Roman" w:hAnsi="Times New Roman" w:cs="Times New Roman"/>
          <w:sz w:val="24"/>
        </w:rPr>
        <w:t>.</w:t>
      </w:r>
    </w:p>
    <w:p w:rsidR="005A00E9" w:rsidRDefault="005A00E9" w:rsidP="005A00E9">
      <w:pPr>
        <w:jc w:val="both"/>
        <w:rPr>
          <w:rFonts w:ascii="Times New Roman" w:hAnsi="Times New Roman" w:cs="Times New Roman"/>
          <w:sz w:val="24"/>
        </w:rPr>
      </w:pPr>
    </w:p>
    <w:p w:rsidR="005A00E9" w:rsidRPr="00CC6F79" w:rsidRDefault="005A00E9" w:rsidP="005A00E9">
      <w:pPr>
        <w:tabs>
          <w:tab w:val="left" w:pos="851"/>
        </w:tabs>
        <w:jc w:val="both"/>
        <w:rPr>
          <w:rFonts w:ascii="Times New Roman" w:eastAsia="Times New Roman" w:hAnsi="Times New Roman" w:cs="Times New Roman"/>
          <w:b/>
          <w:bCs/>
          <w:kern w:val="0"/>
          <w:sz w:val="24"/>
          <w:lang w:eastAsia="ru-RU" w:bidi="ar-SA"/>
        </w:rPr>
      </w:pPr>
      <w:r w:rsidRPr="00CC6F79">
        <w:rPr>
          <w:rFonts w:ascii="Times New Roman" w:hAnsi="Times New Roman" w:cs="Times New Roman"/>
          <w:b/>
          <w:bCs/>
          <w:sz w:val="24"/>
        </w:rPr>
        <w:t>Критерии оценки устного ответа на экзамене:</w:t>
      </w:r>
    </w:p>
    <w:p w:rsidR="005A00E9" w:rsidRPr="00CC6F79" w:rsidRDefault="005A00E9" w:rsidP="005A00E9">
      <w:pPr>
        <w:tabs>
          <w:tab w:val="left" w:pos="851"/>
        </w:tabs>
        <w:jc w:val="both"/>
        <w:rPr>
          <w:rFonts w:ascii="Times New Roman" w:hAnsi="Times New Roman" w:cs="Times New Roman"/>
          <w:sz w:val="24"/>
        </w:rPr>
      </w:pPr>
      <w:r w:rsidRPr="00CC6F79">
        <w:rPr>
          <w:rFonts w:ascii="Times New Roman" w:hAnsi="Times New Roman" w:cs="Times New Roman"/>
          <w:bCs/>
          <w:sz w:val="24"/>
        </w:rPr>
        <w:t xml:space="preserve">Устные ответы </w:t>
      </w:r>
      <w:r w:rsidRPr="00CC6F79">
        <w:rPr>
          <w:rFonts w:ascii="Times New Roman" w:hAnsi="Times New Roman" w:cs="Times New Roman"/>
          <w:sz w:val="24"/>
        </w:rPr>
        <w:t>оцениваются по пяти критериям:</w:t>
      </w:r>
    </w:p>
    <w:p w:rsidR="005A00E9" w:rsidRPr="00CC6F79" w:rsidRDefault="005A00E9" w:rsidP="005A00E9">
      <w:pPr>
        <w:tabs>
          <w:tab w:val="left" w:pos="851"/>
        </w:tabs>
        <w:jc w:val="both"/>
        <w:rPr>
          <w:rFonts w:ascii="Times New Roman" w:hAnsi="Times New Roman" w:cs="Times New Roman"/>
          <w:sz w:val="24"/>
        </w:rPr>
      </w:pPr>
      <w:r w:rsidRPr="00CC6F79">
        <w:rPr>
          <w:rFonts w:ascii="Times New Roman" w:hAnsi="Times New Roman" w:cs="Times New Roman"/>
          <w:b/>
          <w:bCs/>
          <w:sz w:val="24"/>
        </w:rPr>
        <w:t xml:space="preserve">1. Содержание </w:t>
      </w:r>
      <w:r w:rsidRPr="00CC6F79">
        <w:rPr>
          <w:rFonts w:ascii="Times New Roman" w:hAnsi="Times New Roman" w:cs="Times New Roman"/>
          <w:sz w:val="24"/>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5A00E9" w:rsidRPr="00CC6F79" w:rsidRDefault="005A00E9" w:rsidP="005A00E9">
      <w:pPr>
        <w:tabs>
          <w:tab w:val="left" w:pos="851"/>
        </w:tabs>
        <w:jc w:val="both"/>
        <w:rPr>
          <w:rFonts w:ascii="Times New Roman" w:hAnsi="Times New Roman" w:cs="Times New Roman"/>
          <w:sz w:val="24"/>
        </w:rPr>
      </w:pPr>
      <w:r w:rsidRPr="00CC6F79">
        <w:rPr>
          <w:rFonts w:ascii="Times New Roman" w:hAnsi="Times New Roman" w:cs="Times New Roman"/>
          <w:b/>
          <w:bCs/>
          <w:sz w:val="24"/>
        </w:rPr>
        <w:t xml:space="preserve">2. Взаимодействие с собеседником </w:t>
      </w:r>
      <w:r w:rsidRPr="00CC6F79">
        <w:rPr>
          <w:rFonts w:ascii="Times New Roman" w:hAnsi="Times New Roman" w:cs="Times New Roman"/>
          <w:sz w:val="24"/>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5A00E9" w:rsidRPr="00CC6F79" w:rsidRDefault="005A00E9" w:rsidP="005A00E9">
      <w:pPr>
        <w:tabs>
          <w:tab w:val="left" w:pos="851"/>
        </w:tabs>
        <w:jc w:val="both"/>
        <w:rPr>
          <w:rFonts w:ascii="Times New Roman" w:hAnsi="Times New Roman" w:cs="Times New Roman"/>
          <w:sz w:val="24"/>
        </w:rPr>
      </w:pPr>
      <w:r w:rsidRPr="00CC6F79">
        <w:rPr>
          <w:rFonts w:ascii="Times New Roman" w:hAnsi="Times New Roman" w:cs="Times New Roman"/>
          <w:b/>
          <w:bCs/>
          <w:sz w:val="24"/>
        </w:rPr>
        <w:t xml:space="preserve">3. Лексика </w:t>
      </w:r>
      <w:r w:rsidRPr="00CC6F79">
        <w:rPr>
          <w:rFonts w:ascii="Times New Roman" w:hAnsi="Times New Roman" w:cs="Times New Roman"/>
          <w:sz w:val="24"/>
        </w:rPr>
        <w:t>(словарный запас соответствует поставленной задаче и требованиям данного года обучения языку);</w:t>
      </w:r>
    </w:p>
    <w:p w:rsidR="005A00E9" w:rsidRPr="00CC6F79" w:rsidRDefault="005A00E9" w:rsidP="005A00E9">
      <w:pPr>
        <w:tabs>
          <w:tab w:val="left" w:pos="851"/>
        </w:tabs>
        <w:jc w:val="both"/>
        <w:rPr>
          <w:rFonts w:ascii="Times New Roman" w:hAnsi="Times New Roman" w:cs="Times New Roman"/>
          <w:sz w:val="24"/>
        </w:rPr>
      </w:pPr>
      <w:r w:rsidRPr="00CC6F79">
        <w:rPr>
          <w:rFonts w:ascii="Times New Roman" w:hAnsi="Times New Roman" w:cs="Times New Roman"/>
          <w:b/>
          <w:bCs/>
          <w:sz w:val="24"/>
        </w:rPr>
        <w:t xml:space="preserve">4. Грамматика </w:t>
      </w:r>
      <w:r w:rsidRPr="00CC6F79">
        <w:rPr>
          <w:rFonts w:ascii="Times New Roman" w:hAnsi="Times New Roman" w:cs="Times New Roman"/>
          <w:sz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5A00E9" w:rsidRDefault="005A00E9" w:rsidP="005A00E9">
      <w:pPr>
        <w:tabs>
          <w:tab w:val="left" w:pos="851"/>
        </w:tabs>
        <w:jc w:val="both"/>
        <w:rPr>
          <w:rFonts w:ascii="Times New Roman" w:hAnsi="Times New Roman" w:cs="Times New Roman"/>
          <w:sz w:val="24"/>
        </w:rPr>
        <w:sectPr w:rsidR="005A00E9" w:rsidSect="00303846">
          <w:pgSz w:w="11906" w:h="16838"/>
          <w:pgMar w:top="1134" w:right="1701" w:bottom="1134" w:left="1134" w:header="720" w:footer="720" w:gutter="0"/>
          <w:cols w:space="720"/>
          <w:docGrid w:linePitch="326" w:charSpace="-32769"/>
        </w:sectPr>
      </w:pPr>
      <w:r w:rsidRPr="00CC6F79">
        <w:rPr>
          <w:rFonts w:ascii="Times New Roman" w:hAnsi="Times New Roman" w:cs="Times New Roman"/>
          <w:b/>
          <w:bCs/>
          <w:sz w:val="24"/>
        </w:rPr>
        <w:t xml:space="preserve">5. Произношение </w:t>
      </w:r>
      <w:r w:rsidRPr="00CC6F79">
        <w:rPr>
          <w:rFonts w:ascii="Times New Roman" w:hAnsi="Times New Roman" w:cs="Times New Roman"/>
          <w:sz w:val="24"/>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545"/>
        <w:gridCol w:w="2739"/>
        <w:gridCol w:w="2596"/>
        <w:gridCol w:w="2070"/>
        <w:gridCol w:w="2392"/>
        <w:gridCol w:w="2444"/>
      </w:tblGrid>
      <w:tr w:rsidR="005A00E9" w:rsidRPr="00CC6F79" w:rsidTr="00303846">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jc w:val="center"/>
              <w:rPr>
                <w:rFonts w:ascii="Times New Roman" w:hAnsi="Times New Roman" w:cs="Times New Roman"/>
                <w:sz w:val="24"/>
              </w:rPr>
            </w:pPr>
            <w:r w:rsidRPr="00CC6F79">
              <w:rPr>
                <w:rFonts w:ascii="Times New Roman" w:hAnsi="Times New Roman" w:cs="Times New Roman"/>
                <w:b/>
                <w:bCs/>
                <w:sz w:val="24"/>
              </w:rPr>
              <w:lastRenderedPageBreak/>
              <w:t>Оценка</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jc w:val="center"/>
              <w:rPr>
                <w:rFonts w:ascii="Times New Roman" w:hAnsi="Times New Roman" w:cs="Times New Roman"/>
                <w:sz w:val="24"/>
              </w:rPr>
            </w:pPr>
            <w:r w:rsidRPr="00CC6F79">
              <w:rPr>
                <w:rFonts w:ascii="Times New Roman" w:hAnsi="Times New Roman" w:cs="Times New Roman"/>
                <w:b/>
                <w:bCs/>
                <w:sz w:val="24"/>
              </w:rPr>
              <w:t>Содержание</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jc w:val="center"/>
              <w:rPr>
                <w:rFonts w:ascii="Times New Roman" w:hAnsi="Times New Roman" w:cs="Times New Roman"/>
                <w:sz w:val="24"/>
              </w:rPr>
            </w:pPr>
            <w:r w:rsidRPr="00CC6F79">
              <w:rPr>
                <w:rFonts w:ascii="Times New Roman" w:hAnsi="Times New Roman" w:cs="Times New Roman"/>
                <w:b/>
                <w:bCs/>
                <w:sz w:val="24"/>
              </w:rPr>
              <w:t>Коммуникативное взаимодействие</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jc w:val="center"/>
              <w:rPr>
                <w:rFonts w:ascii="Times New Roman" w:hAnsi="Times New Roman" w:cs="Times New Roman"/>
                <w:sz w:val="24"/>
              </w:rPr>
            </w:pPr>
            <w:r w:rsidRPr="00CC6F79">
              <w:rPr>
                <w:rFonts w:ascii="Times New Roman" w:hAnsi="Times New Roman" w:cs="Times New Roman"/>
                <w:b/>
                <w:bCs/>
                <w:sz w:val="24"/>
              </w:rPr>
              <w:t>Лексика</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jc w:val="center"/>
              <w:rPr>
                <w:rFonts w:ascii="Times New Roman" w:hAnsi="Times New Roman" w:cs="Times New Roman"/>
                <w:sz w:val="24"/>
              </w:rPr>
            </w:pPr>
            <w:r w:rsidRPr="00CC6F79">
              <w:rPr>
                <w:rFonts w:ascii="Times New Roman" w:hAnsi="Times New Roman" w:cs="Times New Roman"/>
                <w:b/>
                <w:bCs/>
                <w:sz w:val="24"/>
              </w:rPr>
              <w:t>Грамматика</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jc w:val="center"/>
              <w:rPr>
                <w:rFonts w:ascii="Times New Roman" w:hAnsi="Times New Roman" w:cs="Times New Roman"/>
                <w:sz w:val="24"/>
              </w:rPr>
            </w:pPr>
            <w:r w:rsidRPr="00CC6F79">
              <w:rPr>
                <w:rFonts w:ascii="Times New Roman" w:hAnsi="Times New Roman" w:cs="Times New Roman"/>
                <w:b/>
                <w:bCs/>
                <w:sz w:val="24"/>
              </w:rPr>
              <w:t>Произношение</w:t>
            </w:r>
          </w:p>
        </w:tc>
      </w:tr>
      <w:tr w:rsidR="005A00E9" w:rsidRPr="00CC6F79" w:rsidTr="00303846">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b/>
                <w:sz w:val="24"/>
              </w:rPr>
            </w:pPr>
            <w:r w:rsidRPr="00CC6F79">
              <w:rPr>
                <w:rFonts w:ascii="Times New Roman" w:hAnsi="Times New Roman" w:cs="Times New Roman"/>
                <w:b/>
                <w:sz w:val="24"/>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Лексика адекватна поставленной задаче и требованиям данного года обучения языку.</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Речь звучит в естественном темпе, нет грубых фонетических ошибок.</w:t>
            </w:r>
          </w:p>
        </w:tc>
      </w:tr>
      <w:tr w:rsidR="005A00E9" w:rsidRPr="00CC6F79" w:rsidTr="00303846">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b/>
                <w:sz w:val="24"/>
              </w:rPr>
            </w:pPr>
            <w:r w:rsidRPr="00CC6F79">
              <w:rPr>
                <w:rFonts w:ascii="Times New Roman" w:hAnsi="Times New Roman" w:cs="Times New Roman"/>
                <w:b/>
                <w:sz w:val="24"/>
              </w:rPr>
              <w:t>хорошо</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Не полный объем высказывания. Высказывание соответствует теме; не отражены некоторые аспекты, указанные в задании,</w:t>
            </w:r>
          </w:p>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Коммуникация немного затруднена.</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Лексические ошибки незначительно влияют на восприятие речи обучающегося.</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Грамматические незначительно влияют на восприятие речи обучающегося.</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 xml:space="preserve">Речь иногда неоправданно </w:t>
            </w:r>
            <w:proofErr w:type="spellStart"/>
            <w:r w:rsidRPr="00CC6F79">
              <w:rPr>
                <w:rFonts w:ascii="Times New Roman" w:hAnsi="Times New Roman" w:cs="Times New Roman"/>
                <w:sz w:val="24"/>
              </w:rPr>
              <w:t>паузирована</w:t>
            </w:r>
            <w:proofErr w:type="spellEnd"/>
            <w:r w:rsidRPr="00CC6F79">
              <w:rPr>
                <w:rFonts w:ascii="Times New Roman" w:hAnsi="Times New Roman" w:cs="Times New Roman"/>
                <w:sz w:val="24"/>
              </w:rPr>
              <w:t>.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5A00E9" w:rsidRPr="00CC6F79" w:rsidTr="00303846">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b/>
                <w:sz w:val="24"/>
              </w:rPr>
            </w:pPr>
            <w:r w:rsidRPr="00CC6F79">
              <w:rPr>
                <w:rFonts w:ascii="Times New Roman" w:hAnsi="Times New Roman" w:cs="Times New Roman"/>
                <w:b/>
                <w:sz w:val="24"/>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 xml:space="preserve">Незначительный объем высказывания, которое не в полной мере </w:t>
            </w:r>
            <w:r w:rsidRPr="00CC6F79">
              <w:rPr>
                <w:rFonts w:ascii="Times New Roman" w:hAnsi="Times New Roman" w:cs="Times New Roman"/>
                <w:sz w:val="24"/>
              </w:rPr>
              <w:lastRenderedPageBreak/>
              <w:t>соответствует теме; не отражены некоторые аспекты, указанные в задании,</w:t>
            </w:r>
          </w:p>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lastRenderedPageBreak/>
              <w:t xml:space="preserve">Коммуникация существенно затруднена, </w:t>
            </w:r>
            <w:r w:rsidRPr="00CC6F79">
              <w:rPr>
                <w:rFonts w:ascii="Times New Roman" w:hAnsi="Times New Roman" w:cs="Times New Roman"/>
                <w:sz w:val="24"/>
              </w:rPr>
              <w:lastRenderedPageBreak/>
              <w:t>обучающийся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lastRenderedPageBreak/>
              <w:t xml:space="preserve">Обучающийся делает большое количество </w:t>
            </w:r>
            <w:r w:rsidRPr="00CC6F79">
              <w:rPr>
                <w:rFonts w:ascii="Times New Roman" w:hAnsi="Times New Roman" w:cs="Times New Roman"/>
                <w:sz w:val="24"/>
              </w:rPr>
              <w:lastRenderedPageBreak/>
              <w:t>грубых лексических</w:t>
            </w:r>
          </w:p>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ошибок.</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lastRenderedPageBreak/>
              <w:t xml:space="preserve">Обучающийся делает большое количество грубых </w:t>
            </w:r>
            <w:r w:rsidRPr="00CC6F79">
              <w:rPr>
                <w:rFonts w:ascii="Times New Roman" w:hAnsi="Times New Roman" w:cs="Times New Roman"/>
                <w:sz w:val="24"/>
              </w:rPr>
              <w:lastRenderedPageBreak/>
              <w:t>грамматических ошибок.</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lastRenderedPageBreak/>
              <w:t xml:space="preserve">Речь воспринимается с трудом из-за большого количества </w:t>
            </w:r>
            <w:r w:rsidRPr="00CC6F79">
              <w:rPr>
                <w:rFonts w:ascii="Times New Roman" w:hAnsi="Times New Roman" w:cs="Times New Roman"/>
                <w:sz w:val="24"/>
              </w:rPr>
              <w:lastRenderedPageBreak/>
              <w:t>фонетических ошибок. Интонация обусловлена влиянием родного языка.</w:t>
            </w:r>
          </w:p>
        </w:tc>
      </w:tr>
      <w:tr w:rsidR="005A00E9" w:rsidRPr="00CC6F79" w:rsidTr="00303846">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b/>
                <w:sz w:val="24"/>
              </w:rPr>
            </w:pPr>
            <w:r w:rsidRPr="00CC6F79">
              <w:rPr>
                <w:rFonts w:ascii="Times New Roman" w:hAnsi="Times New Roman" w:cs="Times New Roman"/>
                <w:b/>
                <w:sz w:val="24"/>
              </w:rPr>
              <w:lastRenderedPageBreak/>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Незначительный объем высказывания, которое совершенно не соответствует теме; не отражены аспекты, указанные в задании, стилевое оформление речи не соответствует типу задания, отсутствует аргументация,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Коммуникация практически невозможна, обучающийся совершенно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Обучающийся делает большое количество грубых лексических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Обучающийся делает большое количество грубых грамматических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Речь воспринимается с трудом из-за очень большого количества</w:t>
            </w:r>
          </w:p>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фонетических ошибок. Интонация полностью обусловлена влиянием родного языка.</w:t>
            </w:r>
          </w:p>
        </w:tc>
      </w:tr>
    </w:tbl>
    <w:p w:rsidR="005A00E9" w:rsidRPr="00CC6F79" w:rsidRDefault="005A00E9" w:rsidP="005A00E9">
      <w:pPr>
        <w:tabs>
          <w:tab w:val="left" w:pos="851"/>
        </w:tabs>
        <w:rPr>
          <w:rFonts w:ascii="Times New Roman" w:hAnsi="Times New Roman" w:cs="Times New Roman"/>
          <w:sz w:val="24"/>
        </w:rPr>
      </w:pPr>
    </w:p>
    <w:p w:rsidR="005A00E9" w:rsidRDefault="005A00E9" w:rsidP="005A00E9">
      <w:pPr>
        <w:tabs>
          <w:tab w:val="left" w:pos="851"/>
        </w:tabs>
        <w:rPr>
          <w:rFonts w:ascii="Times New Roman" w:hAnsi="Times New Roman" w:cs="Times New Roman"/>
          <w:b/>
          <w:sz w:val="24"/>
        </w:rPr>
      </w:pPr>
    </w:p>
    <w:p w:rsidR="005A00E9" w:rsidRDefault="005A00E9" w:rsidP="005A00E9">
      <w:pPr>
        <w:tabs>
          <w:tab w:val="left" w:pos="851"/>
        </w:tabs>
        <w:rPr>
          <w:rFonts w:ascii="Times New Roman" w:hAnsi="Times New Roman" w:cs="Times New Roman"/>
          <w:b/>
          <w:sz w:val="24"/>
        </w:rPr>
      </w:pPr>
    </w:p>
    <w:p w:rsidR="005A00E9" w:rsidRDefault="005A00E9" w:rsidP="005A00E9">
      <w:pPr>
        <w:tabs>
          <w:tab w:val="left" w:pos="851"/>
        </w:tabs>
        <w:rPr>
          <w:rFonts w:ascii="Times New Roman" w:hAnsi="Times New Roman" w:cs="Times New Roman"/>
          <w:b/>
          <w:sz w:val="24"/>
        </w:rPr>
      </w:pPr>
    </w:p>
    <w:p w:rsidR="005A00E9" w:rsidRDefault="005A00E9" w:rsidP="005A00E9">
      <w:pPr>
        <w:tabs>
          <w:tab w:val="left" w:pos="851"/>
        </w:tabs>
        <w:rPr>
          <w:rFonts w:ascii="Times New Roman" w:hAnsi="Times New Roman" w:cs="Times New Roman"/>
          <w:b/>
          <w:sz w:val="24"/>
        </w:rPr>
      </w:pPr>
    </w:p>
    <w:p w:rsidR="005A00E9" w:rsidRDefault="005A00E9" w:rsidP="005A00E9">
      <w:pPr>
        <w:tabs>
          <w:tab w:val="left" w:pos="851"/>
        </w:tabs>
        <w:jc w:val="both"/>
        <w:rPr>
          <w:rFonts w:ascii="Times New Roman" w:hAnsi="Times New Roman" w:cs="Times New Roman"/>
          <w:sz w:val="24"/>
        </w:rPr>
        <w:sectPr w:rsidR="005A00E9" w:rsidSect="005A00E9">
          <w:pgSz w:w="16838" w:h="11906" w:orient="landscape"/>
          <w:pgMar w:top="1701" w:right="1134" w:bottom="1134" w:left="1134" w:header="720" w:footer="720" w:gutter="0"/>
          <w:cols w:space="720"/>
          <w:docGrid w:linePitch="326" w:charSpace="-32769"/>
        </w:sectPr>
      </w:pPr>
    </w:p>
    <w:p w:rsidR="005A00E9" w:rsidRPr="00CC6F79" w:rsidRDefault="005A00E9" w:rsidP="005A00E9">
      <w:pPr>
        <w:tabs>
          <w:tab w:val="left" w:pos="851"/>
        </w:tabs>
        <w:rPr>
          <w:rFonts w:ascii="Times New Roman" w:hAnsi="Times New Roman" w:cs="Times New Roman"/>
          <w:b/>
          <w:sz w:val="24"/>
        </w:rPr>
      </w:pPr>
      <w:r w:rsidRPr="00CC6F79">
        <w:rPr>
          <w:rFonts w:ascii="Times New Roman" w:hAnsi="Times New Roman" w:cs="Times New Roman"/>
          <w:b/>
          <w:sz w:val="24"/>
        </w:rPr>
        <w:lastRenderedPageBreak/>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4"/>
        <w:gridCol w:w="2403"/>
      </w:tblGrid>
      <w:tr w:rsidR="005A00E9" w:rsidRPr="00CC6F79" w:rsidTr="00303846">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jc w:val="center"/>
              <w:rPr>
                <w:rFonts w:ascii="Times New Roman" w:hAnsi="Times New Roman" w:cs="Times New Roman"/>
                <w:b/>
                <w:bCs/>
                <w:sz w:val="24"/>
              </w:rPr>
            </w:pPr>
            <w:r w:rsidRPr="00CC6F79">
              <w:rPr>
                <w:rFonts w:ascii="Times New Roman" w:hAnsi="Times New Roman" w:cs="Times New Roman"/>
                <w:b/>
                <w:bCs/>
                <w:sz w:val="24"/>
              </w:rPr>
              <w:t>Показатели оценки</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jc w:val="center"/>
              <w:rPr>
                <w:rFonts w:ascii="Times New Roman" w:hAnsi="Times New Roman" w:cs="Times New Roman"/>
                <w:b/>
                <w:bCs/>
                <w:sz w:val="24"/>
              </w:rPr>
            </w:pPr>
            <w:r w:rsidRPr="00CC6F79">
              <w:rPr>
                <w:rFonts w:ascii="Times New Roman" w:hAnsi="Times New Roman" w:cs="Times New Roman"/>
                <w:b/>
                <w:bCs/>
                <w:sz w:val="24"/>
              </w:rPr>
              <w:t>Оценка</w:t>
            </w:r>
          </w:p>
        </w:tc>
      </w:tr>
      <w:tr w:rsidR="005A00E9" w:rsidRPr="00CC6F79" w:rsidTr="00303846">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задания каждого из блоков 1, 2 и 3</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отлично</w:t>
            </w:r>
          </w:p>
        </w:tc>
      </w:tr>
      <w:tr w:rsidR="005A00E9" w:rsidRPr="00CC6F79" w:rsidTr="00303846">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задания каждого из блоков 1 и 2 и меньше 70% баллов за задания блока 3</w:t>
            </w:r>
          </w:p>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или</w:t>
            </w:r>
          </w:p>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задания каждого из блоков 1 и 3 и меньше 70% баллов за задания блока 2</w:t>
            </w:r>
          </w:p>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или</w:t>
            </w:r>
            <w:r w:rsidRPr="00CC6F79">
              <w:rPr>
                <w:rFonts w:ascii="Times New Roman" w:hAnsi="Times New Roman" w:cs="Times New Roman"/>
                <w:sz w:val="24"/>
              </w:rPr>
              <w:br/>
              <w:t>Не менее 70% баллов за задания каждого из блоков 2 и 3 и меньше 70% баллов за задания блока 1</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хорошо</w:t>
            </w:r>
          </w:p>
        </w:tc>
      </w:tr>
      <w:tr w:rsidR="005A00E9" w:rsidRPr="00CC6F79" w:rsidTr="00303846">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задание блока 1 и меньше 70% за задания каждого из блоков 2 и 3</w:t>
            </w:r>
          </w:p>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или</w:t>
            </w:r>
          </w:p>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Не менее 70 % баллов за задания блока 2 и меньше 70% баллов за задания каждого из блоков 1 и 3</w:t>
            </w:r>
          </w:p>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или</w:t>
            </w:r>
          </w:p>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задания блока 3 и меньше 70% баллов за задания каждого из блоков 1 и 2</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удовлетворительно</w:t>
            </w:r>
          </w:p>
        </w:tc>
      </w:tr>
      <w:tr w:rsidR="005A00E9" w:rsidRPr="00CC6F79" w:rsidTr="00303846">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Менее 70% баллов за задания каждого из блоков 1, 2, 3</w:t>
            </w:r>
          </w:p>
        </w:tc>
        <w:tc>
          <w:tcPr>
            <w:tcW w:w="0" w:type="auto"/>
            <w:tcBorders>
              <w:top w:val="single" w:sz="4" w:space="0" w:color="auto"/>
              <w:left w:val="single" w:sz="4" w:space="0" w:color="auto"/>
              <w:bottom w:val="single" w:sz="4" w:space="0" w:color="auto"/>
              <w:right w:val="single" w:sz="4" w:space="0" w:color="auto"/>
            </w:tcBorders>
            <w:hideMark/>
          </w:tcPr>
          <w:p w:rsidR="005A00E9" w:rsidRPr="00CC6F79" w:rsidRDefault="005A00E9" w:rsidP="00303846">
            <w:pPr>
              <w:tabs>
                <w:tab w:val="left" w:pos="851"/>
              </w:tabs>
              <w:rPr>
                <w:rFonts w:ascii="Times New Roman" w:hAnsi="Times New Roman" w:cs="Times New Roman"/>
                <w:sz w:val="24"/>
              </w:rPr>
            </w:pPr>
            <w:r w:rsidRPr="00CC6F79">
              <w:rPr>
                <w:rFonts w:ascii="Times New Roman" w:hAnsi="Times New Roman" w:cs="Times New Roman"/>
                <w:sz w:val="24"/>
              </w:rPr>
              <w:t>неудовлетворительно</w:t>
            </w:r>
          </w:p>
        </w:tc>
      </w:tr>
    </w:tbl>
    <w:p w:rsidR="005A00E9" w:rsidRDefault="005A00E9" w:rsidP="005A00E9">
      <w:pPr>
        <w:tabs>
          <w:tab w:val="left" w:pos="851"/>
        </w:tabs>
      </w:pPr>
    </w:p>
    <w:p w:rsidR="007F7F3D" w:rsidRPr="00CD42CE" w:rsidRDefault="007F7F3D" w:rsidP="007F7F3D">
      <w:pPr>
        <w:pStyle w:val="1"/>
        <w:rPr>
          <w:rStyle w:val="FontStyle31"/>
          <w:rFonts w:ascii="Times New Roman" w:hAnsi="Times New Roman" w:cs="Times New Roman"/>
          <w:spacing w:val="-4"/>
          <w:sz w:val="24"/>
          <w:szCs w:val="24"/>
        </w:rPr>
      </w:pPr>
      <w:r w:rsidRPr="00CD42CE">
        <w:rPr>
          <w:rStyle w:val="FontStyle32"/>
          <w:spacing w:val="-4"/>
          <w:sz w:val="24"/>
          <w:szCs w:val="24"/>
        </w:rPr>
        <w:t xml:space="preserve">8 </w:t>
      </w:r>
      <w:r w:rsidRPr="00CD42CE">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9F3409" w:rsidRPr="00E5185A" w:rsidRDefault="009F3409" w:rsidP="009F3409">
      <w:pPr>
        <w:jc w:val="center"/>
        <w:rPr>
          <w:rStyle w:val="FontStyle20"/>
          <w:rFonts w:ascii="Times New Roman" w:hAnsi="Times New Roman" w:cs="Times New Roman"/>
          <w:b/>
          <w:iCs/>
          <w:sz w:val="22"/>
          <w:szCs w:val="22"/>
        </w:rPr>
      </w:pPr>
      <w:bookmarkStart w:id="4" w:name="_Hlk22294885"/>
      <w:r w:rsidRPr="00E5185A">
        <w:rPr>
          <w:rStyle w:val="FontStyle20"/>
          <w:rFonts w:ascii="Times New Roman" w:hAnsi="Times New Roman" w:cs="Times New Roman"/>
          <w:b/>
          <w:iCs/>
          <w:sz w:val="22"/>
          <w:szCs w:val="22"/>
        </w:rPr>
        <w:t>АНГЛИЙСКИЙ ЯЗЫК</w:t>
      </w:r>
    </w:p>
    <w:p w:rsidR="009F3409" w:rsidRPr="00E5185A" w:rsidRDefault="009F3409" w:rsidP="009F3409">
      <w:pPr>
        <w:rPr>
          <w:rFonts w:ascii="Times New Roman" w:hAnsi="Times New Roman" w:cs="Times New Roman"/>
          <w:sz w:val="22"/>
          <w:szCs w:val="22"/>
        </w:rPr>
      </w:pPr>
    </w:p>
    <w:p w:rsidR="009F3409" w:rsidRPr="00141E53" w:rsidRDefault="009F3409" w:rsidP="009F3409">
      <w:pPr>
        <w:jc w:val="both"/>
        <w:rPr>
          <w:rFonts w:ascii="Times New Roman" w:hAnsi="Times New Roman" w:cs="Times New Roman"/>
          <w:sz w:val="24"/>
        </w:rPr>
      </w:pPr>
      <w:r w:rsidRPr="00141E53">
        <w:rPr>
          <w:rFonts w:ascii="Times New Roman" w:hAnsi="Times New Roman" w:cs="Times New Roman"/>
          <w:sz w:val="24"/>
        </w:rPr>
        <w:t>А) основная</w:t>
      </w:r>
    </w:p>
    <w:p w:rsidR="009F3409" w:rsidRPr="00141E53" w:rsidRDefault="009F3409" w:rsidP="009F3409">
      <w:pPr>
        <w:jc w:val="both"/>
        <w:rPr>
          <w:rFonts w:ascii="Times New Roman" w:eastAsia="Times New Roman" w:hAnsi="Times New Roman" w:cs="Times New Roman"/>
          <w:sz w:val="24"/>
          <w:lang w:eastAsia="ru-RU"/>
        </w:rPr>
      </w:pPr>
      <w:r w:rsidRPr="00226D9F">
        <w:rPr>
          <w:rFonts w:ascii="Times New Roman" w:hAnsi="Times New Roman" w:cs="Times New Roman"/>
          <w:sz w:val="24"/>
        </w:rPr>
        <w:t xml:space="preserve">1. </w:t>
      </w:r>
      <w:r w:rsidRPr="00141E53">
        <w:rPr>
          <w:rFonts w:ascii="Times New Roman" w:eastAsia="Times New Roman" w:hAnsi="Times New Roman" w:cs="Times New Roman"/>
          <w:sz w:val="24"/>
          <w:lang w:val="en-US" w:eastAsia="ru-RU"/>
        </w:rPr>
        <w:t>English</w:t>
      </w:r>
      <w:r w:rsidRPr="00226D9F">
        <w:rPr>
          <w:rFonts w:ascii="Times New Roman" w:eastAsia="Times New Roman" w:hAnsi="Times New Roman" w:cs="Times New Roman"/>
          <w:sz w:val="24"/>
          <w:lang w:eastAsia="ru-RU"/>
        </w:rPr>
        <w:t xml:space="preserve"> </w:t>
      </w:r>
      <w:r w:rsidRPr="00141E53">
        <w:rPr>
          <w:rFonts w:ascii="Times New Roman" w:eastAsia="Times New Roman" w:hAnsi="Times New Roman" w:cs="Times New Roman"/>
          <w:sz w:val="24"/>
          <w:lang w:val="en-US" w:eastAsia="ru-RU"/>
        </w:rPr>
        <w:t>Course</w:t>
      </w:r>
      <w:r w:rsidRPr="00226D9F">
        <w:rPr>
          <w:rFonts w:ascii="Times New Roman" w:eastAsia="Times New Roman" w:hAnsi="Times New Roman" w:cs="Times New Roman"/>
          <w:sz w:val="24"/>
          <w:lang w:eastAsia="ru-RU"/>
        </w:rPr>
        <w:t xml:space="preserve"> </w:t>
      </w:r>
      <w:r w:rsidRPr="00141E53">
        <w:rPr>
          <w:rFonts w:ascii="Times New Roman" w:eastAsia="Times New Roman" w:hAnsi="Times New Roman" w:cs="Times New Roman"/>
          <w:sz w:val="24"/>
          <w:lang w:val="en-US" w:eastAsia="ru-RU"/>
        </w:rPr>
        <w:t>for</w:t>
      </w:r>
      <w:r w:rsidRPr="00226D9F">
        <w:rPr>
          <w:rFonts w:ascii="Times New Roman" w:eastAsia="Times New Roman" w:hAnsi="Times New Roman" w:cs="Times New Roman"/>
          <w:sz w:val="24"/>
          <w:lang w:eastAsia="ru-RU"/>
        </w:rPr>
        <w:t xml:space="preserve"> </w:t>
      </w:r>
      <w:r w:rsidRPr="00141E53">
        <w:rPr>
          <w:rFonts w:ascii="Times New Roman" w:eastAsia="Times New Roman" w:hAnsi="Times New Roman" w:cs="Times New Roman"/>
          <w:sz w:val="24"/>
          <w:lang w:val="en-US" w:eastAsia="ru-RU"/>
        </w:rPr>
        <w:t>University</w:t>
      </w:r>
      <w:r w:rsidRPr="00226D9F">
        <w:rPr>
          <w:rFonts w:ascii="Times New Roman" w:eastAsia="Times New Roman" w:hAnsi="Times New Roman" w:cs="Times New Roman"/>
          <w:sz w:val="24"/>
          <w:lang w:eastAsia="ru-RU"/>
        </w:rPr>
        <w:t xml:space="preserve"> </w:t>
      </w:r>
      <w:r w:rsidRPr="00141E53">
        <w:rPr>
          <w:rFonts w:ascii="Times New Roman" w:eastAsia="Times New Roman" w:hAnsi="Times New Roman" w:cs="Times New Roman"/>
          <w:sz w:val="24"/>
          <w:lang w:val="en-US" w:eastAsia="ru-RU"/>
        </w:rPr>
        <w:t>Students</w:t>
      </w:r>
      <w:r w:rsidRPr="00226D9F">
        <w:rPr>
          <w:rFonts w:ascii="Times New Roman" w:eastAsia="Times New Roman" w:hAnsi="Times New Roman" w:cs="Times New Roman"/>
          <w:sz w:val="24"/>
          <w:lang w:eastAsia="ru-RU"/>
        </w:rPr>
        <w:t xml:space="preserve"> [</w:t>
      </w:r>
      <w:r w:rsidRPr="00141E53">
        <w:rPr>
          <w:rFonts w:ascii="Times New Roman" w:eastAsia="Times New Roman" w:hAnsi="Times New Roman" w:cs="Times New Roman"/>
          <w:sz w:val="24"/>
          <w:lang w:eastAsia="ru-RU"/>
        </w:rPr>
        <w:t>Электронный</w:t>
      </w:r>
      <w:r w:rsidRPr="00226D9F">
        <w:rPr>
          <w:rFonts w:ascii="Times New Roman" w:eastAsia="Times New Roman" w:hAnsi="Times New Roman" w:cs="Times New Roman"/>
          <w:sz w:val="24"/>
          <w:lang w:eastAsia="ru-RU"/>
        </w:rPr>
        <w:t xml:space="preserve"> </w:t>
      </w:r>
      <w:r w:rsidRPr="00141E53">
        <w:rPr>
          <w:rFonts w:ascii="Times New Roman" w:eastAsia="Times New Roman" w:hAnsi="Times New Roman" w:cs="Times New Roman"/>
          <w:sz w:val="24"/>
          <w:lang w:eastAsia="ru-RU"/>
        </w:rPr>
        <w:t>ресурс</w:t>
      </w:r>
      <w:r w:rsidRPr="00226D9F">
        <w:rPr>
          <w:rFonts w:ascii="Times New Roman" w:eastAsia="Times New Roman" w:hAnsi="Times New Roman" w:cs="Times New Roman"/>
          <w:sz w:val="24"/>
          <w:lang w:eastAsia="ru-RU"/>
        </w:rPr>
        <w:t xml:space="preserve">] : </w:t>
      </w:r>
      <w:r w:rsidRPr="00141E53">
        <w:rPr>
          <w:rFonts w:ascii="Times New Roman" w:eastAsia="Times New Roman" w:hAnsi="Times New Roman" w:cs="Times New Roman"/>
          <w:sz w:val="24"/>
          <w:lang w:eastAsia="ru-RU"/>
        </w:rPr>
        <w:t>учебное</w:t>
      </w:r>
      <w:r w:rsidRPr="00226D9F">
        <w:rPr>
          <w:rFonts w:ascii="Times New Roman" w:eastAsia="Times New Roman" w:hAnsi="Times New Roman" w:cs="Times New Roman"/>
          <w:sz w:val="24"/>
          <w:lang w:eastAsia="ru-RU"/>
        </w:rPr>
        <w:t xml:space="preserve"> </w:t>
      </w:r>
      <w:r w:rsidRPr="00141E53">
        <w:rPr>
          <w:rFonts w:ascii="Times New Roman" w:eastAsia="Times New Roman" w:hAnsi="Times New Roman" w:cs="Times New Roman"/>
          <w:sz w:val="24"/>
          <w:lang w:eastAsia="ru-RU"/>
        </w:rPr>
        <w:t>пособие</w:t>
      </w:r>
      <w:r w:rsidRPr="00226D9F">
        <w:rPr>
          <w:rFonts w:ascii="Times New Roman" w:eastAsia="Times New Roman" w:hAnsi="Times New Roman" w:cs="Times New Roman"/>
          <w:sz w:val="24"/>
          <w:lang w:eastAsia="ru-RU"/>
        </w:rPr>
        <w:t xml:space="preserve">. </w:t>
      </w:r>
      <w:proofErr w:type="spellStart"/>
      <w:r w:rsidRPr="00141E53">
        <w:rPr>
          <w:rFonts w:ascii="Times New Roman" w:eastAsia="Times New Roman" w:hAnsi="Times New Roman" w:cs="Times New Roman"/>
          <w:sz w:val="24"/>
          <w:lang w:eastAsia="ru-RU"/>
        </w:rPr>
        <w:t>Part</w:t>
      </w:r>
      <w:proofErr w:type="spellEnd"/>
      <w:r w:rsidRPr="00141E53">
        <w:rPr>
          <w:rFonts w:ascii="Times New Roman" w:eastAsia="Times New Roman" w:hAnsi="Times New Roman" w:cs="Times New Roman"/>
          <w:sz w:val="24"/>
          <w:lang w:eastAsia="ru-RU"/>
        </w:rPr>
        <w:t xml:space="preserve"> 1 / [Е.А. Гасаненко, О. А. Лукина, Ю. В. Южакова и др.] ; МГТУ. - Магнитогорск : МГТУ, 2017. - 1 электрон. опт. диск (CD-ROM). - Режим доступа: </w:t>
      </w:r>
      <w:hyperlink r:id="rId19" w:history="1">
        <w:r w:rsidR="00BE5535" w:rsidRPr="00AE10B7">
          <w:rPr>
            <w:rStyle w:val="af"/>
            <w:rFonts w:ascii="Times New Roman" w:eastAsia="Times New Roman" w:hAnsi="Times New Roman" w:cs="Times New Roman"/>
            <w:sz w:val="24"/>
            <w:lang w:eastAsia="ru-RU"/>
          </w:rPr>
          <w:t>https://magtu.informsystema.ru/uploader/fileUpload?name=3255.pdf&amp;show=dcatalogues/1/1137108/3255.pdf&amp;view=true</w:t>
        </w:r>
      </w:hyperlink>
      <w:r w:rsidRPr="00141E53">
        <w:rPr>
          <w:rFonts w:ascii="Times New Roman" w:eastAsia="Times New Roman" w:hAnsi="Times New Roman" w:cs="Times New Roman"/>
          <w:sz w:val="24"/>
          <w:lang w:eastAsia="ru-RU"/>
        </w:rPr>
        <w:t>.</w:t>
      </w:r>
      <w:r w:rsidR="00BE5535">
        <w:rPr>
          <w:rFonts w:ascii="Times New Roman" w:eastAsia="Times New Roman" w:hAnsi="Times New Roman" w:cs="Times New Roman"/>
          <w:sz w:val="24"/>
          <w:lang w:eastAsia="ru-RU"/>
        </w:rPr>
        <w:t xml:space="preserve"> </w:t>
      </w:r>
      <w:r w:rsidRPr="00141E53">
        <w:rPr>
          <w:rFonts w:ascii="Times New Roman" w:eastAsia="Times New Roman" w:hAnsi="Times New Roman" w:cs="Times New Roman"/>
          <w:sz w:val="24"/>
          <w:lang w:eastAsia="ru-RU"/>
        </w:rPr>
        <w:t>- Макрообъект.</w:t>
      </w:r>
    </w:p>
    <w:p w:rsidR="009F3409" w:rsidRDefault="009F3409" w:rsidP="009F3409">
      <w:pPr>
        <w:jc w:val="both"/>
        <w:rPr>
          <w:rFonts w:ascii="Times New Roman" w:hAnsi="Times New Roman" w:cs="Times New Roman"/>
          <w:sz w:val="24"/>
        </w:rPr>
      </w:pPr>
      <w:r w:rsidRPr="00BE5535">
        <w:rPr>
          <w:rFonts w:ascii="Times New Roman" w:hAnsi="Times New Roman" w:cs="Times New Roman"/>
          <w:sz w:val="24"/>
        </w:rPr>
        <w:t xml:space="preserve">2.  </w:t>
      </w:r>
      <w:proofErr w:type="spellStart"/>
      <w:r w:rsidRPr="00A82B9E">
        <w:rPr>
          <w:rFonts w:ascii="Times New Roman" w:hAnsi="Times New Roman" w:cs="Times New Roman"/>
          <w:sz w:val="24"/>
          <w:lang w:val="en-US"/>
        </w:rPr>
        <w:t>Колесникова</w:t>
      </w:r>
      <w:proofErr w:type="spellEnd"/>
      <w:r w:rsidRPr="00A82B9E">
        <w:rPr>
          <w:rFonts w:ascii="Times New Roman" w:hAnsi="Times New Roman" w:cs="Times New Roman"/>
          <w:sz w:val="24"/>
          <w:lang w:val="en-US"/>
        </w:rPr>
        <w:t xml:space="preserve"> О. Ю. LOOKING FOR A JOB... YOU</w:t>
      </w:r>
      <w:r w:rsidRPr="00A82B9E">
        <w:rPr>
          <w:rFonts w:ascii="Times New Roman" w:hAnsi="Times New Roman" w:cs="Times New Roman"/>
          <w:sz w:val="24"/>
        </w:rPr>
        <w:t xml:space="preserve"> </w:t>
      </w:r>
      <w:r w:rsidRPr="00A82B9E">
        <w:rPr>
          <w:rFonts w:ascii="Times New Roman" w:hAnsi="Times New Roman" w:cs="Times New Roman"/>
          <w:sz w:val="24"/>
          <w:lang w:val="en-US"/>
        </w:rPr>
        <w:t>ARE</w:t>
      </w:r>
      <w:r w:rsidRPr="00A82B9E">
        <w:rPr>
          <w:rFonts w:ascii="Times New Roman" w:hAnsi="Times New Roman" w:cs="Times New Roman"/>
          <w:sz w:val="24"/>
        </w:rPr>
        <w:t xml:space="preserve"> </w:t>
      </w:r>
      <w:r w:rsidRPr="00A82B9E">
        <w:rPr>
          <w:rFonts w:ascii="Times New Roman" w:hAnsi="Times New Roman" w:cs="Times New Roman"/>
          <w:sz w:val="24"/>
          <w:lang w:val="en-US"/>
        </w:rPr>
        <w:t>HIRED</w:t>
      </w:r>
      <w:r w:rsidRPr="00A82B9E">
        <w:rPr>
          <w:rFonts w:ascii="Times New Roman" w:hAnsi="Times New Roman" w:cs="Times New Roman"/>
          <w:sz w:val="24"/>
        </w:rPr>
        <w:t xml:space="preserve"> ! : учебное пособие / О. Ю. Колесникова, С. В. Овчарова, М. Л. Скворцова ; МГТУ. - Магнитогорск : МГТУ, 2018. - 1 электрон. опт. диск (</w:t>
      </w:r>
      <w:r w:rsidRPr="00A82B9E">
        <w:rPr>
          <w:rFonts w:ascii="Times New Roman" w:hAnsi="Times New Roman" w:cs="Times New Roman"/>
          <w:sz w:val="24"/>
          <w:lang w:val="en-US"/>
        </w:rPr>
        <w:t>CD</w:t>
      </w:r>
      <w:r w:rsidRPr="00A82B9E">
        <w:rPr>
          <w:rFonts w:ascii="Times New Roman" w:hAnsi="Times New Roman" w:cs="Times New Roman"/>
          <w:sz w:val="24"/>
        </w:rPr>
        <w:t>-</w:t>
      </w:r>
      <w:r w:rsidRPr="00A82B9E">
        <w:rPr>
          <w:rFonts w:ascii="Times New Roman" w:hAnsi="Times New Roman" w:cs="Times New Roman"/>
          <w:sz w:val="24"/>
          <w:lang w:val="en-US"/>
        </w:rPr>
        <w:t>ROM</w:t>
      </w:r>
      <w:r w:rsidRPr="00A82B9E">
        <w:rPr>
          <w:rFonts w:ascii="Times New Roman" w:hAnsi="Times New Roman" w:cs="Times New Roman"/>
          <w:sz w:val="24"/>
        </w:rPr>
        <w:t xml:space="preserve">). - </w:t>
      </w:r>
      <w:r w:rsidRPr="00A82B9E">
        <w:rPr>
          <w:rFonts w:ascii="Times New Roman" w:hAnsi="Times New Roman" w:cs="Times New Roman"/>
          <w:sz w:val="24"/>
          <w:lang w:val="en-US"/>
        </w:rPr>
        <w:t>URL</w:t>
      </w:r>
      <w:r w:rsidRPr="00A82B9E">
        <w:rPr>
          <w:rFonts w:ascii="Times New Roman" w:hAnsi="Times New Roman" w:cs="Times New Roman"/>
          <w:sz w:val="24"/>
        </w:rPr>
        <w:t xml:space="preserve">: </w:t>
      </w:r>
      <w:hyperlink r:id="rId20" w:history="1">
        <w:r w:rsidR="00BE5535" w:rsidRPr="00AE10B7">
          <w:rPr>
            <w:rStyle w:val="af"/>
            <w:rFonts w:ascii="Times New Roman" w:hAnsi="Times New Roman" w:cs="Times New Roman"/>
            <w:sz w:val="24"/>
            <w:lang w:val="en-US"/>
          </w:rPr>
          <w:t>https</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magtu</w:t>
        </w:r>
        <w:proofErr w:type="spellEnd"/>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informsystema</w:t>
        </w:r>
        <w:proofErr w:type="spellEnd"/>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ru</w:t>
        </w:r>
        <w:proofErr w:type="spellEnd"/>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uploader</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fileUpload</w:t>
        </w:r>
        <w:proofErr w:type="spellEnd"/>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name</w:t>
        </w:r>
        <w:r w:rsidR="00BE5535" w:rsidRPr="00AE10B7">
          <w:rPr>
            <w:rStyle w:val="af"/>
            <w:rFonts w:ascii="Times New Roman" w:hAnsi="Times New Roman" w:cs="Times New Roman"/>
            <w:sz w:val="24"/>
          </w:rPr>
          <w:t>=3674.</w:t>
        </w:r>
        <w:r w:rsidR="00BE5535" w:rsidRPr="00AE10B7">
          <w:rPr>
            <w:rStyle w:val="af"/>
            <w:rFonts w:ascii="Times New Roman" w:hAnsi="Times New Roman" w:cs="Times New Roman"/>
            <w:sz w:val="24"/>
            <w:lang w:val="en-US"/>
          </w:rPr>
          <w:t>pdf</w:t>
        </w:r>
        <w:r w:rsidR="00BE5535" w:rsidRPr="00AE10B7">
          <w:rPr>
            <w:rStyle w:val="af"/>
            <w:rFonts w:ascii="Times New Roman" w:hAnsi="Times New Roman" w:cs="Times New Roman"/>
            <w:sz w:val="24"/>
          </w:rPr>
          <w:t>&amp;</w:t>
        </w:r>
        <w:r w:rsidR="00BE5535" w:rsidRPr="00AE10B7">
          <w:rPr>
            <w:rStyle w:val="af"/>
            <w:rFonts w:ascii="Times New Roman" w:hAnsi="Times New Roman" w:cs="Times New Roman"/>
            <w:sz w:val="24"/>
            <w:lang w:val="en-US"/>
          </w:rPr>
          <w:t>show</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dcatalogues</w:t>
        </w:r>
        <w:proofErr w:type="spellEnd"/>
        <w:r w:rsidR="00BE5535" w:rsidRPr="00AE10B7">
          <w:rPr>
            <w:rStyle w:val="af"/>
            <w:rFonts w:ascii="Times New Roman" w:hAnsi="Times New Roman" w:cs="Times New Roman"/>
            <w:sz w:val="24"/>
          </w:rPr>
          <w:t>/1/1526426/3674.</w:t>
        </w:r>
        <w:r w:rsidR="00BE5535" w:rsidRPr="00AE10B7">
          <w:rPr>
            <w:rStyle w:val="af"/>
            <w:rFonts w:ascii="Times New Roman" w:hAnsi="Times New Roman" w:cs="Times New Roman"/>
            <w:sz w:val="24"/>
            <w:lang w:val="en-US"/>
          </w:rPr>
          <w:t>pdf</w:t>
        </w:r>
        <w:r w:rsidR="00BE5535" w:rsidRPr="00AE10B7">
          <w:rPr>
            <w:rStyle w:val="af"/>
            <w:rFonts w:ascii="Times New Roman" w:hAnsi="Times New Roman" w:cs="Times New Roman"/>
            <w:sz w:val="24"/>
          </w:rPr>
          <w:t>&amp;</w:t>
        </w:r>
        <w:r w:rsidR="00BE5535" w:rsidRPr="00AE10B7">
          <w:rPr>
            <w:rStyle w:val="af"/>
            <w:rFonts w:ascii="Times New Roman" w:hAnsi="Times New Roman" w:cs="Times New Roman"/>
            <w:sz w:val="24"/>
            <w:lang w:val="en-US"/>
          </w:rPr>
          <w:t>view</w:t>
        </w:r>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true</w:t>
        </w:r>
      </w:hyperlink>
      <w:r w:rsidR="00BE5535">
        <w:rPr>
          <w:rFonts w:ascii="Times New Roman" w:hAnsi="Times New Roman" w:cs="Times New Roman"/>
          <w:sz w:val="24"/>
        </w:rPr>
        <w:t xml:space="preserve"> </w:t>
      </w:r>
      <w:r w:rsidRPr="00A82B9E">
        <w:rPr>
          <w:rFonts w:ascii="Times New Roman" w:hAnsi="Times New Roman" w:cs="Times New Roman"/>
          <w:sz w:val="24"/>
        </w:rPr>
        <w:t xml:space="preserve">(дата обращения: 14.05.2020). - Макрообъект. - Текст : электронный. - Сведения доступны также на </w:t>
      </w:r>
      <w:r w:rsidRPr="00A82B9E">
        <w:rPr>
          <w:rFonts w:ascii="Times New Roman" w:hAnsi="Times New Roman" w:cs="Times New Roman"/>
          <w:sz w:val="24"/>
          <w:lang w:val="en-US"/>
        </w:rPr>
        <w:t>CD</w:t>
      </w:r>
      <w:r w:rsidRPr="00A82B9E">
        <w:rPr>
          <w:rFonts w:ascii="Times New Roman" w:hAnsi="Times New Roman" w:cs="Times New Roman"/>
          <w:sz w:val="24"/>
        </w:rPr>
        <w:t>-</w:t>
      </w:r>
      <w:r w:rsidRPr="00A82B9E">
        <w:rPr>
          <w:rFonts w:ascii="Times New Roman" w:hAnsi="Times New Roman" w:cs="Times New Roman"/>
          <w:sz w:val="24"/>
          <w:lang w:val="en-US"/>
        </w:rPr>
        <w:t>ROM</w:t>
      </w:r>
      <w:r w:rsidRPr="00A82B9E">
        <w:rPr>
          <w:rFonts w:ascii="Times New Roman" w:hAnsi="Times New Roman" w:cs="Times New Roman"/>
          <w:sz w:val="24"/>
        </w:rPr>
        <w:t>.</w:t>
      </w:r>
    </w:p>
    <w:p w:rsidR="009F3409" w:rsidRPr="00A82B9E" w:rsidRDefault="009F3409" w:rsidP="009F3409">
      <w:pPr>
        <w:jc w:val="both"/>
        <w:rPr>
          <w:rFonts w:ascii="Times New Roman" w:hAnsi="Times New Roman" w:cs="Times New Roman"/>
          <w:sz w:val="24"/>
        </w:rPr>
      </w:pPr>
    </w:p>
    <w:p w:rsidR="009F3409" w:rsidRDefault="00BE5535" w:rsidP="009F3409">
      <w:pPr>
        <w:jc w:val="both"/>
        <w:rPr>
          <w:rFonts w:ascii="Times New Roman" w:hAnsi="Times New Roman" w:cs="Times New Roman"/>
          <w:sz w:val="24"/>
        </w:rPr>
      </w:pPr>
      <w:r>
        <w:rPr>
          <w:rFonts w:ascii="Times New Roman" w:hAnsi="Times New Roman" w:cs="Times New Roman"/>
          <w:sz w:val="24"/>
        </w:rPr>
        <w:t xml:space="preserve">3. </w:t>
      </w:r>
      <w:r w:rsidR="009F3409" w:rsidRPr="00141E53">
        <w:rPr>
          <w:rFonts w:ascii="Times New Roman" w:hAnsi="Times New Roman" w:cs="Times New Roman"/>
          <w:sz w:val="24"/>
        </w:rPr>
        <w:t xml:space="preserve">Асташова, Г. В. </w:t>
      </w:r>
      <w:r w:rsidR="009F3409" w:rsidRPr="00141E53">
        <w:rPr>
          <w:rFonts w:ascii="Times New Roman" w:hAnsi="Times New Roman" w:cs="Times New Roman"/>
          <w:sz w:val="24"/>
          <w:lang w:val="en-US"/>
        </w:rPr>
        <w:t>Master</w:t>
      </w:r>
      <w:r w:rsidR="009F3409" w:rsidRPr="00141E53">
        <w:rPr>
          <w:rFonts w:ascii="Times New Roman" w:hAnsi="Times New Roman" w:cs="Times New Roman"/>
          <w:sz w:val="24"/>
        </w:rPr>
        <w:t xml:space="preserve"> </w:t>
      </w:r>
      <w:r w:rsidR="009F3409" w:rsidRPr="00141E53">
        <w:rPr>
          <w:rFonts w:ascii="Times New Roman" w:hAnsi="Times New Roman" w:cs="Times New Roman"/>
          <w:sz w:val="24"/>
          <w:lang w:val="en-US"/>
        </w:rPr>
        <w:t>Your</w:t>
      </w:r>
      <w:r w:rsidR="009F3409" w:rsidRPr="00141E53">
        <w:rPr>
          <w:rFonts w:ascii="Times New Roman" w:hAnsi="Times New Roman" w:cs="Times New Roman"/>
          <w:sz w:val="24"/>
        </w:rPr>
        <w:t xml:space="preserve"> </w:t>
      </w:r>
      <w:r w:rsidR="009F3409" w:rsidRPr="00141E53">
        <w:rPr>
          <w:rFonts w:ascii="Times New Roman" w:hAnsi="Times New Roman" w:cs="Times New Roman"/>
          <w:sz w:val="24"/>
          <w:lang w:val="en-US"/>
        </w:rPr>
        <w:t>English</w:t>
      </w:r>
      <w:r w:rsidR="009F3409" w:rsidRPr="00141E53">
        <w:rPr>
          <w:rFonts w:ascii="Times New Roman" w:hAnsi="Times New Roman" w:cs="Times New Roman"/>
          <w:sz w:val="24"/>
        </w:rPr>
        <w:t xml:space="preserve"> [Электронный ресурс] : учебное пособие / Г. В. Асташова, Ю. А. Савинова, Е. В. Суворова ; МГТУ. - Магнитогорск : МГТУ, 2017. - 1 электрон. опт. диск (</w:t>
      </w:r>
      <w:r w:rsidR="009F3409" w:rsidRPr="00141E53">
        <w:rPr>
          <w:rFonts w:ascii="Times New Roman" w:hAnsi="Times New Roman" w:cs="Times New Roman"/>
          <w:sz w:val="24"/>
          <w:lang w:val="en-US"/>
        </w:rPr>
        <w:t>CD</w:t>
      </w:r>
      <w:r w:rsidR="009F3409" w:rsidRPr="00141E53">
        <w:rPr>
          <w:rFonts w:ascii="Times New Roman" w:hAnsi="Times New Roman" w:cs="Times New Roman"/>
          <w:sz w:val="24"/>
        </w:rPr>
        <w:t>-</w:t>
      </w:r>
      <w:r w:rsidR="009F3409" w:rsidRPr="00141E53">
        <w:rPr>
          <w:rFonts w:ascii="Times New Roman" w:hAnsi="Times New Roman" w:cs="Times New Roman"/>
          <w:sz w:val="24"/>
          <w:lang w:val="en-US"/>
        </w:rPr>
        <w:t>ROM</w:t>
      </w:r>
      <w:r w:rsidR="009F3409" w:rsidRPr="00141E53">
        <w:rPr>
          <w:rFonts w:ascii="Times New Roman" w:hAnsi="Times New Roman" w:cs="Times New Roman"/>
          <w:sz w:val="24"/>
        </w:rPr>
        <w:t xml:space="preserve">). - Режим доступа: </w:t>
      </w:r>
      <w:hyperlink r:id="rId21" w:history="1">
        <w:r w:rsidRPr="00AE10B7">
          <w:rPr>
            <w:rStyle w:val="af"/>
            <w:rFonts w:ascii="Times New Roman" w:hAnsi="Times New Roman" w:cs="Times New Roman"/>
            <w:sz w:val="24"/>
            <w:lang w:val="en-US"/>
          </w:rPr>
          <w:t>https</w:t>
        </w:r>
        <w:r w:rsidRPr="00AE10B7">
          <w:rPr>
            <w:rStyle w:val="af"/>
            <w:rFonts w:ascii="Times New Roman" w:hAnsi="Times New Roman" w:cs="Times New Roman"/>
            <w:sz w:val="24"/>
          </w:rPr>
          <w:t>://</w:t>
        </w:r>
        <w:proofErr w:type="spellStart"/>
        <w:r w:rsidRPr="00AE10B7">
          <w:rPr>
            <w:rStyle w:val="af"/>
            <w:rFonts w:ascii="Times New Roman" w:hAnsi="Times New Roman" w:cs="Times New Roman"/>
            <w:sz w:val="24"/>
            <w:lang w:val="en-US"/>
          </w:rPr>
          <w:t>magtu</w:t>
        </w:r>
        <w:proofErr w:type="spellEnd"/>
        <w:r w:rsidRPr="00AE10B7">
          <w:rPr>
            <w:rStyle w:val="af"/>
            <w:rFonts w:ascii="Times New Roman" w:hAnsi="Times New Roman" w:cs="Times New Roman"/>
            <w:sz w:val="24"/>
          </w:rPr>
          <w:t>.</w:t>
        </w:r>
        <w:proofErr w:type="spellStart"/>
        <w:r w:rsidRPr="00AE10B7">
          <w:rPr>
            <w:rStyle w:val="af"/>
            <w:rFonts w:ascii="Times New Roman" w:hAnsi="Times New Roman" w:cs="Times New Roman"/>
            <w:sz w:val="24"/>
            <w:lang w:val="en-US"/>
          </w:rPr>
          <w:t>informsystema</w:t>
        </w:r>
        <w:proofErr w:type="spellEnd"/>
        <w:r w:rsidRPr="00AE10B7">
          <w:rPr>
            <w:rStyle w:val="af"/>
            <w:rFonts w:ascii="Times New Roman" w:hAnsi="Times New Roman" w:cs="Times New Roman"/>
            <w:sz w:val="24"/>
          </w:rPr>
          <w:t>.</w:t>
        </w:r>
        <w:proofErr w:type="spellStart"/>
        <w:r w:rsidRPr="00AE10B7">
          <w:rPr>
            <w:rStyle w:val="af"/>
            <w:rFonts w:ascii="Times New Roman" w:hAnsi="Times New Roman" w:cs="Times New Roman"/>
            <w:sz w:val="24"/>
            <w:lang w:val="en-US"/>
          </w:rPr>
          <w:t>ru</w:t>
        </w:r>
        <w:proofErr w:type="spellEnd"/>
        <w:r w:rsidRPr="00AE10B7">
          <w:rPr>
            <w:rStyle w:val="af"/>
            <w:rFonts w:ascii="Times New Roman" w:hAnsi="Times New Roman" w:cs="Times New Roman"/>
            <w:sz w:val="24"/>
          </w:rPr>
          <w:t>/</w:t>
        </w:r>
        <w:r w:rsidRPr="00AE10B7">
          <w:rPr>
            <w:rStyle w:val="af"/>
            <w:rFonts w:ascii="Times New Roman" w:hAnsi="Times New Roman" w:cs="Times New Roman"/>
            <w:sz w:val="24"/>
            <w:lang w:val="en-US"/>
          </w:rPr>
          <w:t>uploader</w:t>
        </w:r>
        <w:r w:rsidRPr="00AE10B7">
          <w:rPr>
            <w:rStyle w:val="af"/>
            <w:rFonts w:ascii="Times New Roman" w:hAnsi="Times New Roman" w:cs="Times New Roman"/>
            <w:sz w:val="24"/>
          </w:rPr>
          <w:t>/</w:t>
        </w:r>
        <w:proofErr w:type="spellStart"/>
        <w:r w:rsidRPr="00AE10B7">
          <w:rPr>
            <w:rStyle w:val="af"/>
            <w:rFonts w:ascii="Times New Roman" w:hAnsi="Times New Roman" w:cs="Times New Roman"/>
            <w:sz w:val="24"/>
            <w:lang w:val="en-US"/>
          </w:rPr>
          <w:t>fileUpload</w:t>
        </w:r>
        <w:proofErr w:type="spellEnd"/>
        <w:r w:rsidRPr="00AE10B7">
          <w:rPr>
            <w:rStyle w:val="af"/>
            <w:rFonts w:ascii="Times New Roman" w:hAnsi="Times New Roman" w:cs="Times New Roman"/>
            <w:sz w:val="24"/>
          </w:rPr>
          <w:t>?</w:t>
        </w:r>
        <w:r w:rsidRPr="00AE10B7">
          <w:rPr>
            <w:rStyle w:val="af"/>
            <w:rFonts w:ascii="Times New Roman" w:hAnsi="Times New Roman" w:cs="Times New Roman"/>
            <w:sz w:val="24"/>
            <w:lang w:val="en-US"/>
          </w:rPr>
          <w:t>name</w:t>
        </w:r>
        <w:r w:rsidRPr="00AE10B7">
          <w:rPr>
            <w:rStyle w:val="af"/>
            <w:rFonts w:ascii="Times New Roman" w:hAnsi="Times New Roman" w:cs="Times New Roman"/>
            <w:sz w:val="24"/>
          </w:rPr>
          <w:t>=3254.</w:t>
        </w:r>
        <w:r w:rsidRPr="00AE10B7">
          <w:rPr>
            <w:rStyle w:val="af"/>
            <w:rFonts w:ascii="Times New Roman" w:hAnsi="Times New Roman" w:cs="Times New Roman"/>
            <w:sz w:val="24"/>
            <w:lang w:val="en-US"/>
          </w:rPr>
          <w:t>pdf</w:t>
        </w:r>
        <w:r w:rsidRPr="00AE10B7">
          <w:rPr>
            <w:rStyle w:val="af"/>
            <w:rFonts w:ascii="Times New Roman" w:hAnsi="Times New Roman" w:cs="Times New Roman"/>
            <w:sz w:val="24"/>
          </w:rPr>
          <w:t>&amp;</w:t>
        </w:r>
        <w:r w:rsidRPr="00AE10B7">
          <w:rPr>
            <w:rStyle w:val="af"/>
            <w:rFonts w:ascii="Times New Roman" w:hAnsi="Times New Roman" w:cs="Times New Roman"/>
            <w:sz w:val="24"/>
            <w:lang w:val="en-US"/>
          </w:rPr>
          <w:t>show</w:t>
        </w:r>
        <w:r w:rsidRPr="00AE10B7">
          <w:rPr>
            <w:rStyle w:val="af"/>
            <w:rFonts w:ascii="Times New Roman" w:hAnsi="Times New Roman" w:cs="Times New Roman"/>
            <w:sz w:val="24"/>
          </w:rPr>
          <w:t>=</w:t>
        </w:r>
        <w:proofErr w:type="spellStart"/>
        <w:r w:rsidRPr="00AE10B7">
          <w:rPr>
            <w:rStyle w:val="af"/>
            <w:rFonts w:ascii="Times New Roman" w:hAnsi="Times New Roman" w:cs="Times New Roman"/>
            <w:sz w:val="24"/>
            <w:lang w:val="en-US"/>
          </w:rPr>
          <w:t>dcatalogues</w:t>
        </w:r>
        <w:proofErr w:type="spellEnd"/>
        <w:r w:rsidRPr="00AE10B7">
          <w:rPr>
            <w:rStyle w:val="af"/>
            <w:rFonts w:ascii="Times New Roman" w:hAnsi="Times New Roman" w:cs="Times New Roman"/>
            <w:sz w:val="24"/>
          </w:rPr>
          <w:t>/1/1137105/3254.</w:t>
        </w:r>
        <w:r w:rsidRPr="00AE10B7">
          <w:rPr>
            <w:rStyle w:val="af"/>
            <w:rFonts w:ascii="Times New Roman" w:hAnsi="Times New Roman" w:cs="Times New Roman"/>
            <w:sz w:val="24"/>
            <w:lang w:val="en-US"/>
          </w:rPr>
          <w:t>pdf</w:t>
        </w:r>
        <w:r w:rsidRPr="00AE10B7">
          <w:rPr>
            <w:rStyle w:val="af"/>
            <w:rFonts w:ascii="Times New Roman" w:hAnsi="Times New Roman" w:cs="Times New Roman"/>
            <w:sz w:val="24"/>
          </w:rPr>
          <w:t>&amp;</w:t>
        </w:r>
        <w:r w:rsidRPr="00AE10B7">
          <w:rPr>
            <w:rStyle w:val="af"/>
            <w:rFonts w:ascii="Times New Roman" w:hAnsi="Times New Roman" w:cs="Times New Roman"/>
            <w:sz w:val="24"/>
            <w:lang w:val="en-US"/>
          </w:rPr>
          <w:t>view</w:t>
        </w:r>
        <w:r w:rsidRPr="00AE10B7">
          <w:rPr>
            <w:rStyle w:val="af"/>
            <w:rFonts w:ascii="Times New Roman" w:hAnsi="Times New Roman" w:cs="Times New Roman"/>
            <w:sz w:val="24"/>
          </w:rPr>
          <w:t>=</w:t>
        </w:r>
        <w:r w:rsidRPr="00AE10B7">
          <w:rPr>
            <w:rStyle w:val="af"/>
            <w:rFonts w:ascii="Times New Roman" w:hAnsi="Times New Roman" w:cs="Times New Roman"/>
            <w:sz w:val="24"/>
            <w:lang w:val="en-US"/>
          </w:rPr>
          <w:t>true</w:t>
        </w:r>
      </w:hyperlink>
      <w:r w:rsidR="009F3409" w:rsidRPr="00141E53">
        <w:rPr>
          <w:rFonts w:ascii="Times New Roman" w:hAnsi="Times New Roman" w:cs="Times New Roman"/>
          <w:sz w:val="24"/>
        </w:rPr>
        <w:t>.</w:t>
      </w:r>
      <w:r>
        <w:rPr>
          <w:rFonts w:ascii="Times New Roman" w:hAnsi="Times New Roman" w:cs="Times New Roman"/>
          <w:sz w:val="24"/>
        </w:rPr>
        <w:t xml:space="preserve"> </w:t>
      </w:r>
      <w:r w:rsidR="009F3409" w:rsidRPr="00141E53">
        <w:rPr>
          <w:rFonts w:ascii="Times New Roman" w:hAnsi="Times New Roman" w:cs="Times New Roman"/>
          <w:sz w:val="24"/>
        </w:rPr>
        <w:t>- Макрообъект.</w:t>
      </w:r>
    </w:p>
    <w:p w:rsidR="009F3409" w:rsidRPr="00AE0961" w:rsidRDefault="009F3409" w:rsidP="009F3409">
      <w:pPr>
        <w:jc w:val="both"/>
        <w:rPr>
          <w:rFonts w:ascii="Times New Roman" w:hAnsi="Times New Roman" w:cs="Times New Roman"/>
          <w:sz w:val="24"/>
        </w:rPr>
      </w:pPr>
      <w:r w:rsidRPr="00141E53">
        <w:rPr>
          <w:rFonts w:ascii="Times New Roman" w:hAnsi="Times New Roman" w:cs="Times New Roman"/>
          <w:sz w:val="24"/>
        </w:rPr>
        <w:t>Б</w:t>
      </w:r>
      <w:r w:rsidRPr="00AE0961">
        <w:rPr>
          <w:rFonts w:ascii="Times New Roman" w:hAnsi="Times New Roman" w:cs="Times New Roman"/>
          <w:sz w:val="24"/>
        </w:rPr>
        <w:t xml:space="preserve">) </w:t>
      </w:r>
      <w:r w:rsidRPr="00141E53">
        <w:rPr>
          <w:rFonts w:ascii="Times New Roman" w:hAnsi="Times New Roman" w:cs="Times New Roman"/>
          <w:sz w:val="24"/>
        </w:rPr>
        <w:t>дополнительная</w:t>
      </w:r>
    </w:p>
    <w:p w:rsidR="009F3409" w:rsidRPr="00EC3FD1" w:rsidRDefault="009F3409" w:rsidP="009F3409">
      <w:pPr>
        <w:jc w:val="both"/>
        <w:rPr>
          <w:rFonts w:ascii="Times New Roman" w:hAnsi="Times New Roman" w:cs="Times New Roman"/>
          <w:sz w:val="24"/>
        </w:rPr>
      </w:pPr>
      <w:r w:rsidRPr="00A82B9E">
        <w:rPr>
          <w:rFonts w:ascii="Times New Roman" w:eastAsia="Times New Roman" w:hAnsi="Times New Roman" w:cs="Times New Roman"/>
          <w:sz w:val="24"/>
          <w:lang w:eastAsia="ru-RU"/>
        </w:rPr>
        <w:t xml:space="preserve">1. </w:t>
      </w:r>
      <w:r w:rsidRPr="00226D9F">
        <w:rPr>
          <w:rFonts w:ascii="Times New Roman" w:hAnsi="Times New Roman" w:cs="Times New Roman"/>
          <w:sz w:val="24"/>
        </w:rPr>
        <w:t xml:space="preserve">Колесникова, О. Ю. </w:t>
      </w:r>
      <w:r w:rsidRPr="00226D9F">
        <w:rPr>
          <w:rFonts w:ascii="Times New Roman" w:hAnsi="Times New Roman" w:cs="Times New Roman"/>
          <w:sz w:val="24"/>
          <w:lang w:val="en-US"/>
        </w:rPr>
        <w:t>YOUR</w:t>
      </w:r>
      <w:r w:rsidRPr="00226D9F">
        <w:rPr>
          <w:rFonts w:ascii="Times New Roman" w:hAnsi="Times New Roman" w:cs="Times New Roman"/>
          <w:sz w:val="24"/>
        </w:rPr>
        <w:t xml:space="preserve"> </w:t>
      </w:r>
      <w:r w:rsidRPr="00226D9F">
        <w:rPr>
          <w:rFonts w:ascii="Times New Roman" w:hAnsi="Times New Roman" w:cs="Times New Roman"/>
          <w:sz w:val="24"/>
          <w:lang w:val="en-US"/>
        </w:rPr>
        <w:t>GUIDE</w:t>
      </w:r>
      <w:r w:rsidRPr="00226D9F">
        <w:rPr>
          <w:rFonts w:ascii="Times New Roman" w:hAnsi="Times New Roman" w:cs="Times New Roman"/>
          <w:sz w:val="24"/>
        </w:rPr>
        <w:t xml:space="preserve"> </w:t>
      </w:r>
      <w:r w:rsidRPr="00226D9F">
        <w:rPr>
          <w:rFonts w:ascii="Times New Roman" w:hAnsi="Times New Roman" w:cs="Times New Roman"/>
          <w:sz w:val="24"/>
          <w:lang w:val="en-US"/>
        </w:rPr>
        <w:t>IN</w:t>
      </w:r>
      <w:r w:rsidRPr="00226D9F">
        <w:rPr>
          <w:rFonts w:ascii="Times New Roman" w:hAnsi="Times New Roman" w:cs="Times New Roman"/>
          <w:sz w:val="24"/>
        </w:rPr>
        <w:t xml:space="preserve"> </w:t>
      </w:r>
      <w:r w:rsidRPr="00226D9F">
        <w:rPr>
          <w:rFonts w:ascii="Times New Roman" w:hAnsi="Times New Roman" w:cs="Times New Roman"/>
          <w:sz w:val="24"/>
          <w:lang w:val="en-US"/>
        </w:rPr>
        <w:t>BUSINESS</w:t>
      </w:r>
      <w:r w:rsidRPr="00226D9F">
        <w:rPr>
          <w:rFonts w:ascii="Times New Roman" w:hAnsi="Times New Roman" w:cs="Times New Roman"/>
          <w:sz w:val="24"/>
        </w:rPr>
        <w:t xml:space="preserve"> </w:t>
      </w:r>
      <w:r w:rsidRPr="00226D9F">
        <w:rPr>
          <w:rFonts w:ascii="Times New Roman" w:hAnsi="Times New Roman" w:cs="Times New Roman"/>
          <w:sz w:val="24"/>
          <w:lang w:val="en-US"/>
        </w:rPr>
        <w:t>ENGLISH</w:t>
      </w:r>
      <w:r w:rsidRPr="00226D9F">
        <w:rPr>
          <w:rFonts w:ascii="Times New Roman" w:hAnsi="Times New Roman" w:cs="Times New Roman"/>
          <w:sz w:val="24"/>
        </w:rPr>
        <w:t xml:space="preserve"> : учебное пособие / О. Ю. Колесникова, Е. А. Ломакина ; МГТУ. - Магнитогорск : МГТУ, 2018. - 1 электрон. опт. диск (</w:t>
      </w:r>
      <w:r w:rsidRPr="00226D9F">
        <w:rPr>
          <w:rFonts w:ascii="Times New Roman" w:hAnsi="Times New Roman" w:cs="Times New Roman"/>
          <w:sz w:val="24"/>
          <w:lang w:val="en-US"/>
        </w:rPr>
        <w:t>CD</w:t>
      </w:r>
      <w:r w:rsidRPr="00226D9F">
        <w:rPr>
          <w:rFonts w:ascii="Times New Roman" w:hAnsi="Times New Roman" w:cs="Times New Roman"/>
          <w:sz w:val="24"/>
        </w:rPr>
        <w:t>-</w:t>
      </w:r>
      <w:r w:rsidRPr="00226D9F">
        <w:rPr>
          <w:rFonts w:ascii="Times New Roman" w:hAnsi="Times New Roman" w:cs="Times New Roman"/>
          <w:sz w:val="24"/>
          <w:lang w:val="en-US"/>
        </w:rPr>
        <w:t>ROM</w:t>
      </w:r>
      <w:r w:rsidRPr="00226D9F">
        <w:rPr>
          <w:rFonts w:ascii="Times New Roman" w:hAnsi="Times New Roman" w:cs="Times New Roman"/>
          <w:sz w:val="24"/>
        </w:rPr>
        <w:t xml:space="preserve">). - </w:t>
      </w:r>
      <w:proofErr w:type="spellStart"/>
      <w:r w:rsidRPr="00226D9F">
        <w:rPr>
          <w:rFonts w:ascii="Times New Roman" w:hAnsi="Times New Roman" w:cs="Times New Roman"/>
          <w:sz w:val="24"/>
        </w:rPr>
        <w:t>Загл</w:t>
      </w:r>
      <w:proofErr w:type="spellEnd"/>
      <w:r w:rsidRPr="00226D9F">
        <w:rPr>
          <w:rFonts w:ascii="Times New Roman" w:hAnsi="Times New Roman" w:cs="Times New Roman"/>
          <w:sz w:val="24"/>
        </w:rPr>
        <w:t xml:space="preserve">. с титул. экрана. - </w:t>
      </w:r>
      <w:r w:rsidRPr="00226D9F">
        <w:rPr>
          <w:rFonts w:ascii="Times New Roman" w:hAnsi="Times New Roman" w:cs="Times New Roman"/>
          <w:sz w:val="24"/>
          <w:lang w:val="en-US"/>
        </w:rPr>
        <w:t>URL</w:t>
      </w:r>
      <w:r w:rsidRPr="00226D9F">
        <w:rPr>
          <w:rFonts w:ascii="Times New Roman" w:hAnsi="Times New Roman" w:cs="Times New Roman"/>
          <w:sz w:val="24"/>
        </w:rPr>
        <w:t xml:space="preserve">: </w:t>
      </w:r>
      <w:hyperlink r:id="rId22" w:history="1">
        <w:r w:rsidR="00BE5535" w:rsidRPr="00AE10B7">
          <w:rPr>
            <w:rStyle w:val="af"/>
            <w:rFonts w:ascii="Times New Roman" w:hAnsi="Times New Roman" w:cs="Times New Roman"/>
            <w:sz w:val="24"/>
            <w:lang w:val="en-US"/>
          </w:rPr>
          <w:t>https</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magtu</w:t>
        </w:r>
        <w:proofErr w:type="spellEnd"/>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informsystema</w:t>
        </w:r>
        <w:proofErr w:type="spellEnd"/>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ru</w:t>
        </w:r>
        <w:proofErr w:type="spellEnd"/>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uploader</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fileUpload</w:t>
        </w:r>
        <w:proofErr w:type="spellEnd"/>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name</w:t>
        </w:r>
        <w:r w:rsidR="00BE5535" w:rsidRPr="00AE10B7">
          <w:rPr>
            <w:rStyle w:val="af"/>
            <w:rFonts w:ascii="Times New Roman" w:hAnsi="Times New Roman" w:cs="Times New Roman"/>
            <w:sz w:val="24"/>
          </w:rPr>
          <w:t>=3442.</w:t>
        </w:r>
        <w:r w:rsidR="00BE5535" w:rsidRPr="00AE10B7">
          <w:rPr>
            <w:rStyle w:val="af"/>
            <w:rFonts w:ascii="Times New Roman" w:hAnsi="Times New Roman" w:cs="Times New Roman"/>
            <w:sz w:val="24"/>
            <w:lang w:val="en-US"/>
          </w:rPr>
          <w:t>pdf</w:t>
        </w:r>
        <w:r w:rsidR="00BE5535" w:rsidRPr="00AE10B7">
          <w:rPr>
            <w:rStyle w:val="af"/>
            <w:rFonts w:ascii="Times New Roman" w:hAnsi="Times New Roman" w:cs="Times New Roman"/>
            <w:sz w:val="24"/>
          </w:rPr>
          <w:t>&amp;</w:t>
        </w:r>
        <w:r w:rsidR="00BE5535" w:rsidRPr="00AE10B7">
          <w:rPr>
            <w:rStyle w:val="af"/>
            <w:rFonts w:ascii="Times New Roman" w:hAnsi="Times New Roman" w:cs="Times New Roman"/>
            <w:sz w:val="24"/>
            <w:lang w:val="en-US"/>
          </w:rPr>
          <w:t>show</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dcatalogues</w:t>
        </w:r>
        <w:proofErr w:type="spellEnd"/>
        <w:r w:rsidR="00BE5535" w:rsidRPr="00AE10B7">
          <w:rPr>
            <w:rStyle w:val="af"/>
            <w:rFonts w:ascii="Times New Roman" w:hAnsi="Times New Roman" w:cs="Times New Roman"/>
            <w:sz w:val="24"/>
          </w:rPr>
          <w:t>/1/1514253/3442.</w:t>
        </w:r>
        <w:r w:rsidR="00BE5535" w:rsidRPr="00AE10B7">
          <w:rPr>
            <w:rStyle w:val="af"/>
            <w:rFonts w:ascii="Times New Roman" w:hAnsi="Times New Roman" w:cs="Times New Roman"/>
            <w:sz w:val="24"/>
            <w:lang w:val="en-US"/>
          </w:rPr>
          <w:t>pdf</w:t>
        </w:r>
        <w:r w:rsidR="00BE5535" w:rsidRPr="00AE10B7">
          <w:rPr>
            <w:rStyle w:val="af"/>
            <w:rFonts w:ascii="Times New Roman" w:hAnsi="Times New Roman" w:cs="Times New Roman"/>
            <w:sz w:val="24"/>
          </w:rPr>
          <w:t>&amp;</w:t>
        </w:r>
        <w:r w:rsidR="00BE5535" w:rsidRPr="00AE10B7">
          <w:rPr>
            <w:rStyle w:val="af"/>
            <w:rFonts w:ascii="Times New Roman" w:hAnsi="Times New Roman" w:cs="Times New Roman"/>
            <w:sz w:val="24"/>
            <w:lang w:val="en-US"/>
          </w:rPr>
          <w:t>view</w:t>
        </w:r>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true</w:t>
        </w:r>
      </w:hyperlink>
      <w:r w:rsidR="00BE5535">
        <w:rPr>
          <w:rFonts w:ascii="Times New Roman" w:hAnsi="Times New Roman" w:cs="Times New Roman"/>
          <w:sz w:val="24"/>
        </w:rPr>
        <w:t xml:space="preserve"> </w:t>
      </w:r>
      <w:r w:rsidRPr="00226D9F">
        <w:rPr>
          <w:rFonts w:ascii="Times New Roman" w:hAnsi="Times New Roman" w:cs="Times New Roman"/>
          <w:sz w:val="24"/>
        </w:rPr>
        <w:t xml:space="preserve">(дата обращения: 14.05.2020). - Макрообъект. - Текст : электронный. - </w:t>
      </w:r>
      <w:r w:rsidRPr="00226D9F">
        <w:rPr>
          <w:rFonts w:ascii="Times New Roman" w:hAnsi="Times New Roman" w:cs="Times New Roman"/>
          <w:sz w:val="24"/>
          <w:lang w:val="en-US"/>
        </w:rPr>
        <w:t>ISBN</w:t>
      </w:r>
      <w:r w:rsidRPr="00226D9F">
        <w:rPr>
          <w:rFonts w:ascii="Times New Roman" w:hAnsi="Times New Roman" w:cs="Times New Roman"/>
          <w:sz w:val="24"/>
        </w:rPr>
        <w:t xml:space="preserve"> 978-5-9967-1105-5. - Сведения доступны также на </w:t>
      </w:r>
      <w:r w:rsidRPr="00226D9F">
        <w:rPr>
          <w:rFonts w:ascii="Times New Roman" w:hAnsi="Times New Roman" w:cs="Times New Roman"/>
          <w:sz w:val="24"/>
          <w:lang w:val="en-US"/>
        </w:rPr>
        <w:t>CD</w:t>
      </w:r>
      <w:r w:rsidRPr="00226D9F">
        <w:rPr>
          <w:rFonts w:ascii="Times New Roman" w:hAnsi="Times New Roman" w:cs="Times New Roman"/>
          <w:sz w:val="24"/>
        </w:rPr>
        <w:t>-</w:t>
      </w:r>
      <w:r w:rsidRPr="00226D9F">
        <w:rPr>
          <w:rFonts w:ascii="Times New Roman" w:hAnsi="Times New Roman" w:cs="Times New Roman"/>
          <w:sz w:val="24"/>
          <w:lang w:val="en-US"/>
        </w:rPr>
        <w:t>ROM</w:t>
      </w:r>
      <w:r w:rsidRPr="00226D9F">
        <w:rPr>
          <w:rFonts w:ascii="Times New Roman" w:hAnsi="Times New Roman" w:cs="Times New Roman"/>
          <w:sz w:val="24"/>
        </w:rPr>
        <w:t>.</w:t>
      </w:r>
    </w:p>
    <w:p w:rsidR="009F3409" w:rsidRDefault="009F3409" w:rsidP="009F3409">
      <w:pPr>
        <w:jc w:val="both"/>
        <w:rPr>
          <w:rFonts w:ascii="Times New Roman" w:hAnsi="Times New Roman" w:cs="Times New Roman"/>
          <w:sz w:val="24"/>
        </w:rPr>
      </w:pPr>
    </w:p>
    <w:p w:rsidR="009F3409" w:rsidRDefault="009F3409" w:rsidP="009F3409">
      <w:pPr>
        <w:jc w:val="both"/>
        <w:rPr>
          <w:rFonts w:ascii="Times New Roman" w:hAnsi="Times New Roman" w:cs="Times New Roman"/>
          <w:sz w:val="24"/>
        </w:rPr>
      </w:pPr>
      <w:r>
        <w:rPr>
          <w:rFonts w:ascii="Times New Roman" w:hAnsi="Times New Roman" w:cs="Times New Roman"/>
          <w:sz w:val="24"/>
        </w:rPr>
        <w:t xml:space="preserve">2. </w:t>
      </w:r>
      <w:r w:rsidRPr="00A82B9E">
        <w:rPr>
          <w:rFonts w:ascii="Times New Roman" w:hAnsi="Times New Roman" w:cs="Times New Roman"/>
          <w:sz w:val="24"/>
        </w:rPr>
        <w:t xml:space="preserve">Колесникова О. Ю. </w:t>
      </w:r>
      <w:r w:rsidRPr="00A82B9E">
        <w:rPr>
          <w:rFonts w:ascii="Times New Roman" w:hAnsi="Times New Roman" w:cs="Times New Roman"/>
          <w:sz w:val="24"/>
          <w:lang w:val="en-US"/>
        </w:rPr>
        <w:t>Boost</w:t>
      </w:r>
      <w:r w:rsidRPr="00A82B9E">
        <w:rPr>
          <w:rFonts w:ascii="Times New Roman" w:hAnsi="Times New Roman" w:cs="Times New Roman"/>
          <w:sz w:val="24"/>
        </w:rPr>
        <w:t xml:space="preserve"> </w:t>
      </w:r>
      <w:r w:rsidRPr="00A82B9E">
        <w:rPr>
          <w:rFonts w:ascii="Times New Roman" w:hAnsi="Times New Roman" w:cs="Times New Roman"/>
          <w:sz w:val="24"/>
          <w:lang w:val="en-US"/>
        </w:rPr>
        <w:t>your</w:t>
      </w:r>
      <w:r w:rsidRPr="00A82B9E">
        <w:rPr>
          <w:rFonts w:ascii="Times New Roman" w:hAnsi="Times New Roman" w:cs="Times New Roman"/>
          <w:sz w:val="24"/>
        </w:rPr>
        <w:t xml:space="preserve"> </w:t>
      </w:r>
      <w:r w:rsidRPr="00A82B9E">
        <w:rPr>
          <w:rFonts w:ascii="Times New Roman" w:hAnsi="Times New Roman" w:cs="Times New Roman"/>
          <w:sz w:val="24"/>
          <w:lang w:val="en-US"/>
        </w:rPr>
        <w:t>English</w:t>
      </w:r>
      <w:r w:rsidRPr="00A82B9E">
        <w:rPr>
          <w:rFonts w:ascii="Times New Roman" w:hAnsi="Times New Roman" w:cs="Times New Roman"/>
          <w:sz w:val="24"/>
        </w:rPr>
        <w:t xml:space="preserve">: учебно-методическое пособие [для вузов] / О. </w:t>
      </w:r>
      <w:r w:rsidRPr="00A82B9E">
        <w:rPr>
          <w:rFonts w:ascii="Times New Roman" w:hAnsi="Times New Roman" w:cs="Times New Roman"/>
          <w:sz w:val="24"/>
        </w:rPr>
        <w:lastRenderedPageBreak/>
        <w:t xml:space="preserve">Ю. Колесникова, С. В. Овчарова, С. В. Харитонова ; Магнитогорский гос. технический ун-т им. Г. И. Носова. - Магнитогорск : МГТУ им. Г. И. Носова, 2019. - 1 </w:t>
      </w:r>
      <w:r w:rsidRPr="00A82B9E">
        <w:rPr>
          <w:rFonts w:ascii="Times New Roman" w:hAnsi="Times New Roman" w:cs="Times New Roman"/>
          <w:sz w:val="24"/>
          <w:lang w:val="en-US"/>
        </w:rPr>
        <w:t>CD</w:t>
      </w:r>
      <w:r w:rsidRPr="00A82B9E">
        <w:rPr>
          <w:rFonts w:ascii="Times New Roman" w:hAnsi="Times New Roman" w:cs="Times New Roman"/>
          <w:sz w:val="24"/>
        </w:rPr>
        <w:t>-</w:t>
      </w:r>
      <w:r w:rsidRPr="00A82B9E">
        <w:rPr>
          <w:rFonts w:ascii="Times New Roman" w:hAnsi="Times New Roman" w:cs="Times New Roman"/>
          <w:sz w:val="24"/>
          <w:lang w:val="en-US"/>
        </w:rPr>
        <w:t>ROM</w:t>
      </w:r>
      <w:r w:rsidRPr="00A82B9E">
        <w:rPr>
          <w:rFonts w:ascii="Times New Roman" w:hAnsi="Times New Roman" w:cs="Times New Roman"/>
          <w:sz w:val="24"/>
        </w:rPr>
        <w:t xml:space="preserve">. - </w:t>
      </w:r>
      <w:r w:rsidRPr="00A82B9E">
        <w:rPr>
          <w:rFonts w:ascii="Times New Roman" w:hAnsi="Times New Roman" w:cs="Times New Roman"/>
          <w:sz w:val="24"/>
          <w:lang w:val="en-US"/>
        </w:rPr>
        <w:t>ISBN</w:t>
      </w:r>
      <w:r w:rsidRPr="00A82B9E">
        <w:rPr>
          <w:rFonts w:ascii="Times New Roman" w:hAnsi="Times New Roman" w:cs="Times New Roman"/>
          <w:sz w:val="24"/>
        </w:rPr>
        <w:t xml:space="preserve"> 978-5-9967-1647-0. - </w:t>
      </w:r>
      <w:proofErr w:type="spellStart"/>
      <w:r w:rsidRPr="00A82B9E">
        <w:rPr>
          <w:rFonts w:ascii="Times New Roman" w:hAnsi="Times New Roman" w:cs="Times New Roman"/>
          <w:sz w:val="24"/>
        </w:rPr>
        <w:t>Загл</w:t>
      </w:r>
      <w:proofErr w:type="spellEnd"/>
      <w:r w:rsidRPr="00A82B9E">
        <w:rPr>
          <w:rFonts w:ascii="Times New Roman" w:hAnsi="Times New Roman" w:cs="Times New Roman"/>
          <w:sz w:val="24"/>
        </w:rPr>
        <w:t xml:space="preserve">. с титул. экрана. - </w:t>
      </w:r>
      <w:r w:rsidRPr="00A82B9E">
        <w:rPr>
          <w:rFonts w:ascii="Times New Roman" w:hAnsi="Times New Roman" w:cs="Times New Roman"/>
          <w:sz w:val="24"/>
          <w:lang w:val="en-US"/>
        </w:rPr>
        <w:t>URL</w:t>
      </w:r>
      <w:r w:rsidRPr="00A82B9E">
        <w:rPr>
          <w:rFonts w:ascii="Times New Roman" w:hAnsi="Times New Roman" w:cs="Times New Roman"/>
          <w:sz w:val="24"/>
        </w:rPr>
        <w:t xml:space="preserve"> : </w:t>
      </w:r>
      <w:hyperlink r:id="rId23" w:history="1">
        <w:r w:rsidR="00BE5535" w:rsidRPr="00AE10B7">
          <w:rPr>
            <w:rStyle w:val="af"/>
            <w:rFonts w:ascii="Times New Roman" w:hAnsi="Times New Roman" w:cs="Times New Roman"/>
            <w:sz w:val="24"/>
            <w:lang w:val="en-US"/>
          </w:rPr>
          <w:t>https</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magtu</w:t>
        </w:r>
        <w:proofErr w:type="spellEnd"/>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informsystema</w:t>
        </w:r>
        <w:proofErr w:type="spellEnd"/>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ru</w:t>
        </w:r>
        <w:proofErr w:type="spellEnd"/>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uploader</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fileUpload</w:t>
        </w:r>
        <w:proofErr w:type="spellEnd"/>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name</w:t>
        </w:r>
        <w:r w:rsidR="00BE5535" w:rsidRPr="00AE10B7">
          <w:rPr>
            <w:rStyle w:val="af"/>
            <w:rFonts w:ascii="Times New Roman" w:hAnsi="Times New Roman" w:cs="Times New Roman"/>
            <w:sz w:val="24"/>
          </w:rPr>
          <w:t>=3981.</w:t>
        </w:r>
        <w:r w:rsidR="00BE5535" w:rsidRPr="00AE10B7">
          <w:rPr>
            <w:rStyle w:val="af"/>
            <w:rFonts w:ascii="Times New Roman" w:hAnsi="Times New Roman" w:cs="Times New Roman"/>
            <w:sz w:val="24"/>
            <w:lang w:val="en-US"/>
          </w:rPr>
          <w:t>pdf</w:t>
        </w:r>
        <w:r w:rsidR="00BE5535" w:rsidRPr="00AE10B7">
          <w:rPr>
            <w:rStyle w:val="af"/>
            <w:rFonts w:ascii="Times New Roman" w:hAnsi="Times New Roman" w:cs="Times New Roman"/>
            <w:sz w:val="24"/>
          </w:rPr>
          <w:t>&amp;</w:t>
        </w:r>
        <w:r w:rsidR="00BE5535" w:rsidRPr="00AE10B7">
          <w:rPr>
            <w:rStyle w:val="af"/>
            <w:rFonts w:ascii="Times New Roman" w:hAnsi="Times New Roman" w:cs="Times New Roman"/>
            <w:sz w:val="24"/>
            <w:lang w:val="en-US"/>
          </w:rPr>
          <w:t>show</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dcatalogues</w:t>
        </w:r>
        <w:proofErr w:type="spellEnd"/>
        <w:r w:rsidR="00BE5535" w:rsidRPr="00AE10B7">
          <w:rPr>
            <w:rStyle w:val="af"/>
            <w:rFonts w:ascii="Times New Roman" w:hAnsi="Times New Roman" w:cs="Times New Roman"/>
            <w:sz w:val="24"/>
          </w:rPr>
          <w:t>/1/1532486/3981.</w:t>
        </w:r>
        <w:r w:rsidR="00BE5535" w:rsidRPr="00AE10B7">
          <w:rPr>
            <w:rStyle w:val="af"/>
            <w:rFonts w:ascii="Times New Roman" w:hAnsi="Times New Roman" w:cs="Times New Roman"/>
            <w:sz w:val="24"/>
            <w:lang w:val="en-US"/>
          </w:rPr>
          <w:t>pdf</w:t>
        </w:r>
        <w:r w:rsidR="00BE5535" w:rsidRPr="00AE10B7">
          <w:rPr>
            <w:rStyle w:val="af"/>
            <w:rFonts w:ascii="Times New Roman" w:hAnsi="Times New Roman" w:cs="Times New Roman"/>
            <w:sz w:val="24"/>
          </w:rPr>
          <w:t>&amp;</w:t>
        </w:r>
        <w:r w:rsidR="00BE5535" w:rsidRPr="00AE10B7">
          <w:rPr>
            <w:rStyle w:val="af"/>
            <w:rFonts w:ascii="Times New Roman" w:hAnsi="Times New Roman" w:cs="Times New Roman"/>
            <w:sz w:val="24"/>
            <w:lang w:val="en-US"/>
          </w:rPr>
          <w:t>view</w:t>
        </w:r>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true</w:t>
        </w:r>
      </w:hyperlink>
      <w:r w:rsidR="00BE5535">
        <w:rPr>
          <w:rFonts w:ascii="Times New Roman" w:hAnsi="Times New Roman" w:cs="Times New Roman"/>
          <w:sz w:val="24"/>
        </w:rPr>
        <w:t xml:space="preserve"> </w:t>
      </w:r>
      <w:r w:rsidRPr="00A82B9E">
        <w:rPr>
          <w:rFonts w:ascii="Times New Roman" w:hAnsi="Times New Roman" w:cs="Times New Roman"/>
          <w:sz w:val="24"/>
        </w:rPr>
        <w:t xml:space="preserve">(дата обращения: 14.05.2020). - Макрообъект. - Текст : электронный. - Сведения доступны также на </w:t>
      </w:r>
      <w:r w:rsidRPr="00A82B9E">
        <w:rPr>
          <w:rFonts w:ascii="Times New Roman" w:hAnsi="Times New Roman" w:cs="Times New Roman"/>
          <w:sz w:val="24"/>
          <w:lang w:val="en-US"/>
        </w:rPr>
        <w:t>CD</w:t>
      </w:r>
      <w:r w:rsidRPr="00A82B9E">
        <w:rPr>
          <w:rFonts w:ascii="Times New Roman" w:hAnsi="Times New Roman" w:cs="Times New Roman"/>
          <w:sz w:val="24"/>
        </w:rPr>
        <w:t>-</w:t>
      </w:r>
      <w:r w:rsidRPr="00A82B9E">
        <w:rPr>
          <w:rFonts w:ascii="Times New Roman" w:hAnsi="Times New Roman" w:cs="Times New Roman"/>
          <w:sz w:val="24"/>
          <w:lang w:val="en-US"/>
        </w:rPr>
        <w:t>ROM</w:t>
      </w:r>
      <w:r w:rsidRPr="00A82B9E">
        <w:rPr>
          <w:rFonts w:ascii="Times New Roman" w:hAnsi="Times New Roman" w:cs="Times New Roman"/>
          <w:sz w:val="24"/>
        </w:rPr>
        <w:t>.</w:t>
      </w:r>
    </w:p>
    <w:p w:rsidR="009F3409" w:rsidRPr="00A82B9E" w:rsidRDefault="009F3409" w:rsidP="009F3409">
      <w:pPr>
        <w:jc w:val="both"/>
        <w:rPr>
          <w:rFonts w:ascii="Times New Roman" w:hAnsi="Times New Roman" w:cs="Times New Roman"/>
          <w:sz w:val="24"/>
          <w:highlight w:val="green"/>
        </w:rPr>
      </w:pPr>
    </w:p>
    <w:p w:rsidR="009F3409" w:rsidRPr="00141E53" w:rsidRDefault="009F3409" w:rsidP="009F3409">
      <w:pPr>
        <w:jc w:val="both"/>
        <w:rPr>
          <w:rFonts w:ascii="Times New Roman" w:hAnsi="Times New Roman" w:cs="Times New Roman"/>
          <w:sz w:val="24"/>
        </w:rPr>
      </w:pPr>
      <w:r w:rsidRPr="00141E53">
        <w:rPr>
          <w:rFonts w:ascii="Times New Roman" w:hAnsi="Times New Roman" w:cs="Times New Roman"/>
          <w:sz w:val="24"/>
        </w:rPr>
        <w:t>В) методические рекомендации</w:t>
      </w:r>
    </w:p>
    <w:p w:rsidR="009F3409" w:rsidRPr="008B1D7A" w:rsidRDefault="009F3409" w:rsidP="009F3409">
      <w:pPr>
        <w:rPr>
          <w:rFonts w:ascii="Times New Roman" w:hAnsi="Times New Roman" w:cs="Times New Roman"/>
          <w:sz w:val="24"/>
        </w:rPr>
      </w:pPr>
      <w:r w:rsidRPr="00141E53">
        <w:rPr>
          <w:rFonts w:ascii="Times New Roman" w:hAnsi="Times New Roman" w:cs="Times New Roman"/>
          <w:sz w:val="24"/>
        </w:rPr>
        <w:t xml:space="preserve">1. </w:t>
      </w:r>
      <w:proofErr w:type="spellStart"/>
      <w:r w:rsidRPr="00141E53">
        <w:rPr>
          <w:rFonts w:ascii="Times New Roman" w:hAnsi="Times New Roman" w:cs="Times New Roman"/>
          <w:sz w:val="24"/>
        </w:rPr>
        <w:t>Дёрина</w:t>
      </w:r>
      <w:proofErr w:type="spellEnd"/>
      <w:r w:rsidRPr="00141E53">
        <w:rPr>
          <w:rFonts w:ascii="Times New Roman" w:hAnsi="Times New Roman" w:cs="Times New Roman"/>
          <w:sz w:val="24"/>
        </w:rPr>
        <w:t xml:space="preserve">, Н. В. </w:t>
      </w:r>
      <w:r w:rsidRPr="00141E53">
        <w:rPr>
          <w:rFonts w:ascii="Times New Roman" w:hAnsi="Times New Roman" w:cs="Times New Roman"/>
          <w:sz w:val="24"/>
          <w:lang w:val="en-US"/>
        </w:rPr>
        <w:t>Grammar</w:t>
      </w:r>
      <w:r w:rsidRPr="00141E53">
        <w:rPr>
          <w:rFonts w:ascii="Times New Roman" w:hAnsi="Times New Roman" w:cs="Times New Roman"/>
          <w:sz w:val="24"/>
        </w:rPr>
        <w:t xml:space="preserve"> </w:t>
      </w:r>
      <w:r w:rsidRPr="00141E53">
        <w:rPr>
          <w:rFonts w:ascii="Times New Roman" w:hAnsi="Times New Roman" w:cs="Times New Roman"/>
          <w:sz w:val="24"/>
          <w:lang w:val="en-US"/>
        </w:rPr>
        <w:t>Bank</w:t>
      </w:r>
      <w:r w:rsidRPr="00141E53">
        <w:rPr>
          <w:rFonts w:ascii="Times New Roman" w:hAnsi="Times New Roman" w:cs="Times New Roman"/>
          <w:sz w:val="24"/>
        </w:rPr>
        <w:t xml:space="preserve"> [Электронный ресурс]. практикум. </w:t>
      </w:r>
      <w:r w:rsidRPr="00141E53">
        <w:rPr>
          <w:rFonts w:ascii="Times New Roman" w:hAnsi="Times New Roman" w:cs="Times New Roman"/>
          <w:sz w:val="24"/>
          <w:lang w:val="en-US"/>
        </w:rPr>
        <w:t>Part</w:t>
      </w:r>
      <w:r w:rsidRPr="00141E53">
        <w:rPr>
          <w:rFonts w:ascii="Times New Roman" w:hAnsi="Times New Roman" w:cs="Times New Roman"/>
          <w:sz w:val="24"/>
        </w:rPr>
        <w:t xml:space="preserve"> </w:t>
      </w:r>
      <w:r w:rsidRPr="00141E53">
        <w:rPr>
          <w:rFonts w:ascii="Times New Roman" w:hAnsi="Times New Roman" w:cs="Times New Roman"/>
          <w:sz w:val="24"/>
          <w:lang w:val="en-US"/>
        </w:rPr>
        <w:t>I</w:t>
      </w:r>
      <w:r w:rsidRPr="00141E53">
        <w:rPr>
          <w:rFonts w:ascii="Times New Roman" w:hAnsi="Times New Roman" w:cs="Times New Roman"/>
          <w:sz w:val="24"/>
        </w:rPr>
        <w:t xml:space="preserve"> / Н. В. </w:t>
      </w:r>
      <w:proofErr w:type="spellStart"/>
      <w:r w:rsidRPr="00141E53">
        <w:rPr>
          <w:rFonts w:ascii="Times New Roman" w:hAnsi="Times New Roman" w:cs="Times New Roman"/>
          <w:sz w:val="24"/>
        </w:rPr>
        <w:t>Дёрина</w:t>
      </w:r>
      <w:proofErr w:type="spellEnd"/>
      <w:r w:rsidRPr="00141E53">
        <w:rPr>
          <w:rFonts w:ascii="Times New Roman" w:hAnsi="Times New Roman" w:cs="Times New Roman"/>
          <w:sz w:val="24"/>
        </w:rPr>
        <w:t>, Т. А. Савинова ; МГТУ. - Магнитогорск : МГТУ, 2018. - 1 электрон. опт. диск (</w:t>
      </w:r>
      <w:r w:rsidRPr="00141E53">
        <w:rPr>
          <w:rFonts w:ascii="Times New Roman" w:hAnsi="Times New Roman" w:cs="Times New Roman"/>
          <w:sz w:val="24"/>
          <w:lang w:val="en-US"/>
        </w:rPr>
        <w:t>CD</w:t>
      </w:r>
      <w:r w:rsidRPr="00141E53">
        <w:rPr>
          <w:rFonts w:ascii="Times New Roman" w:hAnsi="Times New Roman" w:cs="Times New Roman"/>
          <w:sz w:val="24"/>
        </w:rPr>
        <w:t>-</w:t>
      </w:r>
      <w:r w:rsidRPr="00141E53">
        <w:rPr>
          <w:rFonts w:ascii="Times New Roman" w:hAnsi="Times New Roman" w:cs="Times New Roman"/>
          <w:sz w:val="24"/>
          <w:lang w:val="en-US"/>
        </w:rPr>
        <w:t>ROM</w:t>
      </w:r>
      <w:r w:rsidRPr="00141E53">
        <w:rPr>
          <w:rFonts w:ascii="Times New Roman" w:hAnsi="Times New Roman" w:cs="Times New Roman"/>
          <w:sz w:val="24"/>
        </w:rPr>
        <w:t xml:space="preserve">). - На </w:t>
      </w:r>
      <w:proofErr w:type="spellStart"/>
      <w:r w:rsidRPr="00141E53">
        <w:rPr>
          <w:rFonts w:ascii="Times New Roman" w:hAnsi="Times New Roman" w:cs="Times New Roman"/>
          <w:sz w:val="24"/>
        </w:rPr>
        <w:t>тит</w:t>
      </w:r>
      <w:proofErr w:type="spellEnd"/>
      <w:r w:rsidRPr="00141E53">
        <w:rPr>
          <w:rFonts w:ascii="Times New Roman" w:hAnsi="Times New Roman" w:cs="Times New Roman"/>
          <w:sz w:val="24"/>
        </w:rPr>
        <w:t xml:space="preserve">. л. сост. указаны как авт. - Режим доступа: </w:t>
      </w:r>
      <w:hyperlink r:id="rId24" w:history="1">
        <w:r w:rsidR="00BE5535" w:rsidRPr="00AE10B7">
          <w:rPr>
            <w:rStyle w:val="af"/>
            <w:rFonts w:ascii="Times New Roman" w:hAnsi="Times New Roman" w:cs="Times New Roman"/>
            <w:sz w:val="24"/>
            <w:lang w:val="en-US"/>
          </w:rPr>
          <w:t>https</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magtu</w:t>
        </w:r>
        <w:proofErr w:type="spellEnd"/>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informsystema</w:t>
        </w:r>
        <w:proofErr w:type="spellEnd"/>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ru</w:t>
        </w:r>
        <w:proofErr w:type="spellEnd"/>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uploader</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fileUpload</w:t>
        </w:r>
        <w:proofErr w:type="spellEnd"/>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name</w:t>
        </w:r>
        <w:r w:rsidR="00BE5535" w:rsidRPr="00AE10B7">
          <w:rPr>
            <w:rStyle w:val="af"/>
            <w:rFonts w:ascii="Times New Roman" w:hAnsi="Times New Roman" w:cs="Times New Roman"/>
            <w:sz w:val="24"/>
          </w:rPr>
          <w:t>=3437.</w:t>
        </w:r>
        <w:r w:rsidR="00BE5535" w:rsidRPr="00AE10B7">
          <w:rPr>
            <w:rStyle w:val="af"/>
            <w:rFonts w:ascii="Times New Roman" w:hAnsi="Times New Roman" w:cs="Times New Roman"/>
            <w:sz w:val="24"/>
            <w:lang w:val="en-US"/>
          </w:rPr>
          <w:t>pdf</w:t>
        </w:r>
        <w:r w:rsidR="00BE5535" w:rsidRPr="00AE10B7">
          <w:rPr>
            <w:rStyle w:val="af"/>
            <w:rFonts w:ascii="Times New Roman" w:hAnsi="Times New Roman" w:cs="Times New Roman"/>
            <w:sz w:val="24"/>
          </w:rPr>
          <w:t>&amp;</w:t>
        </w:r>
        <w:r w:rsidR="00BE5535" w:rsidRPr="00AE10B7">
          <w:rPr>
            <w:rStyle w:val="af"/>
            <w:rFonts w:ascii="Times New Roman" w:hAnsi="Times New Roman" w:cs="Times New Roman"/>
            <w:sz w:val="24"/>
            <w:lang w:val="en-US"/>
          </w:rPr>
          <w:t>show</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dcatalogues</w:t>
        </w:r>
        <w:proofErr w:type="spellEnd"/>
        <w:r w:rsidR="00BE5535" w:rsidRPr="00AE10B7">
          <w:rPr>
            <w:rStyle w:val="af"/>
            <w:rFonts w:ascii="Times New Roman" w:hAnsi="Times New Roman" w:cs="Times New Roman"/>
            <w:sz w:val="24"/>
          </w:rPr>
          <w:t>/1/1514260/3437.</w:t>
        </w:r>
        <w:r w:rsidR="00BE5535" w:rsidRPr="00AE10B7">
          <w:rPr>
            <w:rStyle w:val="af"/>
            <w:rFonts w:ascii="Times New Roman" w:hAnsi="Times New Roman" w:cs="Times New Roman"/>
            <w:sz w:val="24"/>
            <w:lang w:val="en-US"/>
          </w:rPr>
          <w:t>pdf</w:t>
        </w:r>
        <w:r w:rsidR="00BE5535" w:rsidRPr="00AE10B7">
          <w:rPr>
            <w:rStyle w:val="af"/>
            <w:rFonts w:ascii="Times New Roman" w:hAnsi="Times New Roman" w:cs="Times New Roman"/>
            <w:sz w:val="24"/>
          </w:rPr>
          <w:t>&amp;</w:t>
        </w:r>
        <w:r w:rsidR="00BE5535" w:rsidRPr="00AE10B7">
          <w:rPr>
            <w:rStyle w:val="af"/>
            <w:rFonts w:ascii="Times New Roman" w:hAnsi="Times New Roman" w:cs="Times New Roman"/>
            <w:sz w:val="24"/>
            <w:lang w:val="en-US"/>
          </w:rPr>
          <w:t>view</w:t>
        </w:r>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true</w:t>
        </w:r>
      </w:hyperlink>
      <w:r w:rsidRPr="00141E53">
        <w:rPr>
          <w:rFonts w:ascii="Times New Roman" w:hAnsi="Times New Roman" w:cs="Times New Roman"/>
          <w:sz w:val="24"/>
        </w:rPr>
        <w:t>.</w:t>
      </w:r>
      <w:r w:rsidR="00BE5535">
        <w:rPr>
          <w:rFonts w:ascii="Times New Roman" w:hAnsi="Times New Roman" w:cs="Times New Roman"/>
          <w:sz w:val="24"/>
        </w:rPr>
        <w:t xml:space="preserve"> </w:t>
      </w:r>
      <w:r>
        <w:rPr>
          <w:rFonts w:ascii="Times New Roman" w:hAnsi="Times New Roman" w:cs="Times New Roman"/>
          <w:sz w:val="24"/>
        </w:rPr>
        <w:t>–</w:t>
      </w:r>
      <w:r w:rsidRPr="00141E53">
        <w:rPr>
          <w:rFonts w:ascii="Times New Roman" w:hAnsi="Times New Roman" w:cs="Times New Roman"/>
          <w:sz w:val="24"/>
        </w:rPr>
        <w:t xml:space="preserve"> Макрообъект</w:t>
      </w:r>
    </w:p>
    <w:p w:rsidR="009F3409" w:rsidRPr="00226D9F" w:rsidRDefault="009F3409" w:rsidP="009F3409">
      <w:pPr>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2</w:t>
      </w:r>
      <w:r w:rsidRPr="00226D9F">
        <w:rPr>
          <w:rFonts w:ascii="Times New Roman" w:eastAsia="Times New Roman" w:hAnsi="Times New Roman" w:cs="Times New Roman"/>
          <w:sz w:val="24"/>
          <w:lang w:eastAsia="ru-RU"/>
        </w:rPr>
        <w:t xml:space="preserve">. Гасаненко Е. А. </w:t>
      </w:r>
      <w:r w:rsidRPr="00226D9F">
        <w:rPr>
          <w:rFonts w:ascii="Times New Roman" w:eastAsia="Times New Roman" w:hAnsi="Times New Roman" w:cs="Times New Roman"/>
          <w:sz w:val="24"/>
          <w:lang w:val="en-US" w:eastAsia="ru-RU"/>
        </w:rPr>
        <w:t>Business</w:t>
      </w:r>
      <w:r w:rsidRPr="00226D9F">
        <w:rPr>
          <w:rFonts w:ascii="Times New Roman" w:eastAsia="Times New Roman" w:hAnsi="Times New Roman" w:cs="Times New Roman"/>
          <w:sz w:val="24"/>
          <w:lang w:eastAsia="ru-RU"/>
        </w:rPr>
        <w:t xml:space="preserve"> </w:t>
      </w:r>
      <w:r w:rsidRPr="00226D9F">
        <w:rPr>
          <w:rFonts w:ascii="Times New Roman" w:eastAsia="Times New Roman" w:hAnsi="Times New Roman" w:cs="Times New Roman"/>
          <w:sz w:val="24"/>
          <w:lang w:val="en-US" w:eastAsia="ru-RU"/>
        </w:rPr>
        <w:t>English</w:t>
      </w:r>
      <w:r w:rsidRPr="00226D9F">
        <w:rPr>
          <w:rFonts w:ascii="Times New Roman" w:eastAsia="Times New Roman" w:hAnsi="Times New Roman" w:cs="Times New Roman"/>
          <w:sz w:val="24"/>
          <w:lang w:eastAsia="ru-RU"/>
        </w:rPr>
        <w:t xml:space="preserve"> </w:t>
      </w:r>
      <w:r w:rsidRPr="00226D9F">
        <w:rPr>
          <w:rFonts w:ascii="Times New Roman" w:eastAsia="Times New Roman" w:hAnsi="Times New Roman" w:cs="Times New Roman"/>
          <w:sz w:val="24"/>
          <w:lang w:val="en-US" w:eastAsia="ru-RU"/>
        </w:rPr>
        <w:t>in</w:t>
      </w:r>
      <w:r w:rsidRPr="00226D9F">
        <w:rPr>
          <w:rFonts w:ascii="Times New Roman" w:eastAsia="Times New Roman" w:hAnsi="Times New Roman" w:cs="Times New Roman"/>
          <w:sz w:val="24"/>
          <w:lang w:eastAsia="ru-RU"/>
        </w:rPr>
        <w:t xml:space="preserve"> </w:t>
      </w:r>
      <w:r w:rsidRPr="00226D9F">
        <w:rPr>
          <w:rFonts w:ascii="Times New Roman" w:eastAsia="Times New Roman" w:hAnsi="Times New Roman" w:cs="Times New Roman"/>
          <w:sz w:val="24"/>
          <w:lang w:val="en-US" w:eastAsia="ru-RU"/>
        </w:rPr>
        <w:t>Use</w:t>
      </w:r>
      <w:r w:rsidRPr="00226D9F">
        <w:rPr>
          <w:rFonts w:ascii="Times New Roman" w:eastAsia="Times New Roman" w:hAnsi="Times New Roman" w:cs="Times New Roman"/>
          <w:sz w:val="24"/>
          <w:lang w:eastAsia="ru-RU"/>
        </w:rPr>
        <w:t xml:space="preserve"> лабораторный практикум с использованием методики профессионального имидж-проектирования : практикум / Е. А. Гасаненко, Н. Н. </w:t>
      </w:r>
      <w:proofErr w:type="spellStart"/>
      <w:r w:rsidRPr="00226D9F">
        <w:rPr>
          <w:rFonts w:ascii="Times New Roman" w:eastAsia="Times New Roman" w:hAnsi="Times New Roman" w:cs="Times New Roman"/>
          <w:sz w:val="24"/>
          <w:lang w:eastAsia="ru-RU"/>
        </w:rPr>
        <w:t>Зеркина</w:t>
      </w:r>
      <w:proofErr w:type="spellEnd"/>
      <w:r w:rsidRPr="00226D9F">
        <w:rPr>
          <w:rFonts w:ascii="Times New Roman" w:eastAsia="Times New Roman" w:hAnsi="Times New Roman" w:cs="Times New Roman"/>
          <w:sz w:val="24"/>
          <w:lang w:eastAsia="ru-RU"/>
        </w:rPr>
        <w:t xml:space="preserve">, О. А. Лукина ; Магнитогорский гос. технический ун-т им. Г. И. Носова. - Магнитогорск : МГТУ им. Г. И. Носова, 2019. - 1 </w:t>
      </w:r>
      <w:r w:rsidRPr="00226D9F">
        <w:rPr>
          <w:rFonts w:ascii="Times New Roman" w:eastAsia="Times New Roman" w:hAnsi="Times New Roman" w:cs="Times New Roman"/>
          <w:sz w:val="24"/>
          <w:lang w:val="en-US" w:eastAsia="ru-RU"/>
        </w:rPr>
        <w:t>CD</w:t>
      </w:r>
      <w:r w:rsidRPr="00226D9F">
        <w:rPr>
          <w:rFonts w:ascii="Times New Roman" w:eastAsia="Times New Roman" w:hAnsi="Times New Roman" w:cs="Times New Roman"/>
          <w:sz w:val="24"/>
          <w:lang w:eastAsia="ru-RU"/>
        </w:rPr>
        <w:t>-</w:t>
      </w:r>
      <w:r w:rsidRPr="00226D9F">
        <w:rPr>
          <w:rFonts w:ascii="Times New Roman" w:eastAsia="Times New Roman" w:hAnsi="Times New Roman" w:cs="Times New Roman"/>
          <w:sz w:val="24"/>
          <w:lang w:val="en-US" w:eastAsia="ru-RU"/>
        </w:rPr>
        <w:t>ROM</w:t>
      </w:r>
      <w:r w:rsidRPr="00226D9F">
        <w:rPr>
          <w:rFonts w:ascii="Times New Roman" w:eastAsia="Times New Roman" w:hAnsi="Times New Roman" w:cs="Times New Roman"/>
          <w:sz w:val="24"/>
          <w:lang w:eastAsia="ru-RU"/>
        </w:rPr>
        <w:t xml:space="preserve">. - </w:t>
      </w:r>
      <w:proofErr w:type="spellStart"/>
      <w:r w:rsidRPr="00226D9F">
        <w:rPr>
          <w:rFonts w:ascii="Times New Roman" w:eastAsia="Times New Roman" w:hAnsi="Times New Roman" w:cs="Times New Roman"/>
          <w:sz w:val="24"/>
          <w:lang w:eastAsia="ru-RU"/>
        </w:rPr>
        <w:t>Загл</w:t>
      </w:r>
      <w:proofErr w:type="spellEnd"/>
      <w:r w:rsidRPr="00226D9F">
        <w:rPr>
          <w:rFonts w:ascii="Times New Roman" w:eastAsia="Times New Roman" w:hAnsi="Times New Roman" w:cs="Times New Roman"/>
          <w:sz w:val="24"/>
          <w:lang w:eastAsia="ru-RU"/>
        </w:rPr>
        <w:t xml:space="preserve">. с титул. экрана. - </w:t>
      </w:r>
      <w:r w:rsidRPr="00226D9F">
        <w:rPr>
          <w:rFonts w:ascii="Times New Roman" w:eastAsia="Times New Roman" w:hAnsi="Times New Roman" w:cs="Times New Roman"/>
          <w:sz w:val="24"/>
          <w:lang w:val="en-US" w:eastAsia="ru-RU"/>
        </w:rPr>
        <w:t>URL</w:t>
      </w:r>
      <w:r w:rsidRPr="00226D9F">
        <w:rPr>
          <w:rFonts w:ascii="Times New Roman" w:eastAsia="Times New Roman" w:hAnsi="Times New Roman" w:cs="Times New Roman"/>
          <w:sz w:val="24"/>
          <w:lang w:eastAsia="ru-RU"/>
        </w:rPr>
        <w:t xml:space="preserve">: </w:t>
      </w:r>
      <w:hyperlink r:id="rId25" w:history="1">
        <w:r w:rsidR="00BE5535" w:rsidRPr="00AE10B7">
          <w:rPr>
            <w:rStyle w:val="af"/>
            <w:rFonts w:ascii="Times New Roman" w:eastAsia="Times New Roman" w:hAnsi="Times New Roman" w:cs="Times New Roman"/>
            <w:sz w:val="24"/>
            <w:lang w:val="en-US" w:eastAsia="ru-RU"/>
          </w:rPr>
          <w:t>https</w:t>
        </w:r>
        <w:r w:rsidR="00BE5535" w:rsidRPr="00AE10B7">
          <w:rPr>
            <w:rStyle w:val="af"/>
            <w:rFonts w:ascii="Times New Roman" w:eastAsia="Times New Roman" w:hAnsi="Times New Roman" w:cs="Times New Roman"/>
            <w:sz w:val="24"/>
            <w:lang w:eastAsia="ru-RU"/>
          </w:rPr>
          <w:t>://</w:t>
        </w:r>
        <w:proofErr w:type="spellStart"/>
        <w:r w:rsidR="00BE5535" w:rsidRPr="00AE10B7">
          <w:rPr>
            <w:rStyle w:val="af"/>
            <w:rFonts w:ascii="Times New Roman" w:eastAsia="Times New Roman" w:hAnsi="Times New Roman" w:cs="Times New Roman"/>
            <w:sz w:val="24"/>
            <w:lang w:val="en-US" w:eastAsia="ru-RU"/>
          </w:rPr>
          <w:t>magtu</w:t>
        </w:r>
        <w:proofErr w:type="spellEnd"/>
        <w:r w:rsidR="00BE5535" w:rsidRPr="00AE10B7">
          <w:rPr>
            <w:rStyle w:val="af"/>
            <w:rFonts w:ascii="Times New Roman" w:eastAsia="Times New Roman" w:hAnsi="Times New Roman" w:cs="Times New Roman"/>
            <w:sz w:val="24"/>
            <w:lang w:eastAsia="ru-RU"/>
          </w:rPr>
          <w:t>.</w:t>
        </w:r>
        <w:proofErr w:type="spellStart"/>
        <w:r w:rsidR="00BE5535" w:rsidRPr="00AE10B7">
          <w:rPr>
            <w:rStyle w:val="af"/>
            <w:rFonts w:ascii="Times New Roman" w:eastAsia="Times New Roman" w:hAnsi="Times New Roman" w:cs="Times New Roman"/>
            <w:sz w:val="24"/>
            <w:lang w:val="en-US" w:eastAsia="ru-RU"/>
          </w:rPr>
          <w:t>informsystema</w:t>
        </w:r>
        <w:proofErr w:type="spellEnd"/>
        <w:r w:rsidR="00BE5535" w:rsidRPr="00AE10B7">
          <w:rPr>
            <w:rStyle w:val="af"/>
            <w:rFonts w:ascii="Times New Roman" w:eastAsia="Times New Roman" w:hAnsi="Times New Roman" w:cs="Times New Roman"/>
            <w:sz w:val="24"/>
            <w:lang w:eastAsia="ru-RU"/>
          </w:rPr>
          <w:t>.</w:t>
        </w:r>
        <w:proofErr w:type="spellStart"/>
        <w:r w:rsidR="00BE5535" w:rsidRPr="00AE10B7">
          <w:rPr>
            <w:rStyle w:val="af"/>
            <w:rFonts w:ascii="Times New Roman" w:eastAsia="Times New Roman" w:hAnsi="Times New Roman" w:cs="Times New Roman"/>
            <w:sz w:val="24"/>
            <w:lang w:val="en-US" w:eastAsia="ru-RU"/>
          </w:rPr>
          <w:t>ru</w:t>
        </w:r>
        <w:proofErr w:type="spellEnd"/>
        <w:r w:rsidR="00BE5535" w:rsidRPr="00AE10B7">
          <w:rPr>
            <w:rStyle w:val="af"/>
            <w:rFonts w:ascii="Times New Roman" w:eastAsia="Times New Roman" w:hAnsi="Times New Roman" w:cs="Times New Roman"/>
            <w:sz w:val="24"/>
            <w:lang w:eastAsia="ru-RU"/>
          </w:rPr>
          <w:t>/</w:t>
        </w:r>
        <w:r w:rsidR="00BE5535" w:rsidRPr="00AE10B7">
          <w:rPr>
            <w:rStyle w:val="af"/>
            <w:rFonts w:ascii="Times New Roman" w:eastAsia="Times New Roman" w:hAnsi="Times New Roman" w:cs="Times New Roman"/>
            <w:sz w:val="24"/>
            <w:lang w:val="en-US" w:eastAsia="ru-RU"/>
          </w:rPr>
          <w:t>uploader</w:t>
        </w:r>
        <w:r w:rsidR="00BE5535" w:rsidRPr="00AE10B7">
          <w:rPr>
            <w:rStyle w:val="af"/>
            <w:rFonts w:ascii="Times New Roman" w:eastAsia="Times New Roman" w:hAnsi="Times New Roman" w:cs="Times New Roman"/>
            <w:sz w:val="24"/>
            <w:lang w:eastAsia="ru-RU"/>
          </w:rPr>
          <w:t>/</w:t>
        </w:r>
        <w:proofErr w:type="spellStart"/>
        <w:r w:rsidR="00BE5535" w:rsidRPr="00AE10B7">
          <w:rPr>
            <w:rStyle w:val="af"/>
            <w:rFonts w:ascii="Times New Roman" w:eastAsia="Times New Roman" w:hAnsi="Times New Roman" w:cs="Times New Roman"/>
            <w:sz w:val="24"/>
            <w:lang w:val="en-US" w:eastAsia="ru-RU"/>
          </w:rPr>
          <w:t>fileUpload</w:t>
        </w:r>
        <w:proofErr w:type="spellEnd"/>
        <w:r w:rsidR="00BE5535" w:rsidRPr="00AE10B7">
          <w:rPr>
            <w:rStyle w:val="af"/>
            <w:rFonts w:ascii="Times New Roman" w:eastAsia="Times New Roman" w:hAnsi="Times New Roman" w:cs="Times New Roman"/>
            <w:sz w:val="24"/>
            <w:lang w:eastAsia="ru-RU"/>
          </w:rPr>
          <w:t>?</w:t>
        </w:r>
        <w:r w:rsidR="00BE5535" w:rsidRPr="00AE10B7">
          <w:rPr>
            <w:rStyle w:val="af"/>
            <w:rFonts w:ascii="Times New Roman" w:eastAsia="Times New Roman" w:hAnsi="Times New Roman" w:cs="Times New Roman"/>
            <w:sz w:val="24"/>
            <w:lang w:val="en-US" w:eastAsia="ru-RU"/>
          </w:rPr>
          <w:t>name</w:t>
        </w:r>
        <w:r w:rsidR="00BE5535" w:rsidRPr="00AE10B7">
          <w:rPr>
            <w:rStyle w:val="af"/>
            <w:rFonts w:ascii="Times New Roman" w:eastAsia="Times New Roman" w:hAnsi="Times New Roman" w:cs="Times New Roman"/>
            <w:sz w:val="24"/>
            <w:lang w:eastAsia="ru-RU"/>
          </w:rPr>
          <w:t>=3843.</w:t>
        </w:r>
        <w:r w:rsidR="00BE5535" w:rsidRPr="00AE10B7">
          <w:rPr>
            <w:rStyle w:val="af"/>
            <w:rFonts w:ascii="Times New Roman" w:eastAsia="Times New Roman" w:hAnsi="Times New Roman" w:cs="Times New Roman"/>
            <w:sz w:val="24"/>
            <w:lang w:val="en-US" w:eastAsia="ru-RU"/>
          </w:rPr>
          <w:t>pdf</w:t>
        </w:r>
        <w:r w:rsidR="00BE5535" w:rsidRPr="00AE10B7">
          <w:rPr>
            <w:rStyle w:val="af"/>
            <w:rFonts w:ascii="Times New Roman" w:eastAsia="Times New Roman" w:hAnsi="Times New Roman" w:cs="Times New Roman"/>
            <w:sz w:val="24"/>
            <w:lang w:eastAsia="ru-RU"/>
          </w:rPr>
          <w:t>&amp;</w:t>
        </w:r>
        <w:r w:rsidR="00BE5535" w:rsidRPr="00AE10B7">
          <w:rPr>
            <w:rStyle w:val="af"/>
            <w:rFonts w:ascii="Times New Roman" w:eastAsia="Times New Roman" w:hAnsi="Times New Roman" w:cs="Times New Roman"/>
            <w:sz w:val="24"/>
            <w:lang w:val="en-US" w:eastAsia="ru-RU"/>
          </w:rPr>
          <w:t>show</w:t>
        </w:r>
        <w:r w:rsidR="00BE5535" w:rsidRPr="00AE10B7">
          <w:rPr>
            <w:rStyle w:val="af"/>
            <w:rFonts w:ascii="Times New Roman" w:eastAsia="Times New Roman" w:hAnsi="Times New Roman" w:cs="Times New Roman"/>
            <w:sz w:val="24"/>
            <w:lang w:eastAsia="ru-RU"/>
          </w:rPr>
          <w:t>=</w:t>
        </w:r>
        <w:proofErr w:type="spellStart"/>
        <w:r w:rsidR="00BE5535" w:rsidRPr="00AE10B7">
          <w:rPr>
            <w:rStyle w:val="af"/>
            <w:rFonts w:ascii="Times New Roman" w:eastAsia="Times New Roman" w:hAnsi="Times New Roman" w:cs="Times New Roman"/>
            <w:sz w:val="24"/>
            <w:lang w:val="en-US" w:eastAsia="ru-RU"/>
          </w:rPr>
          <w:t>dcatalogues</w:t>
        </w:r>
        <w:proofErr w:type="spellEnd"/>
        <w:r w:rsidR="00BE5535" w:rsidRPr="00AE10B7">
          <w:rPr>
            <w:rStyle w:val="af"/>
            <w:rFonts w:ascii="Times New Roman" w:eastAsia="Times New Roman" w:hAnsi="Times New Roman" w:cs="Times New Roman"/>
            <w:sz w:val="24"/>
            <w:lang w:eastAsia="ru-RU"/>
          </w:rPr>
          <w:t>/1/1530281/3843.</w:t>
        </w:r>
        <w:r w:rsidR="00BE5535" w:rsidRPr="00AE10B7">
          <w:rPr>
            <w:rStyle w:val="af"/>
            <w:rFonts w:ascii="Times New Roman" w:eastAsia="Times New Roman" w:hAnsi="Times New Roman" w:cs="Times New Roman"/>
            <w:sz w:val="24"/>
            <w:lang w:val="en-US" w:eastAsia="ru-RU"/>
          </w:rPr>
          <w:t>pdf</w:t>
        </w:r>
        <w:r w:rsidR="00BE5535" w:rsidRPr="00AE10B7">
          <w:rPr>
            <w:rStyle w:val="af"/>
            <w:rFonts w:ascii="Times New Roman" w:eastAsia="Times New Roman" w:hAnsi="Times New Roman" w:cs="Times New Roman"/>
            <w:sz w:val="24"/>
            <w:lang w:eastAsia="ru-RU"/>
          </w:rPr>
          <w:t>&amp;</w:t>
        </w:r>
        <w:r w:rsidR="00BE5535" w:rsidRPr="00AE10B7">
          <w:rPr>
            <w:rStyle w:val="af"/>
            <w:rFonts w:ascii="Times New Roman" w:eastAsia="Times New Roman" w:hAnsi="Times New Roman" w:cs="Times New Roman"/>
            <w:sz w:val="24"/>
            <w:lang w:val="en-US" w:eastAsia="ru-RU"/>
          </w:rPr>
          <w:t>view</w:t>
        </w:r>
        <w:r w:rsidR="00BE5535" w:rsidRPr="00AE10B7">
          <w:rPr>
            <w:rStyle w:val="af"/>
            <w:rFonts w:ascii="Times New Roman" w:eastAsia="Times New Roman" w:hAnsi="Times New Roman" w:cs="Times New Roman"/>
            <w:sz w:val="24"/>
            <w:lang w:eastAsia="ru-RU"/>
          </w:rPr>
          <w:t>=</w:t>
        </w:r>
        <w:r w:rsidR="00BE5535" w:rsidRPr="00AE10B7">
          <w:rPr>
            <w:rStyle w:val="af"/>
            <w:rFonts w:ascii="Times New Roman" w:eastAsia="Times New Roman" w:hAnsi="Times New Roman" w:cs="Times New Roman"/>
            <w:sz w:val="24"/>
            <w:lang w:val="en-US" w:eastAsia="ru-RU"/>
          </w:rPr>
          <w:t>true</w:t>
        </w:r>
      </w:hyperlink>
      <w:r w:rsidR="00BE5535">
        <w:rPr>
          <w:rFonts w:ascii="Times New Roman" w:eastAsia="Times New Roman" w:hAnsi="Times New Roman" w:cs="Times New Roman"/>
          <w:sz w:val="24"/>
          <w:lang w:eastAsia="ru-RU"/>
        </w:rPr>
        <w:t xml:space="preserve"> </w:t>
      </w:r>
      <w:r w:rsidRPr="00226D9F">
        <w:rPr>
          <w:rFonts w:ascii="Times New Roman" w:eastAsia="Times New Roman" w:hAnsi="Times New Roman" w:cs="Times New Roman"/>
          <w:sz w:val="24"/>
          <w:lang w:eastAsia="ru-RU"/>
        </w:rPr>
        <w:t xml:space="preserve">(дата обращения: 14.05.2020). - Макрообъект. - Текст : электронный. - Сведения доступны также на </w:t>
      </w:r>
      <w:r w:rsidRPr="00226D9F">
        <w:rPr>
          <w:rFonts w:ascii="Times New Roman" w:eastAsia="Times New Roman" w:hAnsi="Times New Roman" w:cs="Times New Roman"/>
          <w:sz w:val="24"/>
          <w:lang w:val="en-US" w:eastAsia="ru-RU"/>
        </w:rPr>
        <w:t>CD</w:t>
      </w:r>
      <w:r w:rsidRPr="00226D9F">
        <w:rPr>
          <w:rFonts w:ascii="Times New Roman" w:eastAsia="Times New Roman" w:hAnsi="Times New Roman" w:cs="Times New Roman"/>
          <w:sz w:val="24"/>
          <w:lang w:eastAsia="ru-RU"/>
        </w:rPr>
        <w:t>-</w:t>
      </w:r>
      <w:r w:rsidRPr="00226D9F">
        <w:rPr>
          <w:rFonts w:ascii="Times New Roman" w:eastAsia="Times New Roman" w:hAnsi="Times New Roman" w:cs="Times New Roman"/>
          <w:sz w:val="24"/>
          <w:lang w:val="en-US" w:eastAsia="ru-RU"/>
        </w:rPr>
        <w:t>ROM</w:t>
      </w:r>
      <w:r w:rsidRPr="00226D9F">
        <w:rPr>
          <w:rFonts w:ascii="Times New Roman" w:eastAsia="Times New Roman" w:hAnsi="Times New Roman" w:cs="Times New Roman"/>
          <w:sz w:val="24"/>
          <w:lang w:eastAsia="ru-RU"/>
        </w:rPr>
        <w:t>.</w:t>
      </w:r>
    </w:p>
    <w:p w:rsidR="00BE5535" w:rsidRDefault="00BE5535" w:rsidP="009F3409">
      <w:pPr>
        <w:jc w:val="center"/>
        <w:rPr>
          <w:rStyle w:val="FontStyle20"/>
          <w:rFonts w:ascii="Times New Roman" w:hAnsi="Times New Roman" w:cs="Times New Roman"/>
          <w:b/>
          <w:iCs/>
          <w:sz w:val="22"/>
          <w:szCs w:val="22"/>
        </w:rPr>
      </w:pPr>
    </w:p>
    <w:p w:rsidR="009F3409" w:rsidRPr="00E5185A" w:rsidRDefault="009F3409" w:rsidP="009F3409">
      <w:pPr>
        <w:jc w:val="center"/>
        <w:rPr>
          <w:rStyle w:val="FontStyle20"/>
          <w:rFonts w:ascii="Times New Roman" w:hAnsi="Times New Roman" w:cs="Times New Roman"/>
          <w:b/>
          <w:iCs/>
          <w:sz w:val="22"/>
          <w:szCs w:val="22"/>
        </w:rPr>
      </w:pPr>
      <w:r w:rsidRPr="00E5185A">
        <w:rPr>
          <w:rStyle w:val="FontStyle20"/>
          <w:rFonts w:ascii="Times New Roman" w:hAnsi="Times New Roman" w:cs="Times New Roman"/>
          <w:b/>
          <w:iCs/>
          <w:sz w:val="22"/>
          <w:szCs w:val="22"/>
        </w:rPr>
        <w:t>НЕМЕЦКИЙ ЯЗЫК</w:t>
      </w:r>
    </w:p>
    <w:p w:rsidR="009F3409" w:rsidRPr="00E5185A" w:rsidRDefault="009F3409" w:rsidP="009F3409">
      <w:pPr>
        <w:rPr>
          <w:rFonts w:ascii="Times New Roman" w:hAnsi="Times New Roman" w:cs="Times New Roman"/>
          <w:sz w:val="22"/>
          <w:szCs w:val="22"/>
        </w:rPr>
      </w:pPr>
    </w:p>
    <w:p w:rsidR="009F3409" w:rsidRPr="00141E53" w:rsidRDefault="009F3409" w:rsidP="009F3409">
      <w:pPr>
        <w:jc w:val="both"/>
        <w:rPr>
          <w:rFonts w:ascii="Times New Roman" w:hAnsi="Times New Roman" w:cs="Times New Roman"/>
          <w:sz w:val="24"/>
        </w:rPr>
      </w:pPr>
      <w:r w:rsidRPr="00141E53">
        <w:rPr>
          <w:rFonts w:ascii="Times New Roman" w:hAnsi="Times New Roman" w:cs="Times New Roman"/>
          <w:sz w:val="24"/>
        </w:rPr>
        <w:t>А) основная</w:t>
      </w:r>
    </w:p>
    <w:p w:rsidR="009F3409" w:rsidRPr="00BE5535" w:rsidRDefault="009F3409" w:rsidP="009F3409">
      <w:pPr>
        <w:jc w:val="both"/>
        <w:rPr>
          <w:rFonts w:ascii="Times New Roman" w:hAnsi="Times New Roman" w:cs="Times New Roman"/>
          <w:sz w:val="24"/>
        </w:rPr>
      </w:pPr>
      <w:r>
        <w:rPr>
          <w:rFonts w:ascii="Times New Roman" w:hAnsi="Times New Roman" w:cs="Times New Roman"/>
          <w:sz w:val="24"/>
        </w:rPr>
        <w:t>1</w:t>
      </w:r>
      <w:r w:rsidRPr="00141E53">
        <w:rPr>
          <w:rFonts w:ascii="Times New Roman" w:hAnsi="Times New Roman" w:cs="Times New Roman"/>
          <w:sz w:val="24"/>
        </w:rPr>
        <w:t xml:space="preserve">. </w:t>
      </w:r>
      <w:proofErr w:type="spellStart"/>
      <w:r w:rsidRPr="00141E53">
        <w:rPr>
          <w:rFonts w:ascii="Times New Roman" w:hAnsi="Times New Roman" w:cs="Times New Roman"/>
          <w:sz w:val="24"/>
        </w:rPr>
        <w:t>Дубских</w:t>
      </w:r>
      <w:proofErr w:type="spellEnd"/>
      <w:r w:rsidRPr="00141E53">
        <w:rPr>
          <w:rFonts w:ascii="Times New Roman" w:hAnsi="Times New Roman" w:cs="Times New Roman"/>
          <w:sz w:val="24"/>
        </w:rPr>
        <w:t xml:space="preserve">, А. И. </w:t>
      </w:r>
      <w:r w:rsidRPr="00141E53">
        <w:rPr>
          <w:rFonts w:ascii="Times New Roman" w:hAnsi="Times New Roman" w:cs="Times New Roman"/>
          <w:sz w:val="24"/>
          <w:lang w:val="en-US"/>
        </w:rPr>
        <w:t>DEUTSCHE</w:t>
      </w:r>
      <w:r w:rsidRPr="00141E53">
        <w:rPr>
          <w:rFonts w:ascii="Times New Roman" w:hAnsi="Times New Roman" w:cs="Times New Roman"/>
          <w:sz w:val="24"/>
        </w:rPr>
        <w:t xml:space="preserve"> </w:t>
      </w:r>
      <w:r w:rsidRPr="00141E53">
        <w:rPr>
          <w:rFonts w:ascii="Times New Roman" w:hAnsi="Times New Roman" w:cs="Times New Roman"/>
          <w:sz w:val="24"/>
          <w:lang w:val="en-US"/>
        </w:rPr>
        <w:t>GRAMMATIK</w:t>
      </w:r>
      <w:r w:rsidRPr="00141E53">
        <w:rPr>
          <w:rFonts w:ascii="Times New Roman" w:hAnsi="Times New Roman" w:cs="Times New Roman"/>
          <w:sz w:val="24"/>
        </w:rPr>
        <w:t xml:space="preserve"> [Электронный ресурс] : учебное пособие /  А. И. </w:t>
      </w:r>
      <w:proofErr w:type="spellStart"/>
      <w:r w:rsidRPr="00141E53">
        <w:rPr>
          <w:rFonts w:ascii="Times New Roman" w:hAnsi="Times New Roman" w:cs="Times New Roman"/>
          <w:sz w:val="24"/>
        </w:rPr>
        <w:t>Дубских</w:t>
      </w:r>
      <w:proofErr w:type="spellEnd"/>
      <w:r w:rsidRPr="00141E53">
        <w:rPr>
          <w:rFonts w:ascii="Times New Roman" w:hAnsi="Times New Roman" w:cs="Times New Roman"/>
          <w:sz w:val="24"/>
        </w:rPr>
        <w:t xml:space="preserve">, С. В. Харитонова ; МГТУ. - </w:t>
      </w:r>
      <w:proofErr w:type="spellStart"/>
      <w:r w:rsidRPr="00141E53">
        <w:rPr>
          <w:rFonts w:ascii="Times New Roman" w:hAnsi="Times New Roman" w:cs="Times New Roman"/>
          <w:sz w:val="24"/>
        </w:rPr>
        <w:t>Магнитиогорск</w:t>
      </w:r>
      <w:proofErr w:type="spellEnd"/>
      <w:r w:rsidRPr="00141E53">
        <w:rPr>
          <w:rFonts w:ascii="Times New Roman" w:hAnsi="Times New Roman" w:cs="Times New Roman"/>
          <w:sz w:val="24"/>
        </w:rPr>
        <w:t xml:space="preserve"> : МГТУ, 2018. - 1 электрон. опт. диск (</w:t>
      </w:r>
      <w:r w:rsidRPr="00141E53">
        <w:rPr>
          <w:rFonts w:ascii="Times New Roman" w:hAnsi="Times New Roman" w:cs="Times New Roman"/>
          <w:sz w:val="24"/>
          <w:lang w:val="en-US"/>
        </w:rPr>
        <w:t>CD</w:t>
      </w:r>
      <w:r w:rsidRPr="00141E53">
        <w:rPr>
          <w:rFonts w:ascii="Times New Roman" w:hAnsi="Times New Roman" w:cs="Times New Roman"/>
          <w:sz w:val="24"/>
        </w:rPr>
        <w:t>-</w:t>
      </w:r>
      <w:r w:rsidRPr="00141E53">
        <w:rPr>
          <w:rFonts w:ascii="Times New Roman" w:hAnsi="Times New Roman" w:cs="Times New Roman"/>
          <w:sz w:val="24"/>
          <w:lang w:val="en-US"/>
        </w:rPr>
        <w:t>ROM</w:t>
      </w:r>
      <w:r w:rsidRPr="00141E53">
        <w:rPr>
          <w:rFonts w:ascii="Times New Roman" w:hAnsi="Times New Roman" w:cs="Times New Roman"/>
          <w:sz w:val="24"/>
        </w:rPr>
        <w:t>). - Режим доступа:</w:t>
      </w:r>
      <w:r w:rsidR="00BE5535">
        <w:rPr>
          <w:rFonts w:ascii="Times New Roman" w:hAnsi="Times New Roman" w:cs="Times New Roman"/>
          <w:sz w:val="24"/>
        </w:rPr>
        <w:t xml:space="preserve"> </w:t>
      </w:r>
      <w:hyperlink r:id="rId26" w:history="1">
        <w:r w:rsidR="00BE5535" w:rsidRPr="00AE10B7">
          <w:rPr>
            <w:rStyle w:val="af"/>
            <w:rFonts w:ascii="Times New Roman" w:hAnsi="Times New Roman" w:cs="Times New Roman"/>
            <w:sz w:val="24"/>
            <w:lang w:val="en-US"/>
          </w:rPr>
          <w:t>https</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magtu</w:t>
        </w:r>
        <w:proofErr w:type="spellEnd"/>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informsystema</w:t>
        </w:r>
        <w:proofErr w:type="spellEnd"/>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ru</w:t>
        </w:r>
        <w:proofErr w:type="spellEnd"/>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uploader</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fileUpload</w:t>
        </w:r>
        <w:proofErr w:type="spellEnd"/>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name</w:t>
        </w:r>
        <w:r w:rsidR="00BE5535" w:rsidRPr="00AE10B7">
          <w:rPr>
            <w:rStyle w:val="af"/>
            <w:rFonts w:ascii="Times New Roman" w:hAnsi="Times New Roman" w:cs="Times New Roman"/>
            <w:sz w:val="24"/>
          </w:rPr>
          <w:t>=3436.</w:t>
        </w:r>
        <w:r w:rsidR="00BE5535" w:rsidRPr="00AE10B7">
          <w:rPr>
            <w:rStyle w:val="af"/>
            <w:rFonts w:ascii="Times New Roman" w:hAnsi="Times New Roman" w:cs="Times New Roman"/>
            <w:sz w:val="24"/>
            <w:lang w:val="en-US"/>
          </w:rPr>
          <w:t>pdf</w:t>
        </w:r>
        <w:r w:rsidR="00BE5535" w:rsidRPr="00AE10B7">
          <w:rPr>
            <w:rStyle w:val="af"/>
            <w:rFonts w:ascii="Times New Roman" w:hAnsi="Times New Roman" w:cs="Times New Roman"/>
            <w:sz w:val="24"/>
          </w:rPr>
          <w:t>&amp;</w:t>
        </w:r>
        <w:r w:rsidR="00BE5535" w:rsidRPr="00AE10B7">
          <w:rPr>
            <w:rStyle w:val="af"/>
            <w:rFonts w:ascii="Times New Roman" w:hAnsi="Times New Roman" w:cs="Times New Roman"/>
            <w:sz w:val="24"/>
            <w:lang w:val="en-US"/>
          </w:rPr>
          <w:t>show</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dcatalogues</w:t>
        </w:r>
        <w:proofErr w:type="spellEnd"/>
        <w:r w:rsidR="00BE5535" w:rsidRPr="00AE10B7">
          <w:rPr>
            <w:rStyle w:val="af"/>
            <w:rFonts w:ascii="Times New Roman" w:hAnsi="Times New Roman" w:cs="Times New Roman"/>
            <w:sz w:val="24"/>
          </w:rPr>
          <w:t>/1/1514259/3436.</w:t>
        </w:r>
        <w:r w:rsidR="00BE5535" w:rsidRPr="00AE10B7">
          <w:rPr>
            <w:rStyle w:val="af"/>
            <w:rFonts w:ascii="Times New Roman" w:hAnsi="Times New Roman" w:cs="Times New Roman"/>
            <w:sz w:val="24"/>
            <w:lang w:val="en-US"/>
          </w:rPr>
          <w:t>pdf</w:t>
        </w:r>
        <w:r w:rsidR="00BE5535" w:rsidRPr="00AE10B7">
          <w:rPr>
            <w:rStyle w:val="af"/>
            <w:rFonts w:ascii="Times New Roman" w:hAnsi="Times New Roman" w:cs="Times New Roman"/>
            <w:sz w:val="24"/>
          </w:rPr>
          <w:t>&amp;</w:t>
        </w:r>
        <w:r w:rsidR="00BE5535" w:rsidRPr="00AE10B7">
          <w:rPr>
            <w:rStyle w:val="af"/>
            <w:rFonts w:ascii="Times New Roman" w:hAnsi="Times New Roman" w:cs="Times New Roman"/>
            <w:sz w:val="24"/>
            <w:lang w:val="en-US"/>
          </w:rPr>
          <w:t>view</w:t>
        </w:r>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true</w:t>
        </w:r>
      </w:hyperlink>
      <w:r w:rsidRPr="00BE5535">
        <w:rPr>
          <w:rFonts w:ascii="Times New Roman" w:hAnsi="Times New Roman" w:cs="Times New Roman"/>
          <w:sz w:val="24"/>
        </w:rPr>
        <w:t xml:space="preserve"> – </w:t>
      </w:r>
      <w:r w:rsidRPr="00141E53">
        <w:rPr>
          <w:rFonts w:ascii="Times New Roman" w:hAnsi="Times New Roman" w:cs="Times New Roman"/>
          <w:sz w:val="24"/>
        </w:rPr>
        <w:t>Макрообъект</w:t>
      </w:r>
    </w:p>
    <w:p w:rsidR="009F3409" w:rsidRPr="00226D9F" w:rsidRDefault="009F3409" w:rsidP="009F3409">
      <w:pPr>
        <w:jc w:val="both"/>
        <w:rPr>
          <w:rFonts w:ascii="Times New Roman" w:hAnsi="Times New Roman" w:cs="Times New Roman"/>
          <w:sz w:val="24"/>
        </w:rPr>
      </w:pPr>
      <w:r w:rsidRPr="00AE0961">
        <w:rPr>
          <w:rStyle w:val="af"/>
          <w:sz w:val="24"/>
          <w:lang w:val="de-DE"/>
        </w:rPr>
        <w:t xml:space="preserve">2. </w:t>
      </w:r>
      <w:proofErr w:type="spellStart"/>
      <w:r w:rsidRPr="00226D9F">
        <w:rPr>
          <w:rStyle w:val="af"/>
          <w:color w:val="auto"/>
          <w:sz w:val="24"/>
        </w:rPr>
        <w:t>Дубских</w:t>
      </w:r>
      <w:proofErr w:type="spellEnd"/>
      <w:r w:rsidRPr="00226D9F">
        <w:rPr>
          <w:rStyle w:val="af"/>
          <w:color w:val="auto"/>
          <w:sz w:val="24"/>
          <w:lang w:val="de-DE"/>
        </w:rPr>
        <w:t xml:space="preserve">, </w:t>
      </w:r>
      <w:r w:rsidRPr="00226D9F">
        <w:rPr>
          <w:rStyle w:val="af"/>
          <w:color w:val="auto"/>
          <w:sz w:val="24"/>
        </w:rPr>
        <w:t>А</w:t>
      </w:r>
      <w:r w:rsidRPr="00226D9F">
        <w:rPr>
          <w:rStyle w:val="af"/>
          <w:color w:val="auto"/>
          <w:sz w:val="24"/>
          <w:lang w:val="de-DE"/>
        </w:rPr>
        <w:t xml:space="preserve">. </w:t>
      </w:r>
      <w:r w:rsidRPr="00226D9F">
        <w:rPr>
          <w:rStyle w:val="af"/>
          <w:color w:val="auto"/>
          <w:sz w:val="24"/>
        </w:rPr>
        <w:t>И</w:t>
      </w:r>
      <w:r w:rsidRPr="00226D9F">
        <w:rPr>
          <w:rStyle w:val="af"/>
          <w:color w:val="auto"/>
          <w:sz w:val="24"/>
          <w:lang w:val="de-DE"/>
        </w:rPr>
        <w:t xml:space="preserve">. Ich und mein Studium. </w:t>
      </w:r>
      <w:proofErr w:type="spellStart"/>
      <w:r w:rsidRPr="00226D9F">
        <w:rPr>
          <w:rStyle w:val="af"/>
          <w:color w:val="auto"/>
          <w:sz w:val="24"/>
        </w:rPr>
        <w:t>Kursbuch</w:t>
      </w:r>
      <w:proofErr w:type="spellEnd"/>
      <w:r w:rsidRPr="00226D9F">
        <w:rPr>
          <w:rStyle w:val="af"/>
          <w:color w:val="auto"/>
          <w:sz w:val="24"/>
        </w:rPr>
        <w:t xml:space="preserve"> : учебное пособие [для вузов] / А. И. </w:t>
      </w:r>
      <w:proofErr w:type="spellStart"/>
      <w:r w:rsidRPr="00226D9F">
        <w:rPr>
          <w:rStyle w:val="af"/>
          <w:color w:val="auto"/>
          <w:sz w:val="24"/>
        </w:rPr>
        <w:t>Дубских</w:t>
      </w:r>
      <w:proofErr w:type="spellEnd"/>
      <w:r w:rsidRPr="00226D9F">
        <w:rPr>
          <w:rStyle w:val="af"/>
          <w:color w:val="auto"/>
          <w:sz w:val="24"/>
        </w:rPr>
        <w:t xml:space="preserve">, О. В. Кисель ; Магнитогорский гос. технический ун-т им. Г. И. Носова. - Магнитогорск : МГТУ им. Г. И. Носова, 2019. - 1 CD-ROM. - </w:t>
      </w:r>
      <w:proofErr w:type="spellStart"/>
      <w:r w:rsidRPr="00226D9F">
        <w:rPr>
          <w:rStyle w:val="af"/>
          <w:color w:val="auto"/>
          <w:sz w:val="24"/>
        </w:rPr>
        <w:t>Загл</w:t>
      </w:r>
      <w:proofErr w:type="spellEnd"/>
      <w:r w:rsidRPr="00226D9F">
        <w:rPr>
          <w:rStyle w:val="af"/>
          <w:color w:val="auto"/>
          <w:sz w:val="24"/>
        </w:rPr>
        <w:t xml:space="preserve">. с титул. экрана. - URL: </w:t>
      </w:r>
      <w:hyperlink r:id="rId27" w:history="1">
        <w:r w:rsidR="00BE5535" w:rsidRPr="00AE10B7">
          <w:rPr>
            <w:rStyle w:val="af"/>
            <w:sz w:val="24"/>
          </w:rPr>
          <w:t>https://magtu.informsystema.ru/uploader/fileUpload?name=3834.pdf&amp;show=dcatalogues/1/1530461/3834.pdf&amp;view=true</w:t>
        </w:r>
      </w:hyperlink>
      <w:r w:rsidR="00BE5535">
        <w:rPr>
          <w:rStyle w:val="af"/>
          <w:color w:val="auto"/>
          <w:sz w:val="24"/>
        </w:rPr>
        <w:t xml:space="preserve"> </w:t>
      </w:r>
      <w:r w:rsidRPr="00226D9F">
        <w:rPr>
          <w:rStyle w:val="af"/>
          <w:color w:val="auto"/>
          <w:sz w:val="24"/>
        </w:rPr>
        <w:t xml:space="preserve"> (дата обращения: 14.05.2020). - Макрообъект. - ISBN 978-5-9967-1520-6. - Текст : электронный. - Сведения доступны также на CD-ROM.</w:t>
      </w:r>
    </w:p>
    <w:p w:rsidR="009F3409" w:rsidRPr="00141E53" w:rsidRDefault="009F3409" w:rsidP="009F3409">
      <w:pPr>
        <w:jc w:val="both"/>
        <w:rPr>
          <w:rFonts w:ascii="Times New Roman" w:hAnsi="Times New Roman" w:cs="Times New Roman"/>
          <w:sz w:val="24"/>
        </w:rPr>
      </w:pPr>
      <w:r w:rsidRPr="00141E53">
        <w:rPr>
          <w:rFonts w:ascii="Times New Roman" w:hAnsi="Times New Roman" w:cs="Times New Roman"/>
          <w:sz w:val="24"/>
        </w:rPr>
        <w:t>Б) дополнительная</w:t>
      </w:r>
    </w:p>
    <w:p w:rsidR="009F3409" w:rsidRDefault="009F3409" w:rsidP="009F3409">
      <w:pPr>
        <w:jc w:val="both"/>
        <w:rPr>
          <w:rFonts w:ascii="Times New Roman" w:hAnsi="Times New Roman" w:cs="Times New Roman"/>
          <w:sz w:val="24"/>
        </w:rPr>
      </w:pPr>
      <w:r w:rsidRPr="00141E53">
        <w:rPr>
          <w:rFonts w:ascii="Times New Roman" w:hAnsi="Times New Roman" w:cs="Times New Roman"/>
          <w:sz w:val="24"/>
        </w:rPr>
        <w:t>1</w:t>
      </w:r>
      <w:r w:rsidRPr="00226D9F">
        <w:rPr>
          <w:rFonts w:ascii="Times New Roman" w:hAnsi="Times New Roman" w:cs="Times New Roman"/>
          <w:sz w:val="24"/>
        </w:rPr>
        <w:t xml:space="preserve">. </w:t>
      </w:r>
      <w:proofErr w:type="spellStart"/>
      <w:r w:rsidRPr="00226D9F">
        <w:rPr>
          <w:rFonts w:ascii="Times New Roman" w:hAnsi="Times New Roman" w:cs="Times New Roman"/>
          <w:sz w:val="24"/>
        </w:rPr>
        <w:t>Емец</w:t>
      </w:r>
      <w:proofErr w:type="spellEnd"/>
      <w:r w:rsidRPr="00226D9F">
        <w:rPr>
          <w:rFonts w:ascii="Times New Roman" w:hAnsi="Times New Roman" w:cs="Times New Roman"/>
          <w:sz w:val="24"/>
        </w:rPr>
        <w:t xml:space="preserve">, Т. В. </w:t>
      </w:r>
      <w:proofErr w:type="spellStart"/>
      <w:r w:rsidRPr="00226D9F">
        <w:rPr>
          <w:rFonts w:ascii="Times New Roman" w:hAnsi="Times New Roman" w:cs="Times New Roman"/>
          <w:sz w:val="24"/>
        </w:rPr>
        <w:t>Deutschland</w:t>
      </w:r>
      <w:proofErr w:type="spellEnd"/>
      <w:r w:rsidRPr="00226D9F">
        <w:rPr>
          <w:rFonts w:ascii="Times New Roman" w:hAnsi="Times New Roman" w:cs="Times New Roman"/>
          <w:sz w:val="24"/>
        </w:rPr>
        <w:t xml:space="preserve">: </w:t>
      </w:r>
      <w:proofErr w:type="spellStart"/>
      <w:r w:rsidRPr="00226D9F">
        <w:rPr>
          <w:rFonts w:ascii="Times New Roman" w:hAnsi="Times New Roman" w:cs="Times New Roman"/>
          <w:sz w:val="24"/>
        </w:rPr>
        <w:t>Land</w:t>
      </w:r>
      <w:proofErr w:type="spellEnd"/>
      <w:r w:rsidRPr="00226D9F">
        <w:rPr>
          <w:rFonts w:ascii="Times New Roman" w:hAnsi="Times New Roman" w:cs="Times New Roman"/>
          <w:sz w:val="24"/>
        </w:rPr>
        <w:t xml:space="preserve"> </w:t>
      </w:r>
      <w:proofErr w:type="spellStart"/>
      <w:r w:rsidRPr="00226D9F">
        <w:rPr>
          <w:rFonts w:ascii="Times New Roman" w:hAnsi="Times New Roman" w:cs="Times New Roman"/>
          <w:sz w:val="24"/>
        </w:rPr>
        <w:t>und</w:t>
      </w:r>
      <w:proofErr w:type="spellEnd"/>
      <w:r w:rsidRPr="00226D9F">
        <w:rPr>
          <w:rFonts w:ascii="Times New Roman" w:hAnsi="Times New Roman" w:cs="Times New Roman"/>
          <w:sz w:val="24"/>
        </w:rPr>
        <w:t xml:space="preserve"> </w:t>
      </w:r>
      <w:proofErr w:type="spellStart"/>
      <w:r w:rsidRPr="00226D9F">
        <w:rPr>
          <w:rFonts w:ascii="Times New Roman" w:hAnsi="Times New Roman" w:cs="Times New Roman"/>
          <w:sz w:val="24"/>
        </w:rPr>
        <w:t>Leute</w:t>
      </w:r>
      <w:proofErr w:type="spellEnd"/>
      <w:r w:rsidRPr="00226D9F">
        <w:rPr>
          <w:rFonts w:ascii="Times New Roman" w:hAnsi="Times New Roman" w:cs="Times New Roman"/>
          <w:sz w:val="24"/>
        </w:rPr>
        <w:t xml:space="preserve"> : учебное пособие [для вузов] / Т. В. </w:t>
      </w:r>
      <w:proofErr w:type="spellStart"/>
      <w:r w:rsidRPr="00226D9F">
        <w:rPr>
          <w:rFonts w:ascii="Times New Roman" w:hAnsi="Times New Roman" w:cs="Times New Roman"/>
          <w:sz w:val="24"/>
        </w:rPr>
        <w:t>Емец</w:t>
      </w:r>
      <w:proofErr w:type="spellEnd"/>
      <w:r w:rsidRPr="00226D9F">
        <w:rPr>
          <w:rFonts w:ascii="Times New Roman" w:hAnsi="Times New Roman" w:cs="Times New Roman"/>
          <w:sz w:val="24"/>
        </w:rPr>
        <w:t xml:space="preserve"> ; МГТУ. - Магнитогорск : МГТУ, 2019. - 1 электрон. опт. диск (CD-ROM). - </w:t>
      </w:r>
      <w:proofErr w:type="spellStart"/>
      <w:r w:rsidRPr="00226D9F">
        <w:rPr>
          <w:rFonts w:ascii="Times New Roman" w:hAnsi="Times New Roman" w:cs="Times New Roman"/>
          <w:sz w:val="24"/>
        </w:rPr>
        <w:t>Загл</w:t>
      </w:r>
      <w:proofErr w:type="spellEnd"/>
      <w:r w:rsidRPr="00226D9F">
        <w:rPr>
          <w:rFonts w:ascii="Times New Roman" w:hAnsi="Times New Roman" w:cs="Times New Roman"/>
          <w:sz w:val="24"/>
        </w:rPr>
        <w:t xml:space="preserve">. с титул. экрана. - URL : </w:t>
      </w:r>
      <w:hyperlink r:id="rId28" w:history="1">
        <w:r w:rsidR="00BE5535" w:rsidRPr="00AE10B7">
          <w:rPr>
            <w:rStyle w:val="af"/>
            <w:rFonts w:ascii="Times New Roman" w:hAnsi="Times New Roman" w:cs="Times New Roman"/>
            <w:sz w:val="24"/>
          </w:rPr>
          <w:t>https://magtu.informsystema.ru/uploader/fileUpload?name=3864.pdf&amp;show=dcatalogues/1/1529995/3864.pdf&amp;view=true</w:t>
        </w:r>
      </w:hyperlink>
      <w:r w:rsidR="00BE5535">
        <w:rPr>
          <w:rFonts w:ascii="Times New Roman" w:hAnsi="Times New Roman" w:cs="Times New Roman"/>
          <w:sz w:val="24"/>
        </w:rPr>
        <w:t xml:space="preserve"> </w:t>
      </w:r>
      <w:r w:rsidRPr="00226D9F">
        <w:rPr>
          <w:rFonts w:ascii="Times New Roman" w:hAnsi="Times New Roman" w:cs="Times New Roman"/>
          <w:sz w:val="24"/>
        </w:rPr>
        <w:t xml:space="preserve"> (дата обращения: 14.05.2020). - Макрообъект. - ISBN 978-5-9967-1457-5. - Текст : электронный. - Сведения доступны также на CD-ROM.</w:t>
      </w:r>
    </w:p>
    <w:p w:rsidR="009F3409" w:rsidRPr="008B1D7A" w:rsidRDefault="009F3409" w:rsidP="009F3409">
      <w:pPr>
        <w:jc w:val="both"/>
        <w:rPr>
          <w:rFonts w:ascii="Times New Roman" w:hAnsi="Times New Roman" w:cs="Times New Roman"/>
          <w:sz w:val="24"/>
        </w:rPr>
      </w:pPr>
    </w:p>
    <w:p w:rsidR="009F3409" w:rsidRPr="00141E53" w:rsidRDefault="009F3409" w:rsidP="009F3409">
      <w:pPr>
        <w:jc w:val="both"/>
        <w:rPr>
          <w:rFonts w:ascii="Times New Roman" w:hAnsi="Times New Roman" w:cs="Times New Roman"/>
          <w:sz w:val="24"/>
        </w:rPr>
      </w:pPr>
      <w:r w:rsidRPr="008B1D7A">
        <w:rPr>
          <w:rFonts w:ascii="Times New Roman" w:hAnsi="Times New Roman" w:cs="Times New Roman"/>
          <w:sz w:val="24"/>
        </w:rPr>
        <w:t xml:space="preserve">2. </w:t>
      </w:r>
      <w:r w:rsidRPr="00141E53">
        <w:rPr>
          <w:rFonts w:ascii="Times New Roman" w:hAnsi="Times New Roman" w:cs="Times New Roman"/>
          <w:sz w:val="24"/>
        </w:rPr>
        <w:t>Сарапулова, А. В. Фонетический курс для студентов неязыковых вузов: немецкий язык [Электронный ресурс] : учебное пособие / А. В. Сарапулова ; МГТУ. - Магнитогорск : МГТУ, 2016. - 1 электрон. опт. диск (</w:t>
      </w:r>
      <w:r w:rsidRPr="00141E53">
        <w:rPr>
          <w:rFonts w:ascii="Times New Roman" w:hAnsi="Times New Roman" w:cs="Times New Roman"/>
          <w:sz w:val="24"/>
          <w:lang w:val="en-US"/>
        </w:rPr>
        <w:t>CD</w:t>
      </w:r>
      <w:r w:rsidRPr="00141E53">
        <w:rPr>
          <w:rFonts w:ascii="Times New Roman" w:hAnsi="Times New Roman" w:cs="Times New Roman"/>
          <w:sz w:val="24"/>
        </w:rPr>
        <w:t>-</w:t>
      </w:r>
      <w:r w:rsidRPr="00141E53">
        <w:rPr>
          <w:rFonts w:ascii="Times New Roman" w:hAnsi="Times New Roman" w:cs="Times New Roman"/>
          <w:sz w:val="24"/>
          <w:lang w:val="en-US"/>
        </w:rPr>
        <w:t>ROM</w:t>
      </w:r>
      <w:r w:rsidRPr="00141E53">
        <w:rPr>
          <w:rFonts w:ascii="Times New Roman" w:hAnsi="Times New Roman" w:cs="Times New Roman"/>
          <w:sz w:val="24"/>
        </w:rPr>
        <w:t xml:space="preserve">). - Режим доступа: </w:t>
      </w:r>
      <w:hyperlink r:id="rId29" w:history="1">
        <w:r w:rsidR="00BE5535" w:rsidRPr="00AE10B7">
          <w:rPr>
            <w:rStyle w:val="af"/>
            <w:rFonts w:ascii="Times New Roman" w:hAnsi="Times New Roman" w:cs="Times New Roman"/>
            <w:sz w:val="24"/>
            <w:lang w:val="en-US"/>
          </w:rPr>
          <w:t>https</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magtu</w:t>
        </w:r>
        <w:proofErr w:type="spellEnd"/>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informsystema</w:t>
        </w:r>
        <w:proofErr w:type="spellEnd"/>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ru</w:t>
        </w:r>
        <w:proofErr w:type="spellEnd"/>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uploader</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fileUpload</w:t>
        </w:r>
        <w:proofErr w:type="spellEnd"/>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name</w:t>
        </w:r>
        <w:r w:rsidR="00BE5535" w:rsidRPr="00AE10B7">
          <w:rPr>
            <w:rStyle w:val="af"/>
            <w:rFonts w:ascii="Times New Roman" w:hAnsi="Times New Roman" w:cs="Times New Roman"/>
            <w:sz w:val="24"/>
          </w:rPr>
          <w:t>=2717.</w:t>
        </w:r>
        <w:r w:rsidR="00BE5535" w:rsidRPr="00AE10B7">
          <w:rPr>
            <w:rStyle w:val="af"/>
            <w:rFonts w:ascii="Times New Roman" w:hAnsi="Times New Roman" w:cs="Times New Roman"/>
            <w:sz w:val="24"/>
            <w:lang w:val="en-US"/>
          </w:rPr>
          <w:t>pdf</w:t>
        </w:r>
        <w:r w:rsidR="00BE5535" w:rsidRPr="00AE10B7">
          <w:rPr>
            <w:rStyle w:val="af"/>
            <w:rFonts w:ascii="Times New Roman" w:hAnsi="Times New Roman" w:cs="Times New Roman"/>
            <w:sz w:val="24"/>
          </w:rPr>
          <w:t>&amp;</w:t>
        </w:r>
        <w:r w:rsidR="00BE5535" w:rsidRPr="00AE10B7">
          <w:rPr>
            <w:rStyle w:val="af"/>
            <w:rFonts w:ascii="Times New Roman" w:hAnsi="Times New Roman" w:cs="Times New Roman"/>
            <w:sz w:val="24"/>
            <w:lang w:val="en-US"/>
          </w:rPr>
          <w:t>show</w:t>
        </w:r>
        <w:r w:rsidR="00BE5535" w:rsidRPr="00AE10B7">
          <w:rPr>
            <w:rStyle w:val="af"/>
            <w:rFonts w:ascii="Times New Roman" w:hAnsi="Times New Roman" w:cs="Times New Roman"/>
            <w:sz w:val="24"/>
          </w:rPr>
          <w:t>=</w:t>
        </w:r>
        <w:proofErr w:type="spellStart"/>
        <w:r w:rsidR="00BE5535" w:rsidRPr="00AE10B7">
          <w:rPr>
            <w:rStyle w:val="af"/>
            <w:rFonts w:ascii="Times New Roman" w:hAnsi="Times New Roman" w:cs="Times New Roman"/>
            <w:sz w:val="24"/>
            <w:lang w:val="en-US"/>
          </w:rPr>
          <w:t>dcatalogues</w:t>
        </w:r>
        <w:proofErr w:type="spellEnd"/>
        <w:r w:rsidR="00BE5535" w:rsidRPr="00AE10B7">
          <w:rPr>
            <w:rStyle w:val="af"/>
            <w:rFonts w:ascii="Times New Roman" w:hAnsi="Times New Roman" w:cs="Times New Roman"/>
            <w:sz w:val="24"/>
          </w:rPr>
          <w:t>/1/1132019/2717.</w:t>
        </w:r>
        <w:r w:rsidR="00BE5535" w:rsidRPr="00AE10B7">
          <w:rPr>
            <w:rStyle w:val="af"/>
            <w:rFonts w:ascii="Times New Roman" w:hAnsi="Times New Roman" w:cs="Times New Roman"/>
            <w:sz w:val="24"/>
            <w:lang w:val="en-US"/>
          </w:rPr>
          <w:t>pdf</w:t>
        </w:r>
        <w:r w:rsidR="00BE5535" w:rsidRPr="00AE10B7">
          <w:rPr>
            <w:rStyle w:val="af"/>
            <w:rFonts w:ascii="Times New Roman" w:hAnsi="Times New Roman" w:cs="Times New Roman"/>
            <w:sz w:val="24"/>
          </w:rPr>
          <w:t>&amp;</w:t>
        </w:r>
        <w:r w:rsidR="00BE5535" w:rsidRPr="00AE10B7">
          <w:rPr>
            <w:rStyle w:val="af"/>
            <w:rFonts w:ascii="Times New Roman" w:hAnsi="Times New Roman" w:cs="Times New Roman"/>
            <w:sz w:val="24"/>
            <w:lang w:val="en-US"/>
          </w:rPr>
          <w:t>view</w:t>
        </w:r>
        <w:r w:rsidR="00BE5535" w:rsidRPr="00AE10B7">
          <w:rPr>
            <w:rStyle w:val="af"/>
            <w:rFonts w:ascii="Times New Roman" w:hAnsi="Times New Roman" w:cs="Times New Roman"/>
            <w:sz w:val="24"/>
          </w:rPr>
          <w:t>=</w:t>
        </w:r>
        <w:r w:rsidR="00BE5535" w:rsidRPr="00AE10B7">
          <w:rPr>
            <w:rStyle w:val="af"/>
            <w:rFonts w:ascii="Times New Roman" w:hAnsi="Times New Roman" w:cs="Times New Roman"/>
            <w:sz w:val="24"/>
            <w:lang w:val="en-US"/>
          </w:rPr>
          <w:t>true</w:t>
        </w:r>
      </w:hyperlink>
      <w:r w:rsidRPr="00141E53">
        <w:rPr>
          <w:rFonts w:ascii="Times New Roman" w:hAnsi="Times New Roman" w:cs="Times New Roman"/>
          <w:sz w:val="24"/>
        </w:rPr>
        <w:t>.</w:t>
      </w:r>
      <w:r w:rsidR="00BE5535">
        <w:rPr>
          <w:rFonts w:ascii="Times New Roman" w:hAnsi="Times New Roman" w:cs="Times New Roman"/>
          <w:sz w:val="24"/>
        </w:rPr>
        <w:t xml:space="preserve"> </w:t>
      </w:r>
      <w:r w:rsidRPr="00141E53">
        <w:rPr>
          <w:rFonts w:ascii="Times New Roman" w:hAnsi="Times New Roman" w:cs="Times New Roman"/>
          <w:sz w:val="24"/>
        </w:rPr>
        <w:t>- Макрообъект.</w:t>
      </w:r>
    </w:p>
    <w:p w:rsidR="009F3409" w:rsidRPr="00141E53" w:rsidRDefault="009F3409" w:rsidP="009F3409">
      <w:pPr>
        <w:jc w:val="both"/>
        <w:rPr>
          <w:rFonts w:ascii="Times New Roman" w:hAnsi="Times New Roman" w:cs="Times New Roman"/>
          <w:sz w:val="24"/>
        </w:rPr>
      </w:pPr>
    </w:p>
    <w:p w:rsidR="009F3409" w:rsidRPr="00141E53" w:rsidRDefault="009F3409" w:rsidP="009F3409">
      <w:pPr>
        <w:jc w:val="both"/>
        <w:rPr>
          <w:rFonts w:ascii="Times New Roman" w:hAnsi="Times New Roman" w:cs="Times New Roman"/>
          <w:sz w:val="24"/>
        </w:rPr>
      </w:pPr>
      <w:r w:rsidRPr="00141E53">
        <w:rPr>
          <w:rFonts w:ascii="Times New Roman" w:hAnsi="Times New Roman" w:cs="Times New Roman"/>
          <w:sz w:val="24"/>
        </w:rPr>
        <w:t>В) методические рекомендации</w:t>
      </w:r>
    </w:p>
    <w:p w:rsidR="009F3409" w:rsidRPr="00141E53" w:rsidRDefault="009F3409" w:rsidP="009F3409">
      <w:pPr>
        <w:jc w:val="both"/>
        <w:rPr>
          <w:rFonts w:ascii="Times New Roman" w:eastAsia="Times New Roman" w:hAnsi="Times New Roman" w:cs="Times New Roman"/>
          <w:sz w:val="24"/>
          <w:lang w:eastAsia="ru-RU"/>
        </w:rPr>
      </w:pPr>
      <w:r w:rsidRPr="00141E53">
        <w:rPr>
          <w:rFonts w:ascii="Times New Roman" w:hAnsi="Times New Roman" w:cs="Times New Roman"/>
          <w:sz w:val="24"/>
        </w:rPr>
        <w:lastRenderedPageBreak/>
        <w:t xml:space="preserve">1. </w:t>
      </w:r>
      <w:proofErr w:type="spellStart"/>
      <w:r w:rsidRPr="00141E53">
        <w:rPr>
          <w:rFonts w:ascii="Times New Roman" w:eastAsia="Times New Roman" w:hAnsi="Times New Roman" w:cs="Times New Roman"/>
          <w:sz w:val="24"/>
          <w:lang w:eastAsia="ru-RU"/>
        </w:rPr>
        <w:t>Дубских</w:t>
      </w:r>
      <w:proofErr w:type="spellEnd"/>
      <w:r w:rsidRPr="00141E53">
        <w:rPr>
          <w:rFonts w:ascii="Times New Roman" w:eastAsia="Times New Roman" w:hAnsi="Times New Roman" w:cs="Times New Roman"/>
          <w:sz w:val="24"/>
          <w:lang w:eastAsia="ru-RU"/>
        </w:rPr>
        <w:t xml:space="preserve">, А. И. </w:t>
      </w:r>
      <w:proofErr w:type="spellStart"/>
      <w:r w:rsidRPr="00141E53">
        <w:rPr>
          <w:rFonts w:ascii="Times New Roman" w:eastAsia="Times New Roman" w:hAnsi="Times New Roman" w:cs="Times New Roman"/>
          <w:sz w:val="24"/>
          <w:lang w:val="en-US" w:eastAsia="ru-RU"/>
        </w:rPr>
        <w:t>Pr</w:t>
      </w:r>
      <w:proofErr w:type="spellEnd"/>
      <w:r w:rsidRPr="00141E53">
        <w:rPr>
          <w:rFonts w:ascii="Times New Roman" w:eastAsia="Times New Roman" w:hAnsi="Times New Roman" w:cs="Times New Roman"/>
          <w:sz w:val="24"/>
          <w:lang w:eastAsia="ru-RU"/>
        </w:rPr>
        <w:t>ü</w:t>
      </w:r>
      <w:r w:rsidRPr="00141E53">
        <w:rPr>
          <w:rFonts w:ascii="Times New Roman" w:eastAsia="Times New Roman" w:hAnsi="Times New Roman" w:cs="Times New Roman"/>
          <w:sz w:val="24"/>
          <w:lang w:val="en-US" w:eastAsia="ru-RU"/>
        </w:rPr>
        <w:t>fen</w:t>
      </w:r>
      <w:r w:rsidRPr="00141E53">
        <w:rPr>
          <w:rFonts w:ascii="Times New Roman" w:eastAsia="Times New Roman" w:hAnsi="Times New Roman" w:cs="Times New Roman"/>
          <w:sz w:val="24"/>
          <w:lang w:eastAsia="ru-RU"/>
        </w:rPr>
        <w:t xml:space="preserve"> </w:t>
      </w:r>
      <w:r w:rsidRPr="00141E53">
        <w:rPr>
          <w:rFonts w:ascii="Times New Roman" w:eastAsia="Times New Roman" w:hAnsi="Times New Roman" w:cs="Times New Roman"/>
          <w:sz w:val="24"/>
          <w:lang w:val="en-US" w:eastAsia="ru-RU"/>
        </w:rPr>
        <w:t>Sie</w:t>
      </w:r>
      <w:r w:rsidRPr="00141E53">
        <w:rPr>
          <w:rFonts w:ascii="Times New Roman" w:eastAsia="Times New Roman" w:hAnsi="Times New Roman" w:cs="Times New Roman"/>
          <w:sz w:val="24"/>
          <w:lang w:eastAsia="ru-RU"/>
        </w:rPr>
        <w:t xml:space="preserve"> </w:t>
      </w:r>
      <w:proofErr w:type="spellStart"/>
      <w:r w:rsidRPr="00141E53">
        <w:rPr>
          <w:rFonts w:ascii="Times New Roman" w:eastAsia="Times New Roman" w:hAnsi="Times New Roman" w:cs="Times New Roman"/>
          <w:sz w:val="24"/>
          <w:lang w:val="en-US" w:eastAsia="ru-RU"/>
        </w:rPr>
        <w:t>Ihre</w:t>
      </w:r>
      <w:proofErr w:type="spellEnd"/>
      <w:r w:rsidRPr="00141E53">
        <w:rPr>
          <w:rFonts w:ascii="Times New Roman" w:eastAsia="Times New Roman" w:hAnsi="Times New Roman" w:cs="Times New Roman"/>
          <w:sz w:val="24"/>
          <w:lang w:eastAsia="ru-RU"/>
        </w:rPr>
        <w:t xml:space="preserve"> </w:t>
      </w:r>
      <w:proofErr w:type="spellStart"/>
      <w:r w:rsidRPr="00141E53">
        <w:rPr>
          <w:rFonts w:ascii="Times New Roman" w:eastAsia="Times New Roman" w:hAnsi="Times New Roman" w:cs="Times New Roman"/>
          <w:sz w:val="24"/>
          <w:lang w:val="en-US" w:eastAsia="ru-RU"/>
        </w:rPr>
        <w:t>Kenntnisse</w:t>
      </w:r>
      <w:proofErr w:type="spellEnd"/>
      <w:r w:rsidRPr="00141E53">
        <w:rPr>
          <w:rFonts w:ascii="Times New Roman" w:eastAsia="Times New Roman" w:hAnsi="Times New Roman" w:cs="Times New Roman"/>
          <w:sz w:val="24"/>
          <w:lang w:eastAsia="ru-RU"/>
        </w:rPr>
        <w:t xml:space="preserve"> [Электронный ресурс] : практикум / А. И. </w:t>
      </w:r>
      <w:proofErr w:type="spellStart"/>
      <w:r w:rsidRPr="00141E53">
        <w:rPr>
          <w:rFonts w:ascii="Times New Roman" w:eastAsia="Times New Roman" w:hAnsi="Times New Roman" w:cs="Times New Roman"/>
          <w:sz w:val="24"/>
          <w:lang w:eastAsia="ru-RU"/>
        </w:rPr>
        <w:t>Дубских</w:t>
      </w:r>
      <w:proofErr w:type="spellEnd"/>
      <w:r w:rsidRPr="00141E53">
        <w:rPr>
          <w:rFonts w:ascii="Times New Roman" w:eastAsia="Times New Roman" w:hAnsi="Times New Roman" w:cs="Times New Roman"/>
          <w:sz w:val="24"/>
          <w:lang w:eastAsia="ru-RU"/>
        </w:rPr>
        <w:t>, С. В. Харитонова ; МГТУ. - Магнитогорск : МГТУ, 2017. - 1 электрон. опт. диск (</w:t>
      </w:r>
      <w:r w:rsidRPr="00141E53">
        <w:rPr>
          <w:rFonts w:ascii="Times New Roman" w:eastAsia="Times New Roman" w:hAnsi="Times New Roman" w:cs="Times New Roman"/>
          <w:sz w:val="24"/>
          <w:lang w:val="en-US" w:eastAsia="ru-RU"/>
        </w:rPr>
        <w:t>CD</w:t>
      </w:r>
      <w:r w:rsidRPr="00141E53">
        <w:rPr>
          <w:rFonts w:ascii="Times New Roman" w:eastAsia="Times New Roman" w:hAnsi="Times New Roman" w:cs="Times New Roman"/>
          <w:sz w:val="24"/>
          <w:lang w:eastAsia="ru-RU"/>
        </w:rPr>
        <w:t>-</w:t>
      </w:r>
      <w:r w:rsidRPr="00141E53">
        <w:rPr>
          <w:rFonts w:ascii="Times New Roman" w:eastAsia="Times New Roman" w:hAnsi="Times New Roman" w:cs="Times New Roman"/>
          <w:sz w:val="24"/>
          <w:lang w:val="en-US" w:eastAsia="ru-RU"/>
        </w:rPr>
        <w:t>ROM</w:t>
      </w:r>
      <w:r w:rsidRPr="00141E53">
        <w:rPr>
          <w:rFonts w:ascii="Times New Roman" w:eastAsia="Times New Roman" w:hAnsi="Times New Roman" w:cs="Times New Roman"/>
          <w:sz w:val="24"/>
          <w:lang w:eastAsia="ru-RU"/>
        </w:rPr>
        <w:t xml:space="preserve">). - Текст рус., нем.  - Режим доступа: </w:t>
      </w:r>
      <w:hyperlink r:id="rId30" w:history="1">
        <w:r w:rsidR="00BE5535" w:rsidRPr="00AE10B7">
          <w:rPr>
            <w:rStyle w:val="af"/>
            <w:rFonts w:ascii="Times New Roman" w:eastAsia="Times New Roman" w:hAnsi="Times New Roman" w:cs="Times New Roman"/>
            <w:sz w:val="24"/>
            <w:lang w:eastAsia="ru-RU"/>
          </w:rPr>
          <w:t>https://magtu.informsystema.ru/uploader/fileUpload?name=3407.pdf&amp;show=dcatalogues/1/1139715/3407.pdf&amp;view=true</w:t>
        </w:r>
      </w:hyperlink>
      <w:r w:rsidRPr="00141E53">
        <w:rPr>
          <w:rFonts w:ascii="Times New Roman" w:eastAsia="Times New Roman" w:hAnsi="Times New Roman" w:cs="Times New Roman"/>
          <w:sz w:val="24"/>
          <w:lang w:eastAsia="ru-RU"/>
        </w:rPr>
        <w:t>.</w:t>
      </w:r>
      <w:r w:rsidR="00BE5535">
        <w:rPr>
          <w:rFonts w:ascii="Times New Roman" w:eastAsia="Times New Roman" w:hAnsi="Times New Roman" w:cs="Times New Roman"/>
          <w:sz w:val="24"/>
          <w:lang w:eastAsia="ru-RU"/>
        </w:rPr>
        <w:t xml:space="preserve">  </w:t>
      </w:r>
      <w:r w:rsidRPr="00141E53">
        <w:rPr>
          <w:rFonts w:ascii="Times New Roman" w:eastAsia="Times New Roman" w:hAnsi="Times New Roman" w:cs="Times New Roman"/>
          <w:sz w:val="24"/>
          <w:lang w:eastAsia="ru-RU"/>
        </w:rPr>
        <w:t>- Макрообъект.</w:t>
      </w:r>
    </w:p>
    <w:p w:rsidR="009F3409" w:rsidRDefault="009F3409" w:rsidP="009F3409">
      <w:pPr>
        <w:jc w:val="both"/>
        <w:rPr>
          <w:rFonts w:ascii="Times New Roman" w:hAnsi="Times New Roman" w:cs="Times New Roman"/>
          <w:b/>
          <w:sz w:val="24"/>
        </w:rPr>
      </w:pPr>
    </w:p>
    <w:p w:rsidR="009F3409" w:rsidRPr="00E5185A" w:rsidRDefault="009F3409" w:rsidP="009F3409">
      <w:pPr>
        <w:widowControl/>
        <w:tabs>
          <w:tab w:val="left" w:pos="2829"/>
        </w:tabs>
        <w:rPr>
          <w:rFonts w:ascii="Times New Roman" w:hAnsi="Times New Roman" w:cs="Times New Roman"/>
          <w:sz w:val="22"/>
          <w:szCs w:val="22"/>
        </w:rPr>
      </w:pPr>
      <w:r w:rsidRPr="00E5185A">
        <w:rPr>
          <w:rFonts w:ascii="Times New Roman" w:hAnsi="Times New Roman" w:cs="Times New Roman"/>
          <w:sz w:val="22"/>
          <w:szCs w:val="22"/>
        </w:rPr>
        <w:tab/>
      </w:r>
    </w:p>
    <w:p w:rsidR="009F3409" w:rsidRDefault="009F3409" w:rsidP="009F3409">
      <w:pPr>
        <w:widowControl/>
        <w:ind w:firstLine="720"/>
        <w:rPr>
          <w:rFonts w:ascii="Times New Roman" w:hAnsi="Times New Roman" w:cs="Times New Roman"/>
          <w:sz w:val="22"/>
          <w:szCs w:val="22"/>
        </w:rPr>
      </w:pPr>
      <w:r w:rsidRPr="00E5185A">
        <w:rPr>
          <w:rFonts w:ascii="Times New Roman" w:hAnsi="Times New Roman" w:cs="Times New Roman"/>
          <w:b/>
          <w:bCs/>
          <w:spacing w:val="40"/>
          <w:sz w:val="22"/>
          <w:szCs w:val="22"/>
        </w:rPr>
        <w:t>г)</w:t>
      </w:r>
      <w:r w:rsidRPr="00E5185A">
        <w:rPr>
          <w:rFonts w:ascii="Times New Roman" w:hAnsi="Times New Roman" w:cs="Times New Roman"/>
          <w:b/>
          <w:bCs/>
          <w:sz w:val="22"/>
          <w:szCs w:val="22"/>
        </w:rPr>
        <w:t xml:space="preserve"> </w:t>
      </w:r>
      <w:r w:rsidRPr="00E5185A">
        <w:rPr>
          <w:rFonts w:ascii="Times New Roman" w:hAnsi="Times New Roman" w:cs="Times New Roman"/>
          <w:b/>
          <w:sz w:val="22"/>
          <w:szCs w:val="22"/>
        </w:rPr>
        <w:t>Программное обеспечение</w:t>
      </w:r>
      <w:r w:rsidRPr="00E5185A">
        <w:rPr>
          <w:rFonts w:ascii="Times New Roman" w:hAnsi="Times New Roman" w:cs="Times New Roman"/>
          <w:sz w:val="22"/>
          <w:szCs w:val="22"/>
        </w:rPr>
        <w:t xml:space="preserve"> </w:t>
      </w:r>
      <w:r w:rsidRPr="00E5185A">
        <w:rPr>
          <w:rFonts w:ascii="Times New Roman" w:hAnsi="Times New Roman" w:cs="Times New Roman"/>
          <w:b/>
          <w:bCs/>
          <w:spacing w:val="40"/>
          <w:sz w:val="22"/>
          <w:szCs w:val="22"/>
        </w:rPr>
        <w:t>и</w:t>
      </w:r>
      <w:r w:rsidRPr="00E5185A">
        <w:rPr>
          <w:rFonts w:ascii="Times New Roman" w:hAnsi="Times New Roman" w:cs="Times New Roman"/>
          <w:b/>
          <w:bCs/>
          <w:sz w:val="22"/>
          <w:szCs w:val="22"/>
        </w:rPr>
        <w:t xml:space="preserve"> </w:t>
      </w:r>
      <w:r w:rsidRPr="00E5185A">
        <w:rPr>
          <w:rFonts w:ascii="Times New Roman" w:hAnsi="Times New Roman" w:cs="Times New Roman"/>
          <w:b/>
          <w:sz w:val="22"/>
          <w:szCs w:val="22"/>
        </w:rPr>
        <w:t>Интернет-ресурсы:</w:t>
      </w:r>
      <w:r w:rsidRPr="00E5185A">
        <w:rPr>
          <w:rFonts w:ascii="Times New Roman" w:hAnsi="Times New Roman" w:cs="Times New Roman"/>
          <w:sz w:val="22"/>
          <w:szCs w:val="22"/>
        </w:rPr>
        <w:t xml:space="preserve"> </w:t>
      </w:r>
    </w:p>
    <w:p w:rsidR="00BE5535" w:rsidRPr="00792FB2" w:rsidRDefault="00BE5535" w:rsidP="00BE5535">
      <w:pPr>
        <w:widowControl/>
        <w:numPr>
          <w:ilvl w:val="0"/>
          <w:numId w:val="30"/>
        </w:numPr>
        <w:shd w:val="clear" w:color="auto" w:fill="FFFFFF"/>
        <w:suppressAutoHyphens w:val="0"/>
        <w:ind w:right="300"/>
        <w:textAlignment w:val="baseline"/>
        <w:rPr>
          <w:rFonts w:cs="Arial"/>
          <w:color w:val="555555"/>
          <w:szCs w:val="20"/>
        </w:rPr>
      </w:pPr>
      <w:hyperlink r:id="rId31" w:tooltip="http://lingvo.abbyyonline.com/ru" w:history="1">
        <w:proofErr w:type="spellStart"/>
        <w:r w:rsidRPr="00792FB2">
          <w:rPr>
            <w:rStyle w:val="af"/>
            <w:rFonts w:cs="Arial"/>
            <w:color w:val="2D5594"/>
            <w:bdr w:val="none" w:sz="0" w:space="0" w:color="auto" w:frame="1"/>
          </w:rPr>
          <w:t>Abbyy</w:t>
        </w:r>
        <w:proofErr w:type="spellEnd"/>
        <w:r w:rsidRPr="00792FB2">
          <w:rPr>
            <w:rStyle w:val="af"/>
            <w:rFonts w:cs="Arial"/>
            <w:color w:val="2D5594"/>
            <w:bdr w:val="none" w:sz="0" w:space="0" w:color="auto" w:frame="1"/>
          </w:rPr>
          <w:t xml:space="preserve"> </w:t>
        </w:r>
        <w:proofErr w:type="spellStart"/>
        <w:r w:rsidRPr="00792FB2">
          <w:rPr>
            <w:rStyle w:val="af"/>
            <w:rFonts w:cs="Arial"/>
            <w:color w:val="2D5594"/>
            <w:bdr w:val="none" w:sz="0" w:space="0" w:color="auto" w:frame="1"/>
          </w:rPr>
          <w:t>Lingvo</w:t>
        </w:r>
        <w:proofErr w:type="spellEnd"/>
      </w:hyperlink>
    </w:p>
    <w:p w:rsidR="00BE5535" w:rsidRDefault="00BE5535" w:rsidP="00BE5535">
      <w:pPr>
        <w:widowControl/>
        <w:numPr>
          <w:ilvl w:val="0"/>
          <w:numId w:val="30"/>
        </w:numPr>
        <w:shd w:val="clear" w:color="auto" w:fill="FFFFFF"/>
        <w:suppressAutoHyphens w:val="0"/>
        <w:ind w:right="300"/>
        <w:textAlignment w:val="baseline"/>
        <w:rPr>
          <w:rFonts w:cs="Arial"/>
          <w:color w:val="555555"/>
          <w:szCs w:val="20"/>
        </w:rPr>
      </w:pPr>
      <w:hyperlink r:id="rId32" w:tooltip="http://www.ldoceonline.com/" w:history="1">
        <w:proofErr w:type="spellStart"/>
        <w:r>
          <w:rPr>
            <w:rStyle w:val="af"/>
            <w:rFonts w:cs="Arial"/>
            <w:color w:val="2D5594"/>
            <w:bdr w:val="none" w:sz="0" w:space="0" w:color="auto" w:frame="1"/>
          </w:rPr>
          <w:t>Longman</w:t>
        </w:r>
        <w:proofErr w:type="spellEnd"/>
        <w:r>
          <w:rPr>
            <w:rStyle w:val="af"/>
            <w:rFonts w:cs="Arial"/>
            <w:color w:val="2D5594"/>
            <w:bdr w:val="none" w:sz="0" w:space="0" w:color="auto" w:frame="1"/>
          </w:rPr>
          <w:t xml:space="preserve"> </w:t>
        </w:r>
        <w:proofErr w:type="spellStart"/>
        <w:r>
          <w:rPr>
            <w:rStyle w:val="af"/>
            <w:rFonts w:cs="Arial"/>
            <w:color w:val="2D5594"/>
            <w:bdr w:val="none" w:sz="0" w:space="0" w:color="auto" w:frame="1"/>
          </w:rPr>
          <w:t>Dictionary</w:t>
        </w:r>
        <w:proofErr w:type="spellEnd"/>
        <w:r>
          <w:rPr>
            <w:rStyle w:val="af"/>
            <w:rFonts w:cs="Arial"/>
            <w:color w:val="2D5594"/>
            <w:bdr w:val="none" w:sz="0" w:space="0" w:color="auto" w:frame="1"/>
          </w:rPr>
          <w:t xml:space="preserve"> </w:t>
        </w:r>
        <w:proofErr w:type="spellStart"/>
        <w:r>
          <w:rPr>
            <w:rStyle w:val="af"/>
            <w:rFonts w:cs="Arial"/>
            <w:color w:val="2D5594"/>
            <w:bdr w:val="none" w:sz="0" w:space="0" w:color="auto" w:frame="1"/>
          </w:rPr>
          <w:t>of</w:t>
        </w:r>
        <w:proofErr w:type="spellEnd"/>
        <w:r>
          <w:rPr>
            <w:rStyle w:val="af"/>
            <w:rFonts w:cs="Arial"/>
            <w:color w:val="2D5594"/>
            <w:bdr w:val="none" w:sz="0" w:space="0" w:color="auto" w:frame="1"/>
          </w:rPr>
          <w:t xml:space="preserve"> </w:t>
        </w:r>
        <w:proofErr w:type="spellStart"/>
        <w:r>
          <w:rPr>
            <w:rStyle w:val="af"/>
            <w:rFonts w:cs="Arial"/>
            <w:color w:val="2D5594"/>
            <w:bdr w:val="none" w:sz="0" w:space="0" w:color="auto" w:frame="1"/>
          </w:rPr>
          <w:t>Contemporary</w:t>
        </w:r>
        <w:proofErr w:type="spellEnd"/>
        <w:r>
          <w:rPr>
            <w:rStyle w:val="af"/>
            <w:rFonts w:cs="Arial"/>
            <w:color w:val="2D5594"/>
            <w:bdr w:val="none" w:sz="0" w:space="0" w:color="auto" w:frame="1"/>
          </w:rPr>
          <w:t xml:space="preserve"> </w:t>
        </w:r>
        <w:proofErr w:type="spellStart"/>
        <w:r>
          <w:rPr>
            <w:rStyle w:val="af"/>
            <w:rFonts w:cs="Arial"/>
            <w:color w:val="2D5594"/>
            <w:bdr w:val="none" w:sz="0" w:space="0" w:color="auto" w:frame="1"/>
          </w:rPr>
          <w:t>English</w:t>
        </w:r>
        <w:proofErr w:type="spellEnd"/>
      </w:hyperlink>
    </w:p>
    <w:p w:rsidR="00BE5535" w:rsidRDefault="00BE5535" w:rsidP="00BE5535">
      <w:pPr>
        <w:widowControl/>
        <w:numPr>
          <w:ilvl w:val="0"/>
          <w:numId w:val="30"/>
        </w:numPr>
        <w:shd w:val="clear" w:color="auto" w:fill="FFFFFF"/>
        <w:suppressAutoHyphens w:val="0"/>
        <w:ind w:right="300"/>
        <w:textAlignment w:val="baseline"/>
        <w:rPr>
          <w:rFonts w:cs="Arial"/>
          <w:color w:val="555555"/>
          <w:szCs w:val="20"/>
        </w:rPr>
      </w:pPr>
      <w:hyperlink r:id="rId33" w:tooltip="http://www.oxfordadvancedlearnersdictionary.com/" w:history="1">
        <w:proofErr w:type="spellStart"/>
        <w:r>
          <w:rPr>
            <w:rStyle w:val="af"/>
            <w:rFonts w:cs="Arial"/>
            <w:color w:val="2D5594"/>
            <w:bdr w:val="none" w:sz="0" w:space="0" w:color="auto" w:frame="1"/>
          </w:rPr>
          <w:t>Oxford</w:t>
        </w:r>
        <w:proofErr w:type="spellEnd"/>
        <w:r>
          <w:rPr>
            <w:rStyle w:val="af"/>
            <w:rFonts w:cs="Arial"/>
            <w:color w:val="2D5594"/>
            <w:bdr w:val="none" w:sz="0" w:space="0" w:color="auto" w:frame="1"/>
          </w:rPr>
          <w:t xml:space="preserve"> </w:t>
        </w:r>
        <w:proofErr w:type="spellStart"/>
        <w:r>
          <w:rPr>
            <w:rStyle w:val="af"/>
            <w:rFonts w:cs="Arial"/>
            <w:color w:val="2D5594"/>
            <w:bdr w:val="none" w:sz="0" w:space="0" w:color="auto" w:frame="1"/>
          </w:rPr>
          <w:t>Advanced</w:t>
        </w:r>
        <w:proofErr w:type="spellEnd"/>
        <w:r>
          <w:rPr>
            <w:rStyle w:val="af"/>
            <w:rFonts w:cs="Arial"/>
            <w:color w:val="2D5594"/>
            <w:bdr w:val="none" w:sz="0" w:space="0" w:color="auto" w:frame="1"/>
          </w:rPr>
          <w:t xml:space="preserve"> </w:t>
        </w:r>
        <w:proofErr w:type="spellStart"/>
        <w:r>
          <w:rPr>
            <w:rStyle w:val="af"/>
            <w:rFonts w:cs="Arial"/>
            <w:color w:val="2D5594"/>
            <w:bdr w:val="none" w:sz="0" w:space="0" w:color="auto" w:frame="1"/>
          </w:rPr>
          <w:t>Learner’s</w:t>
        </w:r>
        <w:proofErr w:type="spellEnd"/>
        <w:r>
          <w:rPr>
            <w:rStyle w:val="af"/>
            <w:rFonts w:cs="Arial"/>
            <w:color w:val="2D5594"/>
            <w:bdr w:val="none" w:sz="0" w:space="0" w:color="auto" w:frame="1"/>
          </w:rPr>
          <w:t xml:space="preserve"> </w:t>
        </w:r>
        <w:proofErr w:type="spellStart"/>
        <w:r>
          <w:rPr>
            <w:rStyle w:val="af"/>
            <w:rFonts w:cs="Arial"/>
            <w:color w:val="2D5594"/>
            <w:bdr w:val="none" w:sz="0" w:space="0" w:color="auto" w:frame="1"/>
          </w:rPr>
          <w:t>Dictionary</w:t>
        </w:r>
        <w:proofErr w:type="spellEnd"/>
      </w:hyperlink>
    </w:p>
    <w:p w:rsidR="00BE5535" w:rsidRPr="00BE5535" w:rsidRDefault="00BE5535" w:rsidP="00BE5535">
      <w:pPr>
        <w:widowControl/>
        <w:numPr>
          <w:ilvl w:val="0"/>
          <w:numId w:val="30"/>
        </w:numPr>
        <w:shd w:val="clear" w:color="auto" w:fill="FFFFFF"/>
        <w:suppressAutoHyphens w:val="0"/>
        <w:ind w:right="300"/>
        <w:textAlignment w:val="baseline"/>
        <w:rPr>
          <w:rFonts w:cs="Arial"/>
          <w:color w:val="555555"/>
          <w:szCs w:val="20"/>
          <w:lang w:val="en-US"/>
        </w:rPr>
      </w:pPr>
      <w:hyperlink r:id="rId34" w:tooltip="http://www.learnersdictionary.com/" w:history="1">
        <w:r w:rsidRPr="00BE5535">
          <w:rPr>
            <w:rStyle w:val="af"/>
            <w:rFonts w:cs="Arial"/>
            <w:color w:val="2D5594"/>
            <w:bdr w:val="none" w:sz="0" w:space="0" w:color="auto" w:frame="1"/>
            <w:lang w:val="en-US"/>
          </w:rPr>
          <w:t>Meriam Websters Learner’s Dictionary (American (and British) English)</w:t>
        </w:r>
      </w:hyperlink>
    </w:p>
    <w:p w:rsidR="00BE5535" w:rsidRDefault="00BE5535" w:rsidP="00BE5535">
      <w:pPr>
        <w:widowControl/>
        <w:numPr>
          <w:ilvl w:val="0"/>
          <w:numId w:val="30"/>
        </w:numPr>
        <w:shd w:val="clear" w:color="auto" w:fill="FFFFFF"/>
        <w:suppressAutoHyphens w:val="0"/>
        <w:ind w:right="300"/>
        <w:textAlignment w:val="baseline"/>
        <w:rPr>
          <w:rFonts w:cs="Arial"/>
          <w:color w:val="555555"/>
          <w:szCs w:val="20"/>
        </w:rPr>
      </w:pPr>
      <w:hyperlink r:id="rId35" w:tooltip="http://www.thefreedictionary.com" w:history="1">
        <w:proofErr w:type="spellStart"/>
        <w:r>
          <w:rPr>
            <w:rStyle w:val="af"/>
            <w:rFonts w:cs="Arial"/>
            <w:color w:val="2D5594"/>
            <w:bdr w:val="none" w:sz="0" w:space="0" w:color="auto" w:frame="1"/>
          </w:rPr>
          <w:t>The</w:t>
        </w:r>
        <w:proofErr w:type="spellEnd"/>
        <w:r>
          <w:rPr>
            <w:rStyle w:val="af"/>
            <w:rFonts w:cs="Arial"/>
            <w:color w:val="2D5594"/>
            <w:bdr w:val="none" w:sz="0" w:space="0" w:color="auto" w:frame="1"/>
          </w:rPr>
          <w:t xml:space="preserve"> </w:t>
        </w:r>
        <w:proofErr w:type="spellStart"/>
        <w:r>
          <w:rPr>
            <w:rStyle w:val="af"/>
            <w:rFonts w:cs="Arial"/>
            <w:color w:val="2D5594"/>
            <w:bdr w:val="none" w:sz="0" w:space="0" w:color="auto" w:frame="1"/>
          </w:rPr>
          <w:t>Free</w:t>
        </w:r>
        <w:proofErr w:type="spellEnd"/>
        <w:r>
          <w:rPr>
            <w:rStyle w:val="af"/>
            <w:rFonts w:cs="Arial"/>
            <w:color w:val="2D5594"/>
            <w:bdr w:val="none" w:sz="0" w:space="0" w:color="auto" w:frame="1"/>
          </w:rPr>
          <w:t xml:space="preserve"> </w:t>
        </w:r>
        <w:proofErr w:type="spellStart"/>
        <w:r>
          <w:rPr>
            <w:rStyle w:val="af"/>
            <w:rFonts w:cs="Arial"/>
            <w:color w:val="2D5594"/>
            <w:bdr w:val="none" w:sz="0" w:space="0" w:color="auto" w:frame="1"/>
          </w:rPr>
          <w:t>Dictionary</w:t>
        </w:r>
        <w:proofErr w:type="spellEnd"/>
        <w:r>
          <w:rPr>
            <w:rStyle w:val="af"/>
            <w:rFonts w:cs="Arial"/>
            <w:color w:val="2D5594"/>
            <w:bdr w:val="none" w:sz="0" w:space="0" w:color="auto" w:frame="1"/>
          </w:rPr>
          <w:t xml:space="preserve"> </w:t>
        </w:r>
        <w:proofErr w:type="spellStart"/>
        <w:r>
          <w:rPr>
            <w:rStyle w:val="af"/>
            <w:rFonts w:cs="Arial"/>
            <w:color w:val="2D5594"/>
            <w:bdr w:val="none" w:sz="0" w:space="0" w:color="auto" w:frame="1"/>
          </w:rPr>
          <w:t>by</w:t>
        </w:r>
        <w:proofErr w:type="spellEnd"/>
        <w:r>
          <w:rPr>
            <w:rStyle w:val="af"/>
            <w:rFonts w:cs="Arial"/>
            <w:color w:val="2D5594"/>
            <w:bdr w:val="none" w:sz="0" w:space="0" w:color="auto" w:frame="1"/>
          </w:rPr>
          <w:t xml:space="preserve"> </w:t>
        </w:r>
        <w:proofErr w:type="spellStart"/>
        <w:r>
          <w:rPr>
            <w:rStyle w:val="af"/>
            <w:rFonts w:cs="Arial"/>
            <w:color w:val="2D5594"/>
            <w:bdr w:val="none" w:sz="0" w:space="0" w:color="auto" w:frame="1"/>
          </w:rPr>
          <w:t>Farlex</w:t>
        </w:r>
        <w:proofErr w:type="spellEnd"/>
      </w:hyperlink>
    </w:p>
    <w:p w:rsidR="00BE5535" w:rsidRPr="00885E61" w:rsidRDefault="00BE5535" w:rsidP="00BE5535">
      <w:pPr>
        <w:widowControl/>
        <w:numPr>
          <w:ilvl w:val="0"/>
          <w:numId w:val="30"/>
        </w:numPr>
        <w:shd w:val="clear" w:color="auto" w:fill="FFFFFF"/>
        <w:suppressAutoHyphens w:val="0"/>
        <w:ind w:right="300"/>
        <w:textAlignment w:val="baseline"/>
        <w:rPr>
          <w:rFonts w:cs="Arial"/>
          <w:color w:val="555555"/>
          <w:szCs w:val="20"/>
          <w:lang w:val="de-DE"/>
        </w:rPr>
      </w:pPr>
      <w:hyperlink r:id="rId36" w:tooltip="podcasting_in_deutscher_sprache.doc" w:history="1">
        <w:r w:rsidRPr="000C70C6">
          <w:rPr>
            <w:rStyle w:val="af"/>
            <w:rFonts w:cs="Arial"/>
            <w:color w:val="2D5594"/>
            <w:bdr w:val="none" w:sz="0" w:space="0" w:color="auto" w:frame="1"/>
            <w:shd w:val="clear" w:color="auto" w:fill="FFFFFF"/>
            <w:lang w:val="de-DE"/>
          </w:rPr>
          <w:t>podcasting_in_deutscher_sprache.doc</w:t>
        </w:r>
      </w:hyperlink>
    </w:p>
    <w:p w:rsidR="00BE5535" w:rsidRPr="000C70C6" w:rsidRDefault="00BE5535" w:rsidP="00BE5535">
      <w:pPr>
        <w:widowControl/>
        <w:numPr>
          <w:ilvl w:val="0"/>
          <w:numId w:val="30"/>
        </w:numPr>
        <w:shd w:val="clear" w:color="auto" w:fill="FFFFFF"/>
        <w:suppressAutoHyphens w:val="0"/>
        <w:ind w:right="300"/>
        <w:textAlignment w:val="baseline"/>
        <w:rPr>
          <w:rFonts w:cs="Arial"/>
          <w:color w:val="555555"/>
          <w:szCs w:val="20"/>
          <w:lang w:val="de-DE"/>
        </w:rPr>
      </w:pPr>
      <w:hyperlink r:id="rId37" w:tooltip="nemeckii_jazyk.doc" w:history="1">
        <w:r w:rsidRPr="000C70C6">
          <w:rPr>
            <w:rStyle w:val="af"/>
            <w:rFonts w:cs="Arial"/>
            <w:color w:val="2D5594"/>
            <w:bdr w:val="none" w:sz="0" w:space="0" w:color="auto" w:frame="1"/>
            <w:shd w:val="clear" w:color="auto" w:fill="FFFFFF"/>
            <w:lang w:val="de-DE"/>
          </w:rPr>
          <w:t>nemeckii_jazyk.doc</w:t>
        </w:r>
      </w:hyperlink>
    </w:p>
    <w:p w:rsidR="00BE5535" w:rsidRPr="000C70C6" w:rsidRDefault="00BE5535" w:rsidP="00BE5535">
      <w:pPr>
        <w:widowControl/>
        <w:numPr>
          <w:ilvl w:val="0"/>
          <w:numId w:val="30"/>
        </w:numPr>
        <w:shd w:val="clear" w:color="auto" w:fill="FFFFFF"/>
        <w:suppressAutoHyphens w:val="0"/>
        <w:ind w:right="300"/>
        <w:textAlignment w:val="baseline"/>
        <w:rPr>
          <w:rFonts w:cs="Arial"/>
          <w:color w:val="555555"/>
          <w:szCs w:val="20"/>
          <w:lang w:val="de-DE"/>
        </w:rPr>
      </w:pPr>
      <w:hyperlink r:id="rId38" w:tgtFrame="_blank" w:history="1">
        <w:r w:rsidRPr="000C70C6">
          <w:rPr>
            <w:rStyle w:val="af"/>
            <w:rFonts w:cs="Arial"/>
            <w:color w:val="2D5594"/>
            <w:bdr w:val="none" w:sz="0" w:space="0" w:color="auto" w:frame="1"/>
            <w:shd w:val="clear" w:color="auto" w:fill="FFFFFF"/>
            <w:lang w:val="de-DE"/>
          </w:rPr>
          <w:t>http://www.staufenbiel.ch/startseite.html</w:t>
        </w:r>
      </w:hyperlink>
      <w:r w:rsidRPr="000C70C6">
        <w:rPr>
          <w:rFonts w:cs="Arial"/>
          <w:color w:val="555555"/>
          <w:szCs w:val="20"/>
          <w:lang w:val="de-DE"/>
        </w:rPr>
        <w:br/>
      </w:r>
      <w:hyperlink r:id="rId39" w:tgtFrame="_blank" w:history="1">
        <w:r w:rsidRPr="000C70C6">
          <w:rPr>
            <w:rStyle w:val="af"/>
            <w:rFonts w:cs="Arial"/>
            <w:color w:val="2D5594"/>
            <w:bdr w:val="none" w:sz="0" w:space="0" w:color="auto" w:frame="1"/>
            <w:shd w:val="clear" w:color="auto" w:fill="FFFFFF"/>
            <w:lang w:val="de-DE"/>
          </w:rPr>
          <w:t>https://www.deutsch-portal.com/index.php</w:t>
        </w:r>
      </w:hyperlink>
    </w:p>
    <w:p w:rsidR="00BE5535" w:rsidRPr="00BE5535" w:rsidRDefault="00BE5535" w:rsidP="009F3409">
      <w:pPr>
        <w:widowControl/>
        <w:ind w:firstLine="720"/>
        <w:rPr>
          <w:rFonts w:ascii="Times New Roman" w:eastAsia="Times New Roman" w:hAnsi="Times New Roman" w:cs="Times New Roman"/>
          <w:kern w:val="0"/>
          <w:sz w:val="22"/>
          <w:szCs w:val="22"/>
          <w:lang w:val="de-DE" w:eastAsia="ru-RU" w:bidi="ar-SA"/>
        </w:rPr>
      </w:pPr>
    </w:p>
    <w:tbl>
      <w:tblPr>
        <w:tblStyle w:val="af9"/>
        <w:tblW w:w="0" w:type="auto"/>
        <w:tblInd w:w="0" w:type="dxa"/>
        <w:tblLook w:val="04A0" w:firstRow="1" w:lastRow="0" w:firstColumn="1" w:lastColumn="0" w:noHBand="0" w:noVBand="1"/>
      </w:tblPr>
      <w:tblGrid>
        <w:gridCol w:w="3091"/>
        <w:gridCol w:w="3123"/>
        <w:gridCol w:w="3073"/>
      </w:tblGrid>
      <w:tr w:rsidR="009F3409" w:rsidRPr="00E5185A" w:rsidTr="0081488F">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9F3409" w:rsidRPr="00E5185A" w:rsidRDefault="009F3409" w:rsidP="0081488F">
            <w:pPr>
              <w:rPr>
                <w:rFonts w:ascii="Times New Roman" w:hAnsi="Times New Roman" w:cs="Times New Roman"/>
                <w:sz w:val="22"/>
                <w:szCs w:val="22"/>
              </w:rPr>
            </w:pPr>
            <w:r w:rsidRPr="00E5185A">
              <w:rPr>
                <w:rFonts w:ascii="Times New Roman" w:hAnsi="Times New Roman" w:cs="Times New Roman"/>
                <w:sz w:val="22"/>
                <w:szCs w:val="22"/>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9F3409" w:rsidRPr="00E5185A" w:rsidRDefault="009F3409" w:rsidP="0081488F">
            <w:pPr>
              <w:rPr>
                <w:rFonts w:ascii="Times New Roman" w:hAnsi="Times New Roman" w:cs="Times New Roman"/>
                <w:sz w:val="22"/>
                <w:szCs w:val="22"/>
              </w:rPr>
            </w:pPr>
            <w:r w:rsidRPr="00E5185A">
              <w:rPr>
                <w:rFonts w:ascii="Times New Roman" w:hAnsi="Times New Roman" w:cs="Times New Roman"/>
                <w:sz w:val="22"/>
                <w:szCs w:val="22"/>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9F3409" w:rsidRPr="00E5185A" w:rsidRDefault="009F3409" w:rsidP="0081488F">
            <w:pPr>
              <w:rPr>
                <w:rFonts w:ascii="Times New Roman" w:hAnsi="Times New Roman" w:cs="Times New Roman"/>
                <w:sz w:val="22"/>
                <w:szCs w:val="22"/>
              </w:rPr>
            </w:pPr>
            <w:r w:rsidRPr="00E5185A">
              <w:rPr>
                <w:rFonts w:ascii="Times New Roman" w:hAnsi="Times New Roman" w:cs="Times New Roman"/>
                <w:sz w:val="22"/>
                <w:szCs w:val="22"/>
              </w:rPr>
              <w:t>Срок действия лицензии</w:t>
            </w:r>
          </w:p>
        </w:tc>
      </w:tr>
      <w:tr w:rsidR="009F3409" w:rsidRPr="00E5185A" w:rsidTr="0081488F">
        <w:tc>
          <w:tcPr>
            <w:tcW w:w="3190" w:type="dxa"/>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hAnsi="Times New Roman" w:cs="Times New Roman"/>
                <w:sz w:val="22"/>
                <w:szCs w:val="22"/>
              </w:rPr>
            </w:pPr>
            <w:r w:rsidRPr="00E5185A">
              <w:rPr>
                <w:rFonts w:ascii="Times New Roman" w:hAnsi="Times New Roman" w:cs="Times New Roman"/>
                <w:sz w:val="22"/>
                <w:szCs w:val="22"/>
              </w:rPr>
              <w:t xml:space="preserve">MS </w:t>
            </w:r>
            <w:proofErr w:type="spellStart"/>
            <w:r w:rsidRPr="00E5185A">
              <w:rPr>
                <w:rFonts w:ascii="Times New Roman" w:hAnsi="Times New Roman" w:cs="Times New Roman"/>
                <w:sz w:val="22"/>
                <w:szCs w:val="22"/>
              </w:rPr>
              <w:t>Windows</w:t>
            </w:r>
            <w:proofErr w:type="spellEnd"/>
            <w:r w:rsidRPr="00E5185A">
              <w:rPr>
                <w:rFonts w:ascii="Times New Roman" w:hAnsi="Times New Roman" w:cs="Times New Roman"/>
                <w:sz w:val="22"/>
                <w:szCs w:val="22"/>
              </w:rPr>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hAnsi="Times New Roman" w:cs="Times New Roman"/>
                <w:sz w:val="22"/>
                <w:szCs w:val="22"/>
              </w:rPr>
            </w:pPr>
            <w:r w:rsidRPr="00E5185A">
              <w:rPr>
                <w:rFonts w:ascii="Times New Roman" w:hAnsi="Times New Roman" w:cs="Times New Roman"/>
                <w:sz w:val="22"/>
                <w:szCs w:val="22"/>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hAnsi="Times New Roman" w:cs="Times New Roman"/>
                <w:sz w:val="22"/>
                <w:szCs w:val="22"/>
              </w:rPr>
            </w:pPr>
            <w:r w:rsidRPr="00E5185A">
              <w:rPr>
                <w:rFonts w:ascii="Times New Roman" w:hAnsi="Times New Roman" w:cs="Times New Roman"/>
                <w:sz w:val="22"/>
                <w:szCs w:val="22"/>
              </w:rPr>
              <w:t>11.10.2021</w:t>
            </w:r>
          </w:p>
        </w:tc>
      </w:tr>
      <w:tr w:rsidR="009F3409" w:rsidRPr="00E5185A" w:rsidTr="0081488F">
        <w:tc>
          <w:tcPr>
            <w:tcW w:w="3190" w:type="dxa"/>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hAnsi="Times New Roman" w:cs="Times New Roman"/>
                <w:sz w:val="22"/>
                <w:szCs w:val="22"/>
              </w:rPr>
            </w:pPr>
            <w:r w:rsidRPr="00E5185A">
              <w:rPr>
                <w:rFonts w:ascii="Times New Roman" w:hAnsi="Times New Roman" w:cs="Times New Roman"/>
                <w:sz w:val="22"/>
                <w:szCs w:val="22"/>
              </w:rPr>
              <w:t xml:space="preserve">MS </w:t>
            </w:r>
            <w:proofErr w:type="spellStart"/>
            <w:r w:rsidRPr="00E5185A">
              <w:rPr>
                <w:rFonts w:ascii="Times New Roman" w:hAnsi="Times New Roman" w:cs="Times New Roman"/>
                <w:sz w:val="22"/>
                <w:szCs w:val="22"/>
              </w:rPr>
              <w:t>Office</w:t>
            </w:r>
            <w:proofErr w:type="spellEnd"/>
            <w:r w:rsidRPr="00E5185A">
              <w:rPr>
                <w:rFonts w:ascii="Times New Roman" w:hAnsi="Times New Roman" w:cs="Times New Roman"/>
                <w:sz w:val="22"/>
                <w:szCs w:val="22"/>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hAnsi="Times New Roman" w:cs="Times New Roman"/>
                <w:sz w:val="22"/>
                <w:szCs w:val="22"/>
              </w:rPr>
            </w:pPr>
            <w:r w:rsidRPr="00E5185A">
              <w:rPr>
                <w:rFonts w:ascii="Times New Roman" w:hAnsi="Times New Roman" w:cs="Times New Roman"/>
                <w:sz w:val="22"/>
                <w:szCs w:val="22"/>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hAnsi="Times New Roman" w:cs="Times New Roman"/>
                <w:sz w:val="22"/>
                <w:szCs w:val="22"/>
              </w:rPr>
            </w:pPr>
            <w:r w:rsidRPr="00E5185A">
              <w:rPr>
                <w:rFonts w:ascii="Times New Roman" w:hAnsi="Times New Roman" w:cs="Times New Roman"/>
                <w:sz w:val="22"/>
                <w:szCs w:val="22"/>
              </w:rPr>
              <w:t>бессрочно</w:t>
            </w:r>
          </w:p>
        </w:tc>
      </w:tr>
      <w:tr w:rsidR="009F3409" w:rsidRPr="00E5185A" w:rsidTr="0081488F">
        <w:tc>
          <w:tcPr>
            <w:tcW w:w="3190" w:type="dxa"/>
            <w:tcBorders>
              <w:top w:val="single" w:sz="4" w:space="0" w:color="auto"/>
              <w:left w:val="single" w:sz="4" w:space="0" w:color="auto"/>
              <w:bottom w:val="single" w:sz="4" w:space="0" w:color="auto"/>
              <w:right w:val="single" w:sz="4" w:space="0" w:color="auto"/>
            </w:tcBorders>
            <w:vAlign w:val="center"/>
            <w:hideMark/>
          </w:tcPr>
          <w:p w:rsidR="009F3409" w:rsidRDefault="009F3409" w:rsidP="0081488F">
            <w:pPr>
              <w:rPr>
                <w:sz w:val="24"/>
              </w:rPr>
            </w:pPr>
            <w:r>
              <w:rPr>
                <w:rFonts w:ascii="Times New Roman" w:hAnsi="Times New Roman" w:cs="Times New Roman"/>
                <w:color w:val="000000"/>
                <w:sz w:val="24"/>
              </w:rPr>
              <w:t>FAR</w:t>
            </w:r>
            <w:r>
              <w:t xml:space="preserve"> </w:t>
            </w:r>
            <w:proofErr w:type="spellStart"/>
            <w:r>
              <w:rPr>
                <w:rFonts w:ascii="Times New Roman" w:hAnsi="Times New Roman" w:cs="Times New Roman"/>
                <w:color w:val="000000"/>
                <w:sz w:val="24"/>
              </w:rPr>
              <w:t>Manager</w:t>
            </w:r>
            <w:proofErr w:type="spellEnd"/>
            <w:r>
              <w:t xml:space="preserve"> </w:t>
            </w:r>
          </w:p>
        </w:tc>
        <w:tc>
          <w:tcPr>
            <w:tcW w:w="3190" w:type="dxa"/>
            <w:tcBorders>
              <w:top w:val="single" w:sz="4" w:space="0" w:color="auto"/>
              <w:left w:val="single" w:sz="4" w:space="0" w:color="auto"/>
              <w:bottom w:val="single" w:sz="4" w:space="0" w:color="auto"/>
              <w:right w:val="single" w:sz="4" w:space="0" w:color="auto"/>
            </w:tcBorders>
            <w:vAlign w:val="center"/>
            <w:hideMark/>
          </w:tcPr>
          <w:p w:rsidR="009F3409" w:rsidRDefault="009F3409" w:rsidP="0081488F">
            <w:pPr>
              <w:jc w:val="both"/>
              <w:rPr>
                <w:sz w:val="24"/>
              </w:rPr>
            </w:pPr>
            <w:r>
              <w:rPr>
                <w:rFonts w:ascii="Times New Roman" w:hAnsi="Times New Roman" w:cs="Times New Roman"/>
                <w:color w:val="000000"/>
                <w:sz w:val="24"/>
              </w:rPr>
              <w:t>свободно</w:t>
            </w:r>
            <w:r>
              <w:t xml:space="preserve"> </w:t>
            </w:r>
            <w:r>
              <w:rPr>
                <w:rFonts w:ascii="Times New Roman" w:hAnsi="Times New Roman" w:cs="Times New Roman"/>
                <w:color w:val="000000"/>
                <w:sz w:val="24"/>
              </w:rPr>
              <w:t>распространяемое</w:t>
            </w:r>
            <w:r>
              <w:t xml:space="preserve"> </w:t>
            </w:r>
            <w:r>
              <w:rPr>
                <w:rFonts w:ascii="Times New Roman" w:hAnsi="Times New Roman" w:cs="Times New Roman"/>
                <w:color w:val="000000"/>
                <w:sz w:val="24"/>
              </w:rPr>
              <w:t>ПО</w:t>
            </w:r>
            <w:r>
              <w:t xml:space="preserve"> </w:t>
            </w:r>
          </w:p>
        </w:tc>
        <w:tc>
          <w:tcPr>
            <w:tcW w:w="3191" w:type="dxa"/>
            <w:tcBorders>
              <w:top w:val="single" w:sz="4" w:space="0" w:color="auto"/>
              <w:left w:val="single" w:sz="4" w:space="0" w:color="auto"/>
              <w:bottom w:val="single" w:sz="4" w:space="0" w:color="auto"/>
              <w:right w:val="single" w:sz="4" w:space="0" w:color="auto"/>
            </w:tcBorders>
            <w:vAlign w:val="center"/>
            <w:hideMark/>
          </w:tcPr>
          <w:p w:rsidR="009F3409" w:rsidRDefault="009F3409" w:rsidP="0081488F">
            <w:pPr>
              <w:jc w:val="center"/>
              <w:rPr>
                <w:sz w:val="24"/>
              </w:rPr>
            </w:pPr>
            <w:r>
              <w:rPr>
                <w:rFonts w:ascii="Times New Roman" w:hAnsi="Times New Roman" w:cs="Times New Roman"/>
                <w:color w:val="000000"/>
                <w:sz w:val="24"/>
              </w:rPr>
              <w:t>бессрочно</w:t>
            </w:r>
            <w:r>
              <w:t xml:space="preserve"> </w:t>
            </w:r>
          </w:p>
        </w:tc>
      </w:tr>
      <w:tr w:rsidR="009F3409" w:rsidRPr="00E5185A" w:rsidTr="0081488F">
        <w:tc>
          <w:tcPr>
            <w:tcW w:w="3190" w:type="dxa"/>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hAnsi="Times New Roman" w:cs="Times New Roman"/>
                <w:sz w:val="22"/>
                <w:szCs w:val="22"/>
              </w:rPr>
            </w:pPr>
            <w:r w:rsidRPr="00E5185A">
              <w:rPr>
                <w:rFonts w:ascii="Times New Roman" w:hAnsi="Times New Roman" w:cs="Times New Roman"/>
                <w:sz w:val="22"/>
                <w:szCs w:val="22"/>
              </w:rPr>
              <w:t>7Zip</w:t>
            </w:r>
          </w:p>
        </w:tc>
        <w:tc>
          <w:tcPr>
            <w:tcW w:w="3190" w:type="dxa"/>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hAnsi="Times New Roman" w:cs="Times New Roman"/>
                <w:sz w:val="22"/>
                <w:szCs w:val="22"/>
              </w:rPr>
            </w:pPr>
            <w:r w:rsidRPr="00E5185A">
              <w:rPr>
                <w:rFonts w:ascii="Times New Roman" w:hAnsi="Times New Roman" w:cs="Times New Roman"/>
                <w:sz w:val="22"/>
                <w:szCs w:val="22"/>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hAnsi="Times New Roman" w:cs="Times New Roman"/>
                <w:sz w:val="22"/>
                <w:szCs w:val="22"/>
              </w:rPr>
            </w:pPr>
            <w:r w:rsidRPr="00E5185A">
              <w:rPr>
                <w:rFonts w:ascii="Times New Roman" w:hAnsi="Times New Roman" w:cs="Times New Roman"/>
                <w:sz w:val="22"/>
                <w:szCs w:val="22"/>
              </w:rPr>
              <w:t>бессрочно</w:t>
            </w:r>
          </w:p>
        </w:tc>
      </w:tr>
    </w:tbl>
    <w:p w:rsidR="009F3409" w:rsidRDefault="009F3409" w:rsidP="009F3409">
      <w:pPr>
        <w:pStyle w:val="Style10"/>
        <w:widowControl/>
        <w:suppressAutoHyphens w:val="0"/>
        <w:autoSpaceDE w:val="0"/>
        <w:autoSpaceDN w:val="0"/>
        <w:adjustRightInd w:val="0"/>
        <w:contextualSpacing/>
        <w:jc w:val="both"/>
        <w:rPr>
          <w:rStyle w:val="FontStyle18"/>
          <w:rFonts w:eastAsia="Times New Roman"/>
          <w:b w:val="0"/>
          <w:sz w:val="22"/>
          <w:szCs w:val="22"/>
        </w:rPr>
      </w:pPr>
      <w:bookmarkStart w:id="5" w:name="_Hlk22296517"/>
    </w:p>
    <w:tbl>
      <w:tblPr>
        <w:tblW w:w="0" w:type="auto"/>
        <w:tblCellMar>
          <w:left w:w="0" w:type="dxa"/>
          <w:right w:w="0" w:type="dxa"/>
        </w:tblCellMar>
        <w:tblLook w:val="04A0" w:firstRow="1" w:lastRow="0" w:firstColumn="1" w:lastColumn="0" w:noHBand="0" w:noVBand="1"/>
      </w:tblPr>
      <w:tblGrid>
        <w:gridCol w:w="4481"/>
        <w:gridCol w:w="4281"/>
        <w:gridCol w:w="377"/>
      </w:tblGrid>
      <w:tr w:rsidR="009F3409" w:rsidRPr="004422E4" w:rsidTr="0081488F">
        <w:trPr>
          <w:trHeight w:hRule="exact" w:val="285"/>
        </w:trPr>
        <w:tc>
          <w:tcPr>
            <w:tcW w:w="9370" w:type="dxa"/>
            <w:gridSpan w:val="3"/>
            <w:shd w:val="clear" w:color="000000" w:fill="FFFFFF"/>
            <w:tcMar>
              <w:left w:w="34" w:type="dxa"/>
              <w:right w:w="34" w:type="dxa"/>
            </w:tcMar>
          </w:tcPr>
          <w:p w:rsidR="009F3409" w:rsidRPr="004422E4" w:rsidRDefault="009F3409" w:rsidP="0081488F">
            <w:pPr>
              <w:ind w:firstLine="756"/>
              <w:jc w:val="both"/>
              <w:rPr>
                <w:sz w:val="24"/>
              </w:rPr>
            </w:pPr>
            <w:r w:rsidRPr="004422E4">
              <w:rPr>
                <w:rFonts w:ascii="Times New Roman" w:hAnsi="Times New Roman" w:cs="Times New Roman"/>
                <w:b/>
                <w:color w:val="000000"/>
                <w:sz w:val="24"/>
              </w:rPr>
              <w:t>Профессиональные</w:t>
            </w:r>
            <w:r w:rsidRPr="004422E4">
              <w:t xml:space="preserve"> </w:t>
            </w:r>
            <w:r w:rsidRPr="004422E4">
              <w:rPr>
                <w:rFonts w:ascii="Times New Roman" w:hAnsi="Times New Roman" w:cs="Times New Roman"/>
                <w:b/>
                <w:color w:val="000000"/>
                <w:sz w:val="24"/>
              </w:rPr>
              <w:t>базы</w:t>
            </w:r>
            <w:r w:rsidRPr="004422E4">
              <w:t xml:space="preserve"> </w:t>
            </w:r>
            <w:r w:rsidRPr="004422E4">
              <w:rPr>
                <w:rFonts w:ascii="Times New Roman" w:hAnsi="Times New Roman" w:cs="Times New Roman"/>
                <w:b/>
                <w:color w:val="000000"/>
                <w:sz w:val="24"/>
              </w:rPr>
              <w:t>данных</w:t>
            </w:r>
            <w:r w:rsidRPr="004422E4">
              <w:t xml:space="preserve"> </w:t>
            </w:r>
            <w:r w:rsidRPr="004422E4">
              <w:rPr>
                <w:rFonts w:ascii="Times New Roman" w:hAnsi="Times New Roman" w:cs="Times New Roman"/>
                <w:b/>
                <w:color w:val="000000"/>
                <w:sz w:val="24"/>
              </w:rPr>
              <w:t>и</w:t>
            </w:r>
            <w:r w:rsidRPr="004422E4">
              <w:t xml:space="preserve"> </w:t>
            </w:r>
            <w:r w:rsidRPr="004422E4">
              <w:rPr>
                <w:rFonts w:ascii="Times New Roman" w:hAnsi="Times New Roman" w:cs="Times New Roman"/>
                <w:b/>
                <w:color w:val="000000"/>
                <w:sz w:val="24"/>
              </w:rPr>
              <w:t>информационные</w:t>
            </w:r>
            <w:r w:rsidRPr="004422E4">
              <w:t xml:space="preserve"> </w:t>
            </w:r>
            <w:r w:rsidRPr="004422E4">
              <w:rPr>
                <w:rFonts w:ascii="Times New Roman" w:hAnsi="Times New Roman" w:cs="Times New Roman"/>
                <w:b/>
                <w:color w:val="000000"/>
                <w:sz w:val="24"/>
              </w:rPr>
              <w:t>справочные</w:t>
            </w:r>
            <w:r w:rsidRPr="004422E4">
              <w:t xml:space="preserve"> </w:t>
            </w:r>
            <w:r w:rsidRPr="004422E4">
              <w:rPr>
                <w:rFonts w:ascii="Times New Roman" w:hAnsi="Times New Roman" w:cs="Times New Roman"/>
                <w:b/>
                <w:color w:val="000000"/>
                <w:sz w:val="24"/>
              </w:rPr>
              <w:t>системы</w:t>
            </w:r>
            <w:r w:rsidRPr="004422E4">
              <w:t xml:space="preserve"> </w:t>
            </w:r>
          </w:p>
        </w:tc>
      </w:tr>
      <w:tr w:rsidR="009F3409" w:rsidTr="0081488F">
        <w:trPr>
          <w:gridAfter w:val="1"/>
          <w:wAfter w:w="323" w:type="dxa"/>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F3409" w:rsidRDefault="009F3409" w:rsidP="0081488F">
            <w:pPr>
              <w:jc w:val="center"/>
              <w:rPr>
                <w:sz w:val="24"/>
              </w:rPr>
            </w:pPr>
            <w:r>
              <w:rPr>
                <w:rFonts w:ascii="Times New Roman" w:hAnsi="Times New Roman" w:cs="Times New Roman"/>
                <w:color w:val="000000"/>
                <w:sz w:val="24"/>
              </w:rPr>
              <w:t>Название</w:t>
            </w:r>
            <w:r>
              <w:t xml:space="preserve"> </w:t>
            </w:r>
            <w:r>
              <w:rPr>
                <w:rFonts w:ascii="Times New Roman" w:hAnsi="Times New Roman" w:cs="Times New Roman"/>
                <w:color w:val="000000"/>
                <w:sz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F3409" w:rsidRDefault="009F3409" w:rsidP="0081488F">
            <w:pPr>
              <w:jc w:val="center"/>
              <w:rPr>
                <w:sz w:val="24"/>
              </w:rPr>
            </w:pPr>
            <w:r>
              <w:rPr>
                <w:rFonts w:ascii="Times New Roman" w:hAnsi="Times New Roman" w:cs="Times New Roman"/>
                <w:color w:val="000000"/>
                <w:sz w:val="24"/>
              </w:rPr>
              <w:t>Ссылка</w:t>
            </w:r>
            <w:r>
              <w:t xml:space="preserve"> </w:t>
            </w:r>
          </w:p>
        </w:tc>
      </w:tr>
      <w:tr w:rsidR="009F3409" w:rsidTr="0081488F">
        <w:trPr>
          <w:gridAfter w:val="1"/>
          <w:wAfter w:w="323"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Pr="004422E4" w:rsidRDefault="009F3409" w:rsidP="0081488F">
            <w:pPr>
              <w:jc w:val="both"/>
              <w:rPr>
                <w:sz w:val="24"/>
              </w:rPr>
            </w:pPr>
            <w:r w:rsidRPr="004422E4">
              <w:rPr>
                <w:rFonts w:ascii="Times New Roman" w:hAnsi="Times New Roman" w:cs="Times New Roman"/>
                <w:color w:val="000000"/>
                <w:sz w:val="24"/>
              </w:rPr>
              <w:t>Электронная</w:t>
            </w:r>
            <w:r w:rsidRPr="004422E4">
              <w:t xml:space="preserve"> </w:t>
            </w:r>
            <w:r w:rsidRPr="004422E4">
              <w:rPr>
                <w:rFonts w:ascii="Times New Roman" w:hAnsi="Times New Roman" w:cs="Times New Roman"/>
                <w:color w:val="000000"/>
                <w:sz w:val="24"/>
              </w:rPr>
              <w:t>база</w:t>
            </w:r>
            <w:r w:rsidRPr="004422E4">
              <w:t xml:space="preserve"> </w:t>
            </w:r>
            <w:r w:rsidRPr="004422E4">
              <w:rPr>
                <w:rFonts w:ascii="Times New Roman" w:hAnsi="Times New Roman" w:cs="Times New Roman"/>
                <w:color w:val="000000"/>
                <w:sz w:val="24"/>
              </w:rPr>
              <w:t>периодических</w:t>
            </w:r>
            <w:r w:rsidRPr="004422E4">
              <w:t xml:space="preserve"> </w:t>
            </w:r>
            <w:r w:rsidRPr="004422E4">
              <w:rPr>
                <w:rFonts w:ascii="Times New Roman" w:hAnsi="Times New Roman" w:cs="Times New Roman"/>
                <w:color w:val="000000"/>
                <w:sz w:val="24"/>
              </w:rPr>
              <w:t>изданий</w:t>
            </w:r>
            <w:r w:rsidRPr="004422E4">
              <w:t xml:space="preserve"> </w:t>
            </w:r>
            <w:proofErr w:type="spellStart"/>
            <w:r>
              <w:rPr>
                <w:rFonts w:ascii="Times New Roman" w:hAnsi="Times New Roman" w:cs="Times New Roman"/>
                <w:color w:val="000000"/>
                <w:sz w:val="24"/>
              </w:rPr>
              <w:t>East</w:t>
            </w:r>
            <w:proofErr w:type="spellEnd"/>
            <w:r w:rsidRPr="004422E4">
              <w:t xml:space="preserve"> </w:t>
            </w:r>
            <w:proofErr w:type="spellStart"/>
            <w:r>
              <w:rPr>
                <w:rFonts w:ascii="Times New Roman" w:hAnsi="Times New Roman" w:cs="Times New Roman"/>
                <w:color w:val="000000"/>
                <w:sz w:val="24"/>
              </w:rPr>
              <w:t>View</w:t>
            </w:r>
            <w:proofErr w:type="spellEnd"/>
            <w:r w:rsidRPr="004422E4">
              <w:t xml:space="preserve"> </w:t>
            </w:r>
            <w:proofErr w:type="spellStart"/>
            <w:r>
              <w:rPr>
                <w:rFonts w:ascii="Times New Roman" w:hAnsi="Times New Roman" w:cs="Times New Roman"/>
                <w:color w:val="000000"/>
                <w:sz w:val="24"/>
              </w:rPr>
              <w:t>Information</w:t>
            </w:r>
            <w:proofErr w:type="spellEnd"/>
            <w:r w:rsidRPr="004422E4">
              <w:t xml:space="preserve"> </w:t>
            </w:r>
            <w:proofErr w:type="spellStart"/>
            <w:r>
              <w:rPr>
                <w:rFonts w:ascii="Times New Roman" w:hAnsi="Times New Roman" w:cs="Times New Roman"/>
                <w:color w:val="000000"/>
                <w:sz w:val="24"/>
              </w:rPr>
              <w:t>Services</w:t>
            </w:r>
            <w:proofErr w:type="spellEnd"/>
            <w:r w:rsidRPr="004422E4">
              <w:rPr>
                <w:rFonts w:ascii="Times New Roman" w:hAnsi="Times New Roman" w:cs="Times New Roman"/>
                <w:color w:val="000000"/>
                <w:sz w:val="24"/>
              </w:rPr>
              <w:t>,</w:t>
            </w:r>
            <w:r w:rsidRPr="004422E4">
              <w:t xml:space="preserve"> </w:t>
            </w:r>
            <w:r w:rsidRPr="004422E4">
              <w:rPr>
                <w:rFonts w:ascii="Times New Roman" w:hAnsi="Times New Roman" w:cs="Times New Roman"/>
                <w:color w:val="000000"/>
                <w:sz w:val="24"/>
              </w:rPr>
              <w:t>ООО</w:t>
            </w:r>
            <w:r w:rsidRPr="004422E4">
              <w:t xml:space="preserve"> </w:t>
            </w:r>
            <w:r w:rsidRPr="004422E4">
              <w:rPr>
                <w:rFonts w:ascii="Times New Roman" w:hAnsi="Times New Roman" w:cs="Times New Roman"/>
                <w:color w:val="000000"/>
                <w:sz w:val="24"/>
              </w:rPr>
              <w:t>«ИВИС»</w:t>
            </w:r>
            <w:r w:rsidRPr="004422E4">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Default="00BE5535" w:rsidP="0081488F">
            <w:pPr>
              <w:jc w:val="both"/>
              <w:rPr>
                <w:sz w:val="24"/>
              </w:rPr>
            </w:pPr>
            <w:hyperlink r:id="rId40" w:history="1">
              <w:r w:rsidRPr="00AE10B7">
                <w:rPr>
                  <w:rStyle w:val="af"/>
                  <w:rFonts w:ascii="Times New Roman" w:hAnsi="Times New Roman" w:cs="Times New Roman"/>
                  <w:sz w:val="24"/>
                </w:rPr>
                <w:t>https://dlib.eastview.com/</w:t>
              </w:r>
            </w:hyperlink>
            <w:r>
              <w:rPr>
                <w:rFonts w:ascii="Times New Roman" w:hAnsi="Times New Roman" w:cs="Times New Roman"/>
                <w:color w:val="000000"/>
                <w:sz w:val="24"/>
              </w:rPr>
              <w:t xml:space="preserve">  </w:t>
            </w:r>
            <w:r w:rsidR="009F3409">
              <w:t xml:space="preserve"> </w:t>
            </w:r>
          </w:p>
        </w:tc>
      </w:tr>
      <w:tr w:rsidR="009F3409" w:rsidTr="0081488F">
        <w:trPr>
          <w:gridAfter w:val="1"/>
          <w:wAfter w:w="323" w:type="dxa"/>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Default="009F3409" w:rsidP="0081488F"/>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Default="009F3409" w:rsidP="0081488F"/>
        </w:tc>
      </w:tr>
      <w:tr w:rsidR="009F3409" w:rsidRPr="00BE5535" w:rsidTr="0081488F">
        <w:trPr>
          <w:gridAfter w:val="1"/>
          <w:wAfter w:w="323"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Pr="004422E4" w:rsidRDefault="009F3409" w:rsidP="0081488F">
            <w:pPr>
              <w:jc w:val="both"/>
              <w:rPr>
                <w:sz w:val="24"/>
              </w:rPr>
            </w:pPr>
            <w:r w:rsidRPr="004422E4">
              <w:rPr>
                <w:rFonts w:ascii="Times New Roman" w:hAnsi="Times New Roman" w:cs="Times New Roman"/>
                <w:color w:val="000000"/>
                <w:sz w:val="24"/>
              </w:rPr>
              <w:t>Национальная</w:t>
            </w:r>
            <w:r w:rsidRPr="004422E4">
              <w:t xml:space="preserve"> </w:t>
            </w:r>
            <w:r w:rsidRPr="004422E4">
              <w:rPr>
                <w:rFonts w:ascii="Times New Roman" w:hAnsi="Times New Roman" w:cs="Times New Roman"/>
                <w:color w:val="000000"/>
                <w:sz w:val="24"/>
              </w:rPr>
              <w:t>информационно-аналитическая</w:t>
            </w:r>
            <w:r w:rsidRPr="004422E4">
              <w:t xml:space="preserve"> </w:t>
            </w:r>
            <w:r w:rsidRPr="004422E4">
              <w:rPr>
                <w:rFonts w:ascii="Times New Roman" w:hAnsi="Times New Roman" w:cs="Times New Roman"/>
                <w:color w:val="000000"/>
                <w:sz w:val="24"/>
              </w:rPr>
              <w:t>система</w:t>
            </w:r>
            <w:r w:rsidRPr="004422E4">
              <w:t xml:space="preserve"> </w:t>
            </w:r>
            <w:r w:rsidRPr="004422E4">
              <w:rPr>
                <w:rFonts w:ascii="Times New Roman" w:hAnsi="Times New Roman" w:cs="Times New Roman"/>
                <w:color w:val="000000"/>
                <w:sz w:val="24"/>
              </w:rPr>
              <w:t>–</w:t>
            </w:r>
            <w:r w:rsidRPr="004422E4">
              <w:t xml:space="preserve"> </w:t>
            </w:r>
            <w:r w:rsidRPr="004422E4">
              <w:rPr>
                <w:rFonts w:ascii="Times New Roman" w:hAnsi="Times New Roman" w:cs="Times New Roman"/>
                <w:color w:val="000000"/>
                <w:sz w:val="24"/>
              </w:rPr>
              <w:t>Российский</w:t>
            </w:r>
            <w:r w:rsidRPr="004422E4">
              <w:t xml:space="preserve"> </w:t>
            </w:r>
            <w:r w:rsidRPr="004422E4">
              <w:rPr>
                <w:rFonts w:ascii="Times New Roman" w:hAnsi="Times New Roman" w:cs="Times New Roman"/>
                <w:color w:val="000000"/>
                <w:sz w:val="24"/>
              </w:rPr>
              <w:t>индекс</w:t>
            </w:r>
            <w:r w:rsidRPr="004422E4">
              <w:t xml:space="preserve"> </w:t>
            </w:r>
            <w:r w:rsidRPr="004422E4">
              <w:rPr>
                <w:rFonts w:ascii="Times New Roman" w:hAnsi="Times New Roman" w:cs="Times New Roman"/>
                <w:color w:val="000000"/>
                <w:sz w:val="24"/>
              </w:rPr>
              <w:t>научного</w:t>
            </w:r>
            <w:r w:rsidRPr="004422E4">
              <w:t xml:space="preserve"> </w:t>
            </w:r>
            <w:r w:rsidRPr="004422E4">
              <w:rPr>
                <w:rFonts w:ascii="Times New Roman" w:hAnsi="Times New Roman" w:cs="Times New Roman"/>
                <w:color w:val="000000"/>
                <w:sz w:val="24"/>
              </w:rPr>
              <w:t>цитирования</w:t>
            </w:r>
            <w:r w:rsidRPr="004422E4">
              <w:t xml:space="preserve"> </w:t>
            </w:r>
            <w:r w:rsidRPr="004422E4">
              <w:rPr>
                <w:rFonts w:ascii="Times New Roman" w:hAnsi="Times New Roman" w:cs="Times New Roman"/>
                <w:color w:val="000000"/>
                <w:sz w:val="24"/>
              </w:rPr>
              <w:t>(РИНЦ)</w:t>
            </w:r>
            <w:r w:rsidRPr="004422E4">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Pr="00226D9F" w:rsidRDefault="009F3409" w:rsidP="0081488F">
            <w:pPr>
              <w:jc w:val="both"/>
              <w:rPr>
                <w:sz w:val="24"/>
                <w:lang w:val="en-US"/>
              </w:rPr>
            </w:pPr>
            <w:r w:rsidRPr="00226D9F">
              <w:rPr>
                <w:rFonts w:ascii="Times New Roman" w:hAnsi="Times New Roman" w:cs="Times New Roman"/>
                <w:color w:val="000000"/>
                <w:sz w:val="24"/>
                <w:lang w:val="en-US"/>
              </w:rPr>
              <w:t>URL:</w:t>
            </w:r>
            <w:r w:rsidRPr="00226D9F">
              <w:rPr>
                <w:lang w:val="en-US"/>
              </w:rPr>
              <w:t xml:space="preserve"> </w:t>
            </w:r>
            <w:hyperlink r:id="rId41" w:history="1">
              <w:r w:rsidR="00BE5535" w:rsidRPr="00AE10B7">
                <w:rPr>
                  <w:rStyle w:val="af"/>
                  <w:rFonts w:ascii="Times New Roman" w:hAnsi="Times New Roman" w:cs="Times New Roman"/>
                  <w:sz w:val="24"/>
                  <w:lang w:val="en-US"/>
                </w:rPr>
                <w:t>https://elibrary.ru/project_risc.asp</w:t>
              </w:r>
            </w:hyperlink>
            <w:r w:rsidR="00BE5535" w:rsidRPr="00BE5535">
              <w:rPr>
                <w:rFonts w:ascii="Times New Roman" w:hAnsi="Times New Roman" w:cs="Times New Roman"/>
                <w:color w:val="000000"/>
                <w:sz w:val="24"/>
                <w:lang w:val="en-US"/>
              </w:rPr>
              <w:t xml:space="preserve"> </w:t>
            </w:r>
            <w:r w:rsidRPr="00226D9F">
              <w:rPr>
                <w:lang w:val="en-US"/>
              </w:rPr>
              <w:t xml:space="preserve"> </w:t>
            </w:r>
          </w:p>
        </w:tc>
      </w:tr>
      <w:tr w:rsidR="009F3409" w:rsidRPr="00BE5535" w:rsidTr="0081488F">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Pr="004422E4" w:rsidRDefault="009F3409" w:rsidP="0081488F">
            <w:pPr>
              <w:jc w:val="both"/>
              <w:rPr>
                <w:sz w:val="24"/>
              </w:rPr>
            </w:pPr>
            <w:r w:rsidRPr="004422E4">
              <w:rPr>
                <w:rFonts w:ascii="Times New Roman" w:hAnsi="Times New Roman" w:cs="Times New Roman"/>
                <w:color w:val="000000"/>
                <w:sz w:val="24"/>
              </w:rPr>
              <w:t>Поисковая</w:t>
            </w:r>
            <w:r w:rsidRPr="004422E4">
              <w:t xml:space="preserve"> </w:t>
            </w:r>
            <w:r w:rsidRPr="004422E4">
              <w:rPr>
                <w:rFonts w:ascii="Times New Roman" w:hAnsi="Times New Roman" w:cs="Times New Roman"/>
                <w:color w:val="000000"/>
                <w:sz w:val="24"/>
              </w:rPr>
              <w:t>система</w:t>
            </w:r>
            <w:r w:rsidRPr="004422E4">
              <w:t xml:space="preserve"> </w:t>
            </w:r>
            <w:r w:rsidRPr="004422E4">
              <w:rPr>
                <w:rFonts w:ascii="Times New Roman" w:hAnsi="Times New Roman" w:cs="Times New Roman"/>
                <w:color w:val="000000"/>
                <w:sz w:val="24"/>
              </w:rPr>
              <w:t>Академия</w:t>
            </w:r>
            <w:r w:rsidRPr="004422E4">
              <w:t xml:space="preserve"> </w:t>
            </w:r>
            <w:proofErr w:type="spellStart"/>
            <w:r>
              <w:rPr>
                <w:rFonts w:ascii="Times New Roman" w:hAnsi="Times New Roman" w:cs="Times New Roman"/>
                <w:color w:val="000000"/>
                <w:sz w:val="24"/>
              </w:rPr>
              <w:t>Google</w:t>
            </w:r>
            <w:proofErr w:type="spellEnd"/>
            <w:r w:rsidRPr="004422E4">
              <w:t xml:space="preserve"> </w:t>
            </w:r>
            <w:r w:rsidRPr="004422E4">
              <w:rPr>
                <w:rFonts w:ascii="Times New Roman" w:hAnsi="Times New Roman" w:cs="Times New Roman"/>
                <w:color w:val="000000"/>
                <w:sz w:val="24"/>
              </w:rPr>
              <w:t>(</w:t>
            </w:r>
            <w:proofErr w:type="spellStart"/>
            <w:r>
              <w:rPr>
                <w:rFonts w:ascii="Times New Roman" w:hAnsi="Times New Roman" w:cs="Times New Roman"/>
                <w:color w:val="000000"/>
                <w:sz w:val="24"/>
              </w:rPr>
              <w:t>Google</w:t>
            </w:r>
            <w:proofErr w:type="spellEnd"/>
            <w:r w:rsidRPr="004422E4">
              <w:t xml:space="preserve"> </w:t>
            </w:r>
            <w:proofErr w:type="spellStart"/>
            <w:r>
              <w:rPr>
                <w:rFonts w:ascii="Times New Roman" w:hAnsi="Times New Roman" w:cs="Times New Roman"/>
                <w:color w:val="000000"/>
                <w:sz w:val="24"/>
              </w:rPr>
              <w:t>Scholar</w:t>
            </w:r>
            <w:proofErr w:type="spellEnd"/>
            <w:r w:rsidRPr="004422E4">
              <w:rPr>
                <w:rFonts w:ascii="Times New Roman" w:hAnsi="Times New Roman" w:cs="Times New Roman"/>
                <w:color w:val="000000"/>
                <w:sz w:val="24"/>
              </w:rPr>
              <w:t>)</w:t>
            </w:r>
            <w:r w:rsidRPr="004422E4">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Pr="00BE5535" w:rsidRDefault="009F3409" w:rsidP="0081488F">
            <w:pPr>
              <w:jc w:val="both"/>
              <w:rPr>
                <w:sz w:val="24"/>
                <w:lang w:val="en-US"/>
              </w:rPr>
            </w:pPr>
            <w:r w:rsidRPr="00226D9F">
              <w:rPr>
                <w:rFonts w:ascii="Times New Roman" w:hAnsi="Times New Roman" w:cs="Times New Roman"/>
                <w:color w:val="000000"/>
                <w:sz w:val="24"/>
                <w:lang w:val="en-US"/>
              </w:rPr>
              <w:t>URL:</w:t>
            </w:r>
            <w:r w:rsidRPr="00226D9F">
              <w:rPr>
                <w:lang w:val="en-US"/>
              </w:rPr>
              <w:t xml:space="preserve"> </w:t>
            </w:r>
            <w:hyperlink r:id="rId42" w:history="1">
              <w:r w:rsidR="00BE5535" w:rsidRPr="00AE10B7">
                <w:rPr>
                  <w:rStyle w:val="af"/>
                  <w:rFonts w:ascii="Times New Roman" w:hAnsi="Times New Roman" w:cs="Times New Roman"/>
                  <w:sz w:val="24"/>
                  <w:lang w:val="en-US"/>
                </w:rPr>
                <w:t>https://scholar.google.ru/</w:t>
              </w:r>
            </w:hyperlink>
            <w:r w:rsidR="00BE5535" w:rsidRPr="00BE5535">
              <w:rPr>
                <w:rFonts w:ascii="Times New Roman" w:hAnsi="Times New Roman" w:cs="Times New Roman"/>
                <w:color w:val="000000"/>
                <w:sz w:val="24"/>
                <w:lang w:val="en-US"/>
              </w:rPr>
              <w:t xml:space="preserve"> </w:t>
            </w:r>
            <w:r w:rsidRPr="00226D9F">
              <w:rPr>
                <w:lang w:val="en-US"/>
              </w:rPr>
              <w:t xml:space="preserve"> </w:t>
            </w:r>
            <w:r w:rsidR="00BE5535" w:rsidRPr="00BE5535">
              <w:rPr>
                <w:lang w:val="en-US"/>
              </w:rPr>
              <w:t xml:space="preserve"> </w:t>
            </w:r>
          </w:p>
        </w:tc>
      </w:tr>
      <w:tr w:rsidR="009F3409" w:rsidRPr="00BE5535" w:rsidTr="0081488F">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Pr="004422E4" w:rsidRDefault="009F3409" w:rsidP="0081488F">
            <w:pPr>
              <w:jc w:val="both"/>
              <w:rPr>
                <w:sz w:val="24"/>
              </w:rPr>
            </w:pPr>
            <w:r w:rsidRPr="004422E4">
              <w:rPr>
                <w:rFonts w:ascii="Times New Roman" w:hAnsi="Times New Roman" w:cs="Times New Roman"/>
                <w:color w:val="000000"/>
                <w:sz w:val="24"/>
              </w:rPr>
              <w:t>Информационная</w:t>
            </w:r>
            <w:r w:rsidRPr="004422E4">
              <w:t xml:space="preserve"> </w:t>
            </w:r>
            <w:r w:rsidRPr="004422E4">
              <w:rPr>
                <w:rFonts w:ascii="Times New Roman" w:hAnsi="Times New Roman" w:cs="Times New Roman"/>
                <w:color w:val="000000"/>
                <w:sz w:val="24"/>
              </w:rPr>
              <w:t>система</w:t>
            </w:r>
            <w:r w:rsidRPr="004422E4">
              <w:t xml:space="preserve"> </w:t>
            </w:r>
            <w:r w:rsidRPr="004422E4">
              <w:rPr>
                <w:rFonts w:ascii="Times New Roman" w:hAnsi="Times New Roman" w:cs="Times New Roman"/>
                <w:color w:val="000000"/>
                <w:sz w:val="24"/>
              </w:rPr>
              <w:t>-</w:t>
            </w:r>
            <w:r w:rsidRPr="004422E4">
              <w:t xml:space="preserve"> </w:t>
            </w:r>
            <w:r w:rsidRPr="004422E4">
              <w:rPr>
                <w:rFonts w:ascii="Times New Roman" w:hAnsi="Times New Roman" w:cs="Times New Roman"/>
                <w:color w:val="000000"/>
                <w:sz w:val="24"/>
              </w:rPr>
              <w:t>Единое</w:t>
            </w:r>
            <w:r w:rsidRPr="004422E4">
              <w:t xml:space="preserve"> </w:t>
            </w:r>
            <w:r w:rsidRPr="004422E4">
              <w:rPr>
                <w:rFonts w:ascii="Times New Roman" w:hAnsi="Times New Roman" w:cs="Times New Roman"/>
                <w:color w:val="000000"/>
                <w:sz w:val="24"/>
              </w:rPr>
              <w:t>окно</w:t>
            </w:r>
            <w:r w:rsidRPr="004422E4">
              <w:t xml:space="preserve"> </w:t>
            </w:r>
            <w:r w:rsidRPr="004422E4">
              <w:rPr>
                <w:rFonts w:ascii="Times New Roman" w:hAnsi="Times New Roman" w:cs="Times New Roman"/>
                <w:color w:val="000000"/>
                <w:sz w:val="24"/>
              </w:rPr>
              <w:t>доступа</w:t>
            </w:r>
            <w:r w:rsidRPr="004422E4">
              <w:t xml:space="preserve"> </w:t>
            </w:r>
            <w:r w:rsidRPr="004422E4">
              <w:rPr>
                <w:rFonts w:ascii="Times New Roman" w:hAnsi="Times New Roman" w:cs="Times New Roman"/>
                <w:color w:val="000000"/>
                <w:sz w:val="24"/>
              </w:rPr>
              <w:t>к</w:t>
            </w:r>
            <w:r w:rsidRPr="004422E4">
              <w:t xml:space="preserve"> </w:t>
            </w:r>
            <w:r w:rsidRPr="004422E4">
              <w:rPr>
                <w:rFonts w:ascii="Times New Roman" w:hAnsi="Times New Roman" w:cs="Times New Roman"/>
                <w:color w:val="000000"/>
                <w:sz w:val="24"/>
              </w:rPr>
              <w:t>информационным</w:t>
            </w:r>
            <w:r w:rsidRPr="004422E4">
              <w:t xml:space="preserve"> </w:t>
            </w:r>
            <w:r w:rsidRPr="004422E4">
              <w:rPr>
                <w:rFonts w:ascii="Times New Roman" w:hAnsi="Times New Roman" w:cs="Times New Roman"/>
                <w:color w:val="000000"/>
                <w:sz w:val="24"/>
              </w:rPr>
              <w:t>ресурсам</w:t>
            </w:r>
            <w:r w:rsidRPr="004422E4">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Pr="00BE5535" w:rsidRDefault="009F3409" w:rsidP="0081488F">
            <w:pPr>
              <w:jc w:val="both"/>
              <w:rPr>
                <w:sz w:val="24"/>
                <w:lang w:val="en-US"/>
              </w:rPr>
            </w:pPr>
            <w:r w:rsidRPr="00226D9F">
              <w:rPr>
                <w:rFonts w:ascii="Times New Roman" w:hAnsi="Times New Roman" w:cs="Times New Roman"/>
                <w:color w:val="000000"/>
                <w:sz w:val="24"/>
                <w:lang w:val="en-US"/>
              </w:rPr>
              <w:t>URL:</w:t>
            </w:r>
            <w:r w:rsidRPr="00226D9F">
              <w:rPr>
                <w:lang w:val="en-US"/>
              </w:rPr>
              <w:t xml:space="preserve"> </w:t>
            </w:r>
            <w:hyperlink r:id="rId43" w:history="1">
              <w:r w:rsidR="00BE5535" w:rsidRPr="00AE10B7">
                <w:rPr>
                  <w:rStyle w:val="af"/>
                  <w:rFonts w:ascii="Times New Roman" w:hAnsi="Times New Roman" w:cs="Times New Roman"/>
                  <w:sz w:val="24"/>
                  <w:lang w:val="en-US"/>
                </w:rPr>
                <w:t>http://window.edu.ru</w:t>
              </w:r>
            </w:hyperlink>
            <w:r w:rsidR="00BE5535" w:rsidRPr="00BE5535">
              <w:rPr>
                <w:rFonts w:ascii="Times New Roman" w:hAnsi="Times New Roman" w:cs="Times New Roman"/>
                <w:color w:val="000000"/>
                <w:sz w:val="24"/>
                <w:lang w:val="en-US"/>
              </w:rPr>
              <w:t xml:space="preserve"> </w:t>
            </w:r>
            <w:r w:rsidRPr="00226D9F">
              <w:rPr>
                <w:lang w:val="en-US"/>
              </w:rPr>
              <w:t xml:space="preserve"> </w:t>
            </w:r>
            <w:r w:rsidR="00BE5535" w:rsidRPr="00BE5535">
              <w:rPr>
                <w:lang w:val="en-US"/>
              </w:rPr>
              <w:t xml:space="preserve"> </w:t>
            </w:r>
          </w:p>
        </w:tc>
      </w:tr>
      <w:tr w:rsidR="009F3409" w:rsidTr="0081488F">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Default="009F3409" w:rsidP="0081488F">
            <w:pPr>
              <w:jc w:val="both"/>
              <w:rPr>
                <w:sz w:val="24"/>
              </w:rPr>
            </w:pPr>
            <w:r>
              <w:rPr>
                <w:rFonts w:ascii="Times New Roman" w:hAnsi="Times New Roman" w:cs="Times New Roman"/>
                <w:color w:val="000000"/>
                <w:sz w:val="24"/>
              </w:rPr>
              <w:t>Российская</w:t>
            </w:r>
            <w:r>
              <w:t xml:space="preserve"> </w:t>
            </w:r>
            <w:r>
              <w:rPr>
                <w:rFonts w:ascii="Times New Roman" w:hAnsi="Times New Roman" w:cs="Times New Roman"/>
                <w:color w:val="000000"/>
                <w:sz w:val="24"/>
              </w:rPr>
              <w:t>Государственная</w:t>
            </w:r>
            <w:r>
              <w:t xml:space="preserve"> </w:t>
            </w:r>
            <w:r>
              <w:rPr>
                <w:rFonts w:ascii="Times New Roman" w:hAnsi="Times New Roman" w:cs="Times New Roman"/>
                <w:color w:val="000000"/>
                <w:sz w:val="24"/>
              </w:rPr>
              <w:t>библиотека.</w:t>
            </w:r>
            <w:r>
              <w:t xml:space="preserve"> </w:t>
            </w:r>
            <w:r>
              <w:rPr>
                <w:rFonts w:ascii="Times New Roman" w:hAnsi="Times New Roman" w:cs="Times New Roman"/>
                <w:color w:val="000000"/>
                <w:sz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Default="00BE5535" w:rsidP="0081488F">
            <w:pPr>
              <w:jc w:val="both"/>
              <w:rPr>
                <w:sz w:val="24"/>
              </w:rPr>
            </w:pPr>
            <w:hyperlink r:id="rId44" w:history="1">
              <w:r w:rsidRPr="00AE10B7">
                <w:rPr>
                  <w:rStyle w:val="af"/>
                  <w:rFonts w:ascii="Times New Roman" w:hAnsi="Times New Roman" w:cs="Times New Roman"/>
                  <w:sz w:val="24"/>
                </w:rPr>
                <w:t>https://www.rsl.ru/ru/4readers/catalogues/</w:t>
              </w:r>
            </w:hyperlink>
            <w:r>
              <w:rPr>
                <w:rFonts w:ascii="Times New Roman" w:hAnsi="Times New Roman" w:cs="Times New Roman"/>
                <w:color w:val="000000"/>
                <w:sz w:val="24"/>
              </w:rPr>
              <w:t xml:space="preserve"> </w:t>
            </w:r>
            <w:r w:rsidR="009F3409">
              <w:t xml:space="preserve"> </w:t>
            </w:r>
          </w:p>
        </w:tc>
      </w:tr>
      <w:tr w:rsidR="009F3409" w:rsidTr="0081488F">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Default="009F3409" w:rsidP="0081488F">
            <w:pPr>
              <w:jc w:val="both"/>
              <w:rPr>
                <w:sz w:val="24"/>
              </w:rPr>
            </w:pPr>
            <w:r w:rsidRPr="004422E4">
              <w:rPr>
                <w:rFonts w:ascii="Times New Roman" w:hAnsi="Times New Roman" w:cs="Times New Roman"/>
                <w:color w:val="000000"/>
                <w:sz w:val="24"/>
              </w:rPr>
              <w:t>Электронные</w:t>
            </w:r>
            <w:r w:rsidRPr="004422E4">
              <w:t xml:space="preserve"> </w:t>
            </w:r>
            <w:r w:rsidRPr="004422E4">
              <w:rPr>
                <w:rFonts w:ascii="Times New Roman" w:hAnsi="Times New Roman" w:cs="Times New Roman"/>
                <w:color w:val="000000"/>
                <w:sz w:val="24"/>
              </w:rPr>
              <w:t>ресурсы</w:t>
            </w:r>
            <w:r w:rsidRPr="004422E4">
              <w:t xml:space="preserve"> </w:t>
            </w:r>
            <w:r w:rsidRPr="004422E4">
              <w:rPr>
                <w:rFonts w:ascii="Times New Roman" w:hAnsi="Times New Roman" w:cs="Times New Roman"/>
                <w:color w:val="000000"/>
                <w:sz w:val="24"/>
              </w:rPr>
              <w:t>библиотеки</w:t>
            </w:r>
            <w:r w:rsidRPr="004422E4">
              <w:t xml:space="preserve"> </w:t>
            </w:r>
            <w:r w:rsidRPr="004422E4">
              <w:rPr>
                <w:rFonts w:ascii="Times New Roman" w:hAnsi="Times New Roman" w:cs="Times New Roman"/>
                <w:color w:val="000000"/>
                <w:sz w:val="24"/>
              </w:rPr>
              <w:t>МГТУ</w:t>
            </w:r>
            <w:r w:rsidRPr="004422E4">
              <w:t xml:space="preserve"> </w:t>
            </w:r>
            <w:r w:rsidRPr="004422E4">
              <w:rPr>
                <w:rFonts w:ascii="Times New Roman" w:hAnsi="Times New Roman" w:cs="Times New Roman"/>
                <w:color w:val="000000"/>
                <w:sz w:val="24"/>
              </w:rPr>
              <w:t>им.</w:t>
            </w:r>
            <w:r w:rsidRPr="004422E4">
              <w:t xml:space="preserve"> </w:t>
            </w:r>
            <w:r>
              <w:rPr>
                <w:rFonts w:ascii="Times New Roman" w:hAnsi="Times New Roman" w:cs="Times New Roman"/>
                <w:color w:val="000000"/>
                <w:sz w:val="24"/>
              </w:rPr>
              <w:t>Г.И.</w:t>
            </w:r>
            <w:r>
              <w:t xml:space="preserve"> </w:t>
            </w:r>
            <w:r>
              <w:rPr>
                <w:rFonts w:ascii="Times New Roman" w:hAnsi="Times New Roman" w:cs="Times New Roman"/>
                <w:color w:val="000000"/>
                <w:sz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Default="00BE5535" w:rsidP="0081488F">
            <w:pPr>
              <w:jc w:val="both"/>
              <w:rPr>
                <w:sz w:val="24"/>
              </w:rPr>
            </w:pPr>
            <w:hyperlink r:id="rId45" w:history="1">
              <w:r w:rsidRPr="00AE10B7">
                <w:rPr>
                  <w:rStyle w:val="af"/>
                  <w:rFonts w:ascii="Times New Roman" w:hAnsi="Times New Roman" w:cs="Times New Roman"/>
                  <w:sz w:val="24"/>
                </w:rPr>
                <w:t>http://magtu.ru:8085/marcweb2/Default.asp</w:t>
              </w:r>
            </w:hyperlink>
            <w:r>
              <w:rPr>
                <w:rFonts w:ascii="Times New Roman" w:hAnsi="Times New Roman" w:cs="Times New Roman"/>
                <w:color w:val="000000"/>
                <w:sz w:val="24"/>
              </w:rPr>
              <w:t xml:space="preserve"> </w:t>
            </w:r>
            <w:r w:rsidR="009F3409">
              <w:t xml:space="preserve"> </w:t>
            </w:r>
          </w:p>
        </w:tc>
      </w:tr>
      <w:tr w:rsidR="009F3409" w:rsidTr="0081488F">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Default="009F3409" w:rsidP="0081488F">
            <w:pPr>
              <w:jc w:val="both"/>
              <w:rPr>
                <w:sz w:val="24"/>
              </w:rPr>
            </w:pPr>
            <w:r>
              <w:rPr>
                <w:rFonts w:ascii="Times New Roman" w:hAnsi="Times New Roman" w:cs="Times New Roman"/>
                <w:color w:val="000000"/>
                <w:sz w:val="24"/>
              </w:rPr>
              <w:t>Университетская</w:t>
            </w:r>
            <w:r>
              <w:t xml:space="preserve"> </w:t>
            </w:r>
            <w:r>
              <w:rPr>
                <w:rFonts w:ascii="Times New Roman" w:hAnsi="Times New Roman" w:cs="Times New Roman"/>
                <w:color w:val="000000"/>
                <w:sz w:val="24"/>
              </w:rPr>
              <w:t>информационная</w:t>
            </w:r>
            <w:r>
              <w:t xml:space="preserve"> </w:t>
            </w:r>
            <w:r>
              <w:rPr>
                <w:rFonts w:ascii="Times New Roman" w:hAnsi="Times New Roman" w:cs="Times New Roman"/>
                <w:color w:val="000000"/>
                <w:sz w:val="24"/>
              </w:rPr>
              <w:t>система</w:t>
            </w:r>
            <w:r>
              <w:t xml:space="preserve"> </w:t>
            </w:r>
            <w:r>
              <w:rPr>
                <w:rFonts w:ascii="Times New Roman" w:hAnsi="Times New Roman" w:cs="Times New Roman"/>
                <w:color w:val="000000"/>
                <w:sz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F3409" w:rsidRDefault="00BE5535" w:rsidP="0081488F">
            <w:pPr>
              <w:jc w:val="both"/>
              <w:rPr>
                <w:sz w:val="24"/>
              </w:rPr>
            </w:pPr>
            <w:hyperlink r:id="rId46" w:history="1">
              <w:r w:rsidRPr="00AE10B7">
                <w:rPr>
                  <w:rStyle w:val="af"/>
                  <w:rFonts w:ascii="Times New Roman" w:hAnsi="Times New Roman" w:cs="Times New Roman"/>
                  <w:sz w:val="24"/>
                </w:rPr>
                <w:t>https://uisrussia.msu.ru</w:t>
              </w:r>
            </w:hyperlink>
            <w:r>
              <w:rPr>
                <w:rFonts w:ascii="Times New Roman" w:hAnsi="Times New Roman" w:cs="Times New Roman"/>
                <w:color w:val="000000"/>
                <w:sz w:val="24"/>
              </w:rPr>
              <w:t xml:space="preserve"> </w:t>
            </w:r>
            <w:bookmarkStart w:id="6" w:name="_GoBack"/>
            <w:bookmarkEnd w:id="6"/>
            <w:r w:rsidR="009F3409">
              <w:t xml:space="preserve"> </w:t>
            </w:r>
            <w:r>
              <w:t xml:space="preserve"> </w:t>
            </w:r>
          </w:p>
        </w:tc>
      </w:tr>
    </w:tbl>
    <w:p w:rsidR="009F3409" w:rsidRPr="00226D9F" w:rsidRDefault="009F3409" w:rsidP="009F3409">
      <w:pPr>
        <w:pStyle w:val="Style10"/>
        <w:widowControl/>
        <w:suppressAutoHyphens w:val="0"/>
        <w:autoSpaceDE w:val="0"/>
        <w:autoSpaceDN w:val="0"/>
        <w:adjustRightInd w:val="0"/>
        <w:contextualSpacing/>
        <w:jc w:val="both"/>
        <w:rPr>
          <w:rStyle w:val="FontStyle18"/>
          <w:rFonts w:eastAsia="Times New Roman"/>
          <w:b w:val="0"/>
          <w:sz w:val="22"/>
          <w:szCs w:val="22"/>
        </w:rPr>
      </w:pPr>
    </w:p>
    <w:bookmarkEnd w:id="5"/>
    <w:p w:rsidR="009F3409" w:rsidRPr="00E5185A" w:rsidRDefault="009F3409" w:rsidP="009F3409">
      <w:pPr>
        <w:widowControl/>
        <w:ind w:firstLine="720"/>
        <w:rPr>
          <w:rFonts w:ascii="Times New Roman" w:eastAsia="Times New Roman" w:hAnsi="Times New Roman" w:cs="Times New Roman"/>
          <w:kern w:val="0"/>
          <w:sz w:val="22"/>
          <w:szCs w:val="22"/>
          <w:lang w:eastAsia="ru-RU" w:bidi="ar-SA"/>
        </w:rPr>
      </w:pPr>
    </w:p>
    <w:p w:rsidR="009F3409" w:rsidRDefault="009F3409" w:rsidP="009F3409">
      <w:pPr>
        <w:pStyle w:val="Style1"/>
        <w:widowControl/>
        <w:ind w:firstLine="720"/>
        <w:rPr>
          <w:rStyle w:val="FontStyle14"/>
          <w:sz w:val="22"/>
          <w:szCs w:val="22"/>
        </w:rPr>
      </w:pPr>
      <w:bookmarkStart w:id="7" w:name="_Hlk22296569"/>
      <w:r w:rsidRPr="00E5185A">
        <w:rPr>
          <w:rStyle w:val="FontStyle14"/>
          <w:sz w:val="22"/>
          <w:szCs w:val="22"/>
        </w:rPr>
        <w:t xml:space="preserve">9 Материально-техническое обеспечение дисциплины </w:t>
      </w:r>
    </w:p>
    <w:p w:rsidR="009F3409" w:rsidRPr="00E5185A" w:rsidRDefault="009F3409" w:rsidP="009F3409">
      <w:pPr>
        <w:pStyle w:val="Style1"/>
        <w:widowControl/>
        <w:ind w:firstLine="720"/>
        <w:rPr>
          <w:rStyle w:val="FontStyle1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5706"/>
      </w:tblGrid>
      <w:tr w:rsidR="009F3409" w:rsidRPr="00E5185A" w:rsidTr="0081488F">
        <w:tc>
          <w:tcPr>
            <w:tcW w:w="1928" w:type="pct"/>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Style w:val="FontStyle14"/>
                <w:sz w:val="22"/>
                <w:szCs w:val="22"/>
              </w:rPr>
            </w:pPr>
          </w:p>
        </w:tc>
        <w:tc>
          <w:tcPr>
            <w:tcW w:w="3072" w:type="pct"/>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widowControl/>
              <w:spacing w:after="200" w:line="276" w:lineRule="auto"/>
              <w:rPr>
                <w:rFonts w:ascii="Times New Roman" w:eastAsiaTheme="minorHAnsi" w:hAnsi="Times New Roman" w:cs="Times New Roman"/>
                <w:sz w:val="22"/>
              </w:rPr>
            </w:pPr>
          </w:p>
        </w:tc>
      </w:tr>
      <w:tr w:rsidR="009F3409" w:rsidRPr="00E5185A" w:rsidTr="0081488F">
        <w:tc>
          <w:tcPr>
            <w:tcW w:w="1928" w:type="pct"/>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eastAsia="Calibri" w:hAnsi="Times New Roman" w:cs="Times New Roman"/>
                <w:sz w:val="22"/>
                <w:lang w:eastAsia="en-US"/>
              </w:rPr>
            </w:pPr>
            <w:r w:rsidRPr="00E5185A">
              <w:rPr>
                <w:rFonts w:ascii="Times New Roman" w:eastAsia="Calibri" w:hAnsi="Times New Roman" w:cs="Times New Roman"/>
                <w:sz w:val="22"/>
                <w:szCs w:val="22"/>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eastAsia="Calibri" w:hAnsi="Times New Roman" w:cs="Times New Roman"/>
                <w:color w:val="000000"/>
                <w:sz w:val="22"/>
                <w:lang w:eastAsia="en-US"/>
              </w:rPr>
            </w:pPr>
            <w:r w:rsidRPr="00E5185A">
              <w:rPr>
                <w:rFonts w:ascii="Times New Roman" w:eastAsia="Calibri" w:hAnsi="Times New Roman" w:cs="Times New Roman"/>
                <w:color w:val="000000"/>
                <w:sz w:val="22"/>
                <w:szCs w:val="22"/>
                <w:lang w:eastAsia="en-US"/>
              </w:rPr>
              <w:t>Доска, мультимедийный проектор, экран</w:t>
            </w:r>
          </w:p>
        </w:tc>
      </w:tr>
      <w:tr w:rsidR="009F3409" w:rsidRPr="00E5185A" w:rsidTr="0081488F">
        <w:tc>
          <w:tcPr>
            <w:tcW w:w="1928" w:type="pct"/>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eastAsia="Calibri" w:hAnsi="Times New Roman" w:cs="Times New Roman"/>
                <w:sz w:val="22"/>
                <w:lang w:eastAsia="en-US"/>
              </w:rPr>
            </w:pPr>
            <w:r w:rsidRPr="00E5185A">
              <w:rPr>
                <w:rFonts w:ascii="Times New Roman" w:eastAsia="Calibri" w:hAnsi="Times New Roman" w:cs="Times New Roman"/>
                <w:sz w:val="22"/>
                <w:szCs w:val="22"/>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eastAsia="Calibri" w:hAnsi="Times New Roman" w:cs="Times New Roman"/>
                <w:color w:val="000000"/>
                <w:sz w:val="22"/>
                <w:lang w:eastAsia="en-US"/>
              </w:rPr>
            </w:pPr>
            <w:r w:rsidRPr="00E5185A">
              <w:rPr>
                <w:rFonts w:ascii="Times New Roman" w:eastAsia="Calibri" w:hAnsi="Times New Roman" w:cs="Times New Roman"/>
                <w:color w:val="000000"/>
                <w:sz w:val="22"/>
                <w:szCs w:val="22"/>
                <w:lang w:eastAsia="en-US"/>
              </w:rPr>
              <w:t xml:space="preserve">Персональные компьютеры  с пакетом MS </w:t>
            </w:r>
            <w:proofErr w:type="spellStart"/>
            <w:r w:rsidRPr="00E5185A">
              <w:rPr>
                <w:rFonts w:ascii="Times New Roman" w:eastAsia="Calibri" w:hAnsi="Times New Roman" w:cs="Times New Roman"/>
                <w:color w:val="000000"/>
                <w:sz w:val="22"/>
                <w:szCs w:val="22"/>
                <w:lang w:eastAsia="en-US"/>
              </w:rPr>
              <w:t>Office</w:t>
            </w:r>
            <w:proofErr w:type="spellEnd"/>
            <w:r w:rsidRPr="00E5185A">
              <w:rPr>
                <w:rFonts w:ascii="Times New Roman" w:eastAsia="Calibri" w:hAnsi="Times New Roman" w:cs="Times New Roman"/>
                <w:color w:val="000000"/>
                <w:sz w:val="22"/>
                <w:szCs w:val="22"/>
                <w:lang w:eastAsia="en-US"/>
              </w:rPr>
              <w:t xml:space="preserve">, выходом в Интернет и с доступом в электронную информационно-образовательную среду университета </w:t>
            </w:r>
          </w:p>
        </w:tc>
      </w:tr>
      <w:tr w:rsidR="009F3409" w:rsidRPr="00E5185A" w:rsidTr="0081488F">
        <w:tc>
          <w:tcPr>
            <w:tcW w:w="1928" w:type="pct"/>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eastAsia="Calibri" w:hAnsi="Times New Roman" w:cs="Times New Roman"/>
                <w:sz w:val="22"/>
                <w:lang w:eastAsia="en-US"/>
              </w:rPr>
            </w:pPr>
            <w:r w:rsidRPr="00E5185A">
              <w:rPr>
                <w:rFonts w:ascii="Times New Roman" w:eastAsia="Calibri" w:hAnsi="Times New Roman" w:cs="Times New Roman"/>
                <w:sz w:val="22"/>
                <w:szCs w:val="22"/>
                <w:lang w:eastAsia="en-US"/>
              </w:rPr>
              <w:lastRenderedPageBreak/>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9F3409" w:rsidRPr="00E5185A" w:rsidRDefault="009F3409" w:rsidP="0081488F">
            <w:pPr>
              <w:rPr>
                <w:rFonts w:ascii="Times New Roman" w:eastAsia="Calibri" w:hAnsi="Times New Roman" w:cs="Times New Roman"/>
                <w:color w:val="000000"/>
                <w:sz w:val="22"/>
                <w:lang w:eastAsia="en-US"/>
              </w:rPr>
            </w:pPr>
            <w:r w:rsidRPr="00E5185A">
              <w:rPr>
                <w:rFonts w:ascii="Times New Roman" w:eastAsia="Calibri" w:hAnsi="Times New Roman" w:cs="Times New Roman"/>
                <w:color w:val="000000"/>
                <w:sz w:val="22"/>
                <w:szCs w:val="22"/>
                <w:lang w:eastAsia="en-US"/>
              </w:rPr>
              <w:t>Стеллажи для хранения учебно-методической документации, учебного оборудования и учебно-наглядных пособий.</w:t>
            </w:r>
          </w:p>
        </w:tc>
      </w:tr>
      <w:bookmarkEnd w:id="7"/>
    </w:tbl>
    <w:p w:rsidR="009F3409" w:rsidRPr="00E5185A" w:rsidRDefault="009F3409" w:rsidP="009F3409">
      <w:pPr>
        <w:pStyle w:val="aa"/>
        <w:shd w:val="clear" w:color="auto" w:fill="FFFFFF"/>
        <w:spacing w:before="0" w:after="0"/>
        <w:ind w:firstLine="709"/>
        <w:rPr>
          <w:rFonts w:ascii="Times New Roman" w:eastAsia="Times New Roman" w:hAnsi="Times New Roman" w:cs="Times New Roman"/>
          <w:b/>
          <w:sz w:val="22"/>
          <w:szCs w:val="22"/>
          <w:lang w:eastAsia="ru-RU"/>
        </w:rPr>
      </w:pPr>
    </w:p>
    <w:bookmarkEnd w:id="4"/>
    <w:p w:rsidR="009F3409" w:rsidRPr="00E5185A" w:rsidRDefault="009F3409" w:rsidP="009F3409">
      <w:pPr>
        <w:ind w:left="30" w:hanging="30"/>
        <w:jc w:val="both"/>
        <w:rPr>
          <w:rFonts w:ascii="Times New Roman" w:hAnsi="Times New Roman" w:cs="Times New Roman"/>
          <w:sz w:val="22"/>
          <w:szCs w:val="22"/>
        </w:rPr>
      </w:pPr>
    </w:p>
    <w:p w:rsidR="00113B5E" w:rsidRDefault="00113B5E" w:rsidP="009F3409">
      <w:pPr>
        <w:jc w:val="center"/>
      </w:pPr>
    </w:p>
    <w:sectPr w:rsidR="00113B5E" w:rsidSect="00303846">
      <w:pgSz w:w="11906" w:h="16838"/>
      <w:pgMar w:top="1134" w:right="1701" w:bottom="1134" w:left="1134" w:header="720" w:footer="720" w:gutter="0"/>
      <w:cols w:space="720"/>
      <w:docGrid w:linePitch="326" w:charSpace="-327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80E" w:rsidRDefault="00CD280E" w:rsidP="007F7F3D">
      <w:r>
        <w:separator/>
      </w:r>
    </w:p>
  </w:endnote>
  <w:endnote w:type="continuationSeparator" w:id="0">
    <w:p w:rsidR="00CD280E" w:rsidRDefault="00CD280E" w:rsidP="007F7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MT">
    <w:altName w:val="Meiryo"/>
    <w:charset w:val="80"/>
    <w:family w:val="swiss"/>
    <w:pitch w:val="default"/>
  </w:font>
  <w:font w:name="Courier New CYR">
    <w:altName w:val="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846" w:rsidRDefault="003038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846" w:rsidRDefault="00303846">
    <w:pPr>
      <w:pStyle w:val="a3"/>
      <w:ind w:right="360" w:firstLine="56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846" w:rsidRDefault="003038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80E" w:rsidRDefault="00CD280E" w:rsidP="007F7F3D">
      <w:r>
        <w:separator/>
      </w:r>
    </w:p>
  </w:footnote>
  <w:footnote w:type="continuationSeparator" w:id="0">
    <w:p w:rsidR="00CD280E" w:rsidRDefault="00CD280E" w:rsidP="007F7F3D">
      <w:r>
        <w:continuationSeparator/>
      </w:r>
    </w:p>
  </w:footnote>
  <w:footnote w:id="1">
    <w:p w:rsidR="00303846" w:rsidRDefault="00303846" w:rsidP="007F7F3D">
      <w:pPr>
        <w:pStyle w:val="af1"/>
        <w:ind w:left="0" w:firstLine="0"/>
      </w:pPr>
      <w:r>
        <w:rPr>
          <w:rStyle w:val="af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846" w:rsidRDefault="003038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846" w:rsidRDefault="003038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numFmt w:val="bullet"/>
      <w:lvlText w:val="–"/>
      <w:lvlJc w:val="left"/>
      <w:pPr>
        <w:tabs>
          <w:tab w:val="num" w:pos="0"/>
        </w:tabs>
        <w:ind w:left="1074" w:hanging="284"/>
      </w:pPr>
      <w:rPr>
        <w:rFonts w:ascii="Times New Roman" w:hAnsi="Times New Roman" w:cs="Times New Roman"/>
        <w:spacing w:val="-29"/>
        <w:w w:val="100"/>
        <w:sz w:val="24"/>
        <w:szCs w:val="24"/>
      </w:rPr>
    </w:lvl>
    <w:lvl w:ilvl="1">
      <w:numFmt w:val="bullet"/>
      <w:lvlText w:val=""/>
      <w:lvlJc w:val="left"/>
      <w:pPr>
        <w:tabs>
          <w:tab w:val="num" w:pos="0"/>
        </w:tabs>
        <w:ind w:left="1904" w:hanging="284"/>
      </w:pPr>
      <w:rPr>
        <w:rFonts w:ascii="Wingdings 2" w:hAnsi="Wingdings 2"/>
      </w:rPr>
    </w:lvl>
    <w:lvl w:ilvl="2">
      <w:numFmt w:val="bullet"/>
      <w:lvlText w:val=""/>
      <w:lvlJc w:val="left"/>
      <w:pPr>
        <w:tabs>
          <w:tab w:val="num" w:pos="0"/>
        </w:tabs>
        <w:ind w:left="2728" w:hanging="284"/>
      </w:pPr>
      <w:rPr>
        <w:rFonts w:ascii="Wingdings 2" w:hAnsi="Wingdings 2"/>
      </w:rPr>
    </w:lvl>
    <w:lvl w:ilvl="3">
      <w:numFmt w:val="bullet"/>
      <w:lvlText w:val=""/>
      <w:lvlJc w:val="left"/>
      <w:pPr>
        <w:tabs>
          <w:tab w:val="num" w:pos="0"/>
        </w:tabs>
        <w:ind w:left="3552" w:hanging="284"/>
      </w:pPr>
      <w:rPr>
        <w:rFonts w:ascii="Wingdings 2" w:hAnsi="Wingdings 2"/>
      </w:rPr>
    </w:lvl>
    <w:lvl w:ilvl="4">
      <w:numFmt w:val="bullet"/>
      <w:lvlText w:val=""/>
      <w:lvlJc w:val="left"/>
      <w:pPr>
        <w:tabs>
          <w:tab w:val="num" w:pos="0"/>
        </w:tabs>
        <w:ind w:left="4376" w:hanging="284"/>
      </w:pPr>
      <w:rPr>
        <w:rFonts w:ascii="Wingdings 2" w:hAnsi="Wingdings 2"/>
      </w:rPr>
    </w:lvl>
    <w:lvl w:ilvl="5">
      <w:numFmt w:val="bullet"/>
      <w:lvlText w:val=""/>
      <w:lvlJc w:val="left"/>
      <w:pPr>
        <w:tabs>
          <w:tab w:val="num" w:pos="0"/>
        </w:tabs>
        <w:ind w:left="5200" w:hanging="284"/>
      </w:pPr>
      <w:rPr>
        <w:rFonts w:ascii="Wingdings 2" w:hAnsi="Wingdings 2"/>
      </w:rPr>
    </w:lvl>
    <w:lvl w:ilvl="6">
      <w:numFmt w:val="bullet"/>
      <w:lvlText w:val=""/>
      <w:lvlJc w:val="left"/>
      <w:pPr>
        <w:tabs>
          <w:tab w:val="num" w:pos="0"/>
        </w:tabs>
        <w:ind w:left="6024" w:hanging="284"/>
      </w:pPr>
      <w:rPr>
        <w:rFonts w:ascii="Wingdings 2" w:hAnsi="Wingdings 2"/>
      </w:rPr>
    </w:lvl>
    <w:lvl w:ilvl="7">
      <w:numFmt w:val="bullet"/>
      <w:lvlText w:val=""/>
      <w:lvlJc w:val="left"/>
      <w:pPr>
        <w:tabs>
          <w:tab w:val="num" w:pos="0"/>
        </w:tabs>
        <w:ind w:left="6848" w:hanging="284"/>
      </w:pPr>
      <w:rPr>
        <w:rFonts w:ascii="Wingdings 2" w:hAnsi="Wingdings 2"/>
      </w:rPr>
    </w:lvl>
    <w:lvl w:ilvl="8">
      <w:numFmt w:val="bullet"/>
      <w:lvlText w:val=""/>
      <w:lvlJc w:val="left"/>
      <w:pPr>
        <w:tabs>
          <w:tab w:val="num" w:pos="0"/>
        </w:tabs>
        <w:ind w:left="7672" w:hanging="284"/>
      </w:pPr>
      <w:rPr>
        <w:rFonts w:ascii="Wingdings 2" w:hAnsi="Wingdings 2"/>
      </w:rPr>
    </w:lvl>
  </w:abstractNum>
  <w:abstractNum w:abstractNumId="3" w15:restartNumberingAfterBreak="0">
    <w:nsid w:val="00000004"/>
    <w:multiLevelType w:val="singleLevel"/>
    <w:tmpl w:val="00000004"/>
    <w:name w:val="WW8Num4"/>
    <w:lvl w:ilvl="0">
      <w:start w:val="1"/>
      <w:numFmt w:val="lowerLetter"/>
      <w:lvlText w:val="%1)"/>
      <w:lvlJc w:val="left"/>
      <w:pPr>
        <w:tabs>
          <w:tab w:val="num" w:pos="0"/>
        </w:tabs>
        <w:ind w:left="720" w:hanging="360"/>
      </w:pPr>
      <w:rPr>
        <w:b w:val="0"/>
      </w:rPr>
    </w:lvl>
  </w:abstractNum>
  <w:abstractNum w:abstractNumId="4" w15:restartNumberingAfterBreak="0">
    <w:nsid w:val="00000005"/>
    <w:multiLevelType w:val="singleLevel"/>
    <w:tmpl w:val="00000005"/>
    <w:name w:val="WW8Num5"/>
    <w:lvl w:ilvl="0">
      <w:start w:val="1"/>
      <w:numFmt w:val="lowerLetter"/>
      <w:lvlText w:val="%1)"/>
      <w:lvlJc w:val="left"/>
      <w:pPr>
        <w:tabs>
          <w:tab w:val="num" w:pos="0"/>
        </w:tabs>
        <w:ind w:left="720" w:hanging="360"/>
      </w:pPr>
      <w:rPr>
        <w:b w:val="0"/>
      </w:rPr>
    </w:lvl>
  </w:abstractNum>
  <w:abstractNum w:abstractNumId="5"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rPr>
    </w:lvl>
  </w:abstractNum>
  <w:abstractNum w:abstractNumId="6" w15:restartNumberingAfterBreak="0">
    <w:nsid w:val="00000007"/>
    <w:multiLevelType w:val="singleLevel"/>
    <w:tmpl w:val="00000007"/>
    <w:name w:val="WW8Num7"/>
    <w:lvl w:ilvl="0">
      <w:start w:val="1"/>
      <w:numFmt w:val="lowerLetter"/>
      <w:lvlText w:val="%1)"/>
      <w:lvlJc w:val="left"/>
      <w:pPr>
        <w:tabs>
          <w:tab w:val="num" w:pos="0"/>
        </w:tabs>
        <w:ind w:left="720" w:hanging="360"/>
      </w:pPr>
    </w:lvl>
  </w:abstractNum>
  <w:abstractNum w:abstractNumId="7" w15:restartNumberingAfterBreak="0">
    <w:nsid w:val="00000008"/>
    <w:multiLevelType w:val="singleLevel"/>
    <w:tmpl w:val="00000008"/>
    <w:name w:val="WW8Num8"/>
    <w:lvl w:ilvl="0">
      <w:start w:val="1"/>
      <w:numFmt w:val="lowerLetter"/>
      <w:lvlText w:val="%1)"/>
      <w:lvlJc w:val="left"/>
      <w:pPr>
        <w:tabs>
          <w:tab w:val="num" w:pos="0"/>
        </w:tabs>
        <w:ind w:left="1146" w:hanging="360"/>
      </w:pPr>
    </w:lvl>
  </w:abstractNum>
  <w:abstractNum w:abstractNumId="8" w15:restartNumberingAfterBreak="0">
    <w:nsid w:val="00000009"/>
    <w:multiLevelType w:val="singleLevel"/>
    <w:tmpl w:val="00000009"/>
    <w:name w:val="WW8Num9"/>
    <w:lvl w:ilvl="0">
      <w:start w:val="1"/>
      <w:numFmt w:val="lowerLetter"/>
      <w:lvlText w:val="%1)"/>
      <w:lvlJc w:val="left"/>
      <w:pPr>
        <w:tabs>
          <w:tab w:val="num" w:pos="0"/>
        </w:tabs>
        <w:ind w:left="1146" w:hanging="360"/>
      </w:pPr>
    </w:lvl>
  </w:abstractNum>
  <w:abstractNum w:abstractNumId="9" w15:restartNumberingAfterBreak="0">
    <w:nsid w:val="0000000A"/>
    <w:multiLevelType w:val="singleLevel"/>
    <w:tmpl w:val="0000000A"/>
    <w:name w:val="WW8Num10"/>
    <w:lvl w:ilvl="0">
      <w:start w:val="1"/>
      <w:numFmt w:val="lowerLetter"/>
      <w:lvlText w:val="%1)"/>
      <w:lvlJc w:val="left"/>
      <w:pPr>
        <w:tabs>
          <w:tab w:val="num" w:pos="0"/>
        </w:tabs>
        <w:ind w:left="1146" w:hanging="360"/>
      </w:pPr>
    </w:lvl>
  </w:abstractNum>
  <w:abstractNum w:abstractNumId="10" w15:restartNumberingAfterBreak="0">
    <w:nsid w:val="0000000B"/>
    <w:multiLevelType w:val="singleLevel"/>
    <w:tmpl w:val="0000000B"/>
    <w:name w:val="WW8Num11"/>
    <w:lvl w:ilvl="0">
      <w:start w:val="1"/>
      <w:numFmt w:val="lowerLetter"/>
      <w:lvlText w:val="%1)"/>
      <w:lvlJc w:val="left"/>
      <w:pPr>
        <w:tabs>
          <w:tab w:val="num" w:pos="0"/>
        </w:tabs>
        <w:ind w:left="1146" w:hanging="360"/>
      </w:pPr>
    </w:lvl>
  </w:abstractNum>
  <w:abstractNum w:abstractNumId="11" w15:restartNumberingAfterBreak="0">
    <w:nsid w:val="0000000C"/>
    <w:multiLevelType w:val="singleLevel"/>
    <w:tmpl w:val="0000000C"/>
    <w:name w:val="WW8Num12"/>
    <w:lvl w:ilvl="0">
      <w:start w:val="1"/>
      <w:numFmt w:val="lowerLetter"/>
      <w:lvlText w:val="%1)"/>
      <w:lvlJc w:val="left"/>
      <w:pPr>
        <w:tabs>
          <w:tab w:val="num" w:pos="0"/>
        </w:tabs>
        <w:ind w:left="720" w:hanging="360"/>
      </w:pPr>
    </w:lvl>
  </w:abstractNum>
  <w:abstractNum w:abstractNumId="12" w15:restartNumberingAfterBreak="0">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13" w15:restartNumberingAfterBreak="0">
    <w:nsid w:val="0000000E"/>
    <w:multiLevelType w:val="singleLevel"/>
    <w:tmpl w:val="0000000E"/>
    <w:name w:val="WW8Num14"/>
    <w:lvl w:ilvl="0">
      <w:start w:val="1"/>
      <w:numFmt w:val="lowerLetter"/>
      <w:lvlText w:val="%1)"/>
      <w:lvlJc w:val="left"/>
      <w:pPr>
        <w:tabs>
          <w:tab w:val="num" w:pos="0"/>
        </w:tabs>
        <w:ind w:left="720" w:hanging="360"/>
      </w:pPr>
    </w:lvl>
  </w:abstractNum>
  <w:abstractNum w:abstractNumId="14" w15:restartNumberingAfterBreak="0">
    <w:nsid w:val="0000000F"/>
    <w:multiLevelType w:val="singleLevel"/>
    <w:tmpl w:val="0000000F"/>
    <w:name w:val="WW8Num15"/>
    <w:lvl w:ilvl="0">
      <w:start w:val="1"/>
      <w:numFmt w:val="lowerLetter"/>
      <w:lvlText w:val="%1)"/>
      <w:lvlJc w:val="left"/>
      <w:pPr>
        <w:tabs>
          <w:tab w:val="num" w:pos="0"/>
        </w:tabs>
        <w:ind w:left="720" w:hanging="360"/>
      </w:pPr>
    </w:lvl>
  </w:abstractNum>
  <w:abstractNum w:abstractNumId="15" w15:restartNumberingAfterBreak="0">
    <w:nsid w:val="00000010"/>
    <w:multiLevelType w:val="singleLevel"/>
    <w:tmpl w:val="00000010"/>
    <w:name w:val="WW8Num16"/>
    <w:lvl w:ilvl="0">
      <w:start w:val="1"/>
      <w:numFmt w:val="lowerLetter"/>
      <w:lvlText w:val="%1)"/>
      <w:lvlJc w:val="left"/>
      <w:pPr>
        <w:tabs>
          <w:tab w:val="num" w:pos="0"/>
        </w:tabs>
        <w:ind w:left="720" w:hanging="360"/>
      </w:pPr>
    </w:lvl>
  </w:abstractNum>
  <w:abstractNum w:abstractNumId="16" w15:restartNumberingAfterBreak="0">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8" w15:restartNumberingAfterBreak="0">
    <w:nsid w:val="00000013"/>
    <w:multiLevelType w:val="singleLevel"/>
    <w:tmpl w:val="00000013"/>
    <w:name w:val="WW8Num19"/>
    <w:lvl w:ilvl="0">
      <w:start w:val="1"/>
      <w:numFmt w:val="lowerLetter"/>
      <w:lvlText w:val="%1)"/>
      <w:lvlJc w:val="left"/>
      <w:pPr>
        <w:tabs>
          <w:tab w:val="num" w:pos="0"/>
        </w:tabs>
        <w:ind w:left="720" w:hanging="360"/>
      </w:pPr>
    </w:lvl>
  </w:abstractNum>
  <w:abstractNum w:abstractNumId="19" w15:restartNumberingAfterBreak="0">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20" w15:restartNumberingAfterBreak="0">
    <w:nsid w:val="00000015"/>
    <w:multiLevelType w:val="singleLevel"/>
    <w:tmpl w:val="00000015"/>
    <w:name w:val="WW8Num21"/>
    <w:lvl w:ilvl="0">
      <w:start w:val="1"/>
      <w:numFmt w:val="lowerLetter"/>
      <w:lvlText w:val="%1)"/>
      <w:lvlJc w:val="left"/>
      <w:pPr>
        <w:tabs>
          <w:tab w:val="num" w:pos="0"/>
        </w:tabs>
        <w:ind w:left="720" w:hanging="360"/>
      </w:pPr>
    </w:lvl>
  </w:abstractNum>
  <w:abstractNum w:abstractNumId="21" w15:restartNumberingAfterBreak="0">
    <w:nsid w:val="00520AF1"/>
    <w:multiLevelType w:val="multilevel"/>
    <w:tmpl w:val="DE38A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682A84"/>
    <w:multiLevelType w:val="multilevel"/>
    <w:tmpl w:val="0000000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44D5AF3"/>
    <w:multiLevelType w:val="multilevel"/>
    <w:tmpl w:val="000000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8771409"/>
    <w:multiLevelType w:val="multilevel"/>
    <w:tmpl w:val="83D63D88"/>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3360AF"/>
    <w:multiLevelType w:val="multilevel"/>
    <w:tmpl w:val="D8F02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D211F3"/>
    <w:multiLevelType w:val="multilevel"/>
    <w:tmpl w:val="AE0A6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586131"/>
    <w:multiLevelType w:val="multilevel"/>
    <w:tmpl w:val="D5CA2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5A2BF9"/>
    <w:multiLevelType w:val="multilevel"/>
    <w:tmpl w:val="6FAEF05A"/>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8C52135"/>
    <w:multiLevelType w:val="multilevel"/>
    <w:tmpl w:val="2DF2FD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D9000DE"/>
    <w:multiLevelType w:val="hybridMultilevel"/>
    <w:tmpl w:val="0756E95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2" w15:restartNumberingAfterBreak="0">
    <w:nsid w:val="3E102BC8"/>
    <w:multiLevelType w:val="hybridMultilevel"/>
    <w:tmpl w:val="B0D0BD18"/>
    <w:lvl w:ilvl="0" w:tplc="ADB6ADDE">
      <w:start w:val="10"/>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3F252C39"/>
    <w:multiLevelType w:val="hybridMultilevel"/>
    <w:tmpl w:val="78CCB3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455F1717"/>
    <w:multiLevelType w:val="multilevel"/>
    <w:tmpl w:val="EBCC6E36"/>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73F6CA4"/>
    <w:multiLevelType w:val="multilevel"/>
    <w:tmpl w:val="61685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DE6C04"/>
    <w:multiLevelType w:val="hybridMultilevel"/>
    <w:tmpl w:val="3C0E38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9D5168B"/>
    <w:multiLevelType w:val="multilevel"/>
    <w:tmpl w:val="13A058BE"/>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F756361"/>
    <w:multiLevelType w:val="multilevel"/>
    <w:tmpl w:val="86760392"/>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5372D2F"/>
    <w:multiLevelType w:val="hybridMultilevel"/>
    <w:tmpl w:val="A438857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6813D45"/>
    <w:multiLevelType w:val="multilevel"/>
    <w:tmpl w:val="88581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012C23"/>
    <w:multiLevelType w:val="multilevel"/>
    <w:tmpl w:val="F1341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E532BC"/>
    <w:multiLevelType w:val="multilevel"/>
    <w:tmpl w:val="2508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C8D36C9"/>
    <w:multiLevelType w:val="multilevel"/>
    <w:tmpl w:val="D7E89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A27B5F"/>
    <w:multiLevelType w:val="hybridMultilevel"/>
    <w:tmpl w:val="CB32C99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19400F9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4105F17"/>
    <w:multiLevelType w:val="multilevel"/>
    <w:tmpl w:val="5B1A6CF4"/>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5A213E1"/>
    <w:multiLevelType w:val="hybridMultilevel"/>
    <w:tmpl w:val="BF8029A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9A8EDC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8E3371"/>
    <w:multiLevelType w:val="multilevel"/>
    <w:tmpl w:val="49744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D44FAD"/>
    <w:multiLevelType w:val="multilevel"/>
    <w:tmpl w:val="AF189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9"/>
  </w:num>
  <w:num w:numId="3">
    <w:abstractNumId w:val="44"/>
  </w:num>
  <w:num w:numId="4">
    <w:abstractNumId w:val="28"/>
  </w:num>
  <w:num w:numId="5">
    <w:abstractNumId w:val="49"/>
  </w:num>
  <w:num w:numId="6">
    <w:abstractNumId w:val="26"/>
  </w:num>
  <w:num w:numId="7">
    <w:abstractNumId w:val="21"/>
  </w:num>
  <w:num w:numId="8">
    <w:abstractNumId w:val="27"/>
  </w:num>
  <w:num w:numId="9">
    <w:abstractNumId w:val="35"/>
  </w:num>
  <w:num w:numId="10">
    <w:abstractNumId w:val="42"/>
  </w:num>
  <w:num w:numId="11">
    <w:abstractNumId w:val="41"/>
  </w:num>
  <w:num w:numId="12">
    <w:abstractNumId w:val="25"/>
  </w:num>
  <w:num w:numId="13">
    <w:abstractNumId w:val="48"/>
  </w:num>
  <w:num w:numId="14">
    <w:abstractNumId w:val="40"/>
  </w:num>
  <w:num w:numId="15">
    <w:abstractNumId w:val="30"/>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num>
  <w:num w:numId="20">
    <w:abstractNumId w:val="32"/>
  </w:num>
  <w:num w:numId="21">
    <w:abstractNumId w:val="36"/>
  </w:num>
  <w:num w:numId="22">
    <w:abstractNumId w:val="37"/>
  </w:num>
  <w:num w:numId="23">
    <w:abstractNumId w:val="29"/>
  </w:num>
  <w:num w:numId="24">
    <w:abstractNumId w:val="46"/>
  </w:num>
  <w:num w:numId="25">
    <w:abstractNumId w:val="34"/>
  </w:num>
  <w:num w:numId="26">
    <w:abstractNumId w:val="24"/>
  </w:num>
  <w:num w:numId="27">
    <w:abstractNumId w:val="38"/>
  </w:num>
  <w:num w:numId="28">
    <w:abstractNumId w:val="45"/>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7F3D"/>
    <w:rsid w:val="00075558"/>
    <w:rsid w:val="000D5C90"/>
    <w:rsid w:val="00113B5E"/>
    <w:rsid w:val="001F116C"/>
    <w:rsid w:val="0025755B"/>
    <w:rsid w:val="002808B4"/>
    <w:rsid w:val="0029319F"/>
    <w:rsid w:val="00303846"/>
    <w:rsid w:val="00330A15"/>
    <w:rsid w:val="003875E1"/>
    <w:rsid w:val="003D7CCF"/>
    <w:rsid w:val="004B74F6"/>
    <w:rsid w:val="004D64EB"/>
    <w:rsid w:val="004F745D"/>
    <w:rsid w:val="00505A41"/>
    <w:rsid w:val="005A00E9"/>
    <w:rsid w:val="00632CEB"/>
    <w:rsid w:val="006969D0"/>
    <w:rsid w:val="007F7F3D"/>
    <w:rsid w:val="00806E16"/>
    <w:rsid w:val="0080783F"/>
    <w:rsid w:val="00927F9D"/>
    <w:rsid w:val="00960D80"/>
    <w:rsid w:val="009678FD"/>
    <w:rsid w:val="009B5528"/>
    <w:rsid w:val="009F3409"/>
    <w:rsid w:val="00A75F59"/>
    <w:rsid w:val="00AC6B40"/>
    <w:rsid w:val="00BA5274"/>
    <w:rsid w:val="00BA59C6"/>
    <w:rsid w:val="00BE5535"/>
    <w:rsid w:val="00CD280E"/>
    <w:rsid w:val="00D1300E"/>
    <w:rsid w:val="00D51046"/>
    <w:rsid w:val="00D63048"/>
    <w:rsid w:val="00D95872"/>
    <w:rsid w:val="00E10891"/>
    <w:rsid w:val="00F412C1"/>
    <w:rsid w:val="00F56EC5"/>
    <w:rsid w:val="00FB7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9AB5B"/>
  <w15:docId w15:val="{40E52054-04C2-4AD1-A509-485447382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7F3D"/>
    <w:pPr>
      <w:widowControl w:val="0"/>
      <w:suppressAutoHyphens/>
      <w:spacing w:after="0" w:line="240" w:lineRule="auto"/>
    </w:pPr>
    <w:rPr>
      <w:rFonts w:ascii="Arial" w:eastAsia="SimSun" w:hAnsi="Arial" w:cs="Mangal"/>
      <w:kern w:val="1"/>
      <w:sz w:val="20"/>
      <w:szCs w:val="24"/>
      <w:lang w:eastAsia="hi-IN" w:bidi="hi-IN"/>
    </w:rPr>
  </w:style>
  <w:style w:type="paragraph" w:styleId="1">
    <w:name w:val="heading 1"/>
    <w:basedOn w:val="a"/>
    <w:next w:val="a"/>
    <w:link w:val="10"/>
    <w:qFormat/>
    <w:rsid w:val="007F7F3D"/>
    <w:pPr>
      <w:keepNext/>
      <w:numPr>
        <w:numId w:val="1"/>
      </w:numPr>
      <w:spacing w:before="240" w:after="120"/>
      <w:ind w:left="567" w:firstLine="0"/>
      <w:outlineLvl w:val="0"/>
    </w:pPr>
    <w:rPr>
      <w:b/>
      <w:iCs/>
      <w:szCs w:val="20"/>
    </w:rPr>
  </w:style>
  <w:style w:type="paragraph" w:styleId="2">
    <w:name w:val="heading 2"/>
    <w:basedOn w:val="a"/>
    <w:next w:val="a"/>
    <w:link w:val="20"/>
    <w:uiPriority w:val="9"/>
    <w:semiHidden/>
    <w:unhideWhenUsed/>
    <w:qFormat/>
    <w:rsid w:val="00D1300E"/>
    <w:pPr>
      <w:keepNext/>
      <w:keepLines/>
      <w:spacing w:before="40"/>
      <w:outlineLvl w:val="1"/>
    </w:pPr>
    <w:rPr>
      <w:rFonts w:asciiTheme="majorHAnsi" w:eastAsiaTheme="majorEastAsia" w:hAnsiTheme="majorHAnsi"/>
      <w:color w:val="2F5496" w:themeColor="accent1" w:themeShade="BF"/>
      <w:kern w:val="2"/>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7F3D"/>
    <w:rPr>
      <w:rFonts w:ascii="Arial" w:eastAsia="SimSun" w:hAnsi="Arial" w:cs="Mangal"/>
      <w:b/>
      <w:iCs/>
      <w:kern w:val="1"/>
      <w:sz w:val="20"/>
      <w:szCs w:val="20"/>
      <w:lang w:eastAsia="hi-IN" w:bidi="hi-IN"/>
    </w:rPr>
  </w:style>
  <w:style w:type="character" w:customStyle="1" w:styleId="FontStyle22">
    <w:name w:val="Font Style22"/>
    <w:basedOn w:val="a0"/>
    <w:rsid w:val="007F7F3D"/>
    <w:rPr>
      <w:rFonts w:ascii="Times New Roman" w:hAnsi="Times New Roman" w:cs="Times New Roman"/>
      <w:sz w:val="20"/>
      <w:szCs w:val="20"/>
    </w:rPr>
  </w:style>
  <w:style w:type="character" w:customStyle="1" w:styleId="FontStyle16">
    <w:name w:val="Font Style16"/>
    <w:basedOn w:val="a0"/>
    <w:rsid w:val="007F7F3D"/>
    <w:rPr>
      <w:rFonts w:ascii="Times New Roman" w:hAnsi="Times New Roman" w:cs="Times New Roman"/>
      <w:b/>
      <w:bCs/>
      <w:sz w:val="16"/>
      <w:szCs w:val="16"/>
    </w:rPr>
  </w:style>
  <w:style w:type="character" w:customStyle="1" w:styleId="FontStyle18">
    <w:name w:val="Font Style18"/>
    <w:basedOn w:val="a0"/>
    <w:rsid w:val="007F7F3D"/>
    <w:rPr>
      <w:rFonts w:ascii="Times New Roman" w:hAnsi="Times New Roman" w:cs="Times New Roman"/>
      <w:b/>
      <w:bCs/>
      <w:sz w:val="10"/>
      <w:szCs w:val="10"/>
    </w:rPr>
  </w:style>
  <w:style w:type="character" w:customStyle="1" w:styleId="FontStyle20">
    <w:name w:val="Font Style20"/>
    <w:basedOn w:val="a0"/>
    <w:rsid w:val="007F7F3D"/>
    <w:rPr>
      <w:rFonts w:ascii="Georgia" w:hAnsi="Georgia" w:cs="Georgia"/>
      <w:sz w:val="12"/>
      <w:szCs w:val="12"/>
    </w:rPr>
  </w:style>
  <w:style w:type="character" w:customStyle="1" w:styleId="FontStyle21">
    <w:name w:val="Font Style21"/>
    <w:basedOn w:val="a0"/>
    <w:rsid w:val="007F7F3D"/>
    <w:rPr>
      <w:rFonts w:ascii="Times New Roman" w:hAnsi="Times New Roman" w:cs="Times New Roman"/>
      <w:sz w:val="12"/>
      <w:szCs w:val="12"/>
    </w:rPr>
  </w:style>
  <w:style w:type="character" w:customStyle="1" w:styleId="FontStyle17">
    <w:name w:val="Font Style17"/>
    <w:basedOn w:val="a0"/>
    <w:rsid w:val="007F7F3D"/>
    <w:rPr>
      <w:rFonts w:ascii="Times New Roman" w:hAnsi="Times New Roman" w:cs="Times New Roman"/>
      <w:b/>
      <w:bCs/>
      <w:sz w:val="16"/>
      <w:szCs w:val="16"/>
    </w:rPr>
  </w:style>
  <w:style w:type="character" w:customStyle="1" w:styleId="FontStyle31">
    <w:name w:val="Font Style31"/>
    <w:basedOn w:val="a0"/>
    <w:rsid w:val="007F7F3D"/>
    <w:rPr>
      <w:rFonts w:ascii="Georgia" w:hAnsi="Georgia" w:cs="Georgia"/>
      <w:sz w:val="12"/>
      <w:szCs w:val="12"/>
    </w:rPr>
  </w:style>
  <w:style w:type="character" w:customStyle="1" w:styleId="FontStyle25">
    <w:name w:val="Font Style25"/>
    <w:basedOn w:val="a0"/>
    <w:rsid w:val="007F7F3D"/>
    <w:rPr>
      <w:rFonts w:ascii="Times New Roman" w:hAnsi="Times New Roman" w:cs="Times New Roman"/>
      <w:i/>
      <w:iCs/>
      <w:sz w:val="12"/>
      <w:szCs w:val="12"/>
    </w:rPr>
  </w:style>
  <w:style w:type="character" w:customStyle="1" w:styleId="FontStyle23">
    <w:name w:val="Font Style23"/>
    <w:basedOn w:val="a0"/>
    <w:rsid w:val="007F7F3D"/>
    <w:rPr>
      <w:rFonts w:ascii="Times New Roman" w:hAnsi="Times New Roman" w:cs="Times New Roman"/>
      <w:b/>
      <w:bCs/>
      <w:sz w:val="12"/>
      <w:szCs w:val="12"/>
    </w:rPr>
  </w:style>
  <w:style w:type="character" w:customStyle="1" w:styleId="FontStyle28">
    <w:name w:val="Font Style28"/>
    <w:basedOn w:val="a0"/>
    <w:rsid w:val="007F7F3D"/>
    <w:rPr>
      <w:rFonts w:ascii="Constantia" w:hAnsi="Constantia" w:cs="Constantia"/>
      <w:b/>
      <w:bCs/>
      <w:smallCaps/>
      <w:sz w:val="10"/>
      <w:szCs w:val="10"/>
    </w:rPr>
  </w:style>
  <w:style w:type="character" w:customStyle="1" w:styleId="auth1">
    <w:name w:val="auth1"/>
    <w:basedOn w:val="a0"/>
    <w:rsid w:val="007F7F3D"/>
    <w:rPr>
      <w:rFonts w:ascii="Verdana" w:hAnsi="Verdana"/>
      <w:b/>
      <w:bCs/>
      <w:color w:val="000066"/>
    </w:rPr>
  </w:style>
  <w:style w:type="character" w:customStyle="1" w:styleId="FontStyle32">
    <w:name w:val="Font Style32"/>
    <w:basedOn w:val="a0"/>
    <w:rsid w:val="007F7F3D"/>
    <w:rPr>
      <w:rFonts w:ascii="Times New Roman" w:hAnsi="Times New Roman" w:cs="Times New Roman"/>
      <w:i/>
      <w:iCs/>
      <w:sz w:val="12"/>
      <w:szCs w:val="12"/>
    </w:rPr>
  </w:style>
  <w:style w:type="character" w:customStyle="1" w:styleId="FontStyle15">
    <w:name w:val="Font Style15"/>
    <w:basedOn w:val="a0"/>
    <w:rsid w:val="007F7F3D"/>
    <w:rPr>
      <w:rFonts w:ascii="Times New Roman" w:hAnsi="Times New Roman" w:cs="Times New Roman"/>
      <w:b/>
      <w:bCs/>
      <w:sz w:val="18"/>
      <w:szCs w:val="18"/>
    </w:rPr>
  </w:style>
  <w:style w:type="character" w:customStyle="1" w:styleId="FontStyle14">
    <w:name w:val="Font Style14"/>
    <w:basedOn w:val="a0"/>
    <w:rsid w:val="007F7F3D"/>
    <w:rPr>
      <w:rFonts w:ascii="Times New Roman" w:hAnsi="Times New Roman" w:cs="Times New Roman"/>
      <w:b/>
      <w:bCs/>
      <w:sz w:val="14"/>
      <w:szCs w:val="14"/>
    </w:rPr>
  </w:style>
  <w:style w:type="paragraph" w:customStyle="1" w:styleId="Style9">
    <w:name w:val="Style9"/>
    <w:basedOn w:val="a"/>
    <w:rsid w:val="007F7F3D"/>
  </w:style>
  <w:style w:type="paragraph" w:customStyle="1" w:styleId="Style10">
    <w:name w:val="Style10"/>
    <w:basedOn w:val="a"/>
    <w:uiPriority w:val="99"/>
    <w:rsid w:val="007F7F3D"/>
  </w:style>
  <w:style w:type="paragraph" w:customStyle="1" w:styleId="Style2">
    <w:name w:val="Style2"/>
    <w:basedOn w:val="a"/>
    <w:rsid w:val="007F7F3D"/>
  </w:style>
  <w:style w:type="paragraph" w:customStyle="1" w:styleId="Style12">
    <w:name w:val="Style12"/>
    <w:basedOn w:val="a"/>
    <w:rsid w:val="007F7F3D"/>
  </w:style>
  <w:style w:type="paragraph" w:customStyle="1" w:styleId="Style13">
    <w:name w:val="Style13"/>
    <w:basedOn w:val="a"/>
    <w:rsid w:val="007F7F3D"/>
  </w:style>
  <w:style w:type="paragraph" w:customStyle="1" w:styleId="Style5">
    <w:name w:val="Style5"/>
    <w:basedOn w:val="a"/>
    <w:rsid w:val="007F7F3D"/>
  </w:style>
  <w:style w:type="paragraph" w:customStyle="1" w:styleId="Style11">
    <w:name w:val="Style11"/>
    <w:basedOn w:val="a"/>
    <w:rsid w:val="007F7F3D"/>
  </w:style>
  <w:style w:type="paragraph" w:customStyle="1" w:styleId="Style4">
    <w:name w:val="Style4"/>
    <w:basedOn w:val="a"/>
    <w:rsid w:val="007F7F3D"/>
  </w:style>
  <w:style w:type="paragraph" w:customStyle="1" w:styleId="Style1">
    <w:name w:val="Style1"/>
    <w:basedOn w:val="a"/>
    <w:uiPriority w:val="99"/>
    <w:rsid w:val="007F7F3D"/>
  </w:style>
  <w:style w:type="paragraph" w:customStyle="1" w:styleId="Style6">
    <w:name w:val="Style6"/>
    <w:basedOn w:val="a"/>
    <w:rsid w:val="007F7F3D"/>
  </w:style>
  <w:style w:type="paragraph" w:styleId="a3">
    <w:name w:val="footer"/>
    <w:basedOn w:val="a"/>
    <w:link w:val="a4"/>
    <w:rsid w:val="007F7F3D"/>
    <w:pPr>
      <w:tabs>
        <w:tab w:val="center" w:pos="4677"/>
        <w:tab w:val="right" w:pos="9355"/>
      </w:tabs>
    </w:pPr>
  </w:style>
  <w:style w:type="character" w:customStyle="1" w:styleId="a4">
    <w:name w:val="Нижний колонтитул Знак"/>
    <w:basedOn w:val="a0"/>
    <w:link w:val="a3"/>
    <w:rsid w:val="007F7F3D"/>
    <w:rPr>
      <w:rFonts w:ascii="Arial" w:eastAsia="SimSun" w:hAnsi="Arial" w:cs="Mangal"/>
      <w:kern w:val="1"/>
      <w:sz w:val="20"/>
      <w:szCs w:val="24"/>
      <w:lang w:eastAsia="hi-IN" w:bidi="hi-IN"/>
    </w:rPr>
  </w:style>
  <w:style w:type="paragraph" w:styleId="a5">
    <w:name w:val="Body Text Indent"/>
    <w:basedOn w:val="a"/>
    <w:link w:val="a6"/>
    <w:rsid w:val="007F7F3D"/>
    <w:pPr>
      <w:widowControl/>
      <w:ind w:firstLine="709"/>
    </w:pPr>
    <w:rPr>
      <w:i/>
      <w:iCs/>
    </w:rPr>
  </w:style>
  <w:style w:type="character" w:customStyle="1" w:styleId="a6">
    <w:name w:val="Основной текст с отступом Знак"/>
    <w:basedOn w:val="a0"/>
    <w:link w:val="a5"/>
    <w:rsid w:val="007F7F3D"/>
    <w:rPr>
      <w:rFonts w:ascii="Arial" w:eastAsia="SimSun" w:hAnsi="Arial" w:cs="Mangal"/>
      <w:i/>
      <w:iCs/>
      <w:kern w:val="1"/>
      <w:sz w:val="20"/>
      <w:szCs w:val="24"/>
      <w:lang w:eastAsia="hi-IN" w:bidi="hi-IN"/>
    </w:rPr>
  </w:style>
  <w:style w:type="paragraph" w:styleId="a7">
    <w:name w:val="List Paragraph"/>
    <w:basedOn w:val="a"/>
    <w:uiPriority w:val="34"/>
    <w:qFormat/>
    <w:rsid w:val="007F7F3D"/>
    <w:pPr>
      <w:widowControl/>
      <w:spacing w:line="276" w:lineRule="auto"/>
      <w:ind w:left="720" w:firstLine="709"/>
    </w:pPr>
    <w:rPr>
      <w:rFonts w:eastAsia="Calibri" w:cs="Times New Roman"/>
      <w:szCs w:val="22"/>
      <w:lang w:val="en-US"/>
    </w:rPr>
  </w:style>
  <w:style w:type="paragraph" w:customStyle="1" w:styleId="a8">
    <w:name w:val="Содержимое таблицы"/>
    <w:basedOn w:val="a"/>
    <w:rsid w:val="007F7F3D"/>
    <w:pPr>
      <w:suppressLineNumbers/>
    </w:pPr>
  </w:style>
  <w:style w:type="paragraph" w:customStyle="1" w:styleId="Style8">
    <w:name w:val="Style8"/>
    <w:basedOn w:val="a"/>
    <w:rsid w:val="007F7F3D"/>
  </w:style>
  <w:style w:type="paragraph" w:customStyle="1" w:styleId="Style14">
    <w:name w:val="Style14"/>
    <w:basedOn w:val="a"/>
    <w:rsid w:val="007F7F3D"/>
  </w:style>
  <w:style w:type="paragraph" w:customStyle="1" w:styleId="a9">
    <w:name w:val="Для таблиц"/>
    <w:basedOn w:val="a"/>
    <w:rsid w:val="007F7F3D"/>
    <w:pPr>
      <w:widowControl/>
    </w:pPr>
    <w:rPr>
      <w:sz w:val="24"/>
    </w:rPr>
  </w:style>
  <w:style w:type="paragraph" w:customStyle="1" w:styleId="Style16">
    <w:name w:val="Style16"/>
    <w:basedOn w:val="a"/>
    <w:rsid w:val="007F7F3D"/>
  </w:style>
  <w:style w:type="paragraph" w:styleId="aa">
    <w:name w:val="Normal (Web)"/>
    <w:basedOn w:val="a"/>
    <w:uiPriority w:val="99"/>
    <w:rsid w:val="007F7F3D"/>
    <w:pPr>
      <w:widowControl/>
      <w:spacing w:before="280" w:after="280"/>
      <w:textAlignment w:val="baseline"/>
    </w:pPr>
    <w:rPr>
      <w:sz w:val="24"/>
    </w:rPr>
  </w:style>
  <w:style w:type="character" w:customStyle="1" w:styleId="FontStyle12">
    <w:name w:val="Font Style12"/>
    <w:basedOn w:val="a0"/>
    <w:rsid w:val="007F7F3D"/>
    <w:rPr>
      <w:rFonts w:ascii="Times New Roman" w:hAnsi="Times New Roman" w:cs="Times New Roman"/>
      <w:sz w:val="20"/>
      <w:szCs w:val="20"/>
    </w:rPr>
  </w:style>
  <w:style w:type="character" w:customStyle="1" w:styleId="FontStyle13">
    <w:name w:val="Font Style13"/>
    <w:basedOn w:val="a0"/>
    <w:rsid w:val="007F7F3D"/>
    <w:rPr>
      <w:rFonts w:ascii="Microsoft Sans Serif" w:hAnsi="Microsoft Sans Serif" w:cs="Microsoft Sans Serif"/>
      <w:spacing w:val="20"/>
      <w:sz w:val="10"/>
      <w:szCs w:val="10"/>
    </w:rPr>
  </w:style>
  <w:style w:type="paragraph" w:customStyle="1" w:styleId="Style7">
    <w:name w:val="Style7"/>
    <w:basedOn w:val="a"/>
    <w:rsid w:val="007F7F3D"/>
    <w:pPr>
      <w:autoSpaceDE w:val="0"/>
    </w:pPr>
    <w:rPr>
      <w:rFonts w:ascii="Franklin Gothic Medium" w:eastAsia="Times New Roman" w:hAnsi="Franklin Gothic Medium" w:cs="Times New Roman"/>
      <w:kern w:val="0"/>
      <w:sz w:val="24"/>
      <w:lang w:eastAsia="ar-SA" w:bidi="ar-SA"/>
    </w:rPr>
  </w:style>
  <w:style w:type="paragraph" w:customStyle="1" w:styleId="Standard">
    <w:name w:val="Standard"/>
    <w:rsid w:val="007F7F3D"/>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22">
    <w:name w:val="Основной текст (22)"/>
    <w:basedOn w:val="a"/>
    <w:rsid w:val="007F7F3D"/>
    <w:pPr>
      <w:widowControl/>
      <w:shd w:val="clear" w:color="auto" w:fill="FFFFFF"/>
      <w:spacing w:after="200" w:line="240" w:lineRule="atLeast"/>
    </w:pPr>
    <w:rPr>
      <w:rFonts w:ascii="Calibri" w:eastAsia="Calibri" w:hAnsi="Calibri" w:cs="Calibri"/>
      <w:b/>
      <w:bCs/>
      <w:kern w:val="0"/>
      <w:sz w:val="27"/>
      <w:szCs w:val="27"/>
      <w:lang w:eastAsia="ar-SA" w:bidi="ar-SA"/>
    </w:rPr>
  </w:style>
  <w:style w:type="paragraph" w:customStyle="1" w:styleId="6">
    <w:name w:val="Основной текст (6)"/>
    <w:basedOn w:val="a"/>
    <w:rsid w:val="007F7F3D"/>
    <w:pPr>
      <w:widowControl/>
      <w:shd w:val="clear" w:color="auto" w:fill="FFFFFF"/>
      <w:spacing w:before="720" w:after="240" w:line="240" w:lineRule="atLeast"/>
      <w:ind w:hanging="300"/>
    </w:pPr>
    <w:rPr>
      <w:rFonts w:ascii="Calibri" w:eastAsia="Calibri" w:hAnsi="Calibri" w:cs="Calibri"/>
      <w:kern w:val="0"/>
      <w:sz w:val="21"/>
      <w:szCs w:val="21"/>
      <w:lang w:eastAsia="ar-SA" w:bidi="ar-SA"/>
    </w:rPr>
  </w:style>
  <w:style w:type="character" w:customStyle="1" w:styleId="WW8Num5z1">
    <w:name w:val="WW8Num5z1"/>
    <w:rsid w:val="007F7F3D"/>
    <w:rPr>
      <w:rFonts w:ascii="Courier New" w:hAnsi="Courier New" w:cs="Courier New"/>
    </w:rPr>
  </w:style>
  <w:style w:type="paragraph" w:customStyle="1" w:styleId="11">
    <w:name w:val="Заголовок №11"/>
    <w:basedOn w:val="a"/>
    <w:rsid w:val="007F7F3D"/>
    <w:pPr>
      <w:widowControl/>
      <w:shd w:val="clear" w:color="auto" w:fill="FFFFFF"/>
      <w:spacing w:before="60" w:after="120" w:line="240" w:lineRule="atLeast"/>
      <w:jc w:val="both"/>
    </w:pPr>
    <w:rPr>
      <w:rFonts w:ascii="Calibri" w:eastAsia="Calibri" w:hAnsi="Calibri" w:cs="Calibri"/>
      <w:b/>
      <w:bCs/>
      <w:kern w:val="0"/>
      <w:sz w:val="22"/>
      <w:szCs w:val="22"/>
      <w:lang w:eastAsia="ar-SA" w:bidi="ar-SA"/>
    </w:rPr>
  </w:style>
  <w:style w:type="paragraph" w:styleId="ab">
    <w:name w:val="Body Text"/>
    <w:basedOn w:val="a"/>
    <w:link w:val="ac"/>
    <w:uiPriority w:val="99"/>
    <w:semiHidden/>
    <w:unhideWhenUsed/>
    <w:rsid w:val="007F7F3D"/>
    <w:pPr>
      <w:spacing w:after="120"/>
    </w:pPr>
  </w:style>
  <w:style w:type="character" w:customStyle="1" w:styleId="ac">
    <w:name w:val="Основной текст Знак"/>
    <w:basedOn w:val="a0"/>
    <w:link w:val="ab"/>
    <w:uiPriority w:val="99"/>
    <w:semiHidden/>
    <w:rsid w:val="007F7F3D"/>
    <w:rPr>
      <w:rFonts w:ascii="Arial" w:eastAsia="SimSun" w:hAnsi="Arial" w:cs="Mangal"/>
      <w:kern w:val="1"/>
      <w:sz w:val="20"/>
      <w:szCs w:val="24"/>
      <w:lang w:eastAsia="hi-IN" w:bidi="hi-IN"/>
    </w:rPr>
  </w:style>
  <w:style w:type="character" w:customStyle="1" w:styleId="WW8Num8z3">
    <w:name w:val="WW8Num8z3"/>
    <w:rsid w:val="007F7F3D"/>
    <w:rPr>
      <w:rFonts w:ascii="Symbol" w:hAnsi="Symbol"/>
    </w:rPr>
  </w:style>
  <w:style w:type="character" w:customStyle="1" w:styleId="WW8Num22z2">
    <w:name w:val="WW8Num22z2"/>
    <w:rsid w:val="007F7F3D"/>
    <w:rPr>
      <w:rFonts w:ascii="Wingdings" w:hAnsi="Wingdings"/>
      <w:sz w:val="20"/>
    </w:rPr>
  </w:style>
  <w:style w:type="character" w:customStyle="1" w:styleId="3">
    <w:name w:val="Основной текст (3) + Не курсив"/>
    <w:rsid w:val="007F7F3D"/>
    <w:rPr>
      <w:rFonts w:ascii="Times New Roman" w:eastAsia="Times New Roman" w:hAnsi="Times New Roman" w:cs="Times New Roman"/>
      <w:b w:val="0"/>
      <w:bCs w:val="0"/>
      <w:i/>
      <w:iCs/>
      <w:caps w:val="0"/>
      <w:smallCaps w:val="0"/>
      <w:strike w:val="0"/>
      <w:dstrike w:val="0"/>
      <w:spacing w:val="0"/>
      <w:sz w:val="20"/>
      <w:szCs w:val="20"/>
      <w:lang w:val="ru-RU"/>
    </w:rPr>
  </w:style>
  <w:style w:type="character" w:customStyle="1" w:styleId="ad">
    <w:name w:val="Основной текст + Не курсив"/>
    <w:rsid w:val="007F7F3D"/>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7F7F3D"/>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4145pt0pt">
    <w:name w:val="Основной текст (4) + 14;5 pt;Интервал 0 pt"/>
    <w:rsid w:val="007F7F3D"/>
    <w:rPr>
      <w:rFonts w:ascii="Courier New" w:eastAsia="Courier New" w:hAnsi="Courier New" w:cs="Courier New"/>
      <w:spacing w:val="-10"/>
      <w:sz w:val="29"/>
      <w:szCs w:val="29"/>
      <w:shd w:val="clear" w:color="auto" w:fill="FFFFFF"/>
    </w:rPr>
  </w:style>
  <w:style w:type="paragraph" w:customStyle="1" w:styleId="30">
    <w:name w:val="Основной текст (3)"/>
    <w:basedOn w:val="a"/>
    <w:rsid w:val="007F7F3D"/>
    <w:pPr>
      <w:shd w:val="clear" w:color="auto" w:fill="FFFFFF"/>
      <w:spacing w:before="1020" w:after="60" w:line="0" w:lineRule="atLeast"/>
      <w:jc w:val="both"/>
    </w:pPr>
    <w:rPr>
      <w:rFonts w:ascii="Courier New" w:eastAsia="Courier New" w:hAnsi="Courier New" w:cs="Courier New"/>
      <w:color w:val="00000A"/>
      <w:spacing w:val="-10"/>
      <w:sz w:val="29"/>
      <w:szCs w:val="29"/>
    </w:rPr>
  </w:style>
  <w:style w:type="character" w:customStyle="1" w:styleId="ae">
    <w:name w:val="Основной текст + Полужирный"/>
    <w:rsid w:val="007F7F3D"/>
    <w:rPr>
      <w:rFonts w:ascii="Times New Roman" w:eastAsia="Times New Roman" w:hAnsi="Times New Roman" w:cs="Courier New"/>
      <w:b/>
      <w:bCs/>
      <w:i w:val="0"/>
      <w:iCs w:val="0"/>
      <w:spacing w:val="-10"/>
      <w:kern w:val="1"/>
      <w:sz w:val="21"/>
      <w:szCs w:val="21"/>
      <w:shd w:val="clear" w:color="auto" w:fill="FFFFFF"/>
      <w:lang w:val="de-DE" w:eastAsia="hi-IN" w:bidi="hi-IN"/>
    </w:rPr>
  </w:style>
  <w:style w:type="character" w:customStyle="1" w:styleId="255pt1pt">
    <w:name w:val="Основной текст (2) + 5;5 pt;Интервал 1 pt"/>
    <w:rsid w:val="007F7F3D"/>
    <w:rPr>
      <w:rFonts w:ascii="Times New Roman" w:eastAsia="Times New Roman" w:hAnsi="Times New Roman" w:cs="Times New Roman"/>
      <w:color w:val="00000A"/>
      <w:spacing w:val="20"/>
      <w:kern w:val="1"/>
      <w:sz w:val="11"/>
      <w:szCs w:val="11"/>
      <w:shd w:val="clear" w:color="auto" w:fill="FFFFFF"/>
      <w:lang w:eastAsia="hi-IN" w:bidi="hi-IN"/>
    </w:rPr>
  </w:style>
  <w:style w:type="character" w:customStyle="1" w:styleId="4TrebuchetMS9pt">
    <w:name w:val="Основной текст (4) + Trebuchet MS;9 pt;Курсив"/>
    <w:rsid w:val="007F7F3D"/>
    <w:rPr>
      <w:rFonts w:ascii="Trebuchet MS" w:eastAsia="Trebuchet MS" w:hAnsi="Trebuchet MS" w:cs="Trebuchet MS"/>
      <w:b w:val="0"/>
      <w:bCs w:val="0"/>
      <w:i/>
      <w:iCs/>
      <w:caps w:val="0"/>
      <w:smallCaps w:val="0"/>
      <w:strike w:val="0"/>
      <w:dstrike w:val="0"/>
      <w:spacing w:val="0"/>
      <w:sz w:val="18"/>
      <w:szCs w:val="18"/>
    </w:rPr>
  </w:style>
  <w:style w:type="character" w:customStyle="1" w:styleId="12pt">
    <w:name w:val="Основной текст + 12 pt"/>
    <w:rsid w:val="007F7F3D"/>
    <w:rPr>
      <w:rFonts w:ascii="Times New Roman" w:eastAsia="Times New Roman" w:hAnsi="Times New Roman" w:cs="Courier New"/>
      <w:i w:val="0"/>
      <w:iCs w:val="0"/>
      <w:spacing w:val="-10"/>
      <w:kern w:val="1"/>
      <w:sz w:val="24"/>
      <w:szCs w:val="24"/>
      <w:shd w:val="clear" w:color="auto" w:fill="FFFFFF"/>
      <w:lang w:val="de-DE" w:eastAsia="hi-IN" w:bidi="hi-IN"/>
    </w:rPr>
  </w:style>
  <w:style w:type="character" w:customStyle="1" w:styleId="11pt">
    <w:name w:val="Основной текст + 11 pt;Полужирный"/>
    <w:rsid w:val="007F7F3D"/>
    <w:rPr>
      <w:rFonts w:ascii="Times New Roman" w:eastAsia="Times New Roman" w:hAnsi="Times New Roman" w:cs="Courier New"/>
      <w:b/>
      <w:bCs/>
      <w:i w:val="0"/>
      <w:iCs w:val="0"/>
      <w:spacing w:val="-10"/>
      <w:kern w:val="1"/>
      <w:sz w:val="22"/>
      <w:szCs w:val="22"/>
      <w:shd w:val="clear" w:color="auto" w:fill="FFFFFF"/>
      <w:lang w:val="de-DE" w:eastAsia="hi-IN" w:bidi="hi-IN"/>
    </w:rPr>
  </w:style>
  <w:style w:type="character" w:customStyle="1" w:styleId="60pt">
    <w:name w:val="Основной текст (6) + Не полужирный;Интервал 0 pt"/>
    <w:rsid w:val="007F7F3D"/>
    <w:rPr>
      <w:rFonts w:ascii="Times New Roman" w:eastAsia="Times New Roman" w:hAnsi="Times New Roman" w:cs="Times New Roman"/>
      <w:b/>
      <w:bCs/>
      <w:spacing w:val="-10"/>
      <w:sz w:val="23"/>
      <w:szCs w:val="23"/>
      <w:shd w:val="clear" w:color="auto" w:fill="FFFFFF"/>
    </w:rPr>
  </w:style>
  <w:style w:type="character" w:customStyle="1" w:styleId="611pt">
    <w:name w:val="Основной текст (6) + 11 pt;Не полужирный"/>
    <w:rsid w:val="007F7F3D"/>
    <w:rPr>
      <w:rFonts w:ascii="Times New Roman" w:eastAsia="Times New Roman" w:hAnsi="Times New Roman" w:cs="Times New Roman"/>
      <w:b/>
      <w:bCs/>
      <w:sz w:val="22"/>
      <w:szCs w:val="22"/>
      <w:shd w:val="clear" w:color="auto" w:fill="FFFFFF"/>
    </w:rPr>
  </w:style>
  <w:style w:type="paragraph" w:customStyle="1" w:styleId="21">
    <w:name w:val="Основной текст (2)"/>
    <w:basedOn w:val="a"/>
    <w:rsid w:val="007F7F3D"/>
    <w:pPr>
      <w:shd w:val="clear" w:color="auto" w:fill="FFFFFF"/>
      <w:spacing w:after="60" w:line="0" w:lineRule="atLeast"/>
      <w:jc w:val="both"/>
    </w:pPr>
    <w:rPr>
      <w:rFonts w:ascii="Times New Roman" w:eastAsia="Times New Roman" w:hAnsi="Times New Roman" w:cs="Calibri"/>
      <w:color w:val="00000A"/>
      <w:sz w:val="19"/>
      <w:szCs w:val="19"/>
    </w:rPr>
  </w:style>
  <w:style w:type="paragraph" w:customStyle="1" w:styleId="12">
    <w:name w:val="Заголовок №1"/>
    <w:basedOn w:val="a"/>
    <w:rsid w:val="007F7F3D"/>
    <w:pPr>
      <w:widowControl/>
      <w:shd w:val="clear" w:color="auto" w:fill="FFFFFF"/>
      <w:spacing w:before="60" w:line="278" w:lineRule="exact"/>
    </w:pPr>
    <w:rPr>
      <w:rFonts w:ascii="Times New Roman" w:eastAsia="Times New Roman" w:hAnsi="Times New Roman" w:cs="Calibri"/>
      <w:kern w:val="0"/>
      <w:szCs w:val="20"/>
      <w:lang w:eastAsia="ar-SA" w:bidi="ar-SA"/>
    </w:rPr>
  </w:style>
  <w:style w:type="character" w:styleId="af">
    <w:name w:val="Hyperlink"/>
    <w:uiPriority w:val="99"/>
    <w:unhideWhenUsed/>
    <w:rsid w:val="007F7F3D"/>
    <w:rPr>
      <w:color w:val="0000FF"/>
      <w:u w:val="single"/>
    </w:rPr>
  </w:style>
  <w:style w:type="character" w:customStyle="1" w:styleId="demotasknum">
    <w:name w:val="demo_task_num"/>
    <w:rsid w:val="007F7F3D"/>
  </w:style>
  <w:style w:type="character" w:customStyle="1" w:styleId="demotaskanswersvarianty">
    <w:name w:val="demo_task_answers_varianty"/>
    <w:rsid w:val="007F7F3D"/>
  </w:style>
  <w:style w:type="character" w:customStyle="1" w:styleId="name1">
    <w:name w:val="name1"/>
    <w:basedOn w:val="a0"/>
    <w:rsid w:val="007F7F3D"/>
    <w:rPr>
      <w:rFonts w:ascii="Arial" w:hAnsi="Arial" w:cs="Arial"/>
      <w:b/>
      <w:bCs/>
      <w:color w:val="123158"/>
    </w:rPr>
  </w:style>
  <w:style w:type="character" w:customStyle="1" w:styleId="af0">
    <w:name w:val="Символ сноски"/>
    <w:basedOn w:val="a0"/>
    <w:rsid w:val="007F7F3D"/>
    <w:rPr>
      <w:vertAlign w:val="superscript"/>
    </w:rPr>
  </w:style>
  <w:style w:type="paragraph" w:styleId="af1">
    <w:name w:val="footnote text"/>
    <w:basedOn w:val="a"/>
    <w:link w:val="af2"/>
    <w:rsid w:val="007F7F3D"/>
    <w:pPr>
      <w:suppressLineNumbers/>
      <w:ind w:left="283" w:hanging="283"/>
    </w:pPr>
    <w:rPr>
      <w:szCs w:val="20"/>
    </w:rPr>
  </w:style>
  <w:style w:type="character" w:customStyle="1" w:styleId="af2">
    <w:name w:val="Текст сноски Знак"/>
    <w:basedOn w:val="a0"/>
    <w:link w:val="af1"/>
    <w:rsid w:val="007F7F3D"/>
    <w:rPr>
      <w:rFonts w:ascii="Arial" w:eastAsia="SimSun" w:hAnsi="Arial" w:cs="Mangal"/>
      <w:kern w:val="1"/>
      <w:sz w:val="20"/>
      <w:szCs w:val="20"/>
      <w:lang w:eastAsia="hi-IN" w:bidi="hi-IN"/>
    </w:rPr>
  </w:style>
  <w:style w:type="character" w:customStyle="1" w:styleId="af3">
    <w:name w:val="Верхний колонтитул Знак"/>
    <w:aliases w:val="Знак Знак"/>
    <w:basedOn w:val="a0"/>
    <w:link w:val="af4"/>
    <w:uiPriority w:val="99"/>
    <w:locked/>
    <w:rsid w:val="002808B4"/>
    <w:rPr>
      <w:rFonts w:ascii="Times New Roman" w:eastAsia="Times New Roman" w:hAnsi="Times New Roman" w:cs="Times New Roman"/>
      <w:sz w:val="24"/>
      <w:szCs w:val="24"/>
      <w:lang w:eastAsia="ru-RU"/>
    </w:rPr>
  </w:style>
  <w:style w:type="paragraph" w:styleId="af4">
    <w:name w:val="header"/>
    <w:aliases w:val="Знак"/>
    <w:basedOn w:val="a"/>
    <w:link w:val="af3"/>
    <w:uiPriority w:val="99"/>
    <w:unhideWhenUsed/>
    <w:rsid w:val="002808B4"/>
    <w:pPr>
      <w:tabs>
        <w:tab w:val="center" w:pos="4677"/>
        <w:tab w:val="right" w:pos="9355"/>
      </w:tabs>
      <w:suppressAutoHyphens w:val="0"/>
      <w:autoSpaceDE w:val="0"/>
      <w:autoSpaceDN w:val="0"/>
      <w:adjustRightInd w:val="0"/>
      <w:ind w:firstLine="567"/>
      <w:jc w:val="both"/>
    </w:pPr>
    <w:rPr>
      <w:rFonts w:ascii="Times New Roman" w:eastAsia="Times New Roman" w:hAnsi="Times New Roman" w:cs="Times New Roman"/>
      <w:kern w:val="0"/>
      <w:sz w:val="24"/>
      <w:lang w:eastAsia="ru-RU" w:bidi="ar-SA"/>
    </w:rPr>
  </w:style>
  <w:style w:type="character" w:customStyle="1" w:styleId="13">
    <w:name w:val="Верхний колонтитул Знак1"/>
    <w:basedOn w:val="a0"/>
    <w:uiPriority w:val="99"/>
    <w:semiHidden/>
    <w:rsid w:val="002808B4"/>
    <w:rPr>
      <w:rFonts w:ascii="Arial" w:eastAsia="SimSun" w:hAnsi="Arial" w:cs="Mangal"/>
      <w:kern w:val="1"/>
      <w:sz w:val="20"/>
      <w:szCs w:val="24"/>
      <w:lang w:eastAsia="hi-IN" w:bidi="hi-IN"/>
    </w:rPr>
  </w:style>
  <w:style w:type="paragraph" w:styleId="af5">
    <w:name w:val="Balloon Text"/>
    <w:basedOn w:val="a"/>
    <w:link w:val="af6"/>
    <w:uiPriority w:val="99"/>
    <w:semiHidden/>
    <w:unhideWhenUsed/>
    <w:rsid w:val="002808B4"/>
    <w:rPr>
      <w:rFonts w:ascii="Tahoma" w:hAnsi="Tahoma"/>
      <w:sz w:val="16"/>
      <w:szCs w:val="14"/>
    </w:rPr>
  </w:style>
  <w:style w:type="character" w:customStyle="1" w:styleId="af6">
    <w:name w:val="Текст выноски Знак"/>
    <w:basedOn w:val="a0"/>
    <w:link w:val="af5"/>
    <w:uiPriority w:val="99"/>
    <w:semiHidden/>
    <w:rsid w:val="002808B4"/>
    <w:rPr>
      <w:rFonts w:ascii="Tahoma" w:eastAsia="SimSun" w:hAnsi="Tahoma" w:cs="Mangal"/>
      <w:kern w:val="1"/>
      <w:sz w:val="16"/>
      <w:szCs w:val="14"/>
      <w:lang w:eastAsia="hi-IN" w:bidi="hi-IN"/>
    </w:rPr>
  </w:style>
  <w:style w:type="paragraph" w:styleId="af7">
    <w:name w:val="No Spacing"/>
    <w:qFormat/>
    <w:rsid w:val="00F412C1"/>
    <w:pPr>
      <w:suppressAutoHyphens/>
      <w:spacing w:after="0" w:line="240" w:lineRule="auto"/>
    </w:pPr>
    <w:rPr>
      <w:rFonts w:ascii="Calibri" w:eastAsia="Arial" w:hAnsi="Calibri" w:cs="Calibri"/>
      <w:kern w:val="1"/>
      <w:lang w:eastAsia="ar-SA"/>
    </w:rPr>
  </w:style>
  <w:style w:type="paragraph" w:customStyle="1" w:styleId="Default">
    <w:name w:val="Default"/>
    <w:basedOn w:val="a"/>
    <w:uiPriority w:val="99"/>
    <w:rsid w:val="00960D80"/>
    <w:pPr>
      <w:autoSpaceDE w:val="0"/>
    </w:pPr>
    <w:rPr>
      <w:rFonts w:ascii="Times New Roman" w:eastAsia="Times New Roman" w:hAnsi="Times New Roman" w:cs="Times New Roman"/>
      <w:color w:val="000000"/>
      <w:kern w:val="0"/>
      <w:sz w:val="24"/>
      <w:lang w:eastAsia="ru-RU" w:bidi="ar-SA"/>
    </w:rPr>
  </w:style>
  <w:style w:type="character" w:customStyle="1" w:styleId="20">
    <w:name w:val="Заголовок 2 Знак"/>
    <w:basedOn w:val="a0"/>
    <w:link w:val="2"/>
    <w:uiPriority w:val="9"/>
    <w:semiHidden/>
    <w:rsid w:val="00D1300E"/>
    <w:rPr>
      <w:rFonts w:asciiTheme="majorHAnsi" w:eastAsiaTheme="majorEastAsia" w:hAnsiTheme="majorHAnsi" w:cs="Mangal"/>
      <w:color w:val="2F5496" w:themeColor="accent1" w:themeShade="BF"/>
      <w:kern w:val="2"/>
      <w:sz w:val="26"/>
      <w:szCs w:val="23"/>
      <w:lang w:eastAsia="hi-IN" w:bidi="hi-IN"/>
    </w:rPr>
  </w:style>
  <w:style w:type="character" w:styleId="af8">
    <w:name w:val="FollowedHyperlink"/>
    <w:basedOn w:val="a0"/>
    <w:uiPriority w:val="99"/>
    <w:semiHidden/>
    <w:unhideWhenUsed/>
    <w:rsid w:val="00D1300E"/>
    <w:rPr>
      <w:color w:val="954F72" w:themeColor="followedHyperlink"/>
      <w:u w:val="single"/>
    </w:rPr>
  </w:style>
  <w:style w:type="paragraph" w:customStyle="1" w:styleId="msonormal0">
    <w:name w:val="msonormal"/>
    <w:basedOn w:val="a"/>
    <w:rsid w:val="00D1300E"/>
    <w:pPr>
      <w:widowControl/>
      <w:spacing w:before="280" w:after="280"/>
    </w:pPr>
    <w:rPr>
      <w:kern w:val="2"/>
      <w:sz w:val="24"/>
    </w:rPr>
  </w:style>
  <w:style w:type="character" w:customStyle="1" w:styleId="15pt">
    <w:name w:val="Основной текст + 15 pt"/>
    <w:aliases w:val="Интервал -1 pt"/>
    <w:rsid w:val="00D1300E"/>
    <w:rPr>
      <w:rFonts w:ascii="Courier New" w:eastAsia="Courier New" w:hAnsi="Courier New" w:cs="Courier New" w:hint="default"/>
      <w:b w:val="0"/>
      <w:bCs w:val="0"/>
      <w:i w:val="0"/>
      <w:iCs w:val="0"/>
      <w:caps w:val="0"/>
      <w:smallCaps w:val="0"/>
      <w:strike w:val="0"/>
      <w:dstrike w:val="0"/>
      <w:spacing w:val="-20"/>
      <w:kern w:val="2"/>
      <w:sz w:val="30"/>
      <w:szCs w:val="30"/>
      <w:u w:val="none"/>
      <w:effect w:val="none"/>
      <w:shd w:val="clear" w:color="auto" w:fill="FFFFFF"/>
      <w:lang w:val="de-DE" w:eastAsia="hi-IN" w:bidi="hi-IN"/>
    </w:rPr>
  </w:style>
  <w:style w:type="character" w:customStyle="1" w:styleId="414">
    <w:name w:val="Основной текст (4) + 14"/>
    <w:aliases w:val="5 pt,Интервал 0 pt"/>
    <w:rsid w:val="00D1300E"/>
    <w:rPr>
      <w:rFonts w:ascii="Times New Roman" w:eastAsia="Times New Roman" w:hAnsi="Times New Roman" w:cs="Times New Roman" w:hint="default"/>
      <w:b/>
      <w:bCs/>
      <w:spacing w:val="-10"/>
      <w:sz w:val="23"/>
      <w:szCs w:val="23"/>
      <w:shd w:val="clear" w:color="auto" w:fill="FFFFFF"/>
    </w:rPr>
  </w:style>
  <w:style w:type="character" w:customStyle="1" w:styleId="4TrebuchetMS">
    <w:name w:val="Основной текст (4) + Trebuchet MS"/>
    <w:aliases w:val="9 pt,Курсив"/>
    <w:rsid w:val="00D1300E"/>
    <w:rPr>
      <w:rFonts w:ascii="Trebuchet MS" w:eastAsia="Trebuchet MS" w:hAnsi="Trebuchet MS" w:cs="Trebuchet MS" w:hint="default"/>
      <w:b w:val="0"/>
      <w:bCs w:val="0"/>
      <w:i/>
      <w:iCs/>
      <w:caps w:val="0"/>
      <w:smallCaps w:val="0"/>
      <w:strike w:val="0"/>
      <w:dstrike w:val="0"/>
      <w:spacing w:val="0"/>
      <w:sz w:val="18"/>
      <w:szCs w:val="18"/>
      <w:u w:val="none"/>
      <w:effect w:val="none"/>
    </w:rPr>
  </w:style>
  <w:style w:type="character" w:customStyle="1" w:styleId="11pt0">
    <w:name w:val="Основной текст + 11 pt"/>
    <w:aliases w:val="Полужирный"/>
    <w:rsid w:val="00D1300E"/>
    <w:rPr>
      <w:rFonts w:ascii="Times New Roman" w:eastAsia="Times New Roman" w:hAnsi="Times New Roman" w:cs="Courier New" w:hint="default"/>
      <w:b/>
      <w:bCs/>
      <w:i w:val="0"/>
      <w:iCs w:val="0"/>
      <w:spacing w:val="-10"/>
      <w:kern w:val="2"/>
      <w:sz w:val="22"/>
      <w:szCs w:val="22"/>
      <w:shd w:val="clear" w:color="auto" w:fill="FFFFFF"/>
      <w:lang w:val="de-DE" w:eastAsia="hi-IN" w:bidi="hi-IN"/>
    </w:rPr>
  </w:style>
  <w:style w:type="character" w:customStyle="1" w:styleId="611pt0">
    <w:name w:val="Основной текст (6) + 11 pt"/>
    <w:aliases w:val="Не полужирный"/>
    <w:rsid w:val="00D1300E"/>
    <w:rPr>
      <w:rFonts w:ascii="Times New Roman" w:eastAsia="Times New Roman" w:hAnsi="Times New Roman" w:cs="Times New Roman" w:hint="default"/>
      <w:b/>
      <w:bCs/>
      <w:sz w:val="22"/>
      <w:szCs w:val="22"/>
      <w:shd w:val="clear" w:color="auto" w:fill="FFFFFF"/>
    </w:rPr>
  </w:style>
  <w:style w:type="table" w:styleId="af9">
    <w:name w:val="Table Grid"/>
    <w:basedOn w:val="a1"/>
    <w:uiPriority w:val="59"/>
    <w:rsid w:val="00D1300E"/>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Unresolved Mention"/>
    <w:basedOn w:val="a0"/>
    <w:uiPriority w:val="99"/>
    <w:semiHidden/>
    <w:unhideWhenUsed/>
    <w:rsid w:val="00BE55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463026">
      <w:bodyDiv w:val="1"/>
      <w:marLeft w:val="0"/>
      <w:marRight w:val="0"/>
      <w:marTop w:val="0"/>
      <w:marBottom w:val="0"/>
      <w:divBdr>
        <w:top w:val="none" w:sz="0" w:space="0" w:color="auto"/>
        <w:left w:val="none" w:sz="0" w:space="0" w:color="auto"/>
        <w:bottom w:val="none" w:sz="0" w:space="0" w:color="auto"/>
        <w:right w:val="none" w:sz="0" w:space="0" w:color="auto"/>
      </w:divBdr>
    </w:div>
    <w:div w:id="1461653510">
      <w:bodyDiv w:val="1"/>
      <w:marLeft w:val="0"/>
      <w:marRight w:val="0"/>
      <w:marTop w:val="0"/>
      <w:marBottom w:val="0"/>
      <w:divBdr>
        <w:top w:val="none" w:sz="0" w:space="0" w:color="auto"/>
        <w:left w:val="none" w:sz="0" w:space="0" w:color="auto"/>
        <w:bottom w:val="none" w:sz="0" w:space="0" w:color="auto"/>
        <w:right w:val="none" w:sz="0" w:space="0" w:color="auto"/>
      </w:divBdr>
    </w:div>
    <w:div w:id="159019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s://magtu.informsystema.ru/uploader/fileUpload?name=3436.pdf&amp;show=dcatalogues/1/1514259/3436.pdf&amp;view=true" TargetMode="External"/><Relationship Id="rId39" Type="http://schemas.openxmlformats.org/officeDocument/2006/relationships/hyperlink" Target="https://www.deutsch-portal.com/index.php" TargetMode="External"/><Relationship Id="rId3" Type="http://schemas.openxmlformats.org/officeDocument/2006/relationships/styles" Target="styles.xml"/><Relationship Id="rId21" Type="http://schemas.openxmlformats.org/officeDocument/2006/relationships/hyperlink" Target="https://magtu.informsystema.ru/uploader/fileUpload?name=3254.pdf&amp;show=dcatalogues/1/1137105/3254.pdf&amp;view=true" TargetMode="External"/><Relationship Id="rId34" Type="http://schemas.openxmlformats.org/officeDocument/2006/relationships/hyperlink" Target="http://www.learnersdictionary.com/" TargetMode="External"/><Relationship Id="rId42" Type="http://schemas.openxmlformats.org/officeDocument/2006/relationships/hyperlink" Target="https://scholar.google.ru/"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mjwallace@vjbworld.co.uk" TargetMode="External"/><Relationship Id="rId25" Type="http://schemas.openxmlformats.org/officeDocument/2006/relationships/hyperlink" Target="https://magtu.informsystema.ru/uploader/fileUpload?name=3843.pdf&amp;show=dcatalogues/1/1530281/3843.pdf&amp;view=true" TargetMode="External"/><Relationship Id="rId33" Type="http://schemas.openxmlformats.org/officeDocument/2006/relationships/hyperlink" Target="http://www.oxfordadvancedlearnersdictionary.com/" TargetMode="External"/><Relationship Id="rId38" Type="http://schemas.openxmlformats.org/officeDocument/2006/relationships/hyperlink" Target="http://www.staufenbiel.ch/startseite.html" TargetMode="External"/><Relationship Id="rId46" Type="http://schemas.openxmlformats.org/officeDocument/2006/relationships/hyperlink" Target="https://uisrussia.msu.ru" TargetMode="External"/><Relationship Id="rId2" Type="http://schemas.openxmlformats.org/officeDocument/2006/relationships/numbering" Target="numbering.xml"/><Relationship Id="rId16" Type="http://schemas.openxmlformats.org/officeDocument/2006/relationships/hyperlink" Target="mailto:brende@aerial.co.uk" TargetMode="External"/><Relationship Id="rId20" Type="http://schemas.openxmlformats.org/officeDocument/2006/relationships/hyperlink" Target="https://magtu.informsystema.ru/uploader/fileUpload?name=3674.pdf&amp;show=dcatalogues/1/1526426/3674.pdf&amp;view=true" TargetMode="External"/><Relationship Id="rId29" Type="http://schemas.openxmlformats.org/officeDocument/2006/relationships/hyperlink" Target="https://magtu.informsystema.ru/uploader/fileUpload?name=2717.pdf&amp;show=dcatalogues/1/1132019/2717.pdf&amp;view=true" TargetMode="External"/><Relationship Id="rId41" Type="http://schemas.openxmlformats.org/officeDocument/2006/relationships/hyperlink" Target="https://elibrary.ru/project_risc.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magtu.informsystema.ru/uploader/fileUpload?name=3437.pdf&amp;show=dcatalogues/1/1514260/3437.pdf&amp;view=true" TargetMode="External"/><Relationship Id="rId32" Type="http://schemas.openxmlformats.org/officeDocument/2006/relationships/hyperlink" Target="http://www.ldoceonline.com/" TargetMode="External"/><Relationship Id="rId37" Type="http://schemas.openxmlformats.org/officeDocument/2006/relationships/hyperlink" Target="http://www.welcome-to-rgl.vspu.ru/lib/exe/fetch.php?media=nemeckii_jazyk.doc" TargetMode="External"/><Relationship Id="rId40" Type="http://schemas.openxmlformats.org/officeDocument/2006/relationships/hyperlink" Target="https://dlib.eastview.com/" TargetMode="External"/><Relationship Id="rId45" Type="http://schemas.openxmlformats.org/officeDocument/2006/relationships/hyperlink" Target="http://magtu.ru:8085/marcweb2/Default.asp"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magtu.informsystema.ru/uploader/fileUpload?name=3981.pdf&amp;show=dcatalogues/1/1532486/3981.pdf&amp;view=true" TargetMode="External"/><Relationship Id="rId28" Type="http://schemas.openxmlformats.org/officeDocument/2006/relationships/hyperlink" Target="https://magtu.informsystema.ru/uploader/fileUpload?name=3864.pdf&amp;show=dcatalogues/1/1529995/3864.pdf&amp;view=true" TargetMode="External"/><Relationship Id="rId36" Type="http://schemas.openxmlformats.org/officeDocument/2006/relationships/hyperlink" Target="http://www.welcome-to-rgl.vspu.ru/lib/exe/fetch.php?media=podcasting_in_deutscher_sprache.doc" TargetMode="External"/><Relationship Id="rId10" Type="http://schemas.openxmlformats.org/officeDocument/2006/relationships/image" Target="media/image3.png"/><Relationship Id="rId19" Type="http://schemas.openxmlformats.org/officeDocument/2006/relationships/hyperlink" Target="https://magtu.informsystema.ru/uploader/fileUpload?name=3255.pdf&amp;show=dcatalogues/1/1137108/3255.pdf&amp;view=true" TargetMode="External"/><Relationship Id="rId31" Type="http://schemas.openxmlformats.org/officeDocument/2006/relationships/hyperlink" Target="http://lingvo.abbyyonline.com/ru" TargetMode="External"/><Relationship Id="rId44" Type="http://schemas.openxmlformats.org/officeDocument/2006/relationships/hyperlink" Target="https://www.rsl.ru/ru/4readers/catalogu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magtu.informsystema.ru/uploader/fileUpload?name=3442.pdf&amp;show=dcatalogues/1/1514253/3442.pdf&amp;view=true" TargetMode="External"/><Relationship Id="rId27" Type="http://schemas.openxmlformats.org/officeDocument/2006/relationships/hyperlink" Target="https://magtu.informsystema.ru/uploader/fileUpload?name=3834.pdf&amp;show=dcatalogues/1/1530461/3834.pdf&amp;view=true" TargetMode="External"/><Relationship Id="rId30" Type="http://schemas.openxmlformats.org/officeDocument/2006/relationships/hyperlink" Target="https://magtu.informsystema.ru/uploader/fileUpload?name=3407.pdf&amp;show=dcatalogues/1/1139715/3407.pdf&amp;view=true" TargetMode="External"/><Relationship Id="rId35" Type="http://schemas.openxmlformats.org/officeDocument/2006/relationships/hyperlink" Target="http://www.thefreedictionary.com/" TargetMode="External"/><Relationship Id="rId43" Type="http://schemas.openxmlformats.org/officeDocument/2006/relationships/hyperlink" Target="http://window.edu.ru"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1661E-FCD5-4915-8275-D00A449C7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48</Pages>
  <Words>12539</Words>
  <Characters>71473</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Светуля</dc:creator>
  <cp:keywords/>
  <dc:description/>
  <cp:lastModifiedBy>Светуля</cp:lastModifiedBy>
  <cp:revision>24</cp:revision>
  <dcterms:created xsi:type="dcterms:W3CDTF">2018-10-07T05:58:00Z</dcterms:created>
  <dcterms:modified xsi:type="dcterms:W3CDTF">2020-10-29T13:10:00Z</dcterms:modified>
</cp:coreProperties>
</file>