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2F3" w:rsidRDefault="00091A17" w:rsidP="00024D82">
      <w:pPr>
        <w:rPr>
          <w:noProof/>
        </w:rPr>
      </w:pPr>
      <w:r>
        <w:rPr>
          <w:noProof/>
        </w:rPr>
        <w:drawing>
          <wp:inline distT="0" distB="0" distL="0" distR="0">
            <wp:extent cx="6294735" cy="7378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7693" t="14729" r="52811" b="10842"/>
                    <a:stretch/>
                  </pic:blipFill>
                  <pic:spPr bwMode="auto">
                    <a:xfrm>
                      <a:off x="0" y="0"/>
                      <a:ext cx="6306725" cy="739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43D">
        <w:rPr>
          <w:noProof/>
        </w:rPr>
        <w:lastRenderedPageBreak/>
        <w:drawing>
          <wp:inline distT="0" distB="0" distL="0" distR="0">
            <wp:extent cx="6096000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3133" t="15789" r="9939" b="5817"/>
                    <a:stretch/>
                  </pic:blipFill>
                  <pic:spPr bwMode="auto">
                    <a:xfrm>
                      <a:off x="0" y="0"/>
                      <a:ext cx="6105135" cy="797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82" w:rsidRPr="00B13634" w:rsidRDefault="00024D82" w:rsidP="00024D82"/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B14392" w:rsidRDefault="00B14392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</w:p>
    <w:p w:rsidR="005252F3" w:rsidRDefault="005252F3" w:rsidP="005252F3">
      <w:pPr>
        <w:pStyle w:val="32"/>
        <w:spacing w:before="0" w:after="0"/>
        <w:ind w:left="680"/>
        <w:jc w:val="both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br w:type="page"/>
      </w:r>
      <w:r w:rsidR="00054180">
        <w:rPr>
          <w:b/>
          <w:caps/>
          <w:noProof/>
        </w:rPr>
        <w:lastRenderedPageBreak/>
        <w:drawing>
          <wp:inline distT="0" distB="0" distL="0" distR="0" wp14:anchorId="6D897D18" wp14:editId="4E90E18D">
            <wp:extent cx="6029325" cy="8010525"/>
            <wp:effectExtent l="0" t="0" r="9525" b="9525"/>
            <wp:docPr id="2" name="Рисунок 1" descr="D:\RP\Листы актуальзации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P\Листы актуальзации\АПОб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1545" t="4425" r="8534"/>
                    <a:stretch/>
                  </pic:blipFill>
                  <pic:spPr bwMode="auto">
                    <a:xfrm>
                      <a:off x="0" y="0"/>
                      <a:ext cx="6030705" cy="80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990" w:rsidRDefault="00E63990" w:rsidP="005252F3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E63990" w:rsidRDefault="00E63990" w:rsidP="005252F3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E63990" w:rsidRDefault="00E63990" w:rsidP="005252F3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E63990" w:rsidRDefault="00E63990" w:rsidP="005252F3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E63990" w:rsidRDefault="00E63990" w:rsidP="005252F3">
      <w:pPr>
        <w:pStyle w:val="32"/>
        <w:spacing w:before="0" w:after="0"/>
        <w:ind w:left="680"/>
        <w:jc w:val="both"/>
        <w:rPr>
          <w:rStyle w:val="FontStyle16"/>
          <w:bCs w:val="0"/>
          <w:sz w:val="24"/>
        </w:rPr>
      </w:pPr>
    </w:p>
    <w:p w:rsidR="00B44130" w:rsidRPr="00B44130" w:rsidRDefault="005252F3" w:rsidP="005252F3">
      <w:pPr>
        <w:pStyle w:val="32"/>
        <w:spacing w:before="0" w:after="0"/>
        <w:ind w:left="680"/>
        <w:jc w:val="both"/>
        <w:rPr>
          <w:sz w:val="24"/>
          <w:szCs w:val="24"/>
        </w:rPr>
      </w:pPr>
      <w:r>
        <w:rPr>
          <w:rStyle w:val="FontStyle16"/>
          <w:bCs w:val="0"/>
          <w:sz w:val="24"/>
        </w:rPr>
        <w:t>1.</w:t>
      </w:r>
      <w:r w:rsidR="00B44130" w:rsidRPr="00B44130">
        <w:rPr>
          <w:rStyle w:val="FontStyle16"/>
          <w:bCs w:val="0"/>
          <w:sz w:val="24"/>
        </w:rPr>
        <w:t xml:space="preserve">Цели </w:t>
      </w:r>
      <w:r w:rsidR="00B44130" w:rsidRPr="00B44130">
        <w:rPr>
          <w:rStyle w:val="FontStyle16"/>
          <w:bCs w:val="0"/>
          <w:sz w:val="24"/>
          <w:szCs w:val="24"/>
        </w:rPr>
        <w:t>освоения</w:t>
      </w:r>
      <w:r w:rsidR="00B44130"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lastRenderedPageBreak/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093767" w:rsidRPr="00093767">
        <w:t>Английский язык и немецкий язык</w:t>
      </w:r>
      <w:r w:rsidR="00D94079" w:rsidRPr="009C0F63">
        <w:t>»</w:t>
      </w:r>
      <w:r w:rsidR="004A518E" w:rsidRPr="009C0F63">
        <w:t>.</w:t>
      </w:r>
    </w:p>
    <w:p w:rsidR="00FF230C" w:rsidRPr="003D20B8" w:rsidRDefault="00024D82" w:rsidP="00FF230C">
      <w:pPr>
        <w:pStyle w:val="a8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:rsidR="005F473B" w:rsidRPr="005F473B" w:rsidRDefault="005F473B" w:rsidP="00D46440">
      <w:pPr>
        <w:pStyle w:val="1"/>
        <w:numPr>
          <w:ilvl w:val="0"/>
          <w:numId w:val="1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специалиста</w:t>
      </w:r>
    </w:p>
    <w:p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093767" w:rsidRPr="00093767">
        <w:t>Английский язык и немецкий язык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знаниях,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еместр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7871"/>
      </w:tblGrid>
      <w:tr w:rsidR="00BA6682" w:rsidRPr="00DF3965" w:rsidTr="004F4C84">
        <w:trPr>
          <w:trHeight w:val="828"/>
          <w:tblHeader/>
        </w:trPr>
        <w:tc>
          <w:tcPr>
            <w:tcW w:w="897" w:type="pct"/>
            <w:vAlign w:val="center"/>
          </w:tcPr>
          <w:p w:rsidR="00BA6682" w:rsidRPr="00DF3965" w:rsidRDefault="00BA6682" w:rsidP="004F4C8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BA6682" w:rsidRPr="00DF3965" w:rsidRDefault="00BA6682" w:rsidP="004F4C84">
            <w:pPr>
              <w:jc w:val="center"/>
            </w:pPr>
            <w:r>
              <w:t>Планируемые результаты обучения</w:t>
            </w:r>
          </w:p>
        </w:tc>
      </w:tr>
      <w:tr w:rsidR="00BA6682" w:rsidRPr="00DF3965" w:rsidTr="004F4C84">
        <w:tc>
          <w:tcPr>
            <w:tcW w:w="5000" w:type="pct"/>
            <w:gridSpan w:val="2"/>
          </w:tcPr>
          <w:p w:rsidR="00BA6682" w:rsidRPr="00DF3965" w:rsidRDefault="00BA6682" w:rsidP="004F4C8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BA6682" w:rsidRPr="00DF3965" w:rsidTr="004F4C84">
        <w:tc>
          <w:tcPr>
            <w:tcW w:w="897" w:type="pct"/>
          </w:tcPr>
          <w:p w:rsidR="00BA6682" w:rsidRPr="00DF3965" w:rsidRDefault="00BA6682" w:rsidP="004F4C84">
            <w:r w:rsidRPr="00DF3965">
              <w:t>Знать</w:t>
            </w:r>
          </w:p>
        </w:tc>
        <w:tc>
          <w:tcPr>
            <w:tcW w:w="4103" w:type="pct"/>
          </w:tcPr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BA6682" w:rsidRPr="00DF3965" w:rsidRDefault="00BA6682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BA6682" w:rsidRPr="00DF3965" w:rsidTr="004F4C84">
        <w:tc>
          <w:tcPr>
            <w:tcW w:w="897" w:type="pct"/>
          </w:tcPr>
          <w:p w:rsidR="00BA6682" w:rsidRPr="00DF3965" w:rsidRDefault="00BA6682" w:rsidP="004F4C84">
            <w:r w:rsidRPr="00DF3965">
              <w:t>Уметь:</w:t>
            </w:r>
          </w:p>
        </w:tc>
        <w:tc>
          <w:tcPr>
            <w:tcW w:w="4103" w:type="pct"/>
          </w:tcPr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BA6682" w:rsidRPr="00473D3E" w:rsidRDefault="00BA6682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:rsidR="00BA6682" w:rsidRPr="00473D3E" w:rsidRDefault="00BA6682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BA6682" w:rsidRPr="00DF3965" w:rsidRDefault="00BA6682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BA6682" w:rsidRPr="00DF3965" w:rsidTr="004F4C84">
        <w:tc>
          <w:tcPr>
            <w:tcW w:w="897" w:type="pct"/>
          </w:tcPr>
          <w:p w:rsidR="00BA6682" w:rsidRPr="00DF3965" w:rsidRDefault="00BA6682" w:rsidP="004F4C84">
            <w:r w:rsidRPr="00DF3965">
              <w:t>Владеть:</w:t>
            </w:r>
          </w:p>
        </w:tc>
        <w:tc>
          <w:tcPr>
            <w:tcW w:w="4103" w:type="pct"/>
          </w:tcPr>
          <w:p w:rsidR="00BA6682" w:rsidRPr="00473D3E" w:rsidRDefault="00BA6682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BA6682" w:rsidRPr="00DF3965" w:rsidRDefault="00BA6682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5252F3" w:rsidRDefault="005252F3" w:rsidP="003A6E25">
      <w:pPr>
        <w:ind w:firstLine="567"/>
        <w:jc w:val="both"/>
        <w:outlineLvl w:val="0"/>
        <w:rPr>
          <w:bCs/>
        </w:rPr>
      </w:pPr>
    </w:p>
    <w:p w:rsidR="005252F3" w:rsidRDefault="005252F3" w:rsidP="003A6E25">
      <w:pPr>
        <w:ind w:firstLine="567"/>
        <w:jc w:val="both"/>
        <w:outlineLvl w:val="0"/>
        <w:rPr>
          <w:bCs/>
        </w:rPr>
      </w:pP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BA6682" w:rsidRDefault="00BA6682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BA6682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F5293" w:rsidRPr="009779CB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4F5293" w:rsidRDefault="004F5293" w:rsidP="004F5293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4F5293" w:rsidRDefault="004F5293" w:rsidP="00D4644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4F5293" w:rsidRDefault="004F5293" w:rsidP="00D4644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F5569B">
        <w:t>51</w:t>
      </w:r>
      <w:r>
        <w:t xml:space="preserve"> часа,</w:t>
      </w:r>
      <w:r w:rsidRPr="00EF4035">
        <w:t xml:space="preserve"> </w:t>
      </w:r>
    </w:p>
    <w:p w:rsidR="004F5293" w:rsidRDefault="004F5293" w:rsidP="00D4644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4F5293" w:rsidRDefault="004F5293" w:rsidP="00D46440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экзамен -3</w:t>
      </w:r>
      <w:r w:rsidR="003423F6">
        <w:t>5,7</w:t>
      </w:r>
      <w:r>
        <w:t xml:space="preserve"> часов.</w:t>
      </w:r>
    </w:p>
    <w:p w:rsidR="004F5293" w:rsidRDefault="004F5293" w:rsidP="004F5293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4F5293" w:rsidTr="00BA6682">
        <w:trPr>
          <w:trHeight w:val="898"/>
        </w:trPr>
        <w:tc>
          <w:tcPr>
            <w:tcW w:w="2266" w:type="pct"/>
            <w:vMerge w:val="restart"/>
          </w:tcPr>
          <w:p w:rsidR="004F5293" w:rsidRDefault="004F5293" w:rsidP="00601EE1">
            <w:pPr>
              <w:jc w:val="center"/>
            </w:pPr>
            <w:r w:rsidRPr="00006AF3">
              <w:t xml:space="preserve">НАИМЕНОВАНИЕ РАЗДЕЛОВ </w:t>
            </w:r>
          </w:p>
          <w:p w:rsidR="004F5293" w:rsidRPr="00006AF3" w:rsidRDefault="004F5293" w:rsidP="00601EE1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4F5293" w:rsidRDefault="004F5293" w:rsidP="00601EE1">
            <w:pPr>
              <w:jc w:val="both"/>
            </w:pPr>
            <w:r w:rsidRPr="00CA25DD">
              <w:t>Аудиторные занятия (час</w:t>
            </w:r>
            <w:proofErr w:type="gramStart"/>
            <w:r w:rsidRPr="00CA25DD">
              <w:t>),в</w:t>
            </w:r>
            <w:proofErr w:type="gramEnd"/>
            <w:r w:rsidRPr="00CA25DD">
              <w:t xml:space="preserve">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амостоятельная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proofErr w:type="gramStart"/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4F5293" w:rsidRDefault="004F5293" w:rsidP="00601EE1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4F5293" w:rsidRPr="00A156FF" w:rsidRDefault="004F5293" w:rsidP="00601EE1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 xml:space="preserve">Код и структурный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компетенции</w:t>
            </w:r>
          </w:p>
        </w:tc>
      </w:tr>
      <w:tr w:rsidR="004F5293" w:rsidTr="00BA6682">
        <w:trPr>
          <w:cantSplit/>
          <w:trHeight w:val="1134"/>
        </w:trPr>
        <w:tc>
          <w:tcPr>
            <w:tcW w:w="2266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372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Лабораторные работы</w:t>
            </w:r>
          </w:p>
        </w:tc>
        <w:tc>
          <w:tcPr>
            <w:tcW w:w="293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Самостоятельная работа</w:t>
            </w:r>
          </w:p>
        </w:tc>
        <w:tc>
          <w:tcPr>
            <w:tcW w:w="1099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367" w:type="pct"/>
            <w:vMerge/>
          </w:tcPr>
          <w:p w:rsidR="004F5293" w:rsidRDefault="004F5293" w:rsidP="00601EE1">
            <w:pPr>
              <w:jc w:val="both"/>
            </w:pPr>
          </w:p>
        </w:tc>
      </w:tr>
      <w:tr w:rsidR="004F5293" w:rsidTr="00BA6682">
        <w:tc>
          <w:tcPr>
            <w:tcW w:w="2266" w:type="pct"/>
          </w:tcPr>
          <w:p w:rsidR="004F5293" w:rsidRPr="00695755" w:rsidRDefault="004F5293" w:rsidP="00601EE1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разделы, теории и методы математики.</w:t>
            </w:r>
          </w:p>
        </w:tc>
        <w:tc>
          <w:tcPr>
            <w:tcW w:w="372" w:type="pct"/>
          </w:tcPr>
          <w:p w:rsidR="004F5293" w:rsidRPr="00E01156" w:rsidRDefault="004F5293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305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293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1099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367" w:type="pct"/>
          </w:tcPr>
          <w:p w:rsidR="004F5293" w:rsidRPr="003B7DD5" w:rsidRDefault="004F5293" w:rsidP="00601EE1">
            <w:pPr>
              <w:jc w:val="center"/>
            </w:pPr>
          </w:p>
        </w:tc>
      </w:tr>
      <w:tr w:rsidR="00114365" w:rsidTr="00BA6682">
        <w:tc>
          <w:tcPr>
            <w:tcW w:w="2266" w:type="pct"/>
          </w:tcPr>
          <w:p w:rsidR="00114365" w:rsidRPr="00BD3AAC" w:rsidRDefault="00114365" w:rsidP="00114365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Математические предложения и доказательства. Виды моделей. Основные методы и технологии создания моделей.</w:t>
            </w:r>
          </w:p>
        </w:tc>
        <w:tc>
          <w:tcPr>
            <w:tcW w:w="372" w:type="pct"/>
          </w:tcPr>
          <w:p w:rsidR="00114365" w:rsidRDefault="00114365" w:rsidP="00114365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114365" w:rsidRDefault="00114365" w:rsidP="00114365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114365" w:rsidRPr="003B7DD5" w:rsidRDefault="00114365" w:rsidP="00114365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114365" w:rsidRDefault="00114365" w:rsidP="00114365">
            <w:pPr>
              <w:jc w:val="both"/>
            </w:pPr>
            <w:r>
              <w:t>ОК3з</w:t>
            </w:r>
          </w:p>
        </w:tc>
      </w:tr>
      <w:tr w:rsidR="00114365" w:rsidTr="00BA6682">
        <w:tc>
          <w:tcPr>
            <w:tcW w:w="2266" w:type="pct"/>
          </w:tcPr>
          <w:p w:rsidR="00114365" w:rsidRPr="00BD3AAC" w:rsidRDefault="00114365" w:rsidP="00114365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</w:tc>
        <w:tc>
          <w:tcPr>
            <w:tcW w:w="372" w:type="pct"/>
          </w:tcPr>
          <w:p w:rsidR="00114365" w:rsidRDefault="00114365" w:rsidP="00114365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14365" w:rsidRDefault="00114365" w:rsidP="0011436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14365" w:rsidRPr="00CA70F1" w:rsidRDefault="00114365" w:rsidP="00114365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114365" w:rsidRDefault="00114365" w:rsidP="00114365">
            <w:pPr>
              <w:jc w:val="both"/>
            </w:pPr>
            <w:r>
              <w:t>ОК3зу</w:t>
            </w:r>
          </w:p>
        </w:tc>
      </w:tr>
      <w:tr w:rsidR="00114365" w:rsidTr="00BA6682">
        <w:tc>
          <w:tcPr>
            <w:tcW w:w="2266" w:type="pct"/>
          </w:tcPr>
          <w:p w:rsidR="00114365" w:rsidRPr="00BD3AAC" w:rsidRDefault="00114365" w:rsidP="00114365">
            <w:r>
              <w:t>1.3.</w:t>
            </w:r>
            <w:r w:rsidRPr="00BD3AAC">
              <w:t xml:space="preserve">Алгебра логики. Высказывания. Логические операции. Истинностные таблицы. Предикаты и кванторы. Понятие формулы логики предикатов. </w:t>
            </w:r>
          </w:p>
        </w:tc>
        <w:tc>
          <w:tcPr>
            <w:tcW w:w="372" w:type="pct"/>
          </w:tcPr>
          <w:p w:rsidR="00114365" w:rsidRDefault="00114365" w:rsidP="00114365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14365" w:rsidRDefault="00114365" w:rsidP="0011436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14365" w:rsidRPr="00CA70F1" w:rsidRDefault="00114365" w:rsidP="00114365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114365" w:rsidRDefault="00114365" w:rsidP="00114365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14365" w:rsidTr="00BA6682">
        <w:tc>
          <w:tcPr>
            <w:tcW w:w="2266" w:type="pct"/>
          </w:tcPr>
          <w:p w:rsidR="00114365" w:rsidRPr="00BD3AAC" w:rsidRDefault="00114365" w:rsidP="00114365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114365" w:rsidRDefault="00114365" w:rsidP="00114365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14365" w:rsidRDefault="00114365" w:rsidP="00114365">
            <w:pPr>
              <w:jc w:val="center"/>
              <w:rPr>
                <w:b/>
              </w:rPr>
            </w:pPr>
          </w:p>
          <w:p w:rsidR="00114365" w:rsidRPr="00BF069A" w:rsidRDefault="00114365" w:rsidP="00114365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14365" w:rsidRDefault="00114365" w:rsidP="00114365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114365" w:rsidRPr="00222C8C" w:rsidRDefault="00114365" w:rsidP="00114365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114365" w:rsidRDefault="00114365" w:rsidP="00114365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14365" w:rsidTr="00BA6682">
        <w:tc>
          <w:tcPr>
            <w:tcW w:w="2266" w:type="pct"/>
          </w:tcPr>
          <w:p w:rsidR="00114365" w:rsidRPr="00BD3AAC" w:rsidRDefault="00114365" w:rsidP="00114365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Маршруты.</w:t>
            </w:r>
          </w:p>
        </w:tc>
        <w:tc>
          <w:tcPr>
            <w:tcW w:w="372" w:type="pct"/>
          </w:tcPr>
          <w:p w:rsidR="00114365" w:rsidRPr="00E01156" w:rsidRDefault="00114365" w:rsidP="00114365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14365" w:rsidRPr="00BF069A" w:rsidRDefault="00114365" w:rsidP="00114365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114365" w:rsidRDefault="00114365" w:rsidP="0011436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14365" w:rsidRPr="00222C8C" w:rsidRDefault="00114365" w:rsidP="00114365">
            <w:pPr>
              <w:jc w:val="both"/>
            </w:pPr>
            <w:r>
              <w:t>Отчет по лабораторной работе</w:t>
            </w:r>
          </w:p>
        </w:tc>
        <w:tc>
          <w:tcPr>
            <w:tcW w:w="367" w:type="pct"/>
          </w:tcPr>
          <w:p w:rsidR="00114365" w:rsidRDefault="00114365" w:rsidP="00114365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4F5293" w:rsidTr="00BA6682">
        <w:tc>
          <w:tcPr>
            <w:tcW w:w="2266" w:type="pct"/>
          </w:tcPr>
          <w:p w:rsidR="004F5293" w:rsidRPr="00D0183D" w:rsidRDefault="004F5293" w:rsidP="00601EE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F5293" w:rsidRDefault="004F5293" w:rsidP="00601EE1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F5293" w:rsidRPr="0083116E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4F5293" w:rsidRPr="00DB1A03" w:rsidRDefault="004F5293" w:rsidP="00601EE1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4F5293" w:rsidRPr="00371519" w:rsidRDefault="004F5293" w:rsidP="00371519">
            <w:pPr>
              <w:jc w:val="center"/>
              <w:rPr>
                <w:b/>
              </w:rPr>
            </w:pPr>
            <w:r w:rsidRPr="00371519">
              <w:rPr>
                <w:b/>
              </w:rPr>
              <w:t>1</w:t>
            </w:r>
            <w:r w:rsidR="00371519" w:rsidRPr="00371519">
              <w:rPr>
                <w:b/>
              </w:rPr>
              <w:t>7</w:t>
            </w:r>
          </w:p>
        </w:tc>
        <w:tc>
          <w:tcPr>
            <w:tcW w:w="293" w:type="pct"/>
          </w:tcPr>
          <w:p w:rsidR="004F5293" w:rsidRDefault="004F5293" w:rsidP="00601EE1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4F5293" w:rsidRDefault="004F5293" w:rsidP="00601EE1">
            <w:pPr>
              <w:jc w:val="center"/>
            </w:pP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</w:pPr>
          </w:p>
        </w:tc>
      </w:tr>
      <w:tr w:rsidR="004F5293" w:rsidTr="00BA6682">
        <w:tc>
          <w:tcPr>
            <w:tcW w:w="2266" w:type="pct"/>
          </w:tcPr>
          <w:p w:rsidR="004F5293" w:rsidRPr="002F6324" w:rsidRDefault="004F5293" w:rsidP="00601EE1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72" w:type="pct"/>
          </w:tcPr>
          <w:p w:rsidR="004F5293" w:rsidRPr="00E01156" w:rsidRDefault="004F5293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A93BF9" w:rsidRDefault="004F5293" w:rsidP="00601EE1">
            <w:pPr>
              <w:jc w:val="center"/>
            </w:pPr>
          </w:p>
        </w:tc>
        <w:tc>
          <w:tcPr>
            <w:tcW w:w="305" w:type="pct"/>
          </w:tcPr>
          <w:p w:rsidR="004F5293" w:rsidRPr="001D3197" w:rsidRDefault="004F5293" w:rsidP="00601EE1">
            <w:pPr>
              <w:jc w:val="center"/>
            </w:pPr>
          </w:p>
        </w:tc>
        <w:tc>
          <w:tcPr>
            <w:tcW w:w="293" w:type="pct"/>
          </w:tcPr>
          <w:p w:rsidR="004F5293" w:rsidRDefault="004F5293" w:rsidP="00601EE1">
            <w:pPr>
              <w:jc w:val="center"/>
            </w:pPr>
          </w:p>
        </w:tc>
        <w:tc>
          <w:tcPr>
            <w:tcW w:w="1099" w:type="pct"/>
          </w:tcPr>
          <w:p w:rsidR="004F5293" w:rsidRDefault="004F5293" w:rsidP="00601EE1">
            <w:pPr>
              <w:jc w:val="center"/>
            </w:pP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</w:pPr>
          </w:p>
        </w:tc>
      </w:tr>
      <w:tr w:rsidR="004F5293" w:rsidTr="00BA6682">
        <w:tc>
          <w:tcPr>
            <w:tcW w:w="2266" w:type="pct"/>
          </w:tcPr>
          <w:p w:rsidR="004F5293" w:rsidRPr="00BD3AAC" w:rsidRDefault="004F5293" w:rsidP="00601EE1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Комбинаторные правила сложения и умножения. Перестановки, размещения и сочетания. Примеры комбинаторных задач</w:t>
            </w:r>
          </w:p>
        </w:tc>
        <w:tc>
          <w:tcPr>
            <w:tcW w:w="372" w:type="pct"/>
          </w:tcPr>
          <w:p w:rsidR="004F5293" w:rsidRDefault="004F5293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BF069A" w:rsidRDefault="004F5293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F5293" w:rsidRPr="00DB1A03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4F5293" w:rsidRDefault="004F5293" w:rsidP="00601EE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4F5293" w:rsidRPr="00222C8C" w:rsidRDefault="004F5293" w:rsidP="00601EE1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4F5293" w:rsidRDefault="004F5293" w:rsidP="00601EE1">
            <w:r w:rsidRPr="008D4C50">
              <w:t>ОК3</w:t>
            </w:r>
          </w:p>
        </w:tc>
      </w:tr>
      <w:tr w:rsidR="004F5293" w:rsidTr="00BA6682">
        <w:tc>
          <w:tcPr>
            <w:tcW w:w="2266" w:type="pct"/>
          </w:tcPr>
          <w:p w:rsidR="004F5293" w:rsidRPr="00BD3AAC" w:rsidRDefault="004F5293" w:rsidP="00601EE1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 xml:space="preserve">События, их классификация. Действия над событиями. Классическое определение вероятности. Геометрическое определение вероятности. Частота события. Статистическое определение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4F5293" w:rsidRDefault="004F5293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BF069A" w:rsidRDefault="004F5293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F5293" w:rsidRPr="00756554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4F5293" w:rsidRDefault="004F5293" w:rsidP="00601EE1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4F5293" w:rsidRDefault="004F5293" w:rsidP="00601EE1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4F5293" w:rsidRDefault="004F5293" w:rsidP="00601EE1">
            <w:r w:rsidRPr="008D4C50">
              <w:t>ОК3</w:t>
            </w:r>
          </w:p>
        </w:tc>
      </w:tr>
      <w:tr w:rsidR="004F5293" w:rsidTr="00BA6682">
        <w:tc>
          <w:tcPr>
            <w:tcW w:w="2266" w:type="pct"/>
          </w:tcPr>
          <w:p w:rsidR="004F5293" w:rsidRPr="007E00EE" w:rsidRDefault="004F5293" w:rsidP="00601EE1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Теорема умножения вероятностей. Формула Байеса.</w:t>
            </w:r>
          </w:p>
        </w:tc>
        <w:tc>
          <w:tcPr>
            <w:tcW w:w="372" w:type="pct"/>
          </w:tcPr>
          <w:p w:rsidR="004F5293" w:rsidRDefault="004F5293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BF069A" w:rsidRDefault="004F5293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F5293" w:rsidRPr="00756554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4F5293" w:rsidRDefault="004F5293" w:rsidP="00601EE1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4F5293" w:rsidRDefault="004F5293" w:rsidP="00601EE1"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4F5293" w:rsidRDefault="004F5293" w:rsidP="00601EE1">
            <w:r w:rsidRPr="008D4C50">
              <w:t>ОК3</w:t>
            </w:r>
          </w:p>
        </w:tc>
      </w:tr>
      <w:tr w:rsidR="004F5293" w:rsidTr="00BA6682">
        <w:tc>
          <w:tcPr>
            <w:tcW w:w="2266" w:type="pct"/>
          </w:tcPr>
          <w:p w:rsidR="004F5293" w:rsidRPr="007E00EE" w:rsidRDefault="004F5293" w:rsidP="00601EE1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Характеристики вариационного ряда. Статистическое распределение выборки. Закон распределения вероятностей. Полигон и гистограмма частот. Распределения</w:t>
            </w:r>
          </w:p>
        </w:tc>
        <w:tc>
          <w:tcPr>
            <w:tcW w:w="372" w:type="pct"/>
          </w:tcPr>
          <w:p w:rsidR="004F5293" w:rsidRDefault="004F5293" w:rsidP="00601EE1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BF069A" w:rsidRDefault="004F5293" w:rsidP="00601EE1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4F5293" w:rsidRPr="00756554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4F5293" w:rsidRPr="009E37E7" w:rsidRDefault="004F5293" w:rsidP="004F5293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4F5293" w:rsidRPr="00AF65D0" w:rsidRDefault="004F5293" w:rsidP="00601EE1">
            <w:pPr>
              <w:jc w:val="center"/>
            </w:pPr>
            <w:r w:rsidRPr="008212E3">
              <w:t>Отчет по лабораторной работе</w:t>
            </w:r>
          </w:p>
        </w:tc>
        <w:tc>
          <w:tcPr>
            <w:tcW w:w="367" w:type="pct"/>
          </w:tcPr>
          <w:p w:rsidR="004F5293" w:rsidRPr="008212E3" w:rsidRDefault="004F5293" w:rsidP="00601EE1">
            <w:pPr>
              <w:jc w:val="center"/>
            </w:pPr>
            <w:r>
              <w:t>ОК3</w:t>
            </w:r>
          </w:p>
        </w:tc>
      </w:tr>
      <w:tr w:rsidR="004F5293" w:rsidTr="00BA6682">
        <w:tc>
          <w:tcPr>
            <w:tcW w:w="2266" w:type="pct"/>
          </w:tcPr>
          <w:p w:rsidR="004F5293" w:rsidRPr="00D0183D" w:rsidRDefault="004F5293" w:rsidP="00601EE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F5293" w:rsidRDefault="004F5293" w:rsidP="00601EE1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F5293" w:rsidRPr="00DB1A03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4F5293" w:rsidRPr="0083116E" w:rsidRDefault="004F5293" w:rsidP="00601EE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</w:t>
            </w:r>
            <w:r w:rsidR="00371519">
              <w:rPr>
                <w:b/>
                <w:u w:val="single"/>
              </w:rPr>
              <w:t>7</w:t>
            </w:r>
          </w:p>
          <w:p w:rsidR="004F5293" w:rsidRPr="00DB1A03" w:rsidRDefault="004F5293" w:rsidP="0037151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1519">
              <w:rPr>
                <w:b/>
              </w:rPr>
              <w:t>0</w:t>
            </w:r>
          </w:p>
        </w:tc>
        <w:tc>
          <w:tcPr>
            <w:tcW w:w="293" w:type="pct"/>
          </w:tcPr>
          <w:p w:rsidR="004F5293" w:rsidRPr="00DB1A03" w:rsidRDefault="004F5293" w:rsidP="004F5293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4F5293" w:rsidRPr="0083116E" w:rsidRDefault="004F5293" w:rsidP="00601EE1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  <w:rPr>
                <w:lang w:val="en-US"/>
              </w:rPr>
            </w:pPr>
          </w:p>
        </w:tc>
      </w:tr>
      <w:tr w:rsidR="004F5293" w:rsidTr="00BA6682">
        <w:tc>
          <w:tcPr>
            <w:tcW w:w="2266" w:type="pct"/>
          </w:tcPr>
          <w:p w:rsidR="004F5293" w:rsidRPr="00746889" w:rsidRDefault="004F5293" w:rsidP="00601EE1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4F5293" w:rsidRPr="00324581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4F5293" w:rsidRPr="00324581" w:rsidRDefault="004F5293" w:rsidP="00371519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 w:rsidR="00371519">
              <w:rPr>
                <w:b/>
              </w:rPr>
              <w:t>7</w:t>
            </w:r>
          </w:p>
        </w:tc>
        <w:tc>
          <w:tcPr>
            <w:tcW w:w="305" w:type="pct"/>
          </w:tcPr>
          <w:p w:rsidR="004F5293" w:rsidRPr="0083116E" w:rsidRDefault="004F5293" w:rsidP="00601EE1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 w:rsidR="00371519">
              <w:rPr>
                <w:b/>
                <w:u w:val="single"/>
              </w:rPr>
              <w:t>4</w:t>
            </w:r>
          </w:p>
          <w:p w:rsidR="004F5293" w:rsidRPr="00324581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F5293" w:rsidRPr="00324581" w:rsidRDefault="004F5293" w:rsidP="004F5293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4F5293" w:rsidRPr="007A4C7E" w:rsidRDefault="004F5293" w:rsidP="003423F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423F6">
              <w:rPr>
                <w:b/>
              </w:rPr>
              <w:t>5,7</w:t>
            </w: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  <w:rPr>
                <w:lang w:val="en-US"/>
              </w:rPr>
            </w:pPr>
          </w:p>
        </w:tc>
      </w:tr>
    </w:tbl>
    <w:p w:rsidR="00BA6682" w:rsidRDefault="00BA6682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BA6682" w:rsidSect="00BA668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F5293" w:rsidRPr="00761A44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F5293" w:rsidRPr="00AE4D5A" w:rsidRDefault="004F5293" w:rsidP="004F5293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4F5293" w:rsidRPr="00A00690" w:rsidRDefault="004F5293" w:rsidP="00D46440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4F5293" w:rsidRPr="008A04B7" w:rsidRDefault="004F5293" w:rsidP="00D46440">
      <w:pPr>
        <w:numPr>
          <w:ilvl w:val="0"/>
          <w:numId w:val="5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4F5293" w:rsidRPr="00BD2074" w:rsidRDefault="004F5293" w:rsidP="00D46440">
      <w:pPr>
        <w:numPr>
          <w:ilvl w:val="0"/>
          <w:numId w:val="5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сложности алгоритмов</w:t>
      </w:r>
      <w:r w:rsidRPr="00BD2074">
        <w:rPr>
          <w:rFonts w:cs="Georgia"/>
        </w:rPr>
        <w:t>;</w:t>
      </w:r>
    </w:p>
    <w:p w:rsidR="004F5293" w:rsidRDefault="004F5293" w:rsidP="00D46440">
      <w:pPr>
        <w:numPr>
          <w:ilvl w:val="0"/>
          <w:numId w:val="5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4F5293" w:rsidRPr="00A00690" w:rsidRDefault="004F5293" w:rsidP="00D46440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4F5293" w:rsidRDefault="004F5293" w:rsidP="00D46440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4F5293" w:rsidRPr="008A04B7" w:rsidRDefault="004F5293" w:rsidP="00D46440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4F5293" w:rsidRPr="00A00690" w:rsidRDefault="004F5293" w:rsidP="00D46440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4F5293" w:rsidRDefault="004F5293" w:rsidP="00D46440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4F5293" w:rsidRDefault="004F5293" w:rsidP="00D46440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4F5293" w:rsidRDefault="004F5293" w:rsidP="00D46440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4F5293" w:rsidRDefault="004F5293" w:rsidP="00D46440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4F5293" w:rsidRPr="003D6E1F" w:rsidRDefault="004F5293" w:rsidP="00D46440">
      <w:pPr>
        <w:numPr>
          <w:ilvl w:val="0"/>
          <w:numId w:val="4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4F5293" w:rsidRPr="008A04B7" w:rsidRDefault="004F5293" w:rsidP="00D46440">
      <w:pPr>
        <w:numPr>
          <w:ilvl w:val="0"/>
          <w:numId w:val="8"/>
        </w:numPr>
        <w:rPr>
          <w:rFonts w:cs="Georgia"/>
        </w:rPr>
      </w:pPr>
      <w:r w:rsidRPr="008A04B7">
        <w:rPr>
          <w:rFonts w:cs="Georgia"/>
        </w:rPr>
        <w:t xml:space="preserve">ориентация студентов на образовательные </w:t>
      </w:r>
      <w:proofErr w:type="spellStart"/>
      <w:r w:rsidRPr="008A04B7">
        <w:rPr>
          <w:rFonts w:cs="Georgia"/>
        </w:rPr>
        <w:t>интернет-ресурсы</w:t>
      </w:r>
      <w:proofErr w:type="spellEnd"/>
      <w:r w:rsidRPr="008A04B7">
        <w:rPr>
          <w:rFonts w:cs="Georgia"/>
        </w:rPr>
        <w:t>.</w:t>
      </w:r>
    </w:p>
    <w:p w:rsidR="004F5293" w:rsidRPr="003D6E1F" w:rsidRDefault="004F5293" w:rsidP="00D46440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4F5293" w:rsidRPr="003D6E1F" w:rsidRDefault="004F5293" w:rsidP="00D46440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4F5293" w:rsidRPr="00284EA0" w:rsidRDefault="004F5293" w:rsidP="004F5293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4F5293" w:rsidRPr="0065105F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F5293" w:rsidRPr="00192D76" w:rsidRDefault="004F5293" w:rsidP="004F5293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4F5293" w:rsidRPr="00F05F7C" w:rsidRDefault="004F5293" w:rsidP="004F5293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4F5293" w:rsidRDefault="004F5293" w:rsidP="004F5293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0"/>
        <w:gridCol w:w="3544"/>
        <w:gridCol w:w="709"/>
        <w:gridCol w:w="2694"/>
      </w:tblGrid>
      <w:tr w:rsidR="004F5293" w:rsidRPr="004C5320" w:rsidTr="00601EE1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4F5293" w:rsidRPr="004C5320" w:rsidTr="00601EE1">
        <w:trPr>
          <w:trHeight w:val="567"/>
        </w:trPr>
        <w:tc>
          <w:tcPr>
            <w:tcW w:w="3090" w:type="dxa"/>
            <w:shd w:val="clear" w:color="auto" w:fill="auto"/>
          </w:tcPr>
          <w:p w:rsidR="004F5293" w:rsidRPr="00D931E5" w:rsidRDefault="004F5293" w:rsidP="00601EE1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современном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F5293" w:rsidRPr="00272AA9" w:rsidRDefault="005D292A" w:rsidP="00601EE1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4F5293" w:rsidRPr="00272AA9" w:rsidRDefault="004F5293" w:rsidP="00601EE1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4F5293" w:rsidRPr="004C5320" w:rsidTr="00601EE1">
        <w:trPr>
          <w:trHeight w:val="567"/>
        </w:trPr>
        <w:tc>
          <w:tcPr>
            <w:tcW w:w="3090" w:type="dxa"/>
            <w:shd w:val="clear" w:color="auto" w:fill="auto"/>
          </w:tcPr>
          <w:p w:rsidR="004F5293" w:rsidRPr="00D931E5" w:rsidRDefault="004F5293" w:rsidP="00601EE1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F5293" w:rsidRPr="0020666F" w:rsidRDefault="004F5293" w:rsidP="005D292A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</w:t>
            </w:r>
            <w:r w:rsidR="005D292A">
              <w:rPr>
                <w:iCs/>
              </w:rPr>
              <w:t>15</w:t>
            </w:r>
          </w:p>
        </w:tc>
        <w:tc>
          <w:tcPr>
            <w:tcW w:w="2694" w:type="dxa"/>
          </w:tcPr>
          <w:p w:rsidR="004F5293" w:rsidRDefault="004F5293" w:rsidP="00601EE1">
            <w:r w:rsidRPr="001748A3">
              <w:rPr>
                <w:iCs/>
              </w:rPr>
              <w:t>Защита лабораторных работ</w:t>
            </w:r>
          </w:p>
        </w:tc>
      </w:tr>
      <w:tr w:rsidR="004F5293" w:rsidRPr="004C5320" w:rsidTr="00601EE1">
        <w:trPr>
          <w:trHeight w:val="354"/>
        </w:trPr>
        <w:tc>
          <w:tcPr>
            <w:tcW w:w="3090" w:type="dxa"/>
            <w:shd w:val="clear" w:color="auto" w:fill="auto"/>
          </w:tcPr>
          <w:p w:rsidR="004F5293" w:rsidRPr="00870CA1" w:rsidRDefault="004F5293" w:rsidP="00601EE1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4F5293" w:rsidRPr="00870CA1" w:rsidRDefault="004F5293" w:rsidP="00601EE1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4F5293" w:rsidRPr="004A1CCE" w:rsidRDefault="005D292A" w:rsidP="005D292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F5293">
              <w:rPr>
                <w:b/>
              </w:rPr>
              <w:t>,</w:t>
            </w:r>
            <w:r>
              <w:rPr>
                <w:b/>
              </w:rPr>
              <w:t>15</w:t>
            </w:r>
          </w:p>
        </w:tc>
        <w:tc>
          <w:tcPr>
            <w:tcW w:w="2694" w:type="dxa"/>
          </w:tcPr>
          <w:p w:rsidR="004F5293" w:rsidRPr="00870CA1" w:rsidRDefault="004F5293" w:rsidP="00601EE1">
            <w:pPr>
              <w:pStyle w:val="Default"/>
              <w:rPr>
                <w:color w:val="auto"/>
              </w:rPr>
            </w:pPr>
          </w:p>
        </w:tc>
      </w:tr>
    </w:tbl>
    <w:p w:rsidR="004F5293" w:rsidRPr="00BD569B" w:rsidRDefault="004F5293" w:rsidP="004F5293"/>
    <w:p w:rsidR="004F5293" w:rsidRPr="00CC202B" w:rsidRDefault="004F5293" w:rsidP="004F5293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5293" w:rsidRDefault="004F5293" w:rsidP="004F5293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F5293" w:rsidRPr="003D550B" w:rsidRDefault="004F5293" w:rsidP="004F5293">
      <w:pPr>
        <w:jc w:val="center"/>
        <w:rPr>
          <w:i/>
          <w:color w:val="C00000"/>
        </w:rPr>
      </w:pPr>
    </w:p>
    <w:p w:rsidR="004F5293" w:rsidRPr="003D550B" w:rsidRDefault="004F5293" w:rsidP="004F5293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F5293" w:rsidRDefault="004F5293" w:rsidP="004F5293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2305"/>
        <w:gridCol w:w="6911"/>
      </w:tblGrid>
      <w:tr w:rsidR="004F5293" w:rsidRPr="00457C1A" w:rsidTr="00601EE1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t>Оценочные средства</w:t>
            </w:r>
          </w:p>
        </w:tc>
      </w:tr>
      <w:tr w:rsidR="004F5293" w:rsidRPr="00457C1A" w:rsidTr="00601E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4F5293" w:rsidRPr="00457C1A" w:rsidTr="00601EE1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F5293" w:rsidRPr="00DF3965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</w:t>
            </w:r>
            <w:r w:rsidRPr="00473D3E">
              <w:lastRenderedPageBreak/>
              <w:t>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26F0" w:rsidRPr="00FB518D" w:rsidRDefault="00F026F0" w:rsidP="00F026F0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Дизъюнкция. Пример.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Эквиваленция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выражений.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преди</w:t>
            </w:r>
            <w:r w:rsidRPr="00471E21">
              <w:rPr>
                <w:sz w:val="24"/>
                <w:szCs w:val="24"/>
              </w:rPr>
              <w:lastRenderedPageBreak/>
              <w:t xml:space="preserve">катов.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Введение в теорию графов. Основные понятия и определения.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Размещения. Перестановки. Примеры задач.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F026F0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уравнений.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Соединения без повторений и с повторениями. Комбинаторные правила сложения и умножения. 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комбинаторных задач</w:t>
            </w:r>
          </w:p>
          <w:p w:rsidR="00F026F0" w:rsidRPr="00471E21" w:rsidRDefault="00F026F0" w:rsidP="00D46440">
            <w:pPr>
              <w:pStyle w:val="af3"/>
              <w:numPr>
                <w:ilvl w:val="0"/>
                <w:numId w:val="12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Классическое определение вероятности. Теоремы умножения и сложения вероятностей.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Основные понятия математической статистики. Характеристики вариационного ряда. </w:t>
            </w:r>
          </w:p>
          <w:p w:rsidR="00F026F0" w:rsidRPr="00471E21" w:rsidRDefault="00F026F0" w:rsidP="00D46440">
            <w:pPr>
              <w:pStyle w:val="2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распределения вероятностей. Полигон и гистограмма частот.</w:t>
            </w:r>
          </w:p>
          <w:p w:rsidR="00F026F0" w:rsidRPr="00471E21" w:rsidRDefault="00F026F0" w:rsidP="00F026F0"/>
          <w:p w:rsidR="004F5293" w:rsidRPr="000E6158" w:rsidRDefault="004F5293" w:rsidP="00601EE1">
            <w:pPr>
              <w:pStyle w:val="af3"/>
              <w:tabs>
                <w:tab w:val="left" w:pos="373"/>
              </w:tabs>
              <w:ind w:left="89"/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F5293" w:rsidRPr="006320D8" w:rsidRDefault="004F5293" w:rsidP="00D46440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4F5293" w:rsidRPr="008D45CA" w:rsidRDefault="004F5293" w:rsidP="00D46440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F5293" w:rsidRPr="008D45CA" w:rsidRDefault="004F5293" w:rsidP="00D46440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F5293" w:rsidRPr="008D45CA" w:rsidRDefault="004F5293" w:rsidP="00D46440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F5293" w:rsidRPr="008D45CA" w:rsidRDefault="004F5293" w:rsidP="00D46440">
            <w:pPr>
              <w:pStyle w:val="af3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II + VI = VIII</w:t>
            </w:r>
          </w:p>
          <w:p w:rsidR="004F5293" w:rsidRPr="007C7F6F" w:rsidRDefault="004F5293" w:rsidP="00D46440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4F5293" w:rsidRDefault="004F5293" w:rsidP="00601EE1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95401A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95401A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Default="004F5293" w:rsidP="00601EE1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F5293" w:rsidRPr="00352F03" w:rsidRDefault="004F5293" w:rsidP="00D46440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D46440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F5293" w:rsidRDefault="004F5293" w:rsidP="00601EE1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F5293" w:rsidRPr="00BE0ED0" w:rsidRDefault="004F5293" w:rsidP="00D46440">
            <w:pPr>
              <w:pStyle w:val="af3"/>
              <w:widowControl/>
              <w:numPr>
                <w:ilvl w:val="0"/>
                <w:numId w:val="16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F5293" w:rsidRPr="00BE0ED0" w:rsidRDefault="004F5293" w:rsidP="00601EE1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4F5293" w:rsidRPr="00BE0ED0" w:rsidRDefault="004F5293" w:rsidP="00D46440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{2,6,9,12}</w:t>
            </w:r>
          </w:p>
          <w:p w:rsidR="004F5293" w:rsidRPr="00BE0ED0" w:rsidRDefault="004F5293" w:rsidP="00D46440">
            <w:pPr>
              <w:pStyle w:val="af3"/>
              <w:numPr>
                <w:ilvl w:val="1"/>
                <w:numId w:val="27"/>
              </w:numPr>
              <w:jc w:val="both"/>
            </w:pPr>
            <w:r w:rsidRPr="00BE0ED0">
              <w:t>{1,7,22}</w:t>
            </w:r>
          </w:p>
          <w:p w:rsidR="004F5293" w:rsidRPr="00360FF5" w:rsidRDefault="004F5293" w:rsidP="00D46440">
            <w:pPr>
              <w:pStyle w:val="af3"/>
              <w:numPr>
                <w:ilvl w:val="1"/>
                <w:numId w:val="27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4F5293" w:rsidRPr="00BE0ED0" w:rsidRDefault="004F5293" w:rsidP="00601EE1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8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F5293" w:rsidRPr="00360FF5" w:rsidRDefault="004F5293" w:rsidP="00601EE1"/>
          <w:p w:rsidR="004F5293" w:rsidRPr="00360FF5" w:rsidRDefault="004F5293" w:rsidP="00601EE1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lastRenderedPageBreak/>
              <w:t>ребра имеют направление</w:t>
            </w:r>
          </w:p>
          <w:p w:rsidR="004F5293" w:rsidRDefault="004F5293" w:rsidP="00601EE1"/>
          <w:p w:rsidR="004F5293" w:rsidRDefault="004F5293" w:rsidP="00601EE1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0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F5293" w:rsidRDefault="004F5293" w:rsidP="00601EE1"/>
          <w:p w:rsidR="004F5293" w:rsidRDefault="004F5293" w:rsidP="00601EE1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F5293" w:rsidRDefault="004F5293" w:rsidP="00601EE1">
            <w:r w:rsidRPr="00C6689F">
              <w:t>это декартово произведение на множестве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4F5293" w:rsidRPr="00360FF5" w:rsidRDefault="004F5293" w:rsidP="00D46440">
            <w:pPr>
              <w:pStyle w:val="af3"/>
              <w:numPr>
                <w:ilvl w:val="0"/>
                <w:numId w:val="31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F5293" w:rsidRDefault="004F5293" w:rsidP="00601EE1"/>
          <w:p w:rsidR="004F5293" w:rsidRPr="001D2592" w:rsidRDefault="004F5293" w:rsidP="00601EE1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F5293" w:rsidRPr="001D2592" w:rsidRDefault="004F5293" w:rsidP="00601EE1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F5293" w:rsidRDefault="004F5293" w:rsidP="00601EE1">
            <w:r w:rsidRPr="001D2592">
              <w:t> г) обширная программа статистических исследований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F5293" w:rsidRDefault="004F5293" w:rsidP="00601EE1">
            <w:r>
              <w:t>а) квадрат среднего отклонения</w:t>
            </w:r>
          </w:p>
          <w:p w:rsidR="004F5293" w:rsidRDefault="004F5293" w:rsidP="00601EE1">
            <w:r>
              <w:t xml:space="preserve">б) средний квадрат отклонений  </w:t>
            </w:r>
          </w:p>
          <w:p w:rsidR="004F5293" w:rsidRDefault="004F5293" w:rsidP="00601EE1">
            <w:r>
              <w:t>в) отклонение среднего квадрата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F5293" w:rsidRDefault="004F5293" w:rsidP="00601EE1">
            <w:r>
              <w:t>а) полу сумме двух крайних членов</w:t>
            </w:r>
          </w:p>
          <w:p w:rsidR="004F5293" w:rsidRDefault="004F5293" w:rsidP="00601EE1">
            <w:r>
              <w:t>б) полу сумме двух срединных членов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F5293" w:rsidRDefault="004F5293" w:rsidP="00601EE1">
            <w:r>
              <w:t xml:space="preserve">а) модой  </w:t>
            </w:r>
          </w:p>
          <w:p w:rsidR="004F5293" w:rsidRDefault="004F5293" w:rsidP="00601EE1">
            <w:r>
              <w:t>б) медианой</w:t>
            </w:r>
          </w:p>
          <w:p w:rsidR="004F5293" w:rsidRPr="00360FF5" w:rsidRDefault="004F5293" w:rsidP="00601EE1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F5293" w:rsidRPr="001D2592" w:rsidRDefault="004F5293" w:rsidP="00D46440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F5293" w:rsidRDefault="004F5293" w:rsidP="00D46440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F5293" w:rsidRPr="001D2592" w:rsidRDefault="004F5293" w:rsidP="00D46440">
            <w:pPr>
              <w:pStyle w:val="af3"/>
              <w:numPr>
                <w:ilvl w:val="0"/>
                <w:numId w:val="26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4F5293" w:rsidRDefault="004F5293" w:rsidP="00601EE1">
            <w:pPr>
              <w:pStyle w:val="z-"/>
            </w:pPr>
            <w:r>
              <w:t>Конец формы</w:t>
            </w:r>
          </w:p>
          <w:p w:rsidR="004F5293" w:rsidRPr="00094822" w:rsidRDefault="004F5293" w:rsidP="00601EE1">
            <w:pPr>
              <w:tabs>
                <w:tab w:val="left" w:pos="522"/>
              </w:tabs>
            </w:pPr>
          </w:p>
        </w:tc>
      </w:tr>
      <w:tr w:rsidR="004F5293" w:rsidRPr="00457C1A" w:rsidTr="00601EE1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100F5A" w:rsidRDefault="004F5293" w:rsidP="00601EE1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F5293" w:rsidRPr="00473D3E" w:rsidRDefault="004F5293" w:rsidP="00601EE1">
            <w:r>
              <w:t>В</w:t>
            </w:r>
            <w:r w:rsidRPr="00473D3E">
              <w:t xml:space="preserve">ыполнять операции с множествами; 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lastRenderedPageBreak/>
              <w:t>находить вероятность случайного события;</w:t>
            </w:r>
          </w:p>
          <w:p w:rsidR="004F5293" w:rsidRPr="00DF3965" w:rsidRDefault="004F5293" w:rsidP="00601EE1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Строить полигон и гистограмму частот выборочного распределения. И</w:t>
            </w:r>
            <w:r w:rsidRPr="00473D3E">
              <w:t>спользовать методы статистической обработки экспериментальных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Default="004F5293" w:rsidP="00D46440">
            <w:pPr>
              <w:pStyle w:val="af3"/>
              <w:numPr>
                <w:ilvl w:val="0"/>
                <w:numId w:val="13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F5293" w:rsidRPr="00E62FAD" w:rsidRDefault="004F5293" w:rsidP="00D46440">
            <w:pPr>
              <w:pStyle w:val="af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 xml:space="preserve">4) вычисление суммы </w:t>
            </w:r>
            <w:proofErr w:type="gramStart"/>
            <w:r w:rsidRPr="00E62FAD">
              <w:rPr>
                <w:color w:val="000000"/>
              </w:rPr>
              <w:t>чисел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4F5293" w:rsidRPr="00E62FAD" w:rsidRDefault="004F5293" w:rsidP="00D46440">
            <w:pPr>
              <w:pStyle w:val="af3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lastRenderedPageBreak/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F5293" w:rsidRPr="00E62FAD" w:rsidRDefault="004F5293" w:rsidP="00D46440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4F5293" w:rsidRPr="00E62FAD" w:rsidRDefault="004F5293" w:rsidP="00D46440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F5293" w:rsidRPr="00E62FAD" w:rsidRDefault="004F5293" w:rsidP="00D46440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F5293" w:rsidRPr="00E62FAD" w:rsidRDefault="004F5293" w:rsidP="00D46440">
            <w:pPr>
              <w:pStyle w:val="af3"/>
              <w:numPr>
                <w:ilvl w:val="1"/>
                <w:numId w:val="25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F5293" w:rsidRPr="00F817EE" w:rsidRDefault="004F5293" w:rsidP="00D46440">
            <w:pPr>
              <w:pStyle w:val="af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F5293" w:rsidRDefault="004F5293" w:rsidP="00601EE1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4F5293" w:rsidRDefault="004F5293" w:rsidP="00601EE1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F5293" w:rsidRPr="00310D10" w:rsidRDefault="004F5293" w:rsidP="00601EE1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4F5293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МАКС(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4F5293" w:rsidRPr="00310D10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F5293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F5293" w:rsidRPr="00310D10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F5293" w:rsidRPr="00F07423" w:rsidRDefault="004F5293" w:rsidP="00601EE1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4F5293" w:rsidRPr="00F07423" w:rsidRDefault="004F5293" w:rsidP="00601EE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F5293" w:rsidRDefault="004F5293" w:rsidP="00601EE1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F5293" w:rsidRPr="00A3798E" w:rsidRDefault="004F5293" w:rsidP="00601EE1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4F5293" w:rsidRPr="00A3798E" w:rsidRDefault="004F5293" w:rsidP="00601EE1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93" w:rsidRPr="00A3798E" w:rsidRDefault="004F5293" w:rsidP="00601EE1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4F5293" w:rsidRPr="004779D7" w:rsidRDefault="004F5293" w:rsidP="00601EE1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F5293" w:rsidRPr="004779D7" w:rsidRDefault="004F5293" w:rsidP="00D46440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lastRenderedPageBreak/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4F5293" w:rsidRPr="004779D7" w:rsidRDefault="004F5293" w:rsidP="00D46440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F5293" w:rsidRPr="004779D7" w:rsidRDefault="004F5293" w:rsidP="00D46440">
            <w:pPr>
              <w:pStyle w:val="ad"/>
              <w:numPr>
                <w:ilvl w:val="0"/>
                <w:numId w:val="32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F5293" w:rsidRPr="004779D7" w:rsidRDefault="004F5293" w:rsidP="00D46440">
            <w:pPr>
              <w:pStyle w:val="ad"/>
              <w:numPr>
                <w:ilvl w:val="0"/>
                <w:numId w:val="32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медиану); характеристики рассеяния (выборочную дисперсию, среднеквадратическое отклонение);</w:t>
            </w:r>
          </w:p>
          <w:p w:rsidR="004F5293" w:rsidRDefault="004F5293" w:rsidP="00D46440">
            <w:pPr>
              <w:pStyle w:val="af3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F5293" w:rsidRPr="00175BC5" w:rsidRDefault="004F5293" w:rsidP="00601EE1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F5293" w:rsidRPr="00457C1A" w:rsidTr="00601EE1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F5293" w:rsidRPr="00DF3965" w:rsidRDefault="004F5293" w:rsidP="00601EE1"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6A33CA" w:rsidRDefault="004F5293" w:rsidP="00D46440">
            <w:pPr>
              <w:pStyle w:val="af3"/>
              <w:numPr>
                <w:ilvl w:val="0"/>
                <w:numId w:val="15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были занесены данные по 1000 учащимся. Порядок записей в таблице произвольный.</w:t>
            </w:r>
          </w:p>
          <w:p w:rsidR="004F5293" w:rsidRPr="007D6E2A" w:rsidRDefault="004F5293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1533"/>
              <w:gridCol w:w="1415"/>
              <w:gridCol w:w="1464"/>
            </w:tblGrid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</w:t>
                  </w:r>
                  <w:proofErr w:type="spellEnd"/>
                  <w:r>
                    <w:rPr>
                      <w:rFonts w:ascii="Cambria" w:hAnsi="Cambria" w:cs="Arial"/>
                      <w:sz w:val="20"/>
                      <w:szCs w:val="20"/>
                    </w:rPr>
                    <w:t xml:space="preserve">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</w:t>
                  </w:r>
                  <w:proofErr w:type="spellEnd"/>
                  <w:r>
                    <w:rPr>
                      <w:rFonts w:ascii="Cambria" w:hAnsi="Cambria" w:cs="Arial"/>
                      <w:sz w:val="20"/>
                      <w:szCs w:val="20"/>
                    </w:rPr>
                    <w:t xml:space="preserve">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F5293" w:rsidRPr="007D6E2A" w:rsidRDefault="004F5293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F5293" w:rsidRDefault="004F5293" w:rsidP="00601EE1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F5293" w:rsidRPr="00F94362" w:rsidRDefault="004F5293" w:rsidP="00D46440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4F5293" w:rsidRPr="00F94362" w:rsidRDefault="004F5293" w:rsidP="00D46440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4F5293" w:rsidRPr="00F94362" w:rsidRDefault="004F5293" w:rsidP="00D46440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F5293" w:rsidRPr="00F94362" w:rsidRDefault="004F5293" w:rsidP="00D46440">
            <w:pPr>
              <w:pStyle w:val="af3"/>
              <w:widowControl/>
              <w:numPr>
                <w:ilvl w:val="0"/>
                <w:numId w:val="14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4F5293" w:rsidRPr="00DF3965" w:rsidRDefault="004F5293" w:rsidP="00601EE1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4F5293" w:rsidRPr="008D2A6D" w:rsidRDefault="004F5293" w:rsidP="004F5293">
      <w:pPr>
        <w:rPr>
          <w:color w:val="C00000"/>
          <w:highlight w:val="yellow"/>
        </w:rPr>
      </w:pPr>
    </w:p>
    <w:p w:rsidR="004F5293" w:rsidRPr="00457C1A" w:rsidRDefault="004F5293" w:rsidP="004F5293">
      <w:pPr>
        <w:rPr>
          <w:i/>
          <w:color w:val="C00000"/>
          <w:highlight w:val="yellow"/>
        </w:rPr>
      </w:pPr>
    </w:p>
    <w:p w:rsidR="004F5293" w:rsidRDefault="004F5293" w:rsidP="004F5293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4F5293" w:rsidRPr="00CC202B" w:rsidRDefault="004F5293" w:rsidP="004F5293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5293" w:rsidRPr="006173C4" w:rsidRDefault="004F5293" w:rsidP="004F5293">
      <w:pPr>
        <w:ind w:left="709"/>
        <w:jc w:val="center"/>
      </w:pPr>
    </w:p>
    <w:p w:rsidR="004F5293" w:rsidRPr="006C4BB5" w:rsidRDefault="004F5293" w:rsidP="00B14392">
      <w:pPr>
        <w:pStyle w:val="1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D46440" w:rsidRPr="005C5F56" w:rsidRDefault="00D46440" w:rsidP="00B14392">
      <w:pPr>
        <w:ind w:firstLine="708"/>
        <w:rPr>
          <w:b/>
        </w:rPr>
      </w:pPr>
      <w:r w:rsidRPr="005C5F56">
        <w:rPr>
          <w:b/>
        </w:rPr>
        <w:t>а) Основная литература:</w:t>
      </w:r>
    </w:p>
    <w:p w:rsidR="006D1612" w:rsidRDefault="006D1612" w:rsidP="006D1612">
      <w:pPr>
        <w:ind w:firstLine="708"/>
      </w:pPr>
      <w:r>
        <w:t xml:space="preserve">1. </w:t>
      </w:r>
      <w:proofErr w:type="spellStart"/>
      <w:r>
        <w:t>Курзаева</w:t>
      </w:r>
      <w:proofErr w:type="spellEnd"/>
      <w:r>
        <w:t xml:space="preserve">, Л. В. Основы математической обработки </w:t>
      </w:r>
      <w:proofErr w:type="gramStart"/>
      <w:r>
        <w:t>информации :</w:t>
      </w:r>
      <w:proofErr w:type="gramEnd"/>
      <w:r>
        <w:t xml:space="preserve"> учебное пособие / Л. В. </w:t>
      </w:r>
      <w:proofErr w:type="spellStart"/>
      <w:r>
        <w:t>Курзаева</w:t>
      </w:r>
      <w:proofErr w:type="spellEnd"/>
      <w:r>
        <w:t xml:space="preserve">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https://magtu.informsystema.ru/uploader/fileUpload?name=2880.pdf&amp;show=dcatalogues/1/1134089/2880.pdf&amp;view=true (дата обращения: 09.10.2020).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6A435B" w:rsidRDefault="006A435B" w:rsidP="006A435B">
      <w:pPr>
        <w:ind w:firstLine="708"/>
        <w:jc w:val="both"/>
      </w:pPr>
      <w:r w:rsidRPr="006A435B">
        <w:t xml:space="preserve">2. </w:t>
      </w:r>
      <w:r>
        <w:t>Гусева, Е. Н. Сборник тестов и заданий по курсу "Основы математической обработки информации</w:t>
      </w:r>
      <w:proofErr w:type="gramStart"/>
      <w:r>
        <w:t>" :</w:t>
      </w:r>
      <w:proofErr w:type="gramEnd"/>
      <w:r>
        <w:t xml:space="preserve"> задачник / Е. Н. Гусева, И. Ю. Ефимова ; Магнитогорский гос. технический ун-т им. Г. И. Носова. - </w:t>
      </w:r>
      <w:proofErr w:type="gramStart"/>
      <w:r>
        <w:t>Магнитогорск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</w:t>
      </w:r>
      <w:proofErr w:type="gramStart"/>
      <w:r>
        <w:t>URL :</w:t>
      </w:r>
      <w:proofErr w:type="gramEnd"/>
      <w:r>
        <w:t xml:space="preserve"> https://magtu.informsystema.ru/uploader/fileUpload?name=3938.pdf&amp;show=dcatalogues/1/1530513/3938.pdf&amp;view=true (дата обращения: 09.10.2020).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6D1612" w:rsidRPr="006A435B" w:rsidRDefault="006D1612" w:rsidP="006D1612">
      <w:pPr>
        <w:pStyle w:val="af3"/>
        <w:tabs>
          <w:tab w:val="left" w:pos="426"/>
        </w:tabs>
        <w:autoSpaceDE/>
        <w:autoSpaceDN/>
        <w:adjustRightInd/>
        <w:ind w:left="0"/>
        <w:rPr>
          <w:sz w:val="24"/>
          <w:szCs w:val="24"/>
        </w:rPr>
      </w:pPr>
    </w:p>
    <w:p w:rsidR="00D46440" w:rsidRDefault="00D46440" w:rsidP="006A435B">
      <w:pPr>
        <w:ind w:firstLine="708"/>
        <w:rPr>
          <w:b/>
        </w:rPr>
      </w:pPr>
      <w:r w:rsidRPr="005C5F56">
        <w:rPr>
          <w:b/>
        </w:rPr>
        <w:t>б) Дополнительная литература:</w:t>
      </w:r>
    </w:p>
    <w:p w:rsidR="0027638E" w:rsidRDefault="0027638E" w:rsidP="0027638E">
      <w:pPr>
        <w:ind w:firstLine="708"/>
      </w:pPr>
      <w:r>
        <w:t xml:space="preserve">Гусева, Е. Н. Математическое и имитационное </w:t>
      </w:r>
      <w:proofErr w:type="gramStart"/>
      <w:r>
        <w:t>моделирование :</w:t>
      </w:r>
      <w:proofErr w:type="gramEnd"/>
      <w:r>
        <w:t xml:space="preserve"> учебное пособие / Е. Н. Гусева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https://magtu.informsystema.ru/uploader/fileUpload?name=3154.pdf&amp;show=dcatalogues/1/1136482/3154.pdf&amp;view=true (дата обращения: 09.10.2020).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:rsidR="0027638E" w:rsidRPr="005C5F56" w:rsidRDefault="0027638E" w:rsidP="006A435B">
      <w:pPr>
        <w:ind w:firstLine="708"/>
        <w:rPr>
          <w:b/>
        </w:rPr>
      </w:pPr>
    </w:p>
    <w:p w:rsidR="00D46440" w:rsidRDefault="00D46440" w:rsidP="00B14392">
      <w:pPr>
        <w:ind w:left="709" w:hanging="1"/>
        <w:rPr>
          <w:b/>
        </w:rPr>
      </w:pPr>
      <w:r>
        <w:rPr>
          <w:b/>
        </w:rPr>
        <w:t>в) Методические указания</w:t>
      </w:r>
    </w:p>
    <w:p w:rsidR="0027638E" w:rsidRDefault="0027638E" w:rsidP="0027638E">
      <w:pPr>
        <w:ind w:firstLine="708"/>
      </w:pPr>
      <w:r>
        <w:t xml:space="preserve">1. Гусева, Е. Н. Теория вероятностей и математическая </w:t>
      </w:r>
      <w:proofErr w:type="gramStart"/>
      <w:r>
        <w:t>статистика :</w:t>
      </w:r>
      <w:proofErr w:type="gramEnd"/>
      <w:r>
        <w:t xml:space="preserve"> учебное пособие [для вузов] / Е. Н. Гусева ; МГТУ. - 2-е изд. - Магнитогорск : МГТУ, 2019.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https://magtu.informsystema.ru/uploader/fileUpload?name=3806.pdf&amp;show=dcatalogues/1/1529976/3806.pdf&amp;view=true (дата обращения: 09.10.2020). - </w:t>
      </w:r>
      <w:proofErr w:type="gramStart"/>
      <w:r>
        <w:t>Макрообъект.-</w:t>
      </w:r>
      <w:proofErr w:type="gramEnd"/>
      <w:r>
        <w:t xml:space="preserve"> ISBN 978-5-9967-1530-5. - Текст : электронный. - Сведения доступны также на CD-ROM.</w:t>
      </w:r>
    </w:p>
    <w:p w:rsidR="0027638E" w:rsidRPr="00B14392" w:rsidRDefault="0027638E" w:rsidP="0027638E">
      <w:pPr>
        <w:rPr>
          <w:b/>
          <w:bCs/>
          <w:color w:val="FF0000"/>
        </w:rPr>
      </w:pPr>
    </w:p>
    <w:p w:rsidR="00B14392" w:rsidRDefault="00B14392" w:rsidP="00B14392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F918BE" w:rsidTr="003D12E9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918BE" w:rsidRDefault="00F918BE" w:rsidP="003D12E9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3108"/>
              <w:gridCol w:w="3129"/>
              <w:gridCol w:w="3086"/>
            </w:tblGrid>
            <w:tr w:rsidR="00F918BE" w:rsidTr="003D12E9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Срок действия лицензии</w:t>
                  </w:r>
                </w:p>
              </w:tc>
            </w:tr>
            <w:tr w:rsidR="00F918BE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Windows</w:t>
                  </w:r>
                  <w:proofErr w:type="spellEnd"/>
                  <w:r w:rsidRPr="00EA1151"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11.10.2021</w:t>
                  </w:r>
                </w:p>
              </w:tc>
            </w:tr>
            <w:tr w:rsidR="00F918BE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Office</w:t>
                  </w:r>
                  <w:proofErr w:type="spellEnd"/>
                  <w:r w:rsidRPr="00EA1151"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  <w:tr w:rsidR="00F918BE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r w:rsidRPr="00EA1151">
                    <w:t xml:space="preserve">FAR </w:t>
                  </w:r>
                  <w:proofErr w:type="spellStart"/>
                  <w:r w:rsidRPr="00EA1151"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r w:rsidRPr="00EA1151">
                    <w:t>бессрочно</w:t>
                  </w:r>
                </w:p>
              </w:tc>
            </w:tr>
            <w:tr w:rsidR="00F918BE" w:rsidTr="003D12E9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18BE" w:rsidRPr="00EA1151" w:rsidRDefault="00F918BE" w:rsidP="003D12E9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</w:tbl>
          <w:p w:rsidR="00F918BE" w:rsidRDefault="00F918BE" w:rsidP="003D12E9">
            <w:pPr>
              <w:ind w:firstLine="756"/>
              <w:jc w:val="both"/>
            </w:pPr>
          </w:p>
          <w:p w:rsidR="00F918BE" w:rsidRDefault="00F918BE" w:rsidP="003D12E9">
            <w:pPr>
              <w:ind w:firstLine="756"/>
              <w:jc w:val="both"/>
            </w:pPr>
          </w:p>
        </w:tc>
      </w:tr>
    </w:tbl>
    <w:p w:rsidR="00F918BE" w:rsidRPr="00EA1151" w:rsidRDefault="00F918BE" w:rsidP="00F918BE">
      <w:pPr>
        <w:pStyle w:val="af3"/>
      </w:pPr>
    </w:p>
    <w:p w:rsidR="00F918BE" w:rsidRDefault="00F918BE" w:rsidP="00F918BE">
      <w:pPr>
        <w:pStyle w:val="af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b/>
          <w:color w:val="000000"/>
          <w:sz w:val="24"/>
          <w:szCs w:val="24"/>
        </w:rPr>
        <w:t>и</w:t>
      </w:r>
      <w:r>
        <w:t xml:space="preserve"> </w:t>
      </w:r>
      <w:r>
        <w:rPr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b/>
          <w:color w:val="000000"/>
          <w:sz w:val="24"/>
          <w:szCs w:val="24"/>
        </w:rPr>
        <w:t>системы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F918BE" w:rsidRPr="008D2AE9" w:rsidRDefault="00F918BE" w:rsidP="00F918BE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ind w:left="142" w:firstLine="425"/>
        <w:contextualSpacing/>
        <w:jc w:val="both"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B14392" w:rsidRDefault="00B14392" w:rsidP="00B14392">
      <w:pPr>
        <w:rPr>
          <w:b/>
        </w:rPr>
      </w:pPr>
    </w:p>
    <w:p w:rsidR="00D46440" w:rsidRDefault="00D46440" w:rsidP="00D46440">
      <w:pPr>
        <w:rPr>
          <w:b/>
        </w:rPr>
      </w:pPr>
    </w:p>
    <w:p w:rsidR="00D46440" w:rsidRPr="00C90225" w:rsidRDefault="00D46440" w:rsidP="00B14392">
      <w:pPr>
        <w:pStyle w:val="110"/>
        <w:spacing w:before="0" w:after="0"/>
        <w:ind w:firstLine="567"/>
        <w:jc w:val="both"/>
        <w:rPr>
          <w:rStyle w:val="FontStyle14"/>
          <w:b/>
          <w:sz w:val="24"/>
          <w:szCs w:val="24"/>
        </w:rPr>
      </w:pPr>
      <w:r w:rsidRPr="00C90225">
        <w:rPr>
          <w:rStyle w:val="FontStyle14"/>
          <w:b/>
          <w:sz w:val="24"/>
          <w:szCs w:val="24"/>
        </w:rPr>
        <w:t>9. Материально-техническое обеспечение дисциплины</w:t>
      </w:r>
    </w:p>
    <w:p w:rsidR="00D46440" w:rsidRDefault="00D46440" w:rsidP="00B14392">
      <w:pPr>
        <w:ind w:left="1430"/>
        <w:jc w:val="both"/>
      </w:pPr>
      <w:r w:rsidRPr="00D46440">
        <w:rPr>
          <w:color w:val="000000"/>
        </w:rPr>
        <w:t>Материально-техническое</w:t>
      </w:r>
      <w:r w:rsidRPr="00B06B55">
        <w:t xml:space="preserve"> </w:t>
      </w:r>
      <w:r w:rsidRPr="00D46440">
        <w:rPr>
          <w:color w:val="000000"/>
        </w:rPr>
        <w:t>обеспечение</w:t>
      </w:r>
      <w:r w:rsidRPr="00B06B55">
        <w:t xml:space="preserve"> </w:t>
      </w:r>
      <w:r w:rsidRPr="00D46440">
        <w:rPr>
          <w:color w:val="000000"/>
        </w:rPr>
        <w:t>дисциплины</w:t>
      </w:r>
      <w:r w:rsidRPr="00B06B55">
        <w:t xml:space="preserve"> </w:t>
      </w:r>
      <w:r w:rsidRPr="00D46440">
        <w:rPr>
          <w:color w:val="000000"/>
        </w:rPr>
        <w:t>включает:</w:t>
      </w:r>
      <w:r w:rsidRPr="00B06B55">
        <w:t xml:space="preserve"> </w:t>
      </w:r>
    </w:p>
    <w:p w:rsidR="00D46440" w:rsidRPr="00B06B55" w:rsidRDefault="00D46440" w:rsidP="00B14392">
      <w:pPr>
        <w:ind w:left="143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99"/>
        <w:gridCol w:w="6055"/>
      </w:tblGrid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pPr>
              <w:jc w:val="center"/>
            </w:pPr>
            <w:r w:rsidRPr="005C5F56">
              <w:t>Тип и название аудитории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pPr>
              <w:jc w:val="center"/>
            </w:pPr>
            <w:r w:rsidRPr="005C5F56">
              <w:t>Оснащение аудитории</w:t>
            </w:r>
          </w:p>
        </w:tc>
      </w:tr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Лекционная аудитория 116М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Мультимедийные средства хранения, передачи  и представления информации</w:t>
            </w:r>
          </w:p>
        </w:tc>
      </w:tr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Компьютерные классы: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Аудитории для самостоятельной работы: 210, 302, 303, 310, 311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440" w:rsidRPr="005C5F56" w:rsidRDefault="00D46440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Аудитории для групповых и индивидуальных консультаций, текущего контроля и промежуточной аттестации: 210,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6440" w:rsidRPr="005C5F56" w:rsidRDefault="00D46440" w:rsidP="00CB0BC2">
            <w:r w:rsidRPr="005C5F56">
              <w:t xml:space="preserve">Персональные компьютеры </w:t>
            </w:r>
            <w:r w:rsidRPr="005C5F56">
              <w:rPr>
                <w:rStyle w:val="-"/>
                <w:color w:val="000000" w:themeColor="text1"/>
              </w:rPr>
              <w:t>с</w:t>
            </w:r>
            <w:r w:rsidRPr="005C5F56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5C5F56">
              <w:t xml:space="preserve">выходом в Интернет и с доступом в электронную информационно-образовательную среду университета; </w:t>
            </w:r>
            <w:r w:rsidRPr="005C5F56">
              <w:rPr>
                <w:lang w:val="en-US"/>
              </w:rPr>
              <w:t>Widows</w:t>
            </w:r>
            <w:r w:rsidRPr="005C5F56">
              <w:t xml:space="preserve">; MS </w:t>
            </w:r>
            <w:proofErr w:type="spellStart"/>
            <w:r w:rsidRPr="005C5F56">
              <w:t>Office</w:t>
            </w:r>
            <w:proofErr w:type="spellEnd"/>
            <w:r w:rsidRPr="005C5F56">
              <w:t xml:space="preserve">, </w:t>
            </w:r>
            <w:r w:rsidRPr="005C5F56">
              <w:rPr>
                <w:lang w:val="en-US"/>
              </w:rPr>
              <w:t>Mathcad</w:t>
            </w:r>
          </w:p>
        </w:tc>
      </w:tr>
      <w:tr w:rsidR="00D46440" w:rsidRPr="005C5F56" w:rsidTr="00CB0BC2">
        <w:trPr>
          <w:tblHeader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lastRenderedPageBreak/>
              <w:t>Аудитория для хранения и профилактического обслуживания учебного оборудования № 211</w:t>
            </w:r>
          </w:p>
        </w:tc>
        <w:tc>
          <w:tcPr>
            <w:tcW w:w="5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6440" w:rsidRPr="005C5F56" w:rsidRDefault="00D46440" w:rsidP="00CB0BC2">
            <w:r w:rsidRPr="005C5F56">
              <w:t>Мебель для хранения и обслуживания оборудования (шкафы, столы), учебно-методические материалы,  компьютеры, ноутбуки, принтеры.</w:t>
            </w:r>
          </w:p>
        </w:tc>
      </w:tr>
    </w:tbl>
    <w:p w:rsidR="00D46440" w:rsidRPr="00DE4151" w:rsidRDefault="00D46440" w:rsidP="00D46440">
      <w:pPr>
        <w:rPr>
          <w:sz w:val="28"/>
          <w:szCs w:val="28"/>
        </w:rPr>
      </w:pPr>
    </w:p>
    <w:p w:rsidR="00CA6ABA" w:rsidRPr="00284EA0" w:rsidRDefault="00CA6ABA" w:rsidP="00EF243D">
      <w:pPr>
        <w:tabs>
          <w:tab w:val="left" w:pos="426"/>
        </w:tabs>
        <w:jc w:val="both"/>
      </w:pPr>
    </w:p>
    <w:sectPr w:rsidR="00CA6ABA" w:rsidRPr="00284EA0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67B63B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54640"/>
    <w:multiLevelType w:val="hybridMultilevel"/>
    <w:tmpl w:val="EA36A2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2629" w:hanging="360"/>
      </w:pPr>
    </w:lvl>
    <w:lvl w:ilvl="1">
      <w:start w:val="1"/>
      <w:numFmt w:val="lowerLetter"/>
      <w:lvlText w:val="%2."/>
      <w:lvlJc w:val="left"/>
      <w:pPr>
        <w:ind w:left="3349" w:hanging="360"/>
      </w:pPr>
    </w:lvl>
    <w:lvl w:ilvl="2">
      <w:start w:val="1"/>
      <w:numFmt w:val="lowerRoman"/>
      <w:lvlText w:val="%3."/>
      <w:lvlJc w:val="right"/>
      <w:pPr>
        <w:ind w:left="4069" w:hanging="180"/>
      </w:pPr>
    </w:lvl>
    <w:lvl w:ilvl="3">
      <w:start w:val="1"/>
      <w:numFmt w:val="decimal"/>
      <w:lvlText w:val="%4."/>
      <w:lvlJc w:val="left"/>
      <w:pPr>
        <w:ind w:left="4789" w:hanging="360"/>
      </w:pPr>
    </w:lvl>
    <w:lvl w:ilvl="4">
      <w:start w:val="1"/>
      <w:numFmt w:val="lowerLetter"/>
      <w:lvlText w:val="%5."/>
      <w:lvlJc w:val="left"/>
      <w:pPr>
        <w:ind w:left="5509" w:hanging="360"/>
      </w:pPr>
    </w:lvl>
    <w:lvl w:ilvl="5">
      <w:start w:val="1"/>
      <w:numFmt w:val="lowerRoman"/>
      <w:lvlText w:val="%6."/>
      <w:lvlJc w:val="right"/>
      <w:pPr>
        <w:ind w:left="6229" w:hanging="180"/>
      </w:pPr>
    </w:lvl>
    <w:lvl w:ilvl="6">
      <w:start w:val="1"/>
      <w:numFmt w:val="decimal"/>
      <w:lvlText w:val="%7."/>
      <w:lvlJc w:val="left"/>
      <w:pPr>
        <w:ind w:left="6949" w:hanging="360"/>
      </w:pPr>
    </w:lvl>
    <w:lvl w:ilvl="7">
      <w:start w:val="1"/>
      <w:numFmt w:val="lowerLetter"/>
      <w:lvlText w:val="%8."/>
      <w:lvlJc w:val="left"/>
      <w:pPr>
        <w:ind w:left="7669" w:hanging="360"/>
      </w:pPr>
    </w:lvl>
    <w:lvl w:ilvl="8">
      <w:start w:val="1"/>
      <w:numFmt w:val="lowerRoman"/>
      <w:lvlText w:val="%9."/>
      <w:lvlJc w:val="right"/>
      <w:pPr>
        <w:ind w:left="8389" w:hanging="180"/>
      </w:pPr>
    </w:lvl>
  </w:abstractNum>
  <w:abstractNum w:abstractNumId="14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1"/>
  </w:num>
  <w:num w:numId="3">
    <w:abstractNumId w:val="7"/>
  </w:num>
  <w:num w:numId="4">
    <w:abstractNumId w:val="25"/>
  </w:num>
  <w:num w:numId="5">
    <w:abstractNumId w:val="30"/>
  </w:num>
  <w:num w:numId="6">
    <w:abstractNumId w:val="33"/>
  </w:num>
  <w:num w:numId="7">
    <w:abstractNumId w:val="8"/>
  </w:num>
  <w:num w:numId="8">
    <w:abstractNumId w:val="19"/>
  </w:num>
  <w:num w:numId="9">
    <w:abstractNumId w:val="37"/>
  </w:num>
  <w:num w:numId="10">
    <w:abstractNumId w:val="18"/>
  </w:num>
  <w:num w:numId="11">
    <w:abstractNumId w:val="2"/>
  </w:num>
  <w:num w:numId="12">
    <w:abstractNumId w:val="23"/>
  </w:num>
  <w:num w:numId="13">
    <w:abstractNumId w:val="6"/>
  </w:num>
  <w:num w:numId="14">
    <w:abstractNumId w:val="9"/>
  </w:num>
  <w:num w:numId="15">
    <w:abstractNumId w:val="38"/>
  </w:num>
  <w:num w:numId="16">
    <w:abstractNumId w:val="24"/>
  </w:num>
  <w:num w:numId="17">
    <w:abstractNumId w:val="22"/>
  </w:num>
  <w:num w:numId="18">
    <w:abstractNumId w:val="29"/>
  </w:num>
  <w:num w:numId="19">
    <w:abstractNumId w:val="16"/>
  </w:num>
  <w:num w:numId="20">
    <w:abstractNumId w:val="28"/>
  </w:num>
  <w:num w:numId="21">
    <w:abstractNumId w:val="26"/>
  </w:num>
  <w:num w:numId="22">
    <w:abstractNumId w:val="34"/>
  </w:num>
  <w:num w:numId="23">
    <w:abstractNumId w:val="17"/>
  </w:num>
  <w:num w:numId="24">
    <w:abstractNumId w:val="14"/>
  </w:num>
  <w:num w:numId="25">
    <w:abstractNumId w:val="20"/>
  </w:num>
  <w:num w:numId="26">
    <w:abstractNumId w:val="11"/>
  </w:num>
  <w:num w:numId="27">
    <w:abstractNumId w:val="12"/>
  </w:num>
  <w:num w:numId="28">
    <w:abstractNumId w:val="4"/>
  </w:num>
  <w:num w:numId="29">
    <w:abstractNumId w:val="39"/>
  </w:num>
  <w:num w:numId="30">
    <w:abstractNumId w:val="27"/>
  </w:num>
  <w:num w:numId="31">
    <w:abstractNumId w:val="15"/>
  </w:num>
  <w:num w:numId="32">
    <w:abstractNumId w:val="35"/>
  </w:num>
  <w:num w:numId="33">
    <w:abstractNumId w:val="32"/>
  </w:num>
  <w:num w:numId="34">
    <w:abstractNumId w:val="10"/>
  </w:num>
  <w:num w:numId="35">
    <w:abstractNumId w:val="13"/>
  </w:num>
  <w:num w:numId="36">
    <w:abstractNumId w:val="36"/>
  </w:num>
  <w:num w:numId="37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20E25"/>
    <w:rsid w:val="0002359B"/>
    <w:rsid w:val="00024D82"/>
    <w:rsid w:val="00036E8F"/>
    <w:rsid w:val="00050172"/>
    <w:rsid w:val="000521D4"/>
    <w:rsid w:val="00053031"/>
    <w:rsid w:val="00054180"/>
    <w:rsid w:val="000616A7"/>
    <w:rsid w:val="000673C2"/>
    <w:rsid w:val="000704F0"/>
    <w:rsid w:val="00075F1B"/>
    <w:rsid w:val="00081EF8"/>
    <w:rsid w:val="00085698"/>
    <w:rsid w:val="000873FC"/>
    <w:rsid w:val="00091A17"/>
    <w:rsid w:val="00093767"/>
    <w:rsid w:val="00094C81"/>
    <w:rsid w:val="000A1AC3"/>
    <w:rsid w:val="000A62DC"/>
    <w:rsid w:val="000A79E6"/>
    <w:rsid w:val="000C220E"/>
    <w:rsid w:val="000C5D18"/>
    <w:rsid w:val="000D61F1"/>
    <w:rsid w:val="000D79EF"/>
    <w:rsid w:val="000E39D5"/>
    <w:rsid w:val="000E7689"/>
    <w:rsid w:val="000F6C67"/>
    <w:rsid w:val="00114365"/>
    <w:rsid w:val="00114A57"/>
    <w:rsid w:val="00122B20"/>
    <w:rsid w:val="00144623"/>
    <w:rsid w:val="00145CB4"/>
    <w:rsid w:val="00146C9B"/>
    <w:rsid w:val="00160054"/>
    <w:rsid w:val="001611D4"/>
    <w:rsid w:val="00161F7E"/>
    <w:rsid w:val="00162295"/>
    <w:rsid w:val="001677EF"/>
    <w:rsid w:val="00171B0E"/>
    <w:rsid w:val="00175074"/>
    <w:rsid w:val="00180745"/>
    <w:rsid w:val="00181CCF"/>
    <w:rsid w:val="00184831"/>
    <w:rsid w:val="00185F44"/>
    <w:rsid w:val="001878CE"/>
    <w:rsid w:val="00187BBE"/>
    <w:rsid w:val="00194072"/>
    <w:rsid w:val="00195D5C"/>
    <w:rsid w:val="001C43A9"/>
    <w:rsid w:val="001C5680"/>
    <w:rsid w:val="001C79A5"/>
    <w:rsid w:val="001D3197"/>
    <w:rsid w:val="001D373C"/>
    <w:rsid w:val="001E1447"/>
    <w:rsid w:val="001F6246"/>
    <w:rsid w:val="001F757A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5944"/>
    <w:rsid w:val="0027638E"/>
    <w:rsid w:val="00290F83"/>
    <w:rsid w:val="00293CF5"/>
    <w:rsid w:val="00296D40"/>
    <w:rsid w:val="002A4C5F"/>
    <w:rsid w:val="002B1C4E"/>
    <w:rsid w:val="002B36D5"/>
    <w:rsid w:val="002C3E03"/>
    <w:rsid w:val="002D28E7"/>
    <w:rsid w:val="002D5C1E"/>
    <w:rsid w:val="002F1088"/>
    <w:rsid w:val="002F6324"/>
    <w:rsid w:val="00316F42"/>
    <w:rsid w:val="00324581"/>
    <w:rsid w:val="00326CEA"/>
    <w:rsid w:val="0033405F"/>
    <w:rsid w:val="00334F03"/>
    <w:rsid w:val="003354FB"/>
    <w:rsid w:val="003423F6"/>
    <w:rsid w:val="00342C5D"/>
    <w:rsid w:val="00343F87"/>
    <w:rsid w:val="00346352"/>
    <w:rsid w:val="003552A7"/>
    <w:rsid w:val="00363FF8"/>
    <w:rsid w:val="0037034C"/>
    <w:rsid w:val="00371519"/>
    <w:rsid w:val="00372244"/>
    <w:rsid w:val="00380464"/>
    <w:rsid w:val="00380649"/>
    <w:rsid w:val="00381337"/>
    <w:rsid w:val="0038233B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2137"/>
    <w:rsid w:val="00444E17"/>
    <w:rsid w:val="00451CDD"/>
    <w:rsid w:val="00456413"/>
    <w:rsid w:val="00457E5A"/>
    <w:rsid w:val="0046081C"/>
    <w:rsid w:val="0046247A"/>
    <w:rsid w:val="0046299C"/>
    <w:rsid w:val="00463362"/>
    <w:rsid w:val="00464EB9"/>
    <w:rsid w:val="004707F2"/>
    <w:rsid w:val="00471E21"/>
    <w:rsid w:val="00473D3E"/>
    <w:rsid w:val="0047441A"/>
    <w:rsid w:val="004857B7"/>
    <w:rsid w:val="004917D1"/>
    <w:rsid w:val="00492AC9"/>
    <w:rsid w:val="004967DF"/>
    <w:rsid w:val="004A1CCE"/>
    <w:rsid w:val="004A23A6"/>
    <w:rsid w:val="004A518E"/>
    <w:rsid w:val="004B2C15"/>
    <w:rsid w:val="004D1B6C"/>
    <w:rsid w:val="004D31FE"/>
    <w:rsid w:val="004D7890"/>
    <w:rsid w:val="004E2D72"/>
    <w:rsid w:val="004E6FB6"/>
    <w:rsid w:val="004F5293"/>
    <w:rsid w:val="00502421"/>
    <w:rsid w:val="00503B0E"/>
    <w:rsid w:val="00503E88"/>
    <w:rsid w:val="005252F3"/>
    <w:rsid w:val="005316A4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292A"/>
    <w:rsid w:val="005D5B77"/>
    <w:rsid w:val="005E4812"/>
    <w:rsid w:val="005E5B13"/>
    <w:rsid w:val="005F473B"/>
    <w:rsid w:val="00604A4D"/>
    <w:rsid w:val="006154BA"/>
    <w:rsid w:val="00622298"/>
    <w:rsid w:val="006311D3"/>
    <w:rsid w:val="00634238"/>
    <w:rsid w:val="00636778"/>
    <w:rsid w:val="006373F9"/>
    <w:rsid w:val="00647F8C"/>
    <w:rsid w:val="00650465"/>
    <w:rsid w:val="0065105F"/>
    <w:rsid w:val="00655BE1"/>
    <w:rsid w:val="0066357F"/>
    <w:rsid w:val="00684056"/>
    <w:rsid w:val="00695755"/>
    <w:rsid w:val="006A270B"/>
    <w:rsid w:val="006A435B"/>
    <w:rsid w:val="006A4781"/>
    <w:rsid w:val="006A52DB"/>
    <w:rsid w:val="006D1612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57C01"/>
    <w:rsid w:val="0076004C"/>
    <w:rsid w:val="00761A44"/>
    <w:rsid w:val="007624FC"/>
    <w:rsid w:val="00762D78"/>
    <w:rsid w:val="007657B6"/>
    <w:rsid w:val="007735C4"/>
    <w:rsid w:val="0077574A"/>
    <w:rsid w:val="00776FDD"/>
    <w:rsid w:val="00794F0D"/>
    <w:rsid w:val="007A4C7E"/>
    <w:rsid w:val="007B380C"/>
    <w:rsid w:val="007C5117"/>
    <w:rsid w:val="007D1F6A"/>
    <w:rsid w:val="007E00EE"/>
    <w:rsid w:val="0080104F"/>
    <w:rsid w:val="00803216"/>
    <w:rsid w:val="008066E4"/>
    <w:rsid w:val="008113E6"/>
    <w:rsid w:val="00811893"/>
    <w:rsid w:val="00813462"/>
    <w:rsid w:val="00816A56"/>
    <w:rsid w:val="00823C08"/>
    <w:rsid w:val="00830FA7"/>
    <w:rsid w:val="0083116E"/>
    <w:rsid w:val="008350BC"/>
    <w:rsid w:val="00850F87"/>
    <w:rsid w:val="00861D0D"/>
    <w:rsid w:val="00880813"/>
    <w:rsid w:val="00894B24"/>
    <w:rsid w:val="00896929"/>
    <w:rsid w:val="00896BBE"/>
    <w:rsid w:val="008B1579"/>
    <w:rsid w:val="008B38CA"/>
    <w:rsid w:val="008C21F3"/>
    <w:rsid w:val="008C28A2"/>
    <w:rsid w:val="008C6B9B"/>
    <w:rsid w:val="008D3CD6"/>
    <w:rsid w:val="008E1881"/>
    <w:rsid w:val="008E6B32"/>
    <w:rsid w:val="008F24F7"/>
    <w:rsid w:val="009033D0"/>
    <w:rsid w:val="00903F9A"/>
    <w:rsid w:val="00910892"/>
    <w:rsid w:val="009779CB"/>
    <w:rsid w:val="0098186C"/>
    <w:rsid w:val="00982CC4"/>
    <w:rsid w:val="009908C8"/>
    <w:rsid w:val="00993B52"/>
    <w:rsid w:val="009A5C28"/>
    <w:rsid w:val="009B017E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7EAE"/>
    <w:rsid w:val="00A156FF"/>
    <w:rsid w:val="00A2245E"/>
    <w:rsid w:val="00A25979"/>
    <w:rsid w:val="00A25F52"/>
    <w:rsid w:val="00A35115"/>
    <w:rsid w:val="00A35523"/>
    <w:rsid w:val="00A37679"/>
    <w:rsid w:val="00A46D32"/>
    <w:rsid w:val="00A603AF"/>
    <w:rsid w:val="00A62325"/>
    <w:rsid w:val="00A93BF9"/>
    <w:rsid w:val="00A95AF5"/>
    <w:rsid w:val="00AA1D7D"/>
    <w:rsid w:val="00AA73EA"/>
    <w:rsid w:val="00AB33FB"/>
    <w:rsid w:val="00AD1A4D"/>
    <w:rsid w:val="00AD3FCC"/>
    <w:rsid w:val="00AE27C9"/>
    <w:rsid w:val="00AE2901"/>
    <w:rsid w:val="00AF65D0"/>
    <w:rsid w:val="00AF67A5"/>
    <w:rsid w:val="00AF6F43"/>
    <w:rsid w:val="00B07CC0"/>
    <w:rsid w:val="00B14392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90849"/>
    <w:rsid w:val="00B973DB"/>
    <w:rsid w:val="00BA6682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347FA"/>
    <w:rsid w:val="00C442ED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B73A3"/>
    <w:rsid w:val="00CC041D"/>
    <w:rsid w:val="00CC69D9"/>
    <w:rsid w:val="00CD5149"/>
    <w:rsid w:val="00CE658B"/>
    <w:rsid w:val="00CF2646"/>
    <w:rsid w:val="00D0183D"/>
    <w:rsid w:val="00D1207B"/>
    <w:rsid w:val="00D13048"/>
    <w:rsid w:val="00D346D0"/>
    <w:rsid w:val="00D42808"/>
    <w:rsid w:val="00D46440"/>
    <w:rsid w:val="00D64146"/>
    <w:rsid w:val="00D679DF"/>
    <w:rsid w:val="00D74631"/>
    <w:rsid w:val="00D74E8A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990"/>
    <w:rsid w:val="00E63C33"/>
    <w:rsid w:val="00E823FB"/>
    <w:rsid w:val="00E910A1"/>
    <w:rsid w:val="00E94716"/>
    <w:rsid w:val="00EB494A"/>
    <w:rsid w:val="00EB71CD"/>
    <w:rsid w:val="00EC1000"/>
    <w:rsid w:val="00ED22D4"/>
    <w:rsid w:val="00ED284B"/>
    <w:rsid w:val="00ED4B20"/>
    <w:rsid w:val="00EE2A7B"/>
    <w:rsid w:val="00EE2D24"/>
    <w:rsid w:val="00EE5EF9"/>
    <w:rsid w:val="00EF243D"/>
    <w:rsid w:val="00EF5593"/>
    <w:rsid w:val="00F026F0"/>
    <w:rsid w:val="00F03157"/>
    <w:rsid w:val="00F03322"/>
    <w:rsid w:val="00F153F8"/>
    <w:rsid w:val="00F277EF"/>
    <w:rsid w:val="00F5569B"/>
    <w:rsid w:val="00F5777B"/>
    <w:rsid w:val="00F62757"/>
    <w:rsid w:val="00F71FC2"/>
    <w:rsid w:val="00F7759D"/>
    <w:rsid w:val="00F8089E"/>
    <w:rsid w:val="00F918B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5499F3-76D3-42B5-955C-8460C2CB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uiPriority w:val="59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customStyle="1" w:styleId="af4">
    <w:name w:val="Абзац списка Знак"/>
    <w:link w:val="af3"/>
    <w:uiPriority w:val="34"/>
    <w:locked/>
    <w:rsid w:val="004F5293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F529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F5293"/>
    <w:rPr>
      <w:rFonts w:ascii="Arial" w:hAnsi="Arial" w:cs="Arial"/>
      <w:vanish/>
      <w:sz w:val="16"/>
      <w:szCs w:val="16"/>
    </w:rPr>
  </w:style>
  <w:style w:type="paragraph" w:customStyle="1" w:styleId="110">
    <w:name w:val="Заголовок 11"/>
    <w:basedOn w:val="a"/>
    <w:next w:val="a"/>
    <w:qFormat/>
    <w:rsid w:val="00D46440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customStyle="1" w:styleId="-">
    <w:name w:val="Интернет-ссылка"/>
    <w:rsid w:val="00D46440"/>
    <w:rPr>
      <w:color w:val="143057"/>
      <w:u w:val="single"/>
    </w:rPr>
  </w:style>
  <w:style w:type="character" w:customStyle="1" w:styleId="FontStyle14">
    <w:name w:val="Font Style14"/>
    <w:qFormat/>
    <w:rsid w:val="00D46440"/>
    <w:rPr>
      <w:rFonts w:ascii="Times New Roman" w:hAnsi="Times New Roman" w:cs="Times New Roman"/>
      <w:b/>
      <w:bCs/>
      <w:sz w:val="14"/>
      <w:szCs w:val="14"/>
    </w:rPr>
  </w:style>
  <w:style w:type="character" w:styleId="af6">
    <w:name w:val="FollowedHyperlink"/>
    <w:basedOn w:val="a0"/>
    <w:semiHidden/>
    <w:unhideWhenUsed/>
    <w:rsid w:val="002763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3397</Words>
  <Characters>19368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22720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pro</cp:lastModifiedBy>
  <cp:revision>5</cp:revision>
  <cp:lastPrinted>2016-01-20T11:15:00Z</cp:lastPrinted>
  <dcterms:created xsi:type="dcterms:W3CDTF">2020-10-28T05:12:00Z</dcterms:created>
  <dcterms:modified xsi:type="dcterms:W3CDTF">2020-10-29T13:12:00Z</dcterms:modified>
</cp:coreProperties>
</file>