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99176" w14:textId="77777777" w:rsidR="005C3A34" w:rsidRDefault="00493B9E" w:rsidP="006816AE">
      <w:pPr>
        <w:jc w:val="center"/>
        <w:rPr>
          <w:rStyle w:val="FontStyle16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8019F5E" wp14:editId="314BAF3E">
            <wp:simplePos x="0" y="0"/>
            <wp:positionH relativeFrom="margin">
              <wp:posOffset>-910590</wp:posOffset>
            </wp:positionH>
            <wp:positionV relativeFrom="margin">
              <wp:posOffset>-664845</wp:posOffset>
            </wp:positionV>
            <wp:extent cx="7065010" cy="9940290"/>
            <wp:effectExtent l="19050" t="0" r="2540" b="0"/>
            <wp:wrapSquare wrapText="bothSides"/>
            <wp:docPr id="1" name="Рисунок 1" descr="D:\Старый компьютер\Рабочие программы 2018\ИПОб-18-2\Павлова Л. В\Методика преподавания первого иностранного языка (английский язы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ьютер\Рабочие программы 2018\ИПОб-18-2\Павлова Л. В\Методика преподавания первого иностранного языка (английский язык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10" cy="994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9EDD4C" w14:textId="18BD44A6" w:rsidR="006816AE" w:rsidRPr="00F138CC" w:rsidRDefault="00493B9E" w:rsidP="000216BC">
      <w:pPr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F8EB9B0" wp14:editId="61765872">
            <wp:simplePos x="0" y="0"/>
            <wp:positionH relativeFrom="margin">
              <wp:posOffset>-926465</wp:posOffset>
            </wp:positionH>
            <wp:positionV relativeFrom="margin">
              <wp:posOffset>-561340</wp:posOffset>
            </wp:positionV>
            <wp:extent cx="7343775" cy="10308590"/>
            <wp:effectExtent l="19050" t="0" r="9525" b="0"/>
            <wp:wrapSquare wrapText="bothSides"/>
            <wp:docPr id="2" name="Рисунок 2" descr="D:\Старый компьютер\Рабочие программы 2018\ИПОб-18-2\Павлова Л. В\Павлова Л.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Рабочие программы 2018\ИПОб-18-2\Павлова Л. В\Павлова Л. В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0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6AE" w:rsidRPr="00F138CC">
        <w:rPr>
          <w:rStyle w:val="FontStyle16"/>
          <w:b w:val="0"/>
          <w:sz w:val="24"/>
          <w:szCs w:val="24"/>
        </w:rPr>
        <w:br w:type="page"/>
      </w:r>
      <w:bookmarkStart w:id="0" w:name="_Hlk21743627"/>
      <w:r w:rsidR="0098673A">
        <w:rPr>
          <w:noProof/>
        </w:rPr>
        <w:lastRenderedPageBreak/>
        <w:drawing>
          <wp:inline distT="0" distB="0" distL="0" distR="0" wp14:anchorId="2FFF5724" wp14:editId="71BEDAD0">
            <wp:extent cx="5934075" cy="8286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6BC" w:rsidRPr="009332C1">
        <w:rPr>
          <w:rStyle w:val="FontStyle16"/>
          <w:b w:val="0"/>
          <w:szCs w:val="24"/>
        </w:rPr>
        <w:t xml:space="preserve"> </w:t>
      </w:r>
      <w:r w:rsidR="00BA78A5" w:rsidRPr="009332C1">
        <w:rPr>
          <w:rStyle w:val="FontStyle16"/>
          <w:b w:val="0"/>
          <w:szCs w:val="24"/>
        </w:rPr>
        <w:br w:type="page"/>
      </w:r>
      <w:bookmarkEnd w:id="0"/>
      <w:r w:rsidR="00BA78A5">
        <w:rPr>
          <w:rStyle w:val="FontStyle16"/>
          <w:b w:val="0"/>
          <w:szCs w:val="24"/>
        </w:rPr>
        <w:lastRenderedPageBreak/>
        <w:t xml:space="preserve">              </w:t>
      </w:r>
      <w:r w:rsidR="006816AE" w:rsidRPr="00F138CC">
        <w:rPr>
          <w:rStyle w:val="FontStyle16"/>
          <w:bCs w:val="0"/>
          <w:sz w:val="24"/>
          <w:szCs w:val="24"/>
        </w:rPr>
        <w:t xml:space="preserve">1 Цели освоения дисциплины </w:t>
      </w:r>
    </w:p>
    <w:p w14:paraId="6C9CA025" w14:textId="77777777" w:rsidR="006816AE" w:rsidRPr="00F138CC" w:rsidRDefault="006816AE" w:rsidP="006816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Целями освоения дисциплины «Методика преподавания первого иностранного языка (английский язык)» являются: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формирование профессиональных компетенций, систематических знаний о сущности процессов преподавания и изучения языка и специфики этих процессов в русле конкретной методической системы; обеспечение овладения профессиональными навыками и умениями, демонстрация закономерности становления способности к межкультурной коммуникации на междисциплинарной основе, формирование творческого, исследовательского подхода к преподаванию иностранного языка, умения анализа и самоанализа, самооценки и самообразования.</w:t>
      </w:r>
    </w:p>
    <w:p w14:paraId="4FB8AF17" w14:textId="77777777" w:rsidR="006816AE" w:rsidRPr="00F138CC" w:rsidRDefault="006816AE" w:rsidP="006816AE">
      <w:pPr>
        <w:pStyle w:val="1"/>
        <w:jc w:val="left"/>
        <w:rPr>
          <w:rStyle w:val="FontStyle21"/>
          <w:sz w:val="24"/>
          <w:szCs w:val="24"/>
        </w:rPr>
      </w:pPr>
      <w:r w:rsidRPr="00F138C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138CC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14:paraId="7B21E4BC" w14:textId="77777777" w:rsidR="006816AE" w:rsidRPr="00F138CC" w:rsidRDefault="006816AE" w:rsidP="006816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bCs/>
          <w:sz w:val="24"/>
          <w:szCs w:val="24"/>
        </w:rPr>
        <w:t>Дисциплина «Методика преподавания первого иностранного языка (английский язык)» является обязательной дисциплиной вариативной части блока Б1 образовательной программы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38CC">
        <w:rPr>
          <w:rFonts w:ascii="Times New Roman" w:eastAsia="Times New Roman" w:hAnsi="Times New Roman" w:cs="Times New Roman"/>
          <w:bCs/>
          <w:sz w:val="24"/>
          <w:szCs w:val="24"/>
        </w:rPr>
        <w:t>по направлению подготовки 44.03.05 Педагогическое образование, профиль Английский язык и немецкий язык .</w:t>
      </w:r>
    </w:p>
    <w:p w14:paraId="5E510944" w14:textId="77777777" w:rsidR="006816AE" w:rsidRPr="00F138CC" w:rsidRDefault="006816AE" w:rsidP="006816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Для изучения дисциплины необходимы знания (умения, навыки), сформированные в результате изучения следующих дисциплин «</w:t>
      </w:r>
      <w:r w:rsidRPr="00F138C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Иностранный язык»,  «Практический курс первого иностранного языка»</w:t>
      </w:r>
      <w:r w:rsidR="00FF05F3" w:rsidRPr="00F138CC">
        <w:rPr>
          <w:rFonts w:ascii="Times New Roman" w:eastAsia="Times New Roman" w:hAnsi="Times New Roman" w:cs="Times New Roman"/>
          <w:sz w:val="24"/>
          <w:szCs w:val="24"/>
        </w:rPr>
        <w:t>, «Педагогика», «Психология».</w:t>
      </w:r>
    </w:p>
    <w:p w14:paraId="65DD510A" w14:textId="77777777" w:rsidR="006816AE" w:rsidRPr="00F138CC" w:rsidRDefault="006816AE" w:rsidP="006816A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Знания (умения, навыки), полученные при изучении данной дисциплины будут необходимы  для производственной практики по получению профессиональных умений и опыта профессиональной деятельности, производственной-педагогической и производственной- преддипломной  практик,  защиты  ВКР в формате ГИА.</w:t>
      </w:r>
    </w:p>
    <w:p w14:paraId="767AD694" w14:textId="77777777" w:rsidR="006816AE" w:rsidRPr="00F138CC" w:rsidRDefault="006816AE" w:rsidP="006816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C00000"/>
          <w:sz w:val="24"/>
          <w:szCs w:val="24"/>
        </w:rPr>
      </w:pPr>
    </w:p>
    <w:p w14:paraId="6186E5D2" w14:textId="77777777" w:rsidR="006816AE" w:rsidRPr="00F138CC" w:rsidRDefault="006816AE" w:rsidP="006816AE">
      <w:pPr>
        <w:pStyle w:val="1"/>
        <w:jc w:val="left"/>
        <w:rPr>
          <w:rStyle w:val="FontStyle21"/>
          <w:sz w:val="24"/>
          <w:szCs w:val="24"/>
        </w:rPr>
      </w:pPr>
      <w:r w:rsidRPr="00F138C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138C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0F2BA573" w14:textId="77777777" w:rsidR="006816AE" w:rsidRPr="00F138CC" w:rsidRDefault="006816AE" w:rsidP="006816A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138CC">
        <w:rPr>
          <w:rStyle w:val="FontStyle16"/>
          <w:b w:val="0"/>
          <w:sz w:val="24"/>
          <w:szCs w:val="24"/>
        </w:rPr>
        <w:t>В результ</w:t>
      </w:r>
      <w:r w:rsidR="001F2E81" w:rsidRPr="00F138CC">
        <w:rPr>
          <w:rStyle w:val="FontStyle16"/>
          <w:b w:val="0"/>
          <w:sz w:val="24"/>
          <w:szCs w:val="24"/>
        </w:rPr>
        <w:t xml:space="preserve">ате освоения дисциплины </w:t>
      </w:r>
      <w:r w:rsidRPr="00F138CC">
        <w:rPr>
          <w:rStyle w:val="FontStyle16"/>
          <w:b w:val="0"/>
          <w:sz w:val="24"/>
          <w:szCs w:val="24"/>
        </w:rPr>
        <w:t xml:space="preserve">  </w:t>
      </w:r>
      <w:r w:rsidRPr="00F138CC">
        <w:rPr>
          <w:rFonts w:ascii="Times New Roman" w:eastAsia="Times New Roman" w:hAnsi="Times New Roman" w:cs="Times New Roman"/>
          <w:bCs/>
          <w:sz w:val="24"/>
          <w:szCs w:val="24"/>
        </w:rPr>
        <w:t xml:space="preserve">«Методика преподавания первого иностранного языка (английский язык)» </w:t>
      </w:r>
      <w:r w:rsidRPr="00F138CC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14:paraId="1876DF6E" w14:textId="77777777" w:rsidR="006816AE" w:rsidRPr="00F138CC" w:rsidRDefault="006816AE" w:rsidP="006816A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816AE" w:rsidRPr="00F138CC" w14:paraId="6CFDF2A3" w14:textId="77777777" w:rsidTr="002019E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6650B6" w14:textId="77777777" w:rsidR="006816AE" w:rsidRPr="00F138CC" w:rsidRDefault="006816AE" w:rsidP="00201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33101D" w14:textId="77777777" w:rsidR="006816AE" w:rsidRPr="00F138CC" w:rsidRDefault="006816AE" w:rsidP="00201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816AE" w:rsidRPr="00F138CC" w14:paraId="29847CE5" w14:textId="77777777" w:rsidTr="002019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5249B4" w14:textId="77777777" w:rsidR="006816AE" w:rsidRPr="00F138CC" w:rsidRDefault="006816AE" w:rsidP="002019E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– 2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использовать современные методы и технологии обучения и диагностики</w:t>
            </w:r>
          </w:p>
          <w:p w14:paraId="20E26D36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816AE" w:rsidRPr="00F138CC" w14:paraId="2AA6256E" w14:textId="77777777" w:rsidTr="002019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B83395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9FC586" w14:textId="77777777" w:rsidR="006816AE" w:rsidRPr="00F138CC" w:rsidRDefault="006816AE" w:rsidP="002019E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и технологии обучения и диагностики</w:t>
            </w:r>
          </w:p>
          <w:p w14:paraId="7769A32E" w14:textId="77777777" w:rsidR="006816AE" w:rsidRPr="00F138CC" w:rsidRDefault="006816AE" w:rsidP="002019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</w:tr>
      <w:tr w:rsidR="006816AE" w:rsidRPr="00F138CC" w14:paraId="6A8134B3" w14:textId="77777777" w:rsidTr="002019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F6C168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668176" w14:textId="77777777" w:rsidR="006816AE" w:rsidRPr="00F138CC" w:rsidRDefault="006816AE" w:rsidP="002019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F138CC">
              <w:rPr>
                <w:color w:val="000000"/>
                <w:sz w:val="24"/>
                <w:szCs w:val="24"/>
              </w:rPr>
              <w:t>организовывать учебный процесс на основе современных методов и технологий обучения и диагностики</w:t>
            </w:r>
            <w:r w:rsidRPr="00F138CC">
              <w:rPr>
                <w:color w:val="C00000"/>
                <w:sz w:val="24"/>
                <w:szCs w:val="24"/>
              </w:rPr>
              <w:t xml:space="preserve"> </w:t>
            </w:r>
          </w:p>
        </w:tc>
      </w:tr>
      <w:tr w:rsidR="006816AE" w:rsidRPr="00F138CC" w14:paraId="3E20D704" w14:textId="77777777" w:rsidTr="002019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CFB700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AC847F" w14:textId="77777777" w:rsidR="006816AE" w:rsidRPr="00F138CC" w:rsidRDefault="006816AE" w:rsidP="002019E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использования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методов и технологий обучения и диагностики</w:t>
            </w:r>
          </w:p>
          <w:p w14:paraId="6563BB99" w14:textId="77777777" w:rsidR="006816AE" w:rsidRPr="00F138CC" w:rsidRDefault="006816AE" w:rsidP="002019E6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</w:tr>
      <w:tr w:rsidR="006816AE" w:rsidRPr="00F138CC" w14:paraId="210573EA" w14:textId="77777777" w:rsidTr="002019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E586A7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138C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-4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учебно-воспитательного процесса средствами преподаваемых учебных предметов</w:t>
            </w:r>
          </w:p>
          <w:p w14:paraId="5C6B721C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6816AE" w:rsidRPr="00F138CC" w14:paraId="4B9B1BFB" w14:textId="77777777" w:rsidTr="002019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3CA661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C7D74A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использования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6816AE" w:rsidRPr="00F138CC" w14:paraId="1287FA38" w14:textId="77777777" w:rsidTr="002019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8D4DD1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EF1866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6816AE" w:rsidRPr="00F138CC" w14:paraId="4D77C8B8" w14:textId="77777777" w:rsidTr="002019E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96DEE2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F141D9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6816AE" w:rsidRPr="00F138CC" w14:paraId="7421DD44" w14:textId="77777777" w:rsidTr="002019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5C1F1A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ПК-5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6816AE" w:rsidRPr="00F138CC" w14:paraId="1D888ADD" w14:textId="77777777" w:rsidTr="002019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327C14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CEE733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педагогического сопровождения  социализации и профессионального самоопределения обучающихся</w:t>
            </w:r>
          </w:p>
        </w:tc>
      </w:tr>
      <w:tr w:rsidR="006816AE" w:rsidRPr="00F138CC" w14:paraId="5B6F98DA" w14:textId="77777777" w:rsidTr="002019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43F32A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D4528C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 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сопровождение социализации и профессионального самоопределения обучающихся</w:t>
            </w:r>
          </w:p>
        </w:tc>
      </w:tr>
      <w:tr w:rsidR="006816AE" w:rsidRPr="00F138CC" w14:paraId="039FBD49" w14:textId="77777777" w:rsidTr="002019E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47D4C9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BB0AF2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6816AE" w:rsidRPr="00F138CC" w14:paraId="61576BAD" w14:textId="77777777" w:rsidTr="002019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2D450E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ДПК-4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обладает готовностью преодолевать влияние стереотипов и осуществлять межкультурный диалог в общей и профессиональной сферах общения</w:t>
            </w:r>
          </w:p>
          <w:p w14:paraId="3DBEF204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6816AE" w:rsidRPr="00F138CC" w14:paraId="5FD1CD12" w14:textId="77777777" w:rsidTr="002019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CABF16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1196C6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стереотипы и особенности межкультурного диалога в общей и профессиональной сферах общения</w:t>
            </w:r>
          </w:p>
        </w:tc>
      </w:tr>
      <w:tr w:rsidR="006816AE" w:rsidRPr="00F138CC" w14:paraId="37FB826E" w14:textId="77777777" w:rsidTr="002019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B50CA6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B2FF5D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преодолевать влияние стереотипов и осуществлять межкультурный диалог в общей и профессиональной сферах общения</w:t>
            </w:r>
          </w:p>
        </w:tc>
      </w:tr>
      <w:tr w:rsidR="006816AE" w:rsidRPr="00F138CC" w14:paraId="229285BB" w14:textId="77777777" w:rsidTr="002019E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C7822A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D954AE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преодоления влияния стереотипов и осуществления  межкультурного диалога в общей и профессиональной сферах общения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6AE" w:rsidRPr="00F138CC" w14:paraId="15E5F2C7" w14:textId="77777777" w:rsidTr="002019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212DC6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13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ДПК-5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средствами и методами профессиональной деятельности учителя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или преподавателя иностранного языка, а также сущностью и закономерностями процессов преподавания и изучения иностранных языков</w:t>
            </w:r>
            <w:r w:rsidRPr="00F138CC"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6816AE" w:rsidRPr="00F138CC" w14:paraId="1A81100E" w14:textId="77777777" w:rsidTr="002019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9F7AB6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33575B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сущность и закономерности процессов преподавания и изучения иностранных языков</w:t>
            </w:r>
          </w:p>
          <w:p w14:paraId="22AB2397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816AE" w:rsidRPr="00F138CC" w14:paraId="5DF2C256" w14:textId="77777777" w:rsidTr="002019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51A567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4342BA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закономерности процессов преподавания и изучения иностранных языков</w:t>
            </w:r>
          </w:p>
          <w:p w14:paraId="4E639909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816AE" w:rsidRPr="00F138CC" w14:paraId="1960E489" w14:textId="77777777" w:rsidTr="002019E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1655CD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E67D48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</w:tbl>
    <w:p w14:paraId="352C2A25" w14:textId="77777777" w:rsidR="006816AE" w:rsidRPr="00F138CC" w:rsidRDefault="006816AE" w:rsidP="006816A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7A59A721" w14:textId="77777777" w:rsidR="006816AE" w:rsidRPr="00F138CC" w:rsidRDefault="006816AE" w:rsidP="006816A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5C6D8716" w14:textId="77777777" w:rsidR="006816AE" w:rsidRPr="00F138CC" w:rsidRDefault="006816AE" w:rsidP="006816A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70E4389F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  <w:sectPr w:rsidR="006816AE" w:rsidRPr="00F138CC" w:rsidSect="002019E6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E5D1F99" w14:textId="77777777" w:rsidR="006816AE" w:rsidRPr="00F138CC" w:rsidRDefault="006816AE" w:rsidP="006816AE">
      <w:pPr>
        <w:pStyle w:val="1"/>
        <w:rPr>
          <w:rStyle w:val="FontStyle18"/>
          <w:b/>
          <w:color w:val="C00000"/>
          <w:sz w:val="24"/>
          <w:szCs w:val="24"/>
        </w:rPr>
      </w:pPr>
      <w:r w:rsidRPr="00F138CC">
        <w:rPr>
          <w:rStyle w:val="FontStyle18"/>
          <w:b/>
          <w:sz w:val="24"/>
          <w:szCs w:val="24"/>
        </w:rPr>
        <w:lastRenderedPageBreak/>
        <w:t xml:space="preserve">4 Структура </w:t>
      </w:r>
      <w:r w:rsidR="001F2E81" w:rsidRPr="00F138CC">
        <w:rPr>
          <w:rStyle w:val="FontStyle18"/>
          <w:b/>
          <w:sz w:val="24"/>
          <w:szCs w:val="24"/>
        </w:rPr>
        <w:t xml:space="preserve">и содержание дисциплины </w:t>
      </w:r>
      <w:r w:rsidRPr="00F138CC">
        <w:rPr>
          <w:rStyle w:val="FontStyle18"/>
          <w:b/>
          <w:sz w:val="24"/>
          <w:szCs w:val="24"/>
        </w:rPr>
        <w:t xml:space="preserve"> </w:t>
      </w:r>
    </w:p>
    <w:p w14:paraId="559229E4" w14:textId="77777777" w:rsidR="00AA3AEB" w:rsidRPr="004D2EA8" w:rsidRDefault="00AA3AEB" w:rsidP="000216BC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4D2EA8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Pr="00AA3AEB">
        <w:rPr>
          <w:rStyle w:val="FontStyle18"/>
          <w:b w:val="0"/>
          <w:sz w:val="24"/>
          <w:szCs w:val="24"/>
          <w:u w:val="single"/>
        </w:rPr>
        <w:t>10</w:t>
      </w:r>
      <w:r w:rsidRPr="004D2EA8">
        <w:rPr>
          <w:rStyle w:val="FontStyle18"/>
          <w:b w:val="0"/>
          <w:sz w:val="24"/>
          <w:szCs w:val="24"/>
        </w:rPr>
        <w:t>__ зачетных единиц __360__ акад. часов, в том числе:</w:t>
      </w:r>
    </w:p>
    <w:p w14:paraId="635DECAA" w14:textId="77777777" w:rsidR="00AA3AEB" w:rsidRPr="004D2EA8" w:rsidRDefault="00AA3AEB" w:rsidP="000216BC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4D2EA8">
        <w:rPr>
          <w:rStyle w:val="FontStyle18"/>
          <w:b w:val="0"/>
          <w:sz w:val="24"/>
          <w:szCs w:val="24"/>
        </w:rPr>
        <w:t>–</w:t>
      </w:r>
      <w:r w:rsidRPr="004D2EA8">
        <w:rPr>
          <w:rStyle w:val="FontStyle18"/>
          <w:b w:val="0"/>
          <w:sz w:val="24"/>
          <w:szCs w:val="24"/>
        </w:rPr>
        <w:tab/>
        <w:t>контактная работа – __187,7___ акад. часов:</w:t>
      </w:r>
    </w:p>
    <w:p w14:paraId="254D119F" w14:textId="77777777" w:rsidR="00AA3AEB" w:rsidRPr="004D2EA8" w:rsidRDefault="00AA3AEB" w:rsidP="000216BC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4D2EA8">
        <w:rPr>
          <w:rStyle w:val="FontStyle18"/>
          <w:b w:val="0"/>
          <w:sz w:val="24"/>
          <w:szCs w:val="24"/>
        </w:rPr>
        <w:tab/>
        <w:t>–</w:t>
      </w:r>
      <w:r w:rsidRPr="004D2EA8">
        <w:rPr>
          <w:rStyle w:val="FontStyle18"/>
          <w:b w:val="0"/>
          <w:sz w:val="24"/>
          <w:szCs w:val="24"/>
        </w:rPr>
        <w:tab/>
        <w:t>аудиторная – __178___ акад. часов;</w:t>
      </w:r>
    </w:p>
    <w:p w14:paraId="18A9CEC4" w14:textId="77777777" w:rsidR="00AA3AEB" w:rsidRPr="004D2EA8" w:rsidRDefault="00AA3AEB" w:rsidP="000216BC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4D2EA8">
        <w:rPr>
          <w:rStyle w:val="FontStyle18"/>
          <w:b w:val="0"/>
          <w:sz w:val="24"/>
          <w:szCs w:val="24"/>
        </w:rPr>
        <w:tab/>
        <w:t>–</w:t>
      </w:r>
      <w:r w:rsidRPr="004D2EA8">
        <w:rPr>
          <w:rStyle w:val="FontStyle18"/>
          <w:b w:val="0"/>
          <w:sz w:val="24"/>
          <w:szCs w:val="24"/>
        </w:rPr>
        <w:tab/>
        <w:t xml:space="preserve">внеаудиторная – __9.7___ акад. часов </w:t>
      </w:r>
    </w:p>
    <w:p w14:paraId="456DEC0D" w14:textId="77777777" w:rsidR="00AA3AEB" w:rsidRPr="004D2EA8" w:rsidRDefault="00AA3AEB" w:rsidP="000216BC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4D2EA8">
        <w:rPr>
          <w:rStyle w:val="FontStyle18"/>
          <w:b w:val="0"/>
          <w:sz w:val="24"/>
          <w:szCs w:val="24"/>
        </w:rPr>
        <w:t xml:space="preserve">           –</w:t>
      </w:r>
      <w:r w:rsidRPr="004D2EA8">
        <w:rPr>
          <w:rStyle w:val="FontStyle18"/>
          <w:b w:val="0"/>
          <w:sz w:val="24"/>
          <w:szCs w:val="24"/>
        </w:rPr>
        <w:tab/>
        <w:t>самостоятельная работа – __100.9___ акад. часов;</w:t>
      </w:r>
    </w:p>
    <w:p w14:paraId="25058711" w14:textId="77777777" w:rsidR="00AA3AEB" w:rsidRPr="004D2EA8" w:rsidRDefault="00AA3AEB" w:rsidP="000216BC">
      <w:pPr>
        <w:tabs>
          <w:tab w:val="left" w:pos="851"/>
        </w:tabs>
        <w:spacing w:after="0" w:line="240" w:lineRule="auto"/>
        <w:rPr>
          <w:rStyle w:val="FontStyle18"/>
          <w:b w:val="0"/>
          <w:i/>
          <w:sz w:val="24"/>
          <w:szCs w:val="24"/>
        </w:rPr>
      </w:pPr>
      <w:r w:rsidRPr="004D2EA8">
        <w:rPr>
          <w:rStyle w:val="FontStyle18"/>
          <w:b w:val="0"/>
          <w:sz w:val="24"/>
          <w:szCs w:val="24"/>
        </w:rPr>
        <w:t xml:space="preserve">           –</w:t>
      </w:r>
      <w:r w:rsidRPr="004D2EA8">
        <w:rPr>
          <w:rStyle w:val="FontStyle18"/>
          <w:b w:val="0"/>
          <w:sz w:val="24"/>
          <w:szCs w:val="24"/>
        </w:rPr>
        <w:tab/>
        <w:t xml:space="preserve">подготовка к экзамену – 71,4 акад. часа </w:t>
      </w:r>
    </w:p>
    <w:p w14:paraId="601B5092" w14:textId="77777777" w:rsidR="006816AE" w:rsidRPr="00F138CC" w:rsidRDefault="006816AE" w:rsidP="006816A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30"/>
        <w:gridCol w:w="362"/>
        <w:gridCol w:w="362"/>
        <w:gridCol w:w="638"/>
        <w:gridCol w:w="800"/>
        <w:gridCol w:w="620"/>
        <w:gridCol w:w="1843"/>
        <w:gridCol w:w="1766"/>
        <w:gridCol w:w="914"/>
      </w:tblGrid>
      <w:tr w:rsidR="006816AE" w:rsidRPr="00F138CC" w14:paraId="1104F88E" w14:textId="77777777" w:rsidTr="002019E6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12EED020" w14:textId="77777777" w:rsidR="006816AE" w:rsidRPr="00F138CC" w:rsidRDefault="006816AE" w:rsidP="002019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EB3225B" w14:textId="77777777" w:rsidR="006816AE" w:rsidRPr="00F138CC" w:rsidRDefault="006816AE" w:rsidP="002019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6939E8E1" w14:textId="77777777" w:rsidR="006816AE" w:rsidRPr="00F138CC" w:rsidRDefault="006816AE" w:rsidP="002019E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138C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14:paraId="6DA7E843" w14:textId="77777777" w:rsidR="006816AE" w:rsidRPr="00F138CC" w:rsidRDefault="006816AE" w:rsidP="002019E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5D863B17" w14:textId="77777777" w:rsidR="006816AE" w:rsidRPr="00F138CC" w:rsidRDefault="006816AE" w:rsidP="002019E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0195B8CD" w14:textId="77777777" w:rsidR="006816AE" w:rsidRPr="00F138CC" w:rsidRDefault="006816AE" w:rsidP="002019E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138C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67DF42F9" w14:textId="77777777" w:rsidR="006816AE" w:rsidRPr="00F138CC" w:rsidRDefault="006816AE" w:rsidP="002019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14:paraId="7B1934A1" w14:textId="77777777" w:rsidR="006816AE" w:rsidRPr="00F138CC" w:rsidRDefault="006816AE" w:rsidP="002019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816AE" w:rsidRPr="00F138CC" w14:paraId="0CDECB54" w14:textId="77777777" w:rsidTr="002019E6">
        <w:trPr>
          <w:cantSplit/>
          <w:trHeight w:val="1134"/>
          <w:tblHeader/>
        </w:trPr>
        <w:tc>
          <w:tcPr>
            <w:tcW w:w="1425" w:type="pct"/>
            <w:vMerge/>
          </w:tcPr>
          <w:p w14:paraId="06C02101" w14:textId="77777777" w:rsidR="006816AE" w:rsidRPr="00F138CC" w:rsidRDefault="006816AE" w:rsidP="002019E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13BEC66F" w14:textId="77777777" w:rsidR="006816AE" w:rsidRPr="00F138CC" w:rsidRDefault="006816AE" w:rsidP="002019E6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18CF441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627460A0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лаборат.</w:t>
            </w:r>
          </w:p>
          <w:p w14:paraId="25ABC96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4A59F76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14:paraId="78758189" w14:textId="77777777" w:rsidR="006816AE" w:rsidRPr="00F138CC" w:rsidRDefault="006816AE" w:rsidP="002019E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14:paraId="4EF7516A" w14:textId="77777777" w:rsidR="006816AE" w:rsidRPr="00F138CC" w:rsidRDefault="006816AE" w:rsidP="002019E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00FB3809" w14:textId="77777777" w:rsidR="006816AE" w:rsidRPr="00F138CC" w:rsidRDefault="006816AE" w:rsidP="002019E6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14:paraId="40A173A8" w14:textId="77777777" w:rsidR="006816AE" w:rsidRPr="00F138CC" w:rsidRDefault="006816AE" w:rsidP="002019E6">
            <w:pPr>
              <w:pStyle w:val="Style14"/>
              <w:widowControl/>
              <w:jc w:val="center"/>
            </w:pPr>
          </w:p>
        </w:tc>
      </w:tr>
      <w:tr w:rsidR="006816AE" w:rsidRPr="00F138CC" w14:paraId="0704A234" w14:textId="77777777" w:rsidTr="002019E6">
        <w:trPr>
          <w:trHeight w:val="268"/>
        </w:trPr>
        <w:tc>
          <w:tcPr>
            <w:tcW w:w="1425" w:type="pct"/>
          </w:tcPr>
          <w:p w14:paraId="5A2B058B" w14:textId="77777777" w:rsidR="006816AE" w:rsidRPr="00F138CC" w:rsidRDefault="006816AE" w:rsidP="002019E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138CC">
              <w:t>1. Раздел 1. Общие вопросы методики обучения ИЯ</w:t>
            </w:r>
          </w:p>
        </w:tc>
        <w:tc>
          <w:tcPr>
            <w:tcW w:w="186" w:type="pct"/>
          </w:tcPr>
          <w:p w14:paraId="3F808FE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421D1B5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14:paraId="71AE6F3B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14:paraId="4BEE251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14:paraId="0A11CA8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14:paraId="6793A1D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14:paraId="25B3A3A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14:paraId="779AC1A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</w:tr>
      <w:tr w:rsidR="006816AE" w:rsidRPr="00F138CC" w14:paraId="65728F85" w14:textId="77777777" w:rsidTr="002019E6">
        <w:trPr>
          <w:trHeight w:val="422"/>
        </w:trPr>
        <w:tc>
          <w:tcPr>
            <w:tcW w:w="1425" w:type="pct"/>
          </w:tcPr>
          <w:p w14:paraId="57CF59B7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Методика обучения иностранным языкам: объект, предмет, методы исследования. Взаимосвязь лингводидактики и методики. Связь методики обучения иностранным языкам с другими науками.</w:t>
            </w:r>
          </w:p>
          <w:p w14:paraId="48B19D7E" w14:textId="77777777" w:rsidR="006816AE" w:rsidRPr="00F138CC" w:rsidRDefault="006816AE" w:rsidP="002019E6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14:paraId="60F3C6B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031B091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3F386A1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24A8058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332" w:type="pct"/>
          </w:tcPr>
          <w:p w14:paraId="2F2AA33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2</w:t>
            </w:r>
          </w:p>
        </w:tc>
        <w:tc>
          <w:tcPr>
            <w:tcW w:w="1075" w:type="pct"/>
          </w:tcPr>
          <w:p w14:paraId="11C4102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29AD8C1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01E3AD2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1676EC3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14:paraId="6B4FD5A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70C4BEA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46D2520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0DA09B4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19C6203E" w14:textId="77777777" w:rsidTr="002019E6">
        <w:trPr>
          <w:trHeight w:val="422"/>
        </w:trPr>
        <w:tc>
          <w:tcPr>
            <w:tcW w:w="1425" w:type="pct"/>
          </w:tcPr>
          <w:p w14:paraId="76F8C425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1.2. Иностранный язык как учебный предмет: специфика, место в системе современного образования</w:t>
            </w:r>
          </w:p>
        </w:tc>
        <w:tc>
          <w:tcPr>
            <w:tcW w:w="186" w:type="pct"/>
          </w:tcPr>
          <w:p w14:paraId="4089AFA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7D25AA4E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29037B7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5A3FA9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332" w:type="pct"/>
          </w:tcPr>
          <w:p w14:paraId="7ED055F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075" w:type="pct"/>
          </w:tcPr>
          <w:p w14:paraId="197E643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20D714C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643FF3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29A399C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14:paraId="04505B2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66093149" w14:textId="77777777" w:rsidTr="002019E6">
        <w:trPr>
          <w:trHeight w:val="422"/>
        </w:trPr>
        <w:tc>
          <w:tcPr>
            <w:tcW w:w="1425" w:type="pct"/>
          </w:tcPr>
          <w:p w14:paraId="60CFB706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1.3 Цель обучения иностранным языкам как социально-педагогическая и методическая категория</w:t>
            </w:r>
          </w:p>
        </w:tc>
        <w:tc>
          <w:tcPr>
            <w:tcW w:w="186" w:type="pct"/>
          </w:tcPr>
          <w:p w14:paraId="1BAD4C7B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625BC25B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753BF55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83F49F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332" w:type="pct"/>
          </w:tcPr>
          <w:p w14:paraId="4F0485D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7B8F09B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 Решение методических познавательных задач</w:t>
            </w:r>
          </w:p>
        </w:tc>
        <w:tc>
          <w:tcPr>
            <w:tcW w:w="974" w:type="pct"/>
          </w:tcPr>
          <w:p w14:paraId="3974299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14:paraId="386D432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52B6F8B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506FE5A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6FCB51A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3B34AC52" w14:textId="77777777" w:rsidTr="002019E6">
        <w:trPr>
          <w:trHeight w:val="422"/>
        </w:trPr>
        <w:tc>
          <w:tcPr>
            <w:tcW w:w="1425" w:type="pct"/>
          </w:tcPr>
          <w:p w14:paraId="09B4BCD4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Цели обучения иностранным 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языкам по новым ФГОС </w:t>
            </w:r>
          </w:p>
        </w:tc>
        <w:tc>
          <w:tcPr>
            <w:tcW w:w="186" w:type="pct"/>
          </w:tcPr>
          <w:p w14:paraId="75BCB56E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lastRenderedPageBreak/>
              <w:t>6</w:t>
            </w:r>
          </w:p>
        </w:tc>
        <w:tc>
          <w:tcPr>
            <w:tcW w:w="194" w:type="pct"/>
          </w:tcPr>
          <w:p w14:paraId="63892170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1ED4B5DC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151692D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2/1И</w:t>
            </w:r>
          </w:p>
        </w:tc>
        <w:tc>
          <w:tcPr>
            <w:tcW w:w="332" w:type="pct"/>
          </w:tcPr>
          <w:p w14:paraId="0B3CBC4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34102DA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докладов по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новым ФГОС</w:t>
            </w:r>
          </w:p>
          <w:p w14:paraId="6BB490D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0926AB1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ИДЗ</w:t>
            </w:r>
          </w:p>
        </w:tc>
        <w:tc>
          <w:tcPr>
            <w:tcW w:w="974" w:type="pct"/>
          </w:tcPr>
          <w:p w14:paraId="2B7EFA7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Выступление с докладом</w:t>
            </w:r>
          </w:p>
          <w:p w14:paraId="415B379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636F801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791674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Представление ИДЗ</w:t>
            </w:r>
          </w:p>
        </w:tc>
        <w:tc>
          <w:tcPr>
            <w:tcW w:w="372" w:type="pct"/>
          </w:tcPr>
          <w:p w14:paraId="30337A0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lastRenderedPageBreak/>
              <w:t>ПК-2 – зув</w:t>
            </w:r>
          </w:p>
          <w:p w14:paraId="41DD9F6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lastRenderedPageBreak/>
              <w:t>ПК-4 – зув</w:t>
            </w:r>
          </w:p>
          <w:p w14:paraId="6E39477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2676EB7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73CB1801" w14:textId="77777777" w:rsidTr="002019E6">
        <w:trPr>
          <w:trHeight w:val="422"/>
        </w:trPr>
        <w:tc>
          <w:tcPr>
            <w:tcW w:w="1425" w:type="pct"/>
          </w:tcPr>
          <w:p w14:paraId="6EC38912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1.5. Содержание обучения иностранному языку: основные компоненты </w:t>
            </w:r>
          </w:p>
        </w:tc>
        <w:tc>
          <w:tcPr>
            <w:tcW w:w="186" w:type="pct"/>
          </w:tcPr>
          <w:p w14:paraId="5E6E7C1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4F9B3E4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11B0B49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30C97F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2/1И</w:t>
            </w:r>
          </w:p>
        </w:tc>
        <w:tc>
          <w:tcPr>
            <w:tcW w:w="332" w:type="pct"/>
          </w:tcPr>
          <w:p w14:paraId="552E9E6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788057D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6EB6E5A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9958FA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ИДЗ</w:t>
            </w:r>
          </w:p>
        </w:tc>
        <w:tc>
          <w:tcPr>
            <w:tcW w:w="974" w:type="pct"/>
          </w:tcPr>
          <w:p w14:paraId="79B6202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 xml:space="preserve">Конспект семинара, </w:t>
            </w:r>
          </w:p>
          <w:p w14:paraId="5AFDB5C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t>устный ответ на семинарском занятии</w:t>
            </w:r>
          </w:p>
        </w:tc>
        <w:tc>
          <w:tcPr>
            <w:tcW w:w="372" w:type="pct"/>
          </w:tcPr>
          <w:p w14:paraId="5233026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09F13B3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0678524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50F8CC8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50246A55" w14:textId="77777777" w:rsidTr="002019E6">
        <w:trPr>
          <w:trHeight w:val="422"/>
        </w:trPr>
        <w:tc>
          <w:tcPr>
            <w:tcW w:w="1425" w:type="pct"/>
          </w:tcPr>
          <w:p w14:paraId="5164CAB5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Организация содержания обучения ИЯ  в свете новых ФГОС</w:t>
            </w:r>
          </w:p>
          <w:p w14:paraId="22C174C5" w14:textId="77777777" w:rsidR="006816AE" w:rsidRPr="00F138CC" w:rsidRDefault="006816AE" w:rsidP="002019E6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14:paraId="72A97C6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6B17AA7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05F409C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E27C9B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2/1И</w:t>
            </w:r>
          </w:p>
        </w:tc>
        <w:tc>
          <w:tcPr>
            <w:tcW w:w="332" w:type="pct"/>
          </w:tcPr>
          <w:p w14:paraId="57727B0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14:paraId="5DE7681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теме, изучение государственных документов</w:t>
            </w:r>
          </w:p>
          <w:p w14:paraId="1190B69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14:paraId="77BA555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4269B0B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Представление дополнительной информации</w:t>
            </w:r>
          </w:p>
        </w:tc>
        <w:tc>
          <w:tcPr>
            <w:tcW w:w="372" w:type="pct"/>
          </w:tcPr>
          <w:p w14:paraId="6BAC635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4F6B25A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5C8FF14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1928DFF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525DDA7A" w14:textId="77777777" w:rsidTr="002019E6">
        <w:trPr>
          <w:trHeight w:val="422"/>
        </w:trPr>
        <w:tc>
          <w:tcPr>
            <w:tcW w:w="1425" w:type="pct"/>
          </w:tcPr>
          <w:p w14:paraId="20101ECA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 xml:space="preserve">1.7 Принципы обучения иностранным языкам как концептуальные положения методической системы </w:t>
            </w:r>
          </w:p>
        </w:tc>
        <w:tc>
          <w:tcPr>
            <w:tcW w:w="186" w:type="pct"/>
          </w:tcPr>
          <w:p w14:paraId="2579F20B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52474E7C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220" w:type="pct"/>
          </w:tcPr>
          <w:p w14:paraId="149AD79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34EA9C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4/1И</w:t>
            </w:r>
          </w:p>
        </w:tc>
        <w:tc>
          <w:tcPr>
            <w:tcW w:w="332" w:type="pct"/>
          </w:tcPr>
          <w:p w14:paraId="4BD522C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14:paraId="4AA3BEB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06D8B34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426245C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14:paraId="4F1B590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67333FC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342388A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523DEE5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2CEE707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42E9E26D" w14:textId="77777777" w:rsidTr="002019E6">
        <w:trPr>
          <w:trHeight w:val="422"/>
        </w:trPr>
        <w:tc>
          <w:tcPr>
            <w:tcW w:w="1425" w:type="pct"/>
          </w:tcPr>
          <w:p w14:paraId="75935235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 xml:space="preserve">1.8 Современный урок иностранного языка </w:t>
            </w:r>
          </w:p>
        </w:tc>
        <w:tc>
          <w:tcPr>
            <w:tcW w:w="186" w:type="pct"/>
          </w:tcPr>
          <w:p w14:paraId="2FC5BDEE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501424E8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220" w:type="pct"/>
          </w:tcPr>
          <w:p w14:paraId="2FD8C321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9C2A39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4/1И</w:t>
            </w:r>
          </w:p>
        </w:tc>
        <w:tc>
          <w:tcPr>
            <w:tcW w:w="332" w:type="pct"/>
          </w:tcPr>
          <w:p w14:paraId="2B0A2F6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14:paraId="40C90C3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докладов на основе материалов журнала «Иностранные языки в школе»</w:t>
            </w:r>
          </w:p>
          <w:p w14:paraId="7BE72BC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86F37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</w:tc>
        <w:tc>
          <w:tcPr>
            <w:tcW w:w="974" w:type="pct"/>
          </w:tcPr>
          <w:p w14:paraId="4A37006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Выступление с докладом</w:t>
            </w:r>
          </w:p>
        </w:tc>
        <w:tc>
          <w:tcPr>
            <w:tcW w:w="372" w:type="pct"/>
          </w:tcPr>
          <w:p w14:paraId="3B17907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120CFFC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17BDBFD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6574DA8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4EEFE42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640F883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08D67B4C" w14:textId="77777777" w:rsidTr="002019E6">
        <w:trPr>
          <w:trHeight w:val="422"/>
        </w:trPr>
        <w:tc>
          <w:tcPr>
            <w:tcW w:w="1425" w:type="pct"/>
          </w:tcPr>
          <w:p w14:paraId="21A042C5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 xml:space="preserve">1.9 Средства </w:t>
            </w:r>
            <w:r w:rsidRPr="00F138CC">
              <w:lastRenderedPageBreak/>
              <w:t xml:space="preserve">обучения иностранным языкам: классификация, особенности использования в разных условиях обучения предмету </w:t>
            </w:r>
          </w:p>
        </w:tc>
        <w:tc>
          <w:tcPr>
            <w:tcW w:w="186" w:type="pct"/>
          </w:tcPr>
          <w:p w14:paraId="1C2E4AD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lastRenderedPageBreak/>
              <w:t>6</w:t>
            </w:r>
          </w:p>
        </w:tc>
        <w:tc>
          <w:tcPr>
            <w:tcW w:w="194" w:type="pct"/>
          </w:tcPr>
          <w:p w14:paraId="36FB158B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220" w:type="pct"/>
          </w:tcPr>
          <w:p w14:paraId="597648BD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9D1734C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4/1И</w:t>
            </w:r>
          </w:p>
        </w:tc>
        <w:tc>
          <w:tcPr>
            <w:tcW w:w="332" w:type="pct"/>
          </w:tcPr>
          <w:p w14:paraId="6340EF0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14:paraId="4D1E667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семинарскому занятию</w:t>
            </w:r>
          </w:p>
          <w:p w14:paraId="224CA57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1738FD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79629A0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lastRenderedPageBreak/>
              <w:t xml:space="preserve">Конспект </w:t>
            </w:r>
            <w:r w:rsidRPr="00F138CC">
              <w:lastRenderedPageBreak/>
              <w:t>семинара, устный ответ на семинарском занятии</w:t>
            </w:r>
          </w:p>
          <w:p w14:paraId="56BCC84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  <w:p w14:paraId="235D1B4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14:paraId="45EB219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lastRenderedPageBreak/>
              <w:t xml:space="preserve">ПК-2 – </w:t>
            </w:r>
            <w:r w:rsidRPr="00F138CC">
              <w:lastRenderedPageBreak/>
              <w:t>зув</w:t>
            </w:r>
          </w:p>
          <w:p w14:paraId="687498A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5C11806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2678F18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4B93A837" w14:textId="77777777" w:rsidTr="002019E6">
        <w:trPr>
          <w:trHeight w:val="422"/>
        </w:trPr>
        <w:tc>
          <w:tcPr>
            <w:tcW w:w="1425" w:type="pct"/>
          </w:tcPr>
          <w:p w14:paraId="2744CF61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1.10 Проблема системы упражнений в методике обучения иностранным языкам </w:t>
            </w:r>
          </w:p>
        </w:tc>
        <w:tc>
          <w:tcPr>
            <w:tcW w:w="186" w:type="pct"/>
          </w:tcPr>
          <w:p w14:paraId="15D47BA1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13979C98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220" w:type="pct"/>
          </w:tcPr>
          <w:p w14:paraId="3A5F232C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ED53269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4/1И</w:t>
            </w:r>
          </w:p>
        </w:tc>
        <w:tc>
          <w:tcPr>
            <w:tcW w:w="332" w:type="pct"/>
          </w:tcPr>
          <w:p w14:paraId="03FBE7C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14:paraId="71F753B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3852B96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58A00B1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14:paraId="0ED7888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7D9D0B2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0CC1401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6CC48E4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58884F03" w14:textId="77777777" w:rsidTr="002019E6">
        <w:trPr>
          <w:trHeight w:val="422"/>
        </w:trPr>
        <w:tc>
          <w:tcPr>
            <w:tcW w:w="1425" w:type="pct"/>
          </w:tcPr>
          <w:p w14:paraId="7AA91F38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1.11Обучение языковым средствам общения (фонетике). Отбор и методическая организация фонетического материала. Основные этапы работы над фонетическим материалом.</w:t>
            </w:r>
          </w:p>
        </w:tc>
        <w:tc>
          <w:tcPr>
            <w:tcW w:w="186" w:type="pct"/>
          </w:tcPr>
          <w:p w14:paraId="451F8DF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669743C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541028D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AFADFF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2/1И</w:t>
            </w:r>
          </w:p>
        </w:tc>
        <w:tc>
          <w:tcPr>
            <w:tcW w:w="332" w:type="pct"/>
          </w:tcPr>
          <w:p w14:paraId="556F2B9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14:paraId="24E7714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5DF0B60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685496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725E844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Конспект семинара,</w:t>
            </w:r>
          </w:p>
          <w:p w14:paraId="2F04B18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  <w:p w14:paraId="621AF13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t xml:space="preserve"> устный ответ на семинарском занятии</w:t>
            </w:r>
          </w:p>
        </w:tc>
        <w:tc>
          <w:tcPr>
            <w:tcW w:w="372" w:type="pct"/>
          </w:tcPr>
          <w:p w14:paraId="3EA3AF4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288825C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0A1D840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295FDB3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5D6A77F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417EE93B" w14:textId="77777777" w:rsidTr="002019E6">
        <w:trPr>
          <w:trHeight w:val="422"/>
        </w:trPr>
        <w:tc>
          <w:tcPr>
            <w:tcW w:w="1425" w:type="pct"/>
          </w:tcPr>
          <w:p w14:paraId="004C069A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>1.12 Упражнения для развития фонетических навыков.</w:t>
            </w:r>
          </w:p>
          <w:p w14:paraId="7FA5F39F" w14:textId="77777777" w:rsidR="006816AE" w:rsidRPr="00F138CC" w:rsidRDefault="006816AE" w:rsidP="002019E6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14:paraId="1C80050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764D1BAE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072BC90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5CB5A0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2/1И</w:t>
            </w:r>
          </w:p>
        </w:tc>
        <w:tc>
          <w:tcPr>
            <w:tcW w:w="332" w:type="pct"/>
          </w:tcPr>
          <w:p w14:paraId="55495B2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14:paraId="7A3B42E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 фрагмента урока по обучению фонетике</w:t>
            </w:r>
          </w:p>
        </w:tc>
        <w:tc>
          <w:tcPr>
            <w:tcW w:w="974" w:type="pct"/>
          </w:tcPr>
          <w:p w14:paraId="4E839B2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Планирование и разыгрывание фрагмента урока по обучению фонетике</w:t>
            </w:r>
          </w:p>
        </w:tc>
        <w:tc>
          <w:tcPr>
            <w:tcW w:w="372" w:type="pct"/>
          </w:tcPr>
          <w:p w14:paraId="29E3CFD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23A9D03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44A6792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41834BA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64F90D4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3E42858F" w14:textId="77777777" w:rsidTr="002019E6">
        <w:trPr>
          <w:trHeight w:val="422"/>
        </w:trPr>
        <w:tc>
          <w:tcPr>
            <w:tcW w:w="1425" w:type="pct"/>
          </w:tcPr>
          <w:p w14:paraId="3CC65C1E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 xml:space="preserve">1.13. Обучение языковым средствам общения ( лексике), Отбор и методическая организация  лексического материала </w:t>
            </w:r>
            <w:r w:rsidRPr="00F138CC">
              <w:lastRenderedPageBreak/>
              <w:t>Основные этапы работы над лексическим  материалом</w:t>
            </w:r>
          </w:p>
        </w:tc>
        <w:tc>
          <w:tcPr>
            <w:tcW w:w="186" w:type="pct"/>
          </w:tcPr>
          <w:p w14:paraId="20C8C30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lastRenderedPageBreak/>
              <w:t>6</w:t>
            </w:r>
          </w:p>
        </w:tc>
        <w:tc>
          <w:tcPr>
            <w:tcW w:w="194" w:type="pct"/>
          </w:tcPr>
          <w:p w14:paraId="50EE3B4E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220" w:type="pct"/>
          </w:tcPr>
          <w:p w14:paraId="5E660AC8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BB886A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4/1И</w:t>
            </w:r>
          </w:p>
        </w:tc>
        <w:tc>
          <w:tcPr>
            <w:tcW w:w="332" w:type="pct"/>
          </w:tcPr>
          <w:p w14:paraId="41119E8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75" w:type="pct"/>
          </w:tcPr>
          <w:p w14:paraId="5BFAE12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429B8B2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64361AA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0AAA51F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14:paraId="43163E0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4756643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584F6B5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79D6E9B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44D1C36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06C21C16" w14:textId="77777777" w:rsidTr="002019E6">
        <w:trPr>
          <w:trHeight w:val="499"/>
        </w:trPr>
        <w:tc>
          <w:tcPr>
            <w:tcW w:w="1425" w:type="pct"/>
          </w:tcPr>
          <w:p w14:paraId="190AA6CD" w14:textId="77777777" w:rsidR="006816AE" w:rsidRPr="00F138CC" w:rsidRDefault="006816AE" w:rsidP="00690395">
            <w:pPr>
              <w:pStyle w:val="Style14"/>
              <w:widowControl/>
              <w:ind w:firstLine="0"/>
            </w:pPr>
            <w:r w:rsidRPr="00F138CC">
              <w:lastRenderedPageBreak/>
              <w:t>Итого по разделу</w:t>
            </w:r>
          </w:p>
        </w:tc>
        <w:tc>
          <w:tcPr>
            <w:tcW w:w="186" w:type="pct"/>
          </w:tcPr>
          <w:p w14:paraId="48ADD6D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5018FF0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36</w:t>
            </w:r>
          </w:p>
        </w:tc>
        <w:tc>
          <w:tcPr>
            <w:tcW w:w="220" w:type="pct"/>
          </w:tcPr>
          <w:p w14:paraId="69FC9D7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B31A39E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36/10И</w:t>
            </w:r>
          </w:p>
        </w:tc>
        <w:tc>
          <w:tcPr>
            <w:tcW w:w="332" w:type="pct"/>
          </w:tcPr>
          <w:p w14:paraId="5A5E9F8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1075" w:type="pct"/>
          </w:tcPr>
          <w:p w14:paraId="7B1A70D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40685C9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  <w:tc>
          <w:tcPr>
            <w:tcW w:w="372" w:type="pct"/>
          </w:tcPr>
          <w:p w14:paraId="7EB527B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</w:tr>
      <w:tr w:rsidR="00690395" w:rsidRPr="00F138CC" w14:paraId="5756FB4E" w14:textId="77777777" w:rsidTr="002019E6">
        <w:trPr>
          <w:trHeight w:val="499"/>
        </w:trPr>
        <w:tc>
          <w:tcPr>
            <w:tcW w:w="1425" w:type="pct"/>
          </w:tcPr>
          <w:p w14:paraId="5FBC21E0" w14:textId="77777777" w:rsidR="00690395" w:rsidRPr="00F138CC" w:rsidRDefault="00690395" w:rsidP="00690395">
            <w:pPr>
              <w:pStyle w:val="Style14"/>
              <w:widowControl/>
              <w:ind w:firstLine="0"/>
            </w:pPr>
            <w:r w:rsidRPr="00F138CC">
              <w:t>Итого по семестру</w:t>
            </w:r>
          </w:p>
        </w:tc>
        <w:tc>
          <w:tcPr>
            <w:tcW w:w="186" w:type="pct"/>
          </w:tcPr>
          <w:p w14:paraId="4F6C7CD2" w14:textId="77777777" w:rsidR="00690395" w:rsidRPr="00F138CC" w:rsidRDefault="00690395" w:rsidP="002019E6">
            <w:pPr>
              <w:pStyle w:val="Style14"/>
              <w:widowControl/>
              <w:ind w:firstLine="0"/>
              <w:jc w:val="center"/>
            </w:pPr>
            <w:r w:rsidRPr="00F138CC">
              <w:t>6</w:t>
            </w:r>
          </w:p>
        </w:tc>
        <w:tc>
          <w:tcPr>
            <w:tcW w:w="194" w:type="pct"/>
          </w:tcPr>
          <w:p w14:paraId="0FFD5417" w14:textId="77777777" w:rsidR="00690395" w:rsidRPr="00F138CC" w:rsidRDefault="00690395" w:rsidP="002019E6">
            <w:pPr>
              <w:pStyle w:val="Style14"/>
              <w:widowControl/>
              <w:ind w:firstLine="0"/>
              <w:jc w:val="center"/>
            </w:pPr>
            <w:r w:rsidRPr="00F138CC">
              <w:t>36</w:t>
            </w:r>
          </w:p>
        </w:tc>
        <w:tc>
          <w:tcPr>
            <w:tcW w:w="220" w:type="pct"/>
          </w:tcPr>
          <w:p w14:paraId="048FBAFE" w14:textId="77777777" w:rsidR="00690395" w:rsidRPr="00F138CC" w:rsidRDefault="00690395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9056470" w14:textId="77777777" w:rsidR="00690395" w:rsidRPr="00F138CC" w:rsidRDefault="00690395" w:rsidP="002019E6">
            <w:pPr>
              <w:pStyle w:val="Style14"/>
              <w:widowControl/>
              <w:ind w:firstLine="0"/>
              <w:jc w:val="center"/>
            </w:pPr>
            <w:r w:rsidRPr="00F138CC">
              <w:t>36/10И</w:t>
            </w:r>
          </w:p>
        </w:tc>
        <w:tc>
          <w:tcPr>
            <w:tcW w:w="332" w:type="pct"/>
          </w:tcPr>
          <w:p w14:paraId="7EEADF12" w14:textId="77777777" w:rsidR="00690395" w:rsidRPr="00F138CC" w:rsidRDefault="00690395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1075" w:type="pct"/>
          </w:tcPr>
          <w:p w14:paraId="137CB332" w14:textId="77777777" w:rsidR="00690395" w:rsidRPr="00F138CC" w:rsidRDefault="00690395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31F3502B" w14:textId="77777777" w:rsidR="00690395" w:rsidRPr="00F138CC" w:rsidRDefault="00690395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  <w:tc>
          <w:tcPr>
            <w:tcW w:w="372" w:type="pct"/>
          </w:tcPr>
          <w:p w14:paraId="5E5754A4" w14:textId="77777777" w:rsidR="00690395" w:rsidRPr="00F138CC" w:rsidRDefault="00690395" w:rsidP="002019E6">
            <w:pPr>
              <w:pStyle w:val="Style14"/>
              <w:widowControl/>
              <w:ind w:firstLine="0"/>
              <w:jc w:val="left"/>
            </w:pPr>
          </w:p>
        </w:tc>
      </w:tr>
      <w:tr w:rsidR="006816AE" w:rsidRPr="00F138CC" w14:paraId="4176C589" w14:textId="77777777" w:rsidTr="002019E6">
        <w:trPr>
          <w:trHeight w:val="70"/>
        </w:trPr>
        <w:tc>
          <w:tcPr>
            <w:tcW w:w="1425" w:type="pct"/>
          </w:tcPr>
          <w:p w14:paraId="3EF3D679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2. Раздел Обучение иноязычным средствам общения</w:t>
            </w:r>
          </w:p>
        </w:tc>
        <w:tc>
          <w:tcPr>
            <w:tcW w:w="186" w:type="pct"/>
          </w:tcPr>
          <w:p w14:paraId="2B77B27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138CC">
              <w:rPr>
                <w:b/>
              </w:rPr>
              <w:t>7</w:t>
            </w:r>
          </w:p>
        </w:tc>
        <w:tc>
          <w:tcPr>
            <w:tcW w:w="194" w:type="pct"/>
          </w:tcPr>
          <w:p w14:paraId="2A05E57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3F4080C3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89888B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7EC1A01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14:paraId="65272A0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14:paraId="2A845E0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14:paraId="33182CA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</w:tr>
      <w:tr w:rsidR="006816AE" w:rsidRPr="00F138CC" w14:paraId="53790304" w14:textId="77777777" w:rsidTr="002019E6">
        <w:trPr>
          <w:trHeight w:val="499"/>
        </w:trPr>
        <w:tc>
          <w:tcPr>
            <w:tcW w:w="1425" w:type="pct"/>
          </w:tcPr>
          <w:p w14:paraId="0484E6B3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 упражнений для развития лексических навыков.</w:t>
            </w:r>
          </w:p>
          <w:p w14:paraId="799310E7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 xml:space="preserve"> </w:t>
            </w:r>
          </w:p>
        </w:tc>
        <w:tc>
          <w:tcPr>
            <w:tcW w:w="186" w:type="pct"/>
          </w:tcPr>
          <w:p w14:paraId="19FC70B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047E0890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-</w:t>
            </w:r>
          </w:p>
        </w:tc>
        <w:tc>
          <w:tcPr>
            <w:tcW w:w="220" w:type="pct"/>
          </w:tcPr>
          <w:p w14:paraId="721B2020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5AC651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11AEC168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783E6009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фрагмента урока по обучению лексике</w:t>
            </w:r>
          </w:p>
          <w:p w14:paraId="0BF72E63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24BB3BD9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Планирование и разыгрывание фрагмента урока по обучению лексике</w:t>
            </w:r>
          </w:p>
        </w:tc>
        <w:tc>
          <w:tcPr>
            <w:tcW w:w="372" w:type="pct"/>
          </w:tcPr>
          <w:p w14:paraId="3DF3A9E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47CAEED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4F39B71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74312F3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1DEE211C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12DAB5C3" w14:textId="77777777" w:rsidTr="002019E6">
        <w:trPr>
          <w:trHeight w:val="499"/>
        </w:trPr>
        <w:tc>
          <w:tcPr>
            <w:tcW w:w="1425" w:type="pct"/>
          </w:tcPr>
          <w:p w14:paraId="6475941B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2.2. Обучение языковым средствам общения (грамматике). Отбор и методическая организация  грамматического материала. Основные этапы работы над грамматическим материалом</w:t>
            </w:r>
          </w:p>
        </w:tc>
        <w:tc>
          <w:tcPr>
            <w:tcW w:w="186" w:type="pct"/>
          </w:tcPr>
          <w:p w14:paraId="0DBFBFFB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1034B071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506191A0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A1C984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460A4D2F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14:paraId="143FCDCF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6EC7277B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69429D1B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14:paraId="3B9205B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6BF2802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512AE18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751B135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2AC2EBBF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346E0873" w14:textId="77777777" w:rsidTr="002019E6">
        <w:trPr>
          <w:trHeight w:val="499"/>
        </w:trPr>
        <w:tc>
          <w:tcPr>
            <w:tcW w:w="1425" w:type="pct"/>
          </w:tcPr>
          <w:p w14:paraId="6B7BB63B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>2.3 Упражнения для развития грамматических навыков.</w:t>
            </w:r>
          </w:p>
          <w:p w14:paraId="040ADEB6" w14:textId="77777777" w:rsidR="006816AE" w:rsidRPr="00F138CC" w:rsidRDefault="006816AE" w:rsidP="002019E6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14:paraId="300EA789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3D3E0E2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10B2EBA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B064F10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7C13EEE7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23C108CF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 фрагмента урока по обучению грамматике</w:t>
            </w:r>
          </w:p>
          <w:p w14:paraId="3F7BAE76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методических познавательных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задач</w:t>
            </w:r>
          </w:p>
        </w:tc>
        <w:tc>
          <w:tcPr>
            <w:tcW w:w="974" w:type="pct"/>
          </w:tcPr>
          <w:p w14:paraId="06E0C6BA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 и разыгрывание фрагмента урока по обучению грамматике</w:t>
            </w:r>
          </w:p>
        </w:tc>
        <w:tc>
          <w:tcPr>
            <w:tcW w:w="372" w:type="pct"/>
          </w:tcPr>
          <w:p w14:paraId="7834899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128F2C4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19A2E2D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18E4D7F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1E3D6590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4151C733" w14:textId="77777777" w:rsidTr="002019E6">
        <w:trPr>
          <w:trHeight w:val="499"/>
        </w:trPr>
        <w:tc>
          <w:tcPr>
            <w:tcW w:w="1425" w:type="pct"/>
          </w:tcPr>
          <w:p w14:paraId="7C46F406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lastRenderedPageBreak/>
              <w:t xml:space="preserve">2.4  Обучение чтению </w:t>
            </w:r>
          </w:p>
        </w:tc>
        <w:tc>
          <w:tcPr>
            <w:tcW w:w="186" w:type="pct"/>
          </w:tcPr>
          <w:p w14:paraId="490C78A0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7E7C621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04CB457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535136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6035B466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14:paraId="07569B6E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20956D6E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1F93DDB8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14:paraId="06AD9DA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4D8515C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05A09F6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7E0EEEE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1DF0FE20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11C13C66" w14:textId="77777777" w:rsidTr="002019E6">
        <w:trPr>
          <w:trHeight w:val="499"/>
        </w:trPr>
        <w:tc>
          <w:tcPr>
            <w:tcW w:w="1425" w:type="pct"/>
          </w:tcPr>
          <w:p w14:paraId="7953C47E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2.5 Система упражнений в обучении чтению</w:t>
            </w:r>
          </w:p>
        </w:tc>
        <w:tc>
          <w:tcPr>
            <w:tcW w:w="186" w:type="pct"/>
          </w:tcPr>
          <w:p w14:paraId="1DA6153B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07892ADD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343E1D21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DF04158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1507BC51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64D01FC1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 фрагмента урока по обучению чтению</w:t>
            </w:r>
          </w:p>
          <w:p w14:paraId="1F5F0F06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1CD01FD7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Планирование и разыгрывание фрагмента урока по обучению чтению</w:t>
            </w:r>
          </w:p>
        </w:tc>
        <w:tc>
          <w:tcPr>
            <w:tcW w:w="372" w:type="pct"/>
          </w:tcPr>
          <w:p w14:paraId="7762399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0E4868C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0AE8EED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25207A3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69FC5E79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2F35320B" w14:textId="77777777" w:rsidTr="002019E6">
        <w:trPr>
          <w:trHeight w:val="499"/>
        </w:trPr>
        <w:tc>
          <w:tcPr>
            <w:tcW w:w="1425" w:type="pct"/>
          </w:tcPr>
          <w:p w14:paraId="3D36D2DF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2.6  Обучение  говорению</w:t>
            </w:r>
          </w:p>
        </w:tc>
        <w:tc>
          <w:tcPr>
            <w:tcW w:w="186" w:type="pct"/>
          </w:tcPr>
          <w:p w14:paraId="7B44893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0F517C9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4424A250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C73B68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0E2DF5E5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075" w:type="pct"/>
          </w:tcPr>
          <w:p w14:paraId="143F030C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5064A752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4073C4F6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14:paraId="3457F8D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2DF24A6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431CA29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3C96408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6B36C51F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4CB7D4D0" w14:textId="77777777" w:rsidTr="002019E6">
        <w:trPr>
          <w:trHeight w:val="499"/>
        </w:trPr>
        <w:tc>
          <w:tcPr>
            <w:tcW w:w="1425" w:type="pct"/>
          </w:tcPr>
          <w:p w14:paraId="26CDAC89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2.7. Система обучения монологической и диалогической речи</w:t>
            </w:r>
          </w:p>
        </w:tc>
        <w:tc>
          <w:tcPr>
            <w:tcW w:w="186" w:type="pct"/>
          </w:tcPr>
          <w:p w14:paraId="3B60C3C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0A42C7F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3EFE041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1EF59B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4650C0C1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22FF83B5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 фрагмента урока по обучению монологической и диалогической речи</w:t>
            </w:r>
          </w:p>
          <w:p w14:paraId="3F6C7731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методических познавательных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задач</w:t>
            </w:r>
          </w:p>
        </w:tc>
        <w:tc>
          <w:tcPr>
            <w:tcW w:w="974" w:type="pct"/>
          </w:tcPr>
          <w:p w14:paraId="3F2574BC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 и разыгрывание фрагмента урока по обучению монологической и диалогической речи</w:t>
            </w:r>
          </w:p>
        </w:tc>
        <w:tc>
          <w:tcPr>
            <w:tcW w:w="372" w:type="pct"/>
          </w:tcPr>
          <w:p w14:paraId="1AFC134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537C99D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6E2650B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4EF2D87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556632CD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7D9EEF2F" w14:textId="77777777" w:rsidTr="002019E6">
        <w:trPr>
          <w:trHeight w:val="499"/>
        </w:trPr>
        <w:tc>
          <w:tcPr>
            <w:tcW w:w="1425" w:type="pct"/>
          </w:tcPr>
          <w:p w14:paraId="436C1072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lastRenderedPageBreak/>
              <w:t>2.8. Обучение аудированию</w:t>
            </w:r>
          </w:p>
        </w:tc>
        <w:tc>
          <w:tcPr>
            <w:tcW w:w="186" w:type="pct"/>
          </w:tcPr>
          <w:p w14:paraId="23BFB9E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0D4CDB78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588C55AC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ABF817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3FD6DE91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312531D3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7AF53AA0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 фрагмента урока по обучению аудированию</w:t>
            </w:r>
          </w:p>
          <w:p w14:paraId="2CD6F733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14:paraId="4DD628BB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14:paraId="2BE57988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Планирование и разыгрывание фрагмента урока по обучению аудированию</w:t>
            </w:r>
          </w:p>
        </w:tc>
        <w:tc>
          <w:tcPr>
            <w:tcW w:w="372" w:type="pct"/>
          </w:tcPr>
          <w:p w14:paraId="1D7429F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0C7A3D6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4893328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520613C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4E326023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388C4D58" w14:textId="77777777" w:rsidTr="002019E6">
        <w:trPr>
          <w:trHeight w:val="499"/>
        </w:trPr>
        <w:tc>
          <w:tcPr>
            <w:tcW w:w="1425" w:type="pct"/>
          </w:tcPr>
          <w:p w14:paraId="554AE16C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2.9 Обучение письму</w:t>
            </w:r>
          </w:p>
        </w:tc>
        <w:tc>
          <w:tcPr>
            <w:tcW w:w="186" w:type="pct"/>
          </w:tcPr>
          <w:p w14:paraId="34B6D61C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6540BCE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220" w:type="pct"/>
          </w:tcPr>
          <w:p w14:paraId="7F9B9D6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FF1FD5E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5191B253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5D72F650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1E6044F0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 фрагмента урока по обучению письму</w:t>
            </w:r>
          </w:p>
        </w:tc>
        <w:tc>
          <w:tcPr>
            <w:tcW w:w="974" w:type="pct"/>
          </w:tcPr>
          <w:p w14:paraId="6E4177E9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14:paraId="60A225D8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Планирование и разыгрывание фрагмента урока по обучению письму</w:t>
            </w:r>
          </w:p>
        </w:tc>
        <w:tc>
          <w:tcPr>
            <w:tcW w:w="372" w:type="pct"/>
          </w:tcPr>
          <w:p w14:paraId="4792C79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64FF591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330AEAB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44DBD41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40633245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4D7CF075" w14:textId="77777777" w:rsidTr="002019E6">
        <w:trPr>
          <w:trHeight w:val="499"/>
        </w:trPr>
        <w:tc>
          <w:tcPr>
            <w:tcW w:w="1425" w:type="pct"/>
          </w:tcPr>
          <w:p w14:paraId="797FFF5C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Итого по разделу</w:t>
            </w:r>
          </w:p>
        </w:tc>
        <w:tc>
          <w:tcPr>
            <w:tcW w:w="186" w:type="pct"/>
          </w:tcPr>
          <w:p w14:paraId="3E7456D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10338D6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18</w:t>
            </w:r>
          </w:p>
        </w:tc>
        <w:tc>
          <w:tcPr>
            <w:tcW w:w="220" w:type="pct"/>
          </w:tcPr>
          <w:p w14:paraId="24C59851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B712FB8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36</w:t>
            </w:r>
          </w:p>
        </w:tc>
        <w:tc>
          <w:tcPr>
            <w:tcW w:w="332" w:type="pct"/>
          </w:tcPr>
          <w:p w14:paraId="50408CF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075" w:type="pct"/>
          </w:tcPr>
          <w:p w14:paraId="576BF75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63FD36E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0430E5E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14:paraId="62F0DDE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</w:tr>
      <w:tr w:rsidR="006816AE" w:rsidRPr="00F138CC" w14:paraId="72C4F355" w14:textId="77777777" w:rsidTr="002019E6">
        <w:trPr>
          <w:trHeight w:val="499"/>
        </w:trPr>
        <w:tc>
          <w:tcPr>
            <w:tcW w:w="1425" w:type="pct"/>
          </w:tcPr>
          <w:p w14:paraId="4D218BAD" w14:textId="77777777" w:rsidR="006816AE" w:rsidRPr="00F138CC" w:rsidRDefault="006816AE" w:rsidP="002019E6">
            <w:pPr>
              <w:pStyle w:val="Style14"/>
              <w:widowControl/>
              <w:ind w:firstLine="0"/>
              <w:rPr>
                <w:b/>
              </w:rPr>
            </w:pPr>
            <w:r w:rsidRPr="00F138CC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1AF8372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138CC">
              <w:rPr>
                <w:b/>
              </w:rPr>
              <w:t>7</w:t>
            </w:r>
          </w:p>
        </w:tc>
        <w:tc>
          <w:tcPr>
            <w:tcW w:w="194" w:type="pct"/>
          </w:tcPr>
          <w:p w14:paraId="3F689BB3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138CC">
              <w:rPr>
                <w:b/>
              </w:rPr>
              <w:t>18</w:t>
            </w:r>
          </w:p>
        </w:tc>
        <w:tc>
          <w:tcPr>
            <w:tcW w:w="220" w:type="pct"/>
          </w:tcPr>
          <w:p w14:paraId="2B29F54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03B350B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138CC">
              <w:rPr>
                <w:b/>
              </w:rPr>
              <w:t>36</w:t>
            </w:r>
          </w:p>
        </w:tc>
        <w:tc>
          <w:tcPr>
            <w:tcW w:w="332" w:type="pct"/>
          </w:tcPr>
          <w:p w14:paraId="112BCDC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15,1</w:t>
            </w:r>
          </w:p>
        </w:tc>
        <w:tc>
          <w:tcPr>
            <w:tcW w:w="1075" w:type="pct"/>
          </w:tcPr>
          <w:p w14:paraId="5883051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3567387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b/>
              </w:rPr>
              <w:t xml:space="preserve"> экзамен</w:t>
            </w:r>
          </w:p>
        </w:tc>
        <w:tc>
          <w:tcPr>
            <w:tcW w:w="372" w:type="pct"/>
          </w:tcPr>
          <w:p w14:paraId="53EE29C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816AE" w:rsidRPr="00F138CC" w14:paraId="69172721" w14:textId="77777777" w:rsidTr="002019E6">
        <w:trPr>
          <w:trHeight w:val="268"/>
        </w:trPr>
        <w:tc>
          <w:tcPr>
            <w:tcW w:w="1425" w:type="pct"/>
          </w:tcPr>
          <w:p w14:paraId="08B7E763" w14:textId="77777777" w:rsidR="006816AE" w:rsidRPr="00F138CC" w:rsidRDefault="006816AE" w:rsidP="002019E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138CC">
              <w:t>3. Раздел Организация иноязычного образования</w:t>
            </w:r>
          </w:p>
        </w:tc>
        <w:tc>
          <w:tcPr>
            <w:tcW w:w="186" w:type="pct"/>
          </w:tcPr>
          <w:p w14:paraId="12347CD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02A5D63E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2F18BA5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2B1E08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5CFF264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14:paraId="436C7B7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14:paraId="33C8450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14:paraId="250C6F5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</w:tr>
      <w:tr w:rsidR="006816AE" w:rsidRPr="00F138CC" w14:paraId="1FEE6D33" w14:textId="77777777" w:rsidTr="002019E6">
        <w:trPr>
          <w:trHeight w:val="422"/>
        </w:trPr>
        <w:tc>
          <w:tcPr>
            <w:tcW w:w="1425" w:type="pct"/>
          </w:tcPr>
          <w:p w14:paraId="3844F960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3.1.  Обучение ИЯ в начальной школе</w:t>
            </w:r>
          </w:p>
        </w:tc>
        <w:tc>
          <w:tcPr>
            <w:tcW w:w="186" w:type="pct"/>
          </w:tcPr>
          <w:p w14:paraId="491FB04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5FBAED9C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220" w:type="pct"/>
          </w:tcPr>
          <w:p w14:paraId="213A54A3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55CDB85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50250A1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3800E833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15D8D02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Разработка 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урока по ИЯ в начальной школе</w:t>
            </w:r>
          </w:p>
        </w:tc>
        <w:tc>
          <w:tcPr>
            <w:tcW w:w="974" w:type="pct"/>
          </w:tcPr>
          <w:p w14:paraId="39B764E1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Конспект семинара, устный ответ на семинарском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занятии</w:t>
            </w:r>
          </w:p>
          <w:p w14:paraId="4BA5E25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План-конспект урока по английскому языку в начальной школе</w:t>
            </w:r>
          </w:p>
          <w:p w14:paraId="35E9960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14:paraId="5D2C48C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lastRenderedPageBreak/>
              <w:t>ПК-2 – зув</w:t>
            </w:r>
          </w:p>
          <w:p w14:paraId="06F0DEC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619F1BA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2FF4F20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lastRenderedPageBreak/>
              <w:t>ДПК-4 – зув</w:t>
            </w:r>
          </w:p>
          <w:p w14:paraId="62F66D0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22C2A2D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74CC2AF2" w14:textId="77777777" w:rsidTr="002019E6">
        <w:trPr>
          <w:trHeight w:val="422"/>
        </w:trPr>
        <w:tc>
          <w:tcPr>
            <w:tcW w:w="1425" w:type="pct"/>
          </w:tcPr>
          <w:p w14:paraId="18DFF580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lastRenderedPageBreak/>
              <w:t>3.2. Обучение ИЯ в основной средней школе</w:t>
            </w:r>
          </w:p>
        </w:tc>
        <w:tc>
          <w:tcPr>
            <w:tcW w:w="186" w:type="pct"/>
          </w:tcPr>
          <w:p w14:paraId="62D9FD4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5FD65519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3C8B84C9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4F71F1A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332" w:type="pct"/>
          </w:tcPr>
          <w:p w14:paraId="61507D5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67E46A9C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40DAC8E0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14:paraId="245909E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06DE86B1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14:paraId="21E1F39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14:paraId="744BBA8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183FCDD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62C8BA9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49AB655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4F5B615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7FB2434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127A126E" w14:textId="77777777" w:rsidTr="002019E6">
        <w:trPr>
          <w:trHeight w:val="422"/>
        </w:trPr>
        <w:tc>
          <w:tcPr>
            <w:tcW w:w="1425" w:type="pct"/>
          </w:tcPr>
          <w:p w14:paraId="5798879D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3.3 Интенсификация обучения ИЯ в средней школе</w:t>
            </w:r>
          </w:p>
        </w:tc>
        <w:tc>
          <w:tcPr>
            <w:tcW w:w="186" w:type="pct"/>
          </w:tcPr>
          <w:p w14:paraId="11977C10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7B7F261C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220" w:type="pct"/>
          </w:tcPr>
          <w:p w14:paraId="57E5F82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C6D02D9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6D13182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10923111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537102C3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14:paraId="3183C569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7392D6E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5790981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6127C754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14:paraId="4E16CFF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План-конспект урока по английскому языку с элементами интенсивной методики</w:t>
            </w:r>
          </w:p>
          <w:p w14:paraId="5C34E02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14:paraId="7388964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59F9242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45EC3B8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12B4FB6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441D188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2B41B2E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4EB69632" w14:textId="77777777" w:rsidTr="002019E6">
        <w:trPr>
          <w:trHeight w:val="422"/>
        </w:trPr>
        <w:tc>
          <w:tcPr>
            <w:tcW w:w="1425" w:type="pct"/>
          </w:tcPr>
          <w:p w14:paraId="7021C1C0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3.4 Проектная методика обучения ИЯ</w:t>
            </w:r>
          </w:p>
        </w:tc>
        <w:tc>
          <w:tcPr>
            <w:tcW w:w="186" w:type="pct"/>
          </w:tcPr>
          <w:p w14:paraId="5A12E101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214EBFC1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651F012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17C8EFB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332" w:type="pct"/>
          </w:tcPr>
          <w:p w14:paraId="5286348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01994CDA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7125F0B4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14:paraId="57901B5B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ИДЗ</w:t>
            </w:r>
          </w:p>
          <w:p w14:paraId="4E766213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E9D61F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66C36218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 семинара, устный ответ на семинарском занятии</w:t>
            </w:r>
          </w:p>
          <w:p w14:paraId="7097231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14:paraId="712AD4B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132E7D5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798A5F5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4C799C4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706CFE7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206B480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752836AA" w14:textId="77777777" w:rsidTr="002019E6">
        <w:trPr>
          <w:trHeight w:val="422"/>
        </w:trPr>
        <w:tc>
          <w:tcPr>
            <w:tcW w:w="1425" w:type="pct"/>
          </w:tcPr>
          <w:p w14:paraId="4DACE6B6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lastRenderedPageBreak/>
              <w:t>3.5 Ролевая игра в обучении ИЯ</w:t>
            </w:r>
          </w:p>
        </w:tc>
        <w:tc>
          <w:tcPr>
            <w:tcW w:w="186" w:type="pct"/>
          </w:tcPr>
          <w:p w14:paraId="7D1BB931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2B9C8E4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300B0ED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34507CD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332" w:type="pct"/>
          </w:tcPr>
          <w:p w14:paraId="7A49181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612D20C9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1B4FAC58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14:paraId="5A935FF8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14:paraId="62D5892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34FC8C9E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14:paraId="57AB5A3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14:paraId="63B1FC5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3E2ADDE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0D8F3B7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4AE8EA3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646E43B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796C6A70" w14:textId="77777777" w:rsidTr="002019E6">
        <w:trPr>
          <w:trHeight w:val="422"/>
        </w:trPr>
        <w:tc>
          <w:tcPr>
            <w:tcW w:w="1425" w:type="pct"/>
          </w:tcPr>
          <w:p w14:paraId="22C615A4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3.6 Современные подходы к обучению  ИЯ</w:t>
            </w:r>
          </w:p>
        </w:tc>
        <w:tc>
          <w:tcPr>
            <w:tcW w:w="186" w:type="pct"/>
          </w:tcPr>
          <w:p w14:paraId="2438EE0D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3711286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28482D1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3F7C418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332" w:type="pct"/>
          </w:tcPr>
          <w:p w14:paraId="032AB1A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17EDFA8F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1FB1FDD8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14:paraId="0A64134D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14:paraId="3C451D8E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28BAD5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0386043B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14:paraId="475CF73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14:paraId="5483EFA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648D1C1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147AF94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4CB982E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03E0235A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48B8ED1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04C24EB9" w14:textId="77777777" w:rsidTr="002019E6">
        <w:trPr>
          <w:trHeight w:val="422"/>
        </w:trPr>
        <w:tc>
          <w:tcPr>
            <w:tcW w:w="1425" w:type="pct"/>
          </w:tcPr>
          <w:p w14:paraId="4F3C37C8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3.7 Современные технологии обучения ИЯ</w:t>
            </w:r>
          </w:p>
        </w:tc>
        <w:tc>
          <w:tcPr>
            <w:tcW w:w="186" w:type="pct"/>
          </w:tcPr>
          <w:p w14:paraId="5434DF7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0B6E33C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220" w:type="pct"/>
          </w:tcPr>
          <w:p w14:paraId="1DC4EE5A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6F8A7B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4</w:t>
            </w:r>
          </w:p>
        </w:tc>
        <w:tc>
          <w:tcPr>
            <w:tcW w:w="332" w:type="pct"/>
          </w:tcPr>
          <w:p w14:paraId="2C4814F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6458311F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26616EB8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14:paraId="02E1575F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ИДЗ</w:t>
            </w:r>
          </w:p>
          <w:p w14:paraId="19E198C7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EAEC5C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11E6A968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 семинара, устный ответ на семинарском занятии</w:t>
            </w:r>
          </w:p>
          <w:p w14:paraId="58FDB82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План-конспект урока по английскому </w:t>
            </w: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языку на основе современных технологий обучения</w:t>
            </w:r>
          </w:p>
          <w:p w14:paraId="188E5A9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835B243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48DA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14:paraId="5CBB2D4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lastRenderedPageBreak/>
              <w:t>ПК-2 – зув</w:t>
            </w:r>
          </w:p>
          <w:p w14:paraId="13C53FC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112BC11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569B00A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1375894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 xml:space="preserve">ДПК-5 </w:t>
            </w:r>
            <w:r w:rsidRPr="00F138CC">
              <w:lastRenderedPageBreak/>
              <w:t>– зув</w:t>
            </w:r>
          </w:p>
          <w:p w14:paraId="1F1F09A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4704F78E" w14:textId="77777777" w:rsidTr="002019E6">
        <w:trPr>
          <w:trHeight w:val="422"/>
        </w:trPr>
        <w:tc>
          <w:tcPr>
            <w:tcW w:w="1425" w:type="pct"/>
          </w:tcPr>
          <w:p w14:paraId="2D52B6C5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lastRenderedPageBreak/>
              <w:t>3.8  Игровой компонент обучения ИЯ</w:t>
            </w:r>
          </w:p>
        </w:tc>
        <w:tc>
          <w:tcPr>
            <w:tcW w:w="186" w:type="pct"/>
          </w:tcPr>
          <w:p w14:paraId="593A79CF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335FD6A9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7EBAF0C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4B3E4E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332" w:type="pct"/>
          </w:tcPr>
          <w:p w14:paraId="646126E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7E1DE2C6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5B91BFFD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14:paraId="017F22B5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05632C6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48AB6387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14:paraId="72161DE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14:paraId="5585D1B3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09CAB57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409F7BB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415A79F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4EC37A1D" w14:textId="77777777" w:rsidTr="002019E6">
        <w:trPr>
          <w:trHeight w:val="422"/>
        </w:trPr>
        <w:tc>
          <w:tcPr>
            <w:tcW w:w="1425" w:type="pct"/>
          </w:tcPr>
          <w:p w14:paraId="2499D6BB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 xml:space="preserve">3.9  Контроль в обучении ИЯ </w:t>
            </w:r>
          </w:p>
        </w:tc>
        <w:tc>
          <w:tcPr>
            <w:tcW w:w="186" w:type="pct"/>
          </w:tcPr>
          <w:p w14:paraId="3CCF9D19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03CAA7C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1092E25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E012EA4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332" w:type="pct"/>
          </w:tcPr>
          <w:p w14:paraId="3E67350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186A134E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38734EEF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14:paraId="3AA7F81F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14:paraId="58E69A2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21B56CD1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14:paraId="481C57C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14:paraId="0261576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6B639F0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67D9A73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23F1C71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0D70C2B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39E985EC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32536D71" w14:textId="77777777" w:rsidTr="002019E6">
        <w:trPr>
          <w:trHeight w:val="422"/>
        </w:trPr>
        <w:tc>
          <w:tcPr>
            <w:tcW w:w="1425" w:type="pct"/>
          </w:tcPr>
          <w:p w14:paraId="3C307A09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t>3.10 Методическое портфолио</w:t>
            </w:r>
          </w:p>
        </w:tc>
        <w:tc>
          <w:tcPr>
            <w:tcW w:w="186" w:type="pct"/>
          </w:tcPr>
          <w:p w14:paraId="2AC67A6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1B52475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220" w:type="pct"/>
          </w:tcPr>
          <w:p w14:paraId="3E87957E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27EE82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</w:t>
            </w:r>
          </w:p>
        </w:tc>
        <w:tc>
          <w:tcPr>
            <w:tcW w:w="332" w:type="pct"/>
          </w:tcPr>
          <w:p w14:paraId="099CF0C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075" w:type="pct"/>
          </w:tcPr>
          <w:p w14:paraId="64CE604E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14:paraId="5C5171E4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14:paraId="3B8B24B3" w14:textId="77777777" w:rsidR="006816AE" w:rsidRPr="00F138CC" w:rsidRDefault="006816AE" w:rsidP="002019E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14:paraId="640BBDF1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3182BB5D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Планы-конспекты различных типов урока</w:t>
            </w:r>
          </w:p>
          <w:p w14:paraId="7F5ABF7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14:paraId="576F3807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ПК-2 – зув</w:t>
            </w:r>
          </w:p>
          <w:p w14:paraId="60C5469F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ПК-4 – зув</w:t>
            </w:r>
          </w:p>
          <w:p w14:paraId="0B33390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ПК-5 – зув</w:t>
            </w:r>
          </w:p>
          <w:p w14:paraId="472061C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ДПК-4 – зув</w:t>
            </w:r>
          </w:p>
          <w:p w14:paraId="405479D2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ДПК-5 – зув</w:t>
            </w:r>
          </w:p>
          <w:p w14:paraId="03D2354D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48A9649C" w14:textId="77777777" w:rsidTr="002019E6">
        <w:trPr>
          <w:trHeight w:val="499"/>
        </w:trPr>
        <w:tc>
          <w:tcPr>
            <w:tcW w:w="1425" w:type="pct"/>
          </w:tcPr>
          <w:p w14:paraId="459A50CE" w14:textId="77777777" w:rsidR="006816AE" w:rsidRPr="00F138CC" w:rsidRDefault="006816AE" w:rsidP="002019E6">
            <w:pPr>
              <w:pStyle w:val="Style14"/>
              <w:widowControl/>
              <w:ind w:firstLine="0"/>
            </w:pPr>
            <w:r w:rsidRPr="00F138CC">
              <w:lastRenderedPageBreak/>
              <w:t>Итого по разделу</w:t>
            </w:r>
          </w:p>
        </w:tc>
        <w:tc>
          <w:tcPr>
            <w:tcW w:w="186" w:type="pct"/>
          </w:tcPr>
          <w:p w14:paraId="4C1AD6FC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7</w:t>
            </w:r>
          </w:p>
        </w:tc>
        <w:tc>
          <w:tcPr>
            <w:tcW w:w="194" w:type="pct"/>
          </w:tcPr>
          <w:p w14:paraId="3CB66DD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26</w:t>
            </w:r>
          </w:p>
        </w:tc>
        <w:tc>
          <w:tcPr>
            <w:tcW w:w="220" w:type="pct"/>
          </w:tcPr>
          <w:p w14:paraId="3D9FD6D3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80125B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</w:pPr>
            <w:r w:rsidRPr="00F138CC">
              <w:t>26</w:t>
            </w:r>
          </w:p>
        </w:tc>
        <w:tc>
          <w:tcPr>
            <w:tcW w:w="332" w:type="pct"/>
          </w:tcPr>
          <w:p w14:paraId="1F106E6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51.7</w:t>
            </w:r>
          </w:p>
        </w:tc>
        <w:tc>
          <w:tcPr>
            <w:tcW w:w="1075" w:type="pct"/>
          </w:tcPr>
          <w:p w14:paraId="5468B44B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14:paraId="4FD98EA4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  <w:r w:rsidRPr="00F138CC">
              <w:t>экзамен</w:t>
            </w:r>
          </w:p>
        </w:tc>
        <w:tc>
          <w:tcPr>
            <w:tcW w:w="372" w:type="pct"/>
          </w:tcPr>
          <w:p w14:paraId="68420AE8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</w:pPr>
          </w:p>
        </w:tc>
      </w:tr>
      <w:tr w:rsidR="006816AE" w:rsidRPr="00F138CC" w14:paraId="0E48C070" w14:textId="77777777" w:rsidTr="002019E6">
        <w:trPr>
          <w:trHeight w:val="499"/>
        </w:trPr>
        <w:tc>
          <w:tcPr>
            <w:tcW w:w="1425" w:type="pct"/>
          </w:tcPr>
          <w:p w14:paraId="258597F4" w14:textId="77777777" w:rsidR="006816AE" w:rsidRPr="00F138CC" w:rsidRDefault="006816AE" w:rsidP="002019E6">
            <w:pPr>
              <w:pStyle w:val="Style14"/>
              <w:widowControl/>
              <w:ind w:firstLine="0"/>
              <w:rPr>
                <w:b/>
              </w:rPr>
            </w:pPr>
            <w:r w:rsidRPr="00F138CC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112338F8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138CC">
              <w:rPr>
                <w:b/>
              </w:rPr>
              <w:t>7</w:t>
            </w:r>
          </w:p>
        </w:tc>
        <w:tc>
          <w:tcPr>
            <w:tcW w:w="194" w:type="pct"/>
          </w:tcPr>
          <w:p w14:paraId="0F4D46F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138CC">
              <w:rPr>
                <w:b/>
              </w:rPr>
              <w:t>26</w:t>
            </w:r>
          </w:p>
        </w:tc>
        <w:tc>
          <w:tcPr>
            <w:tcW w:w="220" w:type="pct"/>
          </w:tcPr>
          <w:p w14:paraId="22A7D5B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1BBE5D25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138CC">
              <w:rPr>
                <w:b/>
              </w:rPr>
              <w:t>26</w:t>
            </w:r>
          </w:p>
        </w:tc>
        <w:tc>
          <w:tcPr>
            <w:tcW w:w="332" w:type="pct"/>
          </w:tcPr>
          <w:p w14:paraId="7108067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075" w:type="pct"/>
          </w:tcPr>
          <w:p w14:paraId="5BEDF680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5316678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b/>
              </w:rPr>
              <w:t xml:space="preserve"> Экзамен, курсовая работа</w:t>
            </w:r>
          </w:p>
        </w:tc>
        <w:tc>
          <w:tcPr>
            <w:tcW w:w="372" w:type="pct"/>
          </w:tcPr>
          <w:p w14:paraId="1D8EE736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816AE" w:rsidRPr="00F138CC" w14:paraId="6A5ABA36" w14:textId="77777777" w:rsidTr="002019E6">
        <w:trPr>
          <w:trHeight w:val="499"/>
        </w:trPr>
        <w:tc>
          <w:tcPr>
            <w:tcW w:w="1425" w:type="pct"/>
          </w:tcPr>
          <w:p w14:paraId="180B368C" w14:textId="77777777" w:rsidR="006816AE" w:rsidRPr="00F138CC" w:rsidRDefault="006816AE" w:rsidP="002019E6">
            <w:pPr>
              <w:pStyle w:val="Style14"/>
              <w:widowControl/>
              <w:ind w:firstLine="0"/>
              <w:rPr>
                <w:b/>
              </w:rPr>
            </w:pPr>
            <w:r w:rsidRPr="00F138CC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14:paraId="013852A2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14:paraId="68C6C60C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138CC">
              <w:rPr>
                <w:b/>
              </w:rPr>
              <w:t>80</w:t>
            </w:r>
          </w:p>
        </w:tc>
        <w:tc>
          <w:tcPr>
            <w:tcW w:w="220" w:type="pct"/>
            <w:shd w:val="clear" w:color="auto" w:fill="auto"/>
          </w:tcPr>
          <w:p w14:paraId="2CA8B937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5FD645C6" w14:textId="77777777" w:rsidR="006816AE" w:rsidRPr="00F138CC" w:rsidRDefault="006816AE" w:rsidP="002019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138CC">
              <w:rPr>
                <w:b/>
              </w:rPr>
              <w:t>98/ 10</w:t>
            </w:r>
          </w:p>
        </w:tc>
        <w:tc>
          <w:tcPr>
            <w:tcW w:w="332" w:type="pct"/>
            <w:shd w:val="clear" w:color="auto" w:fill="auto"/>
          </w:tcPr>
          <w:p w14:paraId="3A3FB21E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138CC">
              <w:rPr>
                <w:b/>
              </w:rPr>
              <w:t>100,9</w:t>
            </w:r>
          </w:p>
        </w:tc>
        <w:tc>
          <w:tcPr>
            <w:tcW w:w="1075" w:type="pct"/>
            <w:shd w:val="clear" w:color="auto" w:fill="auto"/>
          </w:tcPr>
          <w:p w14:paraId="38A10609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14:paraId="147158A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14:paraId="5B626F75" w14:textId="77777777" w:rsidR="006816AE" w:rsidRPr="00F138CC" w:rsidRDefault="006816AE" w:rsidP="002019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35A69A3C" w14:textId="77777777" w:rsidR="006816AE" w:rsidRPr="00F138CC" w:rsidRDefault="006816AE" w:rsidP="006816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77C9DC" w14:textId="77777777" w:rsidR="006816AE" w:rsidRPr="00F138CC" w:rsidRDefault="006816AE" w:rsidP="006816AE">
      <w:pPr>
        <w:pStyle w:val="af3"/>
        <w:rPr>
          <w:sz w:val="24"/>
          <w:szCs w:val="24"/>
        </w:rPr>
      </w:pPr>
    </w:p>
    <w:p w14:paraId="3587E380" w14:textId="77777777" w:rsidR="006816AE" w:rsidRPr="00F138CC" w:rsidRDefault="006816AE" w:rsidP="006816A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F138CC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14:paraId="392F7287" w14:textId="77777777" w:rsidR="00714D93" w:rsidRPr="00F138CC" w:rsidRDefault="006816AE" w:rsidP="00714D93">
      <w:pPr>
        <w:jc w:val="both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bCs/>
          <w:sz w:val="24"/>
          <w:szCs w:val="24"/>
        </w:rPr>
        <w:t xml:space="preserve">    В процессе  реализации  дисциплины используются </w:t>
      </w:r>
      <w:r w:rsidR="00690395" w:rsidRPr="00F138CC">
        <w:rPr>
          <w:rFonts w:ascii="Times New Roman" w:hAnsi="Times New Roman" w:cs="Times New Roman"/>
          <w:bCs/>
          <w:sz w:val="24"/>
          <w:szCs w:val="24"/>
        </w:rPr>
        <w:t xml:space="preserve">традиционные технологии: </w:t>
      </w:r>
      <w:r w:rsidR="00690395" w:rsidRPr="00F138CC">
        <w:rPr>
          <w:rFonts w:ascii="Times New Roman" w:hAnsi="Times New Roman" w:cs="Times New Roman"/>
          <w:sz w:val="24"/>
          <w:szCs w:val="24"/>
        </w:rPr>
        <w:t>информационная лекция, семинар</w:t>
      </w:r>
      <w:r w:rsidR="00714D93" w:rsidRPr="00F138CC">
        <w:rPr>
          <w:rFonts w:ascii="Times New Roman" w:hAnsi="Times New Roman" w:cs="Times New Roman"/>
          <w:sz w:val="24"/>
          <w:szCs w:val="24"/>
        </w:rPr>
        <w:t xml:space="preserve">, практическое занятие, направленные на освоение основных разделов дисциплины и формирование первичных навыков и умений профессиональной деятельности. Также используются </w:t>
      </w:r>
      <w:r w:rsidR="00690395" w:rsidRPr="00F138CC">
        <w:rPr>
          <w:rFonts w:ascii="Times New Roman" w:hAnsi="Times New Roman" w:cs="Times New Roman"/>
          <w:sz w:val="24"/>
          <w:szCs w:val="24"/>
        </w:rPr>
        <w:t> </w:t>
      </w:r>
      <w:r w:rsidR="00690395" w:rsidRPr="00F138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4D93" w:rsidRPr="00F138CC">
        <w:rPr>
          <w:rFonts w:ascii="Times New Roman" w:hAnsi="Times New Roman" w:cs="Times New Roman"/>
          <w:sz w:val="24"/>
          <w:szCs w:val="24"/>
        </w:rPr>
        <w:t>технологии проблемного обучения , предполагающие  создание учебных проблемных ситуаций для стимулирования активной познавательной деятельности студентов. Данные технологии реализуются в таких формах учебных занятий как 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Практические занятия на основе кейс-метода представляют собой обучение в контексте моделируемой ситуации, воспроизводящей реальные условия профессиональной, обучающей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14:paraId="6C497464" w14:textId="77777777" w:rsidR="006816AE" w:rsidRPr="00F138CC" w:rsidRDefault="009D2E80" w:rsidP="00714D9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       Интерактивный характер учебной деятельности реализуется посредством семинаров-дискуссий, предполагающих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  <w:r w:rsidR="00384A8A" w:rsidRPr="00F138CC">
        <w:rPr>
          <w:rFonts w:ascii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hAnsi="Times New Roman" w:cs="Times New Roman"/>
          <w:bCs/>
          <w:sz w:val="24"/>
          <w:szCs w:val="24"/>
        </w:rPr>
        <w:t xml:space="preserve">В рамках информационно-образовательной среды  используются лекции-визуализации и презентации. </w:t>
      </w:r>
    </w:p>
    <w:p w14:paraId="590307E1" w14:textId="77777777" w:rsidR="006816AE" w:rsidRPr="00F138CC" w:rsidRDefault="006816AE" w:rsidP="006816A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F138C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64521DC6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      По дисциплине «</w:t>
      </w:r>
      <w:r w:rsidRPr="00F138CC">
        <w:rPr>
          <w:rFonts w:ascii="Times New Roman" w:eastAsia="Times New Roman" w:hAnsi="Times New Roman" w:cs="Times New Roman"/>
          <w:bCs/>
          <w:sz w:val="24"/>
          <w:szCs w:val="24"/>
        </w:rPr>
        <w:t xml:space="preserve">«Методика преподавания первого иностранного языка (английский язык)» </w:t>
      </w:r>
      <w:r w:rsidRPr="00F138CC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14:paraId="3D4D295E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методических  познавательных задач на практических занятиях. </w:t>
      </w:r>
    </w:p>
    <w:p w14:paraId="5438DF54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lastRenderedPageBreak/>
        <w:t>Перечень  методических познавательных задач:</w:t>
      </w:r>
    </w:p>
    <w:p w14:paraId="24DC6DBD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Раздел 1.</w:t>
      </w:r>
    </w:p>
    <w:p w14:paraId="376AA56E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№1 Определите круг проблем, которые решает методика обучения ИЯ</w:t>
      </w:r>
    </w:p>
    <w:p w14:paraId="11594887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№2 Определите правомерно ли суждение об отношении лингводидактики и методики обучения ИЯ как отношении теории и практики</w:t>
      </w:r>
    </w:p>
    <w:p w14:paraId="2940152C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№3 Объясните почему экспериментальное обучение считается ведущим методом исследования</w:t>
      </w:r>
    </w:p>
    <w:p w14:paraId="1A790052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 4 Проанализируйте один из уроков в учебниках для 5-6 классов по действующим УМК. Определите как данный урок реализует цели обучения ИЯ</w:t>
      </w:r>
    </w:p>
    <w:p w14:paraId="2F0DFA45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№5. Проанализируйте этот урок  и скажите какие виды речевой деятельности фомируются на уроке</w:t>
      </w:r>
    </w:p>
    <w:p w14:paraId="4646F08C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№6. Проанализируйте учебники для 7-го класса и покажите как в них  реализуется принцип коммуникативности  в организации процесса овладения ИЯ</w:t>
      </w:r>
    </w:p>
    <w:p w14:paraId="2A870FA4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№7. Б.В.Беляев пришел к выводу, что на занятиях по ИЯ наглядность дожна носить преимущественно языковой характер, что следует избегать предметной наглядности при семантизации новых Л.Е. Докажите обоснованность или необоснованность данного мнения. </w:t>
      </w:r>
    </w:p>
    <w:p w14:paraId="1A6FC5D2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№8. Составьте перечень всех средств обучения в УМК по ИЯ для 5-11 классов ( используйте книги для учителя)</w:t>
      </w:r>
    </w:p>
    <w:p w14:paraId="4D04C874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№9  Проанализируйте учебник для любого класса. Какова структурная единица организации учебного материала ? Какова структура урока?</w:t>
      </w:r>
    </w:p>
    <w:p w14:paraId="4B8AE8B3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Раздел 2</w:t>
      </w:r>
    </w:p>
    <w:p w14:paraId="2B0DFDB6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№1. Выяввите  критерии  нормативности произношения</w:t>
      </w:r>
    </w:p>
    <w:p w14:paraId="52CAEB0F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№2 Распределите фонемы изучаемого языка в четыре типологические группы по степени трудности их усвоения</w:t>
      </w:r>
    </w:p>
    <w:p w14:paraId="4DA88447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№3. Проанализируйте фонзарядку, предлагаемую в книге для учителя. </w:t>
      </w:r>
    </w:p>
    <w:p w14:paraId="54E76BDD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№4. Проведите методический анализ речевых образцов. Выделите в них особенности формы, грамматического значения и употребления. Установите возможные трудности их усвоения с точки зрения межъязыковой и внутриязыковой интерференции</w:t>
      </w:r>
    </w:p>
    <w:p w14:paraId="4D21CF7B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 5. Проведите методический анализ лексических единиц. Выделите в них особенности формы, лексического значения и употребления. Установите возможные трудности их усвоения с точки зрения межъязыковой и внутриязыковой интерференции</w:t>
      </w:r>
    </w:p>
    <w:p w14:paraId="2521857D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№6. На примере одного из занятий в книге для учителя для 5-9 классов проанализируйте структуру речевых упражнений с точки зрения наличия и типологии представленных в ней КЗ. Какие функции иноязычно общения реализуются в этих КЗ?</w:t>
      </w:r>
    </w:p>
    <w:p w14:paraId="120AE428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lastRenderedPageBreak/>
        <w:t>№7. Проанализируйте текст для аудирования с точки зрения трудностей, которые он может вызвать у учащихся 7 класса общеобразовательной школы (Афанасьева О.В., Михеева И.В.)</w:t>
      </w:r>
    </w:p>
    <w:p w14:paraId="46DF7A8B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 8. Проанализируйте этап урока в 4 классе  школы с углубленным изучением английского языка (Верещагина И.Н., Афанасьева О.В.), посвященный совершенствованию умений чтения про себя , а также технике чтения на базе текста «</w:t>
      </w:r>
      <w:r w:rsidRPr="00F138CC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F138CC">
        <w:rPr>
          <w:rFonts w:ascii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hAnsi="Times New Roman" w:cs="Times New Roman"/>
          <w:sz w:val="24"/>
          <w:szCs w:val="24"/>
          <w:lang w:val="en-US"/>
        </w:rPr>
        <w:t>friend</w:t>
      </w:r>
      <w:r w:rsidRPr="00F138CC">
        <w:rPr>
          <w:rFonts w:ascii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hAnsi="Times New Roman" w:cs="Times New Roman"/>
          <w:sz w:val="24"/>
          <w:szCs w:val="24"/>
          <w:lang w:val="en-US"/>
        </w:rPr>
        <w:t>Edward</w:t>
      </w:r>
      <w:r w:rsidRPr="00F138CC">
        <w:rPr>
          <w:rFonts w:ascii="Times New Roman" w:hAnsi="Times New Roman" w:cs="Times New Roman"/>
          <w:sz w:val="24"/>
          <w:szCs w:val="24"/>
        </w:rPr>
        <w:t>». Определите приемы проверки понимания и виды чтения. Языковой материал текста классом усвоении</w:t>
      </w:r>
    </w:p>
    <w:p w14:paraId="066D0030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Раздел 3.</w:t>
      </w:r>
    </w:p>
    <w:p w14:paraId="1EACF52D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№1. В одном из учебников по вашему выбору проанализируйте упражнения для обучения письму  и письменной речи</w:t>
      </w:r>
    </w:p>
    <w:p w14:paraId="6C467A9D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№2. В одном из учебников проанализируйте письменные упражнения с точки зрения их коммуникативной направленности.</w:t>
      </w:r>
    </w:p>
    <w:p w14:paraId="66DACCDF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 3. Проанализируйте учебник, рабочую тетрадь и книгу для учителя в УМК по английскому языку для 6 класса (Афанасьева О.В., Михеева И.В.). Определите какие какие принципы положены в основу обучения в 6 классе., какие виды речевой деятельности совершенствуются?</w:t>
      </w:r>
    </w:p>
    <w:p w14:paraId="72F28051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 4. . Проанализируйте учебник, рабочую тетрадь и книгу для учителя в УМК по английскому языку для 6 класса (Афанасьева О.В., Михеева И.В.). Выявите распределение учебного материала по урокам.</w:t>
      </w:r>
    </w:p>
    <w:p w14:paraId="5C31A68D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№5. Проанализируйте контрольные задания и тесты в учебниках для начальной, основной и полной общеобразовательной школы на базовом и профильном уровнях.</w:t>
      </w:r>
    </w:p>
    <w:p w14:paraId="77CF4443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№6. Проанализируйте дидактический потенциал выбранной по вашему усмотрению технологии и  возможности ее использования в практике обучения ИЯ в средней школе</w:t>
      </w:r>
    </w:p>
    <w:p w14:paraId="657AC4C2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работы.</w:t>
      </w:r>
    </w:p>
    <w:p w14:paraId="31DB4196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Перечень индивидуальных домашних заданий (ИДЗ):</w:t>
      </w:r>
    </w:p>
    <w:p w14:paraId="436FDBAD" w14:textId="77777777" w:rsidR="006816AE" w:rsidRPr="00F138CC" w:rsidRDefault="006816AE" w:rsidP="006816AE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Раздел 1.</w:t>
      </w:r>
    </w:p>
    <w:p w14:paraId="354B60ED" w14:textId="77777777" w:rsidR="006816AE" w:rsidRPr="00F138CC" w:rsidRDefault="006816AE" w:rsidP="006816AE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ИДЗ №1 </w:t>
      </w:r>
    </w:p>
    <w:p w14:paraId="27D23F36" w14:textId="77777777" w:rsidR="006816AE" w:rsidRPr="00F138CC" w:rsidRDefault="006816AE" w:rsidP="006816AE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Прочитайте главу 1 в пособии н.д.Гальсковой , Н.И.Гез и:</w:t>
      </w:r>
    </w:p>
    <w:p w14:paraId="47CFCFA9" w14:textId="77777777" w:rsidR="006816AE" w:rsidRPr="00F138CC" w:rsidRDefault="006816AE" w:rsidP="006816AE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а) выявите трактовку авторами понятия «лингводидактика» в качестве методологического аспекта обучения</w:t>
      </w:r>
    </w:p>
    <w:p w14:paraId="0A5E6675" w14:textId="77777777" w:rsidR="006816AE" w:rsidRPr="00F138CC" w:rsidRDefault="006816AE" w:rsidP="006816AE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б) выявите трактовку авторами понятия «методика обучения ИЯ как наука»</w:t>
      </w:r>
    </w:p>
    <w:p w14:paraId="628D44BC" w14:textId="77777777" w:rsidR="006816AE" w:rsidRPr="00F138CC" w:rsidRDefault="006816AE" w:rsidP="006816AE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в) определите круг проблем, которые решает «лингводидактика»</w:t>
      </w:r>
    </w:p>
    <w:p w14:paraId="6092BCE8" w14:textId="77777777" w:rsidR="006816AE" w:rsidRPr="00F138CC" w:rsidRDefault="006816AE" w:rsidP="006816AE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ИДЗ № 2 </w:t>
      </w:r>
    </w:p>
    <w:p w14:paraId="7865FD99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lastRenderedPageBreak/>
        <w:t>Просмотрите ФГОС по ИЯ и проследите динамику развития коммуникативной компетенции в единстве ее компонентов, обобщите выводы</w:t>
      </w:r>
    </w:p>
    <w:p w14:paraId="7BBED74E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ИДЗ № 3</w:t>
      </w:r>
    </w:p>
    <w:p w14:paraId="6356CDEF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Проанализируйте любой  урок  по ИЯ  для 5-8 классов с точки содержания обучения . Какие компоненты содержания обучения могут быть усвоены на уроке?</w:t>
      </w:r>
    </w:p>
    <w:p w14:paraId="14273ABF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ИДЗ №4</w:t>
      </w:r>
    </w:p>
    <w:p w14:paraId="40055A99" w14:textId="77777777" w:rsidR="006816AE" w:rsidRPr="00F138CC" w:rsidRDefault="006816AE" w:rsidP="006816AE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>На основе анализа литературы подготовьте презентацию о современном уроке иностранного языка: требования к уроку; тематиче</w:t>
      </w:r>
      <w:r w:rsidRPr="00F138C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ское планирование и анализ образца тематического плана</w:t>
      </w:r>
    </w:p>
    <w:p w14:paraId="287175AD" w14:textId="77777777" w:rsidR="006816AE" w:rsidRPr="00F138CC" w:rsidRDefault="006816AE" w:rsidP="006816AE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</w:p>
    <w:p w14:paraId="23BC3C60" w14:textId="77777777" w:rsidR="006816AE" w:rsidRPr="00F138CC" w:rsidRDefault="006816AE" w:rsidP="006816AE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ИДЗ №5</w:t>
      </w:r>
    </w:p>
    <w:p w14:paraId="0764F024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Сравните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определяется комплекс целей обучения в отечественной и зарубежной методиках? Новых ФГОС? Выявите различия</w:t>
      </w:r>
    </w:p>
    <w:p w14:paraId="465D5092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4E8D36D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6</w:t>
      </w:r>
    </w:p>
    <w:p w14:paraId="73039CAA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основе анализа литературы определите как общедидактические принципы  преломляются в методике обучения ИЯ.</w:t>
      </w:r>
    </w:p>
    <w:p w14:paraId="6C9E1C11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08A7B130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7</w:t>
      </w:r>
    </w:p>
    <w:p w14:paraId="24453F67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основе анализа литературы определите можно ли  говорить о содержании обучения отдельным аспектам языка и видам речевой деятельности?</w:t>
      </w:r>
    </w:p>
    <w:p w14:paraId="0F9E1867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F1AF3EC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ИДЗ№8</w:t>
      </w:r>
    </w:p>
    <w:p w14:paraId="080C69AC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Проанализируйте любой урок по ИЯ для 5-9 классов и определите место языковых, условно-речевых и речевых упражнений в процессе формирования речевых навыков и умений иноязычного общения</w:t>
      </w:r>
    </w:p>
    <w:p w14:paraId="5F3EA328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1060DCD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9</w:t>
      </w:r>
    </w:p>
    <w:p w14:paraId="604C23E6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Определите в  чем заключаются особенности работы над фонетикой на младшем,  среднем и старшем этапах обучения?</w:t>
      </w:r>
    </w:p>
    <w:p w14:paraId="640A11C2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15837A9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Раздел 2 </w:t>
      </w:r>
    </w:p>
    <w:p w14:paraId="605C35B8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C85C044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1</w:t>
      </w:r>
    </w:p>
    <w:p w14:paraId="422DC42C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CBB328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Разработайте  и разыграйте фрагмент урока по обучению фонетике ( план –конспект , нагдядность)</w:t>
      </w:r>
    </w:p>
    <w:p w14:paraId="51A50A4E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№2</w:t>
      </w:r>
    </w:p>
    <w:p w14:paraId="43892714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основе анализа литературы составьте комплекс  упражнений на формирование  лексических навыков </w:t>
      </w:r>
    </w:p>
    <w:p w14:paraId="7FAD14CF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3</w:t>
      </w:r>
    </w:p>
    <w:p w14:paraId="2E0454A4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Разработайте  и разыграйте фрагмент урока по введению и автоматизации  лексики ( план –конспект , нагдядность)</w:t>
      </w:r>
    </w:p>
    <w:p w14:paraId="772FF2C3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4</w:t>
      </w:r>
    </w:p>
    <w:p w14:paraId="05812538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На основе анализа литературы подберите комплекс упражнений на формирование  грамматических навыков </w:t>
      </w:r>
    </w:p>
    <w:p w14:paraId="467D8AEB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5</w:t>
      </w:r>
    </w:p>
    <w:p w14:paraId="59472E57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Опираясь на методические рекомендации, разработайте и  разыграйте фрагмент урока по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введению и автоматизации  лексики ( план –конспект , нагдядность)  Языковой материал :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структура </w:t>
      </w:r>
      <w:r w:rsidRPr="00F138CC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138CC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C998B3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ИДЗ № 6</w:t>
      </w:r>
    </w:p>
    <w:p w14:paraId="42F3BD61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основе анализа литературы выявите чем заключаются особенности формирования навыков и умений чтения на начальном/среднем /старшем этапах обучения и подберите комплекс адекватных упражнений по обучению чтению</w:t>
      </w:r>
    </w:p>
    <w:p w14:paraId="1BB50E7A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BF928CD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7</w:t>
      </w:r>
    </w:p>
    <w:p w14:paraId="709F0913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02C1E7B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фрагмента урока по обучению чтению слов с выбранной вами гласной и проиграйте его.</w:t>
      </w:r>
    </w:p>
    <w:p w14:paraId="579A22D5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73087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8</w:t>
      </w:r>
    </w:p>
    <w:p w14:paraId="134D7B25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E79F497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фрагмента урока по обучению диалогической и монологической речи, и проиграйте его.</w:t>
      </w:r>
    </w:p>
    <w:p w14:paraId="47A8F688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06A9A8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ИДЗ № 9</w:t>
      </w:r>
    </w:p>
    <w:p w14:paraId="72A75B3C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63F866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фрагмента урока по обучению аудированию и проиграйте его.</w:t>
      </w:r>
    </w:p>
    <w:p w14:paraId="2B3D0E3D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5801F1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Раздел 3</w:t>
      </w:r>
    </w:p>
    <w:p w14:paraId="2B4F54D7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D76913A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ИДЗ № 1</w:t>
      </w:r>
    </w:p>
    <w:p w14:paraId="68AE1EBB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ADDE2C4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фрагмента урока по обучению письму и проиграйте его.</w:t>
      </w:r>
    </w:p>
    <w:p w14:paraId="2D517C8E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241719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2</w:t>
      </w:r>
    </w:p>
    <w:p w14:paraId="4596E6CF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9216D0A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 урока по  английскому языку на раннем этапе  и проиграйте его.</w:t>
      </w:r>
    </w:p>
    <w:p w14:paraId="2260EA4F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98BB9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3</w:t>
      </w:r>
    </w:p>
    <w:p w14:paraId="38422CCC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DBD59DC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 урока по  английскому языку на раннем этапе  и проиграйте его.</w:t>
      </w:r>
    </w:p>
    <w:p w14:paraId="442D3F43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E0CE3A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4</w:t>
      </w:r>
    </w:p>
    <w:p w14:paraId="4954353A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E8AC7B7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 урока по  английскому языку с использованием элементов интенсивного обучения  и проиграйте его.</w:t>
      </w:r>
    </w:p>
    <w:p w14:paraId="6D1C828E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C981EF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5</w:t>
      </w:r>
    </w:p>
    <w:p w14:paraId="428AB3DF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E234A33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 урока по  английскому языку на основе проектной методики  и проиграйте его.</w:t>
      </w:r>
    </w:p>
    <w:p w14:paraId="0AE27EB7" w14:textId="77777777" w:rsidR="006816AE" w:rsidRPr="00F138CC" w:rsidRDefault="006816AE" w:rsidP="006816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3F372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6</w:t>
      </w:r>
    </w:p>
    <w:p w14:paraId="343F2266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5176F8E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основе анализа литературы подберите комплекс игровых  упражнений для урока английского языка в школе</w:t>
      </w:r>
    </w:p>
    <w:p w14:paraId="1F1F85E3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7</w:t>
      </w:r>
    </w:p>
    <w:p w14:paraId="17600D24" w14:textId="77777777" w:rsidR="006816AE" w:rsidRPr="00F138CC" w:rsidRDefault="006816AE" w:rsidP="00681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AE4CFFB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Разработайте и представьте ролевую игру на уроке иностранного языка</w:t>
      </w:r>
    </w:p>
    <w:p w14:paraId="170BA8FA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8</w:t>
      </w:r>
    </w:p>
    <w:p w14:paraId="355E3BAA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Разработайте лексико-грамматический тест на материале выбранного вами урока</w:t>
      </w:r>
    </w:p>
    <w:p w14:paraId="7B23AF1D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9</w:t>
      </w:r>
    </w:p>
    <w:p w14:paraId="2301DAE1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Разработайте  тест на проверку понимания текстов для аудирования и чтения на материале выбранного вами урока</w:t>
      </w:r>
    </w:p>
    <w:p w14:paraId="1936C095" w14:textId="77777777" w:rsidR="006816AE" w:rsidRPr="00F138CC" w:rsidRDefault="006816AE" w:rsidP="006816AE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Pr="00F138CC">
        <w:rPr>
          <w:rFonts w:ascii="Times New Roman" w:hAnsi="Times New Roman" w:cs="Times New Roman"/>
          <w:sz w:val="24"/>
          <w:szCs w:val="24"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6486DB9C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     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14:paraId="24A3D474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3C1A2561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5218DFC4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1F4D40C4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14:paraId="71BA5B85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14:paraId="1555DFA0" w14:textId="77777777" w:rsidR="006816AE" w:rsidRPr="00F138CC" w:rsidRDefault="006816AE" w:rsidP="006816A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1A70BC98" w14:textId="77777777" w:rsidR="006816AE" w:rsidRPr="00F138CC" w:rsidRDefault="006816AE" w:rsidP="006816AE">
      <w:pPr>
        <w:rPr>
          <w:rFonts w:ascii="Times New Roman" w:hAnsi="Times New Roman" w:cs="Times New Roman"/>
          <w:color w:val="C00000"/>
          <w:sz w:val="24"/>
          <w:szCs w:val="24"/>
        </w:rPr>
        <w:sectPr w:rsidR="006816AE" w:rsidRPr="00F138CC" w:rsidSect="002019E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1FFC0EC" w14:textId="77777777" w:rsidR="006816AE" w:rsidRPr="00F138CC" w:rsidRDefault="006816AE" w:rsidP="006816A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138C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B99164A" w14:textId="149FA128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 дисциплине  за определенный период обучения (семестр) и  проводится в форме  зачета с оценкой, экзамена, защиты курсово</w:t>
      </w:r>
      <w:r w:rsidR="000216BC">
        <w:rPr>
          <w:rFonts w:ascii="Times New Roman" w:hAnsi="Times New Roman" w:cs="Times New Roman"/>
          <w:sz w:val="24"/>
          <w:szCs w:val="24"/>
        </w:rPr>
        <w:t>й</w:t>
      </w:r>
      <w:r w:rsidRPr="00F138CC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14:paraId="3AF91F20" w14:textId="77777777" w:rsidR="006816AE" w:rsidRPr="00F138CC" w:rsidRDefault="006816AE" w:rsidP="006816AE">
      <w:pPr>
        <w:rPr>
          <w:rFonts w:ascii="Times New Roman" w:hAnsi="Times New Roman" w:cs="Times New Roman"/>
          <w:b/>
          <w:sz w:val="24"/>
          <w:szCs w:val="24"/>
        </w:rPr>
      </w:pPr>
      <w:r w:rsidRPr="00F138CC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022BED6A" w14:textId="77777777" w:rsidR="006816AE" w:rsidRPr="00F138CC" w:rsidRDefault="006816AE" w:rsidP="006816AE">
      <w:pPr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816AE" w:rsidRPr="00F138CC" w14:paraId="3BFEF780" w14:textId="77777777" w:rsidTr="002019E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3FA65D" w14:textId="77777777" w:rsidR="006816AE" w:rsidRPr="00F138CC" w:rsidRDefault="006816AE" w:rsidP="00201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DE3A18" w14:textId="77777777" w:rsidR="006816AE" w:rsidRPr="00F138CC" w:rsidRDefault="006816AE" w:rsidP="00201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678250" w14:textId="77777777" w:rsidR="006816AE" w:rsidRPr="00F138CC" w:rsidRDefault="006816AE" w:rsidP="002019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816AE" w:rsidRPr="00F138CC" w14:paraId="2BB3D360" w14:textId="77777777" w:rsidTr="002019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69CB6E" w14:textId="77777777" w:rsidR="006816AE" w:rsidRPr="00F138CC" w:rsidRDefault="006816AE" w:rsidP="002019E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– 2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использовать современные методы и технологии обучения и диагностики</w:t>
            </w:r>
          </w:p>
          <w:p w14:paraId="58AE244F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816AE" w:rsidRPr="00F138CC" w14:paraId="7DC98AA1" w14:textId="77777777" w:rsidTr="002019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C0DA33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7FA593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и технологии обучения и диагностики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FFEA72" w14:textId="77777777" w:rsidR="006816AE" w:rsidRPr="00F138CC" w:rsidRDefault="006816AE" w:rsidP="002019E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F138CC">
              <w:rPr>
                <w:i w:val="0"/>
                <w:szCs w:val="24"/>
              </w:rPr>
              <w:t>Перечень теоретических вопросов к зачету:</w:t>
            </w:r>
          </w:p>
          <w:p w14:paraId="08D1DC94" w14:textId="77777777" w:rsidR="006816AE" w:rsidRPr="00F138CC" w:rsidRDefault="006816AE" w:rsidP="002019E6">
            <w:pPr>
              <w:pStyle w:val="af6"/>
              <w:numPr>
                <w:ilvl w:val="0"/>
                <w:numId w:val="2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Методика обучения ИЯ как наука</w:t>
            </w:r>
          </w:p>
          <w:p w14:paraId="7607BFFA" w14:textId="77777777" w:rsidR="006816AE" w:rsidRPr="00F138CC" w:rsidRDefault="006816AE" w:rsidP="002019E6">
            <w:pPr>
              <w:pStyle w:val="af6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eastAsia="Times New Roman"/>
                <w:color w:val="000000"/>
                <w:spacing w:val="-3"/>
                <w:szCs w:val="24"/>
                <w:lang w:val="ru-RU" w:eastAsia="ar-SA"/>
              </w:rPr>
            </w:pPr>
            <w:r w:rsidRPr="00F138CC"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  <w:t xml:space="preserve">  Иностранный язык как учебный предмет</w:t>
            </w:r>
          </w:p>
          <w:p w14:paraId="225CCC17" w14:textId="77777777" w:rsidR="006816AE" w:rsidRPr="00F138CC" w:rsidRDefault="006816AE" w:rsidP="002019E6">
            <w:pPr>
              <w:pStyle w:val="af6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eastAsia="Times New Roman"/>
                <w:color w:val="000000"/>
                <w:spacing w:val="-3"/>
                <w:szCs w:val="24"/>
                <w:lang w:val="ru-RU" w:eastAsia="ar-SA"/>
              </w:rPr>
            </w:pPr>
            <w:r w:rsidRPr="00F138CC">
              <w:rPr>
                <w:rFonts w:eastAsia="Times New Roman"/>
                <w:color w:val="000000"/>
                <w:spacing w:val="-3"/>
                <w:szCs w:val="24"/>
                <w:lang w:val="ru-RU" w:eastAsia="ar-SA"/>
              </w:rPr>
              <w:t xml:space="preserve">  Методическое содержание урока по ИЯ</w:t>
            </w:r>
          </w:p>
          <w:p w14:paraId="5D0E41FB" w14:textId="77777777" w:rsidR="006816AE" w:rsidRPr="00F138CC" w:rsidRDefault="006816AE" w:rsidP="002019E6">
            <w:pPr>
              <w:pStyle w:val="af6"/>
              <w:rPr>
                <w:rFonts w:eastAsia="Times New Roman"/>
                <w:color w:val="000000"/>
                <w:spacing w:val="-3"/>
                <w:szCs w:val="24"/>
                <w:lang w:val="ru-RU" w:eastAsia="ar-SA"/>
              </w:rPr>
            </w:pPr>
          </w:p>
          <w:p w14:paraId="070619CC" w14:textId="77777777" w:rsidR="006816AE" w:rsidRPr="00F138CC" w:rsidRDefault="006816AE" w:rsidP="002019E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F138CC">
              <w:rPr>
                <w:i w:val="0"/>
                <w:szCs w:val="24"/>
              </w:rPr>
              <w:t>Перечень теоретических вопросов к  экзамену</w:t>
            </w:r>
          </w:p>
          <w:p w14:paraId="101851E6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ar-SA"/>
              </w:rPr>
              <w:t xml:space="preserve">      </w:t>
            </w:r>
            <w:r w:rsidRPr="00F1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1.Сущность принципа индивидуализации в обучении иностранным языкам</w:t>
            </w:r>
          </w:p>
          <w:p w14:paraId="100A8D2B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 2.Методы обучения и учения   </w:t>
            </w:r>
          </w:p>
          <w:p w14:paraId="7FD66F54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4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3.Интенсивная методика обучения иностранным языкам</w:t>
            </w:r>
          </w:p>
          <w:p w14:paraId="6079D902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4.Проблемная технология обучения ИЯ</w:t>
            </w:r>
          </w:p>
          <w:p w14:paraId="3D87065B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     5.Проектный метод в обучении  ИЯ</w:t>
            </w:r>
          </w:p>
          <w:p w14:paraId="000BA8BB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   6. Коммуникативная направленность современного урока ИЯ</w:t>
            </w:r>
          </w:p>
          <w:p w14:paraId="5A54AEFA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816AE" w:rsidRPr="00F138CC" w14:paraId="51CDB8ED" w14:textId="77777777" w:rsidTr="002019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D839DA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30214E" w14:textId="77777777" w:rsidR="006816AE" w:rsidRPr="00F138CC" w:rsidRDefault="006816AE" w:rsidP="002019E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учебный процесс на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современных методов и технологий обучения и диагностики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7AA79F" w14:textId="77777777" w:rsidR="006816AE" w:rsidRPr="00F138CC" w:rsidRDefault="006816AE" w:rsidP="002019E6">
            <w:pPr>
              <w:pStyle w:val="af6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  <w:r w:rsidRPr="00F138CC">
              <w:rPr>
                <w:rFonts w:eastAsia="Times New Roman"/>
                <w:b/>
                <w:szCs w:val="24"/>
                <w:lang w:val="ru-RU"/>
              </w:rPr>
              <w:lastRenderedPageBreak/>
              <w:t xml:space="preserve">Комплексные </w:t>
            </w:r>
            <w:r w:rsidR="00E04D8F" w:rsidRPr="00F138CC">
              <w:rPr>
                <w:rFonts w:eastAsia="Times New Roman"/>
                <w:b/>
                <w:szCs w:val="24"/>
                <w:lang w:val="ru-RU"/>
              </w:rPr>
              <w:t xml:space="preserve">профессионально-ориентированные </w:t>
            </w:r>
            <w:r w:rsidRPr="00F138CC">
              <w:rPr>
                <w:rFonts w:eastAsia="Times New Roman"/>
                <w:b/>
                <w:szCs w:val="24"/>
                <w:lang w:val="ru-RU"/>
              </w:rPr>
              <w:t xml:space="preserve"> задания</w:t>
            </w:r>
          </w:p>
          <w:p w14:paraId="0E7D4306" w14:textId="77777777" w:rsidR="006814CB" w:rsidRPr="00F138CC" w:rsidRDefault="006814CB" w:rsidP="006816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            </w:t>
            </w:r>
            <w:r w:rsidR="006816AE"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1.Разработайте  и продемонстрируйте урок английского языка в 5-11 классе на</w:t>
            </w:r>
          </w:p>
          <w:p w14:paraId="768102DC" w14:textId="77777777" w:rsidR="006814CB" w:rsidRPr="00F138CC" w:rsidRDefault="006814CB" w:rsidP="006816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</w:t>
            </w:r>
            <w:r w:rsidR="006816AE"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="006816AE"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основе действующих УМК по английскому языку в рамках современных ФГОС по</w:t>
            </w:r>
          </w:p>
          <w:p w14:paraId="4E57AF47" w14:textId="77777777" w:rsidR="006816AE" w:rsidRPr="00F138CC" w:rsidRDefault="006814CB" w:rsidP="006816A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</w:t>
            </w:r>
            <w:r w:rsidR="006816AE"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</w:t>
            </w:r>
            <w:r w:rsidR="006816AE"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ИЯ</w:t>
            </w:r>
          </w:p>
          <w:p w14:paraId="14EC0C4A" w14:textId="77777777" w:rsidR="006816AE" w:rsidRPr="00F138CC" w:rsidRDefault="006814CB" w:rsidP="006816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</w:t>
            </w:r>
            <w:r w:rsidR="006816AE"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2.Представьте теоретическое обоснование и самоанализ урока </w:t>
            </w:r>
          </w:p>
          <w:p w14:paraId="3EA03006" w14:textId="77777777" w:rsidR="006816AE" w:rsidRPr="00F138CC" w:rsidRDefault="006816AE" w:rsidP="006816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Перечень действующих УМК по иностранным языкам</w:t>
            </w:r>
          </w:p>
          <w:p w14:paraId="225F386A" w14:textId="77777777" w:rsidR="006816AE" w:rsidRPr="00F138CC" w:rsidRDefault="006816AE" w:rsidP="002019E6">
            <w:pPr>
              <w:pStyle w:val="af6"/>
              <w:ind w:firstLine="0"/>
              <w:rPr>
                <w:rFonts w:eastAsia="Times New Roman"/>
                <w:szCs w:val="24"/>
                <w:lang w:val="ru-RU" w:eastAsia="ar-SA"/>
              </w:rPr>
            </w:pP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="004D063B" w:rsidRPr="00F138CC">
              <w:rPr>
                <w:rFonts w:eastAsia="Times New Roman"/>
                <w:szCs w:val="24"/>
                <w:lang w:val="ru-RU" w:eastAsia="ar-SA"/>
              </w:rPr>
              <w:t>1.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>Английский язык Английский в фокусе [Н.И.Быкова, Дж Дули, М.Д.Поспелова, В.Эванс ]</w:t>
            </w:r>
            <w:r w:rsidR="007E5C9B" w:rsidRPr="00F138CC">
              <w:rPr>
                <w:rFonts w:eastAsia="Times New Roman"/>
                <w:szCs w:val="24"/>
                <w:lang w:val="ru-RU" w:eastAsia="ar-SA"/>
              </w:rPr>
              <w:t>2-11 классы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– </w:t>
            </w:r>
            <w:r w:rsidRPr="00F138CC">
              <w:rPr>
                <w:rFonts w:eastAsia="Times New Roman"/>
                <w:szCs w:val="24"/>
                <w:lang w:eastAsia="ar-SA"/>
              </w:rPr>
              <w:t>M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>.</w:t>
            </w:r>
            <w:r w:rsidRPr="00F138CC">
              <w:rPr>
                <w:rFonts w:eastAsia="Times New Roman"/>
                <w:szCs w:val="24"/>
                <w:lang w:eastAsia="ar-SA"/>
              </w:rPr>
              <w:t>Express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Pr="00F138CC">
              <w:rPr>
                <w:rFonts w:eastAsia="Times New Roman"/>
                <w:szCs w:val="24"/>
                <w:lang w:eastAsia="ar-SA"/>
              </w:rPr>
              <w:t>Publishing</w:t>
            </w:r>
            <w:r w:rsidR="004D063B" w:rsidRPr="00F138CC">
              <w:rPr>
                <w:rFonts w:eastAsia="Times New Roman"/>
                <w:szCs w:val="24"/>
                <w:lang w:val="ru-RU" w:eastAsia="ar-SA"/>
              </w:rPr>
              <w:t>: Просвещение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</w:t>
            </w:r>
          </w:p>
          <w:p w14:paraId="3A03F301" w14:textId="77777777" w:rsidR="004D063B" w:rsidRPr="00F138CC" w:rsidRDefault="006816AE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="004D063B" w:rsidRPr="00F138CC">
              <w:rPr>
                <w:rFonts w:eastAsia="Times New Roman"/>
                <w:szCs w:val="24"/>
                <w:lang w:val="ru-RU" w:eastAsia="ar-SA"/>
              </w:rPr>
              <w:t>2.</w:t>
            </w:r>
            <w:r w:rsidR="004D063B" w:rsidRPr="00F138CC">
              <w:rPr>
                <w:szCs w:val="24"/>
                <w:lang w:val="ru-RU"/>
              </w:rPr>
              <w:t xml:space="preserve"> Афанасьева О.В., Михеева И</w:t>
            </w:r>
            <w:r w:rsidR="007E5C9B" w:rsidRPr="00F138CC">
              <w:rPr>
                <w:szCs w:val="24"/>
                <w:lang w:val="ru-RU"/>
              </w:rPr>
              <w:t xml:space="preserve">.В. Английский язык </w:t>
            </w:r>
            <w:r w:rsidR="004D063B" w:rsidRPr="00F138CC">
              <w:rPr>
                <w:szCs w:val="24"/>
                <w:lang w:val="ru-RU"/>
              </w:rPr>
              <w:t xml:space="preserve"> 2 -</w:t>
            </w:r>
            <w:r w:rsidR="00D50E36" w:rsidRPr="00F138CC">
              <w:rPr>
                <w:szCs w:val="24"/>
                <w:lang w:val="ru-RU"/>
              </w:rPr>
              <w:t>11</w:t>
            </w:r>
            <w:r w:rsidR="004D063B" w:rsidRPr="00F138CC">
              <w:rPr>
                <w:szCs w:val="24"/>
                <w:lang w:val="ru-RU"/>
              </w:rPr>
              <w:t xml:space="preserve"> классы</w:t>
            </w:r>
            <w:r w:rsidR="007E5C9B" w:rsidRPr="00F138CC">
              <w:rPr>
                <w:szCs w:val="24"/>
                <w:lang w:val="ru-RU"/>
              </w:rPr>
              <w:t>,</w:t>
            </w:r>
            <w:r w:rsidR="004D063B" w:rsidRPr="00F138CC">
              <w:rPr>
                <w:szCs w:val="24"/>
                <w:lang w:val="ru-RU"/>
              </w:rPr>
              <w:t xml:space="preserve"> ДРОФА </w:t>
            </w:r>
          </w:p>
          <w:p w14:paraId="448E458E" w14:textId="77777777" w:rsidR="004D063B" w:rsidRPr="00F138CC" w:rsidRDefault="004D063B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 xml:space="preserve"> 3. Баранова К.М., Дули Д., Копылова В.В. и др. Английский язык. 2</w:t>
            </w:r>
            <w:r w:rsidR="007E5C9B" w:rsidRPr="00F138CC">
              <w:rPr>
                <w:szCs w:val="24"/>
                <w:lang w:val="ru-RU"/>
              </w:rPr>
              <w:t>-</w:t>
            </w:r>
            <w:r w:rsidR="00D50E36" w:rsidRPr="00F138CC">
              <w:rPr>
                <w:szCs w:val="24"/>
                <w:lang w:val="ru-RU"/>
              </w:rPr>
              <w:t>11</w:t>
            </w:r>
            <w:r w:rsidRPr="00F138CC">
              <w:rPr>
                <w:szCs w:val="24"/>
                <w:lang w:val="ru-RU"/>
              </w:rPr>
              <w:t xml:space="preserve"> классы</w:t>
            </w:r>
            <w:r w:rsidR="00D50E36" w:rsidRPr="00F138CC">
              <w:rPr>
                <w:szCs w:val="24"/>
                <w:lang w:val="ru-RU"/>
              </w:rPr>
              <w:t xml:space="preserve">. </w:t>
            </w:r>
            <w:r w:rsidRPr="00F138CC">
              <w:rPr>
                <w:szCs w:val="24"/>
                <w:lang w:val="ru-RU"/>
              </w:rPr>
              <w:t xml:space="preserve">  «Просвещение»</w:t>
            </w:r>
          </w:p>
          <w:p w14:paraId="210F2A69" w14:textId="77777777" w:rsidR="006816AE" w:rsidRPr="00F138CC" w:rsidRDefault="004D063B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 xml:space="preserve">4. М.В. Вербицкая и др. </w:t>
            </w:r>
            <w:r w:rsidR="006816AE" w:rsidRPr="00F138CC">
              <w:rPr>
                <w:szCs w:val="24"/>
                <w:lang w:val="ru-RU"/>
              </w:rPr>
              <w:t>«</w:t>
            </w:r>
            <w:r w:rsidR="006816AE" w:rsidRPr="00F138CC">
              <w:rPr>
                <w:szCs w:val="24"/>
              </w:rPr>
              <w:t>Forward</w:t>
            </w:r>
            <w:r w:rsidRPr="00F138CC">
              <w:rPr>
                <w:szCs w:val="24"/>
                <w:lang w:val="ru-RU"/>
              </w:rPr>
              <w:t>», Английский язык.</w:t>
            </w:r>
            <w:r w:rsidR="007E5C9B" w:rsidRPr="00F138CC">
              <w:rPr>
                <w:szCs w:val="24"/>
                <w:lang w:val="ru-RU"/>
              </w:rPr>
              <w:t xml:space="preserve"> 2-9</w:t>
            </w:r>
            <w:r w:rsidRPr="00F138CC">
              <w:rPr>
                <w:szCs w:val="24"/>
                <w:lang w:val="ru-RU"/>
              </w:rPr>
              <w:t xml:space="preserve"> классы, издательский центр</w:t>
            </w:r>
            <w:r w:rsidR="006816AE" w:rsidRPr="00F138CC">
              <w:rPr>
                <w:szCs w:val="24"/>
                <w:lang w:val="ru-RU"/>
              </w:rPr>
              <w:t xml:space="preserve"> «Вен</w:t>
            </w:r>
            <w:r w:rsidRPr="00F138CC">
              <w:rPr>
                <w:szCs w:val="24"/>
                <w:lang w:val="ru-RU"/>
              </w:rPr>
              <w:t>тана-Граф»</w:t>
            </w:r>
          </w:p>
          <w:p w14:paraId="5DDABF1B" w14:textId="77777777" w:rsidR="006816AE" w:rsidRPr="00F138CC" w:rsidRDefault="004D063B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pacing w:val="3"/>
                <w:szCs w:val="24"/>
                <w:lang w:val="ru-RU"/>
              </w:rPr>
              <w:t xml:space="preserve">5. </w:t>
            </w:r>
            <w:r w:rsidRPr="00F138CC">
              <w:rPr>
                <w:szCs w:val="24"/>
                <w:lang w:val="ru-RU"/>
              </w:rPr>
              <w:t>Верещагина И.Н., Афанасьева О.В. Английск</w:t>
            </w:r>
            <w:r w:rsidR="00D50E36" w:rsidRPr="00F138CC">
              <w:rPr>
                <w:szCs w:val="24"/>
                <w:lang w:val="ru-RU"/>
              </w:rPr>
              <w:t>ий язык. 2</w:t>
            </w:r>
            <w:r w:rsidR="007E5C9B" w:rsidRPr="00F138CC">
              <w:rPr>
                <w:szCs w:val="24"/>
                <w:lang w:val="ru-RU"/>
              </w:rPr>
              <w:t>-9 классы</w:t>
            </w:r>
            <w:r w:rsidR="00D50E36" w:rsidRPr="00F138CC">
              <w:rPr>
                <w:szCs w:val="24"/>
                <w:lang w:val="ru-RU"/>
              </w:rPr>
              <w:t xml:space="preserve">. </w:t>
            </w:r>
            <w:r w:rsidR="007E5C9B" w:rsidRPr="00F138CC">
              <w:rPr>
                <w:szCs w:val="24"/>
                <w:lang w:val="ru-RU"/>
              </w:rPr>
              <w:t xml:space="preserve">  </w:t>
            </w:r>
            <w:r w:rsidRPr="00F138CC">
              <w:rPr>
                <w:szCs w:val="24"/>
                <w:lang w:val="ru-RU"/>
              </w:rPr>
              <w:t xml:space="preserve"> «Просвещение»</w:t>
            </w:r>
          </w:p>
          <w:p w14:paraId="2BE25B28" w14:textId="77777777" w:rsidR="007E5C9B" w:rsidRPr="00F138CC" w:rsidRDefault="007E5C9B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6. Комарова Ю.А., Ларионова И.В., Перретт Ж. Английский язык 2 – 9 классы, Русское слово</w:t>
            </w:r>
          </w:p>
          <w:p w14:paraId="25CFDA09" w14:textId="77777777" w:rsidR="007E5C9B" w:rsidRPr="00F138CC" w:rsidRDefault="007E5C9B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7. Кузовлев В.П., Перегудова Э.Ш., Пастухова С. А. и д</w:t>
            </w:r>
            <w:r w:rsidR="00D50E36" w:rsidRPr="00F138CC">
              <w:rPr>
                <w:szCs w:val="24"/>
                <w:lang w:val="ru-RU"/>
              </w:rPr>
              <w:t>р. Английский язык.</w:t>
            </w:r>
            <w:r w:rsidRPr="00F138CC">
              <w:rPr>
                <w:szCs w:val="24"/>
                <w:lang w:val="ru-RU"/>
              </w:rPr>
              <w:t xml:space="preserve"> 2 -9 классы , «Просвещение»</w:t>
            </w:r>
          </w:p>
          <w:p w14:paraId="31EC5034" w14:textId="77777777" w:rsidR="007E5C9B" w:rsidRPr="00F138CC" w:rsidRDefault="007E5C9B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8. Тер-Минасова СТ., Узунова Л.М., Обукаускайте Д.С, Сухина Е.И. Английский яз</w:t>
            </w:r>
            <w:r w:rsidR="00626DE2" w:rsidRPr="00F138CC">
              <w:rPr>
                <w:szCs w:val="24"/>
                <w:lang w:val="ru-RU"/>
              </w:rPr>
              <w:t xml:space="preserve">ык </w:t>
            </w:r>
            <w:r w:rsidRPr="00F138CC">
              <w:rPr>
                <w:szCs w:val="24"/>
                <w:lang w:val="ru-RU"/>
              </w:rPr>
              <w:t xml:space="preserve"> 2-9 классы,  «Академкнига/Учебник»</w:t>
            </w:r>
          </w:p>
        </w:tc>
      </w:tr>
      <w:tr w:rsidR="006816AE" w:rsidRPr="00F138CC" w14:paraId="3601D9D4" w14:textId="77777777" w:rsidTr="002019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3C345D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B1AC94" w14:textId="77777777" w:rsidR="006816AE" w:rsidRPr="00F138CC" w:rsidRDefault="006816AE" w:rsidP="002019E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использования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методов и технологий обучения и диагностики</w:t>
            </w:r>
          </w:p>
          <w:p w14:paraId="1736669C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0B3508" w14:textId="77777777" w:rsidR="006816AE" w:rsidRPr="00F138CC" w:rsidRDefault="006816AE" w:rsidP="002019E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center"/>
              <w:rPr>
                <w:i w:val="0"/>
                <w:color w:val="C00000"/>
                <w:szCs w:val="24"/>
              </w:rPr>
            </w:pPr>
            <w:r w:rsidRPr="00F138CC">
              <w:rPr>
                <w:i w:val="0"/>
                <w:szCs w:val="24"/>
              </w:rPr>
              <w:lastRenderedPageBreak/>
              <w:t>Перечень тем курсовых работ</w:t>
            </w:r>
          </w:p>
          <w:p w14:paraId="51FE3CE3" w14:textId="77777777" w:rsidR="006816AE" w:rsidRPr="00F138CC" w:rsidRDefault="006816AE" w:rsidP="002019E6">
            <w:pPr>
              <w:pStyle w:val="af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Методика обучения иностранным языкам в системе наук о человеке</w:t>
            </w:r>
          </w:p>
          <w:p w14:paraId="2172A729" w14:textId="77777777" w:rsidR="006816AE" w:rsidRPr="00F138CC" w:rsidRDefault="006816AE" w:rsidP="002019E6">
            <w:pPr>
              <w:pStyle w:val="af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lastRenderedPageBreak/>
              <w:t>Вариативность методических подходов к обучению иностранным языкам</w:t>
            </w:r>
          </w:p>
          <w:p w14:paraId="46838970" w14:textId="77777777" w:rsidR="006816AE" w:rsidRPr="00F138CC" w:rsidRDefault="006816AE" w:rsidP="002019E6">
            <w:pPr>
              <w:pStyle w:val="af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Здоровьесберегающие технологии обучения иностранному языку на начальном этапе</w:t>
            </w:r>
          </w:p>
          <w:p w14:paraId="3F3C7AB5" w14:textId="77777777" w:rsidR="006816AE" w:rsidRPr="00F138CC" w:rsidRDefault="006816AE" w:rsidP="002019E6">
            <w:pPr>
              <w:pStyle w:val="af6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Реализация принципа коммуникативной направленности современного урока ИЯ</w:t>
            </w:r>
          </w:p>
          <w:p w14:paraId="0E3C569C" w14:textId="77777777" w:rsidR="006816AE" w:rsidRPr="00F138CC" w:rsidRDefault="006816AE" w:rsidP="002019E6">
            <w:pPr>
              <w:tabs>
                <w:tab w:val="left" w:pos="3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>Пример задания по теме курсовой работы</w:t>
            </w:r>
          </w:p>
          <w:p w14:paraId="3BD364E1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Тема: Здоровьесберегающие технологии образования в области иностранных языков</w:t>
            </w:r>
          </w:p>
          <w:p w14:paraId="37D1ED25" w14:textId="77777777" w:rsidR="006816AE" w:rsidRPr="00F138CC" w:rsidRDefault="006816AE" w:rsidP="002019E6">
            <w:pPr>
              <w:pStyle w:val="af6"/>
              <w:numPr>
                <w:ilvl w:val="0"/>
                <w:numId w:val="4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Изучить особенности обучения иностранному языку на начальном этапе</w:t>
            </w:r>
          </w:p>
          <w:p w14:paraId="0B838361" w14:textId="77777777" w:rsidR="006816AE" w:rsidRPr="00F138CC" w:rsidRDefault="006816AE" w:rsidP="002019E6">
            <w:pPr>
              <w:pStyle w:val="af6"/>
              <w:numPr>
                <w:ilvl w:val="0"/>
                <w:numId w:val="4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Выявить психолого-физиологические особенности младших школьников</w:t>
            </w:r>
          </w:p>
          <w:p w14:paraId="4F53D909" w14:textId="77777777" w:rsidR="006816AE" w:rsidRPr="00F138CC" w:rsidRDefault="006816AE" w:rsidP="002019E6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Разработать дидактические основы применения здоровьевсберегающих технологий на уроке иностранного языка</w:t>
            </w:r>
          </w:p>
          <w:p w14:paraId="5EB9FBF8" w14:textId="77777777" w:rsidR="006816AE" w:rsidRPr="00F138CC" w:rsidRDefault="006816AE" w:rsidP="002019E6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Составить и описать комплекс здоровьесберегающих упражнений на уроке английского языка</w:t>
            </w:r>
          </w:p>
          <w:p w14:paraId="200440CC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69492" w14:textId="77777777" w:rsidR="006816AE" w:rsidRPr="00F138CC" w:rsidRDefault="006816AE" w:rsidP="002019E6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EE834C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14:paraId="4F2FE7C8" w14:textId="77777777" w:rsidR="006816AE" w:rsidRPr="00F138CC" w:rsidRDefault="006816AE" w:rsidP="002019E6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DBB028" w14:textId="77777777" w:rsidR="006816AE" w:rsidRPr="00F138CC" w:rsidRDefault="006816AE" w:rsidP="002019E6">
            <w:pPr>
              <w:pStyle w:val="af6"/>
              <w:ind w:firstLine="0"/>
              <w:rPr>
                <w:color w:val="C00000"/>
                <w:szCs w:val="24"/>
                <w:lang w:val="ru-RU"/>
              </w:rPr>
            </w:pPr>
          </w:p>
        </w:tc>
      </w:tr>
      <w:tr w:rsidR="006816AE" w:rsidRPr="00F138CC" w14:paraId="63825CB3" w14:textId="77777777" w:rsidTr="002019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0E780E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F138C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-4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  <w:p w14:paraId="462062FD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816AE" w:rsidRPr="00F138CC" w14:paraId="6C57FFE8" w14:textId="77777777" w:rsidTr="002019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2B2FDF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D8469E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19F59D" w14:textId="77777777" w:rsidR="006816AE" w:rsidRPr="00F138CC" w:rsidRDefault="006816AE" w:rsidP="002019E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F138CC">
              <w:rPr>
                <w:i w:val="0"/>
                <w:szCs w:val="24"/>
              </w:rPr>
              <w:t>Перечень теоретических вопросов к зачету:</w:t>
            </w:r>
          </w:p>
          <w:p w14:paraId="64F0562F" w14:textId="77777777" w:rsidR="006816AE" w:rsidRPr="00F138CC" w:rsidRDefault="006816AE" w:rsidP="002019E6">
            <w:pPr>
              <w:pStyle w:val="af6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Основные составляющие современного методического стандарта по иностранному языку</w:t>
            </w:r>
          </w:p>
          <w:p w14:paraId="73273438" w14:textId="77777777" w:rsidR="006816AE" w:rsidRPr="00F138CC" w:rsidRDefault="006816AE" w:rsidP="002019E6">
            <w:pPr>
              <w:pStyle w:val="af6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Связь методики с педагогикой , психологией, лингвистикой, психолингвистикой</w:t>
            </w:r>
          </w:p>
          <w:p w14:paraId="420B3ECE" w14:textId="77777777" w:rsidR="006816AE" w:rsidRPr="00F138CC" w:rsidRDefault="006816AE" w:rsidP="002019E6">
            <w:pPr>
              <w:pStyle w:val="af6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Методологический компонент содержания обучению ИЯ</w:t>
            </w:r>
          </w:p>
          <w:p w14:paraId="4475456B" w14:textId="77777777" w:rsidR="006816AE" w:rsidRPr="00F138CC" w:rsidRDefault="006816AE" w:rsidP="002019E6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4"/>
                <w:szCs w:val="24"/>
                <w:lang w:eastAsia="ar-SA"/>
              </w:rPr>
            </w:pPr>
          </w:p>
          <w:p w14:paraId="61F4F8E1" w14:textId="77777777" w:rsidR="006816AE" w:rsidRPr="00F138CC" w:rsidRDefault="006816AE" w:rsidP="002019E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F138CC">
              <w:rPr>
                <w:i w:val="0"/>
                <w:szCs w:val="24"/>
              </w:rPr>
              <w:t>Перечень теоретических вопросов к  экзамену:</w:t>
            </w:r>
          </w:p>
          <w:p w14:paraId="0DFCB5DE" w14:textId="77777777" w:rsidR="006816AE" w:rsidRPr="00F138CC" w:rsidRDefault="006816AE" w:rsidP="002019E6">
            <w:pPr>
              <w:pStyle w:val="af6"/>
              <w:widowControl w:val="0"/>
              <w:numPr>
                <w:ilvl w:val="0"/>
                <w:numId w:val="20"/>
              </w:numPr>
              <w:shd w:val="clear" w:color="auto" w:fill="FFFFFF"/>
              <w:suppressAutoHyphens/>
              <w:autoSpaceDE w:val="0"/>
              <w:spacing w:line="240" w:lineRule="auto"/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</w:pPr>
            <w:r w:rsidRPr="00F138CC"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  <w:t>Соотношение</w:t>
            </w:r>
            <w:r w:rsidRPr="00F138CC">
              <w:rPr>
                <w:rFonts w:eastAsia="Times New Roman"/>
                <w:color w:val="000000"/>
                <w:spacing w:val="3"/>
                <w:w w:val="103"/>
                <w:szCs w:val="24"/>
                <w:lang w:eastAsia="ar-SA"/>
              </w:rPr>
              <w:t xml:space="preserve"> лингводидактики и методики.</w:t>
            </w:r>
          </w:p>
          <w:p w14:paraId="32D9CF3B" w14:textId="77777777" w:rsidR="006816AE" w:rsidRPr="00F138CC" w:rsidRDefault="006816AE" w:rsidP="002019E6">
            <w:pPr>
              <w:pStyle w:val="af6"/>
              <w:widowControl w:val="0"/>
              <w:numPr>
                <w:ilvl w:val="0"/>
                <w:numId w:val="20"/>
              </w:numPr>
              <w:shd w:val="clear" w:color="auto" w:fill="FFFFFF"/>
              <w:suppressAutoHyphens/>
              <w:autoSpaceDE w:val="0"/>
              <w:spacing w:line="240" w:lineRule="auto"/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</w:pPr>
            <w:r w:rsidRPr="00F138CC"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  <w:t>Основные черты урока по иностранному языку</w:t>
            </w:r>
          </w:p>
          <w:p w14:paraId="68EFCC25" w14:textId="77777777" w:rsidR="006816AE" w:rsidRPr="00F138CC" w:rsidRDefault="006816AE" w:rsidP="002019E6">
            <w:pPr>
              <w:pStyle w:val="af6"/>
              <w:numPr>
                <w:ilvl w:val="0"/>
                <w:numId w:val="20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ФГОС и Примерные программы по иностранному языку: концепция, структура, содержание</w:t>
            </w:r>
          </w:p>
          <w:p w14:paraId="52778CBE" w14:textId="77777777" w:rsidR="006816AE" w:rsidRPr="00F138CC" w:rsidRDefault="006816AE" w:rsidP="002019E6">
            <w:pPr>
              <w:pStyle w:val="af6"/>
              <w:numPr>
                <w:ilvl w:val="0"/>
                <w:numId w:val="20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Формирование общеучебных умений на уроке ИЯ</w:t>
            </w:r>
          </w:p>
          <w:p w14:paraId="4F5F450A" w14:textId="77777777" w:rsidR="006816AE" w:rsidRPr="00F138CC" w:rsidRDefault="006816AE" w:rsidP="002019E6">
            <w:pPr>
              <w:pStyle w:val="af6"/>
              <w:numPr>
                <w:ilvl w:val="0"/>
                <w:numId w:val="20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Развивающий аспект цели обучения ИЯ</w:t>
            </w:r>
          </w:p>
          <w:p w14:paraId="14E87FAE" w14:textId="77777777" w:rsidR="006816AE" w:rsidRPr="00F138CC" w:rsidRDefault="006816AE" w:rsidP="002019E6">
            <w:pPr>
              <w:pStyle w:val="af6"/>
              <w:numPr>
                <w:ilvl w:val="0"/>
                <w:numId w:val="20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Когнитивный аспект цели обучения ИЯ</w:t>
            </w:r>
          </w:p>
          <w:p w14:paraId="3676F108" w14:textId="77777777" w:rsidR="006816AE" w:rsidRPr="00F138CC" w:rsidRDefault="006816AE" w:rsidP="002019E6">
            <w:pPr>
              <w:pStyle w:val="af6"/>
              <w:widowControl w:val="0"/>
              <w:shd w:val="clear" w:color="auto" w:fill="FFFFFF"/>
              <w:suppressAutoHyphens/>
              <w:autoSpaceDE w:val="0"/>
              <w:spacing w:line="240" w:lineRule="auto"/>
              <w:ind w:firstLine="0"/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</w:pPr>
            <w:r w:rsidRPr="00F138CC"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  <w:t xml:space="preserve">  </w:t>
            </w:r>
          </w:p>
          <w:p w14:paraId="0C0989F0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</w:p>
          <w:p w14:paraId="64FD8158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79268096" w14:textId="77777777" w:rsidTr="002019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01598D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D529D9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B34970" w14:textId="77777777" w:rsidR="006816AE" w:rsidRPr="00F138CC" w:rsidRDefault="00E04D8F" w:rsidP="002019E6">
            <w:pPr>
              <w:pStyle w:val="af6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  <w:r w:rsidRPr="00F138CC">
              <w:rPr>
                <w:rFonts w:eastAsia="Times New Roman"/>
                <w:b/>
                <w:szCs w:val="24"/>
                <w:lang w:val="ru-RU"/>
              </w:rPr>
              <w:lastRenderedPageBreak/>
              <w:t>Комплексные профессионально-ориентированные</w:t>
            </w:r>
            <w:r w:rsidR="006816AE" w:rsidRPr="00F138CC">
              <w:rPr>
                <w:rFonts w:eastAsia="Times New Roman"/>
                <w:b/>
                <w:szCs w:val="24"/>
                <w:lang w:val="ru-RU"/>
              </w:rPr>
              <w:t xml:space="preserve"> задания</w:t>
            </w:r>
          </w:p>
          <w:p w14:paraId="36154533" w14:textId="77777777" w:rsidR="00D50E36" w:rsidRPr="00F138CC" w:rsidRDefault="00D50E36" w:rsidP="00D50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1.Разработайте  и продемонстрируйте урок английского языка в 5-11 классе на</w:t>
            </w:r>
          </w:p>
          <w:p w14:paraId="690C8480" w14:textId="77777777" w:rsidR="00D50E36" w:rsidRPr="00F138CC" w:rsidRDefault="00D50E36" w:rsidP="00D50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основе действующих УМК по английскому языку в рамках современных ФГОС по ИЯ</w:t>
            </w:r>
          </w:p>
          <w:p w14:paraId="20440D93" w14:textId="77777777" w:rsidR="00D50E36" w:rsidRPr="00F138CC" w:rsidRDefault="00D50E36" w:rsidP="00D50E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2.Представьте теоретическое обоснование и самоанализ урока </w:t>
            </w:r>
          </w:p>
          <w:p w14:paraId="6DC98988" w14:textId="77777777" w:rsidR="00D50E36" w:rsidRPr="00F138CC" w:rsidRDefault="00D50E36" w:rsidP="00D50E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                                Перечень действующих УМК по иностранным языкам</w:t>
            </w:r>
          </w:p>
          <w:p w14:paraId="67AE0B08" w14:textId="77777777" w:rsidR="00D50E36" w:rsidRPr="00F138CC" w:rsidRDefault="00D50E36" w:rsidP="00D50E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1.Английский язык Английский в фокусе [Н.И.Быкова, Дж Дули, М.Д.Поспелова, В.Эванс ]2- </w:t>
            </w:r>
          </w:p>
          <w:p w14:paraId="1AEA3003" w14:textId="77777777" w:rsidR="00D50E36" w:rsidRPr="00F138CC" w:rsidRDefault="00D50E36" w:rsidP="00D50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11 классы – 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Express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Publishing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Просвещение </w:t>
            </w:r>
          </w:p>
          <w:p w14:paraId="2540B177" w14:textId="77777777" w:rsidR="00D50E36" w:rsidRPr="00F138CC" w:rsidRDefault="00D50E36" w:rsidP="00D50E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2.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Афанасьева О.В., Михеева И.В. Английский язык  2 -11 классы, ДРОФА </w:t>
            </w:r>
          </w:p>
          <w:p w14:paraId="3DE4FBEC" w14:textId="77777777" w:rsidR="00D50E36" w:rsidRPr="00F138CC" w:rsidRDefault="00D50E36" w:rsidP="00D50E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3. Баранова К.М., Дули Д., Копылова В.В. и др. Английский язык. 2-11 классы.</w:t>
            </w:r>
          </w:p>
          <w:p w14:paraId="14A15079" w14:textId="77777777" w:rsidR="00D50E36" w:rsidRPr="00F138CC" w:rsidRDefault="00D50E36" w:rsidP="00D50E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«Просвещение»</w:t>
            </w:r>
          </w:p>
          <w:p w14:paraId="0B98ED3B" w14:textId="77777777" w:rsidR="00D50E36" w:rsidRPr="00F138CC" w:rsidRDefault="00D50E36" w:rsidP="00D50E36">
            <w:pPr>
              <w:pStyle w:val="af6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М.В. Вербицкая и др. «</w:t>
            </w:r>
            <w:r w:rsidRPr="00F138CC">
              <w:rPr>
                <w:szCs w:val="24"/>
              </w:rPr>
              <w:t>Forward</w:t>
            </w:r>
            <w:r w:rsidRPr="00F138CC">
              <w:rPr>
                <w:szCs w:val="24"/>
                <w:lang w:val="ru-RU"/>
              </w:rPr>
              <w:t>», Английский язык. 2-9 классы, издательский центр    «Вентана-Граф»</w:t>
            </w:r>
          </w:p>
          <w:p w14:paraId="04D1978D" w14:textId="77777777" w:rsidR="00D50E36" w:rsidRPr="00F138CC" w:rsidRDefault="00626DE2" w:rsidP="00626DE2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D50E36" w:rsidRPr="00F138C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5. </w:t>
            </w:r>
            <w:r w:rsidR="00D50E36" w:rsidRPr="00F138CC">
              <w:rPr>
                <w:rFonts w:ascii="Times New Roman" w:hAnsi="Times New Roman" w:cs="Times New Roman"/>
                <w:sz w:val="24"/>
                <w:szCs w:val="24"/>
              </w:rPr>
              <w:t>Верещагина И.Н., Афанасьева О.В. Английский язык. 2-9 классы.    «Просвещение»</w:t>
            </w:r>
          </w:p>
          <w:p w14:paraId="77AFA8A7" w14:textId="77777777" w:rsidR="00D50E36" w:rsidRPr="00F138CC" w:rsidRDefault="00D50E36" w:rsidP="00626D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6. Комарова Ю.А., Ларионова И.В., Перретт Ж. Английский язык 2 – 9 классы, Русскоеслово</w:t>
            </w:r>
          </w:p>
          <w:p w14:paraId="28E603DC" w14:textId="77777777" w:rsidR="00626DE2" w:rsidRPr="00F138CC" w:rsidRDefault="00626DE2" w:rsidP="00626D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50E36" w:rsidRPr="00F138CC">
              <w:rPr>
                <w:rFonts w:ascii="Times New Roman" w:hAnsi="Times New Roman" w:cs="Times New Roman"/>
                <w:sz w:val="24"/>
                <w:szCs w:val="24"/>
              </w:rPr>
              <w:t>7. Кузовлев В.П., Перегудова Э.Ш., Пастухова С. А. и др. Английский язык. 2 -9 классы ,</w:t>
            </w:r>
          </w:p>
          <w:p w14:paraId="1B2EC5B2" w14:textId="77777777" w:rsidR="00D50E36" w:rsidRPr="00F138CC" w:rsidRDefault="00626DE2" w:rsidP="00626D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50E36"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«Просвещение»</w:t>
            </w:r>
          </w:p>
          <w:p w14:paraId="6C630F09" w14:textId="77777777" w:rsidR="006816AE" w:rsidRPr="00F138CC" w:rsidRDefault="00D50E36" w:rsidP="00626DE2">
            <w:pPr>
              <w:pStyle w:val="af6"/>
              <w:numPr>
                <w:ilvl w:val="0"/>
                <w:numId w:val="26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Тер-Минасова СТ., Узунова Л.М., Обукаускайте Д.С, Сухина Е.И. Английский яз</w:t>
            </w:r>
            <w:r w:rsidR="00626DE2" w:rsidRPr="00F138CC">
              <w:rPr>
                <w:szCs w:val="24"/>
                <w:lang w:val="ru-RU"/>
              </w:rPr>
              <w:t xml:space="preserve">ык </w:t>
            </w:r>
            <w:r w:rsidRPr="00F138CC">
              <w:rPr>
                <w:szCs w:val="24"/>
                <w:lang w:val="ru-RU"/>
              </w:rPr>
              <w:t xml:space="preserve"> 2-9</w:t>
            </w:r>
            <w:r w:rsidR="00626DE2" w:rsidRPr="00F138CC">
              <w:rPr>
                <w:szCs w:val="24"/>
                <w:lang w:val="ru-RU"/>
              </w:rPr>
              <w:t xml:space="preserve"> </w:t>
            </w:r>
            <w:r w:rsidRPr="00F138CC">
              <w:rPr>
                <w:szCs w:val="24"/>
                <w:lang w:val="ru-RU"/>
              </w:rPr>
              <w:t xml:space="preserve"> классы,  «Академкнига/Учебник»</w:t>
            </w:r>
          </w:p>
          <w:p w14:paraId="2F44B026" w14:textId="77777777" w:rsidR="006816AE" w:rsidRPr="00F138CC" w:rsidRDefault="006816AE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 xml:space="preserve">  </w:t>
            </w:r>
          </w:p>
        </w:tc>
      </w:tr>
      <w:tr w:rsidR="006816AE" w:rsidRPr="00F138CC" w14:paraId="156CEE8E" w14:textId="77777777" w:rsidTr="002019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1FF214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96BF35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 личностных, метапредметных и предметных результатов обучения и обеспечения качества учебно-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323B35" w14:textId="77777777" w:rsidR="006816AE" w:rsidRPr="00F138CC" w:rsidRDefault="006816AE" w:rsidP="002019E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center"/>
              <w:rPr>
                <w:i w:val="0"/>
                <w:color w:val="C00000"/>
                <w:szCs w:val="24"/>
              </w:rPr>
            </w:pPr>
            <w:r w:rsidRPr="00F138CC">
              <w:rPr>
                <w:i w:val="0"/>
                <w:szCs w:val="24"/>
              </w:rPr>
              <w:lastRenderedPageBreak/>
              <w:t>Перечень тем курсовых работ</w:t>
            </w:r>
            <w:r w:rsidRPr="00F138CC">
              <w:rPr>
                <w:i w:val="0"/>
                <w:color w:val="C00000"/>
                <w:szCs w:val="24"/>
              </w:rPr>
              <w:t>:</w:t>
            </w:r>
          </w:p>
          <w:p w14:paraId="791629C1" w14:textId="77777777" w:rsidR="006816AE" w:rsidRPr="00F138CC" w:rsidRDefault="006816AE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1.Методика формирования учебно-познавательной компетенции на основе иноязычного текста</w:t>
            </w:r>
          </w:p>
          <w:p w14:paraId="624CD895" w14:textId="77777777" w:rsidR="006816AE" w:rsidRPr="00F138CC" w:rsidRDefault="006816AE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2. Формирование УУД в начальной школе</w:t>
            </w:r>
          </w:p>
          <w:p w14:paraId="391DB58E" w14:textId="77777777" w:rsidR="006816AE" w:rsidRPr="00F138CC" w:rsidRDefault="006816AE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lastRenderedPageBreak/>
              <w:t>3. Современный урок иностранного языка в контексте ФГОС</w:t>
            </w:r>
          </w:p>
          <w:p w14:paraId="43CAD1DE" w14:textId="77777777" w:rsidR="006816AE" w:rsidRPr="00F138CC" w:rsidRDefault="006816AE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4. Формирование учебных стратегий чтения на уроке ИЯ</w:t>
            </w:r>
          </w:p>
          <w:p w14:paraId="56E1FDD9" w14:textId="77777777" w:rsidR="006816AE" w:rsidRPr="00F138CC" w:rsidRDefault="006816AE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5. Обучение академическому письму</w:t>
            </w:r>
          </w:p>
          <w:p w14:paraId="36D4639F" w14:textId="77777777" w:rsidR="006816AE" w:rsidRPr="00F138CC" w:rsidRDefault="006816AE" w:rsidP="002019E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 xml:space="preserve"> </w:t>
            </w:r>
          </w:p>
          <w:p w14:paraId="0CFE92EC" w14:textId="77777777" w:rsidR="006816AE" w:rsidRPr="00F138CC" w:rsidRDefault="006816AE" w:rsidP="002019E6">
            <w:pPr>
              <w:tabs>
                <w:tab w:val="left" w:pos="33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>Пример задания по теме курсовой работы:</w:t>
            </w:r>
          </w:p>
          <w:p w14:paraId="1D571824" w14:textId="77777777" w:rsidR="006816AE" w:rsidRPr="00F138CC" w:rsidRDefault="006816AE" w:rsidP="002019E6">
            <w:pPr>
              <w:tabs>
                <w:tab w:val="left" w:pos="33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Тема: Современный урок иностранного языка в контексте ФГОС </w:t>
            </w:r>
          </w:p>
          <w:p w14:paraId="3145DD98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      1.Изучить основополагающие государственные документы, определяющие</w:t>
            </w:r>
          </w:p>
          <w:p w14:paraId="6052D2C1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образовательную политику в области обучения ИЯ на современном этапе</w:t>
            </w:r>
          </w:p>
          <w:p w14:paraId="646C1B57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    2.Определить основные компоненты современного урока иностранного языка</w:t>
            </w:r>
          </w:p>
          <w:p w14:paraId="2261C1A8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    3. Разработать систему требований к современному уроку</w:t>
            </w:r>
          </w:p>
          <w:p w14:paraId="1B4F16D6" w14:textId="77777777" w:rsidR="006816AE" w:rsidRPr="00F138CC" w:rsidRDefault="006816AE" w:rsidP="002019E6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4. Разработать урок по требованиям ФГОС по иностранным языкам</w:t>
            </w:r>
          </w:p>
          <w:p w14:paraId="442BCA30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860FD" w14:textId="77777777" w:rsidR="006816AE" w:rsidRPr="00F138CC" w:rsidRDefault="006816AE" w:rsidP="002019E6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ADA3AC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5275FE04" w14:textId="77777777" w:rsidTr="002019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0874D0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ПК-5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способностью осуществлять педагогическое сопровождение социализации и профессионального самоопределения обучающихся</w:t>
            </w:r>
            <w:r w:rsidRPr="00F138C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</w:tr>
      <w:tr w:rsidR="006816AE" w:rsidRPr="00F138CC" w14:paraId="3C930294" w14:textId="77777777" w:rsidTr="002019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9ED0F9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C39B0D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педагогического сопровождения  социализации и профессионального самоопределения обучающихся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201D36" w14:textId="77777777" w:rsidR="006816AE" w:rsidRPr="00F138CC" w:rsidRDefault="006816AE" w:rsidP="002019E6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F138CC">
              <w:rPr>
                <w:i w:val="0"/>
                <w:szCs w:val="24"/>
              </w:rPr>
              <w:t xml:space="preserve">Перечень теоретических вопросов к зачету </w:t>
            </w:r>
          </w:p>
          <w:p w14:paraId="080D7225" w14:textId="77777777" w:rsidR="006816AE" w:rsidRPr="00F138CC" w:rsidRDefault="006816AE" w:rsidP="002019E6">
            <w:pPr>
              <w:pStyle w:val="af6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Комплексный характер цели обучения иностранному языку</w:t>
            </w:r>
          </w:p>
          <w:p w14:paraId="06E09A89" w14:textId="77777777" w:rsidR="006816AE" w:rsidRPr="00F138CC" w:rsidRDefault="006816AE" w:rsidP="002019E6">
            <w:pPr>
              <w:pStyle w:val="af6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Определите понятия «базовый уровень обучения» и «профильный уровень обучения», аргументируйте необходимость выделения базового уровня обучения</w:t>
            </w:r>
          </w:p>
          <w:p w14:paraId="719529DF" w14:textId="77777777" w:rsidR="006816AE" w:rsidRPr="00F138CC" w:rsidRDefault="006816AE" w:rsidP="002019E6">
            <w:pPr>
              <w:pStyle w:val="af6"/>
              <w:keepLines/>
              <w:numPr>
                <w:ilvl w:val="0"/>
                <w:numId w:val="7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szCs w:val="24"/>
                <w:lang w:val="ru-RU"/>
              </w:rPr>
            </w:pPr>
            <w:r w:rsidRPr="00F138CC">
              <w:rPr>
                <w:rFonts w:eastAsia="Times New Roman"/>
                <w:color w:val="000000"/>
                <w:spacing w:val="-2"/>
                <w:szCs w:val="24"/>
                <w:lang w:val="ru-RU" w:eastAsia="ar-SA"/>
              </w:rPr>
              <w:t xml:space="preserve">Учебно-практический  аспект цели обучения ИЯ </w:t>
            </w:r>
          </w:p>
          <w:p w14:paraId="02744162" w14:textId="77777777" w:rsidR="006816AE" w:rsidRPr="00F138CC" w:rsidRDefault="006816AE" w:rsidP="002019E6">
            <w:pPr>
              <w:pStyle w:val="af6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  <w:lang w:val="ru-RU"/>
              </w:rPr>
            </w:pPr>
            <w:r w:rsidRPr="00F138CC">
              <w:rPr>
                <w:b/>
                <w:szCs w:val="24"/>
                <w:lang w:val="ru-RU"/>
              </w:rPr>
              <w:t>Перечень теоретических вопросов к экзамену</w:t>
            </w:r>
            <w:r w:rsidRPr="00F138CC">
              <w:rPr>
                <w:szCs w:val="24"/>
                <w:lang w:val="ru-RU"/>
              </w:rPr>
              <w:t xml:space="preserve"> </w:t>
            </w:r>
          </w:p>
          <w:p w14:paraId="40FCF956" w14:textId="77777777" w:rsidR="006816AE" w:rsidRPr="00F138CC" w:rsidRDefault="006816AE" w:rsidP="002019E6">
            <w:pPr>
              <w:pStyle w:val="af6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В чем состоит педагогический аспект цели обучения ИЯ</w:t>
            </w:r>
          </w:p>
          <w:p w14:paraId="43F61C94" w14:textId="77777777" w:rsidR="006816AE" w:rsidRPr="00F138CC" w:rsidRDefault="006816AE" w:rsidP="002019E6">
            <w:pPr>
              <w:pStyle w:val="af6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lastRenderedPageBreak/>
              <w:t>Образовательный аспект цели обучения ИЯ</w:t>
            </w:r>
          </w:p>
          <w:p w14:paraId="53B33D6B" w14:textId="77777777" w:rsidR="006816AE" w:rsidRPr="00F138CC" w:rsidRDefault="006816AE" w:rsidP="002019E6">
            <w:pPr>
              <w:pStyle w:val="af6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F138CC">
              <w:rPr>
                <w:rFonts w:eastAsia="Times New Roman"/>
                <w:color w:val="000000"/>
                <w:spacing w:val="-1"/>
                <w:szCs w:val="24"/>
                <w:lang w:eastAsia="ar-SA"/>
              </w:rPr>
              <w:t xml:space="preserve">Особенности формирования </w:t>
            </w:r>
            <w:r w:rsidRPr="00F138CC">
              <w:rPr>
                <w:rFonts w:eastAsia="Times New Roman"/>
                <w:color w:val="000000"/>
                <w:spacing w:val="-1"/>
                <w:szCs w:val="24"/>
                <w:lang w:val="ru-RU" w:eastAsia="ar-SA"/>
              </w:rPr>
              <w:t>компенсаторной компетенции</w:t>
            </w:r>
          </w:p>
          <w:p w14:paraId="1E48220B" w14:textId="77777777" w:rsidR="006816AE" w:rsidRPr="00F138CC" w:rsidRDefault="006816AE" w:rsidP="002019E6">
            <w:pPr>
              <w:pStyle w:val="af6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F138CC">
              <w:rPr>
                <w:rFonts w:eastAsia="Times New Roman"/>
                <w:color w:val="000000"/>
                <w:spacing w:val="-2"/>
                <w:szCs w:val="24"/>
                <w:lang w:val="ru-RU" w:eastAsia="ar-SA"/>
              </w:rPr>
              <w:t>Структура и содержание современного языкового образования</w:t>
            </w:r>
          </w:p>
          <w:p w14:paraId="504EB040" w14:textId="77777777" w:rsidR="006816AE" w:rsidRPr="00F138CC" w:rsidRDefault="006816AE" w:rsidP="002019E6">
            <w:pPr>
              <w:pStyle w:val="af6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F138CC">
              <w:rPr>
                <w:rFonts w:eastAsia="Times New Roman"/>
                <w:color w:val="000000"/>
                <w:spacing w:val="-1"/>
                <w:szCs w:val="24"/>
                <w:lang w:val="ru-RU" w:eastAsia="ar-SA"/>
              </w:rPr>
              <w:t>Проблема отбора и организации материала</w:t>
            </w:r>
          </w:p>
          <w:p w14:paraId="75CC6030" w14:textId="77777777" w:rsidR="006816AE" w:rsidRPr="00F138CC" w:rsidRDefault="006816AE" w:rsidP="002019E6">
            <w:pPr>
              <w:pStyle w:val="af6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F138CC">
              <w:rPr>
                <w:rFonts w:eastAsia="Times New Roman"/>
                <w:color w:val="000000"/>
                <w:spacing w:val="-1"/>
                <w:szCs w:val="24"/>
                <w:lang w:val="ru-RU" w:eastAsia="ar-SA"/>
              </w:rPr>
              <w:t>Средства обучения для учащегося</w:t>
            </w:r>
          </w:p>
        </w:tc>
      </w:tr>
      <w:tr w:rsidR="006816AE" w:rsidRPr="00F138CC" w14:paraId="6D8847E8" w14:textId="77777777" w:rsidTr="002019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D6CC64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6C165C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сопровождение социализации и профессионального самоопределения обучающихся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A28EFA" w14:textId="77777777" w:rsidR="006816AE" w:rsidRPr="00F138CC" w:rsidRDefault="006816AE" w:rsidP="002019E6">
            <w:pPr>
              <w:pStyle w:val="af6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  <w:r w:rsidRPr="00F138CC">
              <w:rPr>
                <w:rFonts w:eastAsia="Times New Roman"/>
                <w:b/>
                <w:szCs w:val="24"/>
                <w:lang w:val="ru-RU"/>
              </w:rPr>
              <w:t xml:space="preserve">     </w:t>
            </w:r>
            <w:r w:rsidR="00E04D8F" w:rsidRPr="00F138CC">
              <w:rPr>
                <w:rFonts w:eastAsia="Times New Roman"/>
                <w:b/>
                <w:szCs w:val="24"/>
                <w:lang w:val="ru-RU"/>
              </w:rPr>
              <w:t xml:space="preserve">    Комплексные профессионально-ориентированные</w:t>
            </w:r>
            <w:r w:rsidRPr="00F138CC">
              <w:rPr>
                <w:rFonts w:eastAsia="Times New Roman"/>
                <w:b/>
                <w:szCs w:val="24"/>
                <w:lang w:val="ru-RU"/>
              </w:rPr>
              <w:t xml:space="preserve"> задания</w:t>
            </w:r>
          </w:p>
          <w:p w14:paraId="7953F890" w14:textId="77777777" w:rsidR="00D50E36" w:rsidRPr="00F138CC" w:rsidRDefault="00D50E36" w:rsidP="00D50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1.Разработайте  и продемонстрируйте урок английского языка в 5-11 классе на</w:t>
            </w:r>
          </w:p>
          <w:p w14:paraId="2573B429" w14:textId="77777777" w:rsidR="00D50E36" w:rsidRPr="00F138CC" w:rsidRDefault="00D50E36" w:rsidP="00D50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основе действующих УМК по английскому языку в рамках современных ФГОС по</w:t>
            </w:r>
          </w:p>
          <w:p w14:paraId="62D34882" w14:textId="77777777" w:rsidR="00D50E36" w:rsidRPr="00F138CC" w:rsidRDefault="00D50E36" w:rsidP="00D50E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ИЯ</w:t>
            </w:r>
          </w:p>
          <w:p w14:paraId="5E91853B" w14:textId="77777777" w:rsidR="00D50E36" w:rsidRPr="00F138CC" w:rsidRDefault="00D50E36" w:rsidP="00D50E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2.Представьте теоретическое обоснование и самоанализ урока </w:t>
            </w:r>
          </w:p>
          <w:p w14:paraId="0FB118C1" w14:textId="77777777" w:rsidR="00D50E36" w:rsidRPr="00F138CC" w:rsidRDefault="00D50E36" w:rsidP="00D50E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Перечень действующих УМК по иностранным языкам</w:t>
            </w:r>
          </w:p>
          <w:p w14:paraId="180F624E" w14:textId="77777777" w:rsidR="00D50E36" w:rsidRPr="00F138CC" w:rsidRDefault="00D50E36" w:rsidP="00D50E36">
            <w:pPr>
              <w:pStyle w:val="af6"/>
              <w:ind w:firstLine="0"/>
              <w:rPr>
                <w:rFonts w:eastAsia="Times New Roman"/>
                <w:szCs w:val="24"/>
                <w:lang w:val="ru-RU" w:eastAsia="ar-SA"/>
              </w:rPr>
            </w:pP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1.Английский язык Английский в фокусе [Н.И.Быкова, Дж Дули, М.Д.Поспелова, В.Эванс ]2-11 классы – </w:t>
            </w:r>
            <w:r w:rsidRPr="00F138CC">
              <w:rPr>
                <w:rFonts w:eastAsia="Times New Roman"/>
                <w:szCs w:val="24"/>
                <w:lang w:eastAsia="ar-SA"/>
              </w:rPr>
              <w:t>M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>.</w:t>
            </w:r>
            <w:r w:rsidRPr="00F138CC">
              <w:rPr>
                <w:rFonts w:eastAsia="Times New Roman"/>
                <w:szCs w:val="24"/>
                <w:lang w:eastAsia="ar-SA"/>
              </w:rPr>
              <w:t>Express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Pr="00F138CC">
              <w:rPr>
                <w:rFonts w:eastAsia="Times New Roman"/>
                <w:szCs w:val="24"/>
                <w:lang w:eastAsia="ar-SA"/>
              </w:rPr>
              <w:t>Publishing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: Просвещение </w:t>
            </w:r>
          </w:p>
          <w:p w14:paraId="213B1B09" w14:textId="77777777" w:rsidR="00D50E36" w:rsidRPr="00F138CC" w:rsidRDefault="00D50E36" w:rsidP="00D50E3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2.</w:t>
            </w:r>
            <w:r w:rsidRPr="00F138CC">
              <w:rPr>
                <w:szCs w:val="24"/>
                <w:lang w:val="ru-RU"/>
              </w:rPr>
              <w:t xml:space="preserve"> Афанасьева О.В., Михеева И.В. Английский язык  2 -11 классы, ДРОФА </w:t>
            </w:r>
          </w:p>
          <w:p w14:paraId="7388F3CB" w14:textId="77777777" w:rsidR="00D50E36" w:rsidRPr="00F138CC" w:rsidRDefault="00D50E36" w:rsidP="00D50E3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 xml:space="preserve"> 3. Баранова К.М., Дули Д., Копылова В.В. и др. Английский язык. 2-11 классы.   «Просвещение»</w:t>
            </w:r>
          </w:p>
          <w:p w14:paraId="67FDB68B" w14:textId="77777777" w:rsidR="00D50E36" w:rsidRPr="00F138CC" w:rsidRDefault="00D50E36" w:rsidP="00D50E3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4. М.В. Вербицкая и др. «</w:t>
            </w:r>
            <w:r w:rsidRPr="00F138CC">
              <w:rPr>
                <w:szCs w:val="24"/>
              </w:rPr>
              <w:t>Forward</w:t>
            </w:r>
            <w:r w:rsidRPr="00F138CC">
              <w:rPr>
                <w:szCs w:val="24"/>
                <w:lang w:val="ru-RU"/>
              </w:rPr>
              <w:t>», Английский язык. 2-9 классы, издательский центр «Вентана-Граф»</w:t>
            </w:r>
          </w:p>
          <w:p w14:paraId="0B50DFD2" w14:textId="77777777" w:rsidR="00D50E36" w:rsidRPr="00F138CC" w:rsidRDefault="00D50E36" w:rsidP="00D50E3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pacing w:val="3"/>
                <w:szCs w:val="24"/>
                <w:lang w:val="ru-RU"/>
              </w:rPr>
              <w:t xml:space="preserve">5. </w:t>
            </w:r>
            <w:r w:rsidRPr="00F138CC">
              <w:rPr>
                <w:szCs w:val="24"/>
                <w:lang w:val="ru-RU"/>
              </w:rPr>
              <w:t>Верещагина И.Н., Афанасьева О.В. Английский язык. 2-9 классы.    «Просвещение»</w:t>
            </w:r>
          </w:p>
          <w:p w14:paraId="38A72F4A" w14:textId="77777777" w:rsidR="00D50E36" w:rsidRPr="00F138CC" w:rsidRDefault="00D50E36" w:rsidP="00D50E3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6. Комарова Ю.А., Ларионова И.В., Перретт Ж. Английский язык 2 – 9 классы, Русское слово</w:t>
            </w:r>
          </w:p>
          <w:p w14:paraId="00CE05F9" w14:textId="77777777" w:rsidR="00D50E36" w:rsidRPr="00F138CC" w:rsidRDefault="00D50E36" w:rsidP="00D50E36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lastRenderedPageBreak/>
              <w:t>7. Кузовлев В.П., Перегудова Э.Ш., Пастухова С. А. и др. Английский язык. 2 -9 классы , «Просвещение»</w:t>
            </w:r>
          </w:p>
          <w:p w14:paraId="7AC7DDFF" w14:textId="77777777" w:rsidR="00D50E36" w:rsidRPr="00F138CC" w:rsidRDefault="00D50E36" w:rsidP="00D50E3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      8. Тер-Минасова СТ., Узунова Л.М., Обукаускайте Д.С, Сухина Е.И. Английский язык</w:t>
            </w:r>
          </w:p>
          <w:p w14:paraId="609C76D9" w14:textId="77777777" w:rsidR="006816AE" w:rsidRPr="00F138CC" w:rsidRDefault="00D50E36" w:rsidP="00D50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      2-9     классы,  «Академкнига/Учебник»</w:t>
            </w:r>
          </w:p>
        </w:tc>
      </w:tr>
      <w:tr w:rsidR="006816AE" w:rsidRPr="00F138CC" w14:paraId="3F01B90A" w14:textId="77777777" w:rsidTr="002019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3B90C2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2D3786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педагогическое сопровождение социализации и профессионального самоопределения обучающихся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B7C95F" w14:textId="77777777" w:rsidR="006816AE" w:rsidRPr="00F138CC" w:rsidRDefault="006816AE" w:rsidP="002019E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тем курсовых работ</w:t>
            </w:r>
          </w:p>
          <w:p w14:paraId="4AB53C78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1.Вербальное и невербальное поведение учителя на уроке иностранного языка</w:t>
            </w:r>
          </w:p>
          <w:p w14:paraId="25DDA435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2. Способы управления мотивацией на уроке иностранного языка</w:t>
            </w:r>
          </w:p>
          <w:p w14:paraId="42F14C36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3. Профильное обучение иностранному языку в школе</w:t>
            </w:r>
          </w:p>
          <w:p w14:paraId="3E058DFB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4. Социально развивающий потенциал современного урока  ИЯ</w:t>
            </w:r>
          </w:p>
          <w:p w14:paraId="7624B244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5.Проблема современного учебника ИЯ</w:t>
            </w:r>
          </w:p>
          <w:p w14:paraId="78D7E3F8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51984F" w14:textId="77777777" w:rsidR="006816AE" w:rsidRPr="00F138CC" w:rsidRDefault="006816AE" w:rsidP="002019E6">
            <w:pPr>
              <w:tabs>
                <w:tab w:val="left" w:pos="3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>Пример задания по теме курсовой работы</w:t>
            </w:r>
          </w:p>
          <w:p w14:paraId="0E4CC1E1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Тема: Профильное обучение иностранному языку в школе </w:t>
            </w:r>
          </w:p>
          <w:p w14:paraId="31B68A8A" w14:textId="77777777" w:rsidR="006816AE" w:rsidRPr="00F138CC" w:rsidRDefault="006816AE" w:rsidP="002019E6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Изучить психолого-дидактические основы профильного обучения ИЯ в школе</w:t>
            </w:r>
          </w:p>
          <w:p w14:paraId="42ED93A5" w14:textId="77777777" w:rsidR="006816AE" w:rsidRPr="00F138CC" w:rsidRDefault="006816AE" w:rsidP="002019E6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Разработать методические аспекты профильного обучения ИЯ в школе</w:t>
            </w:r>
          </w:p>
          <w:p w14:paraId="2F45EDAB" w14:textId="77777777" w:rsidR="006816AE" w:rsidRPr="00F138CC" w:rsidRDefault="006816AE" w:rsidP="002019E6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Выявить типы профильного обучения ИЯ</w:t>
            </w:r>
          </w:p>
          <w:p w14:paraId="28BB92F6" w14:textId="77777777" w:rsidR="006816AE" w:rsidRPr="00F138CC" w:rsidRDefault="006816AE" w:rsidP="002019E6">
            <w:pPr>
              <w:pStyle w:val="af6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Разработать тематическое планирование по профильному обучению ИЯ</w:t>
            </w:r>
          </w:p>
        </w:tc>
      </w:tr>
      <w:tr w:rsidR="006816AE" w:rsidRPr="00F138CC" w14:paraId="43584389" w14:textId="77777777" w:rsidTr="002019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248E06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ДПК-4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обладает готовностью преодолевать влияние стереотипов и осуществлять межкультурный диалог в общей и профессиональной сферах общения</w:t>
            </w:r>
          </w:p>
          <w:p w14:paraId="55694A67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816AE" w:rsidRPr="00F138CC" w14:paraId="6F6F97CD" w14:textId="77777777" w:rsidTr="002019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23AAC0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5A4244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стереотипы и особенности межкультурного диалога в общей и профессиональной сферах общения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AD2595" w14:textId="77777777" w:rsidR="006816AE" w:rsidRPr="00F138CC" w:rsidRDefault="006816AE" w:rsidP="002019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теоретических вопросов к экзамену</w:t>
            </w:r>
          </w:p>
          <w:p w14:paraId="3187C123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1.Понятие «межкультурная коммуникация»</w:t>
            </w:r>
          </w:p>
          <w:p w14:paraId="400926DE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2. Социокультурный подход к  обучению ИЯ</w:t>
            </w:r>
          </w:p>
          <w:p w14:paraId="3A24F39B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25194"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3. Социокультурные средства обучения ИЯ</w:t>
            </w:r>
          </w:p>
          <w:p w14:paraId="36A25CCC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25194"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4. Концепт вторичной языковой личности</w:t>
            </w:r>
          </w:p>
          <w:p w14:paraId="0DCECFA2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25194"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5. Социокультурная компетенция как составляющая КК</w:t>
            </w:r>
          </w:p>
          <w:p w14:paraId="5200454E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925194"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6.Профессиональная компетенция учителя иностранного языка </w:t>
            </w:r>
          </w:p>
        </w:tc>
      </w:tr>
      <w:tr w:rsidR="006816AE" w:rsidRPr="00F138CC" w14:paraId="611570D6" w14:textId="77777777" w:rsidTr="002019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1F84D7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37FF33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преодолевать влияние стереотипов и осуществлять межкультурный диалог в общей и профессиональной сферах общения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46323A" w14:textId="77777777" w:rsidR="006816AE" w:rsidRPr="00F138CC" w:rsidRDefault="006816AE" w:rsidP="002019E6">
            <w:pPr>
              <w:pStyle w:val="af6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  <w:r w:rsidRPr="00F138CC">
              <w:rPr>
                <w:rFonts w:eastAsia="Times New Roman"/>
                <w:b/>
                <w:szCs w:val="24"/>
                <w:lang w:val="ru-RU"/>
              </w:rPr>
              <w:t xml:space="preserve">Комплексные </w:t>
            </w:r>
            <w:r w:rsidR="00E04D8F" w:rsidRPr="00F138CC">
              <w:rPr>
                <w:rFonts w:eastAsia="Times New Roman"/>
                <w:b/>
                <w:szCs w:val="24"/>
                <w:lang w:val="ru-RU"/>
              </w:rPr>
              <w:t>профессионально-ориентированные</w:t>
            </w:r>
            <w:r w:rsidRPr="00F138CC">
              <w:rPr>
                <w:rFonts w:eastAsia="Times New Roman"/>
                <w:b/>
                <w:szCs w:val="24"/>
                <w:lang w:val="ru-RU"/>
              </w:rPr>
              <w:t xml:space="preserve"> задания</w:t>
            </w:r>
          </w:p>
          <w:p w14:paraId="7A01A7B8" w14:textId="77777777" w:rsidR="00626DE2" w:rsidRPr="00F138CC" w:rsidRDefault="00626DE2" w:rsidP="00626D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1.Разработайте  и продемонстрируйте урок английского языка в 5-11 классе на</w:t>
            </w:r>
          </w:p>
          <w:p w14:paraId="2C8C3714" w14:textId="77777777" w:rsidR="00626DE2" w:rsidRPr="00F138CC" w:rsidRDefault="00626DE2" w:rsidP="00626D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основе действующих УМК по английскому языку в рамках современных ФГОС по</w:t>
            </w:r>
          </w:p>
          <w:p w14:paraId="1A29D036" w14:textId="77777777" w:rsidR="00626DE2" w:rsidRPr="00F138CC" w:rsidRDefault="00626DE2" w:rsidP="00626D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ИЯ</w:t>
            </w:r>
          </w:p>
          <w:p w14:paraId="51256834" w14:textId="77777777" w:rsidR="00626DE2" w:rsidRPr="00F138CC" w:rsidRDefault="00626DE2" w:rsidP="00626D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2.Представьте теоретическое обоснование и самоанализ урока </w:t>
            </w:r>
          </w:p>
          <w:p w14:paraId="231B82C3" w14:textId="77777777" w:rsidR="00626DE2" w:rsidRPr="00F138CC" w:rsidRDefault="00626DE2" w:rsidP="00626D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Перечень действующих УМК по иностранным языкам</w:t>
            </w:r>
          </w:p>
          <w:p w14:paraId="71742D95" w14:textId="77777777" w:rsidR="00626DE2" w:rsidRPr="00F138CC" w:rsidRDefault="00626DE2" w:rsidP="00626DE2">
            <w:pPr>
              <w:pStyle w:val="af6"/>
              <w:ind w:firstLine="0"/>
              <w:rPr>
                <w:rFonts w:eastAsia="Times New Roman"/>
                <w:szCs w:val="24"/>
                <w:lang w:val="ru-RU" w:eastAsia="ar-SA"/>
              </w:rPr>
            </w:pP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1.Английский язык Английский в фокусе [Н.И.Быкова, Дж Дули, М.Д.Поспелова, В.Эванс ]2-11 классы – </w:t>
            </w:r>
            <w:r w:rsidRPr="00F138CC">
              <w:rPr>
                <w:rFonts w:eastAsia="Times New Roman"/>
                <w:szCs w:val="24"/>
                <w:lang w:eastAsia="ar-SA"/>
              </w:rPr>
              <w:t>M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>.</w:t>
            </w:r>
            <w:r w:rsidRPr="00F138CC">
              <w:rPr>
                <w:rFonts w:eastAsia="Times New Roman"/>
                <w:szCs w:val="24"/>
                <w:lang w:eastAsia="ar-SA"/>
              </w:rPr>
              <w:t>Express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Pr="00F138CC">
              <w:rPr>
                <w:rFonts w:eastAsia="Times New Roman"/>
                <w:szCs w:val="24"/>
                <w:lang w:eastAsia="ar-SA"/>
              </w:rPr>
              <w:t>Publishing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: Просвещение </w:t>
            </w:r>
          </w:p>
          <w:p w14:paraId="1105968E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2.</w:t>
            </w:r>
            <w:r w:rsidRPr="00F138CC">
              <w:rPr>
                <w:szCs w:val="24"/>
                <w:lang w:val="ru-RU"/>
              </w:rPr>
              <w:t xml:space="preserve"> Афанасьева О.В., Михеева И.В. Английский язык  2 -11 классы, ДРОФА </w:t>
            </w:r>
          </w:p>
          <w:p w14:paraId="1E6D8EF1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 xml:space="preserve"> 3. Баранова К.М., Дули Д., Копылова В.В. и др. Английский язык. 2-11 классы.   «Просвещение»</w:t>
            </w:r>
          </w:p>
          <w:p w14:paraId="6C1186B8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4. М.В. Вербицкая и др. «</w:t>
            </w:r>
            <w:r w:rsidRPr="00F138CC">
              <w:rPr>
                <w:szCs w:val="24"/>
              </w:rPr>
              <w:t>Forward</w:t>
            </w:r>
            <w:r w:rsidRPr="00F138CC">
              <w:rPr>
                <w:szCs w:val="24"/>
                <w:lang w:val="ru-RU"/>
              </w:rPr>
              <w:t>», Английский язык. 2-9 классы, издательский центр «Вентана-Граф»</w:t>
            </w:r>
          </w:p>
          <w:p w14:paraId="776A3282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pacing w:val="3"/>
                <w:szCs w:val="24"/>
                <w:lang w:val="ru-RU"/>
              </w:rPr>
              <w:lastRenderedPageBreak/>
              <w:t xml:space="preserve">5. </w:t>
            </w:r>
            <w:r w:rsidRPr="00F138CC">
              <w:rPr>
                <w:szCs w:val="24"/>
                <w:lang w:val="ru-RU"/>
              </w:rPr>
              <w:t>Верещагина И.Н., Афанасьева О.В. Английский язык. 2-9 классы.    «Просвещение»</w:t>
            </w:r>
          </w:p>
          <w:p w14:paraId="40209432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6. Комарова Ю.А., Ларионова И.В., Перретт Ж. Английский язык 2 – 9 классы, Русское слово</w:t>
            </w:r>
          </w:p>
          <w:p w14:paraId="3CE21C74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7. Кузовлев В.П., Перегудова Э.Ш., Пастухова С. А. и др. Английский язык. 2 -9 классы , «Просвещение»</w:t>
            </w:r>
          </w:p>
          <w:p w14:paraId="496A6342" w14:textId="77777777" w:rsidR="00626DE2" w:rsidRPr="00F138CC" w:rsidRDefault="00626DE2" w:rsidP="00626DE2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8. Тер-Минасова СТ., Узунова Л.М., Обукаускайте Д.С, Сухина Е.И. Английский язык  2-</w:t>
            </w:r>
          </w:p>
          <w:p w14:paraId="116EC202" w14:textId="77777777" w:rsidR="006816AE" w:rsidRPr="00F138CC" w:rsidRDefault="00626DE2" w:rsidP="00626DE2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9  классы,  «Академкнига/Учебник»</w:t>
            </w:r>
          </w:p>
        </w:tc>
      </w:tr>
      <w:tr w:rsidR="006816AE" w:rsidRPr="00F138CC" w14:paraId="458B4D25" w14:textId="77777777" w:rsidTr="002019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969EBB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542F5F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преодоления влияния стереотипов и осуществления  межкультурного диалога в общей и профессиональной сферах общения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AA1546" w14:textId="77777777" w:rsidR="006816AE" w:rsidRPr="00F138CC" w:rsidRDefault="006816AE" w:rsidP="002019E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center"/>
              <w:rPr>
                <w:i w:val="0"/>
                <w:color w:val="C00000"/>
                <w:szCs w:val="24"/>
              </w:rPr>
            </w:pPr>
            <w:r w:rsidRPr="00F138CC">
              <w:rPr>
                <w:i w:val="0"/>
                <w:szCs w:val="24"/>
              </w:rPr>
              <w:t>Перечень тем курсовых работ</w:t>
            </w:r>
          </w:p>
          <w:p w14:paraId="0AFED608" w14:textId="77777777" w:rsidR="006816AE" w:rsidRPr="00F138CC" w:rsidRDefault="006816AE" w:rsidP="002019E6">
            <w:pPr>
              <w:pStyle w:val="af6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Реализация принципов обучения иностранным языкам в рамках межкультурного подхода</w:t>
            </w:r>
          </w:p>
          <w:p w14:paraId="6D659BD6" w14:textId="77777777" w:rsidR="006816AE" w:rsidRPr="00F138CC" w:rsidRDefault="006816AE" w:rsidP="002019E6">
            <w:pPr>
              <w:pStyle w:val="af6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Лингвострановедческий компонент обучения иностранному языку</w:t>
            </w:r>
          </w:p>
          <w:p w14:paraId="6E186404" w14:textId="77777777" w:rsidR="006816AE" w:rsidRPr="00F138CC" w:rsidRDefault="006816AE" w:rsidP="002019E6">
            <w:pPr>
              <w:pStyle w:val="af6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Формирование межкультурной компетенции на основе аутентичного иноязычного текста</w:t>
            </w:r>
          </w:p>
          <w:p w14:paraId="38C1D049" w14:textId="77777777" w:rsidR="006816AE" w:rsidRPr="00F138CC" w:rsidRDefault="006816AE" w:rsidP="002019E6">
            <w:pPr>
              <w:pStyle w:val="af6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Ценностное развитие учащихся на уроке ИЯ</w:t>
            </w:r>
          </w:p>
          <w:p w14:paraId="7E604A78" w14:textId="77777777" w:rsidR="006816AE" w:rsidRPr="00F138CC" w:rsidRDefault="006816AE" w:rsidP="002019E6">
            <w:pPr>
              <w:tabs>
                <w:tab w:val="left" w:pos="3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>Пример задания по теме курсовой работы</w:t>
            </w:r>
          </w:p>
          <w:p w14:paraId="4F15E883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Тема: Формирование межкультурной компетенции на основе аутентичного текста</w:t>
            </w:r>
          </w:p>
          <w:p w14:paraId="1685BA71" w14:textId="77777777" w:rsidR="006816AE" w:rsidRPr="00F138CC" w:rsidRDefault="006816AE" w:rsidP="002019E6">
            <w:pPr>
              <w:pStyle w:val="af6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Рассмотреть психолого-дидактические аспекты решения проблемы формирования межкультурной компетенции</w:t>
            </w:r>
          </w:p>
          <w:p w14:paraId="234E3427" w14:textId="77777777" w:rsidR="006816AE" w:rsidRPr="00F138CC" w:rsidRDefault="006816AE" w:rsidP="002019E6">
            <w:pPr>
              <w:pStyle w:val="af6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Разработать методику формирования межкультурной компетенции на основе аутентичного иноязычного текста</w:t>
            </w:r>
          </w:p>
          <w:p w14:paraId="0A33915D" w14:textId="77777777" w:rsidR="006816AE" w:rsidRPr="00F138CC" w:rsidRDefault="006816AE" w:rsidP="002019E6">
            <w:pPr>
              <w:pStyle w:val="af6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Подобрать комплекс приемов обучения межкультурному общению</w:t>
            </w:r>
          </w:p>
          <w:p w14:paraId="775C646A" w14:textId="77777777" w:rsidR="006816AE" w:rsidRPr="00F138CC" w:rsidRDefault="006816AE" w:rsidP="002019E6">
            <w:pPr>
              <w:pStyle w:val="af6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lastRenderedPageBreak/>
              <w:t>Разработать урок на основе межкультурного подхода к обучению ИЯ</w:t>
            </w:r>
          </w:p>
          <w:p w14:paraId="2E852939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0E25828D" w14:textId="77777777" w:rsidTr="002019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1B4B54" w14:textId="77777777" w:rsidR="006816AE" w:rsidRPr="00F138CC" w:rsidRDefault="006816AE" w:rsidP="002019E6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138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ДПК-5</w:t>
            </w: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  <w:r w:rsidRPr="00F138CC"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6816AE" w:rsidRPr="00F138CC" w14:paraId="41BADC24" w14:textId="77777777" w:rsidTr="002019E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0E1511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4B0FB5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сущность и закономерности процессов преподавания и изучения иностранных языков</w:t>
            </w:r>
          </w:p>
          <w:p w14:paraId="25A66720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CEFE54" w14:textId="77777777" w:rsidR="006816AE" w:rsidRPr="00F138CC" w:rsidRDefault="006816AE" w:rsidP="002019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теоретических вопросов к экзамену</w:t>
            </w:r>
          </w:p>
          <w:p w14:paraId="4EFFD633" w14:textId="77777777" w:rsidR="006816AE" w:rsidRPr="00F138CC" w:rsidRDefault="003A2699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  </w:t>
            </w:r>
            <w:r w:rsidR="006816AE" w:rsidRPr="00F1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1.Принципы обучения иностранным языкам. </w:t>
            </w:r>
          </w:p>
          <w:p w14:paraId="47C93BC4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  <w:t xml:space="preserve">  2.Обучение фонетике в средней школе. </w:t>
            </w:r>
          </w:p>
          <w:p w14:paraId="0E06B4DC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3.Особенности формирования грамматических навыков. </w:t>
            </w:r>
          </w:p>
          <w:p w14:paraId="3255098E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4.Особенности формирования лексических навыков. </w:t>
            </w:r>
          </w:p>
          <w:p w14:paraId="035C57D1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5.Проблема отбора и организации материала. </w:t>
            </w:r>
          </w:p>
          <w:p w14:paraId="08A1AE7E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 6.Обучение аудированию как виду речевой деятельности. </w:t>
            </w:r>
          </w:p>
          <w:p w14:paraId="3DAFC8C7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7.Проблема обучения чтению. </w:t>
            </w:r>
          </w:p>
          <w:p w14:paraId="1BB64C31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8.Роль письма в обучении иностранным языкам.</w:t>
            </w:r>
          </w:p>
          <w:p w14:paraId="3B95BBBC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9. Обучение иноязычному говорению на разных этапах обучения в средней школе</w:t>
            </w:r>
          </w:p>
          <w:p w14:paraId="7A4FDD28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10. Виды и формы контроля знаний</w:t>
            </w:r>
          </w:p>
          <w:p w14:paraId="64E43AC5" w14:textId="77777777" w:rsidR="006816AE" w:rsidRPr="00F138CC" w:rsidRDefault="006816AE" w:rsidP="002019E6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11. Характеристика и классификация средств обучения иностранным языкам</w:t>
            </w:r>
          </w:p>
          <w:p w14:paraId="22AF7F7E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7A93A4CF" w14:textId="77777777" w:rsidTr="002019E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9C22FA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F698C0" w14:textId="77777777" w:rsidR="006816AE" w:rsidRPr="00F138CC" w:rsidRDefault="006816AE" w:rsidP="00201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средства и методы профессиональной деятельности учителя или преподавателя иностранного языка, а также закономерности процессов преподавания и изучения иностранных </w:t>
            </w:r>
            <w:r w:rsidRPr="00F138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языков</w:t>
            </w:r>
          </w:p>
          <w:p w14:paraId="074EE5FB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D974B2" w14:textId="77777777" w:rsidR="006816AE" w:rsidRPr="00F138CC" w:rsidRDefault="006816AE" w:rsidP="002019E6">
            <w:pPr>
              <w:pStyle w:val="af6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  <w:r w:rsidRPr="00F138CC">
              <w:rPr>
                <w:rFonts w:eastAsia="Times New Roman"/>
                <w:b/>
                <w:szCs w:val="24"/>
                <w:lang w:val="ru-RU"/>
              </w:rPr>
              <w:lastRenderedPageBreak/>
              <w:t xml:space="preserve">Комплексные </w:t>
            </w:r>
            <w:r w:rsidR="00E04D8F" w:rsidRPr="00F138CC">
              <w:rPr>
                <w:rFonts w:eastAsia="Times New Roman"/>
                <w:b/>
                <w:szCs w:val="24"/>
                <w:lang w:val="ru-RU"/>
              </w:rPr>
              <w:t>профессионально-ориентированные</w:t>
            </w:r>
            <w:r w:rsidRPr="00F138CC">
              <w:rPr>
                <w:rFonts w:eastAsia="Times New Roman"/>
                <w:b/>
                <w:szCs w:val="24"/>
                <w:lang w:val="ru-RU"/>
              </w:rPr>
              <w:t xml:space="preserve"> задания</w:t>
            </w:r>
          </w:p>
          <w:p w14:paraId="495EB871" w14:textId="77777777" w:rsidR="00626DE2" w:rsidRPr="00F138CC" w:rsidRDefault="00626DE2" w:rsidP="00626D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1.Разработайте  и продемонстрируйте урок английского языка в 5-11 классе на</w:t>
            </w:r>
          </w:p>
          <w:p w14:paraId="51D6908E" w14:textId="77777777" w:rsidR="00626DE2" w:rsidRPr="00F138CC" w:rsidRDefault="00626DE2" w:rsidP="00626D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основе действующих УМК по английскому языку в рамках современных ФГОС по</w:t>
            </w:r>
          </w:p>
          <w:p w14:paraId="2F7478B2" w14:textId="77777777" w:rsidR="00626DE2" w:rsidRPr="00F138CC" w:rsidRDefault="00626DE2" w:rsidP="00626D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            ИЯ</w:t>
            </w:r>
          </w:p>
          <w:p w14:paraId="224707BA" w14:textId="77777777" w:rsidR="00626DE2" w:rsidRPr="00F138CC" w:rsidRDefault="00626DE2" w:rsidP="00626D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2.Представьте теоретическое обоснование и самоанализ урока </w:t>
            </w:r>
          </w:p>
          <w:p w14:paraId="1A0033DA" w14:textId="77777777" w:rsidR="00626DE2" w:rsidRPr="00F138CC" w:rsidRDefault="00626DE2" w:rsidP="00626D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Перечень действующих УМК по иностранным языкам</w:t>
            </w:r>
          </w:p>
          <w:p w14:paraId="14D1FE66" w14:textId="77777777" w:rsidR="00626DE2" w:rsidRPr="00F138CC" w:rsidRDefault="00626DE2" w:rsidP="00626DE2">
            <w:pPr>
              <w:pStyle w:val="af6"/>
              <w:ind w:firstLine="0"/>
              <w:rPr>
                <w:rFonts w:eastAsia="Times New Roman"/>
                <w:szCs w:val="24"/>
                <w:lang w:val="ru-RU" w:eastAsia="ar-SA"/>
              </w:rPr>
            </w:pP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1.Английский язык Английский в фокусе [Н.И.Быкова, Дж Дули, М.Д.Поспелова, В.Эванс ]2-11 классы – </w:t>
            </w:r>
            <w:r w:rsidRPr="00F138CC">
              <w:rPr>
                <w:rFonts w:eastAsia="Times New Roman"/>
                <w:szCs w:val="24"/>
                <w:lang w:eastAsia="ar-SA"/>
              </w:rPr>
              <w:t>M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>.</w:t>
            </w:r>
            <w:r w:rsidRPr="00F138CC">
              <w:rPr>
                <w:rFonts w:eastAsia="Times New Roman"/>
                <w:szCs w:val="24"/>
                <w:lang w:eastAsia="ar-SA"/>
              </w:rPr>
              <w:t>Express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Pr="00F138CC">
              <w:rPr>
                <w:rFonts w:eastAsia="Times New Roman"/>
                <w:szCs w:val="24"/>
                <w:lang w:eastAsia="ar-SA"/>
              </w:rPr>
              <w:t>Publishing</w:t>
            </w: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: Просвещение </w:t>
            </w:r>
          </w:p>
          <w:p w14:paraId="57195E7A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rFonts w:eastAsia="Times New Roman"/>
                <w:szCs w:val="24"/>
                <w:lang w:val="ru-RU" w:eastAsia="ar-SA"/>
              </w:rPr>
              <w:t xml:space="preserve"> 2.</w:t>
            </w:r>
            <w:r w:rsidRPr="00F138CC">
              <w:rPr>
                <w:szCs w:val="24"/>
                <w:lang w:val="ru-RU"/>
              </w:rPr>
              <w:t xml:space="preserve"> Афанасьева О.В., Михеева И.В. Английский язык  2 -11 классы, ДРОФА </w:t>
            </w:r>
          </w:p>
          <w:p w14:paraId="034A5CD8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 xml:space="preserve"> 3. Баранова К.М., Дули Д., Копылова В.В. и др. Английский язык. 2-11 классы.   «Просвещение»</w:t>
            </w:r>
          </w:p>
          <w:p w14:paraId="56D87ADF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4. М.В. Вербицкая и др. «</w:t>
            </w:r>
            <w:r w:rsidRPr="00F138CC">
              <w:rPr>
                <w:szCs w:val="24"/>
              </w:rPr>
              <w:t>Forward</w:t>
            </w:r>
            <w:r w:rsidRPr="00F138CC">
              <w:rPr>
                <w:szCs w:val="24"/>
                <w:lang w:val="ru-RU"/>
              </w:rPr>
              <w:t>», Английский язык. 2-9 классы, издательский центр «Вентана-Граф»</w:t>
            </w:r>
          </w:p>
          <w:p w14:paraId="49EEA3E4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pacing w:val="3"/>
                <w:szCs w:val="24"/>
                <w:lang w:val="ru-RU"/>
              </w:rPr>
              <w:t xml:space="preserve">5. </w:t>
            </w:r>
            <w:r w:rsidRPr="00F138CC">
              <w:rPr>
                <w:szCs w:val="24"/>
                <w:lang w:val="ru-RU"/>
              </w:rPr>
              <w:t>Верещагина И.Н., Афанасьева О.В. Английский язык. 2-9 классы.    «Просвещение»</w:t>
            </w:r>
          </w:p>
          <w:p w14:paraId="63123B5E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6. Комарова Ю.А., Ларионова И.В., Перретт Ж. Английский язык 2 – 9 классы, Русское слово</w:t>
            </w:r>
          </w:p>
          <w:p w14:paraId="4D7C614F" w14:textId="77777777" w:rsidR="00626DE2" w:rsidRPr="00F138CC" w:rsidRDefault="00626DE2" w:rsidP="00626DE2">
            <w:pPr>
              <w:pStyle w:val="af6"/>
              <w:ind w:firstLine="0"/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7. Кузовлев В.П., Перегудова Э.Ш., Пастухова С. А. и др. Английский язык. 2 -9 классы , «Просвещение»</w:t>
            </w:r>
          </w:p>
          <w:p w14:paraId="37ADFD93" w14:textId="77777777" w:rsidR="003A2699" w:rsidRPr="00F138CC" w:rsidRDefault="00626DE2" w:rsidP="00626DE2">
            <w:pPr>
              <w:tabs>
                <w:tab w:val="left" w:pos="0"/>
                <w:tab w:val="num" w:pos="113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   8. Тер-Минасова СТ., Узунова Л.М., Обукаускайте Д.С, Сухина Е.И Английский язык 2-</w:t>
            </w:r>
          </w:p>
          <w:p w14:paraId="359CD8C6" w14:textId="4AF62A70" w:rsidR="006816AE" w:rsidRPr="00F138CC" w:rsidRDefault="003A2699" w:rsidP="000216BC">
            <w:pPr>
              <w:tabs>
                <w:tab w:val="left" w:pos="0"/>
                <w:tab w:val="num" w:pos="113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626DE2" w:rsidRPr="00F138CC">
              <w:rPr>
                <w:rFonts w:ascii="Times New Roman" w:hAnsi="Times New Roman" w:cs="Times New Roman"/>
                <w:sz w:val="24"/>
                <w:szCs w:val="24"/>
              </w:rPr>
              <w:t>9 классы,  «Академкнига/Учебник»</w:t>
            </w:r>
          </w:p>
          <w:p w14:paraId="5D34ED19" w14:textId="77777777" w:rsidR="006816AE" w:rsidRPr="00F138CC" w:rsidRDefault="006816AE" w:rsidP="002019E6">
            <w:pPr>
              <w:pStyle w:val="af6"/>
              <w:spacing w:line="240" w:lineRule="auto"/>
              <w:ind w:firstLine="0"/>
              <w:rPr>
                <w:rFonts w:eastAsia="Times New Roman"/>
                <w:b/>
                <w:szCs w:val="24"/>
                <w:lang w:val="ru-RU"/>
              </w:rPr>
            </w:pPr>
          </w:p>
          <w:p w14:paraId="5278AD0D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6AE" w:rsidRPr="00F138CC" w14:paraId="234D0944" w14:textId="77777777" w:rsidTr="002019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269848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ACB808" w14:textId="77777777" w:rsidR="006816AE" w:rsidRPr="00F138CC" w:rsidRDefault="006816AE" w:rsidP="00201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>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1CD563" w14:textId="77777777" w:rsidR="006816AE" w:rsidRPr="00F138CC" w:rsidRDefault="006816AE" w:rsidP="002019E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F138CC">
              <w:rPr>
                <w:i w:val="0"/>
                <w:szCs w:val="24"/>
              </w:rPr>
              <w:t>Перечень тем курсовых работ</w:t>
            </w:r>
          </w:p>
          <w:p w14:paraId="5232FF92" w14:textId="77777777" w:rsidR="006816AE" w:rsidRPr="00F138CC" w:rsidRDefault="006816AE" w:rsidP="002019E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ar-SA"/>
              </w:rPr>
              <w:t>Особенности формирования иноязычных лексических навыков в началь</w:t>
            </w:r>
            <w:r w:rsidRPr="00F138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ной школе.</w:t>
            </w:r>
          </w:p>
          <w:p w14:paraId="09835E42" w14:textId="77777777" w:rsidR="006816AE" w:rsidRPr="00F138CC" w:rsidRDefault="006816AE" w:rsidP="002019E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ar-SA"/>
              </w:rPr>
              <w:t xml:space="preserve">Использование групповых форм работы на уроках иностранного языка в </w:t>
            </w:r>
            <w:r w:rsidRPr="00F138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старших классах.</w:t>
            </w:r>
          </w:p>
          <w:p w14:paraId="0FC3B1C4" w14:textId="77777777" w:rsidR="006816AE" w:rsidRPr="00F138CC" w:rsidRDefault="006816AE" w:rsidP="002019E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>Особенности организации процесса обучения иностранным языкам в дет</w:t>
            </w:r>
            <w:r w:rsidRPr="00F138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ском саду</w:t>
            </w:r>
          </w:p>
          <w:p w14:paraId="618770FC" w14:textId="77777777" w:rsidR="006816AE" w:rsidRPr="00F138CC" w:rsidRDefault="006816AE" w:rsidP="002019E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Особенности обучения технике чтения на начальном этапе в средней шко</w:t>
            </w:r>
            <w:r w:rsidRPr="00F138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ar-SA"/>
              </w:rPr>
              <w:t>ле.</w:t>
            </w:r>
          </w:p>
          <w:p w14:paraId="24066A03" w14:textId="77777777" w:rsidR="006816AE" w:rsidRPr="00F138CC" w:rsidRDefault="006816AE" w:rsidP="002019E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02"/>
                <w:tab w:val="left" w:pos="392"/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Деятельностный аспект раннего овладения грамматикой.</w:t>
            </w:r>
          </w:p>
          <w:p w14:paraId="251DAF3C" w14:textId="77777777" w:rsidR="006816AE" w:rsidRPr="00F138CC" w:rsidRDefault="006816AE" w:rsidP="002019E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Коммуникативная стратегия обучения иноязычному произношению в на</w:t>
            </w:r>
            <w:r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softHyphen/>
            </w:r>
            <w:r w:rsidRPr="00F138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чальной школе.</w:t>
            </w:r>
          </w:p>
          <w:p w14:paraId="7ED868D6" w14:textId="77777777" w:rsidR="006816AE" w:rsidRPr="00F138CC" w:rsidRDefault="006816AE" w:rsidP="002019E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 xml:space="preserve">Особенности технологии обучения иноязычным средствам общения в 1 </w:t>
            </w:r>
            <w:r w:rsidRPr="00F138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ar-SA"/>
              </w:rPr>
              <w:t>классе.</w:t>
            </w:r>
          </w:p>
          <w:p w14:paraId="4F3AC3FD" w14:textId="77777777" w:rsidR="006816AE" w:rsidRPr="00F138CC" w:rsidRDefault="006816AE" w:rsidP="002019E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Проект как форма организации коммуникативно-познавательной деятельности учащихся на уроке иностранного языка.</w:t>
            </w:r>
          </w:p>
          <w:p w14:paraId="1C7DB0A1" w14:textId="77777777" w:rsidR="006816AE" w:rsidRPr="00F138CC" w:rsidRDefault="006816AE" w:rsidP="002019E6">
            <w:pPr>
              <w:widowControl w:val="0"/>
              <w:numPr>
                <w:ilvl w:val="0"/>
                <w:numId w:val="14"/>
              </w:numPr>
              <w:shd w:val="clear" w:color="auto" w:fill="FFFFFF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Обучение аудированию на старшем этапе в средней школе.</w:t>
            </w:r>
          </w:p>
          <w:p w14:paraId="1CEDE3A9" w14:textId="77777777" w:rsidR="006816AE" w:rsidRPr="00F138CC" w:rsidRDefault="003A2699" w:rsidP="003A2699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4"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ar-SA"/>
              </w:rPr>
              <w:t xml:space="preserve">10 </w:t>
            </w:r>
            <w:r w:rsidR="006816AE" w:rsidRPr="00F138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ar-SA"/>
              </w:rPr>
              <w:t xml:space="preserve">.Использование ролевой игры в обучении иностранным языкам на средней </w:t>
            </w:r>
            <w:r w:rsidR="006816AE" w:rsidRPr="00F138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ступени.</w:t>
            </w:r>
          </w:p>
          <w:p w14:paraId="6D4395B2" w14:textId="77777777" w:rsidR="006816AE" w:rsidRPr="00F138CC" w:rsidRDefault="003A2699" w:rsidP="002019E6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 11.</w:t>
            </w:r>
            <w:r w:rsidR="006816AE"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Игра как средство формирования речевых грамматических навыков</w:t>
            </w:r>
            <w:r w:rsidR="006816AE" w:rsidRPr="00F138C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54D2BC8F" w14:textId="77777777" w:rsidR="006816AE" w:rsidRPr="00F138CC" w:rsidRDefault="003A2699" w:rsidP="003A2699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ar-SA"/>
              </w:rPr>
            </w:pPr>
            <w:r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 12.</w:t>
            </w:r>
            <w:r w:rsidR="006816AE"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Особенности обучения иноязычному диалогическому общению в 5-6 </w:t>
            </w:r>
            <w:r w:rsidR="006816AE" w:rsidRPr="00F138C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ar-SA"/>
              </w:rPr>
              <w:t>классах средней школы.</w:t>
            </w:r>
          </w:p>
          <w:p w14:paraId="33988D32" w14:textId="77777777" w:rsidR="006816AE" w:rsidRPr="00F138CC" w:rsidRDefault="006816AE" w:rsidP="002019E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6D896F" w14:textId="77777777" w:rsidR="006816AE" w:rsidRPr="00F138CC" w:rsidRDefault="006816AE" w:rsidP="002019E6">
            <w:pPr>
              <w:tabs>
                <w:tab w:val="left" w:pos="3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b/>
                <w:sz w:val="24"/>
                <w:szCs w:val="24"/>
              </w:rPr>
              <w:t>Пример задания по теме курсовой работы</w:t>
            </w:r>
          </w:p>
          <w:p w14:paraId="4B3E5219" w14:textId="77777777" w:rsidR="006816AE" w:rsidRPr="00F138CC" w:rsidRDefault="006816AE" w:rsidP="002019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Тема:</w:t>
            </w:r>
            <w:r w:rsidRPr="00F1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 Особенности обучения технике чтения на начальном этапе в средней шко</w:t>
            </w:r>
            <w:r w:rsidRPr="00F138C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ar-SA"/>
              </w:rPr>
              <w:t>ле</w:t>
            </w:r>
          </w:p>
          <w:p w14:paraId="30E05CC7" w14:textId="77777777" w:rsidR="006816AE" w:rsidRPr="00F138CC" w:rsidRDefault="006816AE" w:rsidP="002019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38CC">
              <w:rPr>
                <w:rFonts w:ascii="Times New Roman" w:hAnsi="Times New Roman" w:cs="Times New Roman"/>
                <w:sz w:val="24"/>
                <w:szCs w:val="24"/>
              </w:rPr>
              <w:t xml:space="preserve">        1. Рассмотреть психолого-дидактические основы обучения чтению</w:t>
            </w:r>
          </w:p>
          <w:p w14:paraId="2A541403" w14:textId="77777777" w:rsidR="006816AE" w:rsidRPr="00F138CC" w:rsidRDefault="006816AE" w:rsidP="002019E6">
            <w:pPr>
              <w:pStyle w:val="af6"/>
              <w:numPr>
                <w:ilvl w:val="0"/>
                <w:numId w:val="2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Рассмотреть методические аспекты решения проблемы обучения чтению</w:t>
            </w:r>
          </w:p>
          <w:p w14:paraId="76908922" w14:textId="77777777" w:rsidR="006816AE" w:rsidRPr="00F138CC" w:rsidRDefault="006816AE" w:rsidP="002019E6">
            <w:pPr>
              <w:pStyle w:val="af6"/>
              <w:numPr>
                <w:ilvl w:val="0"/>
                <w:numId w:val="2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Проанализировать чтение как вид речевой деятельности</w:t>
            </w:r>
          </w:p>
          <w:p w14:paraId="21E9D996" w14:textId="77777777" w:rsidR="006816AE" w:rsidRPr="00F138CC" w:rsidRDefault="006816AE" w:rsidP="002019E6">
            <w:pPr>
              <w:pStyle w:val="af6"/>
              <w:numPr>
                <w:ilvl w:val="0"/>
                <w:numId w:val="23"/>
              </w:numPr>
              <w:rPr>
                <w:szCs w:val="24"/>
                <w:lang w:val="ru-RU"/>
              </w:rPr>
            </w:pPr>
            <w:r w:rsidRPr="00F138CC">
              <w:rPr>
                <w:szCs w:val="24"/>
                <w:lang w:val="ru-RU"/>
              </w:rPr>
              <w:t>Разработать комплекс упражнений по обучению чтению</w:t>
            </w:r>
          </w:p>
        </w:tc>
      </w:tr>
    </w:tbl>
    <w:p w14:paraId="5D692AE7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</w:p>
    <w:p w14:paraId="269FB869" w14:textId="77777777" w:rsidR="006816AE" w:rsidRPr="00F138CC" w:rsidRDefault="006816AE" w:rsidP="006816AE">
      <w:pPr>
        <w:rPr>
          <w:rFonts w:ascii="Times New Roman" w:hAnsi="Times New Roman" w:cs="Times New Roman"/>
          <w:color w:val="C00000"/>
          <w:sz w:val="24"/>
          <w:szCs w:val="24"/>
        </w:rPr>
      </w:pPr>
    </w:p>
    <w:p w14:paraId="58725B7A" w14:textId="77777777" w:rsidR="006816AE" w:rsidRPr="00F138CC" w:rsidRDefault="006816AE" w:rsidP="006816AE">
      <w:pPr>
        <w:rPr>
          <w:rFonts w:ascii="Times New Roman" w:hAnsi="Times New Roman" w:cs="Times New Roman"/>
          <w:color w:val="C00000"/>
          <w:sz w:val="24"/>
          <w:szCs w:val="24"/>
        </w:rPr>
      </w:pPr>
    </w:p>
    <w:p w14:paraId="362C2E2A" w14:textId="77777777" w:rsidR="006816AE" w:rsidRPr="00F138CC" w:rsidRDefault="006816AE" w:rsidP="006816AE">
      <w:pPr>
        <w:rPr>
          <w:rFonts w:ascii="Times New Roman" w:hAnsi="Times New Roman" w:cs="Times New Roman"/>
          <w:color w:val="C00000"/>
          <w:sz w:val="24"/>
          <w:szCs w:val="24"/>
        </w:rPr>
      </w:pPr>
    </w:p>
    <w:p w14:paraId="57F3C8BD" w14:textId="77777777" w:rsidR="006816AE" w:rsidRPr="00F138CC" w:rsidRDefault="006816AE" w:rsidP="006816AE">
      <w:pPr>
        <w:rPr>
          <w:rFonts w:ascii="Times New Roman" w:hAnsi="Times New Roman" w:cs="Times New Roman"/>
          <w:b/>
          <w:sz w:val="24"/>
          <w:szCs w:val="24"/>
        </w:rPr>
        <w:sectPr w:rsidR="006816AE" w:rsidRPr="00F138CC" w:rsidSect="002019E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E68DF70" w14:textId="77777777" w:rsidR="006816AE" w:rsidRPr="00F138CC" w:rsidRDefault="006816AE" w:rsidP="006816AE">
      <w:pPr>
        <w:rPr>
          <w:rFonts w:ascii="Times New Roman" w:hAnsi="Times New Roman" w:cs="Times New Roman"/>
          <w:b/>
          <w:sz w:val="24"/>
          <w:szCs w:val="24"/>
        </w:rPr>
      </w:pPr>
      <w:r w:rsidRPr="00F138C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5850B14A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«Методика преподавания первого иностранного языка (английский язык) 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оценкой, экзамена, и в форме выполнения и защиты курсовой работы.</w:t>
      </w:r>
    </w:p>
    <w:p w14:paraId="2AAE496A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Зачет с оценкой по данной дисциплине проводится в 2 этапа. Первый этап в письменной форме   представляет собой тест множественного выбора. Каждый правильный ответ оценивается в 1 балл. Максимальное количество баллов – 18. Второй этап включает 1 теоретический вопрос по дисциплине.</w:t>
      </w:r>
    </w:p>
    <w:p w14:paraId="7B431FB3" w14:textId="77777777" w:rsidR="006816AE" w:rsidRPr="00F138CC" w:rsidRDefault="006816AE" w:rsidP="006816A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38CC">
        <w:rPr>
          <w:rFonts w:ascii="Times New Roman" w:hAnsi="Times New Roman" w:cs="Times New Roman"/>
          <w:b/>
          <w:sz w:val="24"/>
          <w:szCs w:val="24"/>
        </w:rPr>
        <w:t>Показатели и</w:t>
      </w:r>
      <w:r w:rsidRPr="00F138C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 зачета:</w:t>
      </w:r>
    </w:p>
    <w:p w14:paraId="59241F12" w14:textId="77777777" w:rsidR="006816AE" w:rsidRPr="00F138CC" w:rsidRDefault="006816AE" w:rsidP="006816A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C8D7EB" w14:textId="77777777" w:rsidR="006816AE" w:rsidRPr="00F138CC" w:rsidRDefault="006816AE" w:rsidP="006816A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–  на оценку 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hAnsi="Times New Roman" w:cs="Times New Roman"/>
          <w:sz w:val="24"/>
          <w:szCs w:val="24"/>
        </w:rPr>
        <w:t>(5 баллов)</w:t>
      </w:r>
      <w:r w:rsidRPr="00F138C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– обучающийся должен показать высокий уровень развития компетенций, 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9103F2C" w14:textId="77777777" w:rsidR="006816AE" w:rsidRPr="00F138CC" w:rsidRDefault="006816AE" w:rsidP="006816A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–  на оценку 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hAnsi="Times New Roman" w:cs="Times New Roman"/>
          <w:color w:val="C00000"/>
          <w:sz w:val="24"/>
          <w:szCs w:val="24"/>
        </w:rPr>
        <w:t>(</w:t>
      </w:r>
      <w:r w:rsidRPr="00F138CC">
        <w:rPr>
          <w:rFonts w:ascii="Times New Roman" w:hAnsi="Times New Roman" w:cs="Times New Roman"/>
          <w:sz w:val="24"/>
          <w:szCs w:val="24"/>
        </w:rPr>
        <w:t xml:space="preserve">4 балла)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– обучающийся должен показать средний уровень развития компетенций,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при этом допускаются отдельные неточности при интерпретации проблем и затруднения в переносе знаний умений и навыков в новые нестандартные ситуации;</w:t>
      </w:r>
    </w:p>
    <w:p w14:paraId="4F542492" w14:textId="77777777" w:rsidR="006816AE" w:rsidRPr="00F138CC" w:rsidRDefault="006816AE" w:rsidP="006816A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–  на оценку 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hAnsi="Times New Roman" w:cs="Times New Roman"/>
          <w:sz w:val="24"/>
          <w:szCs w:val="24"/>
        </w:rPr>
        <w:t xml:space="preserve">(3 балла)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– обучающийся должен продемонстрировать пороговый уровень развития компетенций,  показать знания на уровне воспроизведения и объяснения информации, интеллектуальные навыки решения простых задач, при этом проявляется отсутствие отдельных знаний, допускаются ошибки при выполнении контрольных заданий, обучающиеся допускают значительные ошибки и неточности при интерпретации проблем и переносе знаний умений и навыков в новые нестандартные ситуации;</w:t>
      </w:r>
    </w:p>
    <w:p w14:paraId="6A0BC79C" w14:textId="77777777" w:rsidR="006816AE" w:rsidRPr="00F138CC" w:rsidRDefault="006816AE" w:rsidP="006816A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–  на оценку 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hAnsi="Times New Roman" w:cs="Times New Roman"/>
          <w:sz w:val="24"/>
          <w:szCs w:val="24"/>
        </w:rPr>
        <w:t xml:space="preserve">(2 балла)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– обучающийся  показывает знания на уровне воспроизведения и объяснения информации в объеме не более 20% , не может показать интеллектуальные навыки решения простых задач;</w:t>
      </w:r>
    </w:p>
    <w:p w14:paraId="60F58BF4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706F924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F138CC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7190AA53" w14:textId="77777777" w:rsidR="006816AE" w:rsidRPr="00F138CC" w:rsidRDefault="006816AE" w:rsidP="006816AE">
      <w:pPr>
        <w:rPr>
          <w:rFonts w:ascii="Times New Roman" w:hAnsi="Times New Roman" w:cs="Times New Roman"/>
          <w:b/>
          <w:sz w:val="24"/>
          <w:szCs w:val="24"/>
        </w:rPr>
      </w:pPr>
      <w:r w:rsidRPr="00F138CC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14:paraId="55E32098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5665D89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31EFCFA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6DBE31B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CA445F3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51C252A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</w:p>
    <w:p w14:paraId="73CA8456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</w:t>
      </w:r>
      <w:r w:rsidR="002019E6" w:rsidRPr="00F138CC">
        <w:rPr>
          <w:rFonts w:ascii="Times New Roman" w:hAnsi="Times New Roman" w:cs="Times New Roman"/>
          <w:sz w:val="24"/>
          <w:szCs w:val="24"/>
        </w:rPr>
        <w:t xml:space="preserve">«Методика преподавания первого иностранного языка (английский язык) ». </w:t>
      </w:r>
      <w:r w:rsidRPr="00F138CC">
        <w:rPr>
          <w:rFonts w:ascii="Times New Roman" w:hAnsi="Times New Roman" w:cs="Times New Roman"/>
          <w:sz w:val="24"/>
          <w:szCs w:val="24"/>
        </w:rPr>
        <w:t>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3B43CD68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332BD37E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</w:p>
    <w:p w14:paraId="335D51E8" w14:textId="77777777" w:rsidR="006816AE" w:rsidRPr="00F138CC" w:rsidRDefault="006816AE" w:rsidP="006816AE">
      <w:pPr>
        <w:rPr>
          <w:rFonts w:ascii="Times New Roman" w:hAnsi="Times New Roman" w:cs="Times New Roman"/>
          <w:b/>
          <w:sz w:val="24"/>
          <w:szCs w:val="24"/>
        </w:rPr>
      </w:pPr>
      <w:r w:rsidRPr="00F138CC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14:paraId="1E1BEF8D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30C1A587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FF7F374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36436097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51DD4437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138C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138CC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308ED723" w14:textId="77777777" w:rsidR="006816AE" w:rsidRPr="00F138CC" w:rsidRDefault="006816AE" w:rsidP="006816AE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72E0156E" w14:textId="77777777" w:rsidR="006816AE" w:rsidRPr="00F138CC" w:rsidRDefault="006816AE" w:rsidP="006816AE">
      <w:pPr>
        <w:pStyle w:val="1"/>
        <w:rPr>
          <w:rStyle w:val="FontStyle32"/>
          <w:i w:val="0"/>
          <w:spacing w:val="-4"/>
          <w:sz w:val="24"/>
          <w:szCs w:val="24"/>
        </w:rPr>
        <w:sectPr w:rsidR="006816AE" w:rsidRPr="00F138CC" w:rsidSect="002019E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9A31440" w14:textId="77777777" w:rsidR="00BA78A5" w:rsidRPr="0098673A" w:rsidRDefault="00BA78A5" w:rsidP="0098673A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8673A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98673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6313A7FE" w14:textId="350E438C" w:rsidR="0098673A" w:rsidRPr="0098673A" w:rsidRDefault="0098673A" w:rsidP="0098673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8673A">
        <w:rPr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204C9552" w14:textId="785C6B8D" w:rsidR="003115C5" w:rsidRPr="0098673A" w:rsidRDefault="003115C5" w:rsidP="0098673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73A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Pr="0098673A">
        <w:rPr>
          <w:rFonts w:ascii="Times New Roman" w:hAnsi="Times New Roman" w:cs="Times New Roman"/>
          <w:sz w:val="24"/>
          <w:szCs w:val="24"/>
        </w:rPr>
        <w:t xml:space="preserve">Павлова, Л. В. Урок английского языка в школе : учебное пособие [для вузов] / Л. В. Павлова, Ю. Л. Вторушина ; МГТУ. - Магнитогорск : МГТУ, 2019. - 1 электрон. опт. диск (CD-ROM). - Загл. с титул. экрана. - URL: </w:t>
      </w:r>
      <w:hyperlink r:id="rId12" w:history="1">
        <w:r w:rsidR="000216BC" w:rsidRPr="0098673A">
          <w:rPr>
            <w:rStyle w:val="afa"/>
            <w:rFonts w:ascii="Times New Roman" w:hAnsi="Times New Roman" w:cs="Times New Roman"/>
            <w:sz w:val="24"/>
            <w:szCs w:val="24"/>
          </w:rPr>
          <w:t>https://magtu.informsystema.ru/uploader/fileUpload?name=3832.pdf&amp;show=dcatalogues/1/1530016/3832.pdf&amp;view=true</w:t>
        </w:r>
      </w:hyperlink>
      <w:r w:rsidR="000216BC" w:rsidRPr="0098673A">
        <w:rPr>
          <w:rFonts w:ascii="Times New Roman" w:hAnsi="Times New Roman" w:cs="Times New Roman"/>
          <w:sz w:val="24"/>
          <w:szCs w:val="24"/>
        </w:rPr>
        <w:t xml:space="preserve"> </w:t>
      </w:r>
      <w:r w:rsidRPr="0098673A">
        <w:rPr>
          <w:rFonts w:ascii="Times New Roman" w:hAnsi="Times New Roman" w:cs="Times New Roman"/>
          <w:sz w:val="24"/>
          <w:szCs w:val="24"/>
        </w:rPr>
        <w:t xml:space="preserve"> (дата обращения: 22.10.2019). - Макрообъект. - ISBN 978-5-9967-1459-9. - Текст : электронный. - Сведения доступны также на CD-ROM.</w:t>
      </w:r>
    </w:p>
    <w:p w14:paraId="35093BDD" w14:textId="6E5A78B2" w:rsidR="003115C5" w:rsidRPr="0098673A" w:rsidRDefault="0098673A" w:rsidP="0098673A">
      <w:pPr>
        <w:pStyle w:val="Style10"/>
        <w:widowControl/>
        <w:tabs>
          <w:tab w:val="left" w:pos="567"/>
        </w:tabs>
        <w:ind w:firstLine="0"/>
        <w:rPr>
          <w:b/>
          <w:bCs/>
        </w:rPr>
      </w:pPr>
      <w:r>
        <w:t xml:space="preserve"> </w:t>
      </w:r>
      <w:r>
        <w:tab/>
      </w:r>
      <w:r w:rsidR="003115C5" w:rsidRPr="0098673A">
        <w:t xml:space="preserve">2. </w:t>
      </w:r>
      <w:r w:rsidR="003115C5" w:rsidRPr="0098673A">
        <w:rPr>
          <w:color w:val="000000"/>
          <w:lang w:eastAsia="en-US"/>
        </w:rPr>
        <w:t>Потрикеева, Е. С. Методика преподавания первого иностранного языка</w:t>
      </w:r>
    </w:p>
    <w:p w14:paraId="3E4A554B" w14:textId="31298C79" w:rsidR="003115C5" w:rsidRPr="0098673A" w:rsidRDefault="003115C5" w:rsidP="0098673A">
      <w:pPr>
        <w:pStyle w:val="Style10"/>
        <w:widowControl/>
        <w:tabs>
          <w:tab w:val="left" w:pos="567"/>
        </w:tabs>
        <w:ind w:firstLine="0"/>
        <w:rPr>
          <w:b/>
          <w:bCs/>
        </w:rPr>
      </w:pPr>
      <w:r w:rsidRPr="0098673A">
        <w:rPr>
          <w:color w:val="000000"/>
          <w:lang w:eastAsia="en-US"/>
        </w:rPr>
        <w:t xml:space="preserve"> (немецкого) : практикум / Е. С. Потрикеева ; МГТУ. - Магнитогорск : МГТУ, 2017. - 1 электрон. опт. диск (CD-ROM). - Загл. с титул. экрана. - URL: </w:t>
      </w:r>
      <w:hyperlink r:id="rId13" w:history="1">
        <w:r w:rsidR="000216BC" w:rsidRPr="0098673A">
          <w:rPr>
            <w:rStyle w:val="afa"/>
            <w:lang w:eastAsia="en-US"/>
          </w:rPr>
          <w:t>https://magtu.informsystema.ru/uploader/fileUpload?name=2779.pdf&amp;show=dcatalogues/1/1132920/2779.pdf&amp;view=true</w:t>
        </w:r>
      </w:hyperlink>
      <w:r w:rsidR="000216BC" w:rsidRPr="0098673A">
        <w:rPr>
          <w:color w:val="000000"/>
          <w:lang w:eastAsia="en-US"/>
        </w:rPr>
        <w:t xml:space="preserve"> </w:t>
      </w:r>
      <w:r w:rsidRPr="0098673A">
        <w:rPr>
          <w:color w:val="000000"/>
          <w:lang w:eastAsia="en-US"/>
        </w:rPr>
        <w:t xml:space="preserve"> (дата обращения: 04.10.2019). - Макрообъект. - Текст : электронный. - Сведения доступны также на CD-ROM.</w:t>
      </w:r>
    </w:p>
    <w:p w14:paraId="44B6E714" w14:textId="77777777" w:rsidR="003115C5" w:rsidRPr="0098673A" w:rsidRDefault="003115C5" w:rsidP="0098673A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CBB306" w14:textId="77777777" w:rsidR="003115C5" w:rsidRDefault="003115C5" w:rsidP="0098673A">
      <w:pPr>
        <w:ind w:firstLine="567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б) Дополнительная литература: </w:t>
      </w:r>
    </w:p>
    <w:p w14:paraId="1C9FAEF8" w14:textId="77777777" w:rsidR="003115C5" w:rsidRDefault="003115C5" w:rsidP="003115C5">
      <w:pPr>
        <w:pStyle w:val="Style10"/>
        <w:widowControl/>
        <w:numPr>
          <w:ilvl w:val="0"/>
          <w:numId w:val="38"/>
        </w:numPr>
        <w:rPr>
          <w:bCs/>
        </w:rPr>
      </w:pPr>
      <w:r w:rsidRPr="00197719">
        <w:rPr>
          <w:bCs/>
        </w:rPr>
        <w:t>Савва, Л. И. Педагогическая деятельность и общение : учебно-методическое</w:t>
      </w:r>
    </w:p>
    <w:p w14:paraId="35082601" w14:textId="539590D8" w:rsidR="003115C5" w:rsidRDefault="003115C5" w:rsidP="003115C5">
      <w:pPr>
        <w:pStyle w:val="Style10"/>
        <w:widowControl/>
        <w:ind w:firstLine="0"/>
        <w:rPr>
          <w:bCs/>
        </w:rPr>
      </w:pPr>
      <w:r w:rsidRPr="00197719">
        <w:rPr>
          <w:bCs/>
        </w:rPr>
        <w:t xml:space="preserve"> пособие / Л. И. Савва, Е. А. Овсянникова ; МГТУ. - Магнитогорск : МГТУ, 2016. - 1 электрон. опт. диск (CD-ROM). - Загл. с титул. экрана. - URL: </w:t>
      </w:r>
      <w:hyperlink r:id="rId14" w:history="1">
        <w:r w:rsidR="000216BC" w:rsidRPr="008A2F2C">
          <w:rPr>
            <w:rStyle w:val="afa"/>
            <w:bCs/>
          </w:rPr>
          <w:t>https://magtu.informsystema.ru/uploader/fileUpload?name=2358.pdf&amp;show=dcatalogues/1/1130005/2358.pdf&amp;view=true</w:t>
        </w:r>
      </w:hyperlink>
      <w:r w:rsidR="000216BC">
        <w:rPr>
          <w:bCs/>
        </w:rPr>
        <w:t xml:space="preserve"> </w:t>
      </w:r>
      <w:r w:rsidRPr="00197719">
        <w:rPr>
          <w:bCs/>
        </w:rPr>
        <w:t xml:space="preserve"> (дата обращения: 04.10.2019). - Макрообъект. - Текст : электронный. - Сведения доступны также на CD-ROM.</w:t>
      </w:r>
    </w:p>
    <w:p w14:paraId="5B36759C" w14:textId="55848761" w:rsidR="00197719" w:rsidRPr="00197719" w:rsidRDefault="00197719" w:rsidP="00197719">
      <w:pPr>
        <w:pStyle w:val="Style10"/>
        <w:widowControl/>
        <w:ind w:firstLine="0"/>
        <w:rPr>
          <w:bCs/>
        </w:rPr>
      </w:pPr>
    </w:p>
    <w:p w14:paraId="55B59627" w14:textId="77777777" w:rsidR="00BA78A5" w:rsidRDefault="00BA78A5" w:rsidP="00BA78A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в)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Методические указания: </w:t>
      </w:r>
    </w:p>
    <w:p w14:paraId="5B17D0D1" w14:textId="77777777" w:rsidR="0098673A" w:rsidRPr="0098673A" w:rsidRDefault="0098673A" w:rsidP="0098673A">
      <w:pPr>
        <w:pStyle w:val="af6"/>
        <w:tabs>
          <w:tab w:val="left" w:pos="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  <w:szCs w:val="24"/>
          <w:lang w:val="ru-RU" w:eastAsia="zh-CN"/>
        </w:rPr>
      </w:pPr>
      <w:r w:rsidRPr="0098673A">
        <w:rPr>
          <w:rFonts w:eastAsia="Times New Roman"/>
          <w:szCs w:val="24"/>
          <w:lang w:val="ru-RU"/>
        </w:rPr>
        <w:t xml:space="preserve">1. </w:t>
      </w:r>
      <w:r w:rsidRPr="0098673A">
        <w:rPr>
          <w:color w:val="000000"/>
          <w:szCs w:val="24"/>
          <w:lang w:val="ru-RU" w:eastAsia="zh-CN"/>
        </w:rPr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</w:t>
      </w:r>
      <w:r w:rsidRPr="00A84F21">
        <w:rPr>
          <w:color w:val="000000"/>
          <w:szCs w:val="24"/>
          <w:lang w:eastAsia="zh-CN"/>
        </w:rPr>
        <w:t>CD</w:t>
      </w:r>
      <w:r w:rsidRPr="0098673A">
        <w:rPr>
          <w:color w:val="000000"/>
          <w:szCs w:val="24"/>
          <w:lang w:val="ru-RU" w:eastAsia="zh-CN"/>
        </w:rPr>
        <w:t>-</w:t>
      </w:r>
      <w:r w:rsidRPr="00A84F21">
        <w:rPr>
          <w:color w:val="000000"/>
          <w:szCs w:val="24"/>
          <w:lang w:eastAsia="zh-CN"/>
        </w:rPr>
        <w:t>ROM</w:t>
      </w:r>
      <w:r w:rsidRPr="0098673A">
        <w:rPr>
          <w:color w:val="000000"/>
          <w:szCs w:val="24"/>
          <w:lang w:val="ru-RU" w:eastAsia="zh-CN"/>
        </w:rPr>
        <w:t xml:space="preserve">. - Загл. с титул. экрана. - </w:t>
      </w:r>
      <w:r w:rsidRPr="00A84F21">
        <w:rPr>
          <w:color w:val="000000"/>
          <w:szCs w:val="24"/>
          <w:lang w:eastAsia="zh-CN"/>
        </w:rPr>
        <w:t>URL</w:t>
      </w:r>
      <w:r w:rsidRPr="0098673A">
        <w:rPr>
          <w:color w:val="000000"/>
          <w:szCs w:val="24"/>
          <w:lang w:val="ru-RU" w:eastAsia="zh-CN"/>
        </w:rPr>
        <w:t xml:space="preserve">: </w:t>
      </w:r>
      <w:r w:rsidRPr="00A84F21">
        <w:rPr>
          <w:color w:val="000000"/>
          <w:szCs w:val="24"/>
          <w:lang w:eastAsia="zh-CN"/>
        </w:rPr>
        <w:t>https</w:t>
      </w:r>
      <w:r w:rsidRPr="0098673A">
        <w:rPr>
          <w:color w:val="000000"/>
          <w:szCs w:val="24"/>
          <w:lang w:val="ru-RU" w:eastAsia="zh-CN"/>
        </w:rPr>
        <w:t>://</w:t>
      </w:r>
      <w:r w:rsidRPr="00A84F21">
        <w:rPr>
          <w:color w:val="000000"/>
          <w:szCs w:val="24"/>
          <w:lang w:eastAsia="zh-CN"/>
        </w:rPr>
        <w:t>magtu</w:t>
      </w:r>
      <w:r w:rsidRPr="0098673A">
        <w:rPr>
          <w:color w:val="000000"/>
          <w:szCs w:val="24"/>
          <w:lang w:val="ru-RU" w:eastAsia="zh-CN"/>
        </w:rPr>
        <w:t>.</w:t>
      </w:r>
      <w:r w:rsidRPr="00A84F21">
        <w:rPr>
          <w:color w:val="000000"/>
          <w:szCs w:val="24"/>
          <w:lang w:eastAsia="zh-CN"/>
        </w:rPr>
        <w:t>informsystema</w:t>
      </w:r>
      <w:r w:rsidRPr="0098673A">
        <w:rPr>
          <w:color w:val="000000"/>
          <w:szCs w:val="24"/>
          <w:lang w:val="ru-RU" w:eastAsia="zh-CN"/>
        </w:rPr>
        <w:t>.</w:t>
      </w:r>
      <w:r w:rsidRPr="00A84F21">
        <w:rPr>
          <w:color w:val="000000"/>
          <w:szCs w:val="24"/>
          <w:lang w:eastAsia="zh-CN"/>
        </w:rPr>
        <w:t>ru</w:t>
      </w:r>
      <w:r w:rsidRPr="0098673A">
        <w:rPr>
          <w:color w:val="000000"/>
          <w:szCs w:val="24"/>
          <w:lang w:val="ru-RU" w:eastAsia="zh-CN"/>
        </w:rPr>
        <w:t>/</w:t>
      </w:r>
      <w:r w:rsidRPr="00A84F21">
        <w:rPr>
          <w:color w:val="000000"/>
          <w:szCs w:val="24"/>
          <w:lang w:eastAsia="zh-CN"/>
        </w:rPr>
        <w:t>uploader</w:t>
      </w:r>
      <w:r w:rsidRPr="0098673A">
        <w:rPr>
          <w:color w:val="000000"/>
          <w:szCs w:val="24"/>
          <w:lang w:val="ru-RU" w:eastAsia="zh-CN"/>
        </w:rPr>
        <w:t>/</w:t>
      </w:r>
      <w:r w:rsidRPr="00A84F21">
        <w:rPr>
          <w:color w:val="000000"/>
          <w:szCs w:val="24"/>
          <w:lang w:eastAsia="zh-CN"/>
        </w:rPr>
        <w:t>fileUpload</w:t>
      </w:r>
      <w:r w:rsidRPr="0098673A">
        <w:rPr>
          <w:color w:val="000000"/>
          <w:szCs w:val="24"/>
          <w:lang w:val="ru-RU" w:eastAsia="zh-CN"/>
        </w:rPr>
        <w:t>?</w:t>
      </w:r>
      <w:r w:rsidRPr="00A84F21">
        <w:rPr>
          <w:color w:val="000000"/>
          <w:szCs w:val="24"/>
          <w:lang w:eastAsia="zh-CN"/>
        </w:rPr>
        <w:t>name</w:t>
      </w:r>
      <w:r w:rsidRPr="0098673A">
        <w:rPr>
          <w:color w:val="000000"/>
          <w:szCs w:val="24"/>
          <w:lang w:val="ru-RU" w:eastAsia="zh-CN"/>
        </w:rPr>
        <w:t>=3816.</w:t>
      </w:r>
      <w:r w:rsidRPr="00A84F21">
        <w:rPr>
          <w:color w:val="000000"/>
          <w:szCs w:val="24"/>
          <w:lang w:eastAsia="zh-CN"/>
        </w:rPr>
        <w:t>pdf</w:t>
      </w:r>
      <w:r w:rsidRPr="0098673A">
        <w:rPr>
          <w:color w:val="000000"/>
          <w:szCs w:val="24"/>
          <w:lang w:val="ru-RU" w:eastAsia="zh-CN"/>
        </w:rPr>
        <w:t>&amp;</w:t>
      </w:r>
      <w:r w:rsidRPr="00A84F21">
        <w:rPr>
          <w:color w:val="000000"/>
          <w:szCs w:val="24"/>
          <w:lang w:eastAsia="zh-CN"/>
        </w:rPr>
        <w:t>show</w:t>
      </w:r>
      <w:r w:rsidRPr="0098673A">
        <w:rPr>
          <w:color w:val="000000"/>
          <w:szCs w:val="24"/>
          <w:lang w:val="ru-RU" w:eastAsia="zh-CN"/>
        </w:rPr>
        <w:t>=</w:t>
      </w:r>
      <w:r w:rsidRPr="00A84F21">
        <w:rPr>
          <w:color w:val="000000"/>
          <w:szCs w:val="24"/>
          <w:lang w:eastAsia="zh-CN"/>
        </w:rPr>
        <w:t>dcatalogues</w:t>
      </w:r>
      <w:r w:rsidRPr="0098673A">
        <w:rPr>
          <w:color w:val="000000"/>
          <w:szCs w:val="24"/>
          <w:lang w:val="ru-RU" w:eastAsia="zh-CN"/>
        </w:rPr>
        <w:t>/1/1530261/3816.</w:t>
      </w:r>
      <w:r w:rsidRPr="00A84F21">
        <w:rPr>
          <w:color w:val="000000"/>
          <w:szCs w:val="24"/>
          <w:lang w:eastAsia="zh-CN"/>
        </w:rPr>
        <w:t>pdf</w:t>
      </w:r>
      <w:r w:rsidRPr="0098673A">
        <w:rPr>
          <w:color w:val="000000"/>
          <w:szCs w:val="24"/>
          <w:lang w:val="ru-RU" w:eastAsia="zh-CN"/>
        </w:rPr>
        <w:t>&amp;</w:t>
      </w:r>
      <w:r w:rsidRPr="00A84F21">
        <w:rPr>
          <w:color w:val="000000"/>
          <w:szCs w:val="24"/>
          <w:lang w:eastAsia="zh-CN"/>
        </w:rPr>
        <w:t>view</w:t>
      </w:r>
      <w:r w:rsidRPr="0098673A">
        <w:rPr>
          <w:color w:val="000000"/>
          <w:szCs w:val="24"/>
          <w:lang w:val="ru-RU" w:eastAsia="zh-CN"/>
        </w:rPr>
        <w:t>=</w:t>
      </w:r>
      <w:r w:rsidRPr="00A84F21">
        <w:rPr>
          <w:color w:val="000000"/>
          <w:szCs w:val="24"/>
          <w:lang w:eastAsia="zh-CN"/>
        </w:rPr>
        <w:t>true</w:t>
      </w:r>
      <w:r w:rsidRPr="0098673A">
        <w:rPr>
          <w:color w:val="000000"/>
          <w:szCs w:val="24"/>
          <w:lang w:val="ru-RU" w:eastAsia="zh-CN"/>
        </w:rPr>
        <w:t xml:space="preserve"> (дата обращения: 09.10.2020). - Макрообъект. - Текст : электронный. - Сведения доступны также на </w:t>
      </w:r>
      <w:r w:rsidRPr="00A84F21">
        <w:rPr>
          <w:color w:val="000000"/>
          <w:szCs w:val="24"/>
          <w:lang w:eastAsia="zh-CN"/>
        </w:rPr>
        <w:t>CD</w:t>
      </w:r>
      <w:r w:rsidRPr="0098673A">
        <w:rPr>
          <w:color w:val="000000"/>
          <w:szCs w:val="24"/>
          <w:lang w:val="ru-RU" w:eastAsia="zh-CN"/>
        </w:rPr>
        <w:t>-</w:t>
      </w:r>
      <w:r w:rsidRPr="00A84F21">
        <w:rPr>
          <w:color w:val="000000"/>
          <w:szCs w:val="24"/>
          <w:lang w:eastAsia="zh-CN"/>
        </w:rPr>
        <w:t>ROM</w:t>
      </w:r>
      <w:r w:rsidRPr="0098673A">
        <w:rPr>
          <w:color w:val="000000"/>
          <w:szCs w:val="24"/>
          <w:lang w:val="ru-RU" w:eastAsia="zh-CN"/>
        </w:rPr>
        <w:t>.</w:t>
      </w:r>
    </w:p>
    <w:p w14:paraId="7DB40176" w14:textId="77777777" w:rsidR="00BA78A5" w:rsidRPr="00222520" w:rsidRDefault="00BA78A5" w:rsidP="0098673A">
      <w:pPr>
        <w:pStyle w:val="Style8"/>
        <w:widowControl/>
        <w:tabs>
          <w:tab w:val="left" w:pos="0"/>
        </w:tabs>
        <w:rPr>
          <w:rStyle w:val="FontStyle21"/>
          <w:b/>
          <w:sz w:val="24"/>
          <w:szCs w:val="24"/>
        </w:rPr>
      </w:pPr>
      <w:r w:rsidRPr="00222520">
        <w:t xml:space="preserve">2. </w:t>
      </w:r>
      <w:r w:rsidRPr="00222520">
        <w:rPr>
          <w:rStyle w:val="FontStyle21"/>
          <w:sz w:val="24"/>
          <w:szCs w:val="24"/>
        </w:rPr>
        <w:t>Методические указания по изучению дисциплины представлены в приложении 1.</w:t>
      </w:r>
    </w:p>
    <w:p w14:paraId="7DA91582" w14:textId="77777777" w:rsidR="00BA78A5" w:rsidRPr="00222520" w:rsidRDefault="00BA78A5" w:rsidP="0098673A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14:paraId="5AAB0FFD" w14:textId="77777777" w:rsidR="00BA78A5" w:rsidRPr="00222520" w:rsidRDefault="00BA78A5" w:rsidP="00BA78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98673A" w14:paraId="50C109DC" w14:textId="77777777" w:rsidTr="0098673A">
        <w:trPr>
          <w:trHeight w:val="2552"/>
        </w:trPr>
        <w:tc>
          <w:tcPr>
            <w:tcW w:w="94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45E55E51" w14:textId="7A00BCE7" w:rsidR="0098673A" w:rsidRDefault="00BA78A5" w:rsidP="0098673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</w:rPr>
              <w:t>г)</w:t>
            </w:r>
            <w:r w:rsidR="0098673A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</w:rPr>
              <w:t xml:space="preserve"> </w:t>
            </w:r>
            <w:r w:rsidRPr="002225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Программное обеспечение </w:t>
            </w:r>
            <w:r w:rsidRPr="00222520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</w:rPr>
              <w:t>и</w:t>
            </w:r>
            <w:r w:rsidR="0098673A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</w:rPr>
              <w:t xml:space="preserve"> </w:t>
            </w:r>
            <w:r w:rsidRPr="002225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Интернет-ресурсы: </w:t>
            </w:r>
          </w:p>
          <w:p w14:paraId="0B60206C" w14:textId="77777777" w:rsidR="0098673A" w:rsidRDefault="0098673A" w:rsidP="0098673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01C87E4B" w14:textId="77777777" w:rsidR="0098673A" w:rsidRDefault="0098673A" w:rsidP="000A5607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108"/>
              <w:gridCol w:w="3129"/>
              <w:gridCol w:w="3086"/>
            </w:tblGrid>
            <w:tr w:rsidR="0098673A" w14:paraId="7FBEB8F2" w14:textId="77777777" w:rsidTr="000A5607">
              <w:trPr>
                <w:trHeight w:val="537"/>
              </w:trPr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A1B96C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Наименование ПО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532439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№ договора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A19430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Срок действия лицензии</w:t>
                  </w:r>
                </w:p>
              </w:tc>
            </w:tr>
            <w:tr w:rsidR="0098673A" w14:paraId="2DA664B4" w14:textId="77777777" w:rsidTr="000A5607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CA0F01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MS Windows 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AE7334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Д-1227 от 08.10.2018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866390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11.10.2021</w:t>
                  </w:r>
                </w:p>
              </w:tc>
            </w:tr>
            <w:tr w:rsidR="0098673A" w14:paraId="107A8854" w14:textId="77777777" w:rsidTr="000A5607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721B9D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MS Office 2007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9A4827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№ 135 от 17.09.2007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CECC25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бессрочно</w:t>
                  </w:r>
                </w:p>
              </w:tc>
            </w:tr>
            <w:tr w:rsidR="0098673A" w14:paraId="5A6AE72A" w14:textId="77777777" w:rsidTr="000A5607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CCACAC" w14:textId="77777777" w:rsidR="0098673A" w:rsidRPr="00EA1151" w:rsidRDefault="0098673A" w:rsidP="000A5607">
                  <w:pPr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FAR Manager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091821" w14:textId="77777777" w:rsidR="0098673A" w:rsidRPr="00EA1151" w:rsidRDefault="0098673A" w:rsidP="000A5607">
                  <w:pPr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EF7512" w14:textId="77777777" w:rsidR="0098673A" w:rsidRPr="00EA1151" w:rsidRDefault="0098673A" w:rsidP="000A5607">
                  <w:pPr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бессрочно</w:t>
                  </w:r>
                </w:p>
              </w:tc>
            </w:tr>
            <w:tr w:rsidR="0098673A" w14:paraId="02C03024" w14:textId="77777777" w:rsidTr="000A5607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3315DE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7Zip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DACDCD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15F762" w14:textId="77777777" w:rsidR="0098673A" w:rsidRPr="00EA1151" w:rsidRDefault="0098673A" w:rsidP="000A5607">
                  <w:pPr>
                    <w:contextualSpacing/>
                    <w:rPr>
                      <w:sz w:val="24"/>
                      <w:szCs w:val="24"/>
                    </w:rPr>
                  </w:pPr>
                  <w:r w:rsidRPr="00EA1151">
                    <w:rPr>
                      <w:sz w:val="24"/>
                      <w:szCs w:val="24"/>
                    </w:rPr>
                    <w:t>бессрочно</w:t>
                  </w:r>
                </w:p>
              </w:tc>
            </w:tr>
          </w:tbl>
          <w:p w14:paraId="220377C6" w14:textId="77777777" w:rsidR="0098673A" w:rsidRDefault="0098673A" w:rsidP="000A5607">
            <w:pPr>
              <w:spacing w:after="0" w:line="240" w:lineRule="auto"/>
              <w:ind w:firstLine="756"/>
              <w:jc w:val="both"/>
            </w:pPr>
          </w:p>
          <w:p w14:paraId="7A169E3A" w14:textId="77777777" w:rsidR="0098673A" w:rsidRDefault="0098673A" w:rsidP="000A56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6B9C7667" w14:textId="77777777" w:rsidR="0098673A" w:rsidRPr="0098673A" w:rsidRDefault="0098673A" w:rsidP="0098673A">
      <w:pPr>
        <w:pStyle w:val="af6"/>
        <w:ind w:firstLine="0"/>
        <w:rPr>
          <w:b/>
          <w:color w:val="000000"/>
          <w:szCs w:val="24"/>
          <w:lang w:val="ru-RU"/>
        </w:rPr>
      </w:pPr>
      <w:bookmarkStart w:id="1" w:name="_GoBack"/>
      <w:bookmarkEnd w:id="1"/>
      <w:r w:rsidRPr="0098673A">
        <w:rPr>
          <w:b/>
          <w:color w:val="000000"/>
          <w:szCs w:val="24"/>
          <w:lang w:val="ru-RU"/>
        </w:rPr>
        <w:t>Профессиональные</w:t>
      </w:r>
      <w:r w:rsidRPr="0098673A">
        <w:rPr>
          <w:lang w:val="ru-RU"/>
        </w:rPr>
        <w:t xml:space="preserve"> </w:t>
      </w:r>
      <w:r w:rsidRPr="0098673A">
        <w:rPr>
          <w:b/>
          <w:color w:val="000000"/>
          <w:szCs w:val="24"/>
          <w:lang w:val="ru-RU"/>
        </w:rPr>
        <w:t>базы</w:t>
      </w:r>
      <w:r w:rsidRPr="0098673A">
        <w:rPr>
          <w:lang w:val="ru-RU"/>
        </w:rPr>
        <w:t xml:space="preserve"> </w:t>
      </w:r>
      <w:r w:rsidRPr="0098673A">
        <w:rPr>
          <w:b/>
          <w:color w:val="000000"/>
          <w:szCs w:val="24"/>
          <w:lang w:val="ru-RU"/>
        </w:rPr>
        <w:t>данных</w:t>
      </w:r>
      <w:r w:rsidRPr="0098673A">
        <w:rPr>
          <w:lang w:val="ru-RU"/>
        </w:rPr>
        <w:t xml:space="preserve"> </w:t>
      </w:r>
      <w:r w:rsidRPr="0098673A">
        <w:rPr>
          <w:b/>
          <w:color w:val="000000"/>
          <w:szCs w:val="24"/>
          <w:lang w:val="ru-RU"/>
        </w:rPr>
        <w:t>и</w:t>
      </w:r>
      <w:r w:rsidRPr="0098673A">
        <w:rPr>
          <w:lang w:val="ru-RU"/>
        </w:rPr>
        <w:t xml:space="preserve"> </w:t>
      </w:r>
      <w:r w:rsidRPr="0098673A">
        <w:rPr>
          <w:b/>
          <w:color w:val="000000"/>
          <w:szCs w:val="24"/>
          <w:lang w:val="ru-RU"/>
        </w:rPr>
        <w:t>информационные</w:t>
      </w:r>
      <w:r w:rsidRPr="0098673A">
        <w:rPr>
          <w:lang w:val="ru-RU"/>
        </w:rPr>
        <w:t xml:space="preserve"> </w:t>
      </w:r>
      <w:r w:rsidRPr="0098673A">
        <w:rPr>
          <w:b/>
          <w:color w:val="000000"/>
          <w:szCs w:val="24"/>
          <w:lang w:val="ru-RU"/>
        </w:rPr>
        <w:t>справочные</w:t>
      </w:r>
      <w:r w:rsidRPr="0098673A">
        <w:rPr>
          <w:lang w:val="ru-RU"/>
        </w:rPr>
        <w:t xml:space="preserve"> </w:t>
      </w:r>
      <w:r w:rsidRPr="0098673A">
        <w:rPr>
          <w:b/>
          <w:color w:val="000000"/>
          <w:szCs w:val="24"/>
          <w:lang w:val="ru-RU"/>
        </w:rPr>
        <w:t>системы</w:t>
      </w:r>
    </w:p>
    <w:p w14:paraId="654C0080" w14:textId="77777777" w:rsidR="0098673A" w:rsidRPr="008D2AE9" w:rsidRDefault="0098673A" w:rsidP="0098673A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URL: https://elibrary.ru/project_risc.asp </w:t>
      </w:r>
    </w:p>
    <w:p w14:paraId="2FBC1C32" w14:textId="77777777" w:rsidR="0098673A" w:rsidRPr="008D2AE9" w:rsidRDefault="0098673A" w:rsidP="0098673A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https://dlib.eastview.com/ </w:t>
      </w:r>
    </w:p>
    <w:p w14:paraId="5E928101" w14:textId="77777777" w:rsidR="0098673A" w:rsidRPr="008D2AE9" w:rsidRDefault="0098673A" w:rsidP="0098673A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Поисковая система Академия Google (Google Scholar) URL: https://scholar.google.ru/ </w:t>
      </w:r>
    </w:p>
    <w:p w14:paraId="356BF136" w14:textId="77777777" w:rsidR="0098673A" w:rsidRPr="008D2AE9" w:rsidRDefault="0098673A" w:rsidP="0098673A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lastRenderedPageBreak/>
        <w:t xml:space="preserve">Информационная система - Единое окно доступа к информационным ресурсам URL: http://window.edu.ru/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14:paraId="09116309" w14:textId="77777777" w:rsidR="0098673A" w:rsidRPr="008D2AE9" w:rsidRDefault="0098673A" w:rsidP="0098673A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14:paraId="7B110F81" w14:textId="77777777" w:rsidR="0098673A" w:rsidRPr="008D2AE9" w:rsidRDefault="0098673A" w:rsidP="0098673A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14:paraId="588CD3C1" w14:textId="77777777" w:rsidR="0098673A" w:rsidRPr="008D2AE9" w:rsidRDefault="0098673A" w:rsidP="0098673A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14:paraId="2DA471C0" w14:textId="77777777" w:rsidR="0098673A" w:rsidRPr="008D2AE9" w:rsidRDefault="0098673A" w:rsidP="0098673A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http://webofscience.com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14:paraId="18AC960A" w14:textId="77777777" w:rsidR="0098673A" w:rsidRPr="008D2AE9" w:rsidRDefault="0098673A" w:rsidP="0098673A">
      <w:pPr>
        <w:widowControl w:val="0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http://scopus.com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14:paraId="3004B575" w14:textId="77777777" w:rsidR="0098673A" w:rsidRPr="008D2AE9" w:rsidRDefault="0098673A" w:rsidP="0098673A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14:paraId="112D8702" w14:textId="77777777" w:rsidR="0098673A" w:rsidRPr="00222520" w:rsidRDefault="0098673A" w:rsidP="00BA78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47189C" w14:textId="77777777" w:rsidR="00BA78A5" w:rsidRPr="005263C9" w:rsidRDefault="00BA78A5" w:rsidP="00BA78A5">
      <w:pPr>
        <w:pStyle w:val="1"/>
        <w:rPr>
          <w:rStyle w:val="FontStyle14"/>
          <w:b/>
          <w:sz w:val="24"/>
          <w:szCs w:val="24"/>
        </w:rPr>
      </w:pPr>
      <w:r w:rsidRPr="005263C9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14:paraId="5387EE64" w14:textId="77777777" w:rsidR="00BA78A5" w:rsidRDefault="00BA78A5" w:rsidP="00BA78A5">
      <w:pPr>
        <w:rPr>
          <w:rFonts w:ascii="Times New Roman" w:hAnsi="Times New Roman" w:cs="Times New Roman"/>
          <w:sz w:val="24"/>
          <w:szCs w:val="24"/>
        </w:rPr>
      </w:pPr>
      <w:r w:rsidRPr="002B36F5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A78A5" w:rsidRPr="003C07A5" w14:paraId="7DDF1501" w14:textId="77777777" w:rsidTr="000216B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4460" w14:textId="77777777" w:rsidR="00BA78A5" w:rsidRPr="00077488" w:rsidRDefault="00BA78A5" w:rsidP="00021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ECBF" w14:textId="77777777" w:rsidR="00BA78A5" w:rsidRPr="00077488" w:rsidRDefault="00BA78A5" w:rsidP="00021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BA78A5" w:rsidRPr="003C07A5" w14:paraId="44123841" w14:textId="77777777" w:rsidTr="000216B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4C6E" w14:textId="2C6E56CD" w:rsidR="00BA78A5" w:rsidRPr="00077488" w:rsidRDefault="00BA78A5" w:rsidP="00021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DE9E" w14:textId="77777777" w:rsidR="00BA78A5" w:rsidRPr="00077488" w:rsidRDefault="00BA78A5" w:rsidP="00021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BA78A5" w:rsidRPr="004D266B" w14:paraId="67F8D399" w14:textId="77777777" w:rsidTr="000216B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4DBD3" w14:textId="77777777" w:rsidR="00BA78A5" w:rsidRPr="004D266B" w:rsidRDefault="00BA78A5" w:rsidP="00021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6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выполнения курсового проектирования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E8B1" w14:textId="77777777" w:rsidR="00BA78A5" w:rsidRPr="004D266B" w:rsidRDefault="00BA78A5" w:rsidP="00021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266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Персональные компьютеры 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BA78A5" w:rsidRPr="003C07A5" w14:paraId="4E3CC3CC" w14:textId="77777777" w:rsidTr="000216B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A73D1" w14:textId="77777777" w:rsidR="00BA78A5" w:rsidRPr="00077488" w:rsidRDefault="00BA78A5" w:rsidP="00021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ED99" w14:textId="77777777" w:rsidR="00BA78A5" w:rsidRPr="00077488" w:rsidRDefault="00BA78A5" w:rsidP="00021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BA78A5" w:rsidRPr="003C07A5" w14:paraId="09D65042" w14:textId="77777777" w:rsidTr="000216B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05250" w14:textId="77777777" w:rsidR="00BA78A5" w:rsidRPr="00077488" w:rsidRDefault="00BA78A5" w:rsidP="00021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7B70" w14:textId="77777777" w:rsidR="00BA78A5" w:rsidRPr="00077488" w:rsidRDefault="00BA78A5" w:rsidP="000216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7DD19BE9" w14:textId="77777777" w:rsidR="00BA78A5" w:rsidRPr="002B36F5" w:rsidRDefault="00BA78A5" w:rsidP="00BA78A5">
      <w:pPr>
        <w:rPr>
          <w:rFonts w:ascii="Times New Roman" w:hAnsi="Times New Roman" w:cs="Times New Roman"/>
          <w:sz w:val="24"/>
          <w:szCs w:val="24"/>
        </w:rPr>
      </w:pPr>
    </w:p>
    <w:p w14:paraId="6D5732BA" w14:textId="77777777" w:rsidR="00BA78A5" w:rsidRPr="002B36F5" w:rsidRDefault="00BA78A5" w:rsidP="00BA78A5">
      <w:pPr>
        <w:rPr>
          <w:rFonts w:ascii="Times New Roman" w:hAnsi="Times New Roman" w:cs="Times New Roman"/>
          <w:sz w:val="24"/>
          <w:szCs w:val="24"/>
        </w:rPr>
      </w:pPr>
    </w:p>
    <w:p w14:paraId="4541F7CA" w14:textId="77777777" w:rsidR="00BA78A5" w:rsidRPr="002B36F5" w:rsidRDefault="00BA78A5" w:rsidP="00BA78A5">
      <w:pPr>
        <w:rPr>
          <w:rFonts w:ascii="Times New Roman" w:hAnsi="Times New Roman" w:cs="Times New Roman"/>
          <w:sz w:val="24"/>
          <w:szCs w:val="24"/>
        </w:rPr>
      </w:pPr>
    </w:p>
    <w:p w14:paraId="0ECBE1B8" w14:textId="77777777" w:rsidR="00BA78A5" w:rsidRDefault="00BA78A5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9F0172" w14:textId="77777777" w:rsidR="00BC5F6C" w:rsidRDefault="00BA78A5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14:paraId="750755B1" w14:textId="77777777" w:rsidR="00BC5F6C" w:rsidRDefault="00BC5F6C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F5AFE" w14:textId="77777777" w:rsidR="00BC5F6C" w:rsidRDefault="00BC5F6C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028723" w14:textId="77777777" w:rsidR="00BC5F6C" w:rsidRDefault="00BC5F6C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430690" w14:textId="77777777" w:rsidR="000216BC" w:rsidRDefault="00BC5F6C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14:paraId="33234EC9" w14:textId="77777777" w:rsidR="000216BC" w:rsidRDefault="000216BC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6979C6" w14:textId="77777777" w:rsidR="000216BC" w:rsidRDefault="000216BC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659EE5" w14:textId="77777777" w:rsidR="000216BC" w:rsidRDefault="000216BC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8699AC" w14:textId="77777777" w:rsidR="000216BC" w:rsidRDefault="000216BC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6E31E7" w14:textId="77777777" w:rsidR="000216BC" w:rsidRDefault="000216BC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88146A" w14:textId="77777777" w:rsidR="000216BC" w:rsidRDefault="000216BC" w:rsidP="00BA78A5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06FA6B" w14:textId="7A7D21D6" w:rsidR="00EA524E" w:rsidRPr="00F138CC" w:rsidRDefault="00BC5F6C" w:rsidP="000216B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524E"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1</w:t>
      </w:r>
    </w:p>
    <w:p w14:paraId="1EC1B743" w14:textId="77777777" w:rsidR="00EA524E" w:rsidRPr="00F138CC" w:rsidRDefault="00EA524E" w:rsidP="00EA524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8A03765" w14:textId="77777777" w:rsidR="00EA524E" w:rsidRPr="00BC5F6C" w:rsidRDefault="00BC5F6C" w:rsidP="00BC5F6C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</w:t>
      </w:r>
      <w:r w:rsidR="00EA524E" w:rsidRPr="00BC5F6C">
        <w:rPr>
          <w:rFonts w:ascii="Times New Roman" w:eastAsia="Arial" w:hAnsi="Times New Roman" w:cs="Times New Roman"/>
          <w:b/>
          <w:color w:val="000000"/>
          <w:sz w:val="24"/>
          <w:szCs w:val="24"/>
          <w:lang w:eastAsia="ar-SA"/>
        </w:rPr>
        <w:t>Методические рекомендации для студентов по изучению дисциплины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39"/>
      </w:tblGrid>
      <w:tr w:rsidR="00EA524E" w:rsidRPr="00BC5F6C" w14:paraId="52E11345" w14:textId="77777777" w:rsidTr="00690395">
        <w:trPr>
          <w:trHeight w:val="322"/>
        </w:trPr>
        <w:tc>
          <w:tcPr>
            <w:tcW w:w="10139" w:type="dxa"/>
          </w:tcPr>
          <w:p w14:paraId="0579DE0F" w14:textId="77777777" w:rsidR="00EA524E" w:rsidRPr="00BC5F6C" w:rsidRDefault="00EA524E" w:rsidP="00690395">
            <w:pPr>
              <w:tabs>
                <w:tab w:val="left" w:leader="underscore" w:pos="907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BC5F6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Методика преподавания первого иностранного языка</w:t>
            </w:r>
            <w:r w:rsidR="00D6052C" w:rsidRPr="00BC5F6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(английский язык)</w:t>
            </w:r>
          </w:p>
          <w:p w14:paraId="2F489A0D" w14:textId="77777777" w:rsidR="00EA524E" w:rsidRPr="00BC5F6C" w:rsidRDefault="00EA524E" w:rsidP="006903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5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Направление(я) подготовки (специальность) </w:t>
            </w:r>
            <w:r w:rsidRPr="00BC5F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44.03.05 «Педагогическое образование»</w:t>
            </w:r>
          </w:p>
          <w:p w14:paraId="0F4AABD5" w14:textId="77777777" w:rsidR="00EA524E" w:rsidRPr="00BC5F6C" w:rsidRDefault="00EA524E" w:rsidP="006903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C5F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Профиль(и)</w:t>
            </w:r>
            <w:r w:rsidRPr="00BC5F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«Английский язык и немецкий язык» </w:t>
            </w:r>
          </w:p>
          <w:p w14:paraId="3EAECC51" w14:textId="77777777" w:rsidR="00EA524E" w:rsidRPr="00BC5F6C" w:rsidRDefault="00EA524E" w:rsidP="0069039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BC5F6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</w:t>
            </w:r>
          </w:p>
        </w:tc>
      </w:tr>
      <w:tr w:rsidR="00EA524E" w:rsidRPr="00BC5F6C" w14:paraId="4FF38003" w14:textId="77777777" w:rsidTr="00690395">
        <w:trPr>
          <w:trHeight w:val="322"/>
        </w:trPr>
        <w:tc>
          <w:tcPr>
            <w:tcW w:w="10139" w:type="dxa"/>
          </w:tcPr>
          <w:p w14:paraId="1FAD21B9" w14:textId="77777777" w:rsidR="00EA524E" w:rsidRPr="00BC5F6C" w:rsidRDefault="00EA524E" w:rsidP="0069039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</w:p>
        </w:tc>
      </w:tr>
    </w:tbl>
    <w:p w14:paraId="4B82C9B5" w14:textId="77777777" w:rsidR="00EA524E" w:rsidRPr="00BC5F6C" w:rsidRDefault="00EA524E" w:rsidP="00BC5F6C">
      <w:pPr>
        <w:keepNext/>
        <w:tabs>
          <w:tab w:val="left" w:pos="708"/>
        </w:tabs>
        <w:suppressAutoHyphens/>
        <w:spacing w:before="240" w:after="6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2" w:name="_Toc371922855"/>
      <w:r w:rsidRPr="00F138CC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1. Цели и задачи дисциплины</w:t>
      </w:r>
      <w:bookmarkEnd w:id="2"/>
    </w:p>
    <w:p w14:paraId="7380FDB1" w14:textId="77777777" w:rsidR="00EA524E" w:rsidRPr="00F138CC" w:rsidRDefault="00EA524E" w:rsidP="00EA524E">
      <w:pPr>
        <w:tabs>
          <w:tab w:val="left" w:pos="4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Целью подготовки студентов по курсу «Методика обучения первому иностранному языку»  является формирование систематических знаний о сущности процессов преподавания и изучения языка и специфики этих процессов в русле конкретной методической системы; обеспечение овладения профессиональными навыками и умениями, демонстрация закономерности становления способности к межкультурной коммуникации на междисциплинарной основе, формирование творческого, исследовательского подхода к преподаванию иностранного языка, умения анализа и самоанализа, самооценки и самообразования.</w:t>
      </w:r>
    </w:p>
    <w:p w14:paraId="36916072" w14:textId="77777777" w:rsidR="00EA524E" w:rsidRPr="00F138CC" w:rsidRDefault="00EA524E" w:rsidP="00EA524E">
      <w:pPr>
        <w:keepNext/>
        <w:suppressAutoHyphens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 xml:space="preserve"> </w:t>
      </w:r>
    </w:p>
    <w:p w14:paraId="022DB3AF" w14:textId="77777777" w:rsidR="00EA524E" w:rsidRPr="00F138CC" w:rsidRDefault="00EA524E" w:rsidP="00EA524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Задачи дисциплины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2E52F1E1" w14:textId="77777777" w:rsidR="00EA524E" w:rsidRPr="00F138CC" w:rsidRDefault="00EA524E" w:rsidP="00EA524E">
      <w:pPr>
        <w:numPr>
          <w:ilvl w:val="0"/>
          <w:numId w:val="28"/>
        </w:numPr>
        <w:shd w:val="clear" w:color="auto" w:fill="FFFFFF"/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сформировать у студентов научно обоснованное представление о </w:t>
      </w:r>
      <w:r w:rsidRPr="00F138C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ar-SA"/>
        </w:rPr>
        <w:t>характере и специфике профессиональной деятельности учите</w:t>
      </w:r>
      <w:r w:rsidRPr="00F138C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ля/преподавателя иностранных языков;</w:t>
      </w:r>
    </w:p>
    <w:p w14:paraId="3F160C26" w14:textId="77777777" w:rsidR="00EA524E" w:rsidRPr="00F138CC" w:rsidRDefault="00EA524E" w:rsidP="00EA524E">
      <w:pPr>
        <w:numPr>
          <w:ilvl w:val="0"/>
          <w:numId w:val="28"/>
        </w:numPr>
        <w:shd w:val="clear" w:color="auto" w:fill="FFFFFF"/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обеспечить овладение профессио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нальными знаниями, навыками и умениями;</w:t>
      </w:r>
    </w:p>
    <w:p w14:paraId="4BDCDC41" w14:textId="77777777" w:rsidR="00EA524E" w:rsidRPr="00F138CC" w:rsidRDefault="00EA524E" w:rsidP="00EA524E">
      <w:pPr>
        <w:numPr>
          <w:ilvl w:val="0"/>
          <w:numId w:val="28"/>
        </w:numPr>
        <w:shd w:val="clear" w:color="auto" w:fill="FFFFFF"/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 xml:space="preserve">приобщить студентов </w:t>
      </w: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к теоретическим основам обучения иностранным языкам;</w:t>
      </w:r>
    </w:p>
    <w:p w14:paraId="72FA8A45" w14:textId="77777777" w:rsidR="00EA524E" w:rsidRPr="00F138CC" w:rsidRDefault="00EA524E" w:rsidP="00EA524E">
      <w:pPr>
        <w:numPr>
          <w:ilvl w:val="0"/>
          <w:numId w:val="28"/>
        </w:numPr>
        <w:shd w:val="clear" w:color="auto" w:fill="FFFFFF"/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сформировать у студентов понимание сущности процессов преподавания и изучения языка и специфики этих процессов в русле конкретной методической системы;</w:t>
      </w:r>
    </w:p>
    <w:p w14:paraId="10975F0C" w14:textId="77777777" w:rsidR="00EA524E" w:rsidRPr="00F138CC" w:rsidRDefault="00EA524E" w:rsidP="00EA524E">
      <w:pPr>
        <w:numPr>
          <w:ilvl w:val="0"/>
          <w:numId w:val="28"/>
        </w:numPr>
        <w:shd w:val="clear" w:color="auto" w:fill="FFFFFF"/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 xml:space="preserve">показать закономерности становления способности к межкультурной 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коммуникации на междисциплинарной основе;</w:t>
      </w:r>
    </w:p>
    <w:p w14:paraId="1A260B14" w14:textId="77777777" w:rsidR="00EA524E" w:rsidRPr="00F138CC" w:rsidRDefault="00EA524E" w:rsidP="00EA524E">
      <w:pPr>
        <w:numPr>
          <w:ilvl w:val="0"/>
          <w:numId w:val="28"/>
        </w:numPr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сформировать творческий исследовательский подход к преподава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нию иностранного языка, умения анализа и самоанализа, самооценки и само</w:t>
      </w: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образования.</w:t>
      </w:r>
    </w:p>
    <w:p w14:paraId="4083CF30" w14:textId="77777777" w:rsidR="00EA524E" w:rsidRPr="00F138CC" w:rsidRDefault="00EA524E" w:rsidP="00EA524E">
      <w:pPr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</w:p>
    <w:p w14:paraId="1BB044DF" w14:textId="77777777" w:rsidR="00EA524E" w:rsidRPr="00F138CC" w:rsidRDefault="00EA524E" w:rsidP="00EA524E">
      <w:pPr>
        <w:keepNext/>
        <w:suppressAutoHyphens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bookmarkStart w:id="3" w:name="_Toc371922856"/>
      <w:r w:rsidRPr="00F138CC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2. Перечень основных тем и подтем</w:t>
      </w:r>
      <w:bookmarkEnd w:id="3"/>
    </w:p>
    <w:p w14:paraId="544EF015" w14:textId="77777777" w:rsidR="00EA524E" w:rsidRPr="00F138CC" w:rsidRDefault="00EA524E" w:rsidP="00EA524E">
      <w:pPr>
        <w:shd w:val="clear" w:color="auto" w:fill="FFFFFF"/>
        <w:suppressAutoHyphens/>
        <w:spacing w:before="320" w:after="0" w:line="240" w:lineRule="auto"/>
        <w:ind w:left="4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ar-SA"/>
        </w:rPr>
        <w:t xml:space="preserve"> Разделы курса.</w:t>
      </w:r>
    </w:p>
    <w:p w14:paraId="735D43FF" w14:textId="77777777" w:rsidR="00EA524E" w:rsidRPr="00F138CC" w:rsidRDefault="00EA524E" w:rsidP="00EA524E">
      <w:pPr>
        <w:numPr>
          <w:ilvl w:val="0"/>
          <w:numId w:val="29"/>
        </w:numPr>
        <w:shd w:val="clear" w:color="auto" w:fill="FFFFFF"/>
        <w:tabs>
          <w:tab w:val="left" w:pos="851"/>
        </w:tabs>
        <w:suppressAutoHyphens/>
        <w:spacing w:after="0" w:line="240" w:lineRule="auto"/>
        <w:ind w:left="567" w:hanging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hAnsi="Times New Roman" w:cs="Times New Roman"/>
          <w:sz w:val="24"/>
          <w:szCs w:val="24"/>
        </w:rPr>
        <w:t>Теория обучения  иностранным языкам  как научная область</w:t>
      </w:r>
      <w:r w:rsidRPr="00F138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.</w:t>
      </w:r>
    </w:p>
    <w:p w14:paraId="5C067CD4" w14:textId="77777777" w:rsidR="00EA524E" w:rsidRPr="00F138CC" w:rsidRDefault="00EA524E" w:rsidP="00EA524E">
      <w:pPr>
        <w:numPr>
          <w:ilvl w:val="0"/>
          <w:numId w:val="29"/>
        </w:numPr>
        <w:shd w:val="clear" w:color="auto" w:fill="FFFFFF"/>
        <w:tabs>
          <w:tab w:val="left" w:pos="794"/>
        </w:tabs>
        <w:suppressAutoHyphens/>
        <w:spacing w:before="11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hAnsi="Times New Roman" w:cs="Times New Roman"/>
          <w:sz w:val="24"/>
          <w:szCs w:val="24"/>
        </w:rPr>
        <w:t>Обучение устному и письменному общению</w:t>
      </w:r>
      <w:r w:rsidRPr="00F138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.</w:t>
      </w:r>
    </w:p>
    <w:p w14:paraId="7FEFC021" w14:textId="77777777" w:rsidR="00EA524E" w:rsidRPr="00F138CC" w:rsidRDefault="00EA524E" w:rsidP="00EA524E">
      <w:pPr>
        <w:shd w:val="clear" w:color="auto" w:fill="FFFFFF"/>
        <w:suppressAutoHyphens/>
        <w:spacing w:before="1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ar-SA"/>
        </w:rPr>
      </w:pPr>
    </w:p>
    <w:p w14:paraId="2BAAC081" w14:textId="77777777" w:rsidR="00EA524E" w:rsidRPr="00F138CC" w:rsidRDefault="00EA524E" w:rsidP="00EA524E">
      <w:pPr>
        <w:shd w:val="clear" w:color="auto" w:fill="FFFFFF"/>
        <w:suppressAutoHyphens/>
        <w:spacing w:before="1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ar-SA"/>
        </w:rPr>
        <w:t xml:space="preserve"> Темы и содержание занятий.</w:t>
      </w:r>
    </w:p>
    <w:p w14:paraId="50A7DAEC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</w:pPr>
      <w:r w:rsidRPr="00F138CC">
        <w:rPr>
          <w:rFonts w:ascii="Times New Roman" w:hAnsi="Times New Roman" w:cs="Times New Roman"/>
          <w:sz w:val="24"/>
          <w:szCs w:val="24"/>
        </w:rPr>
        <w:t>1.Теория обучения  иностранным языкам  как научная область</w:t>
      </w:r>
      <w:r w:rsidRPr="00F138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>.</w:t>
      </w:r>
    </w:p>
    <w:p w14:paraId="52866334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ar-SA"/>
        </w:rPr>
        <w:t>Методика обучения иностранным языкам: объект, предмет, методы   ис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следования, связь методики с другими науками.</w:t>
      </w:r>
    </w:p>
    <w:p w14:paraId="0898A912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Иностранный язык как учебный предмет: основные характеристики и особенности, место в системе современного образования. Иностранный язык как объект преподавания и изучения, стратегии овладения иностранным языком.</w:t>
      </w:r>
    </w:p>
    <w:p w14:paraId="639ACF95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Цели обучения иностранным языкам как социально-педагогическая и ме</w:t>
      </w: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тодическая категории.</w:t>
      </w:r>
    </w:p>
    <w:p w14:paraId="451A823C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Содержание обучения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: компоненты, их отбор и организация.</w:t>
      </w:r>
    </w:p>
    <w:p w14:paraId="25032259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lastRenderedPageBreak/>
        <w:t xml:space="preserve">Принципы обучения иностранным языкам как концептуальные положения </w:t>
      </w:r>
      <w:r w:rsidRPr="00F138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методической системы.</w:t>
      </w:r>
    </w:p>
    <w:p w14:paraId="04496F0D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Система упражнений в методике обучения ИЯ</w:t>
      </w:r>
    </w:p>
    <w:p w14:paraId="1035FA7A" w14:textId="77777777" w:rsidR="00EA524E" w:rsidRPr="00F138CC" w:rsidRDefault="00EA524E" w:rsidP="00EA524E">
      <w:pPr>
        <w:pStyle w:val="af6"/>
        <w:widowControl w:val="0"/>
        <w:numPr>
          <w:ilvl w:val="0"/>
          <w:numId w:val="29"/>
        </w:numPr>
        <w:shd w:val="clear" w:color="auto" w:fill="FFFFFF"/>
        <w:tabs>
          <w:tab w:val="left" w:pos="1101"/>
        </w:tabs>
        <w:suppressAutoHyphens/>
        <w:autoSpaceDE w:val="0"/>
        <w:spacing w:line="240" w:lineRule="auto"/>
        <w:rPr>
          <w:rFonts w:eastAsia="Times New Roman"/>
          <w:color w:val="000000"/>
          <w:spacing w:val="-3"/>
          <w:szCs w:val="24"/>
          <w:lang w:val="ru-RU" w:eastAsia="ar-SA"/>
        </w:rPr>
      </w:pPr>
      <w:r w:rsidRPr="00F138CC">
        <w:rPr>
          <w:rFonts w:eastAsia="Times New Roman"/>
          <w:color w:val="000000"/>
          <w:spacing w:val="-3"/>
          <w:szCs w:val="24"/>
          <w:lang w:val="ru-RU" w:eastAsia="ar-SA"/>
        </w:rPr>
        <w:t>Обучение устному и письменному общению.</w:t>
      </w:r>
    </w:p>
    <w:p w14:paraId="01D6C901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>Обучение языковым средствам общения: обучение фонетике, лексике,</w:t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грамматике. Отбор и методическая организация фонетического, лексиче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ского и грамматического материала. Основные этапы работы над этим ма</w:t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териалом. Методы, способы и приемы формирования фонетических, лексических и грамматических навыков. Приемы и способы контроля усвое</w:t>
      </w: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ния языковых средств общения.</w:t>
      </w:r>
    </w:p>
    <w:p w14:paraId="27E9E50F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Обучение устному и письменному общению: характеристики устного (ау</w:t>
      </w:r>
      <w:r w:rsidRPr="00F138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дирование, говорение) и письменного (чтение, письмо) общения. После</w:t>
      </w:r>
      <w:r w:rsidRPr="00F138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довательность, методы, приемы, способы обучения устному общению. 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Контроль и оценка владения им.</w:t>
      </w:r>
    </w:p>
    <w:p w14:paraId="5305450B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История методов обучения иностранному языку.</w:t>
      </w:r>
    </w:p>
    <w:p w14:paraId="0C36AA9D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Современный учебник иностранного языка: основные концепции, струк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тура, содержание и принципы построения.</w:t>
      </w:r>
    </w:p>
    <w:p w14:paraId="283C06ED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Подходы к обучению иностранным языкам, современные технологии  обуче</w:t>
      </w:r>
      <w:r w:rsidRPr="00F138C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ния иностранным языкам.</w:t>
      </w:r>
    </w:p>
    <w:p w14:paraId="21E28D4A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Раннее обучение ИЯ.</w:t>
      </w:r>
    </w:p>
    <w:p w14:paraId="0B530589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Формы, способы, методы организации учебного процесса и контроля  по иностранно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му языку на разных  образовательных этапах.</w:t>
      </w:r>
    </w:p>
    <w:p w14:paraId="0B080E59" w14:textId="77777777" w:rsidR="00EA524E" w:rsidRPr="00F138CC" w:rsidRDefault="00EA524E" w:rsidP="00EA524E">
      <w:pPr>
        <w:widowControl w:val="0"/>
        <w:shd w:val="clear" w:color="auto" w:fill="FFFFFF"/>
        <w:tabs>
          <w:tab w:val="left" w:pos="1101"/>
        </w:tabs>
        <w:suppressAutoHyphens/>
        <w:autoSpaceDE w:val="0"/>
        <w:spacing w:after="0" w:line="240" w:lineRule="auto"/>
        <w:ind w:left="3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</w:p>
    <w:p w14:paraId="4F1B1AF0" w14:textId="77777777" w:rsidR="00EA524E" w:rsidRPr="00F138CC" w:rsidRDefault="00EA524E" w:rsidP="00EA524E">
      <w:pPr>
        <w:widowControl w:val="0"/>
        <w:shd w:val="clear" w:color="auto" w:fill="FFFFFF"/>
        <w:tabs>
          <w:tab w:val="left" w:pos="1101"/>
        </w:tabs>
        <w:suppressAutoHyphens/>
        <w:autoSpaceDE w:val="0"/>
        <w:spacing w:after="0" w:line="240" w:lineRule="auto"/>
        <w:ind w:left="3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 Рекомендации по подготовке к семинарским занятиям</w:t>
      </w:r>
    </w:p>
    <w:p w14:paraId="5DE54247" w14:textId="77777777" w:rsidR="00EA524E" w:rsidRPr="00F138CC" w:rsidRDefault="00EA524E" w:rsidP="00EA524E">
      <w:pPr>
        <w:widowControl w:val="0"/>
        <w:shd w:val="clear" w:color="auto" w:fill="FFFFFF"/>
        <w:tabs>
          <w:tab w:val="left" w:pos="1101"/>
        </w:tabs>
        <w:suppressAutoHyphens/>
        <w:autoSpaceDE w:val="0"/>
        <w:spacing w:after="0" w:line="240" w:lineRule="auto"/>
        <w:ind w:left="3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1.1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</w:t>
      </w:r>
    </w:p>
    <w:p w14:paraId="3F2C7682" w14:textId="77777777" w:rsidR="00EA524E" w:rsidRPr="00F138CC" w:rsidRDefault="00EA524E" w:rsidP="00EA524E">
      <w:pPr>
        <w:widowControl w:val="0"/>
        <w:shd w:val="clear" w:color="auto" w:fill="FFFFFF"/>
        <w:tabs>
          <w:tab w:val="left" w:pos="1101"/>
        </w:tabs>
        <w:suppressAutoHyphens/>
        <w:autoSpaceDE w:val="0"/>
        <w:spacing w:after="0" w:line="240" w:lineRule="auto"/>
        <w:ind w:left="3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 </w:t>
      </w:r>
      <w:r w:rsidRPr="00F13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ar-SA"/>
        </w:rPr>
        <w:t>Методика обучения иностранным языкам: объект, предмет, методы   ис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следования, связь методики с другими науками.</w:t>
      </w:r>
    </w:p>
    <w:p w14:paraId="27CB3577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39CEE0B6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508F6EB9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знать:</w:t>
      </w:r>
      <w:r w:rsidRPr="00F138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 основные определения: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«методика обучения ИЯ», «лингводидактика», «система», «модель»</w:t>
      </w:r>
    </w:p>
    <w:p w14:paraId="2997896C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уметь: выявлять методологические характеристики методики и лингводидактики  </w:t>
      </w:r>
    </w:p>
    <w:p w14:paraId="357FC263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владеть : определять предмет, объект изучения методики и лингводидактики.   </w:t>
      </w:r>
    </w:p>
    <w:p w14:paraId="015114C1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1.1 необходимо: </w:t>
      </w:r>
    </w:p>
    <w:p w14:paraId="1E95D9DA" w14:textId="77777777" w:rsidR="00EA524E" w:rsidRPr="00F138CC" w:rsidRDefault="00EA524E" w:rsidP="00EA524E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14:paraId="75D33A56" w14:textId="77777777" w:rsidR="00EA524E" w:rsidRPr="00F138CC" w:rsidRDefault="00EA524E" w:rsidP="00EA524E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Гальскова Н.Д., Гез Н.И. Теория обучения иностранным языкам : Лингводидактика и методика : Учебное пособие для студентов лингв. ун-тов и фак. ин. яз. высш. пед. учеб. заведений / Н.Д. Гальскова, Н.И. Гез. – 2-е изд.,испр. – М. : Издательский центр «Академия», 2005. – 336 с.</w:t>
      </w:r>
    </w:p>
    <w:p w14:paraId="4371FF26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Гез Н.И., Ляховицкий М.В., Миролюбов А.А. и др. Методика обучения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иностранным языкам в средней школе. - М., 1982.</w:t>
      </w:r>
    </w:p>
    <w:p w14:paraId="07562774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Методика обучения иностранным языкам в средней школе / Г.В. Рого</w:t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softHyphen/>
        <w:t>-</w:t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ва, Ф.М. Рабинович, Т.Е. Сахарова. - М.: Просвещение, 1991. - 287 с. -</w:t>
      </w:r>
      <w:r w:rsidRPr="00F138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(Б-ка учителя иностр. яз.).</w:t>
      </w:r>
    </w:p>
    <w:p w14:paraId="0F344E08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Методика обучения иностранным языкам: Базовый курс лекций: Посо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бие для студентов пед. вузов и учителей/ Е.Н. Соловова. — М.: Просве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щение, 2002. - 239 с.</w:t>
      </w:r>
    </w:p>
    <w:p w14:paraId="64A247EB" w14:textId="77777777" w:rsidR="00EA524E" w:rsidRPr="00F138CC" w:rsidRDefault="00EA524E" w:rsidP="00EA524E">
      <w:pPr>
        <w:tabs>
          <w:tab w:val="left" w:pos="2160"/>
        </w:tabs>
        <w:suppressAutoHyphens/>
        <w:autoSpaceDE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0ADF95C" w14:textId="77777777" w:rsidR="00EA524E" w:rsidRPr="00F138CC" w:rsidRDefault="00384A8A" w:rsidP="00EA524E">
      <w:pPr>
        <w:shd w:val="clear" w:color="auto" w:fill="FFFFFF"/>
        <w:suppressAutoHyphens/>
        <w:spacing w:after="0" w:line="240" w:lineRule="auto"/>
        <w:ind w:left="1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</w:t>
      </w:r>
      <w:r w:rsidR="00EA524E"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на:</w:t>
      </w:r>
      <w:r w:rsidR="00EA524E" w:rsidRPr="00F138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  <w:t xml:space="preserve"> понятия  «лингводидактика»,  «дидактика языка»,</w:t>
      </w:r>
      <w:r w:rsidR="00EA524E" w:rsidRPr="00F138CC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  <w:lang w:eastAsia="ar-SA"/>
        </w:rPr>
        <w:t xml:space="preserve">  «теория обучения ИЯ» и «методика обучения ИЯ».</w:t>
      </w:r>
    </w:p>
    <w:p w14:paraId="6D4402FB" w14:textId="77777777" w:rsidR="00EA524E" w:rsidRPr="00F138CC" w:rsidRDefault="00EA524E" w:rsidP="00EA524E">
      <w:pPr>
        <w:tabs>
          <w:tab w:val="left" w:pos="848"/>
          <w:tab w:val="left" w:pos="880"/>
          <w:tab w:val="left" w:pos="100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53338BD" w14:textId="77777777" w:rsidR="00EA524E" w:rsidRPr="00F138CC" w:rsidRDefault="00EA524E" w:rsidP="00EA524E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  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  <w:r w:rsidRPr="00F138C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 xml:space="preserve"> Связь методики и лингводидактики. Понятийный аппарат методики и лингводидактики</w:t>
      </w:r>
    </w:p>
    <w:p w14:paraId="791497AD" w14:textId="77777777" w:rsidR="00384A8A" w:rsidRPr="00F138CC" w:rsidRDefault="00384A8A" w:rsidP="00EA524E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</w:pPr>
    </w:p>
    <w:p w14:paraId="260BD311" w14:textId="77777777" w:rsidR="00384A8A" w:rsidRPr="00F138CC" w:rsidRDefault="00384A8A" w:rsidP="00384A8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F138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Выполните следующее ИДЗ:</w:t>
      </w:r>
    </w:p>
    <w:p w14:paraId="2EACF989" w14:textId="77777777" w:rsidR="00384A8A" w:rsidRPr="00F138CC" w:rsidRDefault="00384A8A" w:rsidP="00384A8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Прочитать главу 1 в пособии н.д.Гальсковой , Н.И.Гез и:</w:t>
      </w:r>
    </w:p>
    <w:p w14:paraId="3CEDC5C0" w14:textId="77777777" w:rsidR="00384A8A" w:rsidRPr="00F138CC" w:rsidRDefault="00384A8A" w:rsidP="00384A8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а) выявить трактовку авторами понятия «лингводидактика» в качестве методологического аспекта обучения</w:t>
      </w:r>
    </w:p>
    <w:p w14:paraId="08C82D72" w14:textId="77777777" w:rsidR="00384A8A" w:rsidRPr="00F138CC" w:rsidRDefault="00384A8A" w:rsidP="00384A8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б) выявить трактовку авторами понятия «методика обучения ИЯ как наука»</w:t>
      </w:r>
    </w:p>
    <w:p w14:paraId="028427F7" w14:textId="77777777" w:rsidR="00384A8A" w:rsidRPr="00F138CC" w:rsidRDefault="00384A8A" w:rsidP="00384A8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в) определить круг проблем, которые решает «лингводидактика»</w:t>
      </w:r>
    </w:p>
    <w:p w14:paraId="22FDCF07" w14:textId="77777777" w:rsidR="00EA524E" w:rsidRPr="00F138CC" w:rsidRDefault="00EA524E" w:rsidP="00EA524E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</w:pPr>
    </w:p>
    <w:p w14:paraId="7DFBFE08" w14:textId="77777777" w:rsidR="00EA524E" w:rsidRPr="00F138CC" w:rsidRDefault="00EA524E" w:rsidP="00384A8A">
      <w:pPr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 xml:space="preserve">   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1. 2. </w:t>
      </w:r>
      <w:r w:rsidRPr="00F138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Иностранный язык как учебный предмет: 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Иностранный язык как объект преподавания и изучения, стратегии овладения иностранным языком. </w:t>
      </w:r>
    </w:p>
    <w:p w14:paraId="474D7C7B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02AD5307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4E56ECF0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знать:</w:t>
      </w:r>
      <w:r w:rsidRPr="00F138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 основные характеристики и осо</w:t>
      </w:r>
      <w:r w:rsidRPr="00F138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бенности, место иностранного языка в системе современного образования.</w:t>
      </w:r>
    </w:p>
    <w:p w14:paraId="77CC9245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уметь:выявлять приемы овладения иностранным языком</w:t>
      </w:r>
    </w:p>
    <w:p w14:paraId="7E146529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владеть : адекватно использовать приемы и стратегии овладения иностранными языками.   </w:t>
      </w:r>
    </w:p>
    <w:p w14:paraId="6F79DF16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1.2. необходимо: </w:t>
      </w:r>
    </w:p>
    <w:p w14:paraId="31703F50" w14:textId="77777777" w:rsidR="00EA524E" w:rsidRPr="00F138CC" w:rsidRDefault="00EA524E" w:rsidP="00EA524E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14:paraId="3A399E54" w14:textId="77777777" w:rsidR="00EA524E" w:rsidRPr="00F138CC" w:rsidRDefault="00EA524E" w:rsidP="00EA524E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Гальскова Н.Д., Гез Н.И. Теория обучения иностранным языкам : Лингводидактика и методика : Учебное пособие для студентов лингв. ун-тов и фак. ин. яз. высш. пед. учеб. заведений / Н.Д. Гальскова, Н.И. Гез. – 2-е изд.,испр. – М. : Издательский центр «Академия», 2005. – 336 с.</w:t>
      </w:r>
    </w:p>
    <w:p w14:paraId="4F7BD42E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Гез Н.И., Ляховицкий М.В., Миролюбов А.А. и др. Методика обучения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иностранным языкам в средней школе. - М., 1982.</w:t>
      </w:r>
    </w:p>
    <w:p w14:paraId="5C87D67B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Методика обучения иностранным языкам в средней школе / Г.В. Рого</w:t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softHyphen/>
        <w:t>-</w:t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ва, Ф.М. Рабинович, Т.Е. Сахарова. - М.: Просвещение, 1991. - 287 с. -</w:t>
      </w:r>
      <w:r w:rsidRPr="00F138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(Б-ка учителя иностр. яз.).</w:t>
      </w:r>
    </w:p>
    <w:p w14:paraId="623C0A7E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Методика обучения иностранным языкам: Базовый курс лекций: Посо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бие для студентов пед. вузов и учителей/ Е.Н. Соловова. — М.: Просве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щение, 2002. - 239 с.</w:t>
      </w:r>
    </w:p>
    <w:p w14:paraId="346B6D80" w14:textId="77777777" w:rsidR="00EA524E" w:rsidRPr="00F138CC" w:rsidRDefault="00EA524E" w:rsidP="00EA524E">
      <w:pPr>
        <w:tabs>
          <w:tab w:val="left" w:pos="2160"/>
        </w:tabs>
        <w:suppressAutoHyphens/>
        <w:autoSpaceDE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854864B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на:</w:t>
      </w:r>
      <w:r w:rsidRPr="00F138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  <w:t xml:space="preserve"> понятия  «иностранный язык»,  «обучение языку»,</w:t>
      </w:r>
      <w:r w:rsidRPr="00F138CC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  <w:lang w:eastAsia="ar-SA"/>
        </w:rPr>
        <w:t xml:space="preserve">  «овладение языком» и «изучение языка».</w:t>
      </w:r>
    </w:p>
    <w:p w14:paraId="7DB0A6F6" w14:textId="77777777" w:rsidR="00EA524E" w:rsidRPr="00F138CC" w:rsidRDefault="00EA524E" w:rsidP="00EA524E">
      <w:pPr>
        <w:tabs>
          <w:tab w:val="left" w:pos="848"/>
          <w:tab w:val="left" w:pos="880"/>
          <w:tab w:val="left" w:pos="100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D0222A6" w14:textId="77777777" w:rsidR="00EA524E" w:rsidRPr="00F138CC" w:rsidRDefault="00EA524E" w:rsidP="00EA524E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  <w:r w:rsidRPr="00F138C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 xml:space="preserve"> Современный урок иностранного языка: требования к уроку; тематиче</w:t>
      </w:r>
      <w:r w:rsidRPr="00F138C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ское планирование и анализ образца тематического плана</w:t>
      </w:r>
    </w:p>
    <w:p w14:paraId="55F8411A" w14:textId="77777777" w:rsidR="00EA524E" w:rsidRPr="00F138CC" w:rsidRDefault="00EA524E" w:rsidP="00EA524E">
      <w:pPr>
        <w:tabs>
          <w:tab w:val="left" w:pos="540"/>
          <w:tab w:val="left" w:pos="90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14:paraId="2FE65398" w14:textId="77777777" w:rsidR="00EA524E" w:rsidRPr="00F138CC" w:rsidRDefault="00EA524E" w:rsidP="00EA524E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1.3.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Цели  обучения иностранным языкам</w:t>
      </w:r>
    </w:p>
    <w:p w14:paraId="3221BD32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         Цель изучения</w:t>
      </w:r>
    </w:p>
    <w:p w14:paraId="5363EBDF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3B5CB981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знать:</w:t>
      </w: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 xml:space="preserve"> цель обучения иностранным языкам как социально педагогическую категорию </w:t>
      </w:r>
      <w:r w:rsidRPr="00F138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.</w:t>
      </w:r>
    </w:p>
    <w:p w14:paraId="6F456E7D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F138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уметь : адекватно ставить цели и задачи отдельного урока как звена в цепи уроков.</w:t>
      </w:r>
    </w:p>
    <w:p w14:paraId="55ACAF70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F138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владеть : способами отбора целей  адекватных содержанию конкретного урока. </w:t>
      </w:r>
    </w:p>
    <w:p w14:paraId="5CD3499B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1.3. необходимо: </w:t>
      </w:r>
    </w:p>
    <w:p w14:paraId="30BBAB0F" w14:textId="77777777" w:rsidR="00EA524E" w:rsidRPr="00F138CC" w:rsidRDefault="00EA524E" w:rsidP="00EA524E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14:paraId="2A9E1992" w14:textId="77777777" w:rsidR="00EA524E" w:rsidRPr="00F138CC" w:rsidRDefault="00EA524E" w:rsidP="00EA524E">
      <w:pPr>
        <w:shd w:val="clear" w:color="auto" w:fill="FFFFFF"/>
        <w:tabs>
          <w:tab w:val="left" w:pos="288"/>
        </w:tabs>
        <w:suppressAutoHyphens/>
        <w:spacing w:before="226" w:after="0" w:line="240" w:lineRule="auto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          1.Бим И. Л. Теория и практика обучения немецкому языку 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 средней школе. — М., 1988.</w:t>
      </w:r>
    </w:p>
    <w:p w14:paraId="0E47B595" w14:textId="77777777" w:rsidR="00EA524E" w:rsidRPr="00F138CC" w:rsidRDefault="00EA524E" w:rsidP="00EA524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2. Методика преподавания иностранных языков: общий курс: (учеб.      пособие)/ отв. ред. А.Н.Шамов. – 2-е изд., перераб. и доп. – М.: АСТ МОСКВА : Восток – Запад, 2008. – 253с.</w:t>
      </w:r>
    </w:p>
    <w:p w14:paraId="700DC9CD" w14:textId="77777777" w:rsidR="00EA524E" w:rsidRPr="00F138CC" w:rsidRDefault="00EA524E" w:rsidP="00EA524E">
      <w:pPr>
        <w:shd w:val="clear" w:color="auto" w:fill="FFFFFF"/>
        <w:tabs>
          <w:tab w:val="left" w:pos="288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ar-SA"/>
        </w:rPr>
        <w:t xml:space="preserve">           </w:t>
      </w:r>
    </w:p>
    <w:p w14:paraId="5C03B1E9" w14:textId="77777777" w:rsidR="00EA524E" w:rsidRPr="00F138CC" w:rsidRDefault="00EA524E" w:rsidP="00EA524E">
      <w:pPr>
        <w:shd w:val="clear" w:color="auto" w:fill="FFFFFF"/>
        <w:suppressAutoHyphens/>
        <w:spacing w:before="19" w:after="0" w:line="240" w:lineRule="auto"/>
        <w:ind w:right="34" w:firstLine="3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4CD1BFA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14:paraId="1BB7019E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 : Лингводидактика и методика : Учебное пособие для студ. лингв. ун-тов и фак-в ин. яз. высш. пед. уч. заведений. / Н.Д. Гальскова, Н.И. Гез. – 2 изд., испр. – М. : Издательский центр «Академия», 2005. – 336 с</w:t>
      </w:r>
    </w:p>
    <w:p w14:paraId="56C5BBED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Соловова Е.Н. Методика обучения иностранным языкам : Базовый курс лекций : Пособие для студентов пед. вузов и учителей / Е.Н. Соловова. – М. : Просвещение, 2002. – 239 с.</w:t>
      </w:r>
    </w:p>
    <w:p w14:paraId="7AC74F68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B3E4097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различные подходы к определению целей обучения ИЯ на современном этапе;  </w:t>
      </w:r>
    </w:p>
    <w:p w14:paraId="2E40CBC8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6D672DA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Для самоконтроля по теме необходимо ответить на следующие вопросы:</w:t>
      </w:r>
    </w:p>
    <w:p w14:paraId="6C00DBB3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7F95F4E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1.Как определяется комплекс целей обучения в отечественной и зарубежной методиках?</w:t>
      </w:r>
    </w:p>
    <w:p w14:paraId="34CA2826" w14:textId="77777777" w:rsidR="00536670" w:rsidRPr="00F138CC" w:rsidRDefault="00536670" w:rsidP="00536670">
      <w:pPr>
        <w:pStyle w:val="af6"/>
        <w:rPr>
          <w:rFonts w:eastAsia="Times New Roman"/>
          <w:szCs w:val="24"/>
          <w:lang w:val="ru-RU" w:eastAsia="ar-SA"/>
        </w:rPr>
      </w:pPr>
    </w:p>
    <w:p w14:paraId="4A731A89" w14:textId="77777777" w:rsidR="00536670" w:rsidRPr="00F138CC" w:rsidRDefault="00536670" w:rsidP="00536670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следующее ИДЗ:</w:t>
      </w:r>
    </w:p>
    <w:p w14:paraId="3CCDE6B7" w14:textId="77777777" w:rsidR="00384A8A" w:rsidRPr="00F138CC" w:rsidRDefault="00536670" w:rsidP="00536670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384A8A" w:rsidRPr="00F138C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Сравните </w:t>
      </w:r>
      <w:r w:rsidR="00384A8A"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определяется комплекс целей обучения в отечественной и зарубежной методиках? Новых ФГОС? Выявите различия</w:t>
      </w:r>
    </w:p>
    <w:p w14:paraId="4218D85E" w14:textId="77777777" w:rsidR="00384A8A" w:rsidRPr="00F138CC" w:rsidRDefault="00384A8A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31587A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61C215A" w14:textId="77777777" w:rsidR="00EA524E" w:rsidRPr="00F138CC" w:rsidRDefault="00536670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EA524E"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 1.4. </w:t>
      </w:r>
      <w:r w:rsidR="00EA524E"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Принципы обучения ИЯ</w:t>
      </w:r>
    </w:p>
    <w:p w14:paraId="10385C28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5D341191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3192D9DE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знать:</w:t>
      </w:r>
      <w:r w:rsidRPr="00F138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 xml:space="preserve"> принципы обучения иностранным языкам как концептуальные компоненты методической системы </w:t>
      </w:r>
      <w:r w:rsidRPr="00F138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.</w:t>
      </w:r>
    </w:p>
    <w:p w14:paraId="69BCEC98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F138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уметь : выявлять собственно методические принципы обучения ИЯ.</w:t>
      </w:r>
    </w:p>
    <w:p w14:paraId="0FCD5FFC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F138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владеть : способами отбора принципов  адекватных содержанию конкретного урока. </w:t>
      </w:r>
    </w:p>
    <w:p w14:paraId="54E7F514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1.4. необходимо: </w:t>
      </w:r>
    </w:p>
    <w:p w14:paraId="61B1D263" w14:textId="77777777" w:rsidR="00EA524E" w:rsidRPr="00F138CC" w:rsidRDefault="00EA524E" w:rsidP="00EA524E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14:paraId="7DE0FCCC" w14:textId="77777777" w:rsidR="00EA524E" w:rsidRPr="00F138CC" w:rsidRDefault="00EA524E" w:rsidP="00EA524E">
      <w:pPr>
        <w:shd w:val="clear" w:color="auto" w:fill="FFFFFF"/>
        <w:tabs>
          <w:tab w:val="left" w:pos="288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ar-SA"/>
        </w:rPr>
        <w:t>1.Мильруд Р. П., Максимова И.  Р. Современные концеп</w:t>
      </w:r>
      <w:r w:rsidRPr="00F138C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туальные   принципы   коммуникативного   обучения   ино</w:t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ar-SA"/>
        </w:rPr>
        <w:t xml:space="preserve">странным   языкам  //  Иностранные  языки   в  школе.   — </w:t>
      </w:r>
      <w:r w:rsidRPr="00F138C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ar-SA"/>
        </w:rPr>
        <w:t>2000. —№4, 5.</w:t>
      </w:r>
    </w:p>
    <w:p w14:paraId="3B4F2056" w14:textId="77777777" w:rsidR="00EA524E" w:rsidRPr="00F138CC" w:rsidRDefault="00EA524E" w:rsidP="00EA524E">
      <w:pPr>
        <w:shd w:val="clear" w:color="auto" w:fill="FFFFFF"/>
        <w:tabs>
          <w:tab w:val="left" w:pos="28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 xml:space="preserve">        2.Миньяр-Белоручев Р. К. О принципах обучения иностран</w:t>
      </w:r>
      <w:r w:rsidRPr="00F138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ar-SA"/>
        </w:rPr>
        <w:t xml:space="preserve">ным языкам // Общая  методика обучения  иностранным 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языкам: Хрестоматия. — М., 1991.</w:t>
      </w:r>
    </w:p>
    <w:p w14:paraId="65985164" w14:textId="77777777" w:rsidR="00EA524E" w:rsidRPr="00F138CC" w:rsidRDefault="00EA524E" w:rsidP="00EA524E">
      <w:pPr>
        <w:shd w:val="clear" w:color="auto" w:fill="FFFFFF"/>
        <w:suppressAutoHyphens/>
        <w:spacing w:before="274" w:after="0" w:line="240" w:lineRule="auto"/>
        <w:ind w:right="24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ar-SA"/>
        </w:rPr>
        <w:t xml:space="preserve">       3.Щепилова А. В. Когнитивный принцип в обучении вто</w:t>
      </w:r>
      <w:r w:rsidRPr="00F138C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ar-SA"/>
        </w:rPr>
        <w:t xml:space="preserve">рому иностранному языку: к вопросу о теоретическом </w:t>
      </w:r>
      <w:r w:rsidRPr="00F138C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>обосновании // Иностранные языки в школе. — 2003. — № 2.</w:t>
      </w:r>
    </w:p>
    <w:p w14:paraId="1F77547A" w14:textId="77777777" w:rsidR="00EA524E" w:rsidRPr="00F138CC" w:rsidRDefault="00EA524E" w:rsidP="00EA524E">
      <w:pPr>
        <w:shd w:val="clear" w:color="auto" w:fill="FFFFFF"/>
        <w:suppressAutoHyphens/>
        <w:spacing w:before="19" w:after="0" w:line="240" w:lineRule="auto"/>
        <w:ind w:right="34" w:firstLine="3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FF09C6B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14:paraId="0CAD9562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 : Лингводидактика и методика : Учебное пособие для студ. лингв. ун-тов и фак-в ин. яз. высш. пед. уч. заведений. / Н.Д. Гальскова, Н.И. Гез. – 2 изд., испр. – М. : Издательский центр «Академия», 2005. – 336 с</w:t>
      </w:r>
    </w:p>
    <w:p w14:paraId="7A488247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Соловова Е.Н. Методика обучения иностранным языкам : Базовый курс лекций : Пособие для студентов пед. вузов и учителей / Е.Н. Соловова. – М. : Просвещение, 2002. – 239 с.</w:t>
      </w:r>
    </w:p>
    <w:p w14:paraId="4ABAC80A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A991759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различные подходы к классифиации принципов  обучения ИЯ на современном этапе;  </w:t>
      </w:r>
    </w:p>
    <w:p w14:paraId="5E21AADD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CA4D21A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Для самоконтроля по теме необходимо ответить на следующие вопросы:</w:t>
      </w:r>
    </w:p>
    <w:p w14:paraId="6A1D05E9" w14:textId="77777777" w:rsidR="00EA524E" w:rsidRPr="00F138CC" w:rsidRDefault="00EA524E" w:rsidP="00EA524E">
      <w:pPr>
        <w:pStyle w:val="af6"/>
        <w:rPr>
          <w:rFonts w:eastAsia="Times New Roman"/>
          <w:szCs w:val="24"/>
          <w:lang w:val="ru-RU" w:eastAsia="ar-SA"/>
        </w:rPr>
      </w:pPr>
    </w:p>
    <w:p w14:paraId="7678AD02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Каковы общедидактические принципы обучения ИЯ?</w:t>
      </w:r>
    </w:p>
    <w:p w14:paraId="0E921F1D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6C058E7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2.Какие принципы обучения являются специфическими методическими принципами обучения иностранным языкам?</w:t>
      </w:r>
    </w:p>
    <w:p w14:paraId="6C1F66B0" w14:textId="77777777" w:rsidR="00536670" w:rsidRPr="00F138CC" w:rsidRDefault="00536670" w:rsidP="00536670">
      <w:pPr>
        <w:pStyle w:val="af6"/>
        <w:rPr>
          <w:rFonts w:eastAsia="Times New Roman"/>
          <w:szCs w:val="24"/>
          <w:lang w:val="ru-RU" w:eastAsia="ar-SA"/>
        </w:rPr>
      </w:pPr>
    </w:p>
    <w:p w14:paraId="0BB366CD" w14:textId="77777777" w:rsidR="00536670" w:rsidRPr="00F138CC" w:rsidRDefault="00536670" w:rsidP="00536670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следующее ИДЗ:</w:t>
      </w:r>
    </w:p>
    <w:p w14:paraId="7C7B797F" w14:textId="77777777" w:rsidR="00536670" w:rsidRPr="00F138CC" w:rsidRDefault="00536670" w:rsidP="00536670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основе анализа литературы определите как общедидактические принципы  преломляются в методике обучения ИЯ.</w:t>
      </w:r>
    </w:p>
    <w:p w14:paraId="27F0F1BA" w14:textId="77777777" w:rsidR="00EA524E" w:rsidRPr="00F138CC" w:rsidRDefault="00EA524E" w:rsidP="00EA524E">
      <w:pPr>
        <w:pStyle w:val="af6"/>
        <w:rPr>
          <w:rFonts w:eastAsia="Times New Roman"/>
          <w:szCs w:val="24"/>
          <w:lang w:val="ru-RU" w:eastAsia="ar-SA"/>
        </w:rPr>
      </w:pPr>
    </w:p>
    <w:p w14:paraId="61763852" w14:textId="77777777" w:rsidR="00EA524E" w:rsidRPr="00F138CC" w:rsidRDefault="00EA524E" w:rsidP="00EA524E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F5B9422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1.5.</w:t>
      </w:r>
      <w:r w:rsidRPr="00F13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ar-SA"/>
        </w:rPr>
        <w:t xml:space="preserve"> </w:t>
      </w:r>
      <w:r w:rsidRPr="00F138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ar-SA"/>
        </w:rPr>
        <w:t>Содержание обучения иноязычному общению</w:t>
      </w:r>
    </w:p>
    <w:p w14:paraId="474E96DF" w14:textId="77777777" w:rsidR="00EA524E" w:rsidRPr="00F138CC" w:rsidRDefault="00EA524E" w:rsidP="00EA524E">
      <w:pPr>
        <w:shd w:val="clear" w:color="auto" w:fill="FFFFFF"/>
        <w:suppressAutoHyphens/>
        <w:spacing w:before="254" w:after="0" w:line="226" w:lineRule="exact"/>
        <w:ind w:left="1176" w:hanging="902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ar-SA"/>
        </w:rPr>
      </w:pPr>
    </w:p>
    <w:p w14:paraId="2CFEBD88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43B9E00D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4CD51DCD" w14:textId="77777777" w:rsidR="00EA524E" w:rsidRPr="00F138CC" w:rsidRDefault="00EA524E" w:rsidP="00EA524E">
      <w:pPr>
        <w:shd w:val="clear" w:color="auto" w:fill="FFFFFF"/>
        <w:suppressAutoHyphens/>
        <w:spacing w:before="254" w:after="0" w:line="226" w:lineRule="exact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компоненты содержания обучения иностранному языку</w:t>
      </w:r>
    </w:p>
    <w:p w14:paraId="26E51B77" w14:textId="77777777" w:rsidR="00EA524E" w:rsidRPr="00F138CC" w:rsidRDefault="00EA524E" w:rsidP="00EA524E">
      <w:pPr>
        <w:shd w:val="clear" w:color="auto" w:fill="FFFFFF"/>
        <w:suppressAutoHyphens/>
        <w:spacing w:before="254" w:after="0" w:line="240" w:lineRule="auto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уметь: анализировать программы по обучению иностранному языку по следующим параметрам: структура программы, тематика учебного общения, выделение языкового, речевого, социокультурного материала, обязательного для усвоения, требования к формированию языковых навыков и речевых умений</w:t>
      </w:r>
    </w:p>
    <w:p w14:paraId="3E5B5D7A" w14:textId="77777777" w:rsidR="00EA524E" w:rsidRPr="00F138CC" w:rsidRDefault="00EA524E" w:rsidP="00EA524E">
      <w:pPr>
        <w:shd w:val="clear" w:color="auto" w:fill="FFFFFF"/>
        <w:suppressAutoHyphens/>
        <w:spacing w:before="254" w:after="0" w:line="240" w:lineRule="auto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владеть: способами отбора содержания обучения ИЯ в соответствии с поставленными целями.</w:t>
      </w:r>
    </w:p>
    <w:p w14:paraId="521DE278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1.5. необходимо: </w:t>
      </w:r>
    </w:p>
    <w:p w14:paraId="5F85E491" w14:textId="77777777" w:rsidR="00EA524E" w:rsidRPr="00F138CC" w:rsidRDefault="00EA524E" w:rsidP="00EA524E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14:paraId="2E9E79C0" w14:textId="77777777" w:rsidR="00EA524E" w:rsidRPr="00F138CC" w:rsidRDefault="00EA524E" w:rsidP="00EA524E">
      <w:pPr>
        <w:autoSpaceDE w:val="0"/>
        <w:autoSpaceDN w:val="0"/>
        <w:adjustRightInd w:val="0"/>
        <w:spacing w:before="182"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1.Бим И.Л.Некоторые актуальные проблемы современного обучения иностранным языкам // Иностранные языки в школе.- 2001.-№4.</w:t>
      </w:r>
    </w:p>
    <w:p w14:paraId="10B183E2" w14:textId="77777777" w:rsidR="00EA524E" w:rsidRPr="00F138CC" w:rsidRDefault="00EA524E" w:rsidP="00EA524E">
      <w:pPr>
        <w:autoSpaceDE w:val="0"/>
        <w:autoSpaceDN w:val="0"/>
        <w:adjustRightInd w:val="0"/>
        <w:spacing w:before="182"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2. Бим И.Л.Цели обучения иностранному языку в рамках базового курса//Иностранные языки в школе. – 1996. - №1. </w:t>
      </w:r>
    </w:p>
    <w:p w14:paraId="051D335F" w14:textId="77777777" w:rsidR="00EA524E" w:rsidRPr="00F138CC" w:rsidRDefault="00EA524E" w:rsidP="00EA524E">
      <w:pPr>
        <w:autoSpaceDE w:val="0"/>
        <w:autoSpaceDN w:val="0"/>
        <w:adjustRightInd w:val="0"/>
        <w:spacing w:before="182"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3. Программа по иностранным языкам для 1-11 классов общеобразовательных учреждений. – М., 2005.</w:t>
      </w:r>
    </w:p>
    <w:p w14:paraId="4C4874D0" w14:textId="77777777" w:rsidR="00EA524E" w:rsidRPr="00F138CC" w:rsidRDefault="00EA524E" w:rsidP="00EA524E">
      <w:pPr>
        <w:autoSpaceDE w:val="0"/>
        <w:autoSpaceDN w:val="0"/>
        <w:adjustRightInd w:val="0"/>
        <w:spacing w:before="182"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B63D56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4.Методика преподавания иностранных языков: общий курс: (учеб.    пособие)/ отв. ред. А.Н.Шамов. – 2-е изд., перераб. и доп. – М.: АСТ МОСКВА : Восток – Запад, 2008. – 253с.</w:t>
      </w:r>
    </w:p>
    <w:p w14:paraId="745BC3B0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F6F20A8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 социально развивающую направленность компонентов содержания обучения  в современных УМК по иностранному языкусоотношение языковых и речевых упражнений в современных УМК по иностранному языку </w:t>
      </w:r>
    </w:p>
    <w:p w14:paraId="6544D89F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D3734E3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69F4BC3C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1.Из каких компонентов складывается содержание обучения ИЯ?</w:t>
      </w:r>
    </w:p>
    <w:p w14:paraId="6CE6267B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Можем ли мы говорить о содержании обучения отдельным аспектам языка и видам речевой деятельности?</w:t>
      </w:r>
    </w:p>
    <w:p w14:paraId="545F30F9" w14:textId="77777777" w:rsidR="00536670" w:rsidRPr="00F138CC" w:rsidRDefault="00536670" w:rsidP="00536670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следующее ИДЗ:</w:t>
      </w:r>
    </w:p>
    <w:p w14:paraId="62E696B3" w14:textId="77777777" w:rsidR="00536670" w:rsidRPr="00F138CC" w:rsidRDefault="00536670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3302D7D" w14:textId="77777777" w:rsidR="00536670" w:rsidRPr="00F138CC" w:rsidRDefault="00536670" w:rsidP="005366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основе анализа литературы определите можно ли  говорить о содержании обучения отдельным аспектам языка и видам речевой деятельности?</w:t>
      </w:r>
    </w:p>
    <w:p w14:paraId="2A4DF3CC" w14:textId="77777777" w:rsidR="00536670" w:rsidRPr="00F138CC" w:rsidRDefault="00536670" w:rsidP="005366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B8E955B" w14:textId="77777777" w:rsidR="00EA524E" w:rsidRPr="00F138CC" w:rsidRDefault="00536670" w:rsidP="0053667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EA524E"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1.6.</w:t>
      </w:r>
      <w:r w:rsidR="00EA524E" w:rsidRPr="00F138C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ar-SA"/>
        </w:rPr>
        <w:t xml:space="preserve"> </w:t>
      </w:r>
      <w:r w:rsidR="00EA524E"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Проблема упражнений в методике преподавания ИЯ</w:t>
      </w:r>
    </w:p>
    <w:p w14:paraId="78047908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EA411DA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574DD267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5F8D9D12" w14:textId="77777777" w:rsidR="00EA524E" w:rsidRPr="00F138CC" w:rsidRDefault="00EA524E" w:rsidP="00EA524E">
      <w:pPr>
        <w:shd w:val="clear" w:color="auto" w:fill="FFFFFF"/>
        <w:suppressAutoHyphens/>
        <w:spacing w:before="254" w:after="0" w:line="226" w:lineRule="exact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систему упражнений в методике обучения ИЯ</w:t>
      </w:r>
    </w:p>
    <w:p w14:paraId="56CFABB5" w14:textId="77777777" w:rsidR="00EA524E" w:rsidRPr="00F138CC" w:rsidRDefault="00EA524E" w:rsidP="00EA524E">
      <w:pPr>
        <w:shd w:val="clear" w:color="auto" w:fill="FFFFFF"/>
        <w:suppressAutoHyphens/>
        <w:spacing w:before="254" w:after="0" w:line="240" w:lineRule="auto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уметь: анализировать учебники  по  иностранному языку по следующим параметрам:  адекватность  системы  упражнений целям и задачам конкретного урока</w:t>
      </w:r>
    </w:p>
    <w:p w14:paraId="77FB155E" w14:textId="77777777" w:rsidR="00EA524E" w:rsidRPr="00F138CC" w:rsidRDefault="00EA524E" w:rsidP="00EA524E">
      <w:pPr>
        <w:shd w:val="clear" w:color="auto" w:fill="FFFFFF"/>
        <w:suppressAutoHyphens/>
        <w:spacing w:before="254" w:after="0" w:line="240" w:lineRule="auto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владеть: способами отбора упражнений в соответствии с поставленными целями и задачами.</w:t>
      </w:r>
    </w:p>
    <w:p w14:paraId="766FB673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1.6. необходимо: </w:t>
      </w:r>
    </w:p>
    <w:p w14:paraId="36B74AFF" w14:textId="77777777" w:rsidR="00EA524E" w:rsidRPr="00F138CC" w:rsidRDefault="00EA524E" w:rsidP="00EA524E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14:paraId="30C4DDCC" w14:textId="77777777" w:rsidR="00EA524E" w:rsidRPr="00F138CC" w:rsidRDefault="00EA524E" w:rsidP="00EA524E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Пассов Е.И. Основы методики обучения иностранным языкам. М.: Русский язык, 1977. – 216 с.</w:t>
      </w:r>
    </w:p>
    <w:p w14:paraId="0B7DA7B1" w14:textId="77777777" w:rsidR="00EA524E" w:rsidRPr="00F138CC" w:rsidRDefault="00EA524E" w:rsidP="00EA524E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Пассов Е.И. Основы коммуникативной методики обучения иноязычному общению. – М.: Русский язык, 1989. – 276 с.</w:t>
      </w:r>
    </w:p>
    <w:p w14:paraId="6E96D6D6" w14:textId="77777777" w:rsidR="00EA524E" w:rsidRPr="00F138CC" w:rsidRDefault="00EA524E" w:rsidP="00EA524E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3.Методика преподавания иностранных языков: общий курс: (учеб.    пособие)/ отв. ред. А.Н.Шамов. – 2-е изд., перераб. и доп. – М.: АСТ МОСКВА : Восток – Запад, 2008. – 253с.</w:t>
      </w:r>
    </w:p>
    <w:p w14:paraId="2BBCD005" w14:textId="77777777" w:rsidR="00EA524E" w:rsidRPr="00F138CC" w:rsidRDefault="00EA524E" w:rsidP="00EA524E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5852876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соотношение языковых и речевых упражнений в современных УМК по иностранному языку </w:t>
      </w:r>
    </w:p>
    <w:p w14:paraId="606DE5C5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314AB87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7B0548A2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1.Классификация упражнений в методике обучения ИЯ</w:t>
      </w:r>
    </w:p>
    <w:p w14:paraId="14C072F4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Место языковых, условно-речевых и речевых упражнений в процессе формирования речевых навыков и умений иноязычного общения</w:t>
      </w:r>
    </w:p>
    <w:p w14:paraId="3606B71C" w14:textId="77777777" w:rsidR="00536670" w:rsidRPr="00F138CC" w:rsidRDefault="00536670" w:rsidP="00536670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следующее ИДЗ:</w:t>
      </w:r>
    </w:p>
    <w:p w14:paraId="3AAB770D" w14:textId="77777777" w:rsidR="00536670" w:rsidRPr="00F138CC" w:rsidRDefault="00536670" w:rsidP="005366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Проанализируйте любой урок по ИЯ для 5-9 классов и определите место языковых, условно-речевых и речевых упражнений в процессе формирования речевых навыков и умений иноязычного общения</w:t>
      </w:r>
    </w:p>
    <w:p w14:paraId="5F030B4E" w14:textId="77777777" w:rsidR="00536670" w:rsidRPr="00F138CC" w:rsidRDefault="00536670" w:rsidP="005366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2D5AA85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фонетике</w:t>
      </w:r>
    </w:p>
    <w:p w14:paraId="29FB7B79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FBC8B8D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6F427BB5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6490C6A3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какие группы навыков в совокупности определяют фонетические навыки речи, различные подходы к формированию фонетических навыков.</w:t>
      </w:r>
    </w:p>
    <w:p w14:paraId="21214D08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 xml:space="preserve">- уметь : определить и предупредить  фонетические  трудности при овладении материалом урока по ИЯ, предложить адекватные фонетические упражнения </w:t>
      </w:r>
    </w:p>
    <w:p w14:paraId="15950260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 владеть: осуществлять анализ и методическую организацию фонетического материала. </w:t>
      </w:r>
    </w:p>
    <w:p w14:paraId="1088E7E2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14:paraId="6F3475C2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2.1. необходимо: </w:t>
      </w:r>
    </w:p>
    <w:p w14:paraId="4A967735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0967FD1B" w14:textId="77777777" w:rsidR="00EA524E" w:rsidRPr="00F138CC" w:rsidRDefault="00EA524E" w:rsidP="00EA524E">
      <w:pPr>
        <w:numPr>
          <w:ilvl w:val="0"/>
          <w:numId w:val="31"/>
        </w:numPr>
        <w:tabs>
          <w:tab w:val="left" w:pos="278"/>
        </w:tabs>
        <w:suppressAutoHyphens/>
        <w:autoSpaceDE w:val="0"/>
        <w:autoSpaceDN w:val="0"/>
        <w:adjustRightInd w:val="0"/>
        <w:spacing w:before="168" w:after="0" w:line="240" w:lineRule="auto"/>
        <w:ind w:left="278" w:hanging="27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Васильев В. А. Обучение английскому произношению в средней школе. — М., 1978.</w:t>
      </w:r>
    </w:p>
    <w:p w14:paraId="7565A7E8" w14:textId="77777777" w:rsidR="00EA524E" w:rsidRPr="00F138CC" w:rsidRDefault="00EA524E" w:rsidP="00EA524E">
      <w:pPr>
        <w:numPr>
          <w:ilvl w:val="0"/>
          <w:numId w:val="31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bCs/>
          <w:sz w:val="24"/>
          <w:szCs w:val="24"/>
        </w:rPr>
        <w:t>Норк О. А., Милюкова Н. А. Фонетика немецкого языка. — М., 1977.</w:t>
      </w:r>
    </w:p>
    <w:p w14:paraId="57E76AD6" w14:textId="77777777" w:rsidR="00EA524E" w:rsidRPr="00F138CC" w:rsidRDefault="00EA524E" w:rsidP="00EA524E">
      <w:pPr>
        <w:numPr>
          <w:ilvl w:val="0"/>
          <w:numId w:val="31"/>
        </w:numPr>
        <w:tabs>
          <w:tab w:val="left" w:pos="278"/>
        </w:tabs>
        <w:suppressAutoHyphens/>
        <w:autoSpaceDE w:val="0"/>
        <w:autoSpaceDN w:val="0"/>
        <w:adjustRightInd w:val="0"/>
        <w:spacing w:before="29" w:after="0" w:line="240" w:lineRule="auto"/>
        <w:ind w:left="278" w:hanging="27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bCs/>
          <w:sz w:val="24"/>
          <w:szCs w:val="24"/>
        </w:rPr>
        <w:t>Павлова С. В. Обучение иноязычному произношению на коммуникативной основе // Иностранные языки в школе. — 1990. —№ 1.</w:t>
      </w:r>
    </w:p>
    <w:p w14:paraId="63FA81CF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4.Методика преподавания иностранных языков: общий курс: (учеб.    пособие)/ отв. ред. А.Н.Шамов. – 2-е изд., перераб. и доп. – М.: АСТ МОСКВА : Восток – Запад, 2008. – 253с.</w:t>
      </w:r>
    </w:p>
    <w:p w14:paraId="1C52DBE3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1CA4658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 отличительные особенности  фонетической зарядки на начальном, среднем и старшем этапах обучения</w:t>
      </w:r>
    </w:p>
    <w:p w14:paraId="37F95E42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4A1DDF8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00CD64B0" w14:textId="77777777" w:rsidR="00EA524E" w:rsidRPr="00F138CC" w:rsidRDefault="00EA524E" w:rsidP="00EA524E">
      <w:pPr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Какова роль фонетических навыков в процессе овладения иностранным языком?</w:t>
      </w:r>
    </w:p>
    <w:p w14:paraId="629C757F" w14:textId="77777777" w:rsidR="00EA524E" w:rsidRPr="00F138CC" w:rsidRDefault="00EA524E" w:rsidP="00EA524E">
      <w:pPr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В чем заключаются особенности работы над фонетикой на среднем и старшем этапах обучения?</w:t>
      </w:r>
    </w:p>
    <w:p w14:paraId="275486DF" w14:textId="77777777" w:rsidR="00536670" w:rsidRPr="00F138CC" w:rsidRDefault="00536670" w:rsidP="00536670">
      <w:pPr>
        <w:spacing w:before="120" w:after="12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138CC">
        <w:rPr>
          <w:rFonts w:ascii="Times New Roman" w:hAnsi="Times New Roman" w:cs="Times New Roman"/>
          <w:b/>
          <w:sz w:val="24"/>
          <w:szCs w:val="24"/>
        </w:rPr>
        <w:t>Выполните следующее ИДЗ:</w:t>
      </w:r>
    </w:p>
    <w:p w14:paraId="70C6D002" w14:textId="77777777" w:rsidR="00536670" w:rsidRPr="00F138CC" w:rsidRDefault="00536670" w:rsidP="00536670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1.Определите в  чем заключаются особенности работы над фонетикой на младшем,  среднем и старшем этапах обучения?</w:t>
      </w:r>
    </w:p>
    <w:p w14:paraId="1626C302" w14:textId="77777777" w:rsidR="00536670" w:rsidRPr="00F138CC" w:rsidRDefault="00536670" w:rsidP="00536670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2.Разработайте  и разыграйте фрагмент урока по обучению фонетике ( план –конспект , нагдядность)</w:t>
      </w:r>
    </w:p>
    <w:p w14:paraId="6813D4F4" w14:textId="77777777" w:rsidR="00536670" w:rsidRPr="00F138CC" w:rsidRDefault="00536670" w:rsidP="00536670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BDD7B71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2.2.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лексике</w:t>
      </w:r>
    </w:p>
    <w:p w14:paraId="5AD57FFB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B9BA988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2DC3AF15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472088F4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понятие «лексический навык», стадии формирования лексических навыков, способы, приемы, пути семантизации новых лексических едениц;</w:t>
      </w:r>
    </w:p>
    <w:p w14:paraId="4632C7B1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 : выявлять и предупреждать возможные трудности в овладении конкретным лексическим материалом, подбирать адекватные упражнения на формирование лексических навыков.</w:t>
      </w:r>
    </w:p>
    <w:p w14:paraId="25239CFB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 : осуществлять анализ и методическую организацию лексического материала.</w:t>
      </w:r>
    </w:p>
    <w:p w14:paraId="624A0E31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2.2. необходимо: </w:t>
      </w:r>
    </w:p>
    <w:p w14:paraId="4E0F52CE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3CE87CFB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1. Методика обучения  иностранным языкам в средней школе: Учебник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/Гез Н.И., Ляховицкий М.В., Миролюбов А.А. и др. – М.: Высш. школа,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1982. - 373 с. </w:t>
      </w:r>
    </w:p>
    <w:p w14:paraId="3E0F8259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2.Пассов Е.И. Коммуникативный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метод обучения иноязычному говорению / Е.И.Пассов. – 2-е изд. –  М. : Просвещение, 1991. – 223 с.</w:t>
      </w:r>
    </w:p>
    <w:p w14:paraId="74087003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Pr="00F138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3.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Практикум по методике преподавания иностранных языков: Учеб пособие для студентов пед. ин-тов /К.И. Саломатов, С.Ф. Шатилов, И.П. Андреева и др. Под общ. ред. К.И. Саломатова, С.Ф. Шатилова. – М.: Просвещение, 1985. – 224 с.   </w:t>
      </w:r>
    </w:p>
    <w:p w14:paraId="02BE2193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4.  Шатилов С.Ф. Методика обучения немецкому языку в средней школе: Учеб. пособие для студентов пе. ин-ов. – 2-е изд, дораб. – М.: Просвещение, 1986. – 223 с.</w:t>
      </w:r>
    </w:p>
    <w:p w14:paraId="531AA8E4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0CE1E47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 трудности, которые может представлять для учителя и ученика каждый из способов семантизации</w:t>
      </w:r>
    </w:p>
    <w:p w14:paraId="3E6C6668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FA16ABD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4E88AF06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От чего зависит выбор способа семантизации?</w:t>
      </w:r>
    </w:p>
    <w:p w14:paraId="6CAF5544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Какие упражнения на формирование  лексических навыков вы знаете?</w:t>
      </w:r>
    </w:p>
    <w:p w14:paraId="1D66F49C" w14:textId="77777777" w:rsidR="00536670" w:rsidRPr="00F138CC" w:rsidRDefault="00536670" w:rsidP="00536670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следующее ИДЗ:</w:t>
      </w:r>
    </w:p>
    <w:p w14:paraId="11C2D586" w14:textId="77777777" w:rsidR="00536670" w:rsidRPr="00F138CC" w:rsidRDefault="00536670" w:rsidP="00536670">
      <w:pPr>
        <w:pStyle w:val="af6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F138CC">
        <w:rPr>
          <w:rFonts w:eastAsia="Times New Roman"/>
          <w:szCs w:val="24"/>
          <w:lang w:val="ru-RU" w:eastAsia="ar-SA"/>
        </w:rPr>
        <w:t>1.На основе анализа литературы составьте комплекс  упражнений на формирование</w:t>
      </w:r>
    </w:p>
    <w:p w14:paraId="7A8628C7" w14:textId="77777777" w:rsidR="00536670" w:rsidRPr="00F138CC" w:rsidRDefault="00536670" w:rsidP="00536670">
      <w:pPr>
        <w:pStyle w:val="af6"/>
        <w:suppressAutoHyphens/>
        <w:spacing w:line="240" w:lineRule="auto"/>
        <w:ind w:left="432" w:firstLine="0"/>
        <w:rPr>
          <w:rFonts w:eastAsia="Times New Roman"/>
          <w:szCs w:val="24"/>
          <w:lang w:val="ru-RU" w:eastAsia="ar-SA"/>
        </w:rPr>
      </w:pPr>
      <w:r w:rsidRPr="00F138CC">
        <w:rPr>
          <w:rFonts w:eastAsia="Times New Roman"/>
          <w:szCs w:val="24"/>
          <w:lang w:val="ru-RU" w:eastAsia="ar-SA"/>
        </w:rPr>
        <w:t xml:space="preserve"> лексических навыков </w:t>
      </w:r>
    </w:p>
    <w:p w14:paraId="07D755DA" w14:textId="77777777" w:rsidR="00536670" w:rsidRPr="00F138CC" w:rsidRDefault="00536670" w:rsidP="00536670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2. Разработайте  и разыграйте фрагмент урока по введению и автоматизации  лексики ( план –конспект , нагдядность)</w:t>
      </w:r>
    </w:p>
    <w:p w14:paraId="6B0553E6" w14:textId="77777777" w:rsidR="00536670" w:rsidRPr="00F138CC" w:rsidRDefault="00536670" w:rsidP="00536670">
      <w:pPr>
        <w:pStyle w:val="af6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</w:p>
    <w:p w14:paraId="4670983D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2.3..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грамматике</w:t>
      </w:r>
    </w:p>
    <w:p w14:paraId="688D3566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C4670B6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055EA3C1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1ABCC7FB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понятие «грамматический навык», стадии формирования грамматических навыков, условно-речевые упражнения для формирования грамматических навыков;</w:t>
      </w:r>
    </w:p>
    <w:p w14:paraId="5750A9BF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 уметь    : выявлять и предупреждать межъязыковую и внутриязыковую интерференции при обучении грамматике, использовать адекватные языковые, условно-речевые и речевые упржнения для формирования прочных речевых грамматических навыков;</w:t>
      </w:r>
    </w:p>
    <w:p w14:paraId="4C8CDBC1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владеть: осуществлять анализ и методическую организацию грамматического материала.</w:t>
      </w:r>
    </w:p>
    <w:p w14:paraId="52D74D02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2.3. необходимо: </w:t>
      </w:r>
    </w:p>
    <w:p w14:paraId="28B23406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57828C0A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1.Гальскова Н.Д., Гез Н.И. Теория обучения иностранным языкам : Лингводидактика и методика : Учебное пособие для студ. лингв. ун-тов и фак-в ин. яз. высш. пед. уч. заведений. / Н.Д. Гальскова, Н.И. Гез. – 2 изд., испр. – М. : Издательский центр «Академия», 2005. – 336 с.</w:t>
      </w:r>
    </w:p>
    <w:p w14:paraId="46434EDF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945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</w:p>
    <w:p w14:paraId="1F35A8CA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 Методика обучения иностранным языкам в средней школе: Учебник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/Гез Н.И., Ляховицкий М.В., Миролюбов А.А. и др. – М.: Высш. школа,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1982. - 373 с. </w:t>
      </w:r>
    </w:p>
    <w:p w14:paraId="689916CF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Пассов Е.И. Коммуникативный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метод обучения иноязычному говорению / Е.И.Пассов. – 2-е изд. –  М. : Просвещение, 1991. – 223 с.</w:t>
      </w:r>
    </w:p>
    <w:p w14:paraId="540D03B3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 Практикум по методике преподавания иностранных языков: Учеб пособие для студентов пед. ин-тов /К.И. Саломатов, С.Ф. Шатилов, И.П. Андреева и др. Под общ. ред. К.И. Саломатова, С.Ф. Шатилова. – М.: Просвещение, 1985. – 224 с. </w:t>
      </w:r>
    </w:p>
    <w:p w14:paraId="1253D793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5. Соловова Е.Н. Методика обучения иностранным языкам : Базовый курс лекций : Пособие для студентов пед. вузов и учителей / Е.Н. Соловова. – М. : Просвещение, 2002. – 239 с.</w:t>
      </w:r>
    </w:p>
    <w:p w14:paraId="3581EB4F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6.  Шатилов С.Ф. Методика обучения немецкому языку в средней школе: Учеб. пособие для студентов пе. ин-ов. – 2-е изд, дораб. – М.: Просвещение, 1986. – 223 с.</w:t>
      </w:r>
    </w:p>
    <w:p w14:paraId="542D056C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E35E443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14:paraId="5482CAFC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8B20DEC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Бим И.Л. Совершенствование обучения иностранным языкам в свете задач реформы школы. // Иностранные языки в школе. – 1987. - № 2. – С. 18.</w:t>
      </w:r>
    </w:p>
    <w:p w14:paraId="21CCF18D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Игры на уроках английского языка в младших классах. // Иностранные языки в школе. – 1988. - № 4. – С. 54-55.</w:t>
      </w:r>
    </w:p>
    <w:p w14:paraId="4E5B6764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39A57DF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подходы к формированию грамматических навыков и присущие им методы</w:t>
      </w:r>
    </w:p>
    <w:p w14:paraId="7329D91B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77ACB82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2CDE06E1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Какова роль грамматических навыков в системе формирования иноязычной коммуникативной компетенции?</w:t>
      </w:r>
    </w:p>
    <w:p w14:paraId="5CBAB89C" w14:textId="77777777" w:rsidR="00536670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Как сделать отработку грамматических навыков интересной и личостно-значимой для учащихся?</w:t>
      </w:r>
    </w:p>
    <w:p w14:paraId="02490E78" w14:textId="77777777" w:rsidR="00536670" w:rsidRPr="00F138CC" w:rsidRDefault="00536670" w:rsidP="00536670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следующее ИДЗ:</w:t>
      </w:r>
    </w:p>
    <w:p w14:paraId="47BCC43F" w14:textId="77777777" w:rsidR="00536670" w:rsidRPr="00F138CC" w:rsidRDefault="00536670" w:rsidP="00536670">
      <w:pPr>
        <w:pStyle w:val="af6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F138CC">
        <w:rPr>
          <w:rFonts w:eastAsia="Times New Roman"/>
          <w:szCs w:val="24"/>
          <w:lang w:val="ru-RU" w:eastAsia="ar-SA"/>
        </w:rPr>
        <w:t>1.На основе анализа литературы подберите комплекс упражнений на формирование</w:t>
      </w:r>
    </w:p>
    <w:p w14:paraId="2FC176A3" w14:textId="77777777" w:rsidR="00536670" w:rsidRPr="00F138CC" w:rsidRDefault="00536670" w:rsidP="00536670">
      <w:pPr>
        <w:pStyle w:val="af6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F138CC">
        <w:rPr>
          <w:rFonts w:eastAsia="Times New Roman"/>
          <w:szCs w:val="24"/>
          <w:lang w:val="ru-RU" w:eastAsia="ar-SA"/>
        </w:rPr>
        <w:t xml:space="preserve">грамматических навыков </w:t>
      </w:r>
    </w:p>
    <w:p w14:paraId="2BF11C37" w14:textId="77777777" w:rsidR="00536670" w:rsidRPr="00F138CC" w:rsidRDefault="00536670" w:rsidP="00536670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2.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Опираясь на методические рекомендации, разработайте и  разыграйте фрагмент урока по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введению и автоматизации  лексики ( план –конспект , нагдядность)  Языковой материал :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структура </w:t>
      </w:r>
      <w:r w:rsidRPr="00F138CC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138CC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38CC"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D42B04" w14:textId="77777777" w:rsidR="00EA524E" w:rsidRPr="00F138CC" w:rsidRDefault="00EA524E" w:rsidP="00536670">
      <w:pPr>
        <w:pStyle w:val="af6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F138CC">
        <w:rPr>
          <w:rFonts w:eastAsia="Times New Roman"/>
          <w:b/>
          <w:szCs w:val="24"/>
          <w:lang w:eastAsia="ar-SA"/>
        </w:rPr>
        <w:t xml:space="preserve">Тема 2.4.. </w:t>
      </w:r>
      <w:r w:rsidRPr="00F138CC">
        <w:rPr>
          <w:rFonts w:eastAsia="Times New Roman"/>
          <w:szCs w:val="24"/>
          <w:lang w:eastAsia="ar-SA"/>
        </w:rPr>
        <w:t>Обучение чтению</w:t>
      </w:r>
    </w:p>
    <w:p w14:paraId="75832BC4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432ECF2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70B8EBBC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013873C0" w14:textId="77777777" w:rsidR="00EA524E" w:rsidRPr="00F138CC" w:rsidRDefault="00EA524E" w:rsidP="00EA524E">
      <w:pP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знать :  механизмы чтения,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цели обучения чтению,требования к текстам, этапы работы над текстом;</w:t>
      </w:r>
    </w:p>
    <w:p w14:paraId="6DBD4851" w14:textId="77777777" w:rsidR="00EA524E" w:rsidRPr="00F138CC" w:rsidRDefault="00EA524E" w:rsidP="00EA524E">
      <w:pP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- уметь : разработать адекватную систему упражнений на формирование навыков и  умений чтения;</w:t>
      </w:r>
    </w:p>
    <w:p w14:paraId="118C34C7" w14:textId="77777777" w:rsidR="00EA524E" w:rsidRPr="00F138CC" w:rsidRDefault="00EA524E" w:rsidP="00EA524E">
      <w:pP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- владеть: технологией обучения чтению.</w:t>
      </w:r>
    </w:p>
    <w:p w14:paraId="4AD18425" w14:textId="77777777" w:rsidR="00EA524E" w:rsidRPr="00F138CC" w:rsidRDefault="00EA524E" w:rsidP="00EA524E">
      <w:pP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2C74EB7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2.4. необходимо: </w:t>
      </w:r>
    </w:p>
    <w:p w14:paraId="1323A311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59337BD2" w14:textId="77777777" w:rsidR="00EA524E" w:rsidRPr="00F138CC" w:rsidRDefault="00EA524E" w:rsidP="00EA524E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 : Лингводидактика и методика : Учебное пособие для студентов лингв. ун-тов и фак. ин. яз. высш. пед. учеб. заведений / Н.Д. Гальскова, Н.И. Гез. – 2-е изд.,испр. – М. : Издательский центр «Академия», 2005. – 336 с.</w:t>
      </w:r>
    </w:p>
    <w:p w14:paraId="27220D6B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Гез Н.И., Ляховицкий М.В., Миролюбов А.А. и др. Методика обучения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иностранным языкам в средней школе. - М., 1982.</w:t>
      </w:r>
    </w:p>
    <w:p w14:paraId="60698B73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Методика обучения иностранным языкам в средней школе / Г.В. Рого</w:t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softHyphen/>
        <w:t>-</w:t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ва, Ф.М. Рабинович, Т.Е. Сахарова. - М.: Просвещение, 1991. - 287 с. -</w:t>
      </w:r>
      <w:r w:rsidRPr="00F138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(Б-ка учителя иностр. яз.).</w:t>
      </w:r>
    </w:p>
    <w:p w14:paraId="4C17A2DA" w14:textId="77777777" w:rsidR="00EA524E" w:rsidRPr="00F138CC" w:rsidRDefault="00EA524E" w:rsidP="00EA524E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Методика обучения иностранным языкам: Базовый курс лекций: Посо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бие для студентов пед. вузов и учителей/ Е.Н. Соловова. — М.: Просве</w:t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br/>
      </w:r>
      <w:r w:rsidRPr="00F138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щение, 2002. - 239 с.</w:t>
      </w:r>
    </w:p>
    <w:p w14:paraId="41CF6A80" w14:textId="77777777" w:rsidR="00EA524E" w:rsidRPr="00F138CC" w:rsidRDefault="00EA524E" w:rsidP="00EA524E">
      <w:pPr>
        <w:widowControl w:val="0"/>
        <w:shd w:val="clear" w:color="auto" w:fill="FFFFFF"/>
        <w:tabs>
          <w:tab w:val="left" w:pos="1494"/>
        </w:tabs>
        <w:suppressAutoHyphens/>
        <w:autoSpaceDE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</w:pPr>
    </w:p>
    <w:p w14:paraId="4D357A27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14:paraId="179C1937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Клычникова З.И.Психологические особенности обучения чтению на иностранном языке. М., 1973</w:t>
      </w:r>
    </w:p>
    <w:p w14:paraId="5A800DCC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14:paraId="7D9E3B80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различные технологии извлечения информации из текста и их цели</w:t>
      </w:r>
    </w:p>
    <w:p w14:paraId="3A5D8906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15E77D5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1027F941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В чем заключаются особенности формирования навыков и умений чтения на начальном/среднем /старшем этапах обучения?</w:t>
      </w:r>
    </w:p>
    <w:p w14:paraId="6891E20A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Какие виды чтения вы знаете и какова их роль в процессе обучения и реального общения?</w:t>
      </w:r>
    </w:p>
    <w:p w14:paraId="3F999903" w14:textId="77777777" w:rsidR="00536670" w:rsidRPr="00F138CC" w:rsidRDefault="004D2EA8" w:rsidP="00536670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</w:t>
      </w:r>
      <w:r w:rsidRPr="00F138CC">
        <w:rPr>
          <w:b/>
          <w:szCs w:val="24"/>
          <w:lang w:val="ru-RU"/>
        </w:rPr>
        <w:t>и</w:t>
      </w:r>
      <w:r w:rsidR="00536670" w:rsidRPr="00F138CC">
        <w:rPr>
          <w:b/>
          <w:szCs w:val="24"/>
        </w:rPr>
        <w:t>е ИДЗ:</w:t>
      </w:r>
    </w:p>
    <w:p w14:paraId="028FD9D7" w14:textId="77777777" w:rsidR="004D2EA8" w:rsidRPr="00F138CC" w:rsidRDefault="004D2EA8" w:rsidP="004D2EA8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1. На основе анализа литературы выявите чем заключаются особенности формирования навыков и умений чтения на начальном/среднем /старшем этапах обучения и подберите комплекс адекватных упражнений по обучению чтению</w:t>
      </w:r>
    </w:p>
    <w:p w14:paraId="63A4C719" w14:textId="77777777" w:rsidR="004D2EA8" w:rsidRPr="00F138CC" w:rsidRDefault="004D2EA8" w:rsidP="004D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2. 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фрагмента урока по обучению чтению слов с выбранной вами гласной и проиграйте его.</w:t>
      </w:r>
    </w:p>
    <w:p w14:paraId="4376FA8D" w14:textId="77777777" w:rsidR="004D2EA8" w:rsidRPr="00F138CC" w:rsidRDefault="004D2EA8" w:rsidP="004D2EA8">
      <w:pPr>
        <w:pStyle w:val="af6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</w:p>
    <w:p w14:paraId="4676D65A" w14:textId="77777777" w:rsidR="004D2EA8" w:rsidRPr="00F138CC" w:rsidRDefault="004D2EA8" w:rsidP="004D2EA8">
      <w:pPr>
        <w:pStyle w:val="af6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</w:p>
    <w:p w14:paraId="580A2072" w14:textId="77777777" w:rsidR="00536670" w:rsidRPr="00F138CC" w:rsidRDefault="00536670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78BA8E2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3DA960E" w14:textId="77777777" w:rsidR="00EA524E" w:rsidRPr="00F138CC" w:rsidRDefault="00EA524E" w:rsidP="00EA524E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</w:rPr>
      </w:pPr>
    </w:p>
    <w:p w14:paraId="53BB7A84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2.5.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говорению</w:t>
      </w:r>
    </w:p>
    <w:p w14:paraId="5A57F537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6721F5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3E8EB22F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03568A6C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механизмы говорения, цели обучения говорению, трудности обучения говорению и способы их предупреждения;</w:t>
      </w:r>
    </w:p>
    <w:p w14:paraId="2A090071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 уметь :    предупреждать трудности в обучении говорению, разрабатывать систему упражнений для обучения говорению</w:t>
      </w:r>
    </w:p>
    <w:p w14:paraId="3662B329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технологией обучения говорению. </w:t>
      </w:r>
    </w:p>
    <w:p w14:paraId="03800A02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2.5. необходимо: </w:t>
      </w:r>
    </w:p>
    <w:p w14:paraId="620CA798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1A866D41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 : Лингводидактика и методика : Учебное пособие для студ. лингв. ун-тов и фак-в ин. яз. высш. пед. уч. заведений. / Н.Д. Гальскова, Н.И. Гез. – 2 изд., испр. – М. : Издательский центр «Академия», 2005. – 336 с.</w:t>
      </w:r>
    </w:p>
    <w:p w14:paraId="321A13D5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Зимняя И.А. Психология обучения иностранным языкам в школе / И.А.Зимняя. –  М. : Просвещение, 1991. – 221 с.</w:t>
      </w:r>
    </w:p>
    <w:p w14:paraId="2D779537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Леонтьев А.А. Язык, речь и речевая деятельность / А.А.Леонтьев. – М. : Просвещение, 1969. – 24 с.</w:t>
      </w:r>
    </w:p>
    <w:p w14:paraId="5FA439B8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Пассов Е.И. Коммуникативный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метод обучения иноязычному говорению / Е.И.Пассов. – 2-е изд. –  М. : Просвещение, 1991. – 223 с.</w:t>
      </w:r>
    </w:p>
    <w:p w14:paraId="3A472069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5B32A72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14:paraId="55702A22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Зимняя И.А. Психологические аспекты обучения говорению на иностранном языке. М., 1978.</w:t>
      </w:r>
    </w:p>
    <w:p w14:paraId="4B0D4892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Вайсбурд  М.Л. Использование учебно-речевых ситуаций при обучении устной речи на иностранном языке : Учеб пособие. М., 2001.</w:t>
      </w:r>
    </w:p>
    <w:p w14:paraId="57A5EA4B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14:paraId="131A369C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упражнения и задания на основе печатных и аудио/видеотекстов, которые способствуют развитию умений и навыков говорения</w:t>
      </w:r>
    </w:p>
    <w:p w14:paraId="6FADBFB5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14:paraId="77A07611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61DE58FE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Каковы основные трудности  обучения говорению?</w:t>
      </w:r>
    </w:p>
    <w:p w14:paraId="2A08FAFE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Что лежит в основе порождения речи и как создать речевую ситуацию на уроку?</w:t>
      </w:r>
    </w:p>
    <w:p w14:paraId="35919946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В чем заключаются особенности обучения говорения в начальной/средней и старшей школе ? </w:t>
      </w:r>
    </w:p>
    <w:p w14:paraId="2DB1D258" w14:textId="77777777" w:rsidR="004D2EA8" w:rsidRPr="00F138CC" w:rsidRDefault="004D2EA8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9DF517D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2.6.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диалогической речи</w:t>
      </w:r>
    </w:p>
    <w:p w14:paraId="2745E1E2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EF75ACA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3262E05C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lastRenderedPageBreak/>
        <w:t xml:space="preserve">Изучив данную тему студент должен: </w:t>
      </w:r>
    </w:p>
    <w:p w14:paraId="1645EF42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требования школьной программы к диалогической речи,  пути обучения диалогической речи;</w:t>
      </w:r>
    </w:p>
    <w:p w14:paraId="13F8758B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 уметь :    предупреждать трудности в обучении диалогической речи, разрабатывать систему упражнений для обучения диалогической речи</w:t>
      </w:r>
    </w:p>
    <w:p w14:paraId="3DC222AC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технологией обучения диалогической речи. </w:t>
      </w:r>
    </w:p>
    <w:p w14:paraId="5BB8FDC5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2.6. необходимо: </w:t>
      </w:r>
    </w:p>
    <w:p w14:paraId="62EC4DE0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1E746604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 : Лингводидактика и методика : Учебное пособие для студ. лингв. ун-тов и фак-в ин. яз. высш. пед. уч. заведений. / Н.Д. Гальскова, Н.И. Гез. – 2 изд., испр. – М. : Издательский центр «Академия», 2005. – 336 с.</w:t>
      </w:r>
    </w:p>
    <w:p w14:paraId="727A608C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Зимняя И.А. Психология обучения иностранным языкам в школе / И.А.Зимняя. –  М. : Просвещение, 1991. – 221 с.</w:t>
      </w:r>
    </w:p>
    <w:p w14:paraId="5BD6C46F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Леонтьев А.А. Язык, речь и речевая деятельность / А.А.Леонтьев. – М. : Просвещение, 1969. – 24 с.</w:t>
      </w:r>
    </w:p>
    <w:p w14:paraId="593AAD9D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Пассов Е.И. Коммуникативный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метод обучения иноязычному говорению / Е.И.Пассов. – 2-е изд. –  М. : Просвещение, 1991. – 223 с.</w:t>
      </w:r>
    </w:p>
    <w:p w14:paraId="3B235154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4F3CF91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14:paraId="286ED587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   Вайсбурд  М.Л. Использование учебно-речевых ситуаций при обучении    устной речи на иностранном языке : Учеб пособие. М., 2001.</w:t>
      </w:r>
    </w:p>
    <w:p w14:paraId="3F026C71" w14:textId="77777777" w:rsidR="00EA524E" w:rsidRPr="00F138CC" w:rsidRDefault="00EA524E" w:rsidP="00EA524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  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Маслыко Е.А.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Настольная книга преподавателя иностранного языка.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– Минск,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Высшая школа, 2001. – С. 82-88.</w:t>
      </w:r>
    </w:p>
    <w:p w14:paraId="5B070111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14:paraId="36C0D719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   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упражнения и задания на основе печатных и аудио/видеотекстов, которые способствуют развитию умений и навыков диалогической речи</w:t>
      </w:r>
    </w:p>
    <w:p w14:paraId="1F089F78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14:paraId="28DA79B7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607C2105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Каковы основные характеристики диалогической речи?</w:t>
      </w:r>
    </w:p>
    <w:p w14:paraId="150B97DB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Что лежит в основе диалога и как создать речевую ситуацию на уроке, стимулирующую диалогическое общение?</w:t>
      </w:r>
    </w:p>
    <w:p w14:paraId="78CD7AA1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В чем заключаются особенности обучения диалогическому общению в начальной/средней и старшей школе ? </w:t>
      </w:r>
    </w:p>
    <w:p w14:paraId="7DE67D07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E577034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B783BB4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2.7.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монологической речи</w:t>
      </w:r>
    </w:p>
    <w:p w14:paraId="5E9746CC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C83FB37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1E495788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7EAFBB45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требования школьной программы к монологической речи,  пути обучения монологической  речи;</w:t>
      </w:r>
    </w:p>
    <w:p w14:paraId="36B02F1E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 уметь :    предупреждать трудности в обучении монологической речи, разрабатывать систему упражнений для обучения  монологической  речи</w:t>
      </w:r>
    </w:p>
    <w:p w14:paraId="200C5EDA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технологией обучения монологической  речи. </w:t>
      </w:r>
    </w:p>
    <w:p w14:paraId="159F9994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2.7. необходимо: </w:t>
      </w:r>
    </w:p>
    <w:p w14:paraId="26D38813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1C181B6B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 : Лингводидактика и методика : Учебное пособие для студ. лингв. ун-тов и фак-в ин. яз. высш. пед. уч. заведений. / Н.Д. Гальскова, Н.И. Гез. – 2 изд., испр. – М. : Издательский центр «Академия», 2005. – 336 с.</w:t>
      </w:r>
    </w:p>
    <w:p w14:paraId="63E09B88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Зимняя И.А. Психология обучения иностранным языкам в школе / И.А.Зимняя. –  М. : Просвещение, 1991. – 221 с.</w:t>
      </w:r>
    </w:p>
    <w:p w14:paraId="3ABB8B12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Леонтьев А.А. Язык, речь и речевая деятельность / А.А.Леонтьев. – М. : Просвещение, 1969. – 24 с.</w:t>
      </w:r>
    </w:p>
    <w:p w14:paraId="47D30323" w14:textId="77777777" w:rsidR="00EA524E" w:rsidRPr="00F138CC" w:rsidRDefault="00EA524E" w:rsidP="00EA524E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Пассов Е.И. Коммуникативный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метод обучения иноязычному говорению / Е.И.Пассов. – 2-е изд. –  М. : Просвещение, 1991. – 223 с.</w:t>
      </w:r>
    </w:p>
    <w:p w14:paraId="052C2824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A0C9911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14:paraId="2058C631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  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Маслыко Е.А.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Настольная книга преподавателя иностранного языка.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– Минск,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Высшая школа, 2001. – С. 82-88.</w:t>
      </w:r>
    </w:p>
    <w:p w14:paraId="08B8154E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Соловова Е.Н. Практикум к базовому курсу методики обучения иностранным языкам: Учеб.пособие для вузов . – М: Просвещение, 2004. – 192с. </w:t>
      </w:r>
    </w:p>
    <w:p w14:paraId="1915FA1A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2863BA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упражнения и задания для развития умений подготовленной и неподготовленной монологической речи</w:t>
      </w:r>
    </w:p>
    <w:p w14:paraId="5786BDD2" w14:textId="77777777" w:rsidR="00EA524E" w:rsidRPr="00F138CC" w:rsidRDefault="00EA524E" w:rsidP="00EA524E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14:paraId="672D06D1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456B5E7C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Каковы основные характеристики монологической  речи?</w:t>
      </w:r>
    </w:p>
    <w:p w14:paraId="43149DBA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Каковы этапы обучения монологической речи?</w:t>
      </w:r>
    </w:p>
    <w:p w14:paraId="08F3CAE1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Какова роль опор в обучении монологической речи ? </w:t>
      </w:r>
    </w:p>
    <w:p w14:paraId="0BBAD935" w14:textId="77777777" w:rsidR="004D2EA8" w:rsidRPr="00F138CC" w:rsidRDefault="004D2EA8" w:rsidP="004D2EA8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</w:t>
      </w:r>
      <w:r w:rsidRPr="00F138CC">
        <w:rPr>
          <w:b/>
          <w:szCs w:val="24"/>
          <w:lang w:val="ru-RU"/>
        </w:rPr>
        <w:t>е</w:t>
      </w:r>
      <w:r w:rsidRPr="00F138CC">
        <w:rPr>
          <w:b/>
          <w:szCs w:val="24"/>
        </w:rPr>
        <w:t>е ИДЗ:</w:t>
      </w:r>
    </w:p>
    <w:p w14:paraId="1A2B73F6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F138CC">
        <w:rPr>
          <w:rFonts w:eastAsia="Times New Roman"/>
          <w:szCs w:val="24"/>
          <w:lang w:val="ru-RU"/>
        </w:rPr>
        <w:t>Составьте план-конспект фрагмента урока по обучению диалогической и монологической речи, и проиграйте его.</w:t>
      </w:r>
    </w:p>
    <w:p w14:paraId="100C7691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</w:p>
    <w:p w14:paraId="492D561E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2.8.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письму</w:t>
      </w:r>
    </w:p>
    <w:p w14:paraId="6B4D94A3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A4C25F5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7658DB7A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49E8CF5B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механизмы письма, цели обучения письму, сложности обучения письму, этапы обучения письму</w:t>
      </w:r>
    </w:p>
    <w:p w14:paraId="0367AF9A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 : снимать трудности в обучении письму, разрабатывать систему упражнений для формирования навыков письма и продуктивных умений письменной речи;</w:t>
      </w:r>
    </w:p>
    <w:p w14:paraId="3BC85CBF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владеть: технологией обучения письму.</w:t>
      </w:r>
    </w:p>
    <w:p w14:paraId="109ACEE6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2.8. необходимо</w:t>
      </w:r>
    </w:p>
    <w:p w14:paraId="1E001A49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04FD1600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1.Гальскова Н.Д., Гез Н.И. Теория обучения иностранным языкам : Лингводидактика и методика : Учебное пособие для студ. лингв. ун-тов и фак-в ин. яз. высш. пед. уч. заведений. / Н.Д. Гальскова, Н.И. Гез. – 2 изд., испр. – М. : Издательский центр «Академия», 2005. – 336 с.</w:t>
      </w:r>
    </w:p>
    <w:p w14:paraId="7C41A94E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Методика преподавания иностранных языков: общий курс: (учеб. пособие)/ отв. ред. А.Н.Шамов. – 2-е изд., перераб. и доп. – М.: АСТ МОСКВА : Восток – Запад, 2008. – 253с.</w:t>
      </w:r>
    </w:p>
    <w:p w14:paraId="7E091516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3.Рогова Г.В. Письмо в обучении иностранным языкам /Г.В.Рогова // Иностранные языки в школе. 1978. - № 6. </w:t>
      </w:r>
    </w:p>
    <w:p w14:paraId="3D7AE1A8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E2FBCD4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типологические группы сложности при формировании графических, орфографических навыков, при обучении письменной речи как таковой.</w:t>
      </w:r>
    </w:p>
    <w:p w14:paraId="786BDFD6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D77183D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3CE9D3F9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Когда письмо выступает как самостоятельный вид речевой деятельности, а когда как средство обучения смежным языковым навыкам и речевым умениям и речевым умениям ?</w:t>
      </w:r>
    </w:p>
    <w:p w14:paraId="7175BBF0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2.  Какие этапы обучения письму можно выделить и в чем состоят особенности обучения письму в начальной, средней, старшей школе/вузе?</w:t>
      </w:r>
    </w:p>
    <w:p w14:paraId="4CB7E723" w14:textId="77777777" w:rsidR="004D2EA8" w:rsidRPr="00F138CC" w:rsidRDefault="004D2EA8" w:rsidP="004D2EA8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</w:t>
      </w:r>
      <w:r w:rsidRPr="00F138CC">
        <w:rPr>
          <w:b/>
          <w:szCs w:val="24"/>
          <w:lang w:val="ru-RU"/>
        </w:rPr>
        <w:t>е</w:t>
      </w:r>
      <w:r w:rsidRPr="00F138CC">
        <w:rPr>
          <w:b/>
          <w:szCs w:val="24"/>
        </w:rPr>
        <w:t>е ИДЗ:</w:t>
      </w:r>
    </w:p>
    <w:p w14:paraId="462B1AC8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F138CC">
        <w:rPr>
          <w:rFonts w:eastAsia="Times New Roman"/>
          <w:szCs w:val="24"/>
          <w:lang w:val="ru-RU"/>
        </w:rPr>
        <w:t>Составьте план-конспект  урока по  английскому языку на раннем этапе  и проиграйте его.</w:t>
      </w:r>
    </w:p>
    <w:p w14:paraId="7EAF482A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</w:p>
    <w:p w14:paraId="25706779" w14:textId="77777777" w:rsidR="004D2EA8" w:rsidRPr="00F138CC" w:rsidRDefault="004D2EA8" w:rsidP="004D2EA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43E5C4E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6803E3" w14:textId="77777777" w:rsidR="00EA524E" w:rsidRPr="00F138CC" w:rsidRDefault="00EA524E" w:rsidP="00EA524E">
      <w:pPr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C69F659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2.9.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аудированию</w:t>
      </w:r>
    </w:p>
    <w:p w14:paraId="081CC133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22C8796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115A58F7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5213BC8B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механизмы аудирования, цели обучения аудированию, сложности обучения аудированию, этапы обучения аудированию</w:t>
      </w:r>
    </w:p>
    <w:p w14:paraId="5A34FEE8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 : снимать трудности в обучении  аудированию, разрабатывать систему упражнений для формирования умений аудирования;</w:t>
      </w:r>
    </w:p>
    <w:p w14:paraId="3E23DF07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владеть: технологией обучения аудированию.</w:t>
      </w:r>
    </w:p>
    <w:p w14:paraId="012FD3BB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2.9. необходимо</w:t>
      </w:r>
    </w:p>
    <w:p w14:paraId="22DA6BA7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30609A6C" w14:textId="77777777" w:rsidR="00EA524E" w:rsidRPr="00F138CC" w:rsidRDefault="00EA524E" w:rsidP="00EA524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Гез Н. И. Типология упражнений и организация обучения аудированию в школе с преподаванием ряда предметов на иностранном языке // Иностранные языки в школе. – 1985. − № 6.</w:t>
      </w:r>
    </w:p>
    <w:p w14:paraId="0510DB6C" w14:textId="77777777" w:rsidR="00EA524E" w:rsidRPr="00F138CC" w:rsidRDefault="00EA524E" w:rsidP="00EA524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 Елухина Н. В. Обучение аудированию в русле коммуникативно-ориентированной методики // Иностранные языки в школе. – 1989. − № 2.</w:t>
      </w:r>
    </w:p>
    <w:p w14:paraId="72BE6036" w14:textId="77777777" w:rsidR="00EA524E" w:rsidRPr="00F138CC" w:rsidRDefault="00EA524E" w:rsidP="00EA524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 Методика преподавания иностранных языков: общий курс : учеб. пособие / отв. ред. А. Н. Шамов. – 2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noBreakHyphen/>
        <w:t>е изд., перераб. и доп. – М.: АСТ МОСКВА: Восток – Запад, 2008. – 253с.</w:t>
      </w:r>
    </w:p>
    <w:p w14:paraId="0C7DF2FD" w14:textId="77777777" w:rsidR="00EA524E" w:rsidRPr="00F138CC" w:rsidRDefault="00EA524E" w:rsidP="00EA524E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4. Соловова Е. Н. Методика обучения иностранным языкам: Базовый курс лекций : пособие для студентов пед. вузов и учителей. – М.: Просвещение, 2002. – 239 с.</w:t>
      </w:r>
    </w:p>
    <w:p w14:paraId="56DF9D6A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5BA6CC9D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трудности аудирования</w:t>
      </w:r>
    </w:p>
    <w:p w14:paraId="29048C76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E8D5426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7EE20201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Когда аудирование выступает как самостоятельный вид речевой деятельности, а когда как средство обучения смежным языковым навыкам и речевым умениям и речевым умениям ?</w:t>
      </w:r>
    </w:p>
    <w:p w14:paraId="3F73D627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 Какие этапы обучения аудированию можно выделить и в чем состоят особенности обучения письму в начальной, средней, старшей школе/вузе?</w:t>
      </w:r>
    </w:p>
    <w:p w14:paraId="59EB5E53" w14:textId="77777777" w:rsidR="004D2EA8" w:rsidRPr="00F138CC" w:rsidRDefault="004D2EA8" w:rsidP="004D2EA8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</w:t>
      </w:r>
      <w:r w:rsidRPr="00F138CC">
        <w:rPr>
          <w:b/>
          <w:szCs w:val="24"/>
          <w:lang w:val="ru-RU"/>
        </w:rPr>
        <w:t>е</w:t>
      </w:r>
      <w:r w:rsidRPr="00F138CC">
        <w:rPr>
          <w:b/>
          <w:szCs w:val="24"/>
        </w:rPr>
        <w:t>е ИДЗ:</w:t>
      </w:r>
    </w:p>
    <w:p w14:paraId="358E6CEC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F138CC">
        <w:rPr>
          <w:rFonts w:eastAsia="Times New Roman"/>
          <w:szCs w:val="24"/>
          <w:lang w:val="ru-RU"/>
        </w:rPr>
        <w:t>Составьте план-конспект фрагмента урока по обучению аудированию и проиграйте его.</w:t>
      </w:r>
    </w:p>
    <w:p w14:paraId="33F55A40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</w:p>
    <w:p w14:paraId="66940BC9" w14:textId="77777777" w:rsidR="00EA524E" w:rsidRPr="00F138CC" w:rsidRDefault="00EA524E" w:rsidP="004D2EA8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2.10. 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Современные  технологии обучения иностранным языкам  </w:t>
      </w:r>
    </w:p>
    <w:p w14:paraId="5895033F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7AA70EF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10BB73FE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025D91B9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новые образовательные технологии обучения ИЯ</w:t>
      </w:r>
    </w:p>
    <w:p w14:paraId="5AAC0D65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уметь: : использовать адекватные технологии, формы и способы  обучения ИЯ с учетом этапа и условий  обучения</w:t>
      </w:r>
    </w:p>
    <w:p w14:paraId="158AB576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>- владеть : способами создания технологий, форм и способов обучения ИЯ с учетом конкретного этапа и условий обучения.</w:t>
      </w:r>
    </w:p>
    <w:p w14:paraId="05602B37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14:paraId="55668B0F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2.10.  необходимо</w:t>
      </w:r>
    </w:p>
    <w:p w14:paraId="59F1B37C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287F919C" w14:textId="77777777" w:rsidR="00EA524E" w:rsidRPr="00F138CC" w:rsidRDefault="00EA524E" w:rsidP="00EA524E">
      <w:pPr>
        <w:numPr>
          <w:ilvl w:val="0"/>
          <w:numId w:val="27"/>
        </w:numPr>
        <w:tabs>
          <w:tab w:val="num" w:pos="567"/>
          <w:tab w:val="left" w:pos="2127"/>
          <w:tab w:val="left" w:pos="3531"/>
        </w:tabs>
        <w:suppressAutoHyphens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Коряковцева Н.Ф. Современная методика организации самостоятельной работы изучающих иностранный язык : Пособие для учителей. – М. : АРКТИ, 2002. – 176 с.</w:t>
      </w:r>
    </w:p>
    <w:p w14:paraId="4101E749" w14:textId="77777777" w:rsidR="00EA524E" w:rsidRPr="00F138CC" w:rsidRDefault="00EA524E" w:rsidP="00EA524E">
      <w:pPr>
        <w:numPr>
          <w:ilvl w:val="0"/>
          <w:numId w:val="27"/>
        </w:numPr>
        <w:tabs>
          <w:tab w:val="num" w:pos="567"/>
          <w:tab w:val="left" w:pos="2127"/>
          <w:tab w:val="left" w:pos="2410"/>
        </w:tabs>
        <w:suppressAutoHyphens/>
        <w:spacing w:after="0" w:line="360" w:lineRule="auto"/>
        <w:ind w:left="567" w:hanging="567"/>
        <w:jc w:val="both"/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Соловова Е.Н. Методическая подготовка и переподготовка учителя иностранного языка : интегративно-рефлексивный подход. Монография / Е.Н.Соловова. – М.: ГЛОССА-ПРЕСС, 2004. – 336 с.  </w:t>
      </w:r>
    </w:p>
    <w:p w14:paraId="0112BEA7" w14:textId="77777777" w:rsidR="00EA524E" w:rsidRPr="00F138CC" w:rsidRDefault="00EA524E" w:rsidP="00EA524E">
      <w:pPr>
        <w:numPr>
          <w:ilvl w:val="0"/>
          <w:numId w:val="34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Щукин А.Н. Обучение инострвнным языкам : Теория и практика : Учеб. пособие для препод. и студ. – М. :Филоматис, 2004. – 416</w:t>
      </w:r>
    </w:p>
    <w:p w14:paraId="4728CC0F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329288E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различные модели учебной деятельности, содержание коммуникативной модели обучения</w:t>
      </w:r>
    </w:p>
    <w:p w14:paraId="5D058B01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8B280C7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 :</w:t>
      </w:r>
    </w:p>
    <w:p w14:paraId="330333DA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Что такое технология обучения</w:t>
      </w:r>
      <w:r w:rsidRPr="00F138CC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? </w:t>
      </w:r>
    </w:p>
    <w:p w14:paraId="1CE8F8B5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Какие технологии обучения вам известны?</w:t>
      </w:r>
    </w:p>
    <w:p w14:paraId="3099E84F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3. Охарактеризуйте ролевую игру как активный прием обучения иноязычному говорению.</w:t>
      </w:r>
    </w:p>
    <w:p w14:paraId="1B71ED27" w14:textId="77777777" w:rsidR="004D2EA8" w:rsidRPr="00F138CC" w:rsidRDefault="004D2EA8" w:rsidP="004D2EA8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</w:t>
      </w:r>
      <w:r w:rsidRPr="00F138CC">
        <w:rPr>
          <w:b/>
          <w:szCs w:val="24"/>
          <w:lang w:val="ru-RU"/>
        </w:rPr>
        <w:t>и</w:t>
      </w:r>
      <w:r w:rsidRPr="00F138CC">
        <w:rPr>
          <w:b/>
          <w:szCs w:val="24"/>
        </w:rPr>
        <w:t>е ИДЗ:</w:t>
      </w:r>
    </w:p>
    <w:p w14:paraId="7CA3AB75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F138CC">
        <w:rPr>
          <w:rFonts w:eastAsia="Times New Roman"/>
          <w:szCs w:val="24"/>
          <w:lang w:val="ru-RU"/>
        </w:rPr>
        <w:t>1.Составьте план-конспект  урока по  английскому языку на основе проектной методики  и проиграйте его.</w:t>
      </w:r>
    </w:p>
    <w:p w14:paraId="2DF5B3D9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F138CC">
        <w:rPr>
          <w:rFonts w:eastAsia="Times New Roman"/>
          <w:szCs w:val="24"/>
          <w:lang w:val="ru-RU" w:eastAsia="ar-SA"/>
        </w:rPr>
        <w:t>2.Разработайте и представьте ролевую игру на уроке иностранного языка</w:t>
      </w:r>
    </w:p>
    <w:p w14:paraId="4601478D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</w:p>
    <w:p w14:paraId="3A22BD25" w14:textId="77777777" w:rsidR="00EA524E" w:rsidRPr="00F138CC" w:rsidRDefault="00EA524E" w:rsidP="004D2EA8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2.11.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Методы обучения иностранному языку</w:t>
      </w:r>
    </w:p>
    <w:p w14:paraId="61BF14DF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A90A672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1A4E51C9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49A454ED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понятие «метод», классификацию методов обучения;</w:t>
      </w:r>
    </w:p>
    <w:p w14:paraId="405AD7D2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уметь: анализировать методическую концепцию современных УМК;</w:t>
      </w:r>
    </w:p>
    <w:p w14:paraId="78167751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 : способами использования адекватных методов обучения ИЯ. </w:t>
      </w:r>
    </w:p>
    <w:p w14:paraId="10EC4B13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2.11. необходимо</w:t>
      </w:r>
    </w:p>
    <w:p w14:paraId="5408DA10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72A2808F" w14:textId="77777777" w:rsidR="00EA524E" w:rsidRPr="00F138CC" w:rsidRDefault="00EA524E" w:rsidP="00EA524E">
      <w:pPr>
        <w:shd w:val="clear" w:color="auto" w:fill="FFFFFF"/>
        <w:tabs>
          <w:tab w:val="left" w:pos="371"/>
        </w:tabs>
        <w:suppressAutoHyphens/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1.Миролюбов А.А. История отечественной методики обучения иностранным языкам. М., СТУПЕНИ-ИНФРА- М, 2002, 448с.</w:t>
      </w:r>
    </w:p>
    <w:p w14:paraId="5F2AEB9A" w14:textId="77777777" w:rsidR="00EA524E" w:rsidRPr="00F138CC" w:rsidRDefault="00EA524E" w:rsidP="00EA524E">
      <w:pPr>
        <w:shd w:val="clear" w:color="auto" w:fill="FFFFFF"/>
        <w:tabs>
          <w:tab w:val="left" w:pos="371"/>
        </w:tabs>
        <w:suppressAutoHyphens/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Щукин А.Н. Обучение иностранным языкам: Теория и практика: Учебное пособие для преподавателей и студентов. – М.: Филоматис, 2004. – с.416</w:t>
      </w:r>
    </w:p>
    <w:p w14:paraId="0C9D6451" w14:textId="77777777" w:rsidR="00EA524E" w:rsidRPr="00F138CC" w:rsidRDefault="00EA524E" w:rsidP="00EA524E">
      <w:pPr>
        <w:shd w:val="clear" w:color="auto" w:fill="FFFFFF"/>
        <w:tabs>
          <w:tab w:val="left" w:pos="371"/>
        </w:tabs>
        <w:suppressAutoHyphens/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D1E2416" w14:textId="77777777" w:rsidR="00EA524E" w:rsidRPr="00F138CC" w:rsidRDefault="00EA524E" w:rsidP="00EA524E">
      <w:pPr>
        <w:shd w:val="clear" w:color="auto" w:fill="FFFFFF"/>
        <w:tabs>
          <w:tab w:val="left" w:pos="371"/>
        </w:tabs>
        <w:suppressAutoHyphens/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признаки классификации методов обучения ИЯ</w:t>
      </w:r>
    </w:p>
    <w:p w14:paraId="585B1D5B" w14:textId="77777777" w:rsidR="00EA524E" w:rsidRPr="00F138CC" w:rsidRDefault="00EA524E" w:rsidP="00EA524E">
      <w:pPr>
        <w:shd w:val="clear" w:color="auto" w:fill="FFFFFF"/>
        <w:tabs>
          <w:tab w:val="left" w:pos="371"/>
        </w:tabs>
        <w:suppressAutoHyphens/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A822332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 :</w:t>
      </w:r>
    </w:p>
    <w:p w14:paraId="2D8D07A9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 классифицируются современные методы обучения ИЯ?</w:t>
      </w:r>
    </w:p>
    <w:p w14:paraId="166BB7B6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Возможно ли создание универсального и оптимального метода обучения ИЯ ? </w:t>
      </w:r>
    </w:p>
    <w:p w14:paraId="3D738860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3. Какими требованиями должен руководствоваться преподаватель при выборе метода обучения?</w:t>
      </w:r>
    </w:p>
    <w:p w14:paraId="14439AC0" w14:textId="77777777" w:rsidR="004D2EA8" w:rsidRPr="00F138CC" w:rsidRDefault="004D2EA8" w:rsidP="004D2EA8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</w:t>
      </w:r>
      <w:r w:rsidRPr="00F138CC">
        <w:rPr>
          <w:b/>
          <w:szCs w:val="24"/>
          <w:lang w:val="ru-RU"/>
        </w:rPr>
        <w:t>е</w:t>
      </w:r>
      <w:r w:rsidRPr="00F138CC">
        <w:rPr>
          <w:b/>
          <w:szCs w:val="24"/>
        </w:rPr>
        <w:t>е ИДЗ:</w:t>
      </w:r>
    </w:p>
    <w:p w14:paraId="0094835B" w14:textId="77777777" w:rsidR="004D2EA8" w:rsidRPr="00F138CC" w:rsidRDefault="004D2EA8" w:rsidP="004D2EA8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</w:p>
    <w:p w14:paraId="5C7FF819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F138CC">
        <w:rPr>
          <w:rFonts w:eastAsia="Times New Roman"/>
          <w:szCs w:val="24"/>
          <w:lang w:val="ru-RU"/>
        </w:rPr>
        <w:t>1.Составьте план-конспект  урока по  английскому языку с использованием элементов интенсивного обучения  и проиграйте его.</w:t>
      </w:r>
    </w:p>
    <w:p w14:paraId="345DC035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</w:p>
    <w:p w14:paraId="0BA3907E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План  семинарских занятий по теме 2.11.</w:t>
      </w:r>
    </w:p>
    <w:p w14:paraId="1CEAE015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9A342D8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2.12.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Подходы к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обучению  ИЯ на современном этапе</w:t>
      </w:r>
    </w:p>
    <w:p w14:paraId="074841AC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A0C17DB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3CFC2B7D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311D28DC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основные подходы к обучению ИЯ, особенности обучения ИЯ на разных этапах: начальном/ среднем  /старшем</w:t>
      </w:r>
    </w:p>
    <w:p w14:paraId="46B56094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 : использовать адекватные подходы , формы и способы  обучения ИЯ с учетом этапа и условий  обучения;</w:t>
      </w:r>
    </w:p>
    <w:p w14:paraId="3746F3BE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способами отбора комплекса  подходов, методов и  форм обучения ИЯ, отвечающего конкретному этапу и условиям обучения. </w:t>
      </w:r>
    </w:p>
    <w:p w14:paraId="3801A208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14:paraId="31B1D6DD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2.12.  необходимо</w:t>
      </w:r>
    </w:p>
    <w:p w14:paraId="0E8C9A7B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430F0B05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1Гальскова Н.Д., Гез Н.И. Теория обучения иностранным языкам : Лингводидактика и методика : Учебное пособие для студ. лингв. ун-тов и фак-в ин. яз. высш. пед. уч. заведений. / Н.Д. Гальскова, Н.И. Гез. – 2 изд., испр. – М. : Издательский центр «Академия», 2005. – 336 с.</w:t>
      </w:r>
    </w:p>
    <w:p w14:paraId="33268A58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Соловова Е.Н. Методика обучения иностранным языкам : Базовый курс лекций : Пособие для студентов пед. вузов и учителей / Е.Н. Соловова. – М. : Просвещение, 2002. – 239 с.</w:t>
      </w:r>
    </w:p>
    <w:p w14:paraId="68962F67" w14:textId="77777777" w:rsidR="00EA524E" w:rsidRPr="00F138CC" w:rsidRDefault="00EA524E" w:rsidP="00EA524E">
      <w:pPr>
        <w:shd w:val="clear" w:color="auto" w:fill="FFFFFF"/>
        <w:suppressAutoHyphens/>
        <w:spacing w:before="5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3.Щукин А.Н. Обучение иностранным языкам : Теория и практика : Учеб. пособие для препод. и студ. – М. :Филоматис, 2004. – 416</w:t>
      </w:r>
    </w:p>
    <w:p w14:paraId="64A56FA9" w14:textId="77777777" w:rsidR="00EA524E" w:rsidRPr="00F138CC" w:rsidRDefault="00EA524E" w:rsidP="00EA524E">
      <w:pPr>
        <w:shd w:val="clear" w:color="auto" w:fill="FFFFFF"/>
        <w:suppressAutoHyphens/>
        <w:spacing w:before="5" w:after="0" w:line="240" w:lineRule="auto"/>
        <w:ind w:right="1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14:paraId="39B9A027" w14:textId="77777777" w:rsidR="00EA524E" w:rsidRPr="00F138CC" w:rsidRDefault="00EA524E" w:rsidP="00EA524E">
      <w:pPr>
        <w:tabs>
          <w:tab w:val="num" w:pos="567"/>
          <w:tab w:val="left" w:pos="2127"/>
          <w:tab w:val="left" w:pos="3531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1.Коряковцева Н.Ф. Современная методика организации самостоятельной работы изучающих иностранный язык : Пособие для учителей. – М. : АРКТИ, 2002. – 176 с.</w:t>
      </w:r>
    </w:p>
    <w:p w14:paraId="2141D861" w14:textId="77777777" w:rsidR="00EA524E" w:rsidRPr="00F138CC" w:rsidRDefault="00EA524E" w:rsidP="00EA524E">
      <w:pPr>
        <w:tabs>
          <w:tab w:val="num" w:pos="567"/>
          <w:tab w:val="left" w:pos="2127"/>
          <w:tab w:val="left" w:pos="2410"/>
        </w:tabs>
        <w:suppressAutoHyphens/>
        <w:spacing w:after="0" w:line="360" w:lineRule="auto"/>
        <w:jc w:val="both"/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2. Соловова Е.Н. Методическая подготовка и переподготовка учителя иностранного языка : интегративно-рефлексивный подход. Монография / Е.Н.Соловова. – М.: ГЛОССА-ПРЕСС, 2004. – 336 с.  </w:t>
      </w:r>
    </w:p>
    <w:p w14:paraId="7616BD67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   Щукин А.Н. Обучение инострвнным языкам : Теория и практика : Учеб. пособие для препод. и студ. – М. :Филоматис, 2004. – 416</w:t>
      </w:r>
    </w:p>
    <w:p w14:paraId="616D1326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0848707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приемы организации общения на уроке ИЯ</w:t>
      </w:r>
    </w:p>
    <w:p w14:paraId="673CD26F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361E3B0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7D6897F9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Какие подходы к обучению ИЯ вам известны и каковы основания для их выделения?</w:t>
      </w:r>
    </w:p>
    <w:p w14:paraId="309B1EC6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Охарактеризуйте личностно-ориентированный подход к обучению ИЯ. Назовите трудности, которые могут возникнуть при реализации этого подхода на занятиях.</w:t>
      </w:r>
    </w:p>
    <w:p w14:paraId="49F85A63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7B0543E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29CA4EB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2.13. </w:t>
      </w:r>
      <w:r w:rsidRPr="00F138CC">
        <w:rPr>
          <w:rFonts w:ascii="Times New Roman" w:hAnsi="Times New Roman" w:cs="Times New Roman"/>
          <w:sz w:val="24"/>
          <w:szCs w:val="24"/>
        </w:rPr>
        <w:t>Современный урок иностранного языка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6E6F8F67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8DD5FEC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6FB5C429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2B335A86" w14:textId="77777777" w:rsidR="00EA524E" w:rsidRPr="00F138CC" w:rsidRDefault="00EA524E" w:rsidP="00EA524E">
      <w:pP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знать : </w:t>
      </w:r>
      <w:r w:rsidRPr="00F138CC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ar-SA"/>
        </w:rPr>
        <w:t>основные черты современного урока иностранного языка.</w:t>
      </w:r>
    </w:p>
    <w:p w14:paraId="6C248372" w14:textId="77777777" w:rsidR="00EA524E" w:rsidRPr="00F138CC" w:rsidRDefault="00EA524E" w:rsidP="00EA524E">
      <w:pP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>- уметь : использовать адекватные подходы , формы и способы  обучения ИЯ с учетом этапа и условий  обучения;</w:t>
      </w:r>
    </w:p>
    <w:p w14:paraId="4FD3922B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формами организации урока по  ИЯ, отвечающего конкретному этапу и условиям обучения. </w:t>
      </w:r>
    </w:p>
    <w:p w14:paraId="029B48E0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14:paraId="1A477745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2.13.  необходимо</w:t>
      </w:r>
    </w:p>
    <w:p w14:paraId="42B746E5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0C278BD9" w14:textId="77777777" w:rsidR="00EA524E" w:rsidRPr="00F138CC" w:rsidRDefault="00EA524E" w:rsidP="00EA524E">
      <w:pPr>
        <w:shd w:val="clear" w:color="auto" w:fill="FFFFFF"/>
        <w:autoSpaceDE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Гальскова Н. Д., Гез Н. И. Теория обучения иностранным языкам: Лингводидактика и методика : учеб. пособие для студ. лингв. ун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noBreakHyphen/>
        <w:t>тов и фак-в ин. яз. высш. пед. уч. заведений. – 2 изд., испр. – М.: Издательский центр «Академия», 2005. – 336 с.</w:t>
      </w:r>
    </w:p>
    <w:p w14:paraId="642CB056" w14:textId="77777777" w:rsidR="00EA524E" w:rsidRPr="00F138CC" w:rsidRDefault="00EA524E" w:rsidP="00EA524E">
      <w:pPr>
        <w:shd w:val="clear" w:color="auto" w:fill="FFFFFF"/>
        <w:autoSpaceDE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 Пассов Е. И. Коммуникативный метод обучения иноязычному говорению. – М.: Просвещение, 1991. – 224 с.</w:t>
      </w:r>
    </w:p>
    <w:p w14:paraId="2175CF67" w14:textId="77777777" w:rsidR="00EA524E" w:rsidRPr="00F138CC" w:rsidRDefault="00EA524E" w:rsidP="00EA524E">
      <w:pPr>
        <w:shd w:val="clear" w:color="auto" w:fill="FFFFFF"/>
        <w:autoSpaceDE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 Соловова Е. Н. Методика обучения иностранным языкам: Базовый курс лекций : пособие для студентов пед. вузов и учителей. – М.: Просвещение, 2002. – 239 с.</w:t>
      </w:r>
    </w:p>
    <w:p w14:paraId="3FA25512" w14:textId="77777777" w:rsidR="00EA524E" w:rsidRPr="00F138CC" w:rsidRDefault="00EA524E" w:rsidP="00EA524E">
      <w:pPr>
        <w:shd w:val="clear" w:color="auto" w:fill="FFFFFF"/>
        <w:autoSpaceDE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4. Щукин А. Н. Обучение иностранным языкам: Теория и практика : учеб. пособие для преп. и студ. – М.: Филоматис, 2004. – 416 с.</w:t>
      </w:r>
    </w:p>
    <w:p w14:paraId="51A66549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78881E0" w14:textId="77777777" w:rsidR="00EA524E" w:rsidRPr="00F138CC" w:rsidRDefault="00EA524E" w:rsidP="00EA524E">
      <w:pPr>
        <w:shd w:val="clear" w:color="auto" w:fill="FFFFFF"/>
        <w:suppressAutoHyphens/>
        <w:spacing w:before="5" w:after="0" w:line="240" w:lineRule="auto"/>
        <w:ind w:right="1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14:paraId="4AEB5ED8" w14:textId="77777777" w:rsidR="00EA524E" w:rsidRPr="00F138CC" w:rsidRDefault="00EA524E" w:rsidP="00EA524E">
      <w:pPr>
        <w:tabs>
          <w:tab w:val="num" w:pos="567"/>
          <w:tab w:val="left" w:pos="2127"/>
          <w:tab w:val="left" w:pos="3531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1.Коряковцева Н.Ф. Современная методика организации самостоятельной работы изучающих иностранный язык : Пособие для учителей. – М. : АРКТИ, 2002. – 176 с.</w:t>
      </w:r>
    </w:p>
    <w:p w14:paraId="42A250AC" w14:textId="77777777" w:rsidR="00EA524E" w:rsidRPr="00F138CC" w:rsidRDefault="00EA524E" w:rsidP="00EA524E">
      <w:pPr>
        <w:tabs>
          <w:tab w:val="num" w:pos="567"/>
          <w:tab w:val="left" w:pos="2127"/>
          <w:tab w:val="left" w:pos="2410"/>
        </w:tabs>
        <w:suppressAutoHyphens/>
        <w:spacing w:after="0" w:line="360" w:lineRule="auto"/>
        <w:jc w:val="both"/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2. Соловова Е.Н. Методическая подготовка и переподготовка учителя иностранного языка : интегративно-рефлексивный подход. Монография / Е.Н.Соловова. – М.: ГЛОССА-ПРЕСС, 2004. – 336 с.  </w:t>
      </w:r>
    </w:p>
    <w:p w14:paraId="67FDA5E8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   Щукин А.Н. Обучение инострвнным языкам : Теория и практика : Учеб. пособие для препод. и студ. – М. :Филоматис, 2004. – 416</w:t>
      </w:r>
    </w:p>
    <w:p w14:paraId="08D2A3CE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3E2C63E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: приемы организации общения на уроке ИЯ</w:t>
      </w:r>
    </w:p>
    <w:p w14:paraId="7DDBF909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AEDB72A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14:paraId="0C98D1DA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Каково методическое содержание урока ИЯ?</w:t>
      </w:r>
    </w:p>
    <w:p w14:paraId="5DB75AF4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Охарактеризуйте  </w:t>
      </w:r>
      <w:r w:rsidRPr="00F138CC">
        <w:rPr>
          <w:rFonts w:ascii="Times New Roman" w:hAnsi="Times New Roman" w:cs="Times New Roman"/>
          <w:sz w:val="24"/>
          <w:szCs w:val="24"/>
        </w:rPr>
        <w:t>роль учителя и ученика на уроке иностранного языка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5E293CC6" w14:textId="77777777" w:rsidR="004D2EA8" w:rsidRPr="00F138CC" w:rsidRDefault="004D2EA8" w:rsidP="004D2EA8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</w:t>
      </w:r>
      <w:r w:rsidRPr="00F138CC">
        <w:rPr>
          <w:b/>
          <w:szCs w:val="24"/>
          <w:lang w:val="ru-RU"/>
        </w:rPr>
        <w:t>и</w:t>
      </w:r>
      <w:r w:rsidRPr="00F138CC">
        <w:rPr>
          <w:b/>
          <w:szCs w:val="24"/>
        </w:rPr>
        <w:t>е ИДЗ:</w:t>
      </w:r>
    </w:p>
    <w:p w14:paraId="6F0D549D" w14:textId="77777777" w:rsidR="004D2EA8" w:rsidRPr="00F138CC" w:rsidRDefault="004D2EA8" w:rsidP="004D2EA8">
      <w:pPr>
        <w:rPr>
          <w:rFonts w:ascii="Times New Roman" w:hAnsi="Times New Roman" w:cs="Times New Roman"/>
          <w:sz w:val="24"/>
          <w:szCs w:val="24"/>
        </w:rPr>
      </w:pPr>
      <w:r w:rsidRPr="00F138CC">
        <w:rPr>
          <w:rFonts w:ascii="Times New Roman" w:hAnsi="Times New Roman" w:cs="Times New Roman"/>
          <w:sz w:val="24"/>
          <w:szCs w:val="24"/>
        </w:rPr>
        <w:t>1.Просмотрите ФГОС по ИЯ и проследите динамику развития коммуникативной компетенции в единстве ее компонентов, обобщите выводы</w:t>
      </w:r>
    </w:p>
    <w:p w14:paraId="6D73FF52" w14:textId="77777777" w:rsidR="004D2EA8" w:rsidRPr="00F138CC" w:rsidRDefault="004D2EA8" w:rsidP="004D2EA8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  <w:r w:rsidRPr="00F138CC">
        <w:rPr>
          <w:rFonts w:ascii="Times New Roman" w:hAnsi="Times New Roman" w:cs="Times New Roman"/>
          <w:sz w:val="24"/>
          <w:szCs w:val="24"/>
        </w:rPr>
        <w:t>2.</w:t>
      </w:r>
      <w:r w:rsidRPr="00F138C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 xml:space="preserve"> На основе анализа литературы подготовьте презентацию о современном уроке иностранного языка: требования к уроку; тематиче</w:t>
      </w:r>
      <w:r w:rsidRPr="00F138C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softHyphen/>
      </w:r>
      <w:r w:rsidRPr="00F138C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ское планирование и анализ образца тематического плана</w:t>
      </w:r>
    </w:p>
    <w:p w14:paraId="1616E966" w14:textId="77777777" w:rsidR="004D2EA8" w:rsidRPr="00F138CC" w:rsidRDefault="004D2EA8" w:rsidP="004D2EA8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</w:p>
    <w:p w14:paraId="0804A43B" w14:textId="77777777" w:rsidR="00EA524E" w:rsidRPr="00F138CC" w:rsidRDefault="004D2EA8" w:rsidP="004D2EA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hAnsi="Times New Roman" w:cs="Times New Roman"/>
          <w:sz w:val="24"/>
          <w:szCs w:val="24"/>
        </w:rPr>
        <w:t xml:space="preserve">     </w:t>
      </w:r>
      <w:r w:rsidR="00EA524E"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 14. </w:t>
      </w:r>
      <w:r w:rsidR="00EA524E"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Раннее обучение ИЯ</w:t>
      </w:r>
    </w:p>
    <w:p w14:paraId="351D2B6C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B17ACB8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1649EA8F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2CB83004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цели, содержание, средства,  основные положения начального обучения ИЯ;</w:t>
      </w:r>
    </w:p>
    <w:p w14:paraId="3116C88B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 : готовить учебные материалы, практически применять приемы и методы обучения  на начальном этапе обучения ИЯ;</w:t>
      </w:r>
    </w:p>
    <w:p w14:paraId="52185416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технологиями раннего обучения ИЯ. </w:t>
      </w:r>
    </w:p>
    <w:p w14:paraId="0A5EB6CC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E976BAD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lastRenderedPageBreak/>
        <w:t>При изучении темы 2. 14  необходимо</w:t>
      </w:r>
    </w:p>
    <w:p w14:paraId="420AB532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2FD627FD" w14:textId="77777777" w:rsidR="00EA524E" w:rsidRPr="00F138CC" w:rsidRDefault="00EA524E" w:rsidP="00EA524E">
      <w:pPr>
        <w:autoSpaceDE w:val="0"/>
        <w:autoSpaceDN w:val="0"/>
        <w:adjustRightInd w:val="0"/>
        <w:spacing w:before="221" w:after="0" w:line="240" w:lineRule="auto"/>
        <w:ind w:left="264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1. Гальскова Н. Д., Никитенко 3. Н. Теория и практика обуче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softHyphen/>
        <w:t>ния иностранным языкам. — М., 2004.</w:t>
      </w:r>
    </w:p>
    <w:p w14:paraId="45C8F32B" w14:textId="77777777" w:rsidR="00EA524E" w:rsidRPr="00F138CC" w:rsidRDefault="00EA524E" w:rsidP="00EA524E">
      <w:pPr>
        <w:autoSpaceDE w:val="0"/>
        <w:autoSpaceDN w:val="0"/>
        <w:adjustRightInd w:val="0"/>
        <w:spacing w:after="0" w:line="240" w:lineRule="auto"/>
        <w:ind w:left="288" w:hanging="288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2 . Горлова Н. А. Состояние методики раннего обучения ино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softHyphen/>
        <w:t>странным языкам на пороге третьего тысячелетия // Ино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softHyphen/>
        <w:t>странные языки в школе. — 2000. — № 5.</w:t>
      </w:r>
    </w:p>
    <w:p w14:paraId="4925A5CB" w14:textId="77777777" w:rsidR="00EA524E" w:rsidRPr="00F138CC" w:rsidRDefault="00EA524E" w:rsidP="00EA524E">
      <w:pPr>
        <w:numPr>
          <w:ilvl w:val="0"/>
          <w:numId w:val="35"/>
        </w:numPr>
        <w:tabs>
          <w:tab w:val="left" w:pos="274"/>
        </w:tabs>
        <w:suppressAutoHyphens/>
        <w:autoSpaceDE w:val="0"/>
        <w:autoSpaceDN w:val="0"/>
        <w:adjustRightInd w:val="0"/>
        <w:spacing w:after="0" w:line="240" w:lineRule="auto"/>
        <w:ind w:left="274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Горлова Н. А. Подготовка преподавателя иностранного языка для дошкольных образовательных учреждений // Иностранные языки в школе. —2000. — № 6.</w:t>
      </w:r>
    </w:p>
    <w:p w14:paraId="4456292C" w14:textId="77777777" w:rsidR="00EA524E" w:rsidRPr="00F138CC" w:rsidRDefault="00EA524E" w:rsidP="00EA524E">
      <w:pPr>
        <w:autoSpaceDE w:val="0"/>
        <w:autoSpaceDN w:val="0"/>
        <w:adjustRightInd w:val="0"/>
        <w:spacing w:after="0" w:line="240" w:lineRule="auto"/>
        <w:ind w:firstLine="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3..Филатов В. М. Некоторые аспекты раннего обучения ино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странным языкам // Иностранные языки в школе. — </w:t>
      </w:r>
      <w:r w:rsidRPr="00F138CC">
        <w:rPr>
          <w:rFonts w:ascii="Times New Roman" w:eastAsia="Times New Roman" w:hAnsi="Times New Roman" w:cs="Times New Roman"/>
          <w:bCs/>
          <w:sz w:val="24"/>
          <w:szCs w:val="24"/>
        </w:rPr>
        <w:t xml:space="preserve">1998. </w:t>
      </w:r>
      <w:r w:rsidRPr="00F138CC">
        <w:rPr>
          <w:rFonts w:ascii="Times New Roman" w:eastAsia="Times New Roman" w:hAnsi="Times New Roman" w:cs="Times New Roman"/>
          <w:spacing w:val="20"/>
          <w:sz w:val="24"/>
          <w:szCs w:val="24"/>
        </w:rPr>
        <w:t>—</w:t>
      </w:r>
      <w:r w:rsidRPr="00F138CC">
        <w:rPr>
          <w:rFonts w:ascii="Times New Roman" w:eastAsia="Times New Roman" w:hAnsi="Times New Roman" w:cs="Times New Roman"/>
          <w:sz w:val="24"/>
          <w:szCs w:val="24"/>
        </w:rPr>
        <w:t>№ 5.</w:t>
      </w:r>
    </w:p>
    <w:p w14:paraId="38766150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4. Методика преподавания иностранных языков: общий курс: (учеб.    пособие)/ отв. ред. А.Н.Шамов. – 2-е изд., перераб. и доп. – М.: АСТ МОСКВА : Восток – Запад, 2008. – 253с.</w:t>
      </w:r>
    </w:p>
    <w:p w14:paraId="30801C38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DC7683C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Особое внимание обратить на: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основные закономерности овладения младшими школьниками ИЯ и факторы, влияющие на специфику процесса овладения ИЯ в младшей школе </w:t>
      </w:r>
    </w:p>
    <w:p w14:paraId="25F6A21C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1B5DDA0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 :</w:t>
      </w:r>
    </w:p>
    <w:p w14:paraId="3903E13F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4E5087A" w14:textId="77777777" w:rsidR="00EA524E" w:rsidRPr="00F138CC" w:rsidRDefault="00EA524E" w:rsidP="00EA524E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В чем заключается специфика учебной дисциплины ИЯ в начальной школе?</w:t>
      </w:r>
    </w:p>
    <w:p w14:paraId="418311F4" w14:textId="77777777" w:rsidR="00EA524E" w:rsidRPr="00F138CC" w:rsidRDefault="00EA524E" w:rsidP="00EA524E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Назовите основные положения начального обучения ИЯ.</w:t>
      </w:r>
    </w:p>
    <w:p w14:paraId="5C548B1D" w14:textId="77777777" w:rsidR="00EA524E" w:rsidRPr="00F138CC" w:rsidRDefault="00EA524E" w:rsidP="00EA524E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Каковы средства обучения ИЯ в начальной школе?</w:t>
      </w:r>
    </w:p>
    <w:p w14:paraId="3269D0B2" w14:textId="77777777" w:rsidR="004D2EA8" w:rsidRPr="00F138CC" w:rsidRDefault="004D2EA8" w:rsidP="004D2EA8">
      <w:pPr>
        <w:pStyle w:val="af6"/>
        <w:spacing w:before="120" w:after="120"/>
        <w:ind w:left="750" w:firstLine="0"/>
        <w:rPr>
          <w:b/>
          <w:szCs w:val="24"/>
          <w:lang w:val="ru-RU"/>
        </w:rPr>
      </w:pPr>
      <w:r w:rsidRPr="00F138CC">
        <w:rPr>
          <w:b/>
          <w:szCs w:val="24"/>
          <w:lang w:val="ru-RU"/>
        </w:rPr>
        <w:t>Выполните следующее ИДЗ:</w:t>
      </w:r>
    </w:p>
    <w:p w14:paraId="20780B7E" w14:textId="77777777" w:rsidR="004D2EA8" w:rsidRPr="00F138CC" w:rsidRDefault="004D2EA8" w:rsidP="004D2E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 урока по  английскому языку на раннем этапе  и проиграйте его.</w:t>
      </w:r>
    </w:p>
    <w:p w14:paraId="385D978C" w14:textId="77777777" w:rsidR="004D2EA8" w:rsidRPr="00F138CC" w:rsidRDefault="004D2EA8" w:rsidP="004D2EA8">
      <w:pPr>
        <w:suppressAutoHyphens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98BA73A" w14:textId="77777777" w:rsidR="00EA524E" w:rsidRPr="00F138CC" w:rsidRDefault="00EA524E" w:rsidP="004D2EA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 15.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Игры в  обучении  иностранным языкам</w:t>
      </w:r>
    </w:p>
    <w:p w14:paraId="7D9B664F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B0E9D9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1707FB22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2839FDE7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цели, содержание, средства  реализации игрового компонента обучения ИЯ;</w:t>
      </w:r>
    </w:p>
    <w:p w14:paraId="53CE4362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 : отбирать и использовать игры адекватно  этапу  обучения ИЯ;</w:t>
      </w:r>
    </w:p>
    <w:p w14:paraId="2AFBF6D9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 игровыми  технологиями  обучения ИЯ. </w:t>
      </w:r>
    </w:p>
    <w:p w14:paraId="1F399A0E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FD7DFE7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    При изучении темы 2. 15.  необходимо</w:t>
      </w:r>
    </w:p>
    <w:p w14:paraId="17B59270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2BBF8D5C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Стронин М.Ф. Обучающие игры на уроке иностранного языка. – М.: Просвещение, 1981. </w:t>
      </w:r>
    </w:p>
    <w:p w14:paraId="6E9EBE83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 Мильруд Р.П. Ориентировочные задания на уроке иностранного языка в школе. – 1988.-№6. – с.12-17.</w:t>
      </w:r>
    </w:p>
    <w:p w14:paraId="5AFF9B5A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3. Павлова Л.В. Организация личностно-ориентированной учебно-познавательной деятельности учащихся в процессе изучения иностранного языка ( теория и практика) /Л.В.Павлова. – Магнитогорск: МаГУ, 2005.</w:t>
      </w:r>
    </w:p>
    <w:p w14:paraId="1AF7BDF7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4.   Соловова Е.Н. Методика обучения иностранным языкам: продвинутый курс: пособие для студентов педвузов и учителей/Е.Н.Соловова. – М.: АСТ, 2008. – 272с.</w:t>
      </w:r>
    </w:p>
    <w:p w14:paraId="2D3F6048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35D82CB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Особое внимание обратить на: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классификацию игр в методике обучения ИЯ </w:t>
      </w:r>
    </w:p>
    <w:p w14:paraId="656FA160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68ED4FE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 :</w:t>
      </w:r>
    </w:p>
    <w:p w14:paraId="308DC414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9A808C2" w14:textId="77777777" w:rsidR="00EA524E" w:rsidRPr="00F138CC" w:rsidRDefault="00EA524E" w:rsidP="00EA524E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В чем заключаются функции игры в процесе обучения ИЯ?</w:t>
      </w:r>
    </w:p>
    <w:p w14:paraId="4E64DDFB" w14:textId="77777777" w:rsidR="00EA524E" w:rsidRPr="00F138CC" w:rsidRDefault="00EA524E" w:rsidP="00EA524E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Назовите основные виды игр, используемых в обучении ИЯ?</w:t>
      </w:r>
    </w:p>
    <w:p w14:paraId="0EA4C86B" w14:textId="77777777" w:rsidR="004D2EA8" w:rsidRPr="00F138CC" w:rsidRDefault="004D2EA8" w:rsidP="004D2EA8">
      <w:pPr>
        <w:suppressAutoHyphens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2A9695E" w14:textId="77777777" w:rsidR="004D2EA8" w:rsidRPr="00F138CC" w:rsidRDefault="004D2EA8" w:rsidP="004D2EA8">
      <w:pPr>
        <w:pStyle w:val="af6"/>
        <w:numPr>
          <w:ilvl w:val="0"/>
          <w:numId w:val="27"/>
        </w:numPr>
        <w:spacing w:before="120" w:after="120"/>
        <w:rPr>
          <w:b/>
          <w:szCs w:val="24"/>
        </w:rPr>
      </w:pPr>
      <w:r w:rsidRPr="00F138CC">
        <w:rPr>
          <w:b/>
          <w:szCs w:val="24"/>
        </w:rPr>
        <w:t>Выполните следующ</w:t>
      </w:r>
      <w:r w:rsidRPr="00F138CC">
        <w:rPr>
          <w:b/>
          <w:szCs w:val="24"/>
          <w:lang w:val="ru-RU"/>
        </w:rPr>
        <w:t>е</w:t>
      </w:r>
      <w:r w:rsidRPr="00F138CC">
        <w:rPr>
          <w:b/>
          <w:szCs w:val="24"/>
        </w:rPr>
        <w:t>е ИДЗ:</w:t>
      </w:r>
    </w:p>
    <w:p w14:paraId="183C1357" w14:textId="77777777" w:rsidR="004D2EA8" w:rsidRPr="00F138CC" w:rsidRDefault="004D2EA8" w:rsidP="004D2EA8">
      <w:pPr>
        <w:pStyle w:val="af6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F138CC">
        <w:rPr>
          <w:rFonts w:eastAsia="Times New Roman"/>
          <w:szCs w:val="24"/>
          <w:lang w:val="ru-RU"/>
        </w:rPr>
        <w:t>Составьте план-конспект  урока по  английскому языку с игровым компонентом  и проиграйте его.</w:t>
      </w:r>
    </w:p>
    <w:p w14:paraId="53BEC26D" w14:textId="77777777" w:rsidR="004D2EA8" w:rsidRPr="00F138CC" w:rsidRDefault="004D2EA8" w:rsidP="004D2EA8">
      <w:pPr>
        <w:suppressAutoHyphens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835B6EC" w14:textId="77777777" w:rsidR="00EA524E" w:rsidRPr="00F138CC" w:rsidRDefault="00EA524E" w:rsidP="004D2EA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2.16.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в  обучении иностранному языку</w:t>
      </w:r>
    </w:p>
    <w:p w14:paraId="1FB76815" w14:textId="77777777" w:rsidR="00EA524E" w:rsidRPr="00F138CC" w:rsidRDefault="00EA524E" w:rsidP="00EA524E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A20BA21" w14:textId="77777777" w:rsidR="00EA524E" w:rsidRPr="00F138CC" w:rsidRDefault="00EA524E" w:rsidP="00EA524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14:paraId="34916F49" w14:textId="77777777" w:rsidR="00EA524E" w:rsidRPr="00F138CC" w:rsidRDefault="00EA524E" w:rsidP="00EA524E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Изучив данную тему студент должен: </w:t>
      </w:r>
    </w:p>
    <w:p w14:paraId="4A67218E" w14:textId="77777777" w:rsidR="00EA524E" w:rsidRPr="00F138CC" w:rsidRDefault="00EA524E" w:rsidP="00EA524E">
      <w:pPr>
        <w:suppressAutoHyphens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 : понятие «контроль», объекты контроля, функции контороля, виды контроля</w:t>
      </w:r>
    </w:p>
    <w:p w14:paraId="717F1CD9" w14:textId="77777777" w:rsidR="00EA524E" w:rsidRPr="00F138CC" w:rsidRDefault="00EA524E" w:rsidP="00EA524E">
      <w:pPr>
        <w:suppressAutoHyphens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 : использовать адекватные формы контроля для оценки уровня навыков и умений по ИЯ;</w:t>
      </w:r>
    </w:p>
    <w:p w14:paraId="3482AFFD" w14:textId="77777777" w:rsidR="00EA524E" w:rsidRPr="00F138CC" w:rsidRDefault="00EA524E" w:rsidP="00EA524E">
      <w:pPr>
        <w:suppressAutoHyphens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 : способами создания адекватных форм контроля для оценки уровня навыков и умений по ИЯ.</w:t>
      </w:r>
    </w:p>
    <w:p w14:paraId="14A639D4" w14:textId="77777777" w:rsidR="00EA524E" w:rsidRPr="00F138CC" w:rsidRDefault="00EA524E" w:rsidP="00EA524E">
      <w:pPr>
        <w:suppressAutoHyphens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14:paraId="48054757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2.16.  необходимо</w:t>
      </w:r>
    </w:p>
    <w:p w14:paraId="0D8EBFD5" w14:textId="77777777" w:rsidR="00EA524E" w:rsidRPr="00F138CC" w:rsidRDefault="00EA524E" w:rsidP="00EA524E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8CC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14:paraId="3861FF15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-Методика обучения иностранным языкам в средней школе: Учебник / Гез Н.И., Ляховицкий М.В., Миролюбов А.А. и др. – М.: Высш. школа, 1982. – С. 308-318.</w:t>
      </w:r>
    </w:p>
    <w:p w14:paraId="2283A505" w14:textId="77777777" w:rsidR="00EA524E" w:rsidRPr="00F138CC" w:rsidRDefault="00EA524E" w:rsidP="00EA52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-Шатилов С.Ф. Методика обучения немецкому языку в средней школе: Учеб. Пособие для студентов пед. ин-тов. – 2-е изд. – М.: Просвещение, 1986. – С. 147-154.</w:t>
      </w:r>
    </w:p>
    <w:p w14:paraId="2F5E62DF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-Фоломкина С.К.  Тестирование в обучении иностранному языку. – Иностранные языки в школе. – 1986. - № 2. – С. 16-20.</w:t>
      </w:r>
    </w:p>
    <w:p w14:paraId="5303C560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-Щукин А.И. Обучение иностранным языкам: Теория и практика: учебное пособие. – М.: Филоматис, 2004. – с.416</w:t>
      </w:r>
    </w:p>
    <w:p w14:paraId="52B7CED6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86D536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Особое внимание обратить на: </w:t>
      </w: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формы стандартизированного контроля</w:t>
      </w:r>
    </w:p>
    <w:p w14:paraId="7FAE60EA" w14:textId="77777777" w:rsidR="00EA524E" w:rsidRPr="00F138CC" w:rsidRDefault="00EA524E" w:rsidP="00EA52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FC8EB37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 :</w:t>
      </w:r>
    </w:p>
    <w:p w14:paraId="39F480B6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Какие формы контроля применяются на занятиях по практике языка?</w:t>
      </w:r>
    </w:p>
    <w:p w14:paraId="73FA96E3" w14:textId="77777777" w:rsidR="00EA524E" w:rsidRPr="00F138CC" w:rsidRDefault="00EA524E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>2. Что такое тестирование и какие виды тестовых заданий используются на занятиях? Почему тестирование считается наиболее эффективным способом определения уровня владения языком? В чем, на ваш взгляд, достоинства и недостатки тестирования как способа проверки уровня владения языком?</w:t>
      </w:r>
    </w:p>
    <w:p w14:paraId="6F7B7B52" w14:textId="77777777" w:rsidR="004D2EA8" w:rsidRPr="00F138CC" w:rsidRDefault="004D2EA8" w:rsidP="00EA524E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F36F88A" w14:textId="77777777" w:rsidR="004D2EA8" w:rsidRPr="00F138CC" w:rsidRDefault="004D2EA8" w:rsidP="004D2EA8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hAnsi="Times New Roman" w:cs="Times New Roman"/>
          <w:b/>
          <w:sz w:val="24"/>
          <w:szCs w:val="24"/>
        </w:rPr>
        <w:t xml:space="preserve">    Выполните следующие ИДЗ:</w:t>
      </w:r>
    </w:p>
    <w:p w14:paraId="2AE9BACC" w14:textId="77777777" w:rsidR="004D2EA8" w:rsidRPr="00F138CC" w:rsidRDefault="004D2EA8" w:rsidP="004D2EA8">
      <w:pPr>
        <w:pStyle w:val="af6"/>
        <w:numPr>
          <w:ilvl w:val="1"/>
          <w:numId w:val="36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F138CC">
        <w:rPr>
          <w:rFonts w:eastAsia="Times New Roman"/>
          <w:szCs w:val="24"/>
          <w:lang w:val="ru-RU" w:eastAsia="ar-SA"/>
        </w:rPr>
        <w:t>Разработайте лексико-грамматический тест на материале выбранного</w:t>
      </w:r>
    </w:p>
    <w:p w14:paraId="63AFF6E7" w14:textId="77777777" w:rsidR="004D2EA8" w:rsidRPr="00F138CC" w:rsidRDefault="004D2EA8" w:rsidP="00F138C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вами урока</w:t>
      </w:r>
    </w:p>
    <w:p w14:paraId="709FF11A" w14:textId="77777777" w:rsidR="004D2EA8" w:rsidRPr="00F138CC" w:rsidRDefault="004D2EA8" w:rsidP="004D2EA8">
      <w:pPr>
        <w:pStyle w:val="af6"/>
        <w:numPr>
          <w:ilvl w:val="1"/>
          <w:numId w:val="36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F138CC">
        <w:rPr>
          <w:rFonts w:eastAsia="Times New Roman"/>
          <w:szCs w:val="24"/>
          <w:lang w:val="ru-RU" w:eastAsia="ar-SA"/>
        </w:rPr>
        <w:t>Разработайте  тест на проверку понимания текстов для аудирования и</w:t>
      </w:r>
    </w:p>
    <w:p w14:paraId="42F175F2" w14:textId="77777777" w:rsidR="004D2EA8" w:rsidRPr="00F138CC" w:rsidRDefault="004D2EA8" w:rsidP="004D2EA8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чтения на материале выбранного вами урока</w:t>
      </w:r>
    </w:p>
    <w:p w14:paraId="4446965C" w14:textId="77777777" w:rsidR="00EA524E" w:rsidRPr="00F138CC" w:rsidRDefault="004D2EA8" w:rsidP="004D2EA8">
      <w:pPr>
        <w:shd w:val="clear" w:color="auto" w:fill="FFFFFF"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4.</w:t>
      </w:r>
      <w:r w:rsidR="00EA524E" w:rsidRPr="00F138C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Рекомендации  по подготовке к экзамену (зачету):</w:t>
      </w:r>
    </w:p>
    <w:p w14:paraId="63033245" w14:textId="77777777" w:rsidR="00EA524E" w:rsidRPr="00F138CC" w:rsidRDefault="00EA524E" w:rsidP="00EA524E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CAC5BA8" w14:textId="77777777" w:rsidR="00EA524E" w:rsidRPr="00F138CC" w:rsidRDefault="00F138CC" w:rsidP="00F138CC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       </w:t>
      </w:r>
      <w:r w:rsidR="00EA524E"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При подготовке к экзамену (зачету) особое внимание следует обратить на следующие моменты:</w:t>
      </w:r>
    </w:p>
    <w:p w14:paraId="4B4506A9" w14:textId="77777777" w:rsidR="00EA524E" w:rsidRPr="00F138CC" w:rsidRDefault="00EA524E" w:rsidP="00EA524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особенности формирования языковых,</w:t>
      </w:r>
      <w:r w:rsidR="00F138CC"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речевых и социокультурных умений в устной и письменной речи в зависимости от конкретной учебной ситуации ( возраста обучаемых, условий обучения и т.д.) </w:t>
      </w:r>
    </w:p>
    <w:p w14:paraId="321D57F0" w14:textId="77777777" w:rsidR="00EA524E" w:rsidRPr="00F138CC" w:rsidRDefault="00EA524E" w:rsidP="00EA524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 xml:space="preserve">2. разработку фрагмента урока с использованием современных технологий обучения ИЯ ( на материале школьных УМК  и вузовского курса практики речи) </w:t>
      </w:r>
    </w:p>
    <w:p w14:paraId="2AC36429" w14:textId="77777777" w:rsidR="00EA524E" w:rsidRPr="00F138CC" w:rsidRDefault="00F138CC" w:rsidP="00F138CC">
      <w:p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      </w:t>
      </w:r>
      <w:r w:rsidR="00EA524E"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14:paraId="24E647CC" w14:textId="77777777" w:rsidR="00EA524E" w:rsidRPr="00F138CC" w:rsidRDefault="00EA524E" w:rsidP="00EA524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-  анализ и теоретическое обоснование урока по ИЯ; </w:t>
      </w:r>
    </w:p>
    <w:p w14:paraId="315D1ADA" w14:textId="77777777" w:rsidR="00EA524E" w:rsidRPr="00F138CC" w:rsidRDefault="00EA524E" w:rsidP="00EA524E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 решение проблемных задач, связанных с профессиональной деятельностью преподавателя ИЯ</w:t>
      </w:r>
    </w:p>
    <w:p w14:paraId="5BDBEA72" w14:textId="77777777" w:rsidR="00EA524E" w:rsidRPr="00F138CC" w:rsidRDefault="00F138CC" w:rsidP="00F138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      </w:t>
      </w:r>
      <w:r w:rsidR="00EA524E"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Для того чтобы избежать трудностей при ответах по вышеназванным разделам, рекомендуем оформить индивидуальный профессионально-методический портфель, включающий следующие материалы:</w:t>
      </w:r>
    </w:p>
    <w:p w14:paraId="1EBDFBAC" w14:textId="77777777" w:rsidR="00EA524E" w:rsidRPr="00F138CC" w:rsidRDefault="00EA524E" w:rsidP="00EA52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- разработки фрагментов уроков по обучению аспектов языка (фонетике, лексике, грамматике) и  видам речевой деятельности (аудированию, чтению, говорению, письму) с обоснованием цели каждого упражнения, их последовательности и роли в решении различных задач обучения ИЯ; </w:t>
      </w:r>
    </w:p>
    <w:p w14:paraId="796CAA4E" w14:textId="77777777" w:rsidR="00EA524E" w:rsidRPr="00F138CC" w:rsidRDefault="00EA524E" w:rsidP="00EA52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138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 планы уроков для начального, среднего и старшего этапов с самоанализом.</w:t>
      </w:r>
    </w:p>
    <w:p w14:paraId="58CE74B6" w14:textId="77777777" w:rsidR="00EA524E" w:rsidRPr="00F138CC" w:rsidRDefault="00EA524E" w:rsidP="00EA52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0360460F" w14:textId="77777777" w:rsidR="00EA524E" w:rsidRPr="00F138CC" w:rsidRDefault="00EA524E" w:rsidP="00EA524E">
      <w:pPr>
        <w:rPr>
          <w:rFonts w:ascii="Times New Roman" w:hAnsi="Times New Roman" w:cs="Times New Roman"/>
          <w:sz w:val="24"/>
          <w:szCs w:val="24"/>
        </w:rPr>
      </w:pPr>
    </w:p>
    <w:p w14:paraId="1F6C5C0F" w14:textId="77777777" w:rsidR="00EA524E" w:rsidRPr="00F138CC" w:rsidRDefault="00EA524E" w:rsidP="00EA524E">
      <w:pPr>
        <w:rPr>
          <w:rFonts w:ascii="Times New Roman" w:hAnsi="Times New Roman" w:cs="Times New Roman"/>
          <w:sz w:val="24"/>
          <w:szCs w:val="24"/>
        </w:rPr>
      </w:pPr>
    </w:p>
    <w:p w14:paraId="1B145E2E" w14:textId="77777777" w:rsidR="00EA524E" w:rsidRPr="00F138CC" w:rsidRDefault="00EA524E" w:rsidP="00EA524E">
      <w:pPr>
        <w:rPr>
          <w:rFonts w:ascii="Times New Roman" w:hAnsi="Times New Roman" w:cs="Times New Roman"/>
          <w:sz w:val="24"/>
          <w:szCs w:val="24"/>
        </w:rPr>
      </w:pPr>
    </w:p>
    <w:p w14:paraId="776DBD0F" w14:textId="77777777" w:rsidR="00EA524E" w:rsidRPr="00F138CC" w:rsidRDefault="00EA524E" w:rsidP="00EA524E">
      <w:pPr>
        <w:rPr>
          <w:rFonts w:ascii="Times New Roman" w:hAnsi="Times New Roman" w:cs="Times New Roman"/>
          <w:sz w:val="24"/>
          <w:szCs w:val="24"/>
        </w:rPr>
      </w:pPr>
    </w:p>
    <w:p w14:paraId="47FAEB0D" w14:textId="77777777" w:rsidR="006816AE" w:rsidRPr="00F138CC" w:rsidRDefault="006816AE" w:rsidP="006816AE">
      <w:pPr>
        <w:rPr>
          <w:rFonts w:ascii="Times New Roman" w:hAnsi="Times New Roman" w:cs="Times New Roman"/>
          <w:sz w:val="24"/>
          <w:szCs w:val="24"/>
        </w:rPr>
      </w:pPr>
    </w:p>
    <w:p w14:paraId="00181C48" w14:textId="77777777" w:rsidR="00E210BA" w:rsidRPr="00F138CC" w:rsidRDefault="00E210BA">
      <w:pPr>
        <w:rPr>
          <w:rFonts w:ascii="Times New Roman" w:hAnsi="Times New Roman" w:cs="Times New Roman"/>
          <w:sz w:val="24"/>
          <w:szCs w:val="24"/>
        </w:rPr>
      </w:pPr>
    </w:p>
    <w:sectPr w:rsidR="00E210BA" w:rsidRPr="00F138CC" w:rsidSect="002019E6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A8565" w14:textId="77777777" w:rsidR="00F05EE5" w:rsidRDefault="00F05EE5" w:rsidP="00A16A1F">
      <w:pPr>
        <w:spacing w:after="0" w:line="240" w:lineRule="auto"/>
      </w:pPr>
      <w:r>
        <w:separator/>
      </w:r>
    </w:p>
  </w:endnote>
  <w:endnote w:type="continuationSeparator" w:id="0">
    <w:p w14:paraId="1BE5707A" w14:textId="77777777" w:rsidR="00F05EE5" w:rsidRDefault="00F05EE5" w:rsidP="00A1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613FD" w14:textId="77777777" w:rsidR="00BA78A5" w:rsidRDefault="00936107" w:rsidP="002019E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A78A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CE98417" w14:textId="77777777" w:rsidR="00BA78A5" w:rsidRDefault="00BA78A5" w:rsidP="002019E6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DEE0A" w14:textId="77777777" w:rsidR="00BA78A5" w:rsidRDefault="00936107" w:rsidP="002019E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A78A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8673A">
      <w:rPr>
        <w:rStyle w:val="a5"/>
        <w:noProof/>
      </w:rPr>
      <w:t>41</w:t>
    </w:r>
    <w:r>
      <w:rPr>
        <w:rStyle w:val="a5"/>
      </w:rPr>
      <w:fldChar w:fldCharType="end"/>
    </w:r>
  </w:p>
  <w:p w14:paraId="0A91E8BA" w14:textId="77777777" w:rsidR="00BA78A5" w:rsidRDefault="00BA78A5" w:rsidP="002019E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14484" w14:textId="77777777" w:rsidR="00F05EE5" w:rsidRDefault="00F05EE5" w:rsidP="00A16A1F">
      <w:pPr>
        <w:spacing w:after="0" w:line="240" w:lineRule="auto"/>
      </w:pPr>
      <w:r>
        <w:separator/>
      </w:r>
    </w:p>
  </w:footnote>
  <w:footnote w:type="continuationSeparator" w:id="0">
    <w:p w14:paraId="2B4CEFC0" w14:textId="77777777" w:rsidR="00F05EE5" w:rsidRDefault="00F05EE5" w:rsidP="00A16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13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15"/>
    <w:lvl w:ilvl="0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Vivaldi" w:hAnsi="Vivaldi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b/>
      </w:rPr>
    </w:lvl>
  </w:abstractNum>
  <w:abstractNum w:abstractNumId="4">
    <w:nsid w:val="00000011"/>
    <w:multiLevelType w:val="single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284"/>
        </w:tabs>
        <w:ind w:left="0" w:firstLine="0"/>
      </w:pPr>
      <w:rPr>
        <w:rFonts w:ascii="Times New Roman" w:hAnsi="Times New Roman"/>
      </w:rPr>
    </w:lvl>
  </w:abstractNum>
  <w:abstractNum w:abstractNumId="5">
    <w:nsid w:val="00502762"/>
    <w:multiLevelType w:val="hybridMultilevel"/>
    <w:tmpl w:val="D944B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DF0D1C"/>
    <w:multiLevelType w:val="hybridMultilevel"/>
    <w:tmpl w:val="EB781B88"/>
    <w:lvl w:ilvl="0" w:tplc="672C60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4BD6468"/>
    <w:multiLevelType w:val="hybridMultilevel"/>
    <w:tmpl w:val="0E4E096E"/>
    <w:lvl w:ilvl="0" w:tplc="50EA7B20">
      <w:start w:val="8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>
    <w:nsid w:val="05344210"/>
    <w:multiLevelType w:val="hybridMultilevel"/>
    <w:tmpl w:val="AEBA8228"/>
    <w:lvl w:ilvl="0" w:tplc="B3C4F0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B82340"/>
    <w:multiLevelType w:val="hybridMultilevel"/>
    <w:tmpl w:val="5E287BCA"/>
    <w:lvl w:ilvl="0" w:tplc="779278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1460F4"/>
    <w:multiLevelType w:val="hybridMultilevel"/>
    <w:tmpl w:val="675E1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C819B5"/>
    <w:multiLevelType w:val="hybridMultilevel"/>
    <w:tmpl w:val="F60CC3F8"/>
    <w:lvl w:ilvl="0" w:tplc="359894DA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26A208C"/>
    <w:multiLevelType w:val="hybridMultilevel"/>
    <w:tmpl w:val="D4CEA5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BB16A7"/>
    <w:multiLevelType w:val="hybridMultilevel"/>
    <w:tmpl w:val="6524A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033336"/>
    <w:multiLevelType w:val="hybridMultilevel"/>
    <w:tmpl w:val="5AE2E34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9515D51"/>
    <w:multiLevelType w:val="hybridMultilevel"/>
    <w:tmpl w:val="3C8C460C"/>
    <w:lvl w:ilvl="0" w:tplc="05862E3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>
    <w:nsid w:val="1F426CA8"/>
    <w:multiLevelType w:val="hybridMultilevel"/>
    <w:tmpl w:val="A0E4DC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175201"/>
    <w:multiLevelType w:val="hybridMultilevel"/>
    <w:tmpl w:val="BDF60E80"/>
    <w:lvl w:ilvl="0" w:tplc="5BAE84F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92A39CA"/>
    <w:multiLevelType w:val="hybridMultilevel"/>
    <w:tmpl w:val="A3D23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B6FEF"/>
    <w:multiLevelType w:val="hybridMultilevel"/>
    <w:tmpl w:val="D3CE457A"/>
    <w:name w:val="WW8Num102"/>
    <w:lvl w:ilvl="0" w:tplc="C4FCA3B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B2A88D72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E1C082D"/>
    <w:multiLevelType w:val="hybridMultilevel"/>
    <w:tmpl w:val="D01E8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2428DC"/>
    <w:multiLevelType w:val="hybridMultilevel"/>
    <w:tmpl w:val="01ECFEF2"/>
    <w:lvl w:ilvl="0" w:tplc="3CF03C76">
      <w:start w:val="5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4">
    <w:nsid w:val="421E4155"/>
    <w:multiLevelType w:val="hybridMultilevel"/>
    <w:tmpl w:val="9D58AEA2"/>
    <w:lvl w:ilvl="0" w:tplc="061C9A4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2700C6"/>
    <w:multiLevelType w:val="hybridMultilevel"/>
    <w:tmpl w:val="A8C88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A43B5E"/>
    <w:multiLevelType w:val="hybridMultilevel"/>
    <w:tmpl w:val="E4845658"/>
    <w:lvl w:ilvl="0" w:tplc="095E95B0">
      <w:start w:val="8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7">
    <w:nsid w:val="46543908"/>
    <w:multiLevelType w:val="singleLevel"/>
    <w:tmpl w:val="4FC4A370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4E752903"/>
    <w:multiLevelType w:val="hybridMultilevel"/>
    <w:tmpl w:val="2B1C4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E10910"/>
    <w:multiLevelType w:val="hybridMultilevel"/>
    <w:tmpl w:val="594E7F70"/>
    <w:lvl w:ilvl="0" w:tplc="7A28C4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20E215D"/>
    <w:multiLevelType w:val="hybridMultilevel"/>
    <w:tmpl w:val="B8D6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7B51A8"/>
    <w:multiLevelType w:val="hybridMultilevel"/>
    <w:tmpl w:val="DD1AD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456F05"/>
    <w:multiLevelType w:val="hybridMultilevel"/>
    <w:tmpl w:val="BB56810C"/>
    <w:lvl w:ilvl="0" w:tplc="14A4237C">
      <w:start w:val="1"/>
      <w:numFmt w:val="decimal"/>
      <w:lvlText w:val="%1."/>
      <w:lvlJc w:val="left"/>
      <w:pPr>
        <w:ind w:left="108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B9F7121"/>
    <w:multiLevelType w:val="hybridMultilevel"/>
    <w:tmpl w:val="40266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242B98"/>
    <w:multiLevelType w:val="hybridMultilevel"/>
    <w:tmpl w:val="2B1C4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6C3793"/>
    <w:multiLevelType w:val="singleLevel"/>
    <w:tmpl w:val="A05EBA6C"/>
    <w:lvl w:ilvl="0">
      <w:start w:val="3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78F472F8"/>
    <w:multiLevelType w:val="hybridMultilevel"/>
    <w:tmpl w:val="2A9AC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DC076C"/>
    <w:multiLevelType w:val="hybridMultilevel"/>
    <w:tmpl w:val="B712CC0E"/>
    <w:lvl w:ilvl="0" w:tplc="F12251F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25"/>
  </w:num>
  <w:num w:numId="4">
    <w:abstractNumId w:val="29"/>
  </w:num>
  <w:num w:numId="5">
    <w:abstractNumId w:val="30"/>
  </w:num>
  <w:num w:numId="6">
    <w:abstractNumId w:val="10"/>
  </w:num>
  <w:num w:numId="7">
    <w:abstractNumId w:val="28"/>
  </w:num>
  <w:num w:numId="8">
    <w:abstractNumId w:val="15"/>
  </w:num>
  <w:num w:numId="9">
    <w:abstractNumId w:val="8"/>
  </w:num>
  <w:num w:numId="10">
    <w:abstractNumId w:val="33"/>
  </w:num>
  <w:num w:numId="11">
    <w:abstractNumId w:val="9"/>
  </w:num>
  <w:num w:numId="12">
    <w:abstractNumId w:val="20"/>
  </w:num>
  <w:num w:numId="13">
    <w:abstractNumId w:val="5"/>
  </w:num>
  <w:num w:numId="14">
    <w:abstractNumId w:val="21"/>
  </w:num>
  <w:num w:numId="15">
    <w:abstractNumId w:val="32"/>
  </w:num>
  <w:num w:numId="16">
    <w:abstractNumId w:val="37"/>
  </w:num>
  <w:num w:numId="17">
    <w:abstractNumId w:val="11"/>
  </w:num>
  <w:num w:numId="18">
    <w:abstractNumId w:val="23"/>
  </w:num>
  <w:num w:numId="19">
    <w:abstractNumId w:val="34"/>
  </w:num>
  <w:num w:numId="20">
    <w:abstractNumId w:val="13"/>
  </w:num>
  <w:num w:numId="21">
    <w:abstractNumId w:val="31"/>
  </w:num>
  <w:num w:numId="22">
    <w:abstractNumId w:val="12"/>
  </w:num>
  <w:num w:numId="23">
    <w:abstractNumId w:val="17"/>
  </w:num>
  <w:num w:numId="24">
    <w:abstractNumId w:val="6"/>
  </w:num>
  <w:num w:numId="25">
    <w:abstractNumId w:val="26"/>
  </w:num>
  <w:num w:numId="26">
    <w:abstractNumId w:val="7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7"/>
    <w:lvlOverride w:ilvl="0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3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AE"/>
    <w:rsid w:val="000216BC"/>
    <w:rsid w:val="000D1F55"/>
    <w:rsid w:val="00104640"/>
    <w:rsid w:val="00197719"/>
    <w:rsid w:val="001C4354"/>
    <w:rsid w:val="001F2E81"/>
    <w:rsid w:val="002019E6"/>
    <w:rsid w:val="0028503E"/>
    <w:rsid w:val="002928E3"/>
    <w:rsid w:val="0029475B"/>
    <w:rsid w:val="00296E8F"/>
    <w:rsid w:val="003115C5"/>
    <w:rsid w:val="00384A8A"/>
    <w:rsid w:val="003A2699"/>
    <w:rsid w:val="003F35F5"/>
    <w:rsid w:val="003F6AD6"/>
    <w:rsid w:val="00437D00"/>
    <w:rsid w:val="00493B9E"/>
    <w:rsid w:val="004C7280"/>
    <w:rsid w:val="004D063B"/>
    <w:rsid w:val="004D2EA8"/>
    <w:rsid w:val="004F7A06"/>
    <w:rsid w:val="00536670"/>
    <w:rsid w:val="005A137D"/>
    <w:rsid w:val="005C3A34"/>
    <w:rsid w:val="005D7668"/>
    <w:rsid w:val="00617B1A"/>
    <w:rsid w:val="00626DE2"/>
    <w:rsid w:val="006814CB"/>
    <w:rsid w:val="006816AE"/>
    <w:rsid w:val="00683168"/>
    <w:rsid w:val="00690395"/>
    <w:rsid w:val="00714D93"/>
    <w:rsid w:val="007449F7"/>
    <w:rsid w:val="00777287"/>
    <w:rsid w:val="007E5C9B"/>
    <w:rsid w:val="0081761E"/>
    <w:rsid w:val="00836F52"/>
    <w:rsid w:val="00855700"/>
    <w:rsid w:val="008568FC"/>
    <w:rsid w:val="00890C6C"/>
    <w:rsid w:val="00925194"/>
    <w:rsid w:val="00936107"/>
    <w:rsid w:val="00956E78"/>
    <w:rsid w:val="0098673A"/>
    <w:rsid w:val="00991DFF"/>
    <w:rsid w:val="009D2E80"/>
    <w:rsid w:val="009F00F9"/>
    <w:rsid w:val="00A16A1F"/>
    <w:rsid w:val="00A7291D"/>
    <w:rsid w:val="00AA3AEB"/>
    <w:rsid w:val="00B368C7"/>
    <w:rsid w:val="00B81C66"/>
    <w:rsid w:val="00BA78A5"/>
    <w:rsid w:val="00BC5F6C"/>
    <w:rsid w:val="00BD1913"/>
    <w:rsid w:val="00BD788B"/>
    <w:rsid w:val="00C13BBC"/>
    <w:rsid w:val="00CE3F6C"/>
    <w:rsid w:val="00D50E36"/>
    <w:rsid w:val="00D6052C"/>
    <w:rsid w:val="00E04D8F"/>
    <w:rsid w:val="00E210BA"/>
    <w:rsid w:val="00EA524E"/>
    <w:rsid w:val="00F05EE5"/>
    <w:rsid w:val="00F138CC"/>
    <w:rsid w:val="00F21560"/>
    <w:rsid w:val="00F64901"/>
    <w:rsid w:val="00F73399"/>
    <w:rsid w:val="00F93861"/>
    <w:rsid w:val="00FC6E1D"/>
    <w:rsid w:val="00FF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3E2D6"/>
  <w15:docId w15:val="{CE3422AE-1856-419B-A7CB-E9DB26F7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A1F"/>
  </w:style>
  <w:style w:type="paragraph" w:styleId="1">
    <w:name w:val="heading 1"/>
    <w:basedOn w:val="a"/>
    <w:next w:val="a"/>
    <w:link w:val="10"/>
    <w:qFormat/>
    <w:rsid w:val="006816A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16AE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6816AE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6816A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816A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816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816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816A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816A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816A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816A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816A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816A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6816A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816A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816A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816A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6816A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816A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816A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816A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816A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816A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816A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816A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816A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816A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816AE"/>
  </w:style>
  <w:style w:type="table" w:styleId="a6">
    <w:name w:val="Table Grid"/>
    <w:basedOn w:val="a1"/>
    <w:uiPriority w:val="59"/>
    <w:rsid w:val="00681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6816A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6816A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816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816A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816A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816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6816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6816A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basedOn w:val="a0"/>
    <w:qFormat/>
    <w:rsid w:val="006816AE"/>
    <w:rPr>
      <w:i/>
      <w:iCs/>
    </w:rPr>
  </w:style>
  <w:style w:type="paragraph" w:styleId="aa">
    <w:name w:val="Balloon Text"/>
    <w:basedOn w:val="a"/>
    <w:link w:val="ab"/>
    <w:semiHidden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816AE"/>
    <w:rPr>
      <w:rFonts w:ascii="Tahoma" w:eastAsia="Times New Roman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basedOn w:val="a0"/>
    <w:rsid w:val="006816AE"/>
    <w:rPr>
      <w:sz w:val="16"/>
      <w:szCs w:val="16"/>
    </w:rPr>
  </w:style>
  <w:style w:type="paragraph" w:styleId="af">
    <w:name w:val="annotation text"/>
    <w:basedOn w:val="a"/>
    <w:link w:val="af0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6816AE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6816AE"/>
    <w:rPr>
      <w:b/>
      <w:bCs/>
    </w:rPr>
  </w:style>
  <w:style w:type="character" w:customStyle="1" w:styleId="af2">
    <w:name w:val="Тема примечания Знак"/>
    <w:basedOn w:val="af0"/>
    <w:link w:val="af1"/>
    <w:rsid w:val="006816A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6816AE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6816AE"/>
    <w:rPr>
      <w:vertAlign w:val="superscript"/>
    </w:rPr>
  </w:style>
  <w:style w:type="paragraph" w:customStyle="1" w:styleId="11">
    <w:name w:val="Обычный1"/>
    <w:rsid w:val="006816AE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6">
    <w:name w:val="List Paragraph"/>
    <w:basedOn w:val="a"/>
    <w:uiPriority w:val="34"/>
    <w:qFormat/>
    <w:rsid w:val="006816A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6816A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6816AE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6816A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8">
    <w:name w:val="Subtitle"/>
    <w:basedOn w:val="a"/>
    <w:link w:val="af9"/>
    <w:qFormat/>
    <w:rsid w:val="006816AE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6816AE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6816AE"/>
  </w:style>
  <w:style w:type="character" w:customStyle="1" w:styleId="butback">
    <w:name w:val="butback"/>
    <w:basedOn w:val="a0"/>
    <w:rsid w:val="006816AE"/>
  </w:style>
  <w:style w:type="character" w:customStyle="1" w:styleId="submenu-table">
    <w:name w:val="submenu-table"/>
    <w:basedOn w:val="a0"/>
    <w:rsid w:val="006816AE"/>
  </w:style>
  <w:style w:type="character" w:styleId="afa">
    <w:name w:val="Hyperlink"/>
    <w:basedOn w:val="a0"/>
    <w:uiPriority w:val="99"/>
    <w:unhideWhenUsed/>
    <w:rsid w:val="00BA78A5"/>
    <w:rPr>
      <w:color w:val="0000FF" w:themeColor="hyperlink"/>
      <w:u w:val="single"/>
    </w:rPr>
  </w:style>
  <w:style w:type="paragraph" w:customStyle="1" w:styleId="31">
    <w:name w:val="Основной текст 31"/>
    <w:basedOn w:val="a"/>
    <w:uiPriority w:val="99"/>
    <w:rsid w:val="00BA78A5"/>
    <w:pPr>
      <w:widowControl w:val="0"/>
      <w:suppressAutoHyphens/>
      <w:spacing w:after="120" w:line="240" w:lineRule="auto"/>
    </w:pPr>
    <w:rPr>
      <w:rFonts w:ascii="Calibri" w:eastAsia="Times New Roman" w:hAnsi="Calibri" w:cs="Times New Roman"/>
      <w:color w:val="000000"/>
      <w:sz w:val="16"/>
      <w:szCs w:val="16"/>
      <w:lang w:val="en-US"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021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4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779.pdf&amp;show=dcatalogues/1/1132920/2779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832.pdf&amp;show=dcatalogues/1/1530016/3832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358.pdf&amp;show=dcatalogues/1/1130005/235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59</Pages>
  <Words>14314</Words>
  <Characters>81595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pro</cp:lastModifiedBy>
  <cp:revision>2</cp:revision>
  <dcterms:created xsi:type="dcterms:W3CDTF">2020-10-29T04:35:00Z</dcterms:created>
  <dcterms:modified xsi:type="dcterms:W3CDTF">2020-10-29T04:35:00Z</dcterms:modified>
</cp:coreProperties>
</file>