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E720D" w14:textId="77777777" w:rsidR="0057235F" w:rsidRDefault="00DD2FFF" w:rsidP="0057235F">
      <w:pPr>
        <w:ind w:left="4248" w:hanging="4245"/>
        <w:jc w:val="center"/>
        <w:rPr>
          <w:b/>
          <w:bCs/>
        </w:rPr>
      </w:pPr>
      <w:r>
        <w:rPr>
          <w:b/>
          <w:bCs/>
          <w:noProof/>
          <w:lang w:eastAsia="zh-CN"/>
        </w:rPr>
        <w:drawing>
          <wp:inline distT="0" distB="0" distL="0" distR="0" wp14:anchorId="1A1A9C3E" wp14:editId="09E8BCCF">
            <wp:extent cx="6120130" cy="85699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415A" w14:textId="77777777" w:rsidR="0057235F" w:rsidRDefault="0057235F" w:rsidP="0057235F">
      <w:pPr>
        <w:ind w:left="4248" w:hanging="4245"/>
        <w:jc w:val="center"/>
        <w:rPr>
          <w:b/>
          <w:bCs/>
        </w:rPr>
      </w:pPr>
    </w:p>
    <w:p w14:paraId="38E9F15D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01DD4432" w14:textId="77777777" w:rsidR="001259B8" w:rsidRDefault="001259B8" w:rsidP="004A2A20">
      <w:pPr>
        <w:ind w:left="4248" w:hanging="4245"/>
        <w:jc w:val="center"/>
        <w:rPr>
          <w:b/>
          <w:bCs/>
        </w:rPr>
      </w:pPr>
    </w:p>
    <w:p w14:paraId="208DE99D" w14:textId="77777777" w:rsidR="005B188C" w:rsidRDefault="00DD2FFF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  <w:lang w:eastAsia="zh-CN"/>
        </w:rPr>
        <w:lastRenderedPageBreak/>
        <w:drawing>
          <wp:inline distT="0" distB="0" distL="0" distR="0" wp14:anchorId="40A01336" wp14:editId="580DD96E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EF65" w14:textId="77777777" w:rsidR="00DD2FFF" w:rsidRDefault="00DD2FFF">
      <w:pPr>
        <w:rPr>
          <w:b/>
          <w:bCs/>
        </w:rPr>
      </w:pPr>
      <w:r>
        <w:rPr>
          <w:b/>
          <w:bCs/>
        </w:rPr>
        <w:br w:type="page"/>
      </w:r>
    </w:p>
    <w:p w14:paraId="05B7F1DA" w14:textId="35A67BDD" w:rsidR="004A2A20" w:rsidRPr="00D2328A" w:rsidRDefault="00F720F2" w:rsidP="00F37C90">
      <w:pPr>
        <w:ind w:left="4248" w:hanging="4245"/>
        <w:jc w:val="center"/>
        <w:rPr>
          <w:b/>
          <w:bCs/>
        </w:rPr>
      </w:pPr>
      <w:r>
        <w:rPr>
          <w:b/>
          <w:bCs/>
          <w:noProof/>
          <w:lang w:eastAsia="zh-CN"/>
        </w:rPr>
        <w:lastRenderedPageBreak/>
        <w:drawing>
          <wp:inline distT="0" distB="0" distL="0" distR="0" wp14:anchorId="51DA2D7E" wp14:editId="6894F5CC">
            <wp:extent cx="610552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EAEB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4FD23873" w14:textId="77777777" w:rsidR="00024D82" w:rsidRPr="00B13634" w:rsidRDefault="00024D82" w:rsidP="00024D82"/>
    <w:p w14:paraId="4ECC7003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13F213EF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48F3806E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F37C90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14:paraId="4092D62D" w14:textId="77777777" w:rsidR="00347736" w:rsidRP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 xml:space="preserve">Данный курс является обязательной дисциплиной базовой </w:t>
      </w:r>
      <w:proofErr w:type="gramStart"/>
      <w:r w:rsidRPr="00347736">
        <w:rPr>
          <w:bCs/>
        </w:rPr>
        <w:t>части программы подгото</w:t>
      </w:r>
      <w:r w:rsidRPr="00347736">
        <w:rPr>
          <w:bCs/>
        </w:rPr>
        <w:t>в</w:t>
      </w:r>
      <w:r w:rsidRPr="00347736">
        <w:rPr>
          <w:bCs/>
        </w:rPr>
        <w:t>ки бакалавров направления подготовки</w:t>
      </w:r>
      <w:proofErr w:type="gramEnd"/>
      <w:r w:rsidRPr="00347736">
        <w:rPr>
          <w:bCs/>
        </w:rPr>
        <w:t xml:space="preserve"> </w:t>
      </w:r>
      <w:r w:rsidR="00740C85">
        <w:rPr>
          <w:bCs/>
        </w:rPr>
        <w:t>44.03.05</w:t>
      </w:r>
      <w:r w:rsidR="00740C85">
        <w:t>«Педагогическое образование» с профилями «Немецкий язык и английский язык».</w:t>
      </w:r>
    </w:p>
    <w:p w14:paraId="5C2F4A7F" w14:textId="77777777" w:rsidR="00347736" w:rsidRP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>Для изучения дисциплины необходимы знания (умения, навыки) сформированные в р</w:t>
      </w:r>
      <w:r w:rsidRPr="00347736">
        <w:rPr>
          <w:bCs/>
        </w:rPr>
        <w:t>е</w:t>
      </w:r>
      <w:r w:rsidRPr="00347736">
        <w:rPr>
          <w:bCs/>
        </w:rPr>
        <w:t>зультате изучения дисциплин: «Педагогика», «Основы математической обработки информ</w:t>
      </w:r>
      <w:r w:rsidRPr="00347736">
        <w:rPr>
          <w:bCs/>
        </w:rPr>
        <w:t>а</w:t>
      </w:r>
      <w:r w:rsidRPr="00347736">
        <w:rPr>
          <w:bCs/>
        </w:rPr>
        <w:t xml:space="preserve">ции». </w:t>
      </w:r>
    </w:p>
    <w:p w14:paraId="1D49D549" w14:textId="77777777" w:rsidR="00D61E6B" w:rsidRPr="00607BEE" w:rsidRDefault="00D61E6B" w:rsidP="00D61E6B">
      <w:pPr>
        <w:ind w:firstLine="567"/>
        <w:jc w:val="both"/>
        <w:rPr>
          <w:bCs/>
        </w:rPr>
      </w:pPr>
      <w:r w:rsidRPr="00503796">
        <w:t xml:space="preserve">Знания (умения, навыки), полученные при изучении дисциплины </w:t>
      </w:r>
      <w:r w:rsidRPr="00503796">
        <w:rPr>
          <w:bCs/>
        </w:rPr>
        <w:t>«</w:t>
      </w:r>
      <w:r w:rsidRPr="00503796">
        <w:t>Информационные технологии в образовании</w:t>
      </w:r>
      <w:r w:rsidRPr="00503796">
        <w:rPr>
          <w:bCs/>
        </w:rPr>
        <w:t>»,</w:t>
      </w:r>
      <w:r w:rsidRPr="00503796">
        <w:t xml:space="preserve"> будут необходимы </w:t>
      </w:r>
      <w:r>
        <w:t>при дальнейшем изучении таких</w:t>
      </w:r>
      <w:r w:rsidRPr="00607BEE">
        <w:t xml:space="preserve"> дисциплин, как «</w:t>
      </w:r>
      <w:r>
        <w:rPr>
          <w:bCs/>
        </w:rPr>
        <w:t xml:space="preserve">Проектная деятельность», </w:t>
      </w:r>
      <w:r w:rsidRPr="00607BEE">
        <w:rPr>
          <w:bCs/>
        </w:rPr>
        <w:t>«</w:t>
      </w:r>
      <w:r w:rsidRPr="00503796">
        <w:rPr>
          <w:bCs/>
        </w:rPr>
        <w:t>Методика преподавания первого иностранного языка (немецкий язык)</w:t>
      </w:r>
      <w:r>
        <w:rPr>
          <w:bCs/>
        </w:rPr>
        <w:t>», «</w:t>
      </w:r>
      <w:r w:rsidRPr="00503796">
        <w:rPr>
          <w:bCs/>
        </w:rPr>
        <w:t>Методика преподавания второго иностранного языка (английский язык)</w:t>
      </w:r>
      <w:r>
        <w:rPr>
          <w:bCs/>
        </w:rPr>
        <w:t>», а также при прохождении практик.</w:t>
      </w:r>
    </w:p>
    <w:p w14:paraId="3488219E" w14:textId="77777777" w:rsid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 xml:space="preserve">Дисциплина «Информационные технологии в образовании» изучается на 3 курсе в 1 семестре. </w:t>
      </w:r>
    </w:p>
    <w:p w14:paraId="657E8AE7" w14:textId="77777777" w:rsidR="00AF0062" w:rsidRPr="00347736" w:rsidRDefault="003A6E25" w:rsidP="00347736">
      <w:pPr>
        <w:ind w:firstLine="567"/>
        <w:jc w:val="both"/>
      </w:pPr>
      <w:r w:rsidRPr="00347736">
        <w:rPr>
          <w:b/>
        </w:rPr>
        <w:t>Компетенции</w:t>
      </w:r>
      <w:r w:rsidRPr="00347736">
        <w:t xml:space="preserve"> обучающегося, формируемые в результате освоения дисциплины (мод</w:t>
      </w:r>
      <w:r w:rsidRPr="00347736">
        <w:t>у</w:t>
      </w:r>
      <w:r w:rsidRPr="00347736">
        <w:t>ля) и планируемые результаты обучения</w:t>
      </w:r>
    </w:p>
    <w:p w14:paraId="42A3BE52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1EC93A0A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61453F" w14:paraId="469C7027" w14:textId="77777777" w:rsidTr="00F8685E">
        <w:trPr>
          <w:tblHeader/>
        </w:trPr>
        <w:tc>
          <w:tcPr>
            <w:tcW w:w="895" w:type="pct"/>
            <w:vAlign w:val="center"/>
          </w:tcPr>
          <w:p w14:paraId="28C45AD7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0FDDAF58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3412F791" w14:textId="77777777" w:rsidTr="00F8685E">
        <w:tc>
          <w:tcPr>
            <w:tcW w:w="5000" w:type="pct"/>
            <w:gridSpan w:val="2"/>
          </w:tcPr>
          <w:p w14:paraId="7A874FF2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4365CA4B" w14:textId="77777777" w:rsidTr="00DD10B6">
        <w:tc>
          <w:tcPr>
            <w:tcW w:w="895" w:type="pct"/>
          </w:tcPr>
          <w:p w14:paraId="56B04ADE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443514A5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 xml:space="preserve">; </w:t>
            </w:r>
          </w:p>
        </w:tc>
      </w:tr>
      <w:tr w:rsidR="00DD10B6" w:rsidRPr="0061453F" w14:paraId="1FEE4E03" w14:textId="77777777" w:rsidTr="00DD10B6">
        <w:tc>
          <w:tcPr>
            <w:tcW w:w="895" w:type="pct"/>
          </w:tcPr>
          <w:p w14:paraId="330E7C9C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4DCF2C96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70687EF9" w14:textId="77777777" w:rsidTr="00DD10B6">
        <w:tc>
          <w:tcPr>
            <w:tcW w:w="895" w:type="pct"/>
          </w:tcPr>
          <w:p w14:paraId="14338290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17248E01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странства; понятийным аппаратом сферы современных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>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5A5EA598" w14:textId="77777777" w:rsidTr="00F8685E">
        <w:tc>
          <w:tcPr>
            <w:tcW w:w="5000" w:type="pct"/>
            <w:gridSpan w:val="2"/>
          </w:tcPr>
          <w:p w14:paraId="73DC02A7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4A469830" w14:textId="77777777" w:rsidTr="00DD10B6">
        <w:tc>
          <w:tcPr>
            <w:tcW w:w="895" w:type="pct"/>
          </w:tcPr>
          <w:p w14:paraId="7C03ABD4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33E3EEA2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3121B91D" w14:textId="77777777" w:rsidTr="00DD10B6">
        <w:tc>
          <w:tcPr>
            <w:tcW w:w="895" w:type="pct"/>
          </w:tcPr>
          <w:p w14:paraId="11495364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4510D0A9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14:paraId="3ABB92C5" w14:textId="77777777" w:rsidTr="00DD10B6">
        <w:tc>
          <w:tcPr>
            <w:tcW w:w="895" w:type="pct"/>
          </w:tcPr>
          <w:p w14:paraId="75C75F94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7CAAACFE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14:paraId="49EF8959" w14:textId="77777777" w:rsidTr="00F8685E">
        <w:tc>
          <w:tcPr>
            <w:tcW w:w="5000" w:type="pct"/>
            <w:gridSpan w:val="2"/>
          </w:tcPr>
          <w:p w14:paraId="48FA6B34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35416576" w14:textId="77777777" w:rsidTr="00DD10B6">
        <w:tc>
          <w:tcPr>
            <w:tcW w:w="895" w:type="pct"/>
          </w:tcPr>
          <w:p w14:paraId="057504E9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754A0F7F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здания ЭОР, методы их анализа и оценки </w:t>
            </w:r>
          </w:p>
        </w:tc>
      </w:tr>
      <w:tr w:rsidR="00EC2CF9" w:rsidRPr="0061453F" w14:paraId="70C08AFB" w14:textId="77777777" w:rsidTr="00DD10B6">
        <w:tc>
          <w:tcPr>
            <w:tcW w:w="895" w:type="pct"/>
          </w:tcPr>
          <w:p w14:paraId="28DE301E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6EE8B6FA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 использовать мультимедийные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14:paraId="4EA6234F" w14:textId="77777777" w:rsidTr="00DD10B6">
        <w:tc>
          <w:tcPr>
            <w:tcW w:w="895" w:type="pct"/>
          </w:tcPr>
          <w:p w14:paraId="25A0AA42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1FB06F2F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56A5613E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219075AC" w14:textId="77777777" w:rsidR="0044273E" w:rsidRPr="00607BEE" w:rsidRDefault="0044273E" w:rsidP="0044273E">
      <w:pPr>
        <w:jc w:val="both"/>
        <w:rPr>
          <w:bCs/>
        </w:rPr>
      </w:pPr>
    </w:p>
    <w:p w14:paraId="3DFEFB69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9FFC043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637FB15D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34C433B3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14:paraId="6600179E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работа- 36,1 </w:t>
      </w:r>
      <w:r w:rsidR="00DD10B6">
        <w:t xml:space="preserve">акад. </w:t>
      </w:r>
      <w:r>
        <w:t>часа,</w:t>
      </w:r>
    </w:p>
    <w:p w14:paraId="2C96EE14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35383B66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494B927E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14:paraId="733FCED3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14:paraId="7AD5B5E3" w14:textId="77777777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71EE79CC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4C37EC5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3AE3288E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14:paraId="37979306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4CF012F0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31135F26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4F36061A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6694F05B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49710BCD" w14:textId="77777777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14:paraId="73AFB5B4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36DABE7D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00CAA43F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90BA866" w14:textId="77777777"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14:paraId="4F485501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24F1E7CC" w14:textId="77777777"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7" w:type="pct"/>
            <w:vMerge/>
            <w:textDirection w:val="btLr"/>
          </w:tcPr>
          <w:p w14:paraId="6F564E2E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5D022914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36EED389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0335FE7F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78CA3910" w14:textId="77777777" w:rsidTr="00EC2CF9">
        <w:trPr>
          <w:trHeight w:val="268"/>
        </w:trPr>
        <w:tc>
          <w:tcPr>
            <w:tcW w:w="1445" w:type="pct"/>
          </w:tcPr>
          <w:p w14:paraId="10DEA420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484B1247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FF8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317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78E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32D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699CF86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45F1DF7B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6B1752A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8BFC6C3" w14:textId="77777777" w:rsidTr="00EC2CF9">
        <w:trPr>
          <w:trHeight w:val="422"/>
        </w:trPr>
        <w:tc>
          <w:tcPr>
            <w:tcW w:w="1445" w:type="pct"/>
          </w:tcPr>
          <w:p w14:paraId="00FC12C7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14:paraId="6169086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16E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E1B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AC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48A4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31908C94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116DCACE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C0A0DCA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2927781A" w14:textId="77777777" w:rsidTr="00EC2CF9">
        <w:trPr>
          <w:trHeight w:val="422"/>
        </w:trPr>
        <w:tc>
          <w:tcPr>
            <w:tcW w:w="1445" w:type="pct"/>
          </w:tcPr>
          <w:p w14:paraId="20391284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14:paraId="4888061A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FD7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BF4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189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91D4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11A21E00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1365B162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F52BCBE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641F8B14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161B4447" w14:textId="77777777" w:rsidTr="00EC2CF9">
        <w:trPr>
          <w:trHeight w:val="422"/>
        </w:trPr>
        <w:tc>
          <w:tcPr>
            <w:tcW w:w="1445" w:type="pct"/>
          </w:tcPr>
          <w:p w14:paraId="6A373E42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14:paraId="645C4862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1D2B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D544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F30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14D6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72002AC8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0B764115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2AB7102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18D9E685" w14:textId="77777777" w:rsidTr="00EC2CF9">
        <w:trPr>
          <w:trHeight w:val="499"/>
        </w:trPr>
        <w:tc>
          <w:tcPr>
            <w:tcW w:w="1445" w:type="pct"/>
          </w:tcPr>
          <w:p w14:paraId="2F171682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3C7545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B62A6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5A5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766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43D9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14:paraId="733CC926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7DFDB79A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0979987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B5F165A" w14:textId="77777777" w:rsidTr="00EC2CF9">
        <w:trPr>
          <w:trHeight w:val="70"/>
        </w:trPr>
        <w:tc>
          <w:tcPr>
            <w:tcW w:w="1445" w:type="pct"/>
          </w:tcPr>
          <w:p w14:paraId="7A6D2A05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14:paraId="48F1FA60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18C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82D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A2E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786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712E8E6A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221A67C7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6A0C0D1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018F3B5" w14:textId="77777777" w:rsidTr="00EC2CF9">
        <w:trPr>
          <w:trHeight w:val="499"/>
        </w:trPr>
        <w:tc>
          <w:tcPr>
            <w:tcW w:w="1445" w:type="pct"/>
          </w:tcPr>
          <w:p w14:paraId="39E96339" w14:textId="77777777" w:rsidR="005D50E7" w:rsidRPr="00491133" w:rsidRDefault="00D25BCE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4990442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03E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BBE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A61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E4DF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03C1FACF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43BF88BA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5ED23E2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1586668D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19B0AEDA" w14:textId="77777777" w:rsidTr="00EC2CF9">
        <w:trPr>
          <w:trHeight w:val="1133"/>
        </w:trPr>
        <w:tc>
          <w:tcPr>
            <w:tcW w:w="1445" w:type="pct"/>
          </w:tcPr>
          <w:p w14:paraId="384A4158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13B9979A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99F2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609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9C7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FEDD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7D593880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62D98CFF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F02EE46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E7BD2E4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2F56380A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31F006BC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2A30A528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73CBFB5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43D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F6F92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F84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67A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14:paraId="568E6F06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31460E99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67AAE01E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164C54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5B74CDF" w14:textId="77777777" w:rsidTr="00EC2CF9">
        <w:trPr>
          <w:trHeight w:val="268"/>
        </w:trPr>
        <w:tc>
          <w:tcPr>
            <w:tcW w:w="1445" w:type="pct"/>
          </w:tcPr>
          <w:p w14:paraId="603F3602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7407D12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FAA9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6D8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BC5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29B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60705DD2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51CC234B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F72E49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4674E974" w14:textId="77777777" w:rsidTr="00EC2CF9">
        <w:trPr>
          <w:trHeight w:val="422"/>
        </w:trPr>
        <w:tc>
          <w:tcPr>
            <w:tcW w:w="1445" w:type="pct"/>
          </w:tcPr>
          <w:p w14:paraId="340CB159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65FC6EDC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CB5C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4F4E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36BB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8424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6FA43B9B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0A8FA40B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39501DA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0255F737" w14:textId="77777777" w:rsidTr="00EC2CF9">
        <w:trPr>
          <w:trHeight w:val="422"/>
        </w:trPr>
        <w:tc>
          <w:tcPr>
            <w:tcW w:w="1445" w:type="pct"/>
          </w:tcPr>
          <w:p w14:paraId="0E2CD824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696C9E1D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B1DB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C093" w14:textId="77777777" w:rsidR="00AD5E2C" w:rsidRPr="005C4D81" w:rsidRDefault="00AD5E2C" w:rsidP="00376A0B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B313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BA6B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2FD75E88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74526211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7891E24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1AFDC9DF" w14:textId="77777777" w:rsidTr="00EC2CF9">
        <w:trPr>
          <w:trHeight w:val="499"/>
        </w:trPr>
        <w:tc>
          <w:tcPr>
            <w:tcW w:w="1445" w:type="pct"/>
          </w:tcPr>
          <w:p w14:paraId="36F9ABEF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345B716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8781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48C4" w14:textId="77777777" w:rsidR="00AD5E2C" w:rsidRPr="005D50E7" w:rsidRDefault="00AD5E2C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84611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E33B" w14:textId="77777777"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14:paraId="506DF4DF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2557EFD2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399818D7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3E87C2B" w14:textId="77777777" w:rsidTr="00EC2CF9">
        <w:trPr>
          <w:trHeight w:val="70"/>
        </w:trPr>
        <w:tc>
          <w:tcPr>
            <w:tcW w:w="1445" w:type="pct"/>
          </w:tcPr>
          <w:p w14:paraId="15363AB8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14:paraId="5C775BF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ED1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B3E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5F2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A0B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5203BF55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74D00FD2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CFBD35D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02900D44" w14:textId="77777777" w:rsidTr="00EC2CF9">
        <w:trPr>
          <w:trHeight w:val="499"/>
        </w:trPr>
        <w:tc>
          <w:tcPr>
            <w:tcW w:w="1445" w:type="pct"/>
          </w:tcPr>
          <w:p w14:paraId="58F027F4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14:paraId="1039AD89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17D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805A" w14:textId="77777777"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D017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9E290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494590D8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0CD282D7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02F239D1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21A0B3E3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2D21BE58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14:paraId="75A67F26" w14:textId="77777777" w:rsidTr="00EC2CF9">
        <w:trPr>
          <w:trHeight w:val="499"/>
        </w:trPr>
        <w:tc>
          <w:tcPr>
            <w:tcW w:w="1445" w:type="pct"/>
          </w:tcPr>
          <w:p w14:paraId="6B598E44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14:paraId="65B3B91E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B2C1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5D73" w14:textId="77777777"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B541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6C75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0DEFA970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3E43D480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B3C0FC9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A367154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14:paraId="5BC63B11" w14:textId="77777777" w:rsidTr="00EC2CF9">
        <w:trPr>
          <w:trHeight w:val="499"/>
        </w:trPr>
        <w:tc>
          <w:tcPr>
            <w:tcW w:w="1445" w:type="pct"/>
          </w:tcPr>
          <w:p w14:paraId="0F68DAA1" w14:textId="77777777"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</w:t>
            </w:r>
            <w:r w:rsidRPr="00491133">
              <w:t>и</w:t>
            </w:r>
            <w:r w:rsidRPr="00491133">
              <w:t>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449815D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0AF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47A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BC6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E894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3C0C46D7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3E066E1D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7BB175E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7F7C39E6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5C8A800B" w14:textId="77777777" w:rsidTr="00EC2CF9">
        <w:trPr>
          <w:trHeight w:val="499"/>
        </w:trPr>
        <w:tc>
          <w:tcPr>
            <w:tcW w:w="1445" w:type="pct"/>
          </w:tcPr>
          <w:p w14:paraId="5ED4E798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8C5AC0E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55E6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36F6" w14:textId="77777777"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767A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EA94" w14:textId="77777777"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14:paraId="72E01BCF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14:paraId="1A97D18F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4D4F0A14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6C4284C5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EEC5BCC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46B1390F" w14:textId="77777777" w:rsidTr="00EC2CF9">
        <w:trPr>
          <w:trHeight w:val="499"/>
        </w:trPr>
        <w:tc>
          <w:tcPr>
            <w:tcW w:w="1445" w:type="pct"/>
          </w:tcPr>
          <w:p w14:paraId="485F0528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00559D3C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C82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A92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101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4B84" w14:textId="77777777"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14:paraId="24FD0403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198FA0B6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61533BE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666EE0C1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14:paraId="2A72292E" w14:textId="77777777" w:rsidTr="00EC2CF9">
        <w:trPr>
          <w:trHeight w:val="499"/>
        </w:trPr>
        <w:tc>
          <w:tcPr>
            <w:tcW w:w="1445" w:type="pct"/>
          </w:tcPr>
          <w:p w14:paraId="17E6D256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14:paraId="0D1FF793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7D1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FFDFF" w14:textId="77777777" w:rsidR="005D50E7" w:rsidRPr="005C4D81" w:rsidRDefault="00A234A7" w:rsidP="00376A0B">
            <w:pPr>
              <w:jc w:val="center"/>
            </w:pPr>
            <w: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ED0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6476" w14:textId="77777777"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14:paraId="23CBD5D1" w14:textId="77777777"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14:paraId="5DD66952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05936A0D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0358207C" w14:textId="77777777"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66E2EB85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14:paraId="4A2DFB6D" w14:textId="77777777" w:rsidTr="00EC2CF9">
        <w:trPr>
          <w:trHeight w:val="499"/>
        </w:trPr>
        <w:tc>
          <w:tcPr>
            <w:tcW w:w="1445" w:type="pct"/>
          </w:tcPr>
          <w:p w14:paraId="78A297B5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14:paraId="10A2FE55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B4D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155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A38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9F52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7609F89C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7793611E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6C01C431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1AD0753A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14:paraId="76B81CD4" w14:textId="77777777" w:rsidTr="00EC2CF9">
        <w:trPr>
          <w:trHeight w:val="499"/>
        </w:trPr>
        <w:tc>
          <w:tcPr>
            <w:tcW w:w="1445" w:type="pct"/>
          </w:tcPr>
          <w:p w14:paraId="611357C4" w14:textId="77777777" w:rsidR="005D50E7" w:rsidRPr="007D6128" w:rsidRDefault="005D50E7" w:rsidP="005D50E7">
            <w:pPr>
              <w:pStyle w:val="Style14"/>
              <w:rPr>
                <w:b/>
              </w:rPr>
            </w:pPr>
            <w:proofErr w:type="gramStart"/>
            <w:r w:rsidRPr="007D6128">
              <w:rPr>
                <w:b/>
              </w:rPr>
              <w:lastRenderedPageBreak/>
              <w:t>Социальные</w:t>
            </w:r>
            <w:proofErr w:type="gramEnd"/>
            <w:r w:rsidRPr="007D6128">
              <w:rPr>
                <w:b/>
              </w:rPr>
              <w:t xml:space="preserve"> медиа в образовании</w:t>
            </w:r>
          </w:p>
        </w:tc>
        <w:tc>
          <w:tcPr>
            <w:tcW w:w="189" w:type="pct"/>
            <w:vAlign w:val="center"/>
          </w:tcPr>
          <w:p w14:paraId="3E1AEBD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928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B1BE" w14:textId="77777777" w:rsidR="005D50E7" w:rsidRPr="005C4D81" w:rsidRDefault="00A234A7" w:rsidP="00376A0B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984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6004" w14:textId="77777777"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14:paraId="696B736F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14:paraId="5A385E70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14:paraId="3F8BC4DB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9" w:type="pct"/>
          </w:tcPr>
          <w:p w14:paraId="700BDB0D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опрос, участие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300" w:type="pct"/>
          </w:tcPr>
          <w:p w14:paraId="11DF653B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23B444D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14:paraId="7E59008F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1036EF93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269185F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101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3720" w14:textId="77777777" w:rsidR="005D50E7" w:rsidRPr="005D50E7" w:rsidRDefault="005D50E7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938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7D4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14:paraId="0BE3D64D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3EA102B8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41F20FE8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5C1E7BBA" w14:textId="77777777" w:rsidTr="00EC2CF9">
        <w:trPr>
          <w:trHeight w:val="499"/>
        </w:trPr>
        <w:tc>
          <w:tcPr>
            <w:tcW w:w="1445" w:type="pct"/>
          </w:tcPr>
          <w:p w14:paraId="37776084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79BE7773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6C4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3F59" w14:textId="77777777" w:rsidR="005D50E7" w:rsidRPr="005D50E7" w:rsidRDefault="005D50E7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376A0B"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2095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D9A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  <w:shd w:val="clear" w:color="auto" w:fill="auto"/>
          </w:tcPr>
          <w:p w14:paraId="35EAE097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0EB6E38A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1943E114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187D8902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22FDBD90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7B5DFAC0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14:paraId="5F6995DA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70A6C102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14:paraId="48474A62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14:paraId="71FD77BA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14:paraId="23E70A84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718B2BD0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14:paraId="031CBDCE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00AA4967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1FCEA56D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55AD092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14:paraId="6A44091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14:paraId="4F1CE409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</w:t>
      </w:r>
      <w:proofErr w:type="gramStart"/>
      <w:r w:rsidRPr="001F4E4F">
        <w:rPr>
          <w:rFonts w:eastAsia="Garamond"/>
          <w:i/>
        </w:rPr>
        <w:t xml:space="preserve">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  <w:proofErr w:type="gramEnd"/>
    </w:p>
    <w:p w14:paraId="226507B6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proofErr w:type="gramStart"/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proofErr w:type="spellStart"/>
      <w:r w:rsidRPr="001F4E4F">
        <w:rPr>
          <w:rFonts w:eastAsia="Garamond"/>
          <w:lang w:val="en-US"/>
        </w:rPr>
        <w:t>TimesNewRoman</w:t>
      </w:r>
      <w:proofErr w:type="spellEnd"/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  <w:proofErr w:type="gramEnd"/>
    </w:p>
    <w:p w14:paraId="18E58DD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397E1CFC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362AC0C5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21321B83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1A56312E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77A97B3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14:paraId="3BE8CE1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6D370B6A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73BDD12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К каждой таблице отчета построить диаграмму. </w:t>
      </w:r>
      <w:proofErr w:type="gramStart"/>
      <w:r w:rsidRPr="001F4E4F">
        <w:rPr>
          <w:rFonts w:eastAsia="Garamond"/>
        </w:rPr>
        <w:t>Разместить легенду</w:t>
      </w:r>
      <w:proofErr w:type="gramEnd"/>
      <w:r w:rsidRPr="001F4E4F">
        <w:rPr>
          <w:rFonts w:eastAsia="Garamond"/>
        </w:rPr>
        <w:t xml:space="preserve">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14:paraId="540D918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279478C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05E94B00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61EEEC08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25E1CF1E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62D36E1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6432568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Тесты можно разделить на две категории— </w:t>
      </w:r>
      <w:proofErr w:type="gramStart"/>
      <w:r w:rsidRPr="00F14D0E">
        <w:rPr>
          <w:lang w:val="ru-RU"/>
        </w:rPr>
        <w:t>ад</w:t>
      </w:r>
      <w:proofErr w:type="gramEnd"/>
      <w:r w:rsidRPr="00F14D0E">
        <w:rPr>
          <w:lang w:val="ru-RU"/>
        </w:rPr>
        <w:t>аптивные и традиционные тесты.</w:t>
      </w:r>
    </w:p>
    <w:p w14:paraId="7A2F009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14:paraId="78358DF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14:paraId="399548E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proofErr w:type="spellStart"/>
      <w:r w:rsidRPr="00F14D0E">
        <w:rPr>
          <w:b/>
          <w:i/>
        </w:rPr>
        <w:t>Виды</w:t>
      </w:r>
      <w:proofErr w:type="spellEnd"/>
      <w:r w:rsidR="00F37C90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тестовых</w:t>
      </w:r>
      <w:proofErr w:type="spellEnd"/>
      <w:r w:rsidR="00F37C90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заданий</w:t>
      </w:r>
      <w:bookmarkEnd w:id="0"/>
      <w:proofErr w:type="spellEnd"/>
    </w:p>
    <w:p w14:paraId="2F19A01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051FE06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32F0E34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5E4AF68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F14D0E">
        <w:rPr>
          <w:bCs/>
        </w:rPr>
        <w:t>Задания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установление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.</w:t>
      </w:r>
    </w:p>
    <w:p w14:paraId="7CE15310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6B3C96D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Pr="00F14D0E">
        <w:rPr>
          <w:bCs/>
        </w:rPr>
        <w:t xml:space="preserve"> с </w:t>
      </w:r>
      <w:proofErr w:type="spellStart"/>
      <w:r w:rsidRPr="00F14D0E">
        <w:rPr>
          <w:bCs/>
        </w:rPr>
        <w:t>открытым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ответом</w:t>
      </w:r>
      <w:proofErr w:type="spellEnd"/>
      <w:r w:rsidRPr="00F14D0E">
        <w:rPr>
          <w:bCs/>
        </w:rPr>
        <w:t>.</w:t>
      </w:r>
    </w:p>
    <w:p w14:paraId="0E73335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74852881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336FDAE5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652D4ABF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14:paraId="15996D23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14:paraId="39FC92D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2999DB4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альтернативных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ответов</w:t>
      </w:r>
      <w:proofErr w:type="spellEnd"/>
      <w:r w:rsidRPr="00F14D0E">
        <w:rPr>
          <w:bCs/>
        </w:rPr>
        <w:t>;</w:t>
      </w:r>
    </w:p>
    <w:p w14:paraId="0E7E343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множественного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выбора</w:t>
      </w:r>
      <w:proofErr w:type="spellEnd"/>
      <w:r w:rsidRPr="00F14D0E">
        <w:rPr>
          <w:bCs/>
        </w:rPr>
        <w:t>;</w:t>
      </w:r>
    </w:p>
    <w:p w14:paraId="1AA5303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восстановление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;</w:t>
      </w:r>
    </w:p>
    <w:p w14:paraId="4E38785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676D75D3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proofErr w:type="spellStart"/>
      <w:r w:rsidRPr="00F14D0E">
        <w:t>Открытые</w:t>
      </w:r>
      <w:proofErr w:type="spellEnd"/>
      <w:r w:rsidRPr="00F14D0E">
        <w:t>:</w:t>
      </w:r>
    </w:p>
    <w:p w14:paraId="6D4DFFC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свободного</w:t>
      </w:r>
      <w:proofErr w:type="spellEnd"/>
      <w:r w:rsidR="00F37C90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изложения</w:t>
      </w:r>
      <w:proofErr w:type="spellEnd"/>
      <w:r w:rsidRPr="00F14D0E">
        <w:rPr>
          <w:bCs/>
        </w:rPr>
        <w:t>;</w:t>
      </w:r>
    </w:p>
    <w:p w14:paraId="645A9D94" w14:textId="77777777" w:rsidR="00F14D0E" w:rsidRPr="00F14D0E" w:rsidRDefault="00F37C90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Задания-дополнения</w:t>
      </w:r>
      <w:proofErr w:type="spellEnd"/>
      <w:r w:rsidR="00F14D0E" w:rsidRPr="00F14D0E">
        <w:rPr>
          <w:bCs/>
        </w:rPr>
        <w:t>.</w:t>
      </w:r>
      <w:bookmarkStart w:id="2" w:name="_Toc293566938"/>
    </w:p>
    <w:bookmarkEnd w:id="2"/>
    <w:p w14:paraId="035C35C6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03879BD7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04722F5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proofErr w:type="spellStart"/>
      <w:r w:rsidRPr="00F14D0E">
        <w:t>MicrosoftOffice</w:t>
      </w:r>
      <w:proofErr w:type="spellEnd"/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2B8F0B34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29AD814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2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edutainme</w:t>
        </w:r>
        <w:proofErr w:type="spellEnd"/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ru</w:t>
        </w:r>
        <w:proofErr w:type="spellEnd"/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dlya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sozdaniya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testov</w:t>
        </w:r>
        <w:proofErr w:type="spellEnd"/>
        <w:r w:rsidRPr="00F14D0E">
          <w:rPr>
            <w:rStyle w:val="a4"/>
            <w:lang w:val="ru-RU"/>
          </w:rPr>
          <w:t>/</w:t>
        </w:r>
      </w:hyperlink>
    </w:p>
    <w:p w14:paraId="0044CA19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6A09E3FE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187C68FC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77D44803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5DB8B56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характера, позволяющие по-новому реализовать доступ учащихся к мировым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27D199D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</w:t>
      </w:r>
      <w:r w:rsidRPr="00C427B1">
        <w:rPr>
          <w:color w:val="000000"/>
          <w:sz w:val="24"/>
          <w:szCs w:val="24"/>
          <w:shd w:val="clear" w:color="auto" w:fill="FFFFFF"/>
        </w:rPr>
        <w:t>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сурсам (например, общедоступный электронный банк документов «Подвиг Народа в Великой Отечественной войне 1941-1945 гг.» </w:t>
      </w:r>
      <w:hyperlink r:id="rId13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44C7ECA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5A8F4CF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ние графической информации). Для этих целей можно использовать различные офи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ные пакеты приложений, таких,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14:paraId="7DC4727A" w14:textId="74984DA8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различных</w:t>
      </w:r>
      <w:r w:rsidR="0004490D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део</w:t>
      </w:r>
      <w:r w:rsidR="0004490D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468A4E2" w14:textId="77777777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D8A67F6" w14:textId="11E8154E" w:rsidR="00C427B1" w:rsidRP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режиме с в</w:t>
      </w:r>
      <w:r w:rsidRPr="00C427B1">
        <w:rPr>
          <w:color w:val="000000"/>
          <w:sz w:val="24"/>
          <w:szCs w:val="24"/>
          <w:shd w:val="clear" w:color="auto" w:fill="FFFFFF"/>
        </w:rPr>
        <w:t>ы</w:t>
      </w:r>
      <w:r w:rsidRPr="00C427B1">
        <w:rPr>
          <w:color w:val="000000"/>
          <w:sz w:val="24"/>
          <w:szCs w:val="24"/>
          <w:shd w:val="clear" w:color="auto" w:fill="FFFFFF"/>
        </w:rPr>
        <w:t>сокой скоростью осуществить выпуск печатных материалов и документов на разли</w:t>
      </w:r>
      <w:r w:rsidRPr="00C427B1">
        <w:rPr>
          <w:color w:val="000000"/>
          <w:sz w:val="24"/>
          <w:szCs w:val="24"/>
          <w:shd w:val="clear" w:color="auto" w:fill="FFFFFF"/>
        </w:rPr>
        <w:t>ч</w:t>
      </w:r>
      <w:r w:rsidRPr="00C427B1">
        <w:rPr>
          <w:color w:val="000000"/>
          <w:sz w:val="24"/>
          <w:szCs w:val="24"/>
          <w:shd w:val="clear" w:color="auto" w:fill="FFFFFF"/>
        </w:rPr>
        <w:t>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1C33DED" w14:textId="77777777" w:rsidR="00C427B1" w:rsidRDefault="00F14D0E" w:rsidP="00C91CDE">
      <w:pPr>
        <w:pStyle w:val="af2"/>
        <w:numPr>
          <w:ilvl w:val="0"/>
          <w:numId w:val="17"/>
        </w:numPr>
        <w:ind w:left="567" w:hanging="283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ступа при хранении, от плагиата, от искажений при передаче и т.д.).</w:t>
      </w:r>
    </w:p>
    <w:p w14:paraId="6A2BAD26" w14:textId="77777777" w:rsidR="00C427B1" w:rsidRPr="00C427B1" w:rsidRDefault="00C427B1" w:rsidP="00C91CDE">
      <w:pPr>
        <w:ind w:left="567" w:hanging="283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</w:t>
      </w:r>
      <w:r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>мы для реализации вашего проекта</w:t>
      </w:r>
    </w:p>
    <w:p w14:paraId="61FA836B" w14:textId="21F24291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04490D">
        <w:t xml:space="preserve"> </w:t>
      </w:r>
      <w:r w:rsidR="00EE0B21" w:rsidRPr="00F14D0E">
        <w:t>участие в дистанцио</w:t>
      </w:r>
      <w:r w:rsidR="00EE0B21" w:rsidRPr="00F14D0E">
        <w:t>н</w:t>
      </w:r>
      <w:r w:rsidR="00EE0B21" w:rsidRPr="00F14D0E">
        <w:t xml:space="preserve">ном </w:t>
      </w:r>
      <w:proofErr w:type="gramStart"/>
      <w:r w:rsidR="00EE0B21" w:rsidRPr="00F14D0E">
        <w:t>курсе</w:t>
      </w:r>
      <w:proofErr w:type="gramEnd"/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2908F96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5EE16706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083A42DA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3E23475D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457F89E8" w14:textId="77777777" w:rsidR="0004490D" w:rsidRPr="003D550B" w:rsidRDefault="0004490D" w:rsidP="0004490D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04490D" w:rsidRPr="0067653B" w14:paraId="62C728F5" w14:textId="77777777" w:rsidTr="00C0183E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DA6538" w14:textId="77777777" w:rsidR="0004490D" w:rsidRPr="0067653B" w:rsidRDefault="0004490D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Структурный элемент </w:t>
            </w:r>
            <w:r w:rsidRPr="0067653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69EA4F" w14:textId="77777777" w:rsidR="0004490D" w:rsidRPr="0067653B" w:rsidRDefault="0004490D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Планируемые результ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 xml:space="preserve">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4ED827" w14:textId="77777777" w:rsidR="0004490D" w:rsidRPr="0067653B" w:rsidRDefault="0004490D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Оценочные средства</w:t>
            </w:r>
          </w:p>
        </w:tc>
      </w:tr>
      <w:tr w:rsidR="0004490D" w:rsidRPr="0067653B" w14:paraId="47DC37FA" w14:textId="77777777" w:rsidTr="00C018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7B2236" w14:textId="77777777" w:rsidR="0004490D" w:rsidRPr="0067653B" w:rsidRDefault="0004490D" w:rsidP="00C0183E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67653B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</w:t>
            </w:r>
            <w:r w:rsidRPr="0067653B">
              <w:rPr>
                <w:sz w:val="20"/>
                <w:szCs w:val="20"/>
              </w:rPr>
              <w:t>р</w:t>
            </w:r>
            <w:r w:rsidRPr="0067653B">
              <w:rPr>
                <w:sz w:val="20"/>
                <w:szCs w:val="20"/>
              </w:rPr>
              <w:t>мационном пространстве</w:t>
            </w:r>
            <w:r>
              <w:rPr>
                <w:sz w:val="20"/>
                <w:szCs w:val="20"/>
              </w:rPr>
              <w:t xml:space="preserve"> </w:t>
            </w:r>
            <w:r w:rsidRPr="0067653B">
              <w:rPr>
                <w:sz w:val="20"/>
                <w:szCs w:val="20"/>
              </w:rPr>
              <w:t>(ОК-3)</w:t>
            </w:r>
          </w:p>
        </w:tc>
      </w:tr>
      <w:tr w:rsidR="0004490D" w:rsidRPr="0067653B" w14:paraId="5182C992" w14:textId="77777777" w:rsidTr="00C0183E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C3ACC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48A129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сущность и основные принципы информац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онного пространства и информационного о</w:t>
            </w:r>
            <w:r w:rsidRPr="0067653B">
              <w:rPr>
                <w:sz w:val="20"/>
                <w:szCs w:val="20"/>
              </w:rPr>
              <w:t>б</w:t>
            </w:r>
            <w:r w:rsidRPr="0067653B">
              <w:rPr>
                <w:sz w:val="20"/>
                <w:szCs w:val="20"/>
              </w:rPr>
              <w:t>щества; понятия сферы образовательных и</w:t>
            </w:r>
            <w:r w:rsidRPr="0067653B">
              <w:rPr>
                <w:sz w:val="20"/>
                <w:szCs w:val="20"/>
              </w:rPr>
              <w:t>н</w:t>
            </w:r>
            <w:r w:rsidRPr="0067653B">
              <w:rPr>
                <w:sz w:val="20"/>
                <w:szCs w:val="20"/>
              </w:rPr>
              <w:t>формационных технол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гий; основные характ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ристики образовател</w:t>
            </w:r>
            <w:r w:rsidRPr="0067653B">
              <w:rPr>
                <w:sz w:val="20"/>
                <w:szCs w:val="20"/>
              </w:rPr>
              <w:t>ь</w:t>
            </w:r>
            <w:r w:rsidRPr="0067653B">
              <w:rPr>
                <w:sz w:val="20"/>
                <w:szCs w:val="20"/>
              </w:rPr>
              <w:t xml:space="preserve">ных информационных </w:t>
            </w:r>
            <w:r w:rsidRPr="0067653B">
              <w:rPr>
                <w:sz w:val="20"/>
                <w:szCs w:val="20"/>
              </w:rPr>
              <w:lastRenderedPageBreak/>
              <w:t>технологий; классиф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кацию и основные х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рактеристики технич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 xml:space="preserve">ских средств реализации </w:t>
            </w:r>
            <w:proofErr w:type="gramStart"/>
            <w:r w:rsidRPr="0067653B">
              <w:rPr>
                <w:sz w:val="20"/>
                <w:szCs w:val="20"/>
              </w:rPr>
              <w:t>ИТ</w:t>
            </w:r>
            <w:proofErr w:type="gramEnd"/>
            <w:r w:rsidRPr="0067653B">
              <w:rPr>
                <w:sz w:val="20"/>
                <w:szCs w:val="20"/>
              </w:rPr>
              <w:t xml:space="preserve">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BA82B" w14:textId="77777777" w:rsidR="0004490D" w:rsidRPr="0067653B" w:rsidRDefault="0004490D" w:rsidP="00C0183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534F4047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такое информатизация общества? Назовите исторические предпосылки информатизации общества.</w:t>
            </w:r>
          </w:p>
          <w:p w14:paraId="2261C8A6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Перечислите признаки информационного общества. Чем определяется и</w:t>
            </w:r>
            <w:r w:rsidRPr="0067653B">
              <w:t>н</w:t>
            </w:r>
            <w:r w:rsidRPr="0067653B">
              <w:t>формационный потенциал общества?</w:t>
            </w:r>
          </w:p>
          <w:p w14:paraId="1C5B4E84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информатизация общества на сферу образования?</w:t>
            </w:r>
          </w:p>
          <w:p w14:paraId="75DFD8FE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27948D93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Чем различаются информационные технологии и информационные техн</w:t>
            </w:r>
            <w:r w:rsidRPr="0067653B">
              <w:t>о</w:t>
            </w:r>
            <w:r w:rsidRPr="0067653B">
              <w:t xml:space="preserve">логии обучения? Совпадают ли понятия “информационные технологии” и </w:t>
            </w:r>
            <w:r w:rsidRPr="0067653B">
              <w:lastRenderedPageBreak/>
              <w:t>“компьютерные технологии”?</w:t>
            </w:r>
          </w:p>
          <w:p w14:paraId="0907F947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Приведите классификацию информационных технологий.</w:t>
            </w:r>
          </w:p>
          <w:p w14:paraId="11F2C71A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особенности информационно-коммуникационных технологий об</w:t>
            </w:r>
            <w:r w:rsidRPr="0067653B">
              <w:t>у</w:t>
            </w:r>
            <w:r w:rsidRPr="0067653B">
              <w:t>чения? Что входит в структуру ИКТ?</w:t>
            </w:r>
          </w:p>
          <w:p w14:paraId="29CCEDAA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Опишите историю использования информационных технологий в образов</w:t>
            </w:r>
            <w:r w:rsidRPr="0067653B">
              <w:t>а</w:t>
            </w:r>
            <w:r w:rsidRPr="0067653B">
              <w:t>нии.</w:t>
            </w:r>
          </w:p>
          <w:p w14:paraId="35C65598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 xml:space="preserve">Как влияет </w:t>
            </w:r>
            <w:proofErr w:type="spellStart"/>
            <w:r w:rsidRPr="0067653B">
              <w:t>медиаобразование</w:t>
            </w:r>
            <w:proofErr w:type="spellEnd"/>
            <w:r w:rsidRPr="0067653B">
              <w:t xml:space="preserve"> на современную культуру?</w:t>
            </w:r>
          </w:p>
          <w:p w14:paraId="14CE82F6" w14:textId="77777777" w:rsidR="0004490D" w:rsidRPr="0067653B" w:rsidRDefault="0004490D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 xml:space="preserve">Каковы основные направления </w:t>
            </w:r>
            <w:proofErr w:type="spellStart"/>
            <w:r w:rsidRPr="0067653B">
              <w:t>медиаобразования</w:t>
            </w:r>
            <w:proofErr w:type="spellEnd"/>
            <w:r w:rsidRPr="0067653B">
              <w:t>?</w:t>
            </w:r>
          </w:p>
        </w:tc>
      </w:tr>
      <w:tr w:rsidR="0004490D" w:rsidRPr="0067653B" w14:paraId="4D9106DD" w14:textId="77777777" w:rsidTr="00C0183E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7BB457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C24054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грамотно использовать в научном и професси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нальном обиходе пон</w:t>
            </w:r>
            <w:r w:rsidRPr="0067653B">
              <w:rPr>
                <w:sz w:val="20"/>
                <w:szCs w:val="20"/>
              </w:rPr>
              <w:t>я</w:t>
            </w:r>
            <w:r w:rsidRPr="0067653B">
              <w:rPr>
                <w:sz w:val="20"/>
                <w:szCs w:val="20"/>
              </w:rPr>
              <w:t>тия информации, и</w:t>
            </w:r>
            <w:r w:rsidRPr="0067653B">
              <w:rPr>
                <w:sz w:val="20"/>
                <w:szCs w:val="20"/>
              </w:rPr>
              <w:t>н</w:t>
            </w:r>
            <w:r w:rsidRPr="0067653B">
              <w:rPr>
                <w:sz w:val="20"/>
                <w:szCs w:val="20"/>
              </w:rPr>
              <w:t>формационного общ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ства, информационного пространства; грамотно оперировать основными понятиями из сферы с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временных информац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онных технологий в о</w:t>
            </w:r>
            <w:r w:rsidRPr="0067653B">
              <w:rPr>
                <w:sz w:val="20"/>
                <w:szCs w:val="20"/>
              </w:rPr>
              <w:t>б</w:t>
            </w:r>
            <w:r w:rsidRPr="0067653B">
              <w:rPr>
                <w:sz w:val="20"/>
                <w:szCs w:val="20"/>
              </w:rPr>
              <w:t>разовании; применять техническое обеспеч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ние информационных технологий в професс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ональной деятельности; использовать програм</w:t>
            </w:r>
            <w:r w:rsidRPr="0067653B">
              <w:rPr>
                <w:sz w:val="20"/>
                <w:szCs w:val="20"/>
              </w:rPr>
              <w:t>м</w:t>
            </w:r>
            <w:r w:rsidRPr="0067653B">
              <w:rPr>
                <w:sz w:val="20"/>
                <w:szCs w:val="20"/>
              </w:rPr>
              <w:t>ное обеспечение для решения професси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2A9E5F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620A83C4" w14:textId="77777777" w:rsidR="0004490D" w:rsidRPr="0067653B" w:rsidRDefault="0004490D" w:rsidP="00C0183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67653B">
              <w:rPr>
                <w:color w:val="000000"/>
                <w:sz w:val="20"/>
                <w:szCs w:val="20"/>
              </w:rPr>
              <w:t>ы</w:t>
            </w:r>
            <w:r w:rsidRPr="0067653B">
              <w:rPr>
                <w:color w:val="000000"/>
                <w:sz w:val="20"/>
                <w:szCs w:val="20"/>
              </w:rPr>
              <w:t>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486DED90" w14:textId="77777777" w:rsidR="0004490D" w:rsidRPr="0067653B" w:rsidRDefault="0004490D" w:rsidP="00C0183E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04490D" w:rsidRPr="0067653B" w14:paraId="331B0C37" w14:textId="77777777" w:rsidTr="00C0183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C3F94B7" w14:textId="77777777" w:rsidR="0004490D" w:rsidRPr="0067653B" w:rsidRDefault="0004490D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 xml:space="preserve">Адреса </w:t>
                  </w:r>
                  <w:proofErr w:type="spellStart"/>
                  <w:r w:rsidRPr="0067653B">
                    <w:rPr>
                      <w:color w:val="000000"/>
                      <w:sz w:val="20"/>
                      <w:szCs w:val="20"/>
                    </w:rPr>
                    <w:t>Web</w:t>
                  </w:r>
                  <w:proofErr w:type="spellEnd"/>
                  <w:r w:rsidRPr="0067653B">
                    <w:rPr>
                      <w:color w:val="000000"/>
                      <w:sz w:val="20"/>
                      <w:szCs w:val="20"/>
                    </w:rPr>
                    <w:t>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E38FD6E" w14:textId="77777777" w:rsidR="0004490D" w:rsidRPr="0067653B" w:rsidRDefault="0004490D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B5F53B5" w14:textId="77777777" w:rsidR="0004490D" w:rsidRPr="0067653B" w:rsidRDefault="0004490D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04490D" w:rsidRPr="0067653B" w14:paraId="6C11AB2B" w14:textId="77777777" w:rsidTr="00C0183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FB05C12" w14:textId="77777777" w:rsidR="0004490D" w:rsidRPr="0067653B" w:rsidRDefault="0004490D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1BC8D9F6" w14:textId="77777777" w:rsidR="0004490D" w:rsidRPr="0067653B" w:rsidRDefault="0004490D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35E676C" w14:textId="77777777" w:rsidR="0004490D" w:rsidRPr="0067653B" w:rsidRDefault="0004490D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7B23E6C" w14:textId="77777777" w:rsidR="0004490D" w:rsidRPr="0067653B" w:rsidRDefault="0004490D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Специальности с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стемы професси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нального образ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вания (СПО). Этот раздел поможет вам узнать из де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ствующих ста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дартов СПО о тр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бованиях к в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7653B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14:paraId="7CE08D13" w14:textId="77777777" w:rsidR="0004490D" w:rsidRPr="0067653B" w:rsidRDefault="0004490D" w:rsidP="00C0183E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04490D" w:rsidRPr="0067653B" w14:paraId="24B04A59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C13AF4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FF8758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понятиями информации, информационного о</w:t>
            </w:r>
            <w:r w:rsidRPr="0067653B">
              <w:rPr>
                <w:sz w:val="20"/>
                <w:szCs w:val="20"/>
              </w:rPr>
              <w:t>б</w:t>
            </w:r>
            <w:r w:rsidRPr="0067653B">
              <w:rPr>
                <w:sz w:val="20"/>
                <w:szCs w:val="20"/>
              </w:rPr>
              <w:t>щества, информацио</w:t>
            </w:r>
            <w:r w:rsidRPr="0067653B">
              <w:rPr>
                <w:sz w:val="20"/>
                <w:szCs w:val="20"/>
              </w:rPr>
              <w:t>н</w:t>
            </w:r>
            <w:r w:rsidRPr="0067653B">
              <w:rPr>
                <w:sz w:val="20"/>
                <w:szCs w:val="20"/>
              </w:rPr>
              <w:t>ного пространства; п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 xml:space="preserve">нятийным аппаратом сферы современных </w:t>
            </w:r>
            <w:proofErr w:type="gramStart"/>
            <w:r w:rsidRPr="0067653B">
              <w:rPr>
                <w:sz w:val="20"/>
                <w:szCs w:val="20"/>
              </w:rPr>
              <w:t>ИТ</w:t>
            </w:r>
            <w:proofErr w:type="gramEnd"/>
            <w:r w:rsidRPr="0067653B">
              <w:rPr>
                <w:sz w:val="20"/>
                <w:szCs w:val="20"/>
              </w:rPr>
              <w:t>; навыками использов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ния современных техн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ческих средств; техн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логией работы с совр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менным программным обеспечением для реш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ния профессиональных задач; технологией р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 xml:space="preserve">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F8199A" w14:textId="77777777" w:rsidR="0004490D" w:rsidRPr="0067653B" w:rsidRDefault="0004490D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для контрольных работ:</w:t>
            </w:r>
          </w:p>
          <w:p w14:paraId="4BFB1298" w14:textId="77777777" w:rsidR="0004490D" w:rsidRPr="0067653B" w:rsidRDefault="0004490D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7A052F67" w14:textId="77777777" w:rsidR="0004490D" w:rsidRPr="0067653B" w:rsidRDefault="0004490D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Классификация и характеристика программных средств</w:t>
            </w:r>
          </w:p>
          <w:p w14:paraId="33F8689F" w14:textId="77777777" w:rsidR="0004490D" w:rsidRPr="0067653B" w:rsidRDefault="0004490D" w:rsidP="00C0183E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67653B">
              <w:rPr>
                <w:sz w:val="20"/>
              </w:rPr>
              <w:t>информационной технологии обучения (ИТО)</w:t>
            </w:r>
          </w:p>
          <w:p w14:paraId="5BD26C4F" w14:textId="77777777" w:rsidR="0004490D" w:rsidRPr="0067653B" w:rsidRDefault="00D25BCE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04490D" w:rsidRPr="0067653B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3291F6A8" w14:textId="77777777" w:rsidR="0004490D" w:rsidRPr="0067653B" w:rsidRDefault="0004490D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04490D" w:rsidRPr="0067653B" w14:paraId="7ECEF5AA" w14:textId="77777777" w:rsidTr="00C0183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20FE78" w14:textId="77777777" w:rsidR="0004490D" w:rsidRPr="0067653B" w:rsidRDefault="0004490D" w:rsidP="00C0183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04490D" w:rsidRPr="0067653B" w14:paraId="7CEBC7ED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B3842D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E29148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перспективные напра</w:t>
            </w:r>
            <w:r w:rsidRPr="0067653B">
              <w:rPr>
                <w:sz w:val="20"/>
                <w:szCs w:val="20"/>
              </w:rPr>
              <w:t>в</w:t>
            </w:r>
            <w:r w:rsidRPr="0067653B">
              <w:rPr>
                <w:sz w:val="20"/>
                <w:szCs w:val="20"/>
              </w:rPr>
              <w:t>ления использования в учебном процессе и</w:t>
            </w:r>
            <w:r w:rsidRPr="0067653B">
              <w:rPr>
                <w:sz w:val="20"/>
                <w:szCs w:val="20"/>
              </w:rPr>
              <w:t>н</w:t>
            </w:r>
            <w:r w:rsidRPr="0067653B">
              <w:rPr>
                <w:sz w:val="20"/>
                <w:szCs w:val="20"/>
              </w:rPr>
              <w:t>формационных и ко</w:t>
            </w:r>
            <w:r w:rsidRPr="0067653B">
              <w:rPr>
                <w:sz w:val="20"/>
                <w:szCs w:val="20"/>
              </w:rPr>
              <w:t>м</w:t>
            </w:r>
            <w:r w:rsidRPr="0067653B">
              <w:rPr>
                <w:sz w:val="20"/>
                <w:szCs w:val="20"/>
              </w:rPr>
              <w:t>муникационных техн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логий; современные м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тоды и технологии об</w:t>
            </w:r>
            <w:r w:rsidRPr="0067653B">
              <w:rPr>
                <w:sz w:val="20"/>
                <w:szCs w:val="20"/>
              </w:rPr>
              <w:t>у</w:t>
            </w:r>
            <w:r w:rsidRPr="0067653B">
              <w:rPr>
                <w:sz w:val="20"/>
                <w:szCs w:val="20"/>
              </w:rPr>
              <w:t xml:space="preserve">чения и диагностики с помощью средств ИКТ; </w:t>
            </w:r>
            <w:r w:rsidRPr="0067653B">
              <w:rPr>
                <w:sz w:val="20"/>
                <w:szCs w:val="20"/>
              </w:rPr>
              <w:lastRenderedPageBreak/>
              <w:t>особенности использ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вания современных ИКТ для контроля знаний и продвижения в учебе учащихся; основные п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нятия сферы информ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ционной безопасности и основные методы защ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 xml:space="preserve">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EC5650" w14:textId="77777777" w:rsidR="0004490D" w:rsidRPr="0067653B" w:rsidRDefault="0004490D" w:rsidP="00C0183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58B82F20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proofErr w:type="gramStart"/>
            <w:r w:rsidRPr="0067653B">
              <w:rPr>
                <w:color w:val="231F20"/>
              </w:rPr>
              <w:t>учреждениях</w:t>
            </w:r>
            <w:proofErr w:type="gramEnd"/>
            <w:r w:rsidRPr="0067653B">
              <w:rPr>
                <w:color w:val="231F20"/>
              </w:rPr>
              <w:t>?</w:t>
            </w:r>
          </w:p>
          <w:p w14:paraId="2CF4C667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стандарты управления качеством образовательного процесса пол</w:t>
            </w:r>
            <w:r w:rsidRPr="0067653B">
              <w:rPr>
                <w:color w:val="231F20"/>
              </w:rPr>
              <w:t>у</w:t>
            </w:r>
            <w:r w:rsidRPr="0067653B">
              <w:rPr>
                <w:color w:val="231F20"/>
              </w:rPr>
              <w:t>чили наибольшее распространение? В чем их преимущества?</w:t>
            </w:r>
          </w:p>
          <w:p w14:paraId="456C26D9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входит в систему педагогического мониторинга? Какие характерист</w:t>
            </w:r>
            <w:r w:rsidRPr="0067653B">
              <w:rPr>
                <w:color w:val="231F20"/>
              </w:rPr>
              <w:t>и</w:t>
            </w:r>
            <w:r w:rsidRPr="0067653B">
              <w:rPr>
                <w:color w:val="231F20"/>
              </w:rPr>
              <w:t>ки образовательного процесса исследует мониторинг?</w:t>
            </w:r>
          </w:p>
          <w:p w14:paraId="611B2CF8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Что такое контрольно-измерительные материалы? Какие требования </w:t>
            </w:r>
            <w:r w:rsidRPr="0067653B">
              <w:rPr>
                <w:color w:val="231F20"/>
              </w:rPr>
              <w:lastRenderedPageBreak/>
              <w:t>предъявляются к контрольно-измерительным материалам?</w:t>
            </w:r>
          </w:p>
          <w:p w14:paraId="6A9913A3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формы и методы педагогического контроля вы знаете? Что исслед</w:t>
            </w:r>
            <w:r w:rsidRPr="0067653B">
              <w:rPr>
                <w:color w:val="231F20"/>
              </w:rPr>
              <w:t>у</w:t>
            </w:r>
            <w:r w:rsidRPr="0067653B">
              <w:rPr>
                <w:color w:val="231F20"/>
              </w:rPr>
              <w:t>ется с помощью каждого из них?</w:t>
            </w:r>
          </w:p>
          <w:p w14:paraId="0D93437D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рейтинговой системы оценки качества учебной деятел</w:t>
            </w:r>
            <w:r w:rsidRPr="0067653B">
              <w:rPr>
                <w:color w:val="231F20"/>
              </w:rPr>
              <w:t>ь</w:t>
            </w:r>
            <w:r w:rsidRPr="0067653B">
              <w:rPr>
                <w:color w:val="231F20"/>
              </w:rPr>
              <w:t>ности? Что определяет рейтинг? Какие виды рейтинга вы знаете?</w:t>
            </w:r>
          </w:p>
          <w:p w14:paraId="6590BBC5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педагогический тест? Приведите классификации по разным о</w:t>
            </w:r>
            <w:r w:rsidRPr="0067653B">
              <w:rPr>
                <w:color w:val="231F20"/>
              </w:rPr>
              <w:t>с</w:t>
            </w:r>
            <w:r w:rsidRPr="0067653B">
              <w:rPr>
                <w:color w:val="231F20"/>
              </w:rPr>
              <w:t>нованиям.</w:t>
            </w:r>
          </w:p>
          <w:p w14:paraId="7C805898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существуют формы тестовых заданий? Какие формы тестовых з</w:t>
            </w:r>
            <w:r w:rsidRPr="0067653B">
              <w:rPr>
                <w:color w:val="231F20"/>
              </w:rPr>
              <w:t>а</w:t>
            </w:r>
            <w:r w:rsidRPr="0067653B">
              <w:rPr>
                <w:color w:val="231F20"/>
              </w:rPr>
              <w:t>даний удобнее использовать в компьютерном варианте тестирования?</w:t>
            </w:r>
          </w:p>
          <w:p w14:paraId="62D3ABDD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критерии предъявляют к качеству тестов?</w:t>
            </w:r>
          </w:p>
          <w:p w14:paraId="6D7525CF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42385EF3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079F67B9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095AD6B6" w14:textId="77777777" w:rsidR="0004490D" w:rsidRPr="0067653B" w:rsidRDefault="0004490D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</w:pPr>
            <w:r w:rsidRPr="0067653B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04490D" w:rsidRPr="0067653B" w14:paraId="248B6DDA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61B7B2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D11762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применять современные технические средства, прикладное програм</w:t>
            </w:r>
            <w:r w:rsidRPr="0067653B">
              <w:rPr>
                <w:sz w:val="20"/>
                <w:szCs w:val="20"/>
              </w:rPr>
              <w:t>м</w:t>
            </w:r>
            <w:r w:rsidRPr="0067653B">
              <w:rPr>
                <w:sz w:val="20"/>
                <w:szCs w:val="20"/>
              </w:rPr>
              <w:t>ное обеспечение для обучения и диагностики; использовать совреме</w:t>
            </w:r>
            <w:r w:rsidRPr="0067653B">
              <w:rPr>
                <w:sz w:val="20"/>
                <w:szCs w:val="20"/>
              </w:rPr>
              <w:t>н</w:t>
            </w:r>
            <w:r w:rsidRPr="0067653B">
              <w:rPr>
                <w:sz w:val="20"/>
                <w:szCs w:val="20"/>
              </w:rPr>
              <w:t>ные ИКТ для контроля знаний и продвижения в учебе учащихся; выпо</w:t>
            </w:r>
            <w:r w:rsidRPr="0067653B">
              <w:rPr>
                <w:sz w:val="20"/>
                <w:szCs w:val="20"/>
              </w:rPr>
              <w:t>л</w:t>
            </w:r>
            <w:r w:rsidRPr="0067653B">
              <w:rPr>
                <w:sz w:val="20"/>
                <w:szCs w:val="20"/>
              </w:rPr>
              <w:t>нять основные меропр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ятия по защите инфо</w:t>
            </w:r>
            <w:r w:rsidRPr="0067653B">
              <w:rPr>
                <w:sz w:val="20"/>
                <w:szCs w:val="20"/>
              </w:rPr>
              <w:t>р</w:t>
            </w:r>
            <w:r w:rsidRPr="0067653B">
              <w:rPr>
                <w:sz w:val="20"/>
                <w:szCs w:val="20"/>
              </w:rPr>
              <w:t>мации при решении профессиональных з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 xml:space="preserve">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7ADDD9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179DA01B" w14:textId="77777777" w:rsidR="0004490D" w:rsidRPr="0067653B" w:rsidRDefault="0004490D" w:rsidP="00C0183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Загрузите </w:t>
            </w:r>
            <w:r w:rsidRPr="0067653B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67653B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1513F039" w14:textId="77777777" w:rsidR="0004490D" w:rsidRPr="0067653B" w:rsidRDefault="0004490D" w:rsidP="00C0183E">
            <w:pPr>
              <w:rPr>
                <w:color w:val="000000"/>
                <w:sz w:val="20"/>
                <w:szCs w:val="20"/>
              </w:rPr>
            </w:pPr>
            <w:r w:rsidRPr="0067653B">
              <w:rPr>
                <w:noProof/>
                <w:color w:val="000000"/>
                <w:sz w:val="20"/>
                <w:szCs w:val="20"/>
                <w:lang w:eastAsia="zh-CN"/>
              </w:rPr>
              <w:drawing>
                <wp:inline distT="0" distB="0" distL="0" distR="0" wp14:anchorId="75C034A0" wp14:editId="69AFE72B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367F7" w14:textId="77777777" w:rsidR="0004490D" w:rsidRPr="0067653B" w:rsidRDefault="0004490D" w:rsidP="00C0183E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6CE83D7A" w14:textId="77777777" w:rsidR="0004490D" w:rsidRPr="0067653B" w:rsidRDefault="0004490D" w:rsidP="00C0183E">
            <w:pPr>
              <w:pStyle w:val="32"/>
              <w:spacing w:after="0" w:line="240" w:lineRule="auto"/>
              <w:rPr>
                <w:sz w:val="20"/>
              </w:rPr>
            </w:pPr>
            <w:r w:rsidRPr="0067653B">
              <w:rPr>
                <w:color w:val="000000"/>
                <w:sz w:val="20"/>
              </w:rPr>
              <w:t>Кроссворд должен реагировать на ответы учеников, т.е. в случае неуда</w:t>
            </w:r>
            <w:r w:rsidRPr="0067653B">
              <w:rPr>
                <w:color w:val="000000"/>
                <w:sz w:val="20"/>
              </w:rPr>
              <w:t>ч</w:t>
            </w:r>
            <w:r w:rsidRPr="0067653B">
              <w:rPr>
                <w:color w:val="000000"/>
                <w:sz w:val="20"/>
              </w:rPr>
              <w:t>ного ответа учащийся может с помощью гиперссылки получить консул</w:t>
            </w:r>
            <w:r w:rsidRPr="0067653B">
              <w:rPr>
                <w:color w:val="000000"/>
                <w:sz w:val="20"/>
              </w:rPr>
              <w:t>ь</w:t>
            </w:r>
            <w:r w:rsidRPr="0067653B">
              <w:rPr>
                <w:color w:val="000000"/>
                <w:sz w:val="20"/>
              </w:rPr>
              <w:t>тацию.</w:t>
            </w:r>
          </w:p>
        </w:tc>
      </w:tr>
      <w:tr w:rsidR="0004490D" w:rsidRPr="0067653B" w14:paraId="52625DEC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0219D7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A6182F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методами и приемами использования совр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менных средств ИКТ для обучения и диагн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стики; технологией и</w:t>
            </w:r>
            <w:r w:rsidRPr="0067653B">
              <w:rPr>
                <w:sz w:val="20"/>
                <w:szCs w:val="20"/>
              </w:rPr>
              <w:t>с</w:t>
            </w:r>
            <w:r w:rsidRPr="0067653B">
              <w:rPr>
                <w:sz w:val="20"/>
                <w:szCs w:val="20"/>
              </w:rPr>
              <w:t>пользования средств ИКТ для контроля зн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ний и продвижения в учебе учащихся; осно</w:t>
            </w:r>
            <w:r w:rsidRPr="0067653B">
              <w:rPr>
                <w:sz w:val="20"/>
                <w:szCs w:val="20"/>
              </w:rPr>
              <w:t>в</w:t>
            </w:r>
            <w:r w:rsidRPr="0067653B">
              <w:rPr>
                <w:sz w:val="20"/>
                <w:szCs w:val="20"/>
              </w:rPr>
              <w:t>ными методами ос</w:t>
            </w:r>
            <w:r w:rsidRPr="0067653B">
              <w:rPr>
                <w:sz w:val="20"/>
                <w:szCs w:val="20"/>
              </w:rPr>
              <w:t>у</w:t>
            </w:r>
            <w:r w:rsidRPr="0067653B">
              <w:rPr>
                <w:sz w:val="20"/>
                <w:szCs w:val="20"/>
              </w:rPr>
              <w:t>ществления информац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 xml:space="preserve">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FA9D11" w14:textId="77777777" w:rsidR="0004490D" w:rsidRPr="0067653B" w:rsidRDefault="0004490D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56684E6C" w14:textId="77777777" w:rsidR="0004490D" w:rsidRPr="0067653B" w:rsidRDefault="00D25BCE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04490D" w:rsidRPr="0067653B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7A955661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в управлении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качеством образовательн</w:t>
            </w:r>
            <w:r w:rsidRPr="0067653B">
              <w:rPr>
                <w:sz w:val="20"/>
              </w:rPr>
              <w:t>о</w:t>
            </w:r>
            <w:r w:rsidRPr="0067653B">
              <w:rPr>
                <w:sz w:val="20"/>
              </w:rPr>
              <w:t xml:space="preserve">го процесса </w:t>
            </w:r>
          </w:p>
          <w:p w14:paraId="4E1FBC93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32923EA0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Педагогические измерения в системе контроля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оценки и мониторинга учебных достижений </w:t>
            </w:r>
          </w:p>
          <w:p w14:paraId="2F795731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Рейтинговая система оценки качества учебной</w:t>
            </w:r>
          </w:p>
          <w:p w14:paraId="5D12CF30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деятельности </w:t>
            </w:r>
          </w:p>
          <w:p w14:paraId="35A33CDB" w14:textId="77777777" w:rsidR="0004490D" w:rsidRPr="0067653B" w:rsidRDefault="0004490D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04490D" w:rsidRPr="0067653B" w14:paraId="54DFF722" w14:textId="77777777" w:rsidTr="00C0183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BA01B3" w14:textId="77777777" w:rsidR="0004490D" w:rsidRPr="0067653B" w:rsidRDefault="0004490D" w:rsidP="00C0183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04490D" w:rsidRPr="0067653B" w14:paraId="763A09CF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18BBA7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3C983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основные понятия сф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ры информатизации о</w:t>
            </w:r>
            <w:r w:rsidRPr="0067653B">
              <w:rPr>
                <w:sz w:val="20"/>
                <w:szCs w:val="20"/>
              </w:rPr>
              <w:t>б</w:t>
            </w:r>
            <w:r w:rsidRPr="0067653B">
              <w:rPr>
                <w:sz w:val="20"/>
                <w:szCs w:val="20"/>
              </w:rPr>
              <w:t>разования; понятие те</w:t>
            </w:r>
            <w:r w:rsidRPr="0067653B">
              <w:rPr>
                <w:sz w:val="20"/>
                <w:szCs w:val="20"/>
              </w:rPr>
              <w:t>х</w:t>
            </w:r>
            <w:r w:rsidRPr="0067653B">
              <w:rPr>
                <w:sz w:val="20"/>
                <w:szCs w:val="20"/>
              </w:rPr>
              <w:t>нологии мультимедиа, основные характерист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lastRenderedPageBreak/>
              <w:t>ки и возможности для образования; понятие технологии телекомм</w:t>
            </w:r>
            <w:r w:rsidRPr="0067653B">
              <w:rPr>
                <w:sz w:val="20"/>
                <w:szCs w:val="20"/>
              </w:rPr>
              <w:t>у</w:t>
            </w:r>
            <w:r w:rsidRPr="0067653B">
              <w:rPr>
                <w:sz w:val="20"/>
                <w:szCs w:val="20"/>
              </w:rPr>
              <w:t>никаций, основные х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рактеристики и возмо</w:t>
            </w:r>
            <w:r w:rsidRPr="0067653B">
              <w:rPr>
                <w:sz w:val="20"/>
                <w:szCs w:val="20"/>
              </w:rPr>
              <w:t>ж</w:t>
            </w:r>
            <w:r w:rsidRPr="0067653B">
              <w:rPr>
                <w:sz w:val="20"/>
                <w:szCs w:val="20"/>
              </w:rPr>
              <w:t>ности для образования; понятие электронных образовательных ресу</w:t>
            </w:r>
            <w:r w:rsidRPr="0067653B">
              <w:rPr>
                <w:sz w:val="20"/>
                <w:szCs w:val="20"/>
              </w:rPr>
              <w:t>р</w:t>
            </w:r>
            <w:r w:rsidRPr="0067653B">
              <w:rPr>
                <w:sz w:val="20"/>
                <w:szCs w:val="20"/>
              </w:rPr>
              <w:t>сов (ЭОР), их классиф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кацию и основные х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рактеристики; основные методы и принципы с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 xml:space="preserve">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B68A3E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10E25CB2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Каковы психолого-педагогические особенности активизации познавател</w:t>
            </w:r>
            <w:r w:rsidRPr="0067653B">
              <w:rPr>
                <w:color w:val="231F20"/>
              </w:rPr>
              <w:t>ь</w:t>
            </w:r>
            <w:r w:rsidRPr="0067653B">
              <w:rPr>
                <w:color w:val="231F20"/>
              </w:rPr>
              <w:t>ной деятельности средствами ИКТ?</w:t>
            </w:r>
          </w:p>
          <w:p w14:paraId="570AC8EB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53CAB84F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lastRenderedPageBreak/>
              <w:t>Какие предпосылки привели к усилению использования мультимедийных технологий в образовании?</w:t>
            </w:r>
          </w:p>
          <w:p w14:paraId="230D9FD8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5CB9DF95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мультимедийные технологии реализуются при обучении с использ</w:t>
            </w:r>
            <w:r w:rsidRPr="0067653B">
              <w:rPr>
                <w:color w:val="231F20"/>
              </w:rPr>
              <w:t>о</w:t>
            </w:r>
            <w:r w:rsidRPr="0067653B">
              <w:rPr>
                <w:color w:val="231F20"/>
              </w:rPr>
              <w:t>ванием метода проектов?</w:t>
            </w:r>
          </w:p>
          <w:p w14:paraId="61C34738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1B90255C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С </w:t>
            </w:r>
            <w:proofErr w:type="gramStart"/>
            <w:r w:rsidRPr="0067653B">
              <w:rPr>
                <w:color w:val="231F20"/>
              </w:rPr>
              <w:t>помощью</w:t>
            </w:r>
            <w:proofErr w:type="gramEnd"/>
            <w:r w:rsidRPr="0067653B">
              <w:rPr>
                <w:color w:val="231F20"/>
              </w:rPr>
              <w:t xml:space="preserve"> каких интернет-технологий может быть создан учебный ко</w:t>
            </w:r>
            <w:r w:rsidRPr="0067653B">
              <w:rPr>
                <w:color w:val="231F20"/>
              </w:rPr>
              <w:t>н</w:t>
            </w:r>
            <w:r w:rsidRPr="0067653B">
              <w:rPr>
                <w:color w:val="231F20"/>
              </w:rPr>
              <w:t>тент и получен доступ к современному лабораторному и виртуальному оборудованию?</w:t>
            </w:r>
          </w:p>
          <w:p w14:paraId="03F5F120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Опишите особенности работы </w:t>
            </w:r>
            <w:proofErr w:type="gramStart"/>
            <w:r w:rsidRPr="0067653B">
              <w:rPr>
                <w:color w:val="231F20"/>
              </w:rPr>
              <w:t>с</w:t>
            </w:r>
            <w:proofErr w:type="gramEnd"/>
            <w:r w:rsidRPr="0067653B">
              <w:rPr>
                <w:color w:val="231F20"/>
              </w:rPr>
              <w:t xml:space="preserve"> универсальной интернет-энциклопедией «Википедия».</w:t>
            </w:r>
          </w:p>
          <w:p w14:paraId="0D2FFCAB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Каковы возможности технологии </w:t>
            </w:r>
            <w:proofErr w:type="spellStart"/>
            <w:r w:rsidRPr="0067653B">
              <w:rPr>
                <w:color w:val="231F20"/>
              </w:rPr>
              <w:t>Moodle</w:t>
            </w:r>
            <w:proofErr w:type="spellEnd"/>
            <w:r w:rsidRPr="0067653B">
              <w:rPr>
                <w:color w:val="231F20"/>
              </w:rPr>
              <w:t xml:space="preserve"> в учебном процессе?</w:t>
            </w:r>
          </w:p>
          <w:p w14:paraId="04FCEDC3" w14:textId="77777777" w:rsidR="0004490D" w:rsidRPr="0067653B" w:rsidRDefault="0004490D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67653B">
              <w:rPr>
                <w:color w:val="231F20"/>
              </w:rPr>
              <w:t>Каким образом игровая деятельность способствует активизации познав</w:t>
            </w:r>
            <w:r w:rsidRPr="0067653B">
              <w:rPr>
                <w:color w:val="231F20"/>
              </w:rPr>
              <w:t>а</w:t>
            </w:r>
            <w:r w:rsidRPr="0067653B">
              <w:rPr>
                <w:color w:val="231F20"/>
              </w:rPr>
              <w:t>тельной деятельности учащихся?</w:t>
            </w:r>
          </w:p>
        </w:tc>
      </w:tr>
      <w:tr w:rsidR="0004490D" w:rsidRPr="0067653B" w14:paraId="52F81DBF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973E57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3F580F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грамотно оперировать основными понятиями сферы информатизации образования; использ</w:t>
            </w:r>
            <w:r w:rsidRPr="0067653B">
              <w:rPr>
                <w:sz w:val="20"/>
                <w:szCs w:val="20"/>
              </w:rPr>
              <w:t>о</w:t>
            </w:r>
            <w:r w:rsidRPr="0067653B">
              <w:rPr>
                <w:sz w:val="20"/>
                <w:szCs w:val="20"/>
              </w:rPr>
              <w:t>вать мультимедийные технологии для решения профессиональных з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дач; применять тел</w:t>
            </w:r>
            <w:r w:rsidRPr="0067653B">
              <w:rPr>
                <w:sz w:val="20"/>
                <w:szCs w:val="20"/>
              </w:rPr>
              <w:t>е</w:t>
            </w:r>
            <w:r w:rsidRPr="0067653B">
              <w:rPr>
                <w:sz w:val="20"/>
                <w:szCs w:val="20"/>
              </w:rPr>
              <w:t>коммуникационные те</w:t>
            </w:r>
            <w:r w:rsidRPr="0067653B">
              <w:rPr>
                <w:sz w:val="20"/>
                <w:szCs w:val="20"/>
              </w:rPr>
              <w:t>х</w:t>
            </w:r>
            <w:r w:rsidRPr="0067653B">
              <w:rPr>
                <w:sz w:val="20"/>
                <w:szCs w:val="20"/>
              </w:rPr>
              <w:t>нологии для образов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 xml:space="preserve">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222A16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52B58ABF" w14:textId="77777777" w:rsidR="0004490D" w:rsidRPr="0067653B" w:rsidRDefault="0004490D" w:rsidP="00C0183E">
            <w:pPr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1998ABDD" w14:textId="77777777" w:rsidR="0004490D" w:rsidRPr="0067653B" w:rsidRDefault="0004490D" w:rsidP="00C0183E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Схема анализа ЦОР</w:t>
            </w:r>
          </w:p>
          <w:p w14:paraId="1105F509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Название ЦОР</w:t>
            </w:r>
          </w:p>
          <w:p w14:paraId="2C961324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Производитель</w:t>
            </w:r>
          </w:p>
          <w:p w14:paraId="146920C0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201A22F8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Год издания.</w:t>
            </w:r>
          </w:p>
          <w:p w14:paraId="25BC46EF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proofErr w:type="gramStart"/>
            <w:r w:rsidRPr="0067653B">
              <w:rPr>
                <w:color w:val="000000"/>
              </w:rPr>
              <w:t>Тип ЦОР: обучающая программа; демонстрационная программа; т</w:t>
            </w:r>
            <w:r w:rsidRPr="0067653B">
              <w:rPr>
                <w:color w:val="000000"/>
              </w:rPr>
              <w:t>е</w:t>
            </w:r>
            <w:r w:rsidRPr="0067653B">
              <w:rPr>
                <w:color w:val="000000"/>
              </w:rPr>
              <w:t>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14:paraId="42F9F333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 xml:space="preserve">Кому адресован ЦОР: дошкольник; учащийся; студент; учитель; </w:t>
            </w:r>
            <w:proofErr w:type="gramStart"/>
            <w:r w:rsidRPr="0067653B">
              <w:rPr>
                <w:color w:val="000000"/>
              </w:rPr>
              <w:t>др</w:t>
            </w:r>
            <w:r w:rsidRPr="0067653B">
              <w:rPr>
                <w:color w:val="000000"/>
              </w:rPr>
              <w:t>у</w:t>
            </w:r>
            <w:r w:rsidRPr="0067653B">
              <w:rPr>
                <w:color w:val="000000"/>
              </w:rPr>
              <w:t>гое</w:t>
            </w:r>
            <w:proofErr w:type="gramEnd"/>
            <w:r w:rsidRPr="0067653B">
              <w:rPr>
                <w:color w:val="000000"/>
              </w:rPr>
              <w:t>.</w:t>
            </w:r>
          </w:p>
          <w:p w14:paraId="09F3C419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Цель использования ЦОР: воспитательная; обучающая; контролир</w:t>
            </w:r>
            <w:r w:rsidRPr="0067653B">
              <w:rPr>
                <w:color w:val="000000"/>
              </w:rPr>
              <w:t>у</w:t>
            </w:r>
            <w:r w:rsidRPr="0067653B">
              <w:rPr>
                <w:color w:val="000000"/>
              </w:rPr>
              <w:t xml:space="preserve">ющая; методическая; ознакомительная; развивающая; </w:t>
            </w:r>
            <w:proofErr w:type="gramStart"/>
            <w:r w:rsidRPr="0067653B">
              <w:rPr>
                <w:color w:val="000000"/>
              </w:rPr>
              <w:t>другое</w:t>
            </w:r>
            <w:proofErr w:type="gramEnd"/>
            <w:r w:rsidRPr="0067653B">
              <w:rPr>
                <w:color w:val="000000"/>
              </w:rPr>
              <w:t>.</w:t>
            </w:r>
          </w:p>
          <w:p w14:paraId="67B69B04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Область применения: на этапах урока (объяснение материала, закре</w:t>
            </w:r>
            <w:r w:rsidRPr="0067653B">
              <w:rPr>
                <w:color w:val="000000"/>
              </w:rPr>
              <w:t>п</w:t>
            </w:r>
            <w:r w:rsidRPr="0067653B">
              <w:rPr>
                <w:color w:val="000000"/>
              </w:rPr>
              <w:t>ление материала; контроль основных умений); для проведения лаб</w:t>
            </w:r>
            <w:r w:rsidRPr="0067653B">
              <w:rPr>
                <w:color w:val="000000"/>
              </w:rPr>
              <w:t>о</w:t>
            </w:r>
            <w:r w:rsidRPr="0067653B">
              <w:rPr>
                <w:color w:val="000000"/>
              </w:rPr>
              <w:t>раторных практикумов; на уроке для дополнительной работы; инд</w:t>
            </w:r>
            <w:r w:rsidRPr="0067653B">
              <w:rPr>
                <w:color w:val="000000"/>
              </w:rPr>
              <w:t>и</w:t>
            </w:r>
            <w:r w:rsidRPr="0067653B">
              <w:rPr>
                <w:color w:val="000000"/>
              </w:rPr>
              <w:t>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6365E189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568A32FD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Наглядность: анимационные модели, интерактивные модели, демо</w:t>
            </w:r>
            <w:r w:rsidRPr="0067653B">
              <w:rPr>
                <w:color w:val="000000"/>
              </w:rPr>
              <w:t>н</w:t>
            </w:r>
            <w:r w:rsidRPr="0067653B">
              <w:rPr>
                <w:color w:val="000000"/>
              </w:rPr>
              <w:t>страционный материал, видео фрагменты.</w:t>
            </w:r>
          </w:p>
          <w:p w14:paraId="0ED2F52C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выборочного (фрагментарного) использования видео-, аудио-, фот</w:t>
            </w:r>
            <w:proofErr w:type="gramStart"/>
            <w:r w:rsidRPr="0067653B">
              <w:rPr>
                <w:color w:val="000000"/>
              </w:rPr>
              <w:t>о-</w:t>
            </w:r>
            <w:proofErr w:type="gramEnd"/>
            <w:r w:rsidRPr="0067653B">
              <w:rPr>
                <w:color w:val="000000"/>
              </w:rPr>
              <w:t xml:space="preserve"> при создании собственных разработок.</w:t>
            </w:r>
          </w:p>
          <w:p w14:paraId="4E14439E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методического сопровождения или поддержки через Инте</w:t>
            </w:r>
            <w:r w:rsidRPr="0067653B">
              <w:rPr>
                <w:color w:val="000000"/>
              </w:rPr>
              <w:t>р</w:t>
            </w:r>
            <w:r w:rsidRPr="0067653B">
              <w:rPr>
                <w:color w:val="000000"/>
              </w:rPr>
              <w:t>нет.</w:t>
            </w:r>
          </w:p>
          <w:p w14:paraId="7A72EBCC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контроля в виде: заданий, блоков тестирования, контрол</w:t>
            </w:r>
            <w:r w:rsidRPr="0067653B">
              <w:rPr>
                <w:color w:val="000000"/>
              </w:rPr>
              <w:t>ь</w:t>
            </w:r>
            <w:r w:rsidRPr="0067653B">
              <w:rPr>
                <w:color w:val="000000"/>
              </w:rPr>
              <w:t>ных вопросов, и по какой степени сложности они различаются; вед</w:t>
            </w:r>
            <w:r w:rsidRPr="0067653B">
              <w:rPr>
                <w:color w:val="000000"/>
              </w:rPr>
              <w:t>е</w:t>
            </w:r>
            <w:r w:rsidRPr="0067653B">
              <w:rPr>
                <w:color w:val="000000"/>
              </w:rPr>
              <w:t>ние журнала регистрации и успеваемости.</w:t>
            </w:r>
          </w:p>
          <w:p w14:paraId="25CCE46D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 xml:space="preserve">В </w:t>
            </w:r>
            <w:proofErr w:type="gramStart"/>
            <w:r w:rsidRPr="0067653B">
              <w:rPr>
                <w:color w:val="000000"/>
              </w:rPr>
              <w:t>рамках</w:t>
            </w:r>
            <w:proofErr w:type="gramEnd"/>
            <w:r w:rsidRPr="0067653B">
              <w:rPr>
                <w:color w:val="000000"/>
              </w:rPr>
              <w:t xml:space="preserve">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4063F20E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распечатки и копирования материала.</w:t>
            </w:r>
          </w:p>
          <w:p w14:paraId="5549CF5D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Трудность самостоятельного освоения учителем: легко; нужна п</w:t>
            </w:r>
            <w:r w:rsidRPr="0067653B">
              <w:rPr>
                <w:color w:val="000000"/>
              </w:rPr>
              <w:t>о</w:t>
            </w:r>
            <w:r w:rsidRPr="0067653B">
              <w:rPr>
                <w:color w:val="000000"/>
              </w:rPr>
              <w:t>мощь; требуется обучение.</w:t>
            </w:r>
          </w:p>
          <w:p w14:paraId="0BA4F92E" w14:textId="77777777" w:rsidR="0004490D" w:rsidRPr="0067653B" w:rsidRDefault="0004490D" w:rsidP="00C0183E">
            <w:pPr>
              <w:pStyle w:val="af2"/>
              <w:numPr>
                <w:ilvl w:val="0"/>
                <w:numId w:val="18"/>
              </w:numPr>
              <w:jc w:val="both"/>
            </w:pPr>
            <w:r w:rsidRPr="0067653B">
              <w:rPr>
                <w:color w:val="000000"/>
              </w:rPr>
              <w:t>Трудность самостоятельного освоения учениками: легко; нужна п</w:t>
            </w:r>
            <w:r w:rsidRPr="0067653B">
              <w:rPr>
                <w:color w:val="000000"/>
              </w:rPr>
              <w:t>о</w:t>
            </w:r>
            <w:r w:rsidRPr="0067653B">
              <w:rPr>
                <w:color w:val="000000"/>
              </w:rPr>
              <w:t>мощь; требуется обучение.</w:t>
            </w:r>
          </w:p>
        </w:tc>
      </w:tr>
      <w:tr w:rsidR="0004490D" w:rsidRPr="0067653B" w14:paraId="69646D24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99FF88" w14:textId="77777777" w:rsidR="0004490D" w:rsidRPr="0067653B" w:rsidRDefault="0004490D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ECC167" w14:textId="77777777" w:rsidR="0004490D" w:rsidRPr="0067653B" w:rsidRDefault="0004490D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понятийным аппаратом сферы информатизации </w:t>
            </w:r>
            <w:r w:rsidRPr="0067653B">
              <w:rPr>
                <w:sz w:val="20"/>
                <w:szCs w:val="20"/>
              </w:rPr>
              <w:lastRenderedPageBreak/>
              <w:t>образования; технолог</w:t>
            </w:r>
            <w:r w:rsidRPr="0067653B">
              <w:rPr>
                <w:sz w:val="20"/>
                <w:szCs w:val="20"/>
              </w:rPr>
              <w:t>и</w:t>
            </w:r>
            <w:r w:rsidRPr="0067653B">
              <w:rPr>
                <w:sz w:val="20"/>
                <w:szCs w:val="20"/>
              </w:rPr>
              <w:t>ей использования мул</w:t>
            </w:r>
            <w:r w:rsidRPr="0067653B">
              <w:rPr>
                <w:sz w:val="20"/>
                <w:szCs w:val="20"/>
              </w:rPr>
              <w:t>ь</w:t>
            </w:r>
            <w:r w:rsidRPr="0067653B">
              <w:rPr>
                <w:sz w:val="20"/>
                <w:szCs w:val="20"/>
              </w:rPr>
              <w:t>тимедиа для решения профессиональных з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дач; технологией и</w:t>
            </w:r>
            <w:r w:rsidRPr="0067653B">
              <w:rPr>
                <w:sz w:val="20"/>
                <w:szCs w:val="20"/>
              </w:rPr>
              <w:t>с</w:t>
            </w:r>
            <w:r w:rsidRPr="0067653B">
              <w:rPr>
                <w:sz w:val="20"/>
                <w:szCs w:val="20"/>
              </w:rPr>
              <w:t>пользования телекомм</w:t>
            </w:r>
            <w:r w:rsidRPr="0067653B">
              <w:rPr>
                <w:sz w:val="20"/>
                <w:szCs w:val="20"/>
              </w:rPr>
              <w:t>у</w:t>
            </w:r>
            <w:r w:rsidRPr="0067653B">
              <w:rPr>
                <w:sz w:val="20"/>
                <w:szCs w:val="20"/>
              </w:rPr>
              <w:t>никаций для образов</w:t>
            </w:r>
            <w:r w:rsidRPr="0067653B">
              <w:rPr>
                <w:sz w:val="20"/>
                <w:szCs w:val="20"/>
              </w:rPr>
              <w:t>а</w:t>
            </w:r>
            <w:r w:rsidRPr="0067653B">
              <w:rPr>
                <w:sz w:val="20"/>
                <w:szCs w:val="20"/>
              </w:rPr>
              <w:t>тельной деятельности; навыками разработки ЭОР и использования, уже 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43A5A" w14:textId="77777777" w:rsidR="0004490D" w:rsidRPr="0067653B" w:rsidRDefault="0004490D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14:paraId="20FF4F70" w14:textId="77777777" w:rsidR="0004490D" w:rsidRPr="0067653B" w:rsidRDefault="00D25BCE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04490D" w:rsidRPr="0067653B">
                <w:rPr>
                  <w:sz w:val="20"/>
                </w:rPr>
                <w:t>Модель электронного учебного курса</w:t>
              </w:r>
            </w:hyperlink>
          </w:p>
          <w:p w14:paraId="7D972CC3" w14:textId="77777777" w:rsidR="0004490D" w:rsidRPr="0067653B" w:rsidRDefault="0004490D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lastRenderedPageBreak/>
              <w:t>Возможности гипертекстовой технологии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по созданию ЭУК</w:t>
            </w:r>
          </w:p>
          <w:p w14:paraId="2B9D3412" w14:textId="77777777" w:rsidR="0004490D" w:rsidRPr="0067653B" w:rsidRDefault="00D25BCE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04490D" w:rsidRPr="0067653B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48E35A80" w14:textId="77777777" w:rsidR="0004490D" w:rsidRPr="0067653B" w:rsidRDefault="00D25BCE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04490D" w:rsidRPr="0067653B">
                <w:rPr>
                  <w:sz w:val="20"/>
                </w:rPr>
                <w:t>Пример создания и применения образовательного</w:t>
              </w:r>
              <w:r w:rsidR="0004490D">
                <w:rPr>
                  <w:sz w:val="20"/>
                </w:rPr>
                <w:t xml:space="preserve"> </w:t>
              </w:r>
              <w:r w:rsidR="0004490D" w:rsidRPr="0067653B">
                <w:rPr>
                  <w:sz w:val="20"/>
                </w:rPr>
                <w:t>сайта</w:t>
              </w:r>
            </w:hyperlink>
          </w:p>
          <w:p w14:paraId="5513B0AC" w14:textId="77777777" w:rsidR="0004490D" w:rsidRPr="0067653B" w:rsidRDefault="0004490D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Модель интеграции ИТО в учебно-воспитательный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процесс</w:t>
            </w:r>
          </w:p>
          <w:p w14:paraId="6F6D9DF5" w14:textId="77777777" w:rsidR="0004490D" w:rsidRPr="0067653B" w:rsidRDefault="0004490D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Формирование мотивации обучаемых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к применению ИТО</w:t>
            </w:r>
          </w:p>
          <w:p w14:paraId="5B51BA49" w14:textId="77777777" w:rsidR="0004490D" w:rsidRPr="0067653B" w:rsidRDefault="0004490D" w:rsidP="00C0183E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4CBBEA20" w14:textId="77777777" w:rsidR="0004490D" w:rsidRDefault="0004490D" w:rsidP="0004490D">
      <w:pPr>
        <w:jc w:val="both"/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14:paraId="6011A49D" w14:textId="77777777" w:rsidR="0004490D" w:rsidRPr="00E42A83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14:paraId="1FE516D2" w14:textId="77777777" w:rsidR="0004490D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14:paraId="32A92C77" w14:textId="77777777" w:rsidR="0004490D" w:rsidRPr="00E42A83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1F1B9139" w14:textId="77777777" w:rsidR="0004490D" w:rsidRPr="00E42A83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E42A83">
        <w:rPr>
          <w:color w:val="000000"/>
        </w:rPr>
        <w:t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</w:t>
      </w:r>
      <w:proofErr w:type="gramEnd"/>
      <w:r w:rsidRPr="00E42A83">
        <w:rPr>
          <w:color w:val="000000"/>
        </w:rPr>
        <w:t xml:space="preserve">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14:paraId="7F9EEFD3" w14:textId="77777777" w:rsidR="0004490D" w:rsidRPr="00E42A83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14:paraId="0F6373BB" w14:textId="77777777" w:rsidR="0004490D" w:rsidRPr="00E42A83" w:rsidRDefault="0004490D" w:rsidP="0004490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755B8CFF" w14:textId="77777777" w:rsidR="0004490D" w:rsidRPr="00E42A83" w:rsidRDefault="0004490D" w:rsidP="0004490D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 xml:space="preserve">выставляется </w:t>
      </w:r>
      <w:proofErr w:type="gramStart"/>
      <w:r w:rsidRPr="00E42A83">
        <w:rPr>
          <w:color w:val="000000"/>
        </w:rPr>
        <w:t>обучающемуся</w:t>
      </w:r>
      <w:proofErr w:type="gramEnd"/>
      <w:r w:rsidRPr="00E42A83">
        <w:rPr>
          <w:color w:val="000000"/>
        </w:rPr>
        <w:t>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14:paraId="543CF817" w14:textId="77777777" w:rsidR="0004490D" w:rsidRPr="006C4BB5" w:rsidRDefault="0004490D" w:rsidP="0004490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237653FD" w14:textId="77777777" w:rsidR="00F720F2" w:rsidRPr="00F32865" w:rsidRDefault="00F720F2" w:rsidP="00F720F2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23817308" w14:textId="58E5C6D7" w:rsidR="00F720F2" w:rsidRPr="00C64B3C" w:rsidRDefault="000B13A5" w:rsidP="00F720F2">
      <w:pPr>
        <w:ind w:firstLine="567"/>
        <w:jc w:val="both"/>
        <w:rPr>
          <w:snapToGrid w:val="0"/>
        </w:rPr>
      </w:pPr>
      <w:r>
        <w:rPr>
          <w:snapToGrid w:val="0"/>
        </w:rPr>
        <w:t>1</w:t>
      </w:r>
      <w:r w:rsidR="00F720F2" w:rsidRPr="00C64B3C">
        <w:rPr>
          <w:snapToGrid w:val="0"/>
        </w:rPr>
        <w:t>. Гаврилов, М. В. Информатика и информационные технологии</w:t>
      </w:r>
      <w:proofErr w:type="gramStart"/>
      <w:r w:rsidR="00F720F2" w:rsidRPr="00C64B3C">
        <w:rPr>
          <w:snapToGrid w:val="0"/>
        </w:rPr>
        <w:t xml:space="preserve"> :</w:t>
      </w:r>
      <w:proofErr w:type="gramEnd"/>
      <w:r w:rsidR="00F720F2" w:rsidRPr="00C64B3C">
        <w:rPr>
          <w:snapToGrid w:val="0"/>
        </w:rPr>
        <w:t xml:space="preserve"> учебник для вузов / М. В. Гаврилов, В. А. Климов. — 4-е изд., </w:t>
      </w:r>
      <w:proofErr w:type="spellStart"/>
      <w:r w:rsidR="00F720F2" w:rsidRPr="00C64B3C">
        <w:rPr>
          <w:snapToGrid w:val="0"/>
        </w:rPr>
        <w:t>перераб</w:t>
      </w:r>
      <w:proofErr w:type="spellEnd"/>
      <w:r w:rsidR="00F720F2" w:rsidRPr="00C64B3C">
        <w:rPr>
          <w:snapToGrid w:val="0"/>
        </w:rPr>
        <w:t xml:space="preserve">. и доп. — Москва : Издательство </w:t>
      </w:r>
      <w:proofErr w:type="spellStart"/>
      <w:r w:rsidR="00F720F2" w:rsidRPr="00C64B3C">
        <w:rPr>
          <w:snapToGrid w:val="0"/>
        </w:rPr>
        <w:t>Юрайт</w:t>
      </w:r>
      <w:proofErr w:type="spellEnd"/>
      <w:r w:rsidR="00F720F2" w:rsidRPr="00C64B3C">
        <w:rPr>
          <w:snapToGrid w:val="0"/>
        </w:rPr>
        <w:t xml:space="preserve">, 2020. — 383 с. — (Высшее образование). — </w:t>
      </w:r>
      <w:proofErr w:type="gramStart"/>
      <w:r w:rsidR="00F720F2" w:rsidRPr="00C64B3C">
        <w:rPr>
          <w:snapToGrid w:val="0"/>
          <w:lang w:val="en-US"/>
        </w:rPr>
        <w:t>ISBN</w:t>
      </w:r>
      <w:r w:rsidR="00F720F2" w:rsidRPr="00C64B3C">
        <w:rPr>
          <w:snapToGrid w:val="0"/>
        </w:rPr>
        <w:t xml:space="preserve"> 978-5-534-00814-2.</w:t>
      </w:r>
      <w:proofErr w:type="gramEnd"/>
      <w:r w:rsidR="00F720F2" w:rsidRPr="00C64B3C">
        <w:rPr>
          <w:snapToGrid w:val="0"/>
        </w:rPr>
        <w:t xml:space="preserve"> — Текст</w:t>
      </w:r>
      <w:proofErr w:type="gramStart"/>
      <w:r w:rsidR="00F720F2" w:rsidRPr="00C64B3C">
        <w:rPr>
          <w:snapToGrid w:val="0"/>
        </w:rPr>
        <w:t xml:space="preserve"> :</w:t>
      </w:r>
      <w:proofErr w:type="gramEnd"/>
      <w:r w:rsidR="00F720F2" w:rsidRPr="00C64B3C">
        <w:rPr>
          <w:snapToGrid w:val="0"/>
        </w:rPr>
        <w:t xml:space="preserve"> электронный // ЭБС </w:t>
      </w:r>
      <w:proofErr w:type="spellStart"/>
      <w:r w:rsidR="00F720F2" w:rsidRPr="00C64B3C">
        <w:rPr>
          <w:snapToGrid w:val="0"/>
        </w:rPr>
        <w:t>Юрайт</w:t>
      </w:r>
      <w:proofErr w:type="spellEnd"/>
      <w:r w:rsidR="00F720F2" w:rsidRPr="00C64B3C">
        <w:rPr>
          <w:snapToGrid w:val="0"/>
        </w:rPr>
        <w:t xml:space="preserve"> [сайт]. — </w:t>
      </w:r>
      <w:r w:rsidR="00F720F2" w:rsidRPr="00C64B3C">
        <w:rPr>
          <w:snapToGrid w:val="0"/>
          <w:lang w:val="en-US"/>
        </w:rPr>
        <w:t>URL</w:t>
      </w:r>
      <w:r w:rsidR="00F720F2" w:rsidRPr="00C64B3C">
        <w:rPr>
          <w:snapToGrid w:val="0"/>
        </w:rPr>
        <w:t xml:space="preserve">: </w:t>
      </w:r>
      <w:hyperlink r:id="rId15" w:history="1">
        <w:r w:rsidRPr="00F775E1">
          <w:rPr>
            <w:rStyle w:val="a4"/>
            <w:snapToGrid w:val="0"/>
            <w:lang w:val="en-US"/>
          </w:rPr>
          <w:t>https</w:t>
        </w:r>
        <w:r w:rsidRPr="00F775E1">
          <w:rPr>
            <w:rStyle w:val="a4"/>
            <w:snapToGrid w:val="0"/>
          </w:rPr>
          <w:t>://</w:t>
        </w:r>
        <w:proofErr w:type="spellStart"/>
        <w:r w:rsidRPr="00F775E1">
          <w:rPr>
            <w:rStyle w:val="a4"/>
            <w:snapToGrid w:val="0"/>
            <w:lang w:val="en-US"/>
          </w:rPr>
          <w:t>urait</w:t>
        </w:r>
        <w:bookmarkStart w:id="3" w:name="_GoBack"/>
        <w:bookmarkEnd w:id="3"/>
        <w:proofErr w:type="spellEnd"/>
        <w:r w:rsidRPr="00F775E1">
          <w:rPr>
            <w:rStyle w:val="a4"/>
            <w:snapToGrid w:val="0"/>
          </w:rPr>
          <w:t>.</w:t>
        </w:r>
        <w:proofErr w:type="spellStart"/>
        <w:r w:rsidRPr="00F775E1">
          <w:rPr>
            <w:rStyle w:val="a4"/>
            <w:snapToGrid w:val="0"/>
            <w:lang w:val="en-US"/>
          </w:rPr>
          <w:t>ru</w:t>
        </w:r>
        <w:proofErr w:type="spellEnd"/>
        <w:r w:rsidRPr="00F775E1">
          <w:rPr>
            <w:rStyle w:val="a4"/>
            <w:snapToGrid w:val="0"/>
          </w:rPr>
          <w:t>/</w:t>
        </w:r>
        <w:proofErr w:type="spellStart"/>
        <w:r w:rsidRPr="00F775E1">
          <w:rPr>
            <w:rStyle w:val="a4"/>
            <w:snapToGrid w:val="0"/>
            <w:lang w:val="en-US"/>
          </w:rPr>
          <w:t>bcode</w:t>
        </w:r>
        <w:proofErr w:type="spellEnd"/>
        <w:r w:rsidRPr="00F775E1">
          <w:rPr>
            <w:rStyle w:val="a4"/>
            <w:snapToGrid w:val="0"/>
          </w:rPr>
          <w:t>/449779</w:t>
        </w:r>
      </w:hyperlink>
      <w:r>
        <w:rPr>
          <w:snapToGrid w:val="0"/>
        </w:rPr>
        <w:t xml:space="preserve"> </w:t>
      </w:r>
      <w:r w:rsidR="00F720F2" w:rsidRPr="00C64B3C">
        <w:rPr>
          <w:snapToGrid w:val="0"/>
        </w:rPr>
        <w:t xml:space="preserve"> </w:t>
      </w:r>
    </w:p>
    <w:p w14:paraId="4051C934" w14:textId="77777777" w:rsidR="00F720F2" w:rsidRPr="00607BEE" w:rsidRDefault="00F720F2" w:rsidP="00F720F2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59828947" w14:textId="3857AF08" w:rsidR="00F720F2" w:rsidRDefault="00F720F2" w:rsidP="00F720F2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>Савельева Л. А. Информационные технологии в образовании [Электронный ресурс]</w:t>
      </w:r>
      <w:proofErr w:type="gramStart"/>
      <w:r w:rsidRPr="00C64B3C">
        <w:rPr>
          <w:snapToGrid w:val="0"/>
        </w:rPr>
        <w:t xml:space="preserve"> :</w:t>
      </w:r>
      <w:proofErr w:type="gramEnd"/>
      <w:r w:rsidRPr="00C64B3C">
        <w:rPr>
          <w:snapToGrid w:val="0"/>
        </w:rPr>
        <w:t xml:space="preserve"> л</w:t>
      </w:r>
      <w:r w:rsidRPr="00C64B3C">
        <w:rPr>
          <w:snapToGrid w:val="0"/>
        </w:rPr>
        <w:t>а</w:t>
      </w:r>
      <w:r w:rsidRPr="00C64B3C">
        <w:rPr>
          <w:snapToGrid w:val="0"/>
        </w:rPr>
        <w:t>бораторный практикум / Л. А. Савельева, И. Ю. Ефимова, И. Н. Мовчан ; МГТУ. - Ма</w:t>
      </w:r>
      <w:r w:rsidRPr="00C64B3C">
        <w:rPr>
          <w:snapToGrid w:val="0"/>
        </w:rPr>
        <w:t>г</w:t>
      </w:r>
      <w:r w:rsidRPr="00C64B3C">
        <w:rPr>
          <w:snapToGrid w:val="0"/>
        </w:rPr>
        <w:t>нитогорск</w:t>
      </w:r>
      <w:proofErr w:type="gramStart"/>
      <w:r w:rsidRPr="00C64B3C">
        <w:rPr>
          <w:snapToGrid w:val="0"/>
        </w:rPr>
        <w:t xml:space="preserve"> :</w:t>
      </w:r>
      <w:proofErr w:type="gramEnd"/>
      <w:r w:rsidRPr="00C64B3C">
        <w:rPr>
          <w:snapToGrid w:val="0"/>
        </w:rPr>
        <w:t xml:space="preserve"> МГТУ, 2016. - 1 электрон</w:t>
      </w:r>
      <w:proofErr w:type="gramStart"/>
      <w:r w:rsidRPr="00C64B3C">
        <w:rPr>
          <w:snapToGrid w:val="0"/>
        </w:rPr>
        <w:t>.</w:t>
      </w:r>
      <w:proofErr w:type="gramEnd"/>
      <w:r w:rsidRPr="00C64B3C">
        <w:rPr>
          <w:snapToGrid w:val="0"/>
        </w:rPr>
        <w:t xml:space="preserve"> </w:t>
      </w:r>
      <w:proofErr w:type="gramStart"/>
      <w:r w:rsidRPr="00C64B3C">
        <w:rPr>
          <w:snapToGrid w:val="0"/>
        </w:rPr>
        <w:t>о</w:t>
      </w:r>
      <w:proofErr w:type="gramEnd"/>
      <w:r w:rsidRPr="00C64B3C">
        <w:rPr>
          <w:snapToGrid w:val="0"/>
        </w:rPr>
        <w:t xml:space="preserve">пт. диск (CD-ROM). - Режим доступа: </w:t>
      </w:r>
      <w:hyperlink r:id="rId16" w:history="1">
        <w:r w:rsidR="004E3A06" w:rsidRPr="00174202">
          <w:rPr>
            <w:rStyle w:val="a4"/>
            <w:snapToGrid w:val="0"/>
          </w:rPr>
          <w:t>https://magtu.informsystema.ru/uploader/fileUpload?name=2468.pdf&amp;show=dcatalogues/1/113</w:t>
        </w:r>
        <w:r w:rsidR="004E3A06" w:rsidRPr="00174202">
          <w:rPr>
            <w:rStyle w:val="a4"/>
            <w:snapToGrid w:val="0"/>
          </w:rPr>
          <w:lastRenderedPageBreak/>
          <w:t>0211/2468.pdf&amp;view</w:t>
        </w:r>
      </w:hyperlink>
      <w:r w:rsidR="004E3A06">
        <w:rPr>
          <w:snapToGrid w:val="0"/>
        </w:rPr>
        <w:t xml:space="preserve"> </w:t>
      </w:r>
      <w:r w:rsidR="000B13A5">
        <w:rPr>
          <w:snapToGrid w:val="0"/>
        </w:rPr>
        <w:t xml:space="preserve"> </w:t>
      </w:r>
      <w:r w:rsidRPr="00C64B3C">
        <w:rPr>
          <w:snapToGrid w:val="0"/>
        </w:rPr>
        <w:t>=</w:t>
      </w:r>
      <w:proofErr w:type="spellStart"/>
      <w:r w:rsidRPr="00C64B3C">
        <w:rPr>
          <w:snapToGrid w:val="0"/>
        </w:rPr>
        <w:t>true</w:t>
      </w:r>
      <w:proofErr w:type="spellEnd"/>
      <w:r w:rsidRPr="00C64B3C">
        <w:rPr>
          <w:snapToGrid w:val="0"/>
        </w:rPr>
        <w:t xml:space="preserve">. - </w:t>
      </w:r>
      <w:proofErr w:type="spellStart"/>
      <w:r w:rsidRPr="00C64B3C">
        <w:rPr>
          <w:snapToGrid w:val="0"/>
        </w:rPr>
        <w:t>Макрообъект</w:t>
      </w:r>
      <w:proofErr w:type="gramStart"/>
      <w:r w:rsidRPr="00C64B3C">
        <w:rPr>
          <w:snapToGrid w:val="0"/>
        </w:rPr>
        <w:t>.Ж</w:t>
      </w:r>
      <w:proofErr w:type="gramEnd"/>
      <w:r w:rsidRPr="00C64B3C">
        <w:rPr>
          <w:snapToGrid w:val="0"/>
        </w:rPr>
        <w:t>урнал</w:t>
      </w:r>
      <w:proofErr w:type="spellEnd"/>
      <w:r w:rsidRPr="00C64B3C">
        <w:rPr>
          <w:snapToGrid w:val="0"/>
        </w:rPr>
        <w:t xml:space="preserve"> «Открытое образование, информац</w:t>
      </w:r>
      <w:r w:rsidRPr="00C64B3C">
        <w:rPr>
          <w:snapToGrid w:val="0"/>
        </w:rPr>
        <w:t>и</w:t>
      </w:r>
      <w:r w:rsidRPr="00C64B3C">
        <w:rPr>
          <w:snapToGrid w:val="0"/>
        </w:rPr>
        <w:t xml:space="preserve">онные технологии, науке и бизнесе». [Электронный ресурс]. – Режим доступа:  </w:t>
      </w:r>
      <w:hyperlink r:id="rId17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14:paraId="4FD4F061" w14:textId="77777777" w:rsidR="00F720F2" w:rsidRPr="00607BEE" w:rsidRDefault="00F720F2" w:rsidP="00F720F2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7BB88E08" w14:textId="3632EE8C" w:rsidR="00F720F2" w:rsidRDefault="000B13A5" w:rsidP="00F720F2">
      <w:pPr>
        <w:ind w:left="567"/>
        <w:jc w:val="both"/>
        <w:rPr>
          <w:color w:val="000000"/>
        </w:rPr>
      </w:pPr>
      <w:r>
        <w:rPr>
          <w:color w:val="000000"/>
        </w:rPr>
        <w:t>1</w:t>
      </w:r>
      <w:r w:rsidR="00F720F2" w:rsidRPr="00271CFD">
        <w:rPr>
          <w:color w:val="000000"/>
        </w:rPr>
        <w:t>.</w:t>
      </w:r>
      <w:r w:rsidR="00F720F2" w:rsidRPr="00271CFD">
        <w:t xml:space="preserve"> </w:t>
      </w:r>
      <w:r w:rsidR="00F720F2" w:rsidRPr="00271CFD">
        <w:rPr>
          <w:color w:val="000000"/>
        </w:rPr>
        <w:t>Аверьянова</w:t>
      </w:r>
      <w:r w:rsidR="00F720F2" w:rsidRPr="00271CFD">
        <w:t xml:space="preserve"> </w:t>
      </w:r>
      <w:r w:rsidR="00F720F2" w:rsidRPr="00271CFD">
        <w:rPr>
          <w:color w:val="000000"/>
        </w:rPr>
        <w:t>Т.</w:t>
      </w:r>
      <w:r w:rsidR="00F720F2" w:rsidRPr="00271CFD">
        <w:t xml:space="preserve"> </w:t>
      </w:r>
      <w:r w:rsidR="00F720F2" w:rsidRPr="00271CFD">
        <w:rPr>
          <w:color w:val="000000"/>
        </w:rPr>
        <w:t>А.</w:t>
      </w:r>
      <w:r w:rsidR="00F720F2" w:rsidRPr="00271CFD">
        <w:t xml:space="preserve"> </w:t>
      </w:r>
      <w:r w:rsidR="00F720F2" w:rsidRPr="00271CFD">
        <w:rPr>
          <w:color w:val="000000"/>
        </w:rPr>
        <w:t>Инновационные</w:t>
      </w:r>
      <w:r w:rsidR="00F720F2" w:rsidRPr="00271CFD">
        <w:t xml:space="preserve"> </w:t>
      </w:r>
      <w:r w:rsidR="00F720F2" w:rsidRPr="00271CFD">
        <w:rPr>
          <w:color w:val="000000"/>
        </w:rPr>
        <w:t>процессы</w:t>
      </w:r>
      <w:r w:rsidR="00F720F2" w:rsidRPr="00271CFD">
        <w:t xml:space="preserve"> </w:t>
      </w:r>
      <w:r w:rsidR="00F720F2" w:rsidRPr="00271CFD">
        <w:rPr>
          <w:color w:val="000000"/>
        </w:rPr>
        <w:t>в</w:t>
      </w:r>
      <w:r w:rsidR="00F720F2" w:rsidRPr="00271CFD">
        <w:t xml:space="preserve"> </w:t>
      </w:r>
      <w:r w:rsidR="00F720F2" w:rsidRPr="00271CFD">
        <w:rPr>
          <w:color w:val="000000"/>
        </w:rPr>
        <w:t>образовании</w:t>
      </w:r>
      <w:r w:rsidR="00F720F2" w:rsidRPr="00271CFD">
        <w:t xml:space="preserve"> </w:t>
      </w:r>
      <w:r w:rsidR="00F720F2" w:rsidRPr="00271CFD">
        <w:rPr>
          <w:color w:val="000000"/>
        </w:rPr>
        <w:t>[Электронный</w:t>
      </w:r>
      <w:r w:rsidR="00F720F2" w:rsidRPr="00271CFD">
        <w:t xml:space="preserve"> </w:t>
      </w:r>
      <w:r w:rsidR="00F720F2" w:rsidRPr="00271CFD">
        <w:rPr>
          <w:color w:val="000000"/>
        </w:rPr>
        <w:t>ресурс]</w:t>
      </w:r>
      <w:proofErr w:type="gramStart"/>
      <w:r w:rsidR="00F720F2" w:rsidRPr="00271CFD">
        <w:t xml:space="preserve"> </w:t>
      </w:r>
      <w:r w:rsidR="00F720F2" w:rsidRPr="00271CFD">
        <w:rPr>
          <w:color w:val="000000"/>
        </w:rPr>
        <w:t>:</w:t>
      </w:r>
      <w:proofErr w:type="gramEnd"/>
      <w:r w:rsidR="00F720F2" w:rsidRPr="00271CFD">
        <w:t xml:space="preserve"> </w:t>
      </w:r>
      <w:r w:rsidR="00F720F2" w:rsidRPr="00271CFD">
        <w:rPr>
          <w:color w:val="000000"/>
        </w:rPr>
        <w:t>учебно-методическое</w:t>
      </w:r>
      <w:r w:rsidR="00F720F2" w:rsidRPr="00271CFD">
        <w:t xml:space="preserve"> </w:t>
      </w:r>
      <w:r w:rsidR="00F720F2" w:rsidRPr="00271CFD">
        <w:rPr>
          <w:color w:val="000000"/>
        </w:rPr>
        <w:t>пособие</w:t>
      </w:r>
      <w:r w:rsidR="00F720F2" w:rsidRPr="00271CFD">
        <w:t xml:space="preserve"> </w:t>
      </w:r>
      <w:r w:rsidR="00F720F2" w:rsidRPr="00271CFD">
        <w:rPr>
          <w:color w:val="000000"/>
        </w:rPr>
        <w:t>/</w:t>
      </w:r>
      <w:r w:rsidR="00F720F2" w:rsidRPr="00271CFD">
        <w:t xml:space="preserve"> </w:t>
      </w:r>
      <w:r w:rsidR="00F720F2" w:rsidRPr="00271CFD">
        <w:rPr>
          <w:color w:val="000000"/>
        </w:rPr>
        <w:t>Т.</w:t>
      </w:r>
      <w:r w:rsidR="00F720F2" w:rsidRPr="00271CFD">
        <w:t xml:space="preserve"> </w:t>
      </w:r>
      <w:r w:rsidR="00F720F2" w:rsidRPr="00271CFD">
        <w:rPr>
          <w:color w:val="000000"/>
        </w:rPr>
        <w:t>А.</w:t>
      </w:r>
      <w:r w:rsidR="00F720F2" w:rsidRPr="00271CFD">
        <w:t xml:space="preserve"> </w:t>
      </w:r>
      <w:r w:rsidR="00F720F2" w:rsidRPr="00271CFD">
        <w:rPr>
          <w:color w:val="000000"/>
        </w:rPr>
        <w:t>Аверьянова</w:t>
      </w:r>
      <w:r w:rsidR="00F720F2" w:rsidRPr="00271CFD">
        <w:t xml:space="preserve"> </w:t>
      </w:r>
      <w:r w:rsidR="00F720F2" w:rsidRPr="00271CFD">
        <w:rPr>
          <w:color w:val="000000"/>
        </w:rPr>
        <w:t>;</w:t>
      </w:r>
      <w:r w:rsidR="00F720F2" w:rsidRPr="00271CFD">
        <w:t xml:space="preserve"> </w:t>
      </w:r>
      <w:r w:rsidR="00F720F2" w:rsidRPr="00271CFD">
        <w:rPr>
          <w:color w:val="000000"/>
        </w:rPr>
        <w:t>МГТУ.</w:t>
      </w:r>
      <w:r w:rsidR="00F720F2" w:rsidRPr="00271CFD">
        <w:t xml:space="preserve"> </w:t>
      </w:r>
      <w:r w:rsidR="00F720F2" w:rsidRPr="00271CFD">
        <w:rPr>
          <w:color w:val="000000"/>
        </w:rPr>
        <w:t>-</w:t>
      </w:r>
      <w:r w:rsidR="00F720F2" w:rsidRPr="00271CFD">
        <w:t xml:space="preserve"> </w:t>
      </w:r>
      <w:r w:rsidR="00F720F2" w:rsidRPr="00271CFD">
        <w:rPr>
          <w:color w:val="000000"/>
        </w:rPr>
        <w:t>Магнитогорск</w:t>
      </w:r>
      <w:proofErr w:type="gramStart"/>
      <w:r w:rsidR="00F720F2" w:rsidRPr="00271CFD">
        <w:t xml:space="preserve"> </w:t>
      </w:r>
      <w:r w:rsidR="00F720F2" w:rsidRPr="00271CFD">
        <w:rPr>
          <w:color w:val="000000"/>
        </w:rPr>
        <w:t>:</w:t>
      </w:r>
      <w:proofErr w:type="gramEnd"/>
      <w:r w:rsidR="00F720F2" w:rsidRPr="00271CFD">
        <w:t xml:space="preserve"> </w:t>
      </w:r>
      <w:r w:rsidR="00F720F2" w:rsidRPr="00271CFD">
        <w:rPr>
          <w:color w:val="000000"/>
        </w:rPr>
        <w:t>МГТУ,</w:t>
      </w:r>
      <w:r w:rsidR="00F720F2" w:rsidRPr="00271CFD">
        <w:t xml:space="preserve"> </w:t>
      </w:r>
      <w:r w:rsidR="00F720F2" w:rsidRPr="00271CFD">
        <w:rPr>
          <w:color w:val="000000"/>
        </w:rPr>
        <w:t>2017.</w:t>
      </w:r>
      <w:r w:rsidR="00F720F2" w:rsidRPr="00271CFD">
        <w:t xml:space="preserve"> </w:t>
      </w:r>
      <w:r w:rsidR="00F720F2" w:rsidRPr="00271CFD">
        <w:rPr>
          <w:color w:val="000000"/>
        </w:rPr>
        <w:t>-</w:t>
      </w:r>
      <w:r w:rsidR="00F720F2" w:rsidRPr="00271CFD">
        <w:t xml:space="preserve"> </w:t>
      </w:r>
      <w:r w:rsidR="00F720F2" w:rsidRPr="00271CFD">
        <w:rPr>
          <w:color w:val="000000"/>
        </w:rPr>
        <w:t>83</w:t>
      </w:r>
      <w:r w:rsidR="00F720F2" w:rsidRPr="00271CFD">
        <w:t xml:space="preserve"> </w:t>
      </w:r>
      <w:r w:rsidR="00F720F2" w:rsidRPr="00271CFD">
        <w:rPr>
          <w:color w:val="000000"/>
        </w:rPr>
        <w:t>с.</w:t>
      </w:r>
      <w:r w:rsidR="00F720F2" w:rsidRPr="00271CFD">
        <w:t xml:space="preserve"> </w:t>
      </w:r>
      <w:r w:rsidR="00F720F2" w:rsidRPr="00271CFD">
        <w:rPr>
          <w:color w:val="000000"/>
        </w:rPr>
        <w:t>-</w:t>
      </w:r>
      <w:r w:rsidR="00F720F2" w:rsidRPr="00271CFD">
        <w:t xml:space="preserve"> </w:t>
      </w:r>
      <w:r w:rsidR="00F720F2" w:rsidRPr="00271CFD">
        <w:rPr>
          <w:color w:val="000000"/>
        </w:rPr>
        <w:t>Режим</w:t>
      </w:r>
      <w:r w:rsidR="00F720F2" w:rsidRPr="00271CFD">
        <w:t xml:space="preserve"> </w:t>
      </w:r>
      <w:r w:rsidR="00F720F2" w:rsidRPr="00271CFD">
        <w:rPr>
          <w:color w:val="000000"/>
        </w:rPr>
        <w:t>доступа:</w:t>
      </w:r>
      <w:r w:rsidR="00F720F2" w:rsidRPr="00271CFD">
        <w:t xml:space="preserve"> </w:t>
      </w:r>
      <w:hyperlink r:id="rId18" w:history="1">
        <w:r w:rsidRPr="00F775E1">
          <w:rPr>
            <w:rStyle w:val="a4"/>
          </w:rPr>
          <w:t>https://magtu.informsystema.ru/uploader/fileUpload?name=3258.pdf&amp;show=dcatalogues/1/1137138/3258.pdf&amp;view</w:t>
        </w:r>
      </w:hyperlink>
      <w:r>
        <w:rPr>
          <w:color w:val="000000"/>
        </w:rPr>
        <w:t xml:space="preserve"> </w:t>
      </w:r>
      <w:r w:rsidR="00F720F2" w:rsidRPr="00271CFD">
        <w:rPr>
          <w:color w:val="000000"/>
        </w:rPr>
        <w:t>=</w:t>
      </w:r>
      <w:proofErr w:type="spellStart"/>
      <w:r w:rsidR="00F720F2">
        <w:rPr>
          <w:color w:val="000000"/>
        </w:rPr>
        <w:t>true</w:t>
      </w:r>
      <w:proofErr w:type="spellEnd"/>
      <w:r w:rsidR="00F720F2" w:rsidRPr="00271CFD">
        <w:rPr>
          <w:color w:val="000000"/>
        </w:rPr>
        <w:t>.</w:t>
      </w:r>
      <w:r w:rsidR="00F720F2" w:rsidRPr="00271CFD">
        <w:t xml:space="preserve"> </w:t>
      </w:r>
      <w:r w:rsidR="00F720F2" w:rsidRPr="00271CFD">
        <w:rPr>
          <w:color w:val="000000"/>
        </w:rPr>
        <w:t>-</w:t>
      </w:r>
      <w:r w:rsidR="00F720F2" w:rsidRPr="00271CFD">
        <w:t xml:space="preserve"> </w:t>
      </w:r>
      <w:r w:rsidR="00F720F2" w:rsidRPr="00271CFD">
        <w:rPr>
          <w:color w:val="000000"/>
        </w:rPr>
        <w:t>Макрообъект.</w:t>
      </w:r>
      <w:r w:rsidR="00F720F2" w:rsidRPr="00271CFD">
        <w:t xml:space="preserve"> </w:t>
      </w:r>
      <w:r w:rsidR="00F720F2" w:rsidRPr="00271CFD">
        <w:rPr>
          <w:color w:val="000000"/>
        </w:rPr>
        <w:t>-</w:t>
      </w:r>
      <w:r w:rsidR="00F720F2" w:rsidRPr="00271CFD">
        <w:t xml:space="preserve"> </w:t>
      </w:r>
      <w:r w:rsidR="00F720F2">
        <w:rPr>
          <w:color w:val="000000"/>
        </w:rPr>
        <w:t>ISBN</w:t>
      </w:r>
      <w:r w:rsidR="00F720F2" w:rsidRPr="00271CFD">
        <w:t xml:space="preserve"> </w:t>
      </w:r>
      <w:r w:rsidR="00F720F2" w:rsidRPr="00271CFD">
        <w:rPr>
          <w:color w:val="000000"/>
        </w:rPr>
        <w:t>978-5-9967-0912-0</w:t>
      </w:r>
    </w:p>
    <w:p w14:paraId="3213ED9F" w14:textId="77777777" w:rsidR="004E3A06" w:rsidRPr="00C02372" w:rsidRDefault="004E3A06" w:rsidP="00F720F2">
      <w:pPr>
        <w:ind w:left="567"/>
        <w:jc w:val="both"/>
      </w:pPr>
    </w:p>
    <w:p w14:paraId="17DDD51D" w14:textId="77777777" w:rsidR="000B13A5" w:rsidRPr="000B13A5" w:rsidRDefault="000B13A5" w:rsidP="000B13A5">
      <w:pPr>
        <w:ind w:left="426"/>
        <w:rPr>
          <w:b/>
        </w:rPr>
      </w:pPr>
      <w:r w:rsidRPr="000B13A5">
        <w:rPr>
          <w:b/>
          <w:bCs/>
        </w:rPr>
        <w:t xml:space="preserve">г) </w:t>
      </w:r>
      <w:r w:rsidRPr="000B13A5">
        <w:rPr>
          <w:b/>
        </w:rPr>
        <w:t xml:space="preserve">Программное обеспечение </w:t>
      </w:r>
      <w:r w:rsidRPr="000B13A5">
        <w:rPr>
          <w:b/>
          <w:bCs/>
        </w:rPr>
        <w:t xml:space="preserve">и </w:t>
      </w:r>
      <w:r w:rsidRPr="000B13A5">
        <w:rPr>
          <w:b/>
        </w:rPr>
        <w:t xml:space="preserve">Интернет-ресурсы: </w:t>
      </w:r>
    </w:p>
    <w:p w14:paraId="34456FA2" w14:textId="77777777" w:rsidR="000B13A5" w:rsidRPr="000B13A5" w:rsidRDefault="000B13A5" w:rsidP="000B13A5">
      <w:pPr>
        <w:ind w:left="426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13A5" w:rsidRPr="000B13A5" w14:paraId="0DBBF511" w14:textId="77777777" w:rsidTr="00FC1C5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793C" w14:textId="77777777" w:rsidR="000B13A5" w:rsidRPr="000B13A5" w:rsidRDefault="000B13A5" w:rsidP="000B13A5">
            <w:pPr>
              <w:ind w:left="426"/>
            </w:pPr>
            <w:r w:rsidRPr="000B13A5">
              <w:t xml:space="preserve">Наименование </w:t>
            </w:r>
            <w:proofErr w:type="gramStart"/>
            <w:r w:rsidRPr="000B13A5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D568" w14:textId="77777777" w:rsidR="000B13A5" w:rsidRPr="000B13A5" w:rsidRDefault="000B13A5" w:rsidP="000B13A5">
            <w:pPr>
              <w:ind w:left="426"/>
            </w:pPr>
            <w:r w:rsidRPr="000B13A5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ABC2" w14:textId="77777777" w:rsidR="000B13A5" w:rsidRPr="000B13A5" w:rsidRDefault="000B13A5" w:rsidP="000B13A5">
            <w:pPr>
              <w:ind w:left="426"/>
            </w:pPr>
            <w:r w:rsidRPr="000B13A5">
              <w:t>Срок действия лицензии</w:t>
            </w:r>
          </w:p>
        </w:tc>
      </w:tr>
      <w:tr w:rsidR="000B13A5" w:rsidRPr="000B13A5" w14:paraId="796D463B" w14:textId="7777777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53A81" w14:textId="77777777" w:rsidR="000B13A5" w:rsidRPr="000B13A5" w:rsidRDefault="000B13A5" w:rsidP="000B13A5">
            <w:pPr>
              <w:ind w:left="426"/>
            </w:pPr>
            <w:r w:rsidRPr="000B13A5">
              <w:t xml:space="preserve">MS </w:t>
            </w:r>
            <w:proofErr w:type="spellStart"/>
            <w:r w:rsidRPr="000B13A5">
              <w:t>Windows</w:t>
            </w:r>
            <w:proofErr w:type="spellEnd"/>
            <w:r w:rsidRPr="000B13A5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62F3" w14:textId="77777777" w:rsidR="000B13A5" w:rsidRPr="000B13A5" w:rsidRDefault="000B13A5" w:rsidP="000B13A5">
            <w:pPr>
              <w:ind w:left="426"/>
            </w:pPr>
            <w:r w:rsidRPr="000B13A5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AFF6" w14:textId="77777777" w:rsidR="000B13A5" w:rsidRPr="000B13A5" w:rsidRDefault="000B13A5" w:rsidP="000B13A5">
            <w:pPr>
              <w:ind w:left="426"/>
            </w:pPr>
            <w:r w:rsidRPr="000B13A5">
              <w:t>11.10.2021</w:t>
            </w:r>
          </w:p>
        </w:tc>
      </w:tr>
      <w:tr w:rsidR="000B13A5" w:rsidRPr="000B13A5" w14:paraId="2385EA40" w14:textId="7777777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4BC7" w14:textId="77777777" w:rsidR="000B13A5" w:rsidRPr="000B13A5" w:rsidRDefault="000B13A5" w:rsidP="000B13A5">
            <w:pPr>
              <w:ind w:left="426"/>
            </w:pPr>
            <w:r w:rsidRPr="000B13A5">
              <w:t xml:space="preserve">MS </w:t>
            </w:r>
            <w:proofErr w:type="spellStart"/>
            <w:r w:rsidRPr="000B13A5">
              <w:t>Office</w:t>
            </w:r>
            <w:proofErr w:type="spellEnd"/>
            <w:r w:rsidRPr="000B13A5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055B" w14:textId="77777777" w:rsidR="000B13A5" w:rsidRPr="000B13A5" w:rsidRDefault="000B13A5" w:rsidP="000B13A5">
            <w:pPr>
              <w:ind w:left="426"/>
            </w:pPr>
            <w:r w:rsidRPr="000B13A5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E5BD6" w14:textId="77777777" w:rsidR="000B13A5" w:rsidRPr="000B13A5" w:rsidRDefault="000B13A5" w:rsidP="000B13A5">
            <w:pPr>
              <w:ind w:left="426"/>
            </w:pPr>
            <w:r w:rsidRPr="000B13A5">
              <w:t>бессрочно</w:t>
            </w:r>
          </w:p>
        </w:tc>
      </w:tr>
      <w:tr w:rsidR="000B13A5" w:rsidRPr="000B13A5" w14:paraId="78B06EE6" w14:textId="7777777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53FE" w14:textId="77777777" w:rsidR="000B13A5" w:rsidRPr="000B13A5" w:rsidRDefault="000B13A5" w:rsidP="000B13A5">
            <w:pPr>
              <w:ind w:left="426"/>
            </w:pPr>
            <w:r w:rsidRPr="000B13A5">
              <w:t xml:space="preserve">FAR </w:t>
            </w:r>
            <w:proofErr w:type="spellStart"/>
            <w:r w:rsidRPr="000B13A5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20B3" w14:textId="77777777" w:rsidR="000B13A5" w:rsidRPr="000B13A5" w:rsidRDefault="000B13A5" w:rsidP="000B13A5">
            <w:pPr>
              <w:ind w:left="426"/>
            </w:pPr>
            <w:r w:rsidRPr="000B13A5">
              <w:t>свободно распростран</w:t>
            </w:r>
            <w:r w:rsidRPr="000B13A5">
              <w:t>я</w:t>
            </w:r>
            <w:r w:rsidRPr="000B13A5">
              <w:t>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3C4E" w14:textId="77777777" w:rsidR="000B13A5" w:rsidRPr="000B13A5" w:rsidRDefault="000B13A5" w:rsidP="000B13A5">
            <w:pPr>
              <w:ind w:left="426"/>
            </w:pPr>
            <w:r w:rsidRPr="000B13A5">
              <w:t>бессрочно</w:t>
            </w:r>
          </w:p>
        </w:tc>
      </w:tr>
      <w:tr w:rsidR="000B13A5" w:rsidRPr="000B13A5" w14:paraId="3A6C6435" w14:textId="7777777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6358" w14:textId="77777777" w:rsidR="000B13A5" w:rsidRPr="000B13A5" w:rsidRDefault="000B13A5" w:rsidP="000B13A5">
            <w:pPr>
              <w:ind w:left="426"/>
            </w:pPr>
            <w:r w:rsidRPr="000B13A5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EEF21" w14:textId="77777777" w:rsidR="000B13A5" w:rsidRPr="000B13A5" w:rsidRDefault="000B13A5" w:rsidP="000B13A5">
            <w:pPr>
              <w:ind w:left="426"/>
            </w:pPr>
            <w:r w:rsidRPr="000B13A5">
              <w:t>свободно распростран</w:t>
            </w:r>
            <w:r w:rsidRPr="000B13A5">
              <w:t>я</w:t>
            </w:r>
            <w:r w:rsidRPr="000B13A5">
              <w:t>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7564" w14:textId="77777777" w:rsidR="000B13A5" w:rsidRPr="000B13A5" w:rsidRDefault="000B13A5" w:rsidP="000B13A5">
            <w:pPr>
              <w:ind w:left="426"/>
            </w:pPr>
            <w:r w:rsidRPr="000B13A5">
              <w:t>бессрочно</w:t>
            </w:r>
          </w:p>
        </w:tc>
      </w:tr>
    </w:tbl>
    <w:p w14:paraId="6B4D07CA" w14:textId="77777777" w:rsidR="000B13A5" w:rsidRPr="000B13A5" w:rsidRDefault="000B13A5" w:rsidP="000B13A5">
      <w:pPr>
        <w:ind w:left="426"/>
      </w:pPr>
    </w:p>
    <w:p w14:paraId="56079D64" w14:textId="77777777" w:rsidR="0004490D" w:rsidRPr="00064793" w:rsidRDefault="0004490D" w:rsidP="0004490D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63478CC2" w14:textId="77777777" w:rsidR="0004490D" w:rsidRPr="004A0812" w:rsidRDefault="0004490D" w:rsidP="0004490D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14:paraId="4AEFD61A" w14:textId="77777777" w:rsidR="0004490D" w:rsidRPr="004A0812" w:rsidRDefault="0004490D" w:rsidP="0004490D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 xml:space="preserve">Поисковая система Академия 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(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</w:t>
      </w:r>
      <w:proofErr w:type="spellStart"/>
      <w:r w:rsidRPr="004A0812">
        <w:rPr>
          <w:sz w:val="20"/>
          <w:szCs w:val="20"/>
        </w:rPr>
        <w:t>Scholar</w:t>
      </w:r>
      <w:proofErr w:type="spellEnd"/>
      <w:r w:rsidRPr="004A0812">
        <w:rPr>
          <w:sz w:val="20"/>
          <w:szCs w:val="20"/>
        </w:rPr>
        <w:t>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0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14:paraId="6DF5854D" w14:textId="77777777" w:rsidR="0004490D" w:rsidRPr="004A0812" w:rsidRDefault="0004490D" w:rsidP="0004490D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1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14:paraId="7F07BD5A" w14:textId="77777777" w:rsidR="0004490D" w:rsidRPr="004A0812" w:rsidRDefault="0004490D" w:rsidP="0004490D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14:paraId="66F81290" w14:textId="77777777" w:rsidR="0004490D" w:rsidRPr="004A0812" w:rsidRDefault="0004490D" w:rsidP="0004490D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</w:t>
      </w:r>
      <w:r w:rsidRPr="004A0812">
        <w:rPr>
          <w:iCs/>
          <w:color w:val="000000"/>
        </w:rPr>
        <w:t>о</w:t>
      </w:r>
      <w:r w:rsidRPr="004A0812">
        <w:rPr>
          <w:iCs/>
          <w:color w:val="000000"/>
        </w:rPr>
        <w:t>гии. – http://www.gost.ru/wps/portal/pages.CatalogOfStandarts</w:t>
      </w:r>
    </w:p>
    <w:p w14:paraId="55ED1BAB" w14:textId="77777777" w:rsidR="0004490D" w:rsidRPr="004A0812" w:rsidRDefault="0004490D" w:rsidP="0004490D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14:paraId="044B448B" w14:textId="77777777" w:rsidR="0004490D" w:rsidRPr="004A0812" w:rsidRDefault="0004490D" w:rsidP="0004490D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14:paraId="56913EAB" w14:textId="77777777" w:rsidR="0004490D" w:rsidRPr="004A0812" w:rsidRDefault="0004490D" w:rsidP="0004490D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14:paraId="1D1E0C7A" w14:textId="77777777" w:rsidR="0004490D" w:rsidRPr="00607BEE" w:rsidRDefault="0004490D" w:rsidP="0004490D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24D15C72" w14:textId="77777777" w:rsidR="0004490D" w:rsidRPr="00B3199E" w:rsidRDefault="0004490D" w:rsidP="0004490D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Официальные сайты организаций </w:t>
      </w:r>
      <w:hyperlink r:id="rId22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, </w:t>
      </w:r>
      <w:hyperlink r:id="rId23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</w:rPr>
          <w:t>ru</w:t>
        </w:r>
        <w:proofErr w:type="spellEnd"/>
      </w:hyperlink>
      <w:r w:rsidRPr="00B3199E">
        <w:rPr>
          <w:sz w:val="20"/>
          <w:szCs w:val="20"/>
        </w:rPr>
        <w:t xml:space="preserve">  и т.п.</w:t>
      </w:r>
    </w:p>
    <w:p w14:paraId="0ED436C4" w14:textId="77777777" w:rsidR="0004490D" w:rsidRPr="00B3199E" w:rsidRDefault="0004490D" w:rsidP="0004490D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4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14:paraId="7E45BD43" w14:textId="77777777" w:rsidR="0004490D" w:rsidRPr="00B3199E" w:rsidRDefault="0004490D" w:rsidP="0004490D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14:paraId="547ABF28" w14:textId="77777777" w:rsidR="0004490D" w:rsidRPr="00B3199E" w:rsidRDefault="00D25BCE" w:rsidP="0004490D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5" w:history="1">
        <w:r w:rsidR="0004490D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</w:t>
        </w:r>
        <w:r w:rsidR="0004490D" w:rsidRPr="00B3199E">
          <w:rPr>
            <w:sz w:val="20"/>
            <w:szCs w:val="20"/>
          </w:rPr>
          <w:t>а</w:t>
        </w:r>
        <w:r w:rsidR="0004490D" w:rsidRPr="00B3199E">
          <w:rPr>
            <w:sz w:val="20"/>
            <w:szCs w:val="20"/>
          </w:rPr>
          <w:t>нии</w:t>
        </w:r>
      </w:hyperlink>
      <w:r w:rsidR="0004490D" w:rsidRPr="00B3199E">
        <w:rPr>
          <w:sz w:val="20"/>
          <w:szCs w:val="20"/>
        </w:rPr>
        <w:t xml:space="preserve">». [Электронный ресурс]. – Режим доступа: </w:t>
      </w:r>
      <w:hyperlink r:id="rId26" w:history="1">
        <w:r w:rsidR="0004490D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04490D" w:rsidRPr="00B3199E">
        <w:rPr>
          <w:sz w:val="20"/>
          <w:szCs w:val="20"/>
        </w:rPr>
        <w:t>;</w:t>
      </w:r>
    </w:p>
    <w:p w14:paraId="04043947" w14:textId="77777777" w:rsidR="0004490D" w:rsidRPr="00B3199E" w:rsidRDefault="0004490D" w:rsidP="0004490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27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14:paraId="311600CE" w14:textId="77777777" w:rsidR="0004490D" w:rsidRPr="00B3199E" w:rsidRDefault="0004490D" w:rsidP="0004490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proofErr w:type="gramStart"/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28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Электронный ресурс].</w:t>
      </w:r>
      <w:proofErr w:type="gramEnd"/>
      <w:r w:rsidRPr="00B3199E">
        <w:rPr>
          <w:sz w:val="20"/>
          <w:szCs w:val="20"/>
        </w:rPr>
        <w:t xml:space="preserve"> –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жим доступа: </w:t>
      </w:r>
      <w:hyperlink r:id="rId29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.edu.ru/</w:t>
        </w:r>
      </w:hyperlink>
    </w:p>
    <w:p w14:paraId="3429B887" w14:textId="77777777" w:rsidR="0004490D" w:rsidRPr="00B3199E" w:rsidRDefault="0004490D" w:rsidP="0004490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30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[Электронный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сурс]. – Режим доступа: </w:t>
      </w:r>
      <w:hyperlink r:id="rId31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3F98D6C7" w14:textId="77777777" w:rsidR="0004490D" w:rsidRPr="00B3199E" w:rsidRDefault="0004490D" w:rsidP="0004490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proofErr w:type="spellStart"/>
      <w:r w:rsidRPr="00B3199E">
        <w:rPr>
          <w:sz w:val="20"/>
          <w:szCs w:val="20"/>
        </w:rPr>
        <w:t>Информика</w:t>
      </w:r>
      <w:proofErr w:type="spellEnd"/>
      <w:r w:rsidRPr="00B3199E">
        <w:rPr>
          <w:sz w:val="20"/>
          <w:szCs w:val="20"/>
        </w:rPr>
        <w:t xml:space="preserve">. </w:t>
      </w:r>
      <w:r w:rsidRPr="00B3199E">
        <w:rPr>
          <w:sz w:val="20"/>
          <w:szCs w:val="20"/>
          <w:shd w:val="clear" w:color="auto" w:fill="FFFFFF"/>
        </w:rPr>
        <w:t xml:space="preserve">ФГАУ ГНИИ </w:t>
      </w:r>
      <w:proofErr w:type="spellStart"/>
      <w:r w:rsidRPr="00B3199E">
        <w:rPr>
          <w:sz w:val="20"/>
          <w:szCs w:val="20"/>
          <w:shd w:val="clear" w:color="auto" w:fill="FFFFFF"/>
        </w:rPr>
        <w:t>ИТ</w:t>
      </w:r>
      <w:proofErr w:type="gramStart"/>
      <w:r w:rsidRPr="00B3199E">
        <w:rPr>
          <w:sz w:val="20"/>
          <w:szCs w:val="20"/>
          <w:shd w:val="clear" w:color="auto" w:fill="FFFFFF"/>
        </w:rPr>
        <w:t>Т«</w:t>
      </w:r>
      <w:proofErr w:type="gramEnd"/>
      <w:r w:rsidRPr="00B3199E">
        <w:rPr>
          <w:sz w:val="20"/>
          <w:szCs w:val="20"/>
          <w:shd w:val="clear" w:color="auto" w:fill="FFFFFF"/>
        </w:rPr>
        <w:t>Информика</w:t>
      </w:r>
      <w:proofErr w:type="spellEnd"/>
      <w:r w:rsidRPr="00B3199E">
        <w:rPr>
          <w:sz w:val="20"/>
          <w:szCs w:val="20"/>
          <w:shd w:val="clear" w:color="auto" w:fill="FFFFFF"/>
        </w:rPr>
        <w:t xml:space="preserve">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32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14:paraId="657471EC" w14:textId="77777777" w:rsidR="0004490D" w:rsidRPr="003F1A64" w:rsidRDefault="0004490D" w:rsidP="0004490D"/>
    <w:p w14:paraId="3F435E93" w14:textId="77777777" w:rsidR="0004490D" w:rsidRPr="003F1A64" w:rsidRDefault="0004490D" w:rsidP="0004490D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04490D" w:rsidRPr="00064793" w14:paraId="01AA20D6" w14:textId="77777777" w:rsidTr="00C0183E">
        <w:trPr>
          <w:tblHeader/>
        </w:trPr>
        <w:tc>
          <w:tcPr>
            <w:tcW w:w="1928" w:type="pct"/>
            <w:vAlign w:val="center"/>
          </w:tcPr>
          <w:p w14:paraId="16900033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D64735A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04490D" w:rsidRPr="00064793" w14:paraId="67DD85C5" w14:textId="77777777" w:rsidTr="00C0183E">
        <w:tc>
          <w:tcPr>
            <w:tcW w:w="1928" w:type="pct"/>
          </w:tcPr>
          <w:p w14:paraId="76BA5CBF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</w:t>
            </w:r>
            <w:r w:rsidRPr="00064793">
              <w:rPr>
                <w:sz w:val="20"/>
                <w:szCs w:val="20"/>
              </w:rPr>
              <w:t>а</w:t>
            </w:r>
            <w:r w:rsidRPr="00064793">
              <w:rPr>
                <w:sz w:val="20"/>
                <w:szCs w:val="20"/>
              </w:rPr>
              <w:t>нятий лекционного типа</w:t>
            </w:r>
          </w:p>
        </w:tc>
        <w:tc>
          <w:tcPr>
            <w:tcW w:w="3072" w:type="pct"/>
          </w:tcPr>
          <w:p w14:paraId="668515A1" w14:textId="77777777" w:rsidR="0004490D" w:rsidRPr="00064793" w:rsidRDefault="0004490D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14:paraId="1A9BABD0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lastRenderedPageBreak/>
              <w:t>Доска, мультимедийный проектор, экран.</w:t>
            </w:r>
          </w:p>
          <w:p w14:paraId="611B1ABC" w14:textId="77777777" w:rsidR="0004490D" w:rsidRPr="00064793" w:rsidRDefault="0004490D" w:rsidP="00C0183E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</w:t>
            </w:r>
            <w:r w:rsidRPr="00064793">
              <w:rPr>
                <w:sz w:val="20"/>
                <w:szCs w:val="20"/>
              </w:rPr>
              <w:t>о</w:t>
            </w:r>
            <w:r w:rsidRPr="00064793">
              <w:rPr>
                <w:sz w:val="20"/>
                <w:szCs w:val="20"/>
              </w:rPr>
              <w:t>бия</w:t>
            </w:r>
          </w:p>
        </w:tc>
      </w:tr>
      <w:tr w:rsidR="0004490D" w:rsidRPr="00064793" w14:paraId="1BB2956F" w14:textId="77777777" w:rsidTr="00C0183E">
        <w:tc>
          <w:tcPr>
            <w:tcW w:w="1928" w:type="pct"/>
          </w:tcPr>
          <w:p w14:paraId="3861D0DA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lastRenderedPageBreak/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</w:t>
            </w:r>
            <w:r w:rsidRPr="00064793">
              <w:rPr>
                <w:sz w:val="20"/>
                <w:szCs w:val="20"/>
              </w:rPr>
              <w:t>и</w:t>
            </w:r>
            <w:r w:rsidRPr="00064793">
              <w:rPr>
                <w:sz w:val="20"/>
                <w:szCs w:val="20"/>
              </w:rPr>
              <w:t>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B95FF75" w14:textId="77777777" w:rsidR="0004490D" w:rsidRPr="00064793" w:rsidRDefault="0004490D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</w:t>
            </w:r>
            <w:r w:rsidRPr="00064793">
              <w:rPr>
                <w:sz w:val="20"/>
                <w:szCs w:val="20"/>
              </w:rPr>
              <w:t>н</w:t>
            </w:r>
            <w:r w:rsidRPr="0006479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  <w:p w14:paraId="6475F12F" w14:textId="77777777" w:rsidR="0004490D" w:rsidRPr="00064793" w:rsidRDefault="0004490D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04490D" w:rsidRPr="00064793" w14:paraId="40D2C548" w14:textId="77777777" w:rsidTr="00C0183E">
        <w:tc>
          <w:tcPr>
            <w:tcW w:w="1928" w:type="pct"/>
          </w:tcPr>
          <w:p w14:paraId="2D1B7261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064793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14:paraId="10FFCFC7" w14:textId="77777777" w:rsidR="0004490D" w:rsidRPr="00064793" w:rsidRDefault="0004490D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</w:t>
            </w:r>
            <w:r w:rsidRPr="00064793">
              <w:rPr>
                <w:sz w:val="20"/>
                <w:szCs w:val="20"/>
              </w:rPr>
              <w:t>н</w:t>
            </w:r>
            <w:r w:rsidRPr="0006479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</w:tc>
      </w:tr>
      <w:tr w:rsidR="0004490D" w:rsidRPr="00064793" w14:paraId="67CC114F" w14:textId="77777777" w:rsidTr="00C0183E">
        <w:tc>
          <w:tcPr>
            <w:tcW w:w="1928" w:type="pct"/>
          </w:tcPr>
          <w:p w14:paraId="70E739A3" w14:textId="77777777" w:rsidR="0004490D" w:rsidRPr="00064793" w:rsidRDefault="0004490D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</w:t>
            </w:r>
            <w:r w:rsidRPr="00064793">
              <w:rPr>
                <w:sz w:val="20"/>
                <w:szCs w:val="20"/>
              </w:rPr>
              <w:t>и</w:t>
            </w:r>
            <w:r w:rsidRPr="00064793">
              <w:rPr>
                <w:sz w:val="20"/>
                <w:szCs w:val="20"/>
              </w:rPr>
              <w:t>ческого обслуживания учебного обор</w:t>
            </w:r>
            <w:r w:rsidRPr="00064793">
              <w:rPr>
                <w:sz w:val="20"/>
                <w:szCs w:val="20"/>
              </w:rPr>
              <w:t>у</w:t>
            </w:r>
            <w:r w:rsidRPr="00064793">
              <w:rPr>
                <w:sz w:val="20"/>
                <w:szCs w:val="20"/>
              </w:rPr>
              <w:t>дования</w:t>
            </w:r>
          </w:p>
        </w:tc>
        <w:tc>
          <w:tcPr>
            <w:tcW w:w="3072" w:type="pct"/>
          </w:tcPr>
          <w:p w14:paraId="719B244A" w14:textId="77777777" w:rsidR="0004490D" w:rsidRPr="00064793" w:rsidRDefault="0004490D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1AC0E93B" w14:textId="77777777" w:rsidR="0004490D" w:rsidRPr="00DE4151" w:rsidRDefault="0004490D" w:rsidP="0004490D">
      <w:pPr>
        <w:ind w:left="284" w:firstLine="567"/>
        <w:jc w:val="both"/>
        <w:rPr>
          <w:sz w:val="28"/>
          <w:szCs w:val="28"/>
        </w:rPr>
      </w:pPr>
    </w:p>
    <w:p w14:paraId="599DE9AE" w14:textId="77777777" w:rsidR="00C91CDE" w:rsidRDefault="00C91CDE" w:rsidP="0004490D">
      <w:pPr>
        <w:jc w:val="center"/>
      </w:pPr>
    </w:p>
    <w:sectPr w:rsidR="00C91CDE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62FED" w14:textId="77777777" w:rsidR="00D25BCE" w:rsidRDefault="00D25BCE" w:rsidP="00CB4700">
      <w:r>
        <w:separator/>
      </w:r>
    </w:p>
  </w:endnote>
  <w:endnote w:type="continuationSeparator" w:id="0">
    <w:p w14:paraId="58E7800C" w14:textId="77777777" w:rsidR="00D25BCE" w:rsidRDefault="00D25BCE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1B264" w14:textId="77777777" w:rsidR="00D25BCE" w:rsidRDefault="00D25BCE" w:rsidP="00CB4700">
      <w:r>
        <w:separator/>
      </w:r>
    </w:p>
  </w:footnote>
  <w:footnote w:type="continuationSeparator" w:id="0">
    <w:p w14:paraId="49BA44CA" w14:textId="77777777" w:rsidR="00D25BCE" w:rsidRDefault="00D25BCE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1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2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5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8"/>
  </w:num>
  <w:num w:numId="4">
    <w:abstractNumId w:val="35"/>
  </w:num>
  <w:num w:numId="5">
    <w:abstractNumId w:val="10"/>
  </w:num>
  <w:num w:numId="6">
    <w:abstractNumId w:val="16"/>
  </w:num>
  <w:num w:numId="7">
    <w:abstractNumId w:val="3"/>
  </w:num>
  <w:num w:numId="8">
    <w:abstractNumId w:val="36"/>
  </w:num>
  <w:num w:numId="9">
    <w:abstractNumId w:val="24"/>
  </w:num>
  <w:num w:numId="10">
    <w:abstractNumId w:val="7"/>
  </w:num>
  <w:num w:numId="11">
    <w:abstractNumId w:val="9"/>
  </w:num>
  <w:num w:numId="12">
    <w:abstractNumId w:val="31"/>
  </w:num>
  <w:num w:numId="13">
    <w:abstractNumId w:val="34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0"/>
  </w:num>
  <w:num w:numId="25">
    <w:abstractNumId w:val="30"/>
  </w:num>
  <w:num w:numId="26">
    <w:abstractNumId w:val="32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3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0129"/>
    <w:rsid w:val="0000401E"/>
    <w:rsid w:val="00004821"/>
    <w:rsid w:val="00015EAD"/>
    <w:rsid w:val="00020E25"/>
    <w:rsid w:val="00023FC0"/>
    <w:rsid w:val="000246E9"/>
    <w:rsid w:val="00024D82"/>
    <w:rsid w:val="0004490D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B13A5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259B8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47736"/>
    <w:rsid w:val="003552A7"/>
    <w:rsid w:val="00363FF8"/>
    <w:rsid w:val="0037034C"/>
    <w:rsid w:val="00372244"/>
    <w:rsid w:val="00376A0B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1265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59F8"/>
    <w:rsid w:val="004D7890"/>
    <w:rsid w:val="004E3A06"/>
    <w:rsid w:val="004E6FB6"/>
    <w:rsid w:val="00502421"/>
    <w:rsid w:val="00503B0E"/>
    <w:rsid w:val="00503E88"/>
    <w:rsid w:val="005107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235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0C85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7F6899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07EB3"/>
    <w:rsid w:val="009163DF"/>
    <w:rsid w:val="009779CB"/>
    <w:rsid w:val="00982CC4"/>
    <w:rsid w:val="009836D3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B5C72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56176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1D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1E83"/>
    <w:rsid w:val="00C54A36"/>
    <w:rsid w:val="00C65CFD"/>
    <w:rsid w:val="00C703B2"/>
    <w:rsid w:val="00C753CD"/>
    <w:rsid w:val="00C80B6D"/>
    <w:rsid w:val="00C91CDE"/>
    <w:rsid w:val="00C971AB"/>
    <w:rsid w:val="00CA20AA"/>
    <w:rsid w:val="00CA6ABA"/>
    <w:rsid w:val="00CA70F1"/>
    <w:rsid w:val="00CB4700"/>
    <w:rsid w:val="00CC041D"/>
    <w:rsid w:val="00CE658B"/>
    <w:rsid w:val="00D0039E"/>
    <w:rsid w:val="00D0183D"/>
    <w:rsid w:val="00D1207B"/>
    <w:rsid w:val="00D13048"/>
    <w:rsid w:val="00D25BCE"/>
    <w:rsid w:val="00D27D34"/>
    <w:rsid w:val="00D346D0"/>
    <w:rsid w:val="00D42808"/>
    <w:rsid w:val="00D55239"/>
    <w:rsid w:val="00D61E6B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2FFF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112D"/>
    <w:rsid w:val="00EE2D24"/>
    <w:rsid w:val="00EE5EF9"/>
    <w:rsid w:val="00EE6840"/>
    <w:rsid w:val="00EF0C12"/>
    <w:rsid w:val="00EF5593"/>
    <w:rsid w:val="00F03157"/>
    <w:rsid w:val="00F03322"/>
    <w:rsid w:val="00F14D0E"/>
    <w:rsid w:val="00F277EF"/>
    <w:rsid w:val="00F37C90"/>
    <w:rsid w:val="00F40168"/>
    <w:rsid w:val="00F53E5E"/>
    <w:rsid w:val="00F56EF3"/>
    <w:rsid w:val="00F5777B"/>
    <w:rsid w:val="00F720F2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928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04490D"/>
    <w:rPr>
      <w:rFonts w:ascii="Arial" w:hAnsi="Arial" w:cs="Arial"/>
      <w:b/>
      <w:bCs/>
      <w:kern w:val="32"/>
      <w:sz w:val="32"/>
      <w:szCs w:val="32"/>
    </w:rPr>
  </w:style>
  <w:style w:type="character" w:styleId="af5">
    <w:name w:val="FollowedHyperlink"/>
    <w:basedOn w:val="a0"/>
    <w:semiHidden/>
    <w:unhideWhenUsed/>
    <w:rsid w:val="000B13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04490D"/>
    <w:rPr>
      <w:rFonts w:ascii="Arial" w:hAnsi="Arial" w:cs="Arial"/>
      <w:b/>
      <w:bCs/>
      <w:kern w:val="32"/>
      <w:sz w:val="32"/>
      <w:szCs w:val="32"/>
    </w:rPr>
  </w:style>
  <w:style w:type="character" w:styleId="af5">
    <w:name w:val="FollowedHyperlink"/>
    <w:basedOn w:val="a0"/>
    <w:semiHidden/>
    <w:unhideWhenUsed/>
    <w:rsid w:val="000B13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odvignaroda.mil.ru" TargetMode="External"/><Relationship Id="rId18" Type="http://schemas.openxmlformats.org/officeDocument/2006/relationships/hyperlink" Target="https://magtu.informsystema.ru/uploader/fileUpload?name=3258.pdf&amp;show=dcatalogues/1/1137138/3258.pdf&amp;view" TargetMode="External"/><Relationship Id="rId26" Type="http://schemas.openxmlformats.org/officeDocument/2006/relationships/hyperlink" Target="http://www.ict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dutainme.ru/post/7-platform-dlya-sozdaniya-testov/" TargetMode="External"/><Relationship Id="rId17" Type="http://schemas.openxmlformats.org/officeDocument/2006/relationships/hyperlink" Target="http://www.e-joe.ru" TargetMode="External"/><Relationship Id="rId25" Type="http://schemas.openxmlformats.org/officeDocument/2006/relationships/hyperlink" Target="http://window.edu.ru/resource/832/783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468.pdf&amp;show=dcatalogues/1/1130211/2468.pdf&amp;view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edu-top.ru/katalog/" TargetMode="External"/><Relationship Id="rId32" Type="http://schemas.openxmlformats.org/officeDocument/2006/relationships/hyperlink" Target="http://www.informika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rait.ru/bcode/449779" TargetMode="External"/><Relationship Id="rId23" Type="http://schemas.openxmlformats.org/officeDocument/2006/relationships/hyperlink" Target="http://www.gks.ru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school-collection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magtu.ru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21BA5-4726-4D04-919A-458A00DD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5035</Words>
  <Characters>28701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33669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1</cp:lastModifiedBy>
  <cp:revision>5</cp:revision>
  <cp:lastPrinted>2010-03-17T07:37:00Z</cp:lastPrinted>
  <dcterms:created xsi:type="dcterms:W3CDTF">2020-09-28T12:11:00Z</dcterms:created>
  <dcterms:modified xsi:type="dcterms:W3CDTF">2020-11-05T14:33:00Z</dcterms:modified>
</cp:coreProperties>
</file>