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9E6" w:rsidRPr="0063134F" w:rsidRDefault="001129E6" w:rsidP="00E57145">
      <w:pPr>
        <w:jc w:val="center"/>
        <w:rPr>
          <w:rStyle w:val="FontStyle16"/>
          <w:b w:val="0"/>
          <w:sz w:val="24"/>
          <w:szCs w:val="24"/>
        </w:rPr>
      </w:pPr>
      <w:r w:rsidRPr="0063134F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-989965</wp:posOffset>
            </wp:positionH>
            <wp:positionV relativeFrom="margin">
              <wp:posOffset>-648970</wp:posOffset>
            </wp:positionV>
            <wp:extent cx="7296150" cy="10224770"/>
            <wp:effectExtent l="19050" t="0" r="0" b="0"/>
            <wp:wrapSquare wrapText="bothSides"/>
            <wp:docPr id="1" name="Рисунок 1" descr="D:\Старый компьютер\Рабочие программы 2018\ИПОб-18-2\Павлова Л. В\Производственная-практика по получению профессиональных умений и опыта профессиона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Рабочие программы 2018\ИПОб-18-2\Павлова Л. В\Производственная-практика по получению профессиональных умений и опыта профессиона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2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D25" w:rsidRPr="0063134F" w:rsidRDefault="001129E6" w:rsidP="00481D25">
      <w:pPr>
        <w:jc w:val="center"/>
        <w:rPr>
          <w:rStyle w:val="FontStyle16"/>
          <w:b w:val="0"/>
          <w:bCs w:val="0"/>
          <w:sz w:val="24"/>
          <w:szCs w:val="24"/>
        </w:rPr>
      </w:pPr>
      <w:r w:rsidRPr="0063134F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-934085</wp:posOffset>
            </wp:positionH>
            <wp:positionV relativeFrom="margin">
              <wp:posOffset>-601345</wp:posOffset>
            </wp:positionV>
            <wp:extent cx="7145020" cy="10025380"/>
            <wp:effectExtent l="19050" t="0" r="0" b="0"/>
            <wp:wrapSquare wrapText="bothSides"/>
            <wp:docPr id="2" name="Рисунок 2" descr="D:\Старый компьютер\Рабочие программы 2018\ИПОб-18-2\Павлова Л. В\Павлова Л.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Рабочие программы 2018\ИПОб-18-2\Павлова Л. В\Павлова Л. В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02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145" w:rsidRPr="0063134F">
        <w:rPr>
          <w:rStyle w:val="FontStyle16"/>
          <w:b w:val="0"/>
          <w:sz w:val="24"/>
          <w:szCs w:val="24"/>
        </w:rPr>
        <w:br w:type="page"/>
      </w:r>
      <w:r w:rsidR="00481D25">
        <w:rPr>
          <w:noProof/>
        </w:rPr>
        <w:lastRenderedPageBreak/>
        <w:drawing>
          <wp:inline distT="0" distB="0" distL="0" distR="0">
            <wp:extent cx="5934075" cy="8286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25" w:rsidRDefault="004D54BE" w:rsidP="004D54BE">
      <w:pPr>
        <w:keepNext/>
        <w:keepLines/>
        <w:widowControl w:val="0"/>
        <w:spacing w:before="240" w:after="120" w:line="240" w:lineRule="auto"/>
        <w:outlineLvl w:val="1"/>
        <w:rPr>
          <w:rStyle w:val="FontStyle16"/>
          <w:b w:val="0"/>
          <w:bCs w:val="0"/>
          <w:sz w:val="24"/>
          <w:szCs w:val="24"/>
        </w:rPr>
      </w:pPr>
      <w:r w:rsidRPr="0063134F">
        <w:rPr>
          <w:rStyle w:val="FontStyle16"/>
          <w:b w:val="0"/>
          <w:bCs w:val="0"/>
          <w:sz w:val="24"/>
          <w:szCs w:val="24"/>
        </w:rPr>
        <w:lastRenderedPageBreak/>
        <w:t xml:space="preserve">     </w:t>
      </w:r>
    </w:p>
    <w:p w:rsidR="004D54BE" w:rsidRPr="0063134F" w:rsidRDefault="004D54BE" w:rsidP="004D54BE">
      <w:pPr>
        <w:keepNext/>
        <w:keepLines/>
        <w:widowControl w:val="0"/>
        <w:spacing w:before="24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134F">
        <w:rPr>
          <w:rStyle w:val="FontStyle16"/>
          <w:b w:val="0"/>
          <w:bCs w:val="0"/>
          <w:sz w:val="24"/>
          <w:szCs w:val="24"/>
        </w:rPr>
        <w:t xml:space="preserve">  </w:t>
      </w:r>
      <w:r w:rsidR="00E57145" w:rsidRPr="0063134F">
        <w:rPr>
          <w:rStyle w:val="FontStyle16"/>
          <w:b w:val="0"/>
          <w:bCs w:val="0"/>
          <w:sz w:val="24"/>
          <w:szCs w:val="24"/>
        </w:rPr>
        <w:t>1</w:t>
      </w:r>
      <w:r w:rsidRPr="0063134F">
        <w:rPr>
          <w:rStyle w:val="FontStyle16"/>
          <w:b w:val="0"/>
          <w:bCs w:val="0"/>
          <w:sz w:val="24"/>
          <w:szCs w:val="24"/>
        </w:rPr>
        <w:t>.</w:t>
      </w:r>
      <w:r w:rsidR="00E57145" w:rsidRPr="0063134F">
        <w:rPr>
          <w:rStyle w:val="FontStyle16"/>
          <w:b w:val="0"/>
          <w:bCs w:val="0"/>
          <w:sz w:val="24"/>
          <w:szCs w:val="24"/>
        </w:rPr>
        <w:t xml:space="preserve"> </w:t>
      </w:r>
      <w:r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</w:t>
      </w:r>
      <w:r w:rsidRPr="006313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производственной   практики по получению профессиональных умений и опыта профессиональной деятельности</w:t>
      </w:r>
    </w:p>
    <w:p w:rsidR="004D54BE" w:rsidRPr="0063134F" w:rsidRDefault="004D54BE" w:rsidP="004D54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Целями </w:t>
      </w:r>
      <w:r w:rsidRPr="0063134F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производственной  практики </w:t>
      </w:r>
      <w:r w:rsidRPr="0063134F">
        <w:rPr>
          <w:rFonts w:ascii="Times New Roman" w:eastAsia="Times New Roman" w:hAnsi="Times New Roman" w:cs="Times New Roman"/>
          <w:sz w:val="24"/>
          <w:szCs w:val="24"/>
        </w:rPr>
        <w:t>по получению профессиональных умений и опыта профессиональной деятельности</w:t>
      </w:r>
      <w:r w:rsidRPr="0063134F">
        <w:rPr>
          <w:rFonts w:ascii="Times New Roman" w:eastAsia="Times New Roman" w:hAnsi="Times New Roman" w:cs="Times New Roman"/>
          <w:bCs/>
          <w:caps/>
          <w:sz w:val="24"/>
          <w:szCs w:val="24"/>
        </w:rPr>
        <w:t xml:space="preserve"> </w:t>
      </w:r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направлению подготовки </w:t>
      </w:r>
      <w:r w:rsidRPr="0063134F">
        <w:rPr>
          <w:rFonts w:ascii="Times New Roman" w:eastAsia="Times New Roman" w:hAnsi="Times New Roman" w:cs="Times New Roman"/>
          <w:bCs/>
          <w:sz w:val="24"/>
          <w:szCs w:val="24"/>
        </w:rPr>
        <w:t>44.03.05 «Педагогическое образование (с двумя профилями подготовка)»</w:t>
      </w:r>
      <w:r w:rsidR="00B134C0" w:rsidRPr="0063134F">
        <w:rPr>
          <w:rFonts w:ascii="Times New Roman" w:eastAsia="Times New Roman" w:hAnsi="Times New Roman" w:cs="Times New Roman"/>
          <w:sz w:val="24"/>
          <w:szCs w:val="24"/>
        </w:rPr>
        <w:t>, профиль</w:t>
      </w:r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8A12D7" w:rsidRPr="0063134F">
        <w:rPr>
          <w:rFonts w:ascii="Times New Roman" w:eastAsia="Times New Roman" w:hAnsi="Times New Roman" w:cs="Times New Roman"/>
          <w:bCs/>
          <w:sz w:val="24"/>
          <w:szCs w:val="24"/>
        </w:rPr>
        <w:t>Английский язык и немецкий</w:t>
      </w:r>
      <w:r w:rsidRPr="0063134F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язык»</w:t>
      </w:r>
      <w:r w:rsidR="00B134C0" w:rsidRPr="0063134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134C0" w:rsidRPr="0063134F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134F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умений  применять приобретенные в вузе знания по иностранному языку, методики обучения иностранным языкам, психологии и педагогике в образовательном процессе по иностранным языкам в образовательных учреждениях разного типа.</w:t>
      </w:r>
      <w:proofErr w:type="gramEnd"/>
    </w:p>
    <w:p w:rsidR="00B134C0" w:rsidRPr="0063134F" w:rsidRDefault="00B134C0" w:rsidP="004D54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42A29" w:rsidRDefault="004D54BE" w:rsidP="00442A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Производственная практика </w:t>
      </w:r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проводится в форме </w:t>
      </w:r>
      <w:r w:rsidRPr="0063134F">
        <w:rPr>
          <w:rFonts w:ascii="Times New Roman" w:eastAsia="Times New Roman" w:hAnsi="Times New Roman" w:cs="Times New Roman"/>
          <w:iCs/>
          <w:sz w:val="24"/>
          <w:szCs w:val="24"/>
        </w:rPr>
        <w:t>получения профессиональных умений и опыта профессиональной деятельности</w:t>
      </w:r>
      <w:r w:rsidRPr="0063134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2A29" w:rsidRDefault="00442A29" w:rsidP="00442A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54BE" w:rsidRPr="00442A29" w:rsidRDefault="00442A29" w:rsidP="00442A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2A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="004D54BE" w:rsidRPr="00442A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Задачами </w:t>
      </w:r>
      <w:r w:rsidR="004D54BE" w:rsidRPr="00442A29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</w:rPr>
        <w:t xml:space="preserve"> </w:t>
      </w:r>
      <w:r w:rsidR="004D54BE" w:rsidRPr="00442A2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производственной   практики </w:t>
      </w:r>
      <w:r w:rsidR="004D54BE" w:rsidRPr="00442A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являются  </w:t>
      </w:r>
    </w:p>
    <w:p w:rsidR="004D54BE" w:rsidRPr="0063134F" w:rsidRDefault="004D54BE" w:rsidP="004D54BE">
      <w:pPr>
        <w:numPr>
          <w:ilvl w:val="1"/>
          <w:numId w:val="27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134F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умения  осуществлять поурочное и тематическое планирование.</w:t>
      </w:r>
    </w:p>
    <w:p w:rsidR="004D54BE" w:rsidRPr="0063134F" w:rsidRDefault="004D54BE" w:rsidP="004D54BE">
      <w:pPr>
        <w:numPr>
          <w:ilvl w:val="1"/>
          <w:numId w:val="27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13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умения проводить серию уроков по теме и </w:t>
      </w:r>
      <w:r w:rsidRPr="0063134F">
        <w:rPr>
          <w:rFonts w:ascii="Times New Roman" w:eastAsia="Times New Roman" w:hAnsi="Times New Roman" w:cs="Times New Roman"/>
          <w:sz w:val="24"/>
          <w:szCs w:val="24"/>
        </w:rPr>
        <w:t>анализировать процесс усвоения иноязычного речевого материала обучающимися.</w:t>
      </w:r>
    </w:p>
    <w:p w:rsidR="004D54BE" w:rsidRPr="0063134F" w:rsidRDefault="004D54BE" w:rsidP="004D54BE">
      <w:pPr>
        <w:numPr>
          <w:ilvl w:val="1"/>
          <w:numId w:val="27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134F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разработка дидактически</w:t>
      </w:r>
      <w:r w:rsidR="00442A29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 w:rsidRPr="006313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материал</w:t>
      </w:r>
      <w:r w:rsidR="00442A29">
        <w:rPr>
          <w:rFonts w:ascii="Times New Roman" w:eastAsia="Times New Roman" w:hAnsi="Times New Roman" w:cs="Times New Roman"/>
          <w:sz w:val="24"/>
          <w:szCs w:val="24"/>
          <w:lang w:eastAsia="ar-SA"/>
        </w:rPr>
        <w:t>ов</w:t>
      </w:r>
      <w:r w:rsidRPr="0063134F">
        <w:rPr>
          <w:rFonts w:ascii="Times New Roman" w:eastAsia="Times New Roman" w:hAnsi="Times New Roman" w:cs="Times New Roman"/>
          <w:sz w:val="24"/>
          <w:szCs w:val="24"/>
          <w:lang w:eastAsia="ar-SA"/>
        </w:rPr>
        <w:t>, адекватны</w:t>
      </w:r>
      <w:r w:rsidR="00442A29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 w:rsidRPr="006313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условиям обучения.</w:t>
      </w:r>
    </w:p>
    <w:p w:rsidR="004D54BE" w:rsidRPr="0063134F" w:rsidRDefault="004D54BE" w:rsidP="004D54BE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контроля уровня </w:t>
      </w:r>
      <w:proofErr w:type="spellStart"/>
      <w:r w:rsidRPr="0063134F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 навыков и умений обучающихся.</w:t>
      </w:r>
    </w:p>
    <w:p w:rsidR="004D54BE" w:rsidRPr="0063134F" w:rsidRDefault="004D54BE" w:rsidP="004D54BE">
      <w:pPr>
        <w:numPr>
          <w:ilvl w:val="1"/>
          <w:numId w:val="27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134F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подготовка и проведение внеаудиторной работы по иностранному языку.</w:t>
      </w:r>
    </w:p>
    <w:p w:rsidR="004D54BE" w:rsidRPr="0063134F" w:rsidRDefault="004D54BE" w:rsidP="004D54BE">
      <w:pPr>
        <w:numPr>
          <w:ilvl w:val="1"/>
          <w:numId w:val="27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134F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собственных уроков и уроков других студентов, развитие умения профессиональной рефлексии.</w:t>
      </w:r>
    </w:p>
    <w:p w:rsidR="004D54BE" w:rsidRPr="0063134F" w:rsidRDefault="004D54BE" w:rsidP="004D5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54BE" w:rsidRPr="0063134F" w:rsidRDefault="004D54BE" w:rsidP="00085DC5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134F">
        <w:rPr>
          <w:rFonts w:ascii="Times New Roman" w:hAnsi="Times New Roman" w:cs="Times New Roman"/>
          <w:b/>
          <w:iCs/>
          <w:szCs w:val="24"/>
        </w:rPr>
        <w:t xml:space="preserve">        </w:t>
      </w:r>
      <w:r w:rsidR="00442A29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Место </w:t>
      </w:r>
      <w:r w:rsidRPr="006313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производственной  практики</w:t>
      </w:r>
      <w:r w:rsidRPr="0063134F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</w:rPr>
        <w:t xml:space="preserve">  </w:t>
      </w:r>
      <w:r w:rsidRPr="006313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по </w:t>
      </w:r>
      <w:r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134F">
        <w:rPr>
          <w:rFonts w:ascii="Times New Roman" w:eastAsia="Times New Roman" w:hAnsi="Times New Roman" w:cs="Times New Roman"/>
          <w:b/>
          <w:sz w:val="24"/>
          <w:szCs w:val="24"/>
        </w:rPr>
        <w:t xml:space="preserve">получению </w:t>
      </w:r>
      <w:proofErr w:type="gramStart"/>
      <w:r w:rsidRPr="0063134F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профессиональных</w:t>
      </w:r>
      <w:proofErr w:type="gramEnd"/>
    </w:p>
    <w:p w:rsidR="004D54BE" w:rsidRPr="0063134F" w:rsidRDefault="004D54BE" w:rsidP="00085DC5">
      <w:pPr>
        <w:keepNext/>
        <w:keepLines/>
        <w:widowControl w:val="0"/>
        <w:spacing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b/>
          <w:sz w:val="24"/>
          <w:szCs w:val="24"/>
        </w:rPr>
        <w:t xml:space="preserve"> умений и опыта профессиональной деятельности</w:t>
      </w:r>
      <w:r w:rsidRPr="006313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</w:t>
      </w:r>
      <w:r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>в структуре образовательной программы</w:t>
      </w:r>
      <w:r w:rsidRPr="006313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D54BE" w:rsidRPr="0063134F" w:rsidRDefault="004D54BE" w:rsidP="004D54B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прохождения  </w:t>
      </w:r>
      <w:r w:rsidRPr="0063134F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производственной  практики</w:t>
      </w:r>
      <w:r w:rsidRPr="0063134F"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</w:rPr>
        <w:t xml:space="preserve"> </w:t>
      </w:r>
      <w:r w:rsidRPr="0063134F">
        <w:rPr>
          <w:rFonts w:ascii="Times New Roman" w:eastAsia="Times New Roman" w:hAnsi="Times New Roman" w:cs="Times New Roman"/>
          <w:bCs/>
          <w:sz w:val="24"/>
          <w:szCs w:val="24"/>
        </w:rPr>
        <w:t xml:space="preserve">  необходимы знания (умения, навыки), сформированные в результате изучения  дисциплин: педагогики, психологии, методики преподавания первого иностранного языка; практического курса первого иностранного языка (английский язык)</w:t>
      </w:r>
      <w:r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4D54BE" w:rsidRPr="0063134F" w:rsidRDefault="004D54BE" w:rsidP="004D54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bCs/>
          <w:sz w:val="24"/>
          <w:szCs w:val="24"/>
        </w:rPr>
        <w:t>Знания (умения, навыки), полученные при изучении данной дисциплины будут необходимы</w:t>
      </w:r>
      <w:r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для формирования профессиональных качеств будущего преподавателя иностранных языков, а также  для  подготовки, написания и защиты ВКР  по методике обучения иностранным языкам и лингводидактике. </w:t>
      </w:r>
    </w:p>
    <w:p w:rsidR="004D54BE" w:rsidRPr="0063134F" w:rsidRDefault="00442A29" w:rsidP="004D54BE">
      <w:pPr>
        <w:keepNext/>
        <w:keepLines/>
        <w:widowControl w:val="0"/>
        <w:spacing w:before="240" w:after="120" w:line="240" w:lineRule="auto"/>
        <w:ind w:left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4D54BE"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>. Место проведения практики</w:t>
      </w:r>
    </w:p>
    <w:p w:rsidR="004D54BE" w:rsidRPr="0063134F" w:rsidRDefault="004D54BE" w:rsidP="004D54BE">
      <w:pPr>
        <w:keepNext/>
        <w:keepLines/>
        <w:widowControl w:val="0"/>
        <w:spacing w:before="240" w:after="120" w:line="240" w:lineRule="auto"/>
        <w:ind w:left="567"/>
        <w:outlineLvl w:val="1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Производственная   практика проводится на базе</w:t>
      </w:r>
      <w:r w:rsidRPr="0063134F">
        <w:rPr>
          <w:rFonts w:ascii="Times New Roman" w:eastAsia="Times New Roman" w:hAnsi="Times New Roman" w:cs="Times New Roman"/>
          <w:bCs/>
          <w:sz w:val="24"/>
          <w:szCs w:val="24"/>
        </w:rPr>
        <w:t xml:space="preserve"> м</w:t>
      </w:r>
      <w:r w:rsidRPr="0063134F">
        <w:rPr>
          <w:rFonts w:ascii="Times New Roman" w:eastAsia="Times New Roman" w:hAnsi="Times New Roman" w:cs="Times New Roman"/>
          <w:iCs/>
          <w:sz w:val="24"/>
          <w:szCs w:val="24"/>
        </w:rPr>
        <w:t>униципальных образовательных учреждений:</w:t>
      </w:r>
    </w:p>
    <w:p w:rsidR="004D54BE" w:rsidRPr="0063134F" w:rsidRDefault="004D54BE" w:rsidP="004D54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iCs/>
          <w:sz w:val="24"/>
          <w:szCs w:val="24"/>
        </w:rPr>
        <w:t>МОУ «Гимназия №53»,</w:t>
      </w:r>
    </w:p>
    <w:p w:rsidR="004D54BE" w:rsidRPr="0063134F" w:rsidRDefault="004D54BE" w:rsidP="004D54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МОУ «СОШ  №33 с углубленным изучением английского языка»,</w:t>
      </w:r>
    </w:p>
    <w:p w:rsidR="004D54BE" w:rsidRPr="0063134F" w:rsidRDefault="004D54BE" w:rsidP="004D54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iCs/>
          <w:sz w:val="24"/>
          <w:szCs w:val="24"/>
        </w:rPr>
        <w:t>МОУ  «СОШ № 55»,</w:t>
      </w:r>
    </w:p>
    <w:p w:rsidR="004D54BE" w:rsidRPr="0063134F" w:rsidRDefault="004D54BE" w:rsidP="004D54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iCs/>
          <w:sz w:val="24"/>
          <w:szCs w:val="24"/>
        </w:rPr>
        <w:t>Многопрофильный лицей №1</w:t>
      </w:r>
    </w:p>
    <w:p w:rsidR="004D54BE" w:rsidRPr="0063134F" w:rsidRDefault="004D54BE" w:rsidP="004D54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4D54BE" w:rsidRPr="0063134F" w:rsidRDefault="004D54BE" w:rsidP="004D54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bCs/>
          <w:iCs/>
          <w:sz w:val="24"/>
          <w:szCs w:val="24"/>
        </w:rPr>
        <w:t>Способ проведения производственной  практики: стационарный.</w:t>
      </w:r>
    </w:p>
    <w:p w:rsidR="004D54BE" w:rsidRPr="0063134F" w:rsidRDefault="004D54BE" w:rsidP="004D54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По способу организации проведения </w:t>
      </w:r>
      <w:r w:rsidRPr="0063134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производственная </w:t>
      </w:r>
      <w:r w:rsidRPr="0063134F">
        <w:rPr>
          <w:rFonts w:ascii="Times New Roman" w:eastAsia="Times New Roman" w:hAnsi="Times New Roman" w:cs="Times New Roman"/>
          <w:sz w:val="24"/>
          <w:szCs w:val="24"/>
        </w:rPr>
        <w:t>практика является концентрированной</w:t>
      </w:r>
    </w:p>
    <w:p w:rsidR="004D54BE" w:rsidRPr="0063134F" w:rsidRDefault="004D54BE" w:rsidP="004D54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5DEF" w:rsidRPr="0063134F" w:rsidRDefault="004D54BE" w:rsidP="00035DEF">
      <w:pPr>
        <w:keepNext/>
        <w:keepLines/>
        <w:widowControl w:val="0"/>
        <w:spacing w:before="240" w:after="120" w:line="240" w:lineRule="auto"/>
        <w:ind w:left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2A29">
        <w:rPr>
          <w:rStyle w:val="FontStyle21"/>
          <w:b/>
          <w:bCs/>
          <w:sz w:val="24"/>
          <w:szCs w:val="24"/>
        </w:rPr>
        <w:lastRenderedPageBreak/>
        <w:t xml:space="preserve">      </w:t>
      </w:r>
      <w:r w:rsidR="00442A29" w:rsidRPr="00442A29">
        <w:rPr>
          <w:rStyle w:val="FontStyle21"/>
          <w:b/>
          <w:bCs/>
          <w:sz w:val="24"/>
          <w:szCs w:val="24"/>
        </w:rPr>
        <w:t>5</w:t>
      </w:r>
      <w:r w:rsidR="00442A29">
        <w:rPr>
          <w:rStyle w:val="FontStyle21"/>
          <w:b/>
          <w:bCs/>
          <w:sz w:val="24"/>
          <w:szCs w:val="24"/>
        </w:rPr>
        <w:t>.</w:t>
      </w:r>
      <w:r w:rsidR="00E57145" w:rsidRPr="0063134F">
        <w:rPr>
          <w:rStyle w:val="FontStyle21"/>
          <w:sz w:val="24"/>
          <w:szCs w:val="24"/>
        </w:rPr>
        <w:t xml:space="preserve"> </w:t>
      </w:r>
      <w:r w:rsidR="00E57145" w:rsidRPr="0063134F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</w:t>
      </w:r>
      <w:r w:rsidR="00035DEF"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прохождения </w:t>
      </w:r>
      <w:r w:rsidR="00035DEF" w:rsidRPr="0063134F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</w:rPr>
        <w:t xml:space="preserve"> </w:t>
      </w:r>
      <w:r w:rsidR="00035DEF" w:rsidRPr="006313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производственной    практики  </w:t>
      </w:r>
      <w:r w:rsidR="00035DEF"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>и планируемые результаты обучения</w:t>
      </w:r>
    </w:p>
    <w:p w:rsidR="00035DEF" w:rsidRPr="0063134F" w:rsidRDefault="00035DEF" w:rsidP="00035DE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sz w:val="24"/>
          <w:szCs w:val="24"/>
        </w:rPr>
        <w:t>Процесс прохождения производственной практики направлен на формирование и развитие следующих компетенций:</w:t>
      </w:r>
    </w:p>
    <w:p w:rsidR="00E57145" w:rsidRPr="0063134F" w:rsidRDefault="00E57145" w:rsidP="00E5714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57145" w:rsidRPr="0063134F" w:rsidTr="00884F9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E57145" w:rsidP="00884F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E57145" w:rsidP="00884F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035DEF" w:rsidP="00884F9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-2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E57145" w:rsidRPr="0063134F" w:rsidTr="00884F9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 </w:t>
            </w:r>
            <w:r w:rsidR="00CF0635" w:rsidRPr="0063134F">
              <w:rPr>
                <w:sz w:val="24"/>
                <w:szCs w:val="24"/>
              </w:rPr>
              <w:t xml:space="preserve">знать закономерности </w:t>
            </w:r>
            <w:r w:rsidR="00CF0635" w:rsidRPr="0063134F">
              <w:rPr>
                <w:color w:val="000000"/>
                <w:sz w:val="24"/>
                <w:szCs w:val="24"/>
              </w:rPr>
              <w:t>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  <w:r w:rsidR="00CF0635" w:rsidRPr="0063134F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E57145" w:rsidRPr="0063134F" w:rsidTr="00884F9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color w:val="000000"/>
                <w:sz w:val="24"/>
                <w:szCs w:val="24"/>
              </w:rPr>
              <w:t>организовывать учебный процесс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E57145" w:rsidRPr="0063134F" w:rsidTr="00884F9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практическими навыками </w:t>
            </w:r>
            <w:r w:rsidR="00CF0635" w:rsidRPr="0063134F">
              <w:rPr>
                <w:color w:val="000000"/>
                <w:sz w:val="24"/>
                <w:szCs w:val="24"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  <w:r w:rsidR="00CF0635" w:rsidRPr="0063134F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- 3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психолого-педагогическому сопровождению учебно-воспитательного процесса</w:t>
            </w:r>
            <w:r w:rsidRPr="0063134F"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E57145" w:rsidRPr="0063134F" w:rsidTr="00884F9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психолого-педагогического сопровождения учебно-воспитательного процесса</w:t>
            </w:r>
          </w:p>
        </w:tc>
      </w:tr>
      <w:tr w:rsidR="00E57145" w:rsidRPr="0063134F" w:rsidTr="00884F9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психолого-педагогическое сопровождение учебно-воспитательного процесса</w:t>
            </w:r>
          </w:p>
        </w:tc>
      </w:tr>
      <w:tr w:rsidR="00E57145" w:rsidRPr="0063134F" w:rsidTr="00884F9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практике осуществлять психолого-педагогическое сопровождение учебно-воспитательного процесса</w:t>
            </w: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E57145"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E57145"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E57145" w:rsidRPr="0063134F" w:rsidTr="00884F9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нормативные правовые акты в сфере образования</w:t>
            </w:r>
          </w:p>
        </w:tc>
      </w:tr>
      <w:tr w:rsidR="00E57145" w:rsidRPr="0063134F" w:rsidTr="00884F9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 деятельность в соответствии с нормативными правовыми актами в сфере образования</w:t>
            </w:r>
          </w:p>
        </w:tc>
      </w:tr>
      <w:tr w:rsidR="00E57145" w:rsidRPr="0063134F" w:rsidTr="00884F9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практике </w:t>
            </w:r>
            <w:r w:rsidR="00E57145"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 деятельности в соответствии с нормативными правовыми актами в сфере образования</w:t>
            </w: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E57145"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E57145"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основами профессиональной этики и речевой культуры</w:t>
            </w:r>
            <w:r w:rsidRPr="0063134F"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E57145" w:rsidRPr="0063134F" w:rsidTr="00884F9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профессиональной этики и речевой культуры</w:t>
            </w:r>
          </w:p>
        </w:tc>
      </w:tr>
      <w:tr w:rsidR="00E57145" w:rsidRPr="0063134F" w:rsidTr="00884F9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проявить 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 этику и речевую  культуру</w:t>
            </w:r>
          </w:p>
        </w:tc>
      </w:tr>
      <w:tr w:rsidR="00E57145" w:rsidRPr="0063134F" w:rsidTr="00884F9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  профессиональной этики и речевой культуры</w:t>
            </w: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085DC5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2 </w:t>
            </w:r>
            <w:r w:rsidRPr="00631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</w:tc>
      </w:tr>
      <w:tr w:rsidR="00E57145" w:rsidRPr="0063134F" w:rsidTr="00884F9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635" w:rsidRPr="0063134F" w:rsidRDefault="00CF0635" w:rsidP="00CF0635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и технологии обучения и диагностики</w:t>
            </w: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57145" w:rsidRPr="0063134F" w:rsidTr="00884F9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CF0635" w:rsidP="00884F9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учебный процесс на основе современных методов и технологий обучения и диагностики</w:t>
            </w:r>
            <w:r w:rsidRPr="0063134F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E57145" w:rsidRPr="0063134F" w:rsidTr="00884F9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0635" w:rsidRPr="0063134F" w:rsidRDefault="00CF0635" w:rsidP="00CF0635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использования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методов и технологий обучения и диагностики</w:t>
            </w: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DEF" w:rsidRPr="0063134F" w:rsidTr="00035DE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035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035D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35DEF" w:rsidRPr="0063134F" w:rsidTr="00D85E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CF0635"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0635"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способностью решать задачи воспитания и духовно-нравственного развития обучающихся в учебной и </w:t>
            </w:r>
            <w:proofErr w:type="spellStart"/>
            <w:r w:rsidR="00CF0635"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 w:rsidR="00CF0635"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  <w:r w:rsidR="00CF0635"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 </w:t>
            </w:r>
            <w:r w:rsidR="00CF0635" w:rsidRPr="0063134F">
              <w:rPr>
                <w:sz w:val="24"/>
                <w:szCs w:val="24"/>
              </w:rPr>
              <w:t xml:space="preserve">задачи воспитания и духовно-нравственного развития обучающихся в учебной и </w:t>
            </w:r>
            <w:proofErr w:type="spellStart"/>
            <w:r w:rsidR="00CF0635" w:rsidRPr="0063134F">
              <w:rPr>
                <w:sz w:val="24"/>
                <w:szCs w:val="24"/>
              </w:rPr>
              <w:t>внеучебной</w:t>
            </w:r>
            <w:proofErr w:type="spellEnd"/>
            <w:r w:rsidR="00CF0635" w:rsidRPr="0063134F">
              <w:rPr>
                <w:sz w:val="24"/>
                <w:szCs w:val="24"/>
              </w:rPr>
              <w:t xml:space="preserve"> деятельности</w:t>
            </w:r>
            <w:r w:rsidR="00CF0635" w:rsidRPr="0063134F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color w:val="000000"/>
                <w:sz w:val="24"/>
                <w:szCs w:val="24"/>
              </w:rPr>
              <w:t>организовывать учебный процесс</w:t>
            </w:r>
            <w:r w:rsidR="00CF0635" w:rsidRPr="0063134F">
              <w:rPr>
                <w:color w:val="000000"/>
                <w:sz w:val="24"/>
                <w:szCs w:val="24"/>
              </w:rPr>
              <w:t xml:space="preserve"> и внеклассную работу</w:t>
            </w:r>
            <w:r w:rsidRPr="0063134F">
              <w:rPr>
                <w:color w:val="000000"/>
                <w:sz w:val="24"/>
                <w:szCs w:val="24"/>
              </w:rPr>
              <w:t xml:space="preserve"> </w:t>
            </w:r>
            <w:r w:rsidR="00CF0635" w:rsidRPr="0063134F">
              <w:rPr>
                <w:sz w:val="24"/>
                <w:szCs w:val="24"/>
              </w:rPr>
              <w:t xml:space="preserve">на основе воспитания и духовно-нравственного развития обучающихся </w:t>
            </w:r>
          </w:p>
        </w:tc>
      </w:tr>
      <w:tr w:rsidR="00035DEF" w:rsidRPr="0063134F" w:rsidTr="00D85E7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CF0635" w:rsidP="00D85E7F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на практике решать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задачи воспитания и духовно-нравственного развития обучающихся в учебной и </w:t>
            </w:r>
            <w:proofErr w:type="spell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035DEF" w:rsidRPr="0063134F" w:rsidTr="00D85E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085D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D527FC"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27FC"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="00D527FC"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="00D527FC"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035DEF" w:rsidRPr="0063134F" w:rsidTr="00D85E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27FC"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использования образовательной среды для достижения личностных, </w:t>
            </w:r>
            <w:proofErr w:type="spellStart"/>
            <w:r w:rsidR="00D527FC"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="00D527FC"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035DEF" w:rsidRPr="0063134F" w:rsidTr="00D85E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D527FC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color w:val="000000"/>
                <w:sz w:val="24"/>
                <w:szCs w:val="24"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63134F">
              <w:rPr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63134F">
              <w:rPr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035DEF" w:rsidRPr="0063134F" w:rsidTr="00D85E7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D527FC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практическими навыками </w:t>
            </w:r>
            <w:r w:rsidRPr="0063134F">
              <w:rPr>
                <w:color w:val="000000"/>
                <w:sz w:val="24"/>
                <w:szCs w:val="24"/>
              </w:rPr>
              <w:t xml:space="preserve">достижения личностных, </w:t>
            </w:r>
            <w:proofErr w:type="spellStart"/>
            <w:r w:rsidRPr="0063134F">
              <w:rPr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63134F">
              <w:rPr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</w:t>
            </w:r>
            <w:r w:rsidRPr="0063134F">
              <w:rPr>
                <w:color w:val="000000"/>
                <w:sz w:val="24"/>
                <w:szCs w:val="24"/>
              </w:rPr>
              <w:lastRenderedPageBreak/>
              <w:t>воспитательного процесса средствами иностранного языка</w:t>
            </w:r>
            <w:r w:rsidRPr="0063134F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ПК – </w:t>
            </w:r>
            <w:r w:rsidR="00D527FC"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27FC"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взаимодействию с участниками образовательного процесса</w:t>
            </w:r>
            <w:r w:rsidR="00D527FC" w:rsidRPr="006313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D527FC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приемы </w:t>
            </w:r>
            <w:r w:rsidR="00035DEF" w:rsidRPr="0063134F">
              <w:rPr>
                <w:sz w:val="24"/>
                <w:szCs w:val="24"/>
              </w:rPr>
              <w:t xml:space="preserve"> </w:t>
            </w:r>
            <w:r w:rsidRPr="0063134F">
              <w:rPr>
                <w:color w:val="000000"/>
                <w:sz w:val="24"/>
                <w:szCs w:val="24"/>
              </w:rPr>
              <w:t>взаимодействия с участниками образовательного процесса</w:t>
            </w:r>
            <w:r w:rsidRPr="0063134F">
              <w:rPr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D527FC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организовать взаимодействие </w:t>
            </w:r>
            <w:r w:rsidRPr="0063134F">
              <w:rPr>
                <w:color w:val="000000"/>
                <w:sz w:val="24"/>
                <w:szCs w:val="24"/>
              </w:rPr>
              <w:t>с участниками образовательного процесса</w:t>
            </w:r>
          </w:p>
        </w:tc>
      </w:tr>
      <w:tr w:rsidR="00035DEF" w:rsidRPr="0063134F" w:rsidTr="00D85E7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27FC" w:rsidRPr="0063134F" w:rsidRDefault="00D527FC" w:rsidP="00D52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практике взаимодействовать  с участниками образовательного процесса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035DEF" w:rsidRPr="0063134F" w:rsidTr="00D85E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7917E3" w:rsidP="00D85E7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– 7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    </w:t>
            </w:r>
            <w:r w:rsidRPr="00631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 </w:t>
            </w:r>
            <w:r w:rsidR="007917E3" w:rsidRPr="0063134F">
              <w:rPr>
                <w:sz w:val="24"/>
                <w:szCs w:val="24"/>
              </w:rPr>
              <w:t xml:space="preserve">приемы организации сотрудничества обучающихся, поддержания их активности, инициативности и самостоятельности, развивать творческие способности    </w:t>
            </w:r>
            <w:r w:rsidR="007917E3" w:rsidRPr="0063134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7917E3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мотивировать сотрудничество обучающихся, их активность, инициативность, самостоятельность и творчество   </w:t>
            </w:r>
            <w:r w:rsidRPr="0063134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7917E3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 на практике организовывать сотрудничество обучающихся, поддерживать их активность, инициативность и самостоятельность, развивать творческие способности    </w:t>
            </w:r>
            <w:r w:rsidRPr="0063134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7917E3" w:rsidP="00D85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ДПК – 2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  </w:t>
            </w:r>
          </w:p>
        </w:tc>
      </w:tr>
      <w:tr w:rsidR="00035DEF" w:rsidRPr="0063134F" w:rsidTr="00D85E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 </w:t>
            </w:r>
            <w:r w:rsidR="007917E3" w:rsidRPr="0063134F">
              <w:rPr>
                <w:sz w:val="24"/>
                <w:szCs w:val="24"/>
              </w:rPr>
              <w:t xml:space="preserve">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  </w:t>
            </w:r>
          </w:p>
        </w:tc>
      </w:tr>
      <w:tr w:rsidR="00035DEF" w:rsidRPr="0063134F" w:rsidTr="00D85E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7917E3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sz w:val="24"/>
                <w:szCs w:val="24"/>
              </w:rPr>
              <w:t xml:space="preserve">грамотно использовать  в речи </w:t>
            </w:r>
            <w:r w:rsidR="00D527FC" w:rsidRPr="0063134F">
              <w:rPr>
                <w:sz w:val="24"/>
                <w:szCs w:val="24"/>
              </w:rPr>
              <w:t xml:space="preserve">  </w:t>
            </w:r>
            <w:r w:rsidRPr="0063134F">
              <w:rPr>
                <w:sz w:val="24"/>
                <w:szCs w:val="24"/>
              </w:rPr>
              <w:t xml:space="preserve">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  </w:t>
            </w:r>
            <w:r w:rsidR="00D527FC" w:rsidRPr="0063134F">
              <w:rPr>
                <w:sz w:val="24"/>
                <w:szCs w:val="24"/>
              </w:rPr>
              <w:t xml:space="preserve"> </w:t>
            </w:r>
            <w:r w:rsidR="00D527FC" w:rsidRPr="0063134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5DEF" w:rsidRPr="0063134F" w:rsidTr="00D85E7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7917E3" w:rsidP="00D85E7F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владеет иностранным языком с целью решения различных коммуникативных задач</w:t>
            </w:r>
          </w:p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035DEF" w:rsidRPr="0063134F" w:rsidTr="00D85E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BA13C3" w:rsidP="00D85E7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035DEF"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035DEF"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средствами и методами профессиональной деятельности учителя </w:t>
            </w:r>
          </w:p>
        </w:tc>
      </w:tr>
      <w:tr w:rsidR="00035DEF" w:rsidRPr="0063134F" w:rsidTr="00D85E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3C3" w:rsidRPr="0063134F" w:rsidRDefault="00035DEF" w:rsidP="00BA1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A13C3"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сущность и закономерности процессов преподавания и изучения иностранных языков</w:t>
            </w:r>
          </w:p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035DEF" w:rsidRPr="0063134F" w:rsidTr="00D85E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3C3" w:rsidRPr="0063134F" w:rsidRDefault="00BA13C3" w:rsidP="00BA1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закономерности процессов преподавания и изучения иностранных языков</w:t>
            </w:r>
          </w:p>
          <w:p w:rsidR="00035DEF" w:rsidRPr="0063134F" w:rsidRDefault="00035DEF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035DEF" w:rsidRPr="0063134F" w:rsidTr="00D85E7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035DEF" w:rsidP="00D8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DEF" w:rsidRPr="0063134F" w:rsidRDefault="00BA13C3" w:rsidP="00D85E7F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3134F">
              <w:rPr>
                <w:color w:val="000000"/>
                <w:sz w:val="24"/>
                <w:szCs w:val="24"/>
              </w:rPr>
              <w:t>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  <w:r w:rsidRPr="0063134F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E57145" w:rsidRPr="0063134F" w:rsidRDefault="00E57145" w:rsidP="00E5714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57145" w:rsidRPr="0063134F" w:rsidRDefault="00E57145" w:rsidP="00E5714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57145" w:rsidRPr="0063134F" w:rsidRDefault="00E57145" w:rsidP="00E57145">
      <w:pPr>
        <w:rPr>
          <w:rFonts w:ascii="Times New Roman" w:hAnsi="Times New Roman" w:cs="Times New Roman"/>
          <w:sz w:val="24"/>
          <w:szCs w:val="24"/>
        </w:rPr>
        <w:sectPr w:rsidR="00E57145" w:rsidRPr="0063134F" w:rsidSect="00884F93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A13C3" w:rsidRPr="0063134F" w:rsidRDefault="00442A29" w:rsidP="00BA13C3">
      <w:pPr>
        <w:keepNext/>
        <w:keepLines/>
        <w:widowControl w:val="0"/>
        <w:spacing w:before="240" w:after="120" w:line="240" w:lineRule="auto"/>
        <w:ind w:left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>6</w:t>
      </w:r>
      <w:r w:rsidR="00E57145" w:rsidRPr="0063134F">
        <w:rPr>
          <w:rStyle w:val="FontStyle18"/>
          <w:b w:val="0"/>
          <w:sz w:val="24"/>
          <w:szCs w:val="24"/>
        </w:rPr>
        <w:t xml:space="preserve"> </w:t>
      </w:r>
      <w:r w:rsidR="00BA13C3" w:rsidRPr="006313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Структура и содержание  </w:t>
      </w:r>
      <w:r w:rsidR="00BA13C3" w:rsidRPr="006313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производственной  практики </w:t>
      </w:r>
      <w:r w:rsidR="00BA13C3" w:rsidRPr="0063134F">
        <w:rPr>
          <w:rFonts w:ascii="Times New Roman" w:eastAsia="Times New Roman" w:hAnsi="Times New Roman" w:cs="Times New Roman"/>
          <w:b/>
          <w:sz w:val="24"/>
          <w:szCs w:val="24"/>
        </w:rPr>
        <w:t>по получению профессиональных умений и опыта профессиональной деятельности</w:t>
      </w:r>
      <w:r w:rsidR="00BA13C3" w:rsidRPr="006313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BA13C3" w:rsidRPr="0063134F" w:rsidRDefault="00F8119B" w:rsidP="00F811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BA13C3" w:rsidRPr="0063134F">
        <w:rPr>
          <w:rFonts w:ascii="Times New Roman" w:eastAsia="Times New Roman" w:hAnsi="Times New Roman" w:cs="Times New Roman"/>
          <w:sz w:val="24"/>
          <w:szCs w:val="24"/>
        </w:rPr>
        <w:t>Общая трудоемкость практики составляет 14 зачетных единиц, 504 часа.</w:t>
      </w:r>
    </w:p>
    <w:p w:rsidR="00BA13C3" w:rsidRPr="0063134F" w:rsidRDefault="00BA13C3" w:rsidP="00BA13C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sz w:val="24"/>
          <w:szCs w:val="24"/>
        </w:rPr>
        <w:t>В том числе:</w:t>
      </w:r>
    </w:p>
    <w:p w:rsidR="00BA13C3" w:rsidRPr="00E85FF2" w:rsidRDefault="00BA13C3" w:rsidP="00BA13C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sz w:val="24"/>
          <w:szCs w:val="24"/>
        </w:rPr>
        <w:t>Самостоятельная работа – 498,2 часа</w:t>
      </w:r>
    </w:p>
    <w:p w:rsidR="00E85FF2" w:rsidRPr="00E85FF2" w:rsidRDefault="00E85FF2" w:rsidP="00BA13C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FF2">
        <w:rPr>
          <w:rFonts w:ascii="Times New Roman" w:eastAsia="Times New Roman" w:hAnsi="Times New Roman" w:cs="Times New Roman"/>
          <w:sz w:val="24"/>
          <w:szCs w:val="24"/>
        </w:rPr>
        <w:t xml:space="preserve">В форме практической подготовки – 504 </w:t>
      </w:r>
      <w:r>
        <w:rPr>
          <w:rFonts w:ascii="Times New Roman" w:eastAsia="Times New Roman" w:hAnsi="Times New Roman" w:cs="Times New Roman"/>
          <w:sz w:val="24"/>
          <w:szCs w:val="24"/>
        </w:rPr>
        <w:t>акад.часа.</w:t>
      </w:r>
    </w:p>
    <w:p w:rsidR="00BA13C3" w:rsidRPr="0063134F" w:rsidRDefault="00BA13C3" w:rsidP="00BA13C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sz w:val="24"/>
          <w:szCs w:val="24"/>
        </w:rPr>
        <w:t>Контактная работа – 5,8</w:t>
      </w:r>
    </w:p>
    <w:p w:rsidR="0063134F" w:rsidRPr="0063134F" w:rsidRDefault="0063134F" w:rsidP="0063134F">
      <w:pPr>
        <w:spacing w:line="240" w:lineRule="auto"/>
        <w:jc w:val="center"/>
        <w:rPr>
          <w:rFonts w:ascii="Times New Roman" w:hAnsi="Times New Roman" w:cs="Times New Roman"/>
        </w:rPr>
      </w:pPr>
      <w:r w:rsidRPr="0063134F">
        <w:rPr>
          <w:rFonts w:ascii="Times New Roman" w:hAnsi="Times New Roman" w:cs="Times New Roman"/>
        </w:rPr>
        <w:t>8 семестр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8"/>
        <w:gridCol w:w="3224"/>
        <w:gridCol w:w="4089"/>
        <w:gridCol w:w="1666"/>
      </w:tblGrid>
      <w:tr w:rsidR="0063134F" w:rsidRPr="0063134F" w:rsidTr="00442A29">
        <w:trPr>
          <w:trHeight w:val="88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№</w:t>
            </w:r>
          </w:p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Разделы (этапы) и содержание практики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 xml:space="preserve">Виды работ на практике, </w:t>
            </w:r>
            <w:r w:rsidRPr="0063134F">
              <w:rPr>
                <w:rFonts w:ascii="Times New Roman" w:hAnsi="Times New Roman" w:cs="Times New Roman"/>
              </w:rPr>
              <w:br/>
              <w:t>включая самостоятельную работу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63134F" w:rsidRPr="0063134F" w:rsidTr="00442A2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Установочная конференция по практике в вузе</w:t>
            </w:r>
          </w:p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  <w:lang w:eastAsia="ar-SA"/>
              </w:rPr>
            </w:pPr>
            <w:r w:rsidRPr="0063134F">
              <w:rPr>
                <w:rFonts w:ascii="Times New Roman" w:hAnsi="Times New Roman" w:cs="Times New Roman"/>
                <w:lang w:eastAsia="ar-SA"/>
              </w:rPr>
              <w:t>Подготовка студентов к решению задач практики; ознакомление с содержанием, формой проведения, параметрами оценки успешности прохождения каждого этапа.</w:t>
            </w:r>
          </w:p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 w:rsidRPr="0063134F">
              <w:rPr>
                <w:rFonts w:ascii="Times New Roman" w:hAnsi="Times New Roman" w:cs="Times New Roman"/>
                <w:lang w:eastAsia="ar-SA"/>
              </w:rPr>
              <w:t>Выдача направления и задания на практику.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63134F" w:rsidRPr="0063134F" w:rsidTr="00442A2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Выход в образовательное учреждение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Знакомство с администрацией школы, учителем иностранного  языка, классным руководителем.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открытых уроков ИЯ с последующим их анализом.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Изучение классного коллектива, в котором предстоит практика; определение уровня его развития; знакомство с личными делами учащихся.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Знакомство с планом воспитательной работы классного руководителя и разработка на его основе плана  своей работы на весь период практики.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уроков по всем предметам в своем воспитательном классе.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воспитательных мероприятий классного руководителя.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 w:rsidRPr="0063134F">
              <w:rPr>
                <w:rFonts w:ascii="Times New Roman" w:hAnsi="Times New Roman" w:cs="Times New Roman"/>
              </w:rPr>
              <w:t>Знакомство с учебниками и учебными пособиями, кабинетом иностранного языка.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ОПК-2, 3, 4, 5;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ПК-2, 3, 4, 6, 7;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ДПК-2, 5</w:t>
            </w:r>
          </w:p>
        </w:tc>
      </w:tr>
      <w:tr w:rsidR="0063134F" w:rsidRPr="0063134F" w:rsidTr="00442A2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Работа в качестве учителя иностранных языков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Проведение уроков по иностранному языку.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и анализ уроков других студентов группы.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воспитательных мероприятий классного руководителя.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lastRenderedPageBreak/>
              <w:t>Помощь учителю в подборе и изготовлении дидактического раздаточного материала.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Работа со школьной документацией: проверка дневников учащихся, ведение электронного журнала.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Проведение дополнительных занятий с учащимися.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Проведение зачетного внеклассного мероприятия по иностранному языку.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Проведение зачетного воспитательного мероприятия.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и анализ зачетного воспитательного мероприятия студентов группы.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 w:rsidRPr="0063134F">
              <w:rPr>
                <w:rFonts w:ascii="Times New Roman" w:hAnsi="Times New Roman" w:cs="Times New Roman"/>
              </w:rPr>
              <w:t>Консультации в университете по оформлению документации по педпрактике.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lastRenderedPageBreak/>
              <w:t>ОПК-2, 3, 4, 5;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ПК-2, 3, 4, 6, 7;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ДПК-2, 5</w:t>
            </w:r>
          </w:p>
        </w:tc>
      </w:tr>
      <w:tr w:rsidR="0063134F" w:rsidRPr="0063134F" w:rsidTr="00442A2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Подготовка отчета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Подготовка и сдача отчетной документации методистам или руководителю практики: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а) развернутый план-конспект одного урока по иностранному языку;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б) сценарий внеклассного мероприятия по ИЯ;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 w:rsidRPr="0063134F">
              <w:rPr>
                <w:rFonts w:ascii="Times New Roman" w:hAnsi="Times New Roman" w:cs="Times New Roman"/>
              </w:rPr>
              <w:t xml:space="preserve">в) подготовка 2-3 наглядных пособий.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ОПК-2, 3, 4, 5;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ПК-2, 3, 4, 6, 7;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ДПК-2, 5</w:t>
            </w:r>
          </w:p>
        </w:tc>
      </w:tr>
      <w:tr w:rsidR="0063134F" w:rsidRPr="0063134F" w:rsidTr="00442A2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Итоговая конференция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63134F">
            <w:pPr>
              <w:pStyle w:val="af6"/>
              <w:widowControl w:val="0"/>
              <w:numPr>
                <w:ilvl w:val="0"/>
                <w:numId w:val="38"/>
              </w:numPr>
              <w:spacing w:line="240" w:lineRule="auto"/>
              <w:rPr>
                <w:lang w:val="ru-RU"/>
              </w:rPr>
            </w:pPr>
            <w:r w:rsidRPr="0063134F">
              <w:rPr>
                <w:lang w:val="ru-RU"/>
              </w:rPr>
              <w:t xml:space="preserve">Подготовка презентации к заключительной конференции по итогам практики. </w:t>
            </w:r>
          </w:p>
          <w:p w:rsidR="0063134F" w:rsidRPr="0063134F" w:rsidRDefault="0063134F" w:rsidP="0063134F">
            <w:pPr>
              <w:pStyle w:val="af6"/>
              <w:widowControl w:val="0"/>
              <w:numPr>
                <w:ilvl w:val="0"/>
                <w:numId w:val="38"/>
              </w:numPr>
              <w:spacing w:line="240" w:lineRule="auto"/>
              <w:rPr>
                <w:lang w:eastAsia="ar-SA"/>
              </w:rPr>
            </w:pPr>
            <w:proofErr w:type="spellStart"/>
            <w:r w:rsidRPr="0063134F">
              <w:rPr>
                <w:lang w:eastAsia="ar-SA"/>
              </w:rPr>
              <w:t>Защита</w:t>
            </w:r>
            <w:proofErr w:type="spellEnd"/>
            <w:r w:rsidRPr="0063134F">
              <w:rPr>
                <w:lang w:eastAsia="ar-SA"/>
              </w:rPr>
              <w:t xml:space="preserve"> </w:t>
            </w:r>
            <w:proofErr w:type="spellStart"/>
            <w:r w:rsidRPr="0063134F">
              <w:rPr>
                <w:lang w:eastAsia="ar-SA"/>
              </w:rPr>
              <w:t>отчёта</w:t>
            </w:r>
            <w:proofErr w:type="spellEnd"/>
            <w:r w:rsidRPr="0063134F">
              <w:rPr>
                <w:lang w:eastAsia="ar-SA"/>
              </w:rPr>
              <w:t xml:space="preserve"> </w:t>
            </w:r>
            <w:proofErr w:type="spellStart"/>
            <w:r w:rsidRPr="0063134F">
              <w:rPr>
                <w:lang w:eastAsia="ar-SA"/>
              </w:rPr>
              <w:t>по</w:t>
            </w:r>
            <w:proofErr w:type="spellEnd"/>
            <w:r w:rsidRPr="0063134F">
              <w:rPr>
                <w:lang w:eastAsia="ar-SA"/>
              </w:rPr>
              <w:t xml:space="preserve"> </w:t>
            </w:r>
            <w:proofErr w:type="spellStart"/>
            <w:r w:rsidRPr="0063134F">
              <w:rPr>
                <w:lang w:eastAsia="ar-SA"/>
              </w:rPr>
              <w:t>практике</w:t>
            </w:r>
            <w:proofErr w:type="spellEnd"/>
            <w:r w:rsidRPr="0063134F">
              <w:rPr>
                <w:lang w:eastAsia="ar-SA"/>
              </w:rPr>
              <w:t>.</w:t>
            </w:r>
          </w:p>
          <w:p w:rsidR="0063134F" w:rsidRPr="0063134F" w:rsidRDefault="0063134F" w:rsidP="0063134F">
            <w:pPr>
              <w:pStyle w:val="af6"/>
              <w:widowControl w:val="0"/>
              <w:numPr>
                <w:ilvl w:val="0"/>
                <w:numId w:val="38"/>
              </w:numPr>
              <w:spacing w:line="240" w:lineRule="auto"/>
              <w:rPr>
                <w:lang w:val="ru-RU" w:eastAsia="ar-SA"/>
              </w:rPr>
            </w:pPr>
            <w:r w:rsidRPr="0063134F">
              <w:rPr>
                <w:lang w:val="ru-RU" w:eastAsia="ar-SA"/>
              </w:rPr>
              <w:t>Подведение итогов практики на конференции; определение перспектив профессионального роста.</w:t>
            </w:r>
          </w:p>
          <w:p w:rsidR="0063134F" w:rsidRPr="0063134F" w:rsidRDefault="0063134F" w:rsidP="0063134F">
            <w:pPr>
              <w:pStyle w:val="af6"/>
              <w:widowControl w:val="0"/>
              <w:numPr>
                <w:ilvl w:val="0"/>
                <w:numId w:val="38"/>
              </w:numPr>
              <w:spacing w:line="240" w:lineRule="auto"/>
              <w:rPr>
                <w:lang w:val="ru-RU"/>
              </w:rPr>
            </w:pPr>
            <w:r w:rsidRPr="0063134F">
              <w:rPr>
                <w:lang w:val="ru-RU" w:eastAsia="ar-SA"/>
              </w:rPr>
              <w:t>Размещение итоговой документации на портале.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3134F" w:rsidRPr="0063134F" w:rsidRDefault="0063134F" w:rsidP="0063134F">
      <w:pPr>
        <w:spacing w:line="240" w:lineRule="auto"/>
        <w:rPr>
          <w:rFonts w:ascii="Times New Roman" w:hAnsi="Times New Roman" w:cs="Times New Roman"/>
          <w:i/>
        </w:rPr>
      </w:pPr>
    </w:p>
    <w:p w:rsidR="0063134F" w:rsidRPr="0063134F" w:rsidRDefault="0063134F" w:rsidP="0063134F">
      <w:pPr>
        <w:spacing w:line="240" w:lineRule="auto"/>
        <w:jc w:val="center"/>
        <w:rPr>
          <w:rFonts w:ascii="Times New Roman" w:hAnsi="Times New Roman" w:cs="Times New Roman"/>
        </w:rPr>
      </w:pPr>
      <w:r w:rsidRPr="0063134F">
        <w:rPr>
          <w:rFonts w:ascii="Times New Roman" w:hAnsi="Times New Roman" w:cs="Times New Roman"/>
        </w:rPr>
        <w:t>9 семестр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3"/>
        <w:gridCol w:w="3297"/>
        <w:gridCol w:w="4111"/>
        <w:gridCol w:w="1666"/>
      </w:tblGrid>
      <w:tr w:rsidR="0063134F" w:rsidRPr="0063134F" w:rsidTr="00442A29">
        <w:trPr>
          <w:trHeight w:val="6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№</w:t>
            </w:r>
          </w:p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Разделы (этапы) и содержание практики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 xml:space="preserve">Виды работ на практике, </w:t>
            </w:r>
            <w:r w:rsidRPr="0063134F">
              <w:rPr>
                <w:rFonts w:ascii="Times New Roman" w:hAnsi="Times New Roman" w:cs="Times New Roman"/>
              </w:rPr>
              <w:br/>
              <w:t>включая самостоятельную работу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34F" w:rsidRPr="0063134F" w:rsidRDefault="0063134F" w:rsidP="00442A2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</w:rPr>
            </w:pPr>
            <w:r w:rsidRPr="0063134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63134F" w:rsidRPr="0063134F" w:rsidTr="00442A2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Установочная конференция по практике в вузе</w:t>
            </w:r>
          </w:p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  <w:lang w:eastAsia="ar-SA"/>
              </w:rPr>
            </w:pPr>
            <w:r w:rsidRPr="0063134F">
              <w:rPr>
                <w:rFonts w:ascii="Times New Roman" w:hAnsi="Times New Roman" w:cs="Times New Roman"/>
                <w:lang w:eastAsia="ar-SA"/>
              </w:rPr>
              <w:lastRenderedPageBreak/>
              <w:t xml:space="preserve">Подготовка студентов к решению задач практики; ознакомление с содержанием, формой проведения, параметрами </w:t>
            </w:r>
            <w:r w:rsidRPr="0063134F">
              <w:rPr>
                <w:rFonts w:ascii="Times New Roman" w:hAnsi="Times New Roman" w:cs="Times New Roman"/>
                <w:lang w:eastAsia="ar-SA"/>
              </w:rPr>
              <w:lastRenderedPageBreak/>
              <w:t>оценки успешности прохождения каждого этапа.</w:t>
            </w:r>
          </w:p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 w:rsidRPr="0063134F">
              <w:rPr>
                <w:rFonts w:ascii="Times New Roman" w:hAnsi="Times New Roman" w:cs="Times New Roman"/>
                <w:lang w:eastAsia="ar-SA"/>
              </w:rPr>
              <w:t>Выдача направления и задания на практику.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63134F" w:rsidRPr="0063134F" w:rsidTr="00442A2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Выход в образовательное учреждение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Знакомство с администр</w:t>
            </w:r>
            <w:r w:rsidR="007F0B81">
              <w:rPr>
                <w:rFonts w:ascii="Times New Roman" w:hAnsi="Times New Roman" w:cs="Times New Roman"/>
              </w:rPr>
              <w:t xml:space="preserve">ацией школы, учителей </w:t>
            </w:r>
            <w:r w:rsidRPr="0063134F">
              <w:rPr>
                <w:rFonts w:ascii="Times New Roman" w:hAnsi="Times New Roman" w:cs="Times New Roman"/>
              </w:rPr>
              <w:t xml:space="preserve"> английского</w:t>
            </w:r>
            <w:r w:rsidR="007F0B81">
              <w:rPr>
                <w:rFonts w:ascii="Times New Roman" w:hAnsi="Times New Roman" w:cs="Times New Roman"/>
              </w:rPr>
              <w:t>, немецкого</w:t>
            </w:r>
            <w:r w:rsidRPr="0063134F">
              <w:rPr>
                <w:rFonts w:ascii="Times New Roman" w:hAnsi="Times New Roman" w:cs="Times New Roman"/>
              </w:rPr>
              <w:t xml:space="preserve"> языков, классным руководителем.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открытых уроков ИЯ у своих учителей с последующим их анализом.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Изучение классного коллектива, в котором предстоит практика; определение уровня его развития; знакомство с личными делами учащихся.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Знакомство с планом воспитательной работы классного руководителя и разработка на его основе плана своей работы на весь период практики.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уроков по всем предметам в своем воспитательном классе.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воспитательных мероприятий классного руководителя.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Знакомство с учебниками и учебными пособиями, кабинетом иностранного языка.</w:t>
            </w:r>
          </w:p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 w:rsidRPr="0063134F">
              <w:rPr>
                <w:rFonts w:ascii="Times New Roman" w:hAnsi="Times New Roman" w:cs="Times New Roman"/>
              </w:rPr>
              <w:t>Планирование проведения опытного обучения для выпускной квалификационной  работы. Подготовка презентации собранного материала по выбранной теме УМК начальной школы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ОПК-2, 3, 4, 5;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ПК-2, 3, 4, 6, 7;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ДПК-2, 5</w:t>
            </w:r>
          </w:p>
        </w:tc>
      </w:tr>
      <w:tr w:rsidR="0063134F" w:rsidRPr="0063134F" w:rsidTr="00442A2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Работа в качестве учителя иностранных языков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</w:t>
            </w:r>
            <w:r w:rsidR="007F0B81">
              <w:rPr>
                <w:rFonts w:ascii="Times New Roman" w:hAnsi="Times New Roman" w:cs="Times New Roman"/>
              </w:rPr>
              <w:t xml:space="preserve">роведение уроков по </w:t>
            </w:r>
            <w:r w:rsidRPr="0063134F">
              <w:rPr>
                <w:rFonts w:ascii="Times New Roman" w:hAnsi="Times New Roman" w:cs="Times New Roman"/>
              </w:rPr>
              <w:t xml:space="preserve"> английскому</w:t>
            </w:r>
            <w:r w:rsidR="007F0B81">
              <w:rPr>
                <w:rFonts w:ascii="Times New Roman" w:hAnsi="Times New Roman" w:cs="Times New Roman"/>
              </w:rPr>
              <w:t xml:space="preserve"> и немецкому</w:t>
            </w:r>
            <w:r w:rsidRPr="0063134F">
              <w:rPr>
                <w:rFonts w:ascii="Times New Roman" w:hAnsi="Times New Roman" w:cs="Times New Roman"/>
              </w:rPr>
              <w:t xml:space="preserve"> языку.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и анализ уроков других студентов группы. Анализ уроков с методистом и/или руководителем практики.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воспитательных мероприятий классного руководителя.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Помощь учителю в подборе и изготовлении дидактического раздаточного материала.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Работа со школьной документацией: проверка дневников учащихся, ведение электронного журнала.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Проведение дополнительных занятий с учащимися.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lastRenderedPageBreak/>
              <w:t>Проведение зачетного внеклассного мероприятия по иностранному языку.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Посещение и анализ зачетного воспитательного мероприятия студентов группы.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Консультации в университете по оформлению документации по педпрактике.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lastRenderedPageBreak/>
              <w:t>ОПК-2, 3, 4, 5;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ПК-2, 3, 4, 6, 7;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ДПК-2, 5</w:t>
            </w:r>
          </w:p>
        </w:tc>
      </w:tr>
      <w:tr w:rsidR="0063134F" w:rsidRPr="0063134F" w:rsidTr="00442A2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Подготовка отчета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Подготовка и сдача отчетной документации методистам или руководителю практики: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а) развернутый план-ко</w:t>
            </w:r>
            <w:r>
              <w:rPr>
                <w:rFonts w:ascii="Times New Roman" w:hAnsi="Times New Roman" w:cs="Times New Roman"/>
              </w:rPr>
              <w:t>нспект одного урока по английскому</w:t>
            </w:r>
            <w:r w:rsidRPr="0063134F">
              <w:rPr>
                <w:rFonts w:ascii="Times New Roman" w:hAnsi="Times New Roman" w:cs="Times New Roman"/>
              </w:rPr>
              <w:t xml:space="preserve"> языку как основному языку;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б) развернутый план-конс</w:t>
            </w:r>
            <w:r>
              <w:rPr>
                <w:rFonts w:ascii="Times New Roman" w:hAnsi="Times New Roman" w:cs="Times New Roman"/>
              </w:rPr>
              <w:t>пект одного урока по немецкому</w:t>
            </w:r>
            <w:r w:rsidRPr="0063134F">
              <w:rPr>
                <w:rFonts w:ascii="Times New Roman" w:hAnsi="Times New Roman" w:cs="Times New Roman"/>
              </w:rPr>
              <w:t xml:space="preserve"> языку;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б) разработка внеклассного мероприятия по ИЯ;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 xml:space="preserve">в) изготовление 2-3 наглядных пособий.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ОПК-2, 3, 4, 5;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ПК-2, 3, 4, 6, 7;</w:t>
            </w:r>
          </w:p>
          <w:p w:rsidR="0063134F" w:rsidRPr="0063134F" w:rsidRDefault="0063134F" w:rsidP="00442A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ДПК-2, 5</w:t>
            </w:r>
          </w:p>
        </w:tc>
      </w:tr>
      <w:tr w:rsidR="0063134F" w:rsidRPr="0063134F" w:rsidTr="00442A2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Итоговая конференция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F" w:rsidRPr="0063134F" w:rsidRDefault="0063134F" w:rsidP="0063134F">
            <w:pPr>
              <w:pStyle w:val="af6"/>
              <w:widowControl w:val="0"/>
              <w:numPr>
                <w:ilvl w:val="0"/>
                <w:numId w:val="38"/>
              </w:numPr>
              <w:spacing w:line="240" w:lineRule="auto"/>
              <w:rPr>
                <w:lang w:val="ru-RU"/>
              </w:rPr>
            </w:pPr>
            <w:r w:rsidRPr="0063134F">
              <w:rPr>
                <w:lang w:val="ru-RU"/>
              </w:rPr>
              <w:t xml:space="preserve">Подготовка презентации к заключительной конференции по итогам практики. </w:t>
            </w:r>
          </w:p>
          <w:p w:rsidR="0063134F" w:rsidRPr="0063134F" w:rsidRDefault="0063134F" w:rsidP="0063134F">
            <w:pPr>
              <w:pStyle w:val="af6"/>
              <w:widowControl w:val="0"/>
              <w:numPr>
                <w:ilvl w:val="0"/>
                <w:numId w:val="38"/>
              </w:numPr>
              <w:spacing w:line="240" w:lineRule="auto"/>
              <w:rPr>
                <w:lang w:eastAsia="ar-SA"/>
              </w:rPr>
            </w:pPr>
            <w:proofErr w:type="spellStart"/>
            <w:r w:rsidRPr="0063134F">
              <w:rPr>
                <w:lang w:eastAsia="ar-SA"/>
              </w:rPr>
              <w:t>Защита</w:t>
            </w:r>
            <w:proofErr w:type="spellEnd"/>
            <w:r w:rsidRPr="0063134F">
              <w:rPr>
                <w:lang w:eastAsia="ar-SA"/>
              </w:rPr>
              <w:t xml:space="preserve"> </w:t>
            </w:r>
            <w:proofErr w:type="spellStart"/>
            <w:r w:rsidRPr="0063134F">
              <w:rPr>
                <w:lang w:eastAsia="ar-SA"/>
              </w:rPr>
              <w:t>отчёта</w:t>
            </w:r>
            <w:proofErr w:type="spellEnd"/>
            <w:r w:rsidRPr="0063134F">
              <w:rPr>
                <w:lang w:eastAsia="ar-SA"/>
              </w:rPr>
              <w:t xml:space="preserve"> </w:t>
            </w:r>
            <w:proofErr w:type="spellStart"/>
            <w:r w:rsidRPr="0063134F">
              <w:rPr>
                <w:lang w:eastAsia="ar-SA"/>
              </w:rPr>
              <w:t>по</w:t>
            </w:r>
            <w:proofErr w:type="spellEnd"/>
            <w:r w:rsidRPr="0063134F">
              <w:rPr>
                <w:lang w:eastAsia="ar-SA"/>
              </w:rPr>
              <w:t xml:space="preserve"> </w:t>
            </w:r>
            <w:proofErr w:type="spellStart"/>
            <w:r w:rsidRPr="0063134F">
              <w:rPr>
                <w:lang w:eastAsia="ar-SA"/>
              </w:rPr>
              <w:t>практике</w:t>
            </w:r>
            <w:proofErr w:type="spellEnd"/>
            <w:r w:rsidRPr="0063134F">
              <w:rPr>
                <w:lang w:eastAsia="ar-SA"/>
              </w:rPr>
              <w:t>.</w:t>
            </w:r>
          </w:p>
          <w:p w:rsidR="0063134F" w:rsidRPr="0063134F" w:rsidRDefault="0063134F" w:rsidP="0063134F">
            <w:pPr>
              <w:pStyle w:val="af6"/>
              <w:widowControl w:val="0"/>
              <w:numPr>
                <w:ilvl w:val="0"/>
                <w:numId w:val="38"/>
              </w:numPr>
              <w:spacing w:line="240" w:lineRule="auto"/>
              <w:rPr>
                <w:lang w:val="ru-RU" w:eastAsia="ar-SA"/>
              </w:rPr>
            </w:pPr>
            <w:r w:rsidRPr="0063134F">
              <w:rPr>
                <w:lang w:val="ru-RU" w:eastAsia="ar-SA"/>
              </w:rPr>
              <w:t>Подведение итогов практики на конференции; определение перспектив профессионального роста.</w:t>
            </w:r>
          </w:p>
          <w:p w:rsidR="0063134F" w:rsidRPr="0063134F" w:rsidRDefault="0063134F" w:rsidP="0063134F">
            <w:pPr>
              <w:pStyle w:val="af6"/>
              <w:widowControl w:val="0"/>
              <w:numPr>
                <w:ilvl w:val="0"/>
                <w:numId w:val="38"/>
              </w:numPr>
              <w:spacing w:line="240" w:lineRule="auto"/>
              <w:rPr>
                <w:lang w:val="ru-RU"/>
              </w:rPr>
            </w:pPr>
            <w:r w:rsidRPr="0063134F">
              <w:rPr>
                <w:lang w:val="ru-RU" w:eastAsia="ar-SA"/>
              </w:rPr>
              <w:t>Размещение итоговой документации на портале.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F" w:rsidRPr="0063134F" w:rsidRDefault="0063134F" w:rsidP="00442A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3134F" w:rsidRPr="0063134F" w:rsidRDefault="0063134F" w:rsidP="00BA13C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13C3" w:rsidRPr="00442A29" w:rsidRDefault="00BA13C3" w:rsidP="00BA13C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7145" w:rsidRPr="00442A29" w:rsidRDefault="00E57145" w:rsidP="00442A29">
      <w:pPr>
        <w:tabs>
          <w:tab w:val="left" w:pos="851"/>
        </w:tabs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442A29">
        <w:rPr>
          <w:rStyle w:val="FontStyle18"/>
          <w:sz w:val="24"/>
          <w:szCs w:val="24"/>
        </w:rPr>
        <w:tab/>
        <w:t xml:space="preserve"> </w:t>
      </w:r>
      <w:r w:rsidRPr="00442A29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Образовательные и информационные технологии</w:t>
      </w:r>
    </w:p>
    <w:p w:rsidR="00304138" w:rsidRPr="0063134F" w:rsidRDefault="00E57145" w:rsidP="00DC4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8A12D7" w:rsidRPr="0063134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63134F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D85E7F" w:rsidRPr="0063134F">
        <w:rPr>
          <w:rFonts w:ascii="Times New Roman" w:hAnsi="Times New Roman" w:cs="Times New Roman"/>
          <w:bCs/>
          <w:sz w:val="24"/>
          <w:szCs w:val="24"/>
        </w:rPr>
        <w:t>процессе  реализации  производственной практики</w:t>
      </w:r>
      <w:r w:rsidRPr="0063134F">
        <w:rPr>
          <w:rFonts w:ascii="Times New Roman" w:hAnsi="Times New Roman" w:cs="Times New Roman"/>
          <w:bCs/>
          <w:sz w:val="24"/>
          <w:szCs w:val="24"/>
        </w:rPr>
        <w:t xml:space="preserve"> используются</w:t>
      </w:r>
      <w:r w:rsidR="00304138" w:rsidRPr="006313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4138" w:rsidRPr="0063134F">
        <w:rPr>
          <w:rFonts w:ascii="Times New Roman" w:hAnsi="Times New Roman" w:cs="Times New Roman"/>
          <w:bCs/>
          <w:sz w:val="24"/>
          <w:szCs w:val="24"/>
          <w:lang w:val="en-US"/>
        </w:rPr>
        <w:t>case</w:t>
      </w:r>
      <w:r w:rsidR="00304138" w:rsidRPr="0063134F">
        <w:rPr>
          <w:rFonts w:ascii="Times New Roman" w:hAnsi="Times New Roman" w:cs="Times New Roman"/>
          <w:bCs/>
          <w:sz w:val="24"/>
          <w:szCs w:val="24"/>
        </w:rPr>
        <w:t xml:space="preserve"> технологии и</w:t>
      </w:r>
      <w:r w:rsidR="00304138" w:rsidRPr="0063134F">
        <w:rPr>
          <w:rFonts w:ascii="Times New Roman" w:hAnsi="Times New Roman" w:cs="Times New Roman"/>
          <w:sz w:val="24"/>
          <w:szCs w:val="24"/>
        </w:rPr>
        <w:t xml:space="preserve">  </w:t>
      </w:r>
      <w:r w:rsidR="00304138" w:rsidRPr="006313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4138" w:rsidRPr="0063134F">
        <w:rPr>
          <w:rFonts w:ascii="Times New Roman" w:hAnsi="Times New Roman" w:cs="Times New Roman"/>
          <w:sz w:val="24"/>
          <w:szCs w:val="24"/>
        </w:rPr>
        <w:t>технологии проблемного обучения</w:t>
      </w:r>
      <w:proofErr w:type="gramStart"/>
      <w:r w:rsidR="00304138" w:rsidRPr="0063134F">
        <w:rPr>
          <w:rFonts w:ascii="Times New Roman" w:hAnsi="Times New Roman" w:cs="Times New Roman"/>
          <w:sz w:val="24"/>
          <w:szCs w:val="24"/>
        </w:rPr>
        <w:t> ,</w:t>
      </w:r>
      <w:proofErr w:type="gramEnd"/>
      <w:r w:rsidR="00304138" w:rsidRPr="0063134F">
        <w:rPr>
          <w:rFonts w:ascii="Times New Roman" w:hAnsi="Times New Roman" w:cs="Times New Roman"/>
          <w:sz w:val="24"/>
          <w:szCs w:val="24"/>
        </w:rPr>
        <w:t xml:space="preserve"> предполагающие  создание учебных проблемных ситуаций для стимулирования активной познавательной деятельности ст</w:t>
      </w:r>
      <w:r w:rsidR="00DC4FD0" w:rsidRPr="0063134F">
        <w:rPr>
          <w:rFonts w:ascii="Times New Roman" w:hAnsi="Times New Roman" w:cs="Times New Roman"/>
          <w:sz w:val="24"/>
          <w:szCs w:val="24"/>
        </w:rPr>
        <w:t xml:space="preserve">удентов. </w:t>
      </w:r>
      <w:r w:rsidR="00304138" w:rsidRPr="0063134F">
        <w:rPr>
          <w:rFonts w:ascii="Times New Roman" w:hAnsi="Times New Roman" w:cs="Times New Roman"/>
          <w:sz w:val="24"/>
          <w:szCs w:val="24"/>
        </w:rPr>
        <w:t>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</w:t>
      </w:r>
      <w:r w:rsidR="00DC4FD0" w:rsidRPr="0063134F">
        <w:rPr>
          <w:rFonts w:ascii="Times New Roman" w:hAnsi="Times New Roman" w:cs="Times New Roman"/>
          <w:sz w:val="24"/>
          <w:szCs w:val="24"/>
        </w:rPr>
        <w:t>ьном фактическом материале</w:t>
      </w:r>
      <w:r w:rsidR="00304138" w:rsidRPr="0063134F">
        <w:rPr>
          <w:rFonts w:ascii="Times New Roman" w:hAnsi="Times New Roman" w:cs="Times New Roman"/>
          <w:sz w:val="24"/>
          <w:szCs w:val="24"/>
        </w:rPr>
        <w:t>.</w:t>
      </w:r>
    </w:p>
    <w:p w:rsidR="00304138" w:rsidRPr="0063134F" w:rsidRDefault="00304138" w:rsidP="0030413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     </w:t>
      </w:r>
      <w:r w:rsidR="00DC4FD0" w:rsidRPr="0063134F">
        <w:rPr>
          <w:rFonts w:ascii="Times New Roman" w:hAnsi="Times New Roman" w:cs="Times New Roman"/>
          <w:sz w:val="24"/>
          <w:szCs w:val="24"/>
        </w:rPr>
        <w:t xml:space="preserve">  Интерактивный характер обучающейся</w:t>
      </w:r>
      <w:r w:rsidRPr="0063134F">
        <w:rPr>
          <w:rFonts w:ascii="Times New Roman" w:hAnsi="Times New Roman" w:cs="Times New Roman"/>
          <w:sz w:val="24"/>
          <w:szCs w:val="24"/>
        </w:rPr>
        <w:t xml:space="preserve"> деятельности ре</w:t>
      </w:r>
      <w:r w:rsidR="00DC4FD0" w:rsidRPr="0063134F">
        <w:rPr>
          <w:rFonts w:ascii="Times New Roman" w:hAnsi="Times New Roman" w:cs="Times New Roman"/>
          <w:sz w:val="24"/>
          <w:szCs w:val="24"/>
        </w:rPr>
        <w:t xml:space="preserve">ализуется посредством самоанализов уроков, предполагающих </w:t>
      </w:r>
      <w:r w:rsidRPr="0063134F">
        <w:rPr>
          <w:rFonts w:ascii="Times New Roman" w:hAnsi="Times New Roman" w:cs="Times New Roman"/>
          <w:sz w:val="24"/>
          <w:szCs w:val="24"/>
        </w:rPr>
        <w:t xml:space="preserve"> обсужде</w:t>
      </w:r>
      <w:r w:rsidR="00DC4FD0" w:rsidRPr="0063134F">
        <w:rPr>
          <w:rFonts w:ascii="Times New Roman" w:hAnsi="Times New Roman" w:cs="Times New Roman"/>
          <w:sz w:val="24"/>
          <w:szCs w:val="24"/>
        </w:rPr>
        <w:t>ние структуры и хода проведения урока, адекватности используемых приемов и средств обучения, рефлексии собственной деятельности на уроке иностранного языка.</w:t>
      </w:r>
      <w:r w:rsidRPr="0063134F">
        <w:rPr>
          <w:rFonts w:ascii="Times New Roman" w:hAnsi="Times New Roman" w:cs="Times New Roman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bCs/>
          <w:sz w:val="24"/>
          <w:szCs w:val="24"/>
        </w:rPr>
        <w:t>В рамках информационно-образовательной среды  ис</w:t>
      </w:r>
      <w:r w:rsidR="00DC4FD0" w:rsidRPr="0063134F">
        <w:rPr>
          <w:rFonts w:ascii="Times New Roman" w:hAnsi="Times New Roman" w:cs="Times New Roman"/>
          <w:bCs/>
          <w:sz w:val="24"/>
          <w:szCs w:val="24"/>
        </w:rPr>
        <w:t>пользуются интерактивные доски,</w:t>
      </w:r>
      <w:r w:rsidRPr="0063134F">
        <w:rPr>
          <w:rFonts w:ascii="Times New Roman" w:hAnsi="Times New Roman" w:cs="Times New Roman"/>
          <w:bCs/>
          <w:sz w:val="24"/>
          <w:szCs w:val="24"/>
        </w:rPr>
        <w:t xml:space="preserve"> презентации. </w:t>
      </w:r>
    </w:p>
    <w:p w:rsidR="00E57145" w:rsidRPr="0063134F" w:rsidRDefault="00E57145" w:rsidP="00304138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3134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A57067" w:rsidRPr="0063134F" w:rsidRDefault="00E57145" w:rsidP="008A12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lastRenderedPageBreak/>
        <w:t xml:space="preserve">      По </w:t>
      </w:r>
      <w:r w:rsidR="00D85E7F" w:rsidRPr="0063134F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производственной  практике </w:t>
      </w:r>
      <w:r w:rsidR="00D85E7F" w:rsidRPr="0063134F">
        <w:rPr>
          <w:rFonts w:ascii="Times New Roman" w:eastAsia="Times New Roman" w:hAnsi="Times New Roman" w:cs="Times New Roman"/>
          <w:sz w:val="24"/>
          <w:szCs w:val="24"/>
        </w:rPr>
        <w:t>по получению профессиональных умений и опыта профессиональной деятельности</w:t>
      </w:r>
      <w:r w:rsidR="00D85E7F" w:rsidRPr="0063134F">
        <w:rPr>
          <w:rFonts w:ascii="Times New Roman" w:eastAsia="Times New Roman" w:hAnsi="Times New Roman" w:cs="Times New Roman"/>
          <w:bCs/>
          <w:caps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sz w:val="24"/>
          <w:szCs w:val="24"/>
        </w:rPr>
        <w:t>предусмотрена самостоятельная работа обучающихся.</w:t>
      </w:r>
    </w:p>
    <w:p w:rsidR="00E57145" w:rsidRPr="0063134F" w:rsidRDefault="00A57067" w:rsidP="00E57145">
      <w:pPr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Студентам предлагаются следующие задания, выполнение которых позволяет оценить уровень </w:t>
      </w:r>
      <w:proofErr w:type="spellStart"/>
      <w:r w:rsidRPr="0063134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3134F">
        <w:rPr>
          <w:rFonts w:ascii="Times New Roman" w:hAnsi="Times New Roman" w:cs="Times New Roman"/>
          <w:sz w:val="24"/>
          <w:szCs w:val="24"/>
        </w:rPr>
        <w:t xml:space="preserve"> компетенций.</w:t>
      </w:r>
      <w:r w:rsidR="00E57145" w:rsidRPr="006313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218" w:rsidRPr="0063134F" w:rsidRDefault="008A12D7" w:rsidP="006B5218">
      <w:pPr>
        <w:pStyle w:val="Default"/>
        <w:rPr>
          <w:iCs/>
        </w:rPr>
      </w:pPr>
      <w:r w:rsidRPr="0063134F">
        <w:rPr>
          <w:bCs/>
        </w:rPr>
        <w:t>Проведите анализ УМК,</w:t>
      </w:r>
      <w:r w:rsidR="006B5218" w:rsidRPr="0063134F">
        <w:rPr>
          <w:iCs/>
        </w:rPr>
        <w:t xml:space="preserve"> оцените учебные пособия по иностранному языку для общеобразовательных школ</w:t>
      </w:r>
      <w:r w:rsidRPr="0063134F">
        <w:rPr>
          <w:iCs/>
          <w:sz w:val="28"/>
          <w:szCs w:val="28"/>
        </w:rPr>
        <w:t xml:space="preserve"> </w:t>
      </w:r>
      <w:r w:rsidRPr="0063134F">
        <w:rPr>
          <w:iCs/>
        </w:rPr>
        <w:t>по следующим критериям:</w:t>
      </w:r>
      <w:r w:rsidR="006B5218" w:rsidRPr="0063134F">
        <w:rPr>
          <w:iCs/>
        </w:rPr>
        <w:t xml:space="preserve"> </w:t>
      </w:r>
    </w:p>
    <w:p w:rsidR="008A12D7" w:rsidRPr="0063134F" w:rsidRDefault="008A12D7" w:rsidP="006B5218">
      <w:pPr>
        <w:pStyle w:val="Default"/>
      </w:pPr>
    </w:p>
    <w:p w:rsidR="006B5218" w:rsidRPr="0063134F" w:rsidRDefault="006B5218" w:rsidP="006B5218">
      <w:pPr>
        <w:pStyle w:val="Default"/>
        <w:spacing w:after="197"/>
      </w:pPr>
      <w:r w:rsidRPr="0063134F">
        <w:t xml:space="preserve">1. Какой концепции (подхода) придерживаются авторы –составители учебника?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2. На какой возраст и уровень обучения рассчитано содержание учебника?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3. Что входит в полный комплект УМК?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4. Внешнее оформление и организация учебного материала: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5. яркость и красочность оформления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6. наличие иллюстраций, графиков, таблиц, карт.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7. </w:t>
      </w:r>
      <w:r w:rsidR="00A57067" w:rsidRPr="0063134F">
        <w:t>о</w:t>
      </w:r>
      <w:r w:rsidRPr="0063134F">
        <w:t xml:space="preserve">бъяснение заданий на родном или </w:t>
      </w:r>
      <w:proofErr w:type="spellStart"/>
      <w:r w:rsidRPr="0063134F">
        <w:t>иностр</w:t>
      </w:r>
      <w:proofErr w:type="spellEnd"/>
      <w:r w:rsidRPr="0063134F">
        <w:t xml:space="preserve">. языке?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8. Как организован материал (по блокам, регистрам, сквозная структура)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9. Задействованы ли все языковые аспекты (лексика, грамматика, фонетика) и уделяется ли внимание всем видам деятельности (чтению, говорению, </w:t>
      </w:r>
      <w:proofErr w:type="spellStart"/>
      <w:r w:rsidRPr="0063134F">
        <w:t>аудированию</w:t>
      </w:r>
      <w:proofErr w:type="spellEnd"/>
      <w:r w:rsidRPr="0063134F">
        <w:t xml:space="preserve">, письму). Какие аспекты или умения выбраны в качестве приоритетных?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10. Системно ли представлен материал по отдельным аспектам? Присутствует ли взаимосвязь между всеми аспектами? </w:t>
      </w:r>
    </w:p>
    <w:p w:rsidR="006B5218" w:rsidRPr="0063134F" w:rsidRDefault="006B5218" w:rsidP="006B5218">
      <w:pPr>
        <w:pStyle w:val="Default"/>
      </w:pPr>
      <w:r w:rsidRPr="0063134F">
        <w:t>11. Наличие приложений, грамматических справочников, ключей для самопроверки, словарика</w:t>
      </w:r>
    </w:p>
    <w:p w:rsidR="006B5218" w:rsidRPr="0063134F" w:rsidRDefault="006B5218" w:rsidP="006B5218">
      <w:pPr>
        <w:pStyle w:val="Default"/>
      </w:pPr>
    </w:p>
    <w:p w:rsidR="006B5218" w:rsidRPr="0063134F" w:rsidRDefault="006B5218" w:rsidP="006B5218">
      <w:pPr>
        <w:pStyle w:val="Default"/>
        <w:spacing w:after="197"/>
      </w:pPr>
      <w:r w:rsidRPr="0063134F">
        <w:t xml:space="preserve">Каким образом организован контроль полученных знаний и навыков?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13. Легко ли ориентироваться в структуре учебника при подготовке к урокам?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14. Внутренняя структура учебника, содержательная сторона: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15. наличие аутентичных материалов (вывесок, статей из газет, расписаний, рецептов…)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16. наличие страноведческой и </w:t>
      </w:r>
      <w:proofErr w:type="spellStart"/>
      <w:r w:rsidRPr="0063134F">
        <w:t>культуроведческой</w:t>
      </w:r>
      <w:proofErr w:type="spellEnd"/>
      <w:r w:rsidRPr="0063134F">
        <w:t xml:space="preserve"> информации о стране изучаемого языка? В каком виде?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17. Стилистическое разнообразие предлагаемых текстов для чтения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18. Эмоциональная окрашенность диалогов и их практическая направленность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19. Способствуют ли формулировки заданий, а также содержание текстов повышению мотивации к изучению?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20. Соответствует ли подбор лексических тем возрасту и интересам учащихся?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21. Наблюдается ли преемственность лексического материала (повторяемость из блока в блок, опора на уже имеющийся лексический запас?) То же самое и с грамматическим материалом. </w:t>
      </w:r>
    </w:p>
    <w:p w:rsidR="006B5218" w:rsidRPr="0063134F" w:rsidRDefault="006B5218" w:rsidP="006B5218">
      <w:pPr>
        <w:pStyle w:val="Default"/>
        <w:spacing w:after="197"/>
      </w:pPr>
      <w:r w:rsidRPr="0063134F">
        <w:lastRenderedPageBreak/>
        <w:t xml:space="preserve">22. Достаточно ли интересны предлагаемые речевые и коммуникативные ситуации для общения?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23. Соблюдается ли подача материала от простого к сложному?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24. Существует ли четкая система упражнений для закрепления и отработки лексических и грамматических навыков? </w:t>
      </w:r>
    </w:p>
    <w:p w:rsidR="006B5218" w:rsidRPr="0063134F" w:rsidRDefault="006B5218" w:rsidP="006B5218">
      <w:pPr>
        <w:pStyle w:val="Default"/>
      </w:pPr>
      <w:r w:rsidRPr="0063134F">
        <w:t xml:space="preserve">25. Имеется ли достаточное количество упражнений для овладения навыками </w:t>
      </w:r>
    </w:p>
    <w:p w:rsidR="006B5218" w:rsidRPr="0063134F" w:rsidRDefault="006B5218" w:rsidP="006B5218">
      <w:pPr>
        <w:pStyle w:val="Default"/>
      </w:pPr>
      <w:r w:rsidRPr="0063134F">
        <w:t xml:space="preserve"> </w:t>
      </w:r>
    </w:p>
    <w:p w:rsidR="006B5218" w:rsidRPr="0063134F" w:rsidRDefault="006B5218" w:rsidP="006B5218">
      <w:pPr>
        <w:pStyle w:val="Default"/>
        <w:spacing w:after="197"/>
      </w:pPr>
      <w:r w:rsidRPr="0063134F">
        <w:rPr>
          <w:rFonts w:eastAsia="Times New Roman"/>
          <w:color w:val="auto"/>
          <w:lang w:eastAsia="ar-SA"/>
        </w:rPr>
        <w:t>26.</w:t>
      </w:r>
      <w:r w:rsidRPr="0063134F">
        <w:t xml:space="preserve">Выдерживаются ли этапы в технологической цепочке упражнений (имитация, узнавание, подстановка, трансформация, комбинирование, актуализация)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27. Какие режимы работы задействованы в процессе обучения? </w:t>
      </w:r>
    </w:p>
    <w:p w:rsidR="006B5218" w:rsidRPr="0063134F" w:rsidRDefault="006B5218" w:rsidP="006B5218">
      <w:pPr>
        <w:pStyle w:val="Default"/>
        <w:spacing w:after="197"/>
      </w:pPr>
      <w:r w:rsidRPr="0063134F">
        <w:t xml:space="preserve">28. Имеются ли личностно-ориентированные и групповые творческие задания (проекты, ролевые игры, деловые игры…) </w:t>
      </w:r>
    </w:p>
    <w:p w:rsidR="006B5218" w:rsidRPr="0063134F" w:rsidRDefault="006B5218" w:rsidP="006B5218">
      <w:pPr>
        <w:pStyle w:val="Default"/>
      </w:pPr>
      <w:r w:rsidRPr="0063134F">
        <w:t>29. Требуется ли привлечение дополнительного материала со стороны или имеющихся в УМК средств достаточно? (дополнительных текстов, упражнений, слов)</w:t>
      </w:r>
    </w:p>
    <w:p w:rsidR="006B5218" w:rsidRPr="0063134F" w:rsidRDefault="006B5218" w:rsidP="006B5218">
      <w:pPr>
        <w:pStyle w:val="Default"/>
        <w:rPr>
          <w:color w:val="auto"/>
        </w:rPr>
      </w:pPr>
      <w:r w:rsidRPr="0063134F">
        <w:rPr>
          <w:color w:val="auto"/>
        </w:rPr>
        <w:t xml:space="preserve">30. Как целесообразнее использовать данный учебник –в качестве основного или вспомогательного </w:t>
      </w:r>
    </w:p>
    <w:p w:rsidR="006B5218" w:rsidRPr="0063134F" w:rsidRDefault="006B5218" w:rsidP="006B5218">
      <w:pPr>
        <w:pStyle w:val="Default"/>
      </w:pPr>
      <w:r w:rsidRPr="0063134F">
        <w:t xml:space="preserve"> </w:t>
      </w:r>
    </w:p>
    <w:p w:rsidR="006B5218" w:rsidRPr="0063134F" w:rsidRDefault="006B5218" w:rsidP="006B5218">
      <w:pPr>
        <w:pStyle w:val="Default"/>
        <w:rPr>
          <w:sz w:val="23"/>
          <w:szCs w:val="23"/>
        </w:rPr>
      </w:pPr>
      <w:r w:rsidRPr="0063134F">
        <w:rPr>
          <w:sz w:val="23"/>
          <w:szCs w:val="23"/>
        </w:rPr>
        <w:t xml:space="preserve"> </w:t>
      </w:r>
    </w:p>
    <w:p w:rsidR="006B5218" w:rsidRPr="0063134F" w:rsidRDefault="006B5218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837810" w:rsidRPr="0063134F" w:rsidRDefault="00837810" w:rsidP="006B5218">
      <w:pPr>
        <w:pStyle w:val="Default"/>
        <w:rPr>
          <w:color w:val="auto"/>
        </w:rPr>
      </w:pPr>
    </w:p>
    <w:p w:rsidR="00E57145" w:rsidRPr="0063134F" w:rsidRDefault="00E57145" w:rsidP="00E57145">
      <w:pPr>
        <w:rPr>
          <w:rFonts w:ascii="Times New Roman" w:hAnsi="Times New Roman" w:cs="Times New Roman"/>
          <w:color w:val="C00000"/>
          <w:sz w:val="24"/>
          <w:szCs w:val="24"/>
        </w:rPr>
        <w:sectPr w:rsidR="00E57145" w:rsidRPr="0063134F" w:rsidSect="00884F9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57145" w:rsidRPr="0063134F" w:rsidRDefault="00E57145" w:rsidP="00E5714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3134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57145" w:rsidRPr="0063134F" w:rsidRDefault="00E57145" w:rsidP="00E57145">
      <w:pPr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63134F">
        <w:rPr>
          <w:rFonts w:ascii="Times New Roman" w:hAnsi="Times New Roman" w:cs="Times New Roman"/>
          <w:sz w:val="24"/>
          <w:szCs w:val="24"/>
        </w:rPr>
        <w:t>обучения по  дисциплине</w:t>
      </w:r>
      <w:proofErr w:type="gramEnd"/>
      <w:r w:rsidRPr="0063134F">
        <w:rPr>
          <w:rFonts w:ascii="Times New Roman" w:hAnsi="Times New Roman" w:cs="Times New Roman"/>
          <w:sz w:val="24"/>
          <w:szCs w:val="24"/>
        </w:rPr>
        <w:t xml:space="preserve">  за определенный период обучения (</w:t>
      </w:r>
      <w:r w:rsidR="00442A29">
        <w:rPr>
          <w:rFonts w:ascii="Times New Roman" w:hAnsi="Times New Roman" w:cs="Times New Roman"/>
          <w:sz w:val="24"/>
          <w:szCs w:val="24"/>
        </w:rPr>
        <w:t xml:space="preserve">8 и 9 </w:t>
      </w:r>
      <w:r w:rsidRPr="0063134F">
        <w:rPr>
          <w:rFonts w:ascii="Times New Roman" w:hAnsi="Times New Roman" w:cs="Times New Roman"/>
          <w:sz w:val="24"/>
          <w:szCs w:val="24"/>
        </w:rPr>
        <w:t>семестр</w:t>
      </w:r>
      <w:r w:rsidR="00442A29">
        <w:rPr>
          <w:rFonts w:ascii="Times New Roman" w:hAnsi="Times New Roman" w:cs="Times New Roman"/>
          <w:sz w:val="24"/>
          <w:szCs w:val="24"/>
        </w:rPr>
        <w:t>ы</w:t>
      </w:r>
      <w:r w:rsidRPr="0063134F">
        <w:rPr>
          <w:rFonts w:ascii="Times New Roman" w:hAnsi="Times New Roman" w:cs="Times New Roman"/>
          <w:sz w:val="24"/>
          <w:szCs w:val="24"/>
        </w:rPr>
        <w:t>) и  проводи</w:t>
      </w:r>
      <w:r w:rsidR="00A57067" w:rsidRPr="0063134F">
        <w:rPr>
          <w:rFonts w:ascii="Times New Roman" w:hAnsi="Times New Roman" w:cs="Times New Roman"/>
          <w:sz w:val="24"/>
          <w:szCs w:val="24"/>
        </w:rPr>
        <w:t>тся в форме  зачета с оценкой</w:t>
      </w:r>
      <w:r w:rsidRPr="0063134F">
        <w:rPr>
          <w:rFonts w:ascii="Times New Roman" w:hAnsi="Times New Roman" w:cs="Times New Roman"/>
          <w:sz w:val="24"/>
          <w:szCs w:val="24"/>
        </w:rPr>
        <w:t>.</w:t>
      </w:r>
    </w:p>
    <w:p w:rsidR="00E57145" w:rsidRPr="0063134F" w:rsidRDefault="00E57145" w:rsidP="00E57145">
      <w:pPr>
        <w:rPr>
          <w:rFonts w:ascii="Times New Roman" w:hAnsi="Times New Roman" w:cs="Times New Roman"/>
          <w:b/>
          <w:sz w:val="24"/>
          <w:szCs w:val="24"/>
        </w:rPr>
      </w:pPr>
      <w:r w:rsidRPr="0063134F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E57145" w:rsidRPr="0063134F" w:rsidTr="00884F9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E57145" w:rsidP="00884F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E57145" w:rsidP="00884F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E57145" w:rsidP="00884F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57067" w:rsidP="00884F9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-2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E57145" w:rsidRPr="0063134F" w:rsidTr="00884F9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57067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знать закономерности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F75916" w:rsidP="00F75916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Собеседование по</w:t>
            </w:r>
            <w:r w:rsidR="0072729E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проведенному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729E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 уроку: задачи урока, способы (приемы, технологии) их реализации, содержание деятельности учащихся (с учетом их мотивов, потребностей, речевых возможностей, творческого потенциала</w:t>
            </w:r>
            <w:proofErr w:type="gramStart"/>
            <w:r w:rsidR="0072729E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E57145" w:rsidRPr="0063134F" w:rsidTr="00884F9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57067" w:rsidP="00F759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учебный процесс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E57145" w:rsidP="00884F93">
            <w:pPr>
              <w:pStyle w:val="af6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</w:p>
          <w:p w:rsidR="00E57145" w:rsidRPr="0063134F" w:rsidRDefault="00E57145" w:rsidP="00B134C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72729E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Разработка плана-конспекта урока  в рамках современного ФГОС </w:t>
            </w:r>
            <w:proofErr w:type="gramStart"/>
            <w:r w:rsidR="0072729E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="0072729E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ИЯ </w:t>
            </w:r>
          </w:p>
        </w:tc>
      </w:tr>
      <w:tr w:rsidR="00E57145" w:rsidRPr="0063134F" w:rsidTr="00884F9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837810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потребностей обучающихся</w:t>
            </w:r>
            <w:r w:rsidRPr="006313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729E" w:rsidRPr="0063134F" w:rsidRDefault="0072729E" w:rsidP="0072729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1.</w:t>
            </w:r>
            <w:r w:rsidR="00B715D8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Разработка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п</w:t>
            </w:r>
            <w:r w:rsidR="00B715D8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роведение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урок</w:t>
            </w:r>
            <w:r w:rsidR="00B715D8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английского языка в 5-11 классе на основе действующих УМК по английскому языку в рамках современных ФГОС по ИЯ</w:t>
            </w:r>
          </w:p>
          <w:p w:rsidR="0072729E" w:rsidRPr="0063134F" w:rsidRDefault="00B715D8" w:rsidP="00727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="0072729E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</w:t>
            </w:r>
            <w:r w:rsidR="0072729E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амоанализ урока </w:t>
            </w:r>
          </w:p>
          <w:p w:rsidR="0072729E" w:rsidRPr="0063134F" w:rsidRDefault="0072729E" w:rsidP="007272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действующих УМК по иностранным языкам</w:t>
            </w:r>
          </w:p>
          <w:p w:rsidR="0072729E" w:rsidRPr="0063134F" w:rsidRDefault="0072729E" w:rsidP="0072729E">
            <w:pPr>
              <w:pStyle w:val="af6"/>
              <w:ind w:firstLine="0"/>
              <w:rPr>
                <w:rFonts w:eastAsia="Times New Roman"/>
                <w:szCs w:val="24"/>
                <w:lang w:val="ru-RU" w:eastAsia="ar-SA"/>
              </w:rPr>
            </w:pPr>
            <w:r w:rsidRPr="0063134F">
              <w:rPr>
                <w:rFonts w:eastAsia="Times New Roman"/>
                <w:szCs w:val="24"/>
                <w:lang w:val="ru-RU" w:eastAsia="ar-SA"/>
              </w:rPr>
              <w:lastRenderedPageBreak/>
              <w:t xml:space="preserve"> 1.Английский язык Английский в фокусе [Н.И.Быкова, Дж Дули, М.Д.Поспелова, В.Эванс ]2-11 классы – </w:t>
            </w:r>
            <w:r w:rsidRPr="0063134F">
              <w:rPr>
                <w:rFonts w:eastAsia="Times New Roman"/>
                <w:szCs w:val="24"/>
                <w:lang w:eastAsia="ar-SA"/>
              </w:rPr>
              <w:t>M</w:t>
            </w:r>
            <w:r w:rsidRPr="0063134F">
              <w:rPr>
                <w:rFonts w:eastAsia="Times New Roman"/>
                <w:szCs w:val="24"/>
                <w:lang w:val="ru-RU" w:eastAsia="ar-SA"/>
              </w:rPr>
              <w:t>.</w:t>
            </w:r>
            <w:r w:rsidRPr="0063134F">
              <w:rPr>
                <w:rFonts w:eastAsia="Times New Roman"/>
                <w:szCs w:val="24"/>
                <w:lang w:eastAsia="ar-SA"/>
              </w:rPr>
              <w:t>Express</w:t>
            </w:r>
            <w:r w:rsidRPr="0063134F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Pr="0063134F">
              <w:rPr>
                <w:rFonts w:eastAsia="Times New Roman"/>
                <w:szCs w:val="24"/>
                <w:lang w:eastAsia="ar-SA"/>
              </w:rPr>
              <w:t>Publishing</w:t>
            </w:r>
            <w:r w:rsidRPr="0063134F">
              <w:rPr>
                <w:rFonts w:eastAsia="Times New Roman"/>
                <w:szCs w:val="24"/>
                <w:lang w:val="ru-RU" w:eastAsia="ar-SA"/>
              </w:rPr>
              <w:t xml:space="preserve">: Просвещение </w:t>
            </w:r>
          </w:p>
          <w:p w:rsidR="0072729E" w:rsidRPr="0063134F" w:rsidRDefault="0072729E" w:rsidP="0072729E">
            <w:pPr>
              <w:pStyle w:val="af6"/>
              <w:ind w:firstLine="0"/>
              <w:rPr>
                <w:lang w:val="ru-RU"/>
              </w:rPr>
            </w:pPr>
            <w:r w:rsidRPr="0063134F">
              <w:rPr>
                <w:rFonts w:eastAsia="Times New Roman"/>
                <w:szCs w:val="24"/>
                <w:lang w:val="ru-RU" w:eastAsia="ar-SA"/>
              </w:rPr>
              <w:t xml:space="preserve"> 2.</w:t>
            </w:r>
            <w:r w:rsidRPr="0063134F">
              <w:rPr>
                <w:lang w:val="ru-RU"/>
              </w:rPr>
              <w:t xml:space="preserve"> Афанасьева О.В., Михеева И.В. Английский язык  2 -11 классы, ДРОФА </w:t>
            </w:r>
          </w:p>
          <w:p w:rsidR="0072729E" w:rsidRPr="0063134F" w:rsidRDefault="0072729E" w:rsidP="0072729E">
            <w:pPr>
              <w:pStyle w:val="af6"/>
              <w:ind w:firstLine="0"/>
              <w:rPr>
                <w:lang w:val="ru-RU"/>
              </w:rPr>
            </w:pPr>
            <w:r w:rsidRPr="0063134F">
              <w:rPr>
                <w:lang w:val="ru-RU"/>
              </w:rPr>
              <w:t xml:space="preserve"> 3. Баранова К.М., Дули Д., Копылова В.В. и др. Английский язык. 2-11 классы.   «Просвещение»</w:t>
            </w:r>
          </w:p>
          <w:p w:rsidR="0072729E" w:rsidRPr="0063134F" w:rsidRDefault="0072729E" w:rsidP="0072729E">
            <w:pPr>
              <w:pStyle w:val="af6"/>
              <w:ind w:firstLine="0"/>
              <w:rPr>
                <w:lang w:val="ru-RU"/>
              </w:rPr>
            </w:pPr>
            <w:r w:rsidRPr="0063134F">
              <w:rPr>
                <w:lang w:val="ru-RU"/>
              </w:rPr>
              <w:t>4. М.В. Вербицкая и др. «</w:t>
            </w:r>
            <w:r w:rsidRPr="0063134F">
              <w:t>Forward</w:t>
            </w:r>
            <w:r w:rsidRPr="0063134F">
              <w:rPr>
                <w:lang w:val="ru-RU"/>
              </w:rPr>
              <w:t>», Английский язык. 2-9 классы, издательский центр «</w:t>
            </w:r>
            <w:proofErr w:type="spellStart"/>
            <w:r w:rsidRPr="0063134F">
              <w:rPr>
                <w:lang w:val="ru-RU"/>
              </w:rPr>
              <w:t>Вентана-Граф</w:t>
            </w:r>
            <w:proofErr w:type="spellEnd"/>
            <w:r w:rsidRPr="0063134F">
              <w:rPr>
                <w:lang w:val="ru-RU"/>
              </w:rPr>
              <w:t>»</w:t>
            </w:r>
          </w:p>
          <w:p w:rsidR="0072729E" w:rsidRPr="0063134F" w:rsidRDefault="0072729E" w:rsidP="0072729E">
            <w:pPr>
              <w:pStyle w:val="af6"/>
              <w:ind w:firstLine="0"/>
              <w:rPr>
                <w:lang w:val="ru-RU"/>
              </w:rPr>
            </w:pPr>
            <w:r w:rsidRPr="0063134F">
              <w:rPr>
                <w:spacing w:val="3"/>
                <w:sz w:val="21"/>
                <w:szCs w:val="21"/>
                <w:lang w:val="ru-RU"/>
              </w:rPr>
              <w:t xml:space="preserve">5. </w:t>
            </w:r>
            <w:r w:rsidRPr="0063134F">
              <w:rPr>
                <w:lang w:val="ru-RU"/>
              </w:rPr>
              <w:t>Верещагина И.Н., Афанасьева О.В. Английский язык. 2-9 классы.    «Просвещение»</w:t>
            </w:r>
          </w:p>
          <w:p w:rsidR="0072729E" w:rsidRPr="0063134F" w:rsidRDefault="0072729E" w:rsidP="0072729E">
            <w:pPr>
              <w:pStyle w:val="af6"/>
              <w:ind w:firstLine="0"/>
              <w:rPr>
                <w:lang w:val="ru-RU"/>
              </w:rPr>
            </w:pPr>
            <w:r w:rsidRPr="0063134F">
              <w:rPr>
                <w:lang w:val="ru-RU"/>
              </w:rPr>
              <w:t xml:space="preserve">6. Комарова Ю.А., Ларионова И.В., </w:t>
            </w:r>
            <w:proofErr w:type="spellStart"/>
            <w:r w:rsidRPr="0063134F">
              <w:rPr>
                <w:lang w:val="ru-RU"/>
              </w:rPr>
              <w:t>Перретт</w:t>
            </w:r>
            <w:proofErr w:type="spellEnd"/>
            <w:r w:rsidRPr="0063134F">
              <w:rPr>
                <w:lang w:val="ru-RU"/>
              </w:rPr>
              <w:t xml:space="preserve"> Ж. Английский язык 2 – 9 классы, Русское слово</w:t>
            </w:r>
          </w:p>
          <w:p w:rsidR="0072729E" w:rsidRPr="0063134F" w:rsidRDefault="0072729E" w:rsidP="0072729E">
            <w:pPr>
              <w:pStyle w:val="af6"/>
              <w:ind w:firstLine="0"/>
              <w:rPr>
                <w:lang w:val="ru-RU"/>
              </w:rPr>
            </w:pPr>
            <w:r w:rsidRPr="0063134F">
              <w:rPr>
                <w:lang w:val="ru-RU"/>
              </w:rPr>
              <w:t xml:space="preserve">7. </w:t>
            </w:r>
            <w:proofErr w:type="spellStart"/>
            <w:r w:rsidRPr="0063134F">
              <w:rPr>
                <w:lang w:val="ru-RU"/>
              </w:rPr>
              <w:t>Кузовлев</w:t>
            </w:r>
            <w:proofErr w:type="spellEnd"/>
            <w:r w:rsidRPr="0063134F">
              <w:rPr>
                <w:lang w:val="ru-RU"/>
              </w:rPr>
              <w:t xml:space="preserve"> В.П., </w:t>
            </w:r>
            <w:proofErr w:type="spellStart"/>
            <w:r w:rsidRPr="0063134F">
              <w:rPr>
                <w:lang w:val="ru-RU"/>
              </w:rPr>
              <w:t>Перегудова</w:t>
            </w:r>
            <w:proofErr w:type="spellEnd"/>
            <w:r w:rsidRPr="0063134F">
              <w:rPr>
                <w:lang w:val="ru-RU"/>
              </w:rPr>
              <w:t xml:space="preserve"> Э.Ш., Пастухова С. А. и др. Английский язык. 2 -9 классы</w:t>
            </w:r>
            <w:proofErr w:type="gramStart"/>
            <w:r w:rsidRPr="0063134F">
              <w:rPr>
                <w:lang w:val="ru-RU"/>
              </w:rPr>
              <w:t xml:space="preserve"> ,</w:t>
            </w:r>
            <w:proofErr w:type="gramEnd"/>
            <w:r w:rsidRPr="0063134F">
              <w:rPr>
                <w:lang w:val="ru-RU"/>
              </w:rPr>
              <w:t xml:space="preserve"> «Просвещение»</w:t>
            </w:r>
          </w:p>
          <w:p w:rsidR="008A12D7" w:rsidRPr="0063134F" w:rsidRDefault="008A12D7" w:rsidP="008A12D7">
            <w:pPr>
              <w:tabs>
                <w:tab w:val="left" w:pos="331"/>
              </w:tabs>
              <w:spacing w:after="0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 xml:space="preserve">            </w:t>
            </w:r>
            <w:r w:rsidR="0072729E" w:rsidRPr="0063134F">
              <w:rPr>
                <w:rFonts w:ascii="Times New Roman" w:hAnsi="Times New Roman" w:cs="Times New Roman"/>
              </w:rPr>
              <w:t xml:space="preserve">8. </w:t>
            </w:r>
            <w:proofErr w:type="gramStart"/>
            <w:r w:rsidR="0072729E" w:rsidRPr="0063134F">
              <w:rPr>
                <w:rFonts w:ascii="Times New Roman" w:hAnsi="Times New Roman" w:cs="Times New Roman"/>
              </w:rPr>
              <w:t>Тер-Минасова</w:t>
            </w:r>
            <w:proofErr w:type="gramEnd"/>
            <w:r w:rsidR="0072729E" w:rsidRPr="0063134F">
              <w:rPr>
                <w:rFonts w:ascii="Times New Roman" w:hAnsi="Times New Roman" w:cs="Times New Roman"/>
              </w:rPr>
              <w:t xml:space="preserve"> СТ., </w:t>
            </w:r>
            <w:proofErr w:type="spellStart"/>
            <w:r w:rsidR="0072729E" w:rsidRPr="0063134F">
              <w:rPr>
                <w:rFonts w:ascii="Times New Roman" w:hAnsi="Times New Roman" w:cs="Times New Roman"/>
              </w:rPr>
              <w:t>Узунова</w:t>
            </w:r>
            <w:proofErr w:type="spellEnd"/>
            <w:r w:rsidR="0072729E" w:rsidRPr="0063134F">
              <w:rPr>
                <w:rFonts w:ascii="Times New Roman" w:hAnsi="Times New Roman" w:cs="Times New Roman"/>
              </w:rPr>
              <w:t xml:space="preserve"> Л.М., </w:t>
            </w:r>
            <w:proofErr w:type="spellStart"/>
            <w:r w:rsidR="0072729E" w:rsidRPr="0063134F">
              <w:rPr>
                <w:rFonts w:ascii="Times New Roman" w:hAnsi="Times New Roman" w:cs="Times New Roman"/>
              </w:rPr>
              <w:t>Обукаускайте</w:t>
            </w:r>
            <w:proofErr w:type="spellEnd"/>
            <w:r w:rsidR="0072729E" w:rsidRPr="0063134F">
              <w:rPr>
                <w:rFonts w:ascii="Times New Roman" w:hAnsi="Times New Roman" w:cs="Times New Roman"/>
              </w:rPr>
              <w:t xml:space="preserve"> Д.С, </w:t>
            </w:r>
            <w:proofErr w:type="spellStart"/>
            <w:r w:rsidR="0072729E" w:rsidRPr="0063134F">
              <w:rPr>
                <w:rFonts w:ascii="Times New Roman" w:hAnsi="Times New Roman" w:cs="Times New Roman"/>
              </w:rPr>
              <w:t>Сухина</w:t>
            </w:r>
            <w:proofErr w:type="spellEnd"/>
            <w:r w:rsidR="0072729E" w:rsidRPr="0063134F">
              <w:rPr>
                <w:rFonts w:ascii="Times New Roman" w:hAnsi="Times New Roman" w:cs="Times New Roman"/>
              </w:rPr>
              <w:t xml:space="preserve"> Е.И. Английский язык  2-</w:t>
            </w:r>
            <w:r w:rsidRPr="0063134F">
              <w:rPr>
                <w:rFonts w:ascii="Times New Roman" w:hAnsi="Times New Roman" w:cs="Times New Roman"/>
              </w:rPr>
              <w:t xml:space="preserve"> </w:t>
            </w:r>
          </w:p>
          <w:p w:rsidR="00E57145" w:rsidRPr="0063134F" w:rsidRDefault="008A12D7" w:rsidP="0072729E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</w:rPr>
              <w:t xml:space="preserve">             </w:t>
            </w:r>
            <w:r w:rsidR="0072729E" w:rsidRPr="0063134F">
              <w:rPr>
                <w:rFonts w:ascii="Times New Roman" w:hAnsi="Times New Roman" w:cs="Times New Roman"/>
              </w:rPr>
              <w:t>9 классы,  «Академкнига/Учебник»</w:t>
            </w:r>
          </w:p>
          <w:p w:rsidR="00E57145" w:rsidRPr="0063134F" w:rsidRDefault="00E57145" w:rsidP="00884F93">
            <w:pPr>
              <w:pStyle w:val="af6"/>
              <w:ind w:firstLine="0"/>
              <w:rPr>
                <w:color w:val="C00000"/>
                <w:szCs w:val="24"/>
                <w:lang w:val="ru-RU"/>
              </w:rPr>
            </w:pP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O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- 3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психолого-педагогическому сопровождению учебно-воспитательного процесса</w:t>
            </w:r>
            <w:r w:rsidRPr="0063134F"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E57145" w:rsidRPr="0063134F" w:rsidTr="00884F9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психолого-педагогического сопровождения учебно-воспитательного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15D8" w:rsidRPr="0063134F" w:rsidRDefault="00B715D8" w:rsidP="00B715D8">
            <w:pPr>
              <w:pStyle w:val="Default"/>
              <w:rPr>
                <w:color w:val="auto"/>
              </w:rPr>
            </w:pPr>
            <w:r w:rsidRPr="0063134F">
              <w:rPr>
                <w:color w:val="auto"/>
              </w:rPr>
              <w:t>Со</w:t>
            </w:r>
            <w:r w:rsidRPr="0063134F">
              <w:t xml:space="preserve">беседование по проведенному   уроку: </w:t>
            </w:r>
            <w:r w:rsidRPr="0063134F">
              <w:rPr>
                <w:color w:val="auto"/>
                <w:sz w:val="28"/>
                <w:szCs w:val="28"/>
              </w:rPr>
              <w:t xml:space="preserve"> </w:t>
            </w:r>
            <w:r w:rsidRPr="0063134F">
              <w:rPr>
                <w:color w:val="auto"/>
              </w:rPr>
              <w:t xml:space="preserve">задачи развивающего обучения, приёмы (технологии), помогающие учащимся как можно более полно проявить свои способности, развить самостоятельность, инициативу, показать свой творческий потенциал. </w:t>
            </w:r>
          </w:p>
          <w:p w:rsidR="00E57145" w:rsidRPr="0063134F" w:rsidRDefault="00E57145" w:rsidP="00884F93">
            <w:pPr>
              <w:widowControl w:val="0"/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145" w:rsidRPr="0063134F" w:rsidTr="00884F9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психолого-педагогическое сопровождение учебно-воспитательного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B715D8" w:rsidP="00884F93">
            <w:pPr>
              <w:pStyle w:val="af6"/>
              <w:ind w:firstLine="0"/>
              <w:rPr>
                <w:szCs w:val="24"/>
                <w:lang w:val="ru-RU"/>
              </w:rPr>
            </w:pPr>
            <w:r w:rsidRPr="0063134F">
              <w:rPr>
                <w:szCs w:val="24"/>
                <w:lang w:val="ru-RU"/>
              </w:rPr>
              <w:t>Составление психолого-педагогической характеристики  класса</w:t>
            </w:r>
            <w:r w:rsidR="00E57145" w:rsidRPr="0063134F">
              <w:rPr>
                <w:szCs w:val="24"/>
                <w:lang w:val="ru-RU"/>
              </w:rPr>
              <w:t xml:space="preserve"> </w:t>
            </w:r>
          </w:p>
        </w:tc>
      </w:tr>
      <w:tr w:rsidR="00E57145" w:rsidRPr="0063134F" w:rsidTr="00884F9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практике осуществлять психолого-педагогическое сопровождение учебно-воспитательного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15D8" w:rsidRPr="0063134F" w:rsidRDefault="00AF083D" w:rsidP="00B715D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 </w:t>
            </w:r>
            <w:r w:rsidR="00B715D8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Разработка и 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:rsidR="00E57145" w:rsidRPr="00442A29" w:rsidRDefault="00B715D8" w:rsidP="00442A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  Самоанализ урока </w:t>
            </w:r>
            <w:r w:rsidRPr="0063134F">
              <w:rPr>
                <w:rFonts w:ascii="Times New Roman" w:eastAsia="Times New Roman" w:hAnsi="Times New Roman" w:cs="Times New Roman"/>
                <w:lang w:eastAsia="ar-SA"/>
              </w:rPr>
              <w:t xml:space="preserve">на предмет осуществления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психолого-педагогического сопровождения учебно-воспитательного процесса</w:t>
            </w: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ОПК-4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E57145" w:rsidRPr="0063134F" w:rsidTr="00884F9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нормативные правовые акты в сфере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AF083D" w:rsidP="00AF083D">
            <w:pPr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по проведенному   уроку: знание  основных документов:  закона об </w:t>
            </w:r>
            <w:r w:rsidR="00B73344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«Об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разовании в Российской Федерации», Ф</w:t>
            </w:r>
            <w:r w:rsidRPr="006313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ГОС  (Примерные программы)</w:t>
            </w:r>
          </w:p>
        </w:tc>
      </w:tr>
      <w:tr w:rsidR="00E57145" w:rsidRPr="0063134F" w:rsidTr="00884F9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 деятельность в соответствии с нормативными правовыми актами в сфере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083D" w:rsidRPr="0063134F" w:rsidRDefault="00AF083D" w:rsidP="00AF083D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Разработка плана-конспекта урока английского языка  в рамках современного ФГОС </w:t>
            </w:r>
            <w:proofErr w:type="gram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ИЯ </w:t>
            </w: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</w:rPr>
            </w:pPr>
          </w:p>
        </w:tc>
      </w:tr>
      <w:tr w:rsidR="00E57145" w:rsidRPr="0063134F" w:rsidTr="00884F9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практике осуществлять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  деятельность в соответствии с нормативными правовыми актами в сфере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083D" w:rsidRPr="0063134F" w:rsidRDefault="00AF083D" w:rsidP="00AF08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Разработка и 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:rsidR="00E57145" w:rsidRPr="00442A29" w:rsidRDefault="00AF083D" w:rsidP="00442A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 Самоанализ урока </w:t>
            </w:r>
            <w:r w:rsidRPr="0063134F">
              <w:rPr>
                <w:rFonts w:ascii="Times New Roman" w:eastAsia="Times New Roman" w:hAnsi="Times New Roman" w:cs="Times New Roman"/>
                <w:lang w:eastAsia="ar-SA"/>
              </w:rPr>
              <w:t>на предмет соответствия урока нормативным правовым актам в сфере образования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ОПК-5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основами профессиональной этики и речевой культуры</w:t>
            </w:r>
            <w:r w:rsidRPr="0063134F"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E57145" w:rsidRPr="0063134F" w:rsidTr="00884F9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профессиональной этики и речевой культуры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5BB" w:rsidRPr="0063134F" w:rsidRDefault="00ED75BB" w:rsidP="00ED75BB">
            <w:pPr>
              <w:pStyle w:val="Default"/>
              <w:rPr>
                <w:color w:val="auto"/>
              </w:rPr>
            </w:pPr>
            <w:r w:rsidRPr="0063134F">
              <w:rPr>
                <w:color w:val="auto"/>
              </w:rPr>
              <w:t>Со</w:t>
            </w:r>
            <w:r w:rsidRPr="0063134F">
              <w:t>беседование по проведенному   уроку</w:t>
            </w:r>
            <w:r w:rsidR="00976C31" w:rsidRPr="0063134F">
              <w:t xml:space="preserve"> и внеклассному мероприятию на английском языке</w:t>
            </w:r>
            <w:r w:rsidRPr="0063134F">
              <w:t xml:space="preserve">: </w:t>
            </w:r>
            <w:r w:rsidRPr="0063134F">
              <w:rPr>
                <w:color w:val="auto"/>
                <w:sz w:val="28"/>
                <w:szCs w:val="28"/>
              </w:rPr>
              <w:t xml:space="preserve"> </w:t>
            </w:r>
            <w:r w:rsidRPr="0063134F">
              <w:rPr>
                <w:color w:val="auto"/>
              </w:rPr>
              <w:t>знания о способах предъявления коммуникативных заданий, постановке речемыслительных задач</w:t>
            </w:r>
            <w:r w:rsidR="00976C31" w:rsidRPr="0063134F">
              <w:rPr>
                <w:color w:val="auto"/>
              </w:rPr>
              <w:t>, адекватном стиле педагогического общения</w:t>
            </w:r>
          </w:p>
          <w:p w:rsidR="00ED75BB" w:rsidRPr="0063134F" w:rsidRDefault="00ED75BB" w:rsidP="00ED75BB">
            <w:pPr>
              <w:pStyle w:val="Default"/>
              <w:rPr>
                <w:color w:val="auto"/>
              </w:rPr>
            </w:pPr>
            <w:r w:rsidRPr="0063134F">
              <w:rPr>
                <w:color w:val="auto"/>
              </w:rPr>
              <w:t xml:space="preserve"> </w:t>
            </w:r>
          </w:p>
          <w:p w:rsidR="00E57145" w:rsidRPr="0063134F" w:rsidRDefault="00E57145" w:rsidP="00404890">
            <w:pPr>
              <w:pStyle w:val="Default"/>
            </w:pPr>
          </w:p>
        </w:tc>
      </w:tr>
      <w:tr w:rsidR="00E57145" w:rsidRPr="0063134F" w:rsidTr="00884F9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проявить 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 этику и речевую  культуру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ED75BB" w:rsidP="00976C31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Разработка плана-конспекта урока  в рамках современного ФГОС по ИЯ с учетом корректного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языка  классного обихода, постановки адекватных </w:t>
            </w:r>
            <w:r w:rsidRPr="0063134F">
              <w:rPr>
                <w:rFonts w:ascii="Times New Roman" w:hAnsi="Times New Roman" w:cs="Times New Roman"/>
              </w:rPr>
              <w:t>коммуникативных заданий  и речемыслительных задач</w:t>
            </w:r>
            <w:r w:rsidR="00976C31" w:rsidRPr="0063134F">
              <w:rPr>
                <w:rFonts w:ascii="Times New Roman" w:hAnsi="Times New Roman" w:cs="Times New Roman"/>
              </w:rPr>
              <w:t>, адекватного стиля педагогического общения</w:t>
            </w:r>
            <w:proofErr w:type="gramEnd"/>
          </w:p>
          <w:p w:rsidR="00976C31" w:rsidRPr="0063134F" w:rsidRDefault="00976C31" w:rsidP="00976C31">
            <w:pPr>
              <w:spacing w:after="0"/>
              <w:rPr>
                <w:rFonts w:ascii="Times New Roman" w:hAnsi="Times New Roman" w:cs="Times New Roman"/>
              </w:rPr>
            </w:pPr>
            <w:r w:rsidRPr="0063134F">
              <w:rPr>
                <w:rFonts w:ascii="Times New Roman" w:hAnsi="Times New Roman" w:cs="Times New Roman"/>
              </w:rPr>
              <w:t>Разработка воспитательного мероприятия с учетом требований профессиональной этики и речевой культуры</w:t>
            </w:r>
          </w:p>
        </w:tc>
      </w:tr>
      <w:tr w:rsidR="00E57145" w:rsidRPr="0063134F" w:rsidTr="00884F9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AE2356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  профессиональной этики и речевой культуры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5BB" w:rsidRPr="0063134F" w:rsidRDefault="00976C31" w:rsidP="00976C31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1.</w:t>
            </w:r>
            <w:r w:rsidR="00ED75BB"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Разработка и 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:rsidR="00ED75BB" w:rsidRPr="0063134F" w:rsidRDefault="00976C31" w:rsidP="00976C31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2.</w:t>
            </w:r>
            <w:r w:rsidR="00ED75BB"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Разработка и проведение внеклассного мероприятия по английскому языку</w:t>
            </w:r>
          </w:p>
          <w:p w:rsidR="00ED75BB" w:rsidRPr="0063134F" w:rsidRDefault="00976C31" w:rsidP="00976C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  <w:r w:rsidR="00ED75BB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Самоанализ урока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,  внеклассного мероприятия по языку и воспитательного мероприятия </w:t>
            </w:r>
            <w:r w:rsidR="00ED75BB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D75BB" w:rsidRPr="0063134F">
              <w:rPr>
                <w:rFonts w:ascii="Times New Roman" w:eastAsia="Times New Roman" w:hAnsi="Times New Roman" w:cs="Times New Roman"/>
                <w:lang w:eastAsia="ar-SA"/>
              </w:rPr>
              <w:t>на предмет</w:t>
            </w:r>
            <w:r w:rsidRPr="0063134F">
              <w:rPr>
                <w:rFonts w:ascii="Times New Roman" w:eastAsia="Times New Roman" w:hAnsi="Times New Roman" w:cs="Times New Roman"/>
                <w:lang w:eastAsia="ar-SA"/>
              </w:rPr>
              <w:t xml:space="preserve"> уровня</w:t>
            </w:r>
            <w:r w:rsidR="00ED75BB" w:rsidRPr="0063134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63134F">
              <w:rPr>
                <w:rFonts w:ascii="Times New Roman" w:eastAsia="Times New Roman" w:hAnsi="Times New Roman" w:cs="Times New Roman"/>
                <w:lang w:eastAsia="ar-SA"/>
              </w:rPr>
              <w:t>речевой культуры и профессиональной этики</w:t>
            </w:r>
            <w:r w:rsidR="006C03C3" w:rsidRPr="0063134F">
              <w:rPr>
                <w:rFonts w:ascii="Times New Roman" w:eastAsia="Times New Roman" w:hAnsi="Times New Roman" w:cs="Times New Roman"/>
                <w:lang w:eastAsia="ar-SA"/>
              </w:rPr>
              <w:t xml:space="preserve">, </w:t>
            </w:r>
            <w:r w:rsidRPr="0063134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6C03C3" w:rsidRPr="0063134F">
              <w:rPr>
                <w:rFonts w:ascii="Times New Roman" w:hAnsi="Times New Roman" w:cs="Times New Roman"/>
                <w:sz w:val="24"/>
                <w:szCs w:val="24"/>
              </w:rPr>
              <w:t>стиля речевого и неречевого поведения</w:t>
            </w:r>
            <w:r w:rsidR="006C03C3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3134F">
              <w:rPr>
                <w:rFonts w:ascii="Times New Roman" w:eastAsia="Times New Roman" w:hAnsi="Times New Roman" w:cs="Times New Roman"/>
                <w:lang w:eastAsia="ar-SA"/>
              </w:rPr>
              <w:t>преподавателя-практиканта</w:t>
            </w:r>
            <w:r w:rsidR="006C03C3" w:rsidRPr="00631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145" w:rsidRPr="0063134F" w:rsidTr="00884F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356" w:rsidRPr="0063134F" w:rsidRDefault="00AE2356" w:rsidP="00AE235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2 </w:t>
            </w:r>
            <w:r w:rsidRPr="00631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E57145" w:rsidRPr="0063134F" w:rsidTr="00884F9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356" w:rsidRPr="0063134F" w:rsidRDefault="00AE2356" w:rsidP="00AE235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и технологии обучения и диагностики</w:t>
            </w: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976C31" w:rsidP="005F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по проведенному   уроку: </w:t>
            </w:r>
            <w:r w:rsidR="005F1FD8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знание современных технологий  обучения и диагностики,  способов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современных образовательных технологий для осуществления обучающей и контрольно-оценочной образовательной деятельности по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предмету с учетом индивидуальных ос</w:t>
            </w:r>
            <w:r w:rsidR="005F1FD8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обенностей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</w:tr>
      <w:tr w:rsidR="00E57145" w:rsidRPr="0063134F" w:rsidTr="00884F9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166144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учебный процесс на основе современных методов и технологий обучения и диагностики</w:t>
            </w:r>
            <w:r w:rsidRPr="006313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7145" w:rsidRPr="0063134F" w:rsidRDefault="00E57145" w:rsidP="00884F93">
            <w:pPr>
              <w:pStyle w:val="af6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</w:p>
          <w:p w:rsidR="005F1FD8" w:rsidRPr="0063134F" w:rsidRDefault="005F1FD8" w:rsidP="005F1FD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1.Разработка плана-конспекта урока английского языка  в рамках современного ФГОС </w:t>
            </w:r>
            <w:proofErr w:type="gram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ИЯ</w:t>
            </w:r>
          </w:p>
          <w:p w:rsidR="005F1FD8" w:rsidRPr="0063134F" w:rsidRDefault="005F1FD8" w:rsidP="005F1FD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2.Разработка плана –конспекта мероприятия на иностранном языке</w:t>
            </w:r>
          </w:p>
          <w:p w:rsidR="00404890" w:rsidRPr="0063134F" w:rsidRDefault="005F1FD8" w:rsidP="005F1FD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 Разработка воспитательного мероприятия на родном языке</w:t>
            </w:r>
          </w:p>
          <w:p w:rsidR="00E57145" w:rsidRPr="00442A29" w:rsidRDefault="00404890" w:rsidP="00442A29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 Разработка собственного дидактического пособия по наглядности, адекватного этапу обучения</w:t>
            </w: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145" w:rsidRPr="0063134F" w:rsidTr="00884F9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166144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использования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методов и технологий обучения и диагностики</w:t>
            </w:r>
          </w:p>
          <w:p w:rsidR="00E57145" w:rsidRPr="0063134F" w:rsidRDefault="00E57145" w:rsidP="00884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F1FD8" w:rsidRPr="0063134F" w:rsidRDefault="005F1FD8" w:rsidP="005F1FD8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1.Разработка и 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:rsidR="005F1FD8" w:rsidRPr="0063134F" w:rsidRDefault="005F1FD8" w:rsidP="005F1FD8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2.Разработка и проведение внеклассного мероприятия по английскому языку</w:t>
            </w:r>
          </w:p>
          <w:p w:rsidR="005F1FD8" w:rsidRPr="0063134F" w:rsidRDefault="005F1FD8" w:rsidP="005F1FD8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3. Разработка и проведение воспитательного мероприятия на родном языке</w:t>
            </w:r>
          </w:p>
          <w:p w:rsidR="005F1FD8" w:rsidRPr="0063134F" w:rsidRDefault="005F1FD8" w:rsidP="005F1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4.Самоанализ урока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,  внеклассного мероприятия по языку и воспитательного мероприятия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3134F">
              <w:rPr>
                <w:rFonts w:ascii="Times New Roman" w:eastAsia="Times New Roman" w:hAnsi="Times New Roman" w:cs="Times New Roman"/>
                <w:lang w:eastAsia="ar-SA"/>
              </w:rPr>
              <w:t xml:space="preserve">на предмет использования </w:t>
            </w:r>
            <w:r w:rsidR="00404890" w:rsidRPr="0063134F">
              <w:rPr>
                <w:rFonts w:ascii="Times New Roman" w:eastAsia="Times New Roman" w:hAnsi="Times New Roman" w:cs="Times New Roman"/>
                <w:lang w:eastAsia="ar-SA"/>
              </w:rPr>
              <w:t xml:space="preserve"> адекватных </w:t>
            </w:r>
            <w:r w:rsidRPr="0063134F">
              <w:rPr>
                <w:rFonts w:ascii="Times New Roman" w:eastAsia="Times New Roman" w:hAnsi="Times New Roman" w:cs="Times New Roman"/>
                <w:lang w:eastAsia="ar-SA"/>
              </w:rPr>
              <w:t>методов и технологий обучения и диагностики</w:t>
            </w:r>
            <w:r w:rsidR="00404890" w:rsidRPr="0063134F">
              <w:rPr>
                <w:rFonts w:ascii="Times New Roman" w:eastAsia="Times New Roman" w:hAnsi="Times New Roman" w:cs="Times New Roman"/>
                <w:lang w:eastAsia="ar-SA"/>
              </w:rPr>
              <w:t>, использования наглядности</w:t>
            </w:r>
            <w:r w:rsidRPr="0063134F">
              <w:rPr>
                <w:rFonts w:ascii="Times New Roman" w:eastAsia="Times New Roman" w:hAnsi="Times New Roman" w:cs="Times New Roman"/>
                <w:lang w:eastAsia="ar-SA"/>
              </w:rPr>
              <w:t xml:space="preserve">  преподавателем-практикантом</w:t>
            </w:r>
          </w:p>
          <w:p w:rsidR="00E57145" w:rsidRPr="0063134F" w:rsidRDefault="00E57145" w:rsidP="005F1FD8">
            <w:pPr>
              <w:pStyle w:val="af6"/>
              <w:ind w:firstLine="0"/>
              <w:rPr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-3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способностью решать задачи воспитания и духовно-нравственного развития обучающихся в учебной и </w:t>
            </w:r>
            <w:proofErr w:type="spell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</w:tr>
      <w:tr w:rsidR="00166144" w:rsidRPr="0063134F" w:rsidTr="005F1FD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задачи воспитания и духовно-нравственного развития обучающихся в учебной и </w:t>
            </w:r>
            <w:proofErr w:type="spellStart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6144" w:rsidRPr="0063134F" w:rsidRDefault="006C03C3" w:rsidP="006C03C3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по проведенному   уроку по ИЯ, внеклассному мероприятию по английскому языку, воспитательному мероприятию: знания о </w:t>
            </w:r>
            <w:proofErr w:type="gramStart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как реализуется воспитательный и развивающий аспекты цели обучения иностранному языку в учебной и </w:t>
            </w:r>
            <w:proofErr w:type="spellStart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</w:tr>
      <w:tr w:rsidR="00166144" w:rsidRPr="0063134F" w:rsidTr="005F1FD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организовывать учебный процесс и внеклассную работу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на основе воспитания и духовно-нравственного развития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03C3" w:rsidRPr="0063134F" w:rsidRDefault="006C03C3" w:rsidP="006C03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Разработка плана-конспекта урока английского языка  в аспекте реализации воспитательной цели обучения ИЯ </w:t>
            </w:r>
          </w:p>
          <w:p w:rsidR="006C03C3" w:rsidRPr="0063134F" w:rsidRDefault="006C03C3" w:rsidP="006C03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2.Разработка плана </w:t>
            </w:r>
            <w:proofErr w:type="gram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–к</w:t>
            </w:r>
            <w:proofErr w:type="gramEnd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онспекта мероприятия на иностранном языке, реализующего задачи  духовно-нравственного воспитания</w:t>
            </w:r>
          </w:p>
          <w:p w:rsidR="006C03C3" w:rsidRPr="00442A29" w:rsidRDefault="006C03C3" w:rsidP="00442A29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3. Разработка воспитательного мероприятия на родном языке, прививающего социально-одобряемые образцы поведения учащихся </w:t>
            </w:r>
          </w:p>
          <w:p w:rsidR="00166144" w:rsidRPr="0063134F" w:rsidRDefault="00166144" w:rsidP="005F1FD8">
            <w:pPr>
              <w:pStyle w:val="af6"/>
              <w:ind w:firstLine="0"/>
              <w:rPr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166144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на практике решать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задачи воспитания и духовно-нравственного развития обучающихся в учебной и </w:t>
            </w:r>
            <w:proofErr w:type="spell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03C3" w:rsidRPr="0063134F" w:rsidRDefault="006C03C3" w:rsidP="006C03C3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1.Проведение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:rsidR="006C03C3" w:rsidRPr="0063134F" w:rsidRDefault="006C03C3" w:rsidP="006C03C3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2. Проведение внеклассного мероприятия по английскому языку, реализующего задачи духовно-нравственного развития школьников</w:t>
            </w:r>
          </w:p>
          <w:p w:rsidR="006C03C3" w:rsidRPr="0063134F" w:rsidRDefault="006C03C3" w:rsidP="006C03C3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3. Проведение воспитательного мероприятия на родном языке, прививающего социально одобряемые нормы поведения, обогащающего позитивный социальный опыт учащихся</w:t>
            </w:r>
          </w:p>
          <w:p w:rsidR="006C03C3" w:rsidRPr="0063134F" w:rsidRDefault="006C03C3" w:rsidP="006C03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4.Самоанализ урока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,  внеклассного мероприятия по языку и воспитательного мероприятия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аспекте реализации воспитательной цели обучения ИЯ, задач духовно-нравственного развития обучающихся </w:t>
            </w:r>
          </w:p>
          <w:p w:rsidR="00166144" w:rsidRPr="0063134F" w:rsidRDefault="00166144" w:rsidP="005F1FD8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144" w:rsidRPr="0063134F" w:rsidRDefault="00166144" w:rsidP="005F1FD8">
            <w:pPr>
              <w:pStyle w:val="af6"/>
              <w:ind w:firstLine="0"/>
              <w:rPr>
                <w:color w:val="C00000"/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1661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– 4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  <w:p w:rsidR="00166144" w:rsidRPr="0063134F" w:rsidRDefault="00166144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66144" w:rsidRPr="0063134F" w:rsidTr="005F1FD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166144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использования образовательной среды для достижения личностных, </w:t>
            </w:r>
            <w:proofErr w:type="spellStart"/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предметных результатов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обучения и обеспечения качества учебно-воспитательного процесса средствами иностранного языка</w:t>
            </w:r>
          </w:p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6144" w:rsidRPr="0063134F" w:rsidRDefault="006C03C3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Собеседование по проведенному   уроку: знание программных требований в области достижения личностных, </w:t>
            </w:r>
            <w:proofErr w:type="spellStart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и предметных результатов обучения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средствами иностранного языка  </w:t>
            </w:r>
          </w:p>
        </w:tc>
      </w:tr>
      <w:tr w:rsidR="00166144" w:rsidRPr="0063134F" w:rsidTr="005F1FD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03C3" w:rsidRPr="0063134F" w:rsidRDefault="006C03C3" w:rsidP="006C03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1.Разработка плана-конспекта урока иностранного языка</w:t>
            </w:r>
            <w:r w:rsidR="006168F9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внеклассного мероприятия,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стимулирующего развитие личностных</w:t>
            </w:r>
            <w:r w:rsidR="006168F9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метапредметных</w:t>
            </w:r>
            <w:proofErr w:type="spellEnd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предметных результатов обучения </w:t>
            </w:r>
            <w:proofErr w:type="gramStart"/>
            <w:r w:rsidR="006168F9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 </w:t>
            </w:r>
            <w:proofErr w:type="gramEnd"/>
            <w:r w:rsidR="006168F9" w:rsidRPr="0063134F">
              <w:rPr>
                <w:rFonts w:ascii="Times New Roman" w:hAnsi="Times New Roman" w:cs="Times New Roman"/>
                <w:sz w:val="24"/>
                <w:szCs w:val="24"/>
              </w:rPr>
              <w:t>побуждение учащихся к самостоятельному анализу языкового материала и выведению правил</w:t>
            </w:r>
            <w:r w:rsidR="000A1DA2" w:rsidRPr="006313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168F9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 развитие когнитивных   стратегий)</w:t>
            </w:r>
          </w:p>
          <w:p w:rsidR="00166144" w:rsidRPr="0063134F" w:rsidRDefault="00166144" w:rsidP="005F1FD8">
            <w:pPr>
              <w:pStyle w:val="af6"/>
              <w:ind w:firstLine="0"/>
              <w:rPr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достижения личностных, </w:t>
            </w:r>
            <w:proofErr w:type="spellStart"/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68F9" w:rsidRPr="0063134F" w:rsidRDefault="006168F9" w:rsidP="006168F9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1.Проведение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:rsidR="006168F9" w:rsidRPr="0063134F" w:rsidRDefault="006168F9" w:rsidP="006168F9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2. Проведение внеклассного мероприятия по английскому языку, реализующего </w:t>
            </w:r>
            <w:proofErr w:type="spellStart"/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метапредметные</w:t>
            </w:r>
            <w:proofErr w:type="spellEnd"/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результаты обучения</w:t>
            </w:r>
          </w:p>
          <w:p w:rsidR="006168F9" w:rsidRPr="0063134F" w:rsidRDefault="006168F9" w:rsidP="006168F9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3. Проведение воспитательного мероприятия на родном языке,  стимулирующего учащихся проявлять гражданскую ответственность, нравственную позицию в отношении различных проблем</w:t>
            </w:r>
          </w:p>
          <w:p w:rsidR="00166144" w:rsidRPr="00442A29" w:rsidRDefault="006168F9" w:rsidP="00442A2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4.Самоанализ урока по иностранному языку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,  внеклассного мероприятия по языку и воспитательного мероприятия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аспекте реализации цели достижения </w:t>
            </w:r>
            <w:proofErr w:type="spell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метапредметных</w:t>
            </w:r>
            <w:proofErr w:type="spellEnd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результатов обучения</w:t>
            </w:r>
          </w:p>
          <w:p w:rsidR="00166144" w:rsidRPr="0063134F" w:rsidRDefault="00166144" w:rsidP="005F1FD8">
            <w:pPr>
              <w:pStyle w:val="af6"/>
              <w:ind w:firstLine="0"/>
              <w:rPr>
                <w:color w:val="C00000"/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– 6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взаимодействию с участниками образовательного процесса</w:t>
            </w:r>
          </w:p>
        </w:tc>
      </w:tr>
      <w:tr w:rsidR="00166144" w:rsidRPr="0063134F" w:rsidTr="005F1FD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приемы 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 с участниками образовательного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6144" w:rsidRPr="0063134F" w:rsidRDefault="006168F9" w:rsidP="006168F9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по проведенному   уроку </w:t>
            </w:r>
            <w:proofErr w:type="gramStart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gramEnd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, внеклассному мероприятию по английскому языку, воспитательному мероприятию:</w:t>
            </w:r>
            <w:r w:rsidR="000A1DA2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знание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1DA2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форм группового </w:t>
            </w:r>
            <w:r w:rsidR="000A1DA2"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взаимодействия, </w:t>
            </w:r>
            <w:r w:rsidR="000A1DA2" w:rsidRPr="0063134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приемов привлечения внимания и поддержания </w:t>
            </w:r>
            <w:r w:rsidR="000A1DA2" w:rsidRPr="0063134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интереса, </w:t>
            </w:r>
            <w:r w:rsidR="000A1DA2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использования эффективные и психологически щадящих приемов  исправления ошибок </w:t>
            </w:r>
          </w:p>
        </w:tc>
      </w:tr>
      <w:tr w:rsidR="00166144" w:rsidRPr="0063134F" w:rsidTr="005F1FD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800A9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организовать взаимодействие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участниками образовательного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1DA2" w:rsidRPr="0063134F" w:rsidRDefault="00226ACC" w:rsidP="000A1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0A1DA2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.Разработка плана-конспекта урока английского языка  на основе оптимального сочетания  </w:t>
            </w:r>
            <w:r w:rsidR="000A1DA2" w:rsidRPr="0063134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фронтальной, индивидуальной, групповой форм работы</w:t>
            </w:r>
          </w:p>
          <w:p w:rsidR="000A1DA2" w:rsidRPr="0063134F" w:rsidRDefault="000A1DA2" w:rsidP="000A1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2.Разработка плана </w:t>
            </w:r>
            <w:proofErr w:type="gramStart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–к</w:t>
            </w:r>
            <w:proofErr w:type="gramEnd"/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онспекта мероприятия на иностранном языке,  используя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различные приемы и формы включения в образовательный процесс всех обучающихся</w:t>
            </w:r>
          </w:p>
          <w:p w:rsidR="000A1DA2" w:rsidRPr="00442A29" w:rsidRDefault="000A1DA2" w:rsidP="00442A29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 Разработка воспитательного мероприятия на родном языке</w:t>
            </w:r>
            <w:r w:rsidR="00226ACC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развивающего культуру общения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учащихся </w:t>
            </w:r>
          </w:p>
          <w:p w:rsidR="00166144" w:rsidRPr="0063134F" w:rsidRDefault="00166144" w:rsidP="005F1FD8">
            <w:pPr>
              <w:pStyle w:val="af6"/>
              <w:ind w:firstLine="0"/>
              <w:rPr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0A92" w:rsidRPr="0063134F" w:rsidRDefault="00800A92" w:rsidP="00800A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практике взаимодействовать  с участниками образовательного процесса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1DA2" w:rsidRPr="0063134F" w:rsidRDefault="00226ACC" w:rsidP="000A1DA2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1.</w:t>
            </w:r>
            <w:r w:rsidR="000A1DA2"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Проведение урока английского языка в 5-11 классе на основе действующих УМК по английскому языку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</w:t>
            </w:r>
          </w:p>
          <w:p w:rsidR="000A1DA2" w:rsidRPr="0063134F" w:rsidRDefault="000A1DA2" w:rsidP="000A1DA2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2. Проведение внеклассного мероприятия по английскому языку</w:t>
            </w:r>
          </w:p>
          <w:p w:rsidR="000A1DA2" w:rsidRPr="0063134F" w:rsidRDefault="000A1DA2" w:rsidP="000A1DA2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3. Проведение воспитательного мероприятия на родном языке</w:t>
            </w:r>
          </w:p>
          <w:p w:rsidR="00166144" w:rsidRPr="00442A29" w:rsidRDefault="000A1DA2" w:rsidP="00442A29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4.Самоанализ урока по иностранному языку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,  внеклассного мероприятия по языку и воспитательного мероприятия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26ACC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 предмет контроля  оптимального сочетания  </w:t>
            </w:r>
            <w:r w:rsidR="00226ACC" w:rsidRPr="0063134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фронтальной, индивидуальной, групповой форм работы, эффективного </w:t>
            </w:r>
            <w:r w:rsidR="00226ACC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6ACC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использования </w:t>
            </w:r>
            <w:r w:rsidR="00226ACC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приемы и формы включения в образовательный процесс всех обучающихся, решения задач развития </w:t>
            </w:r>
            <w:r w:rsidR="00226ACC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культуры общения учащихся </w:t>
            </w:r>
          </w:p>
          <w:p w:rsidR="00166144" w:rsidRPr="0063134F" w:rsidRDefault="00166144" w:rsidP="005F1FD8">
            <w:pPr>
              <w:pStyle w:val="af6"/>
              <w:ind w:firstLine="0"/>
              <w:rPr>
                <w:color w:val="C00000"/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– 7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    </w:t>
            </w:r>
            <w:r w:rsidRPr="00631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66144" w:rsidRPr="0063134F" w:rsidTr="005F1FD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приемы организации сотрудничества обучающихся, поддержания их активности, инициативности и самостоятельности,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творческие способности    </w:t>
            </w:r>
            <w:r w:rsidRPr="00631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6144" w:rsidRPr="0063134F" w:rsidRDefault="00226ACC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Собеседование по проведенному   уроку по ИЯ, внеклассному мероприятию по английскому языку, воспитательному мероприятию: знание различных форм организации сотрудничества, </w:t>
            </w:r>
            <w:r w:rsidRPr="0063134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приемов привлечения внимания и поддержания </w:t>
            </w:r>
            <w:r w:rsidRPr="0063134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интереса, </w:t>
            </w:r>
            <w:r w:rsidRPr="0063134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lastRenderedPageBreak/>
              <w:t xml:space="preserve">стимулирования творческой активности учащихся 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6144" w:rsidRPr="0063134F" w:rsidTr="005F1FD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800A9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мотивировать сотрудничество обучающихся, их активность, инициативность, самостоятельность и творчество   </w:t>
            </w:r>
            <w:r w:rsidRPr="00631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6ACC" w:rsidRPr="0063134F" w:rsidRDefault="00226ACC" w:rsidP="00226A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1.Разработка плана-конспекта урока английского языка, реализующего технологию обучения в сотрудничестве</w:t>
            </w:r>
          </w:p>
          <w:p w:rsidR="00226ACC" w:rsidRPr="0063134F" w:rsidRDefault="00226ACC" w:rsidP="00226A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2.Разработка плана –конспекта мероприятия на иностранном языке с использованием активных форм обучения</w:t>
            </w:r>
          </w:p>
          <w:p w:rsidR="00226ACC" w:rsidRPr="0063134F" w:rsidRDefault="00226ACC" w:rsidP="00226ACC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3. Разработка воспитательного мероприятия на родном языке, стимулирующего проявление активности, инициативности, самостоятельности и творчества </w:t>
            </w:r>
          </w:p>
          <w:p w:rsidR="00166144" w:rsidRPr="0063134F" w:rsidRDefault="00166144" w:rsidP="005F1FD8">
            <w:pPr>
              <w:pStyle w:val="af6"/>
              <w:ind w:firstLine="0"/>
              <w:rPr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на практике организовывать сотрудничество обучающихся, поддерживать их активность, инициативность и самостоятельность, развивать творческие способности    </w:t>
            </w:r>
            <w:r w:rsidRPr="00631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6ACC" w:rsidRPr="0063134F" w:rsidRDefault="00D937A9" w:rsidP="00226ACC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  <w:r w:rsidR="00226ACC"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.Проведение урока английского языка в 5-11 классе на основе действующих УМК по английскому языку </w:t>
            </w:r>
          </w:p>
          <w:p w:rsidR="00226ACC" w:rsidRPr="0063134F" w:rsidRDefault="00226ACC" w:rsidP="00226ACC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2. Проведение внеклассного мероприятия по английскому языку</w:t>
            </w:r>
          </w:p>
          <w:p w:rsidR="00226ACC" w:rsidRPr="0063134F" w:rsidRDefault="00226ACC" w:rsidP="00226ACC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3. Проведение воспитательного мероприятия на родном языке</w:t>
            </w:r>
          </w:p>
          <w:p w:rsidR="00226ACC" w:rsidRPr="0063134F" w:rsidRDefault="00226ACC" w:rsidP="00226ACC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4.Самоанализ урока по иностранному языку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,  внеклассного мероприятия по языку и воспитательного мероприятия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предмет </w:t>
            </w:r>
            <w:r w:rsidR="00D937A9"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эффективности обучения в сотрудничестве, использования активных форм обучения и воспитания, стимулирующих </w:t>
            </w:r>
            <w:r w:rsidR="00D937A9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их активность, инициативность и самостоятельность, развитие  творческих  способностей    </w:t>
            </w:r>
            <w:r w:rsidR="00D937A9" w:rsidRPr="00631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66144" w:rsidRPr="0063134F" w:rsidRDefault="00166144" w:rsidP="005F1FD8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144" w:rsidRPr="0063134F" w:rsidRDefault="00166144" w:rsidP="005F1FD8">
            <w:pPr>
              <w:pStyle w:val="af6"/>
              <w:ind w:firstLine="0"/>
              <w:rPr>
                <w:color w:val="C00000"/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ДПК – 2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  </w:t>
            </w:r>
          </w:p>
        </w:tc>
      </w:tr>
      <w:tr w:rsidR="00166144" w:rsidRPr="0063134F" w:rsidTr="005F1FD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фонетические, лексические, грамматические, словообразовательные явления и закономерности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функционирования изучаемого иностранного языка, его функциональные разновидности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37A9" w:rsidRPr="0063134F" w:rsidRDefault="00D937A9" w:rsidP="00D937A9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 по проведенному   уроку по ИЯ, внеклассному мероприятию по английскому языку:</w:t>
            </w:r>
            <w:r w:rsidRPr="0063134F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63134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знания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функциональные разновидности  </w:t>
            </w:r>
          </w:p>
          <w:p w:rsidR="00166144" w:rsidRPr="0063134F" w:rsidRDefault="00D937A9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166144" w:rsidRPr="0063134F" w:rsidTr="005F1FD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800A92" w:rsidP="00800A9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грамотно использовать  в речи  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   </w:t>
            </w:r>
            <w:r w:rsidRPr="00631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37A9" w:rsidRPr="0063134F" w:rsidRDefault="00D937A9" w:rsidP="00D937A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1.Разработка плана-конспекта урока английского языка (фонетическая, грамматическая и лексическая корректность)</w:t>
            </w:r>
          </w:p>
          <w:p w:rsidR="00D937A9" w:rsidRPr="0063134F" w:rsidRDefault="00D937A9" w:rsidP="00D937A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2.Разработка плана –конспекта мероприятия на иностранном языке (фонетическая, грамматическая, лексическая корректность) </w:t>
            </w:r>
          </w:p>
          <w:p w:rsidR="00166144" w:rsidRPr="0063134F" w:rsidRDefault="00166144" w:rsidP="005F1FD8">
            <w:pPr>
              <w:pStyle w:val="af6"/>
              <w:ind w:firstLine="0"/>
              <w:rPr>
                <w:szCs w:val="24"/>
                <w:lang w:val="ru-RU"/>
              </w:rPr>
            </w:pPr>
          </w:p>
        </w:tc>
      </w:tr>
      <w:tr w:rsidR="00166144" w:rsidRPr="0063134F" w:rsidTr="005F1F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0A92" w:rsidRPr="0063134F" w:rsidRDefault="00800A92" w:rsidP="00800A92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владеет иностранным языком с целью решения различных коммуникативных задач</w:t>
            </w:r>
          </w:p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37A9" w:rsidRPr="0063134F" w:rsidRDefault="00D937A9" w:rsidP="00D937A9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1.Проведение урока английского языка в 5-11 классе на основе </w:t>
            </w:r>
            <w:r w:rsidR="00640BDF"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</w:t>
            </w:r>
            <w:proofErr w:type="gramStart"/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действующих</w:t>
            </w:r>
            <w:proofErr w:type="gramEnd"/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УМК по английскому языку </w:t>
            </w:r>
          </w:p>
          <w:p w:rsidR="00D937A9" w:rsidRPr="0063134F" w:rsidRDefault="00D937A9" w:rsidP="00D937A9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2. Проведение внеклассного мероприятия по английскому языку</w:t>
            </w:r>
          </w:p>
          <w:p w:rsidR="00166144" w:rsidRPr="0063134F" w:rsidRDefault="00D937A9" w:rsidP="00D937A9">
            <w:pPr>
              <w:spacing w:after="0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3.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Самоанализ урока по иностранному языку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,  внеклассного мероприятия по язы</w:t>
            </w:r>
            <w:r w:rsidR="00640BDF"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ку 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предмет уровня владения иностранным языком как средством общения</w:t>
            </w:r>
          </w:p>
        </w:tc>
      </w:tr>
      <w:tr w:rsidR="00166144" w:rsidRPr="0063134F" w:rsidTr="005F1F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F75916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ДПК – 5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 средствами и методами профессиональной деятельности учителя</w:t>
            </w:r>
          </w:p>
        </w:tc>
      </w:tr>
      <w:tr w:rsidR="00166144" w:rsidRPr="0063134F" w:rsidTr="005F1FD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5916" w:rsidRPr="0063134F" w:rsidRDefault="00F75916" w:rsidP="00F759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сущность и закономерности процессов преподавания и изучения иностранных языков</w:t>
            </w:r>
          </w:p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0BDF" w:rsidRPr="0063134F" w:rsidRDefault="00640BDF" w:rsidP="00640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по проведенному   уроку </w:t>
            </w:r>
            <w:proofErr w:type="gramStart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gramEnd"/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, внеклассному мероприятию по английскому языку:</w:t>
            </w:r>
            <w:r w:rsidRPr="0063134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 знание технологий и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методик проектирования учебного занятия с учетом целей, задач образования, особеннос</w:t>
            </w:r>
            <w:r w:rsidR="00404890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тей обучающихся,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 методики анализа учебного занятия с позиции личностно-ориентированного подхода</w:t>
            </w:r>
            <w:r w:rsidR="00404890"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2187" w:rsidRPr="0063134F">
              <w:rPr>
                <w:rFonts w:ascii="Times New Roman" w:hAnsi="Times New Roman" w:cs="Times New Roman"/>
                <w:sz w:val="24"/>
                <w:szCs w:val="24"/>
              </w:rPr>
              <w:t>роли наглядности</w:t>
            </w:r>
          </w:p>
          <w:p w:rsidR="00166144" w:rsidRPr="0063134F" w:rsidRDefault="00166144" w:rsidP="005F1FD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66144" w:rsidRPr="0063134F" w:rsidTr="005F1FD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5916" w:rsidRPr="0063134F" w:rsidRDefault="00F75916" w:rsidP="00F759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средства и методы профессиональной деятельности учителя или преподавателя иностранного языка, а </w:t>
            </w: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также закономерности процессов преподавания и изучения иностранных языков</w:t>
            </w:r>
          </w:p>
          <w:p w:rsidR="00166144" w:rsidRPr="0063134F" w:rsidRDefault="00166144" w:rsidP="00F759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4890" w:rsidRPr="0063134F" w:rsidRDefault="00404890" w:rsidP="00404890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1.Разработка плана-конспекта урока английского языка 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в рамках современных ФГОС по ИЯ</w:t>
            </w:r>
          </w:p>
          <w:p w:rsidR="00404890" w:rsidRPr="0063134F" w:rsidRDefault="00404890" w:rsidP="004048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2.Разработка плана –конспекта мероприятия на иностранном языке </w:t>
            </w:r>
          </w:p>
          <w:p w:rsidR="00404890" w:rsidRPr="0063134F" w:rsidRDefault="00404890" w:rsidP="004048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3. Разработка воспитательного мероприятия на родном языке</w:t>
            </w:r>
          </w:p>
          <w:p w:rsidR="00892187" w:rsidRPr="0063134F" w:rsidRDefault="00892187" w:rsidP="00404890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4. Разработка собственного дидактического наглядного пособия </w:t>
            </w:r>
          </w:p>
          <w:p w:rsidR="00166144" w:rsidRPr="0063134F" w:rsidRDefault="00166144" w:rsidP="005F1FD8">
            <w:pPr>
              <w:pStyle w:val="af6"/>
              <w:ind w:firstLine="0"/>
              <w:rPr>
                <w:szCs w:val="24"/>
                <w:lang w:val="ru-RU"/>
              </w:rPr>
            </w:pPr>
          </w:p>
        </w:tc>
      </w:tr>
      <w:tr w:rsidR="00166144" w:rsidRPr="0063134F" w:rsidTr="00442A29">
        <w:trPr>
          <w:trHeight w:val="345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166144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6144" w:rsidRPr="0063134F" w:rsidRDefault="00F75916" w:rsidP="005F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4890" w:rsidRPr="0063134F" w:rsidRDefault="00404890" w:rsidP="00442A29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1.Проведение урока английского языка в 5-11 классе на основе действующих УМК по английскому языку </w:t>
            </w:r>
          </w:p>
          <w:p w:rsidR="00404890" w:rsidRPr="0063134F" w:rsidRDefault="00404890" w:rsidP="00442A29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2. Проведение внеклассного мероприятия по английскому языку</w:t>
            </w:r>
          </w:p>
          <w:p w:rsidR="00404890" w:rsidRPr="0063134F" w:rsidRDefault="00404890" w:rsidP="00442A29">
            <w:pPr>
              <w:spacing w:after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3. Проведение воспитательного мероприятия на родном языке </w:t>
            </w:r>
          </w:p>
          <w:p w:rsidR="00404890" w:rsidRPr="0063134F" w:rsidRDefault="00404890" w:rsidP="00442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4.Самоанализ урока по иностранному языку</w:t>
            </w:r>
            <w:r w:rsidRPr="0063134F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,  внеклассного мероприятия по языку и воспитательного мероприятия </w:t>
            </w:r>
            <w:r w:rsidRPr="00631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предмет </w:t>
            </w:r>
            <w:r w:rsidRPr="0063134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технологий и </w:t>
            </w:r>
            <w:r w:rsidRPr="0063134F">
              <w:rPr>
                <w:rFonts w:ascii="Times New Roman" w:hAnsi="Times New Roman" w:cs="Times New Roman"/>
                <w:sz w:val="24"/>
                <w:szCs w:val="24"/>
              </w:rPr>
              <w:t>методик проектирования учебного занятия с учетом целей, задач образования, особенностей обучающихся,  с позиции личностно-ориентированного подхода</w:t>
            </w:r>
            <w:r w:rsidR="00892187" w:rsidRPr="0063134F">
              <w:rPr>
                <w:rFonts w:ascii="Times New Roman" w:hAnsi="Times New Roman" w:cs="Times New Roman"/>
                <w:sz w:val="24"/>
                <w:szCs w:val="24"/>
              </w:rPr>
              <w:t>, эффективного использования наглядности</w:t>
            </w:r>
          </w:p>
          <w:p w:rsidR="00404890" w:rsidRPr="0063134F" w:rsidRDefault="00404890" w:rsidP="00442A29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  <w:p w:rsidR="00166144" w:rsidRPr="00442A29" w:rsidRDefault="00166144" w:rsidP="00442A29">
            <w:pPr>
              <w:rPr>
                <w:color w:val="C00000"/>
                <w:szCs w:val="24"/>
              </w:rPr>
            </w:pPr>
          </w:p>
        </w:tc>
      </w:tr>
    </w:tbl>
    <w:p w:rsidR="00E57145" w:rsidRPr="0063134F" w:rsidRDefault="00E57145" w:rsidP="00E57145">
      <w:pPr>
        <w:rPr>
          <w:rFonts w:ascii="Times New Roman" w:hAnsi="Times New Roman" w:cs="Times New Roman"/>
          <w:sz w:val="24"/>
          <w:szCs w:val="24"/>
        </w:rPr>
      </w:pPr>
    </w:p>
    <w:p w:rsidR="00E57145" w:rsidRPr="0063134F" w:rsidRDefault="00E57145" w:rsidP="00E57145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E57145" w:rsidRPr="0063134F" w:rsidRDefault="00E57145" w:rsidP="00E57145">
      <w:pPr>
        <w:rPr>
          <w:rFonts w:ascii="Times New Roman" w:hAnsi="Times New Roman" w:cs="Times New Roman"/>
          <w:b/>
          <w:sz w:val="24"/>
          <w:szCs w:val="24"/>
        </w:rPr>
        <w:sectPr w:rsidR="00E57145" w:rsidRPr="0063134F" w:rsidSect="007F3608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892187" w:rsidRPr="0063134F" w:rsidRDefault="00E57145" w:rsidP="00D76D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 w:rsidR="00892187" w:rsidRPr="0063134F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3134F" w:rsidRPr="0063134F" w:rsidRDefault="00892187" w:rsidP="00D76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3134F" w:rsidRPr="0063134F">
        <w:rPr>
          <w:rFonts w:ascii="Times New Roman" w:hAnsi="Times New Roman" w:cs="Times New Roman"/>
          <w:sz w:val="24"/>
          <w:szCs w:val="24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оценкой, который выставляет руководитель практики с учетом следующих критериев:</w:t>
      </w:r>
    </w:p>
    <w:p w:rsidR="0063134F" w:rsidRPr="0063134F" w:rsidRDefault="0063134F" w:rsidP="00D76D11">
      <w:pPr>
        <w:widowControl w:val="0"/>
        <w:numPr>
          <w:ilvl w:val="0"/>
          <w:numId w:val="28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анализ посещенных уроков руководителя практики;</w:t>
      </w:r>
    </w:p>
    <w:p w:rsidR="0063134F" w:rsidRPr="0063134F" w:rsidRDefault="0063134F" w:rsidP="00D76D11">
      <w:pPr>
        <w:widowControl w:val="0"/>
        <w:numPr>
          <w:ilvl w:val="0"/>
          <w:numId w:val="28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характеристика студента с оценками за качество проведения уроков по иностранным языкам учителей иностранных языков;</w:t>
      </w:r>
    </w:p>
    <w:p w:rsidR="0063134F" w:rsidRPr="0063134F" w:rsidRDefault="0063134F" w:rsidP="00D76D11">
      <w:pPr>
        <w:widowControl w:val="0"/>
        <w:numPr>
          <w:ilvl w:val="0"/>
          <w:numId w:val="28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развернутый план-конспект зачетного урока по иностранным языкам;</w:t>
      </w:r>
    </w:p>
    <w:p w:rsidR="0063134F" w:rsidRPr="0063134F" w:rsidRDefault="0063134F" w:rsidP="00D76D11">
      <w:pPr>
        <w:widowControl w:val="0"/>
        <w:numPr>
          <w:ilvl w:val="0"/>
          <w:numId w:val="28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2-3 наглядных пособия; адекватным конкретному этапу обучения ИЯ;</w:t>
      </w:r>
    </w:p>
    <w:p w:rsidR="0063134F" w:rsidRDefault="0063134F" w:rsidP="00D76D11">
      <w:pPr>
        <w:widowControl w:val="0"/>
        <w:numPr>
          <w:ilvl w:val="0"/>
          <w:numId w:val="28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сценарий внеклассного мероприятия по иностранным языкам.</w:t>
      </w:r>
    </w:p>
    <w:p w:rsidR="0063134F" w:rsidRPr="0063134F" w:rsidRDefault="0063134F" w:rsidP="00D76D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4F" w:rsidRDefault="0063134F" w:rsidP="00D76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134F">
        <w:rPr>
          <w:rFonts w:ascii="Times New Roman" w:hAnsi="Times New Roman" w:cs="Times New Roman"/>
          <w:iCs/>
          <w:sz w:val="24"/>
          <w:szCs w:val="24"/>
        </w:rPr>
        <w:t xml:space="preserve">По итогам промежуточной аттестации выставляются оценки «отлично», «хорошо», «удовлетворительно», как среднее арифметическое оценок характеристики студента при обязательном наличии </w:t>
      </w:r>
      <w:r w:rsidRPr="0063134F">
        <w:rPr>
          <w:rFonts w:ascii="Times New Roman" w:hAnsi="Times New Roman" w:cs="Times New Roman"/>
          <w:sz w:val="24"/>
          <w:szCs w:val="24"/>
        </w:rPr>
        <w:t xml:space="preserve">развернутого плана-конспекта зачетного урока по иностранным языкам (с учетом соответствия требованиям, предъявляемым  к планированию уроков по ИЯ); 2-3 наглядных пособий; адекватным конкретному этапу обучения ИЯ; сценария внеклассного мероприятия по </w:t>
      </w:r>
      <w:r w:rsidR="00442A29">
        <w:rPr>
          <w:rFonts w:ascii="Times New Roman" w:hAnsi="Times New Roman" w:cs="Times New Roman"/>
          <w:sz w:val="24"/>
          <w:szCs w:val="24"/>
        </w:rPr>
        <w:t>английском</w:t>
      </w:r>
      <w:r w:rsidRPr="0063134F">
        <w:rPr>
          <w:rFonts w:ascii="Times New Roman" w:hAnsi="Times New Roman" w:cs="Times New Roman"/>
          <w:sz w:val="24"/>
          <w:szCs w:val="24"/>
        </w:rPr>
        <w:t>у языку.</w:t>
      </w:r>
      <w:proofErr w:type="gramEnd"/>
    </w:p>
    <w:p w:rsidR="00D76D11" w:rsidRPr="0063134F" w:rsidRDefault="00D76D11" w:rsidP="00D76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B81">
        <w:rPr>
          <w:rFonts w:ascii="Times New Roman" w:hAnsi="Times New Roman" w:cs="Times New Roman"/>
          <w:b/>
          <w:sz w:val="24"/>
          <w:szCs w:val="24"/>
        </w:rPr>
        <w:t>Обязательной формой отчетности обучающегося по практике является</w:t>
      </w:r>
      <w:r w:rsidRPr="0063134F">
        <w:rPr>
          <w:rFonts w:ascii="Times New Roman" w:hAnsi="Times New Roman" w:cs="Times New Roman"/>
          <w:sz w:val="24"/>
          <w:szCs w:val="24"/>
        </w:rPr>
        <w:t xml:space="preserve"> </w:t>
      </w:r>
      <w:r w:rsidRPr="007F0B81">
        <w:rPr>
          <w:rFonts w:ascii="Times New Roman" w:hAnsi="Times New Roman" w:cs="Times New Roman"/>
          <w:b/>
          <w:sz w:val="24"/>
          <w:szCs w:val="24"/>
        </w:rPr>
        <w:t>письменный отчет.</w:t>
      </w:r>
      <w:r w:rsidR="007F0B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sz w:val="24"/>
          <w:szCs w:val="24"/>
        </w:rPr>
        <w:t xml:space="preserve">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3134F" w:rsidRPr="0063134F" w:rsidRDefault="0063134F" w:rsidP="00D76D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</w:t>
      </w:r>
      <w:r w:rsidRPr="006313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sz w:val="24"/>
          <w:szCs w:val="24"/>
        </w:rPr>
        <w:t>предложения.</w:t>
      </w: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3134F">
        <w:rPr>
          <w:rFonts w:ascii="Times New Roman" w:hAnsi="Times New Roman" w:cs="Times New Roman"/>
          <w:b/>
          <w:i/>
          <w:sz w:val="24"/>
          <w:szCs w:val="24"/>
        </w:rPr>
        <w:t>Примерное индивидуальное задание на производственную практику на 4 курсе:</w:t>
      </w: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3134F">
        <w:rPr>
          <w:rFonts w:ascii="Times New Roman" w:hAnsi="Times New Roman" w:cs="Times New Roman"/>
          <w:b/>
          <w:sz w:val="24"/>
          <w:szCs w:val="24"/>
        </w:rPr>
        <w:t>ЗАДАНИЕ НА</w:t>
      </w:r>
      <w:r w:rsidRPr="0063134F">
        <w:rPr>
          <w:rFonts w:ascii="Times New Roman" w:hAnsi="Times New Roman" w:cs="Times New Roman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b/>
          <w:caps/>
          <w:sz w:val="24"/>
          <w:szCs w:val="24"/>
        </w:rPr>
        <w:t>практику</w:t>
      </w:r>
      <w:r w:rsidRPr="0063134F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 </w:t>
      </w: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134F">
        <w:rPr>
          <w:rFonts w:ascii="Times New Roman" w:hAnsi="Times New Roman" w:cs="Times New Roman"/>
          <w:sz w:val="24"/>
          <w:szCs w:val="24"/>
          <w:vertAlign w:val="superscript"/>
        </w:rPr>
        <w:t>наименование практики</w:t>
      </w: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Обучающемуся </w:t>
      </w:r>
      <w:r w:rsidRPr="0063134F">
        <w:rPr>
          <w:rFonts w:ascii="Times New Roman" w:hAnsi="Times New Roman" w:cs="Times New Roman"/>
          <w:sz w:val="24"/>
          <w:szCs w:val="24"/>
          <w:u w:val="single"/>
        </w:rPr>
        <w:t>_4 курса, Ивановой Марии Ивановне_____</w:t>
      </w:r>
      <w:r w:rsidRPr="0063134F">
        <w:rPr>
          <w:rFonts w:ascii="Times New Roman" w:hAnsi="Times New Roman" w:cs="Times New Roman"/>
          <w:sz w:val="24"/>
          <w:szCs w:val="24"/>
        </w:rPr>
        <w:t xml:space="preserve"> группы </w:t>
      </w:r>
      <w:r w:rsidRPr="0063134F">
        <w:rPr>
          <w:rFonts w:ascii="Times New Roman" w:hAnsi="Times New Roman" w:cs="Times New Roman"/>
          <w:sz w:val="24"/>
          <w:szCs w:val="24"/>
          <w:u w:val="single"/>
        </w:rPr>
        <w:t>ИПОб-</w:t>
      </w:r>
      <w:r w:rsidR="00FD0822">
        <w:rPr>
          <w:rFonts w:ascii="Times New Roman" w:hAnsi="Times New Roman" w:cs="Times New Roman"/>
          <w:sz w:val="24"/>
          <w:szCs w:val="24"/>
          <w:u w:val="single"/>
        </w:rPr>
        <w:t>18</w:t>
      </w:r>
      <w:r w:rsidRPr="0063134F">
        <w:rPr>
          <w:rFonts w:ascii="Times New Roman" w:hAnsi="Times New Roman" w:cs="Times New Roman"/>
          <w:sz w:val="24"/>
          <w:szCs w:val="24"/>
          <w:u w:val="single"/>
        </w:rPr>
        <w:t>-2</w:t>
      </w:r>
    </w:p>
    <w:p w:rsidR="0063134F" w:rsidRPr="0063134F" w:rsidRDefault="0063134F" w:rsidP="00D76D1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134F">
        <w:rPr>
          <w:rFonts w:ascii="Times New Roman" w:hAnsi="Times New Roman" w:cs="Times New Roman"/>
          <w:sz w:val="24"/>
          <w:szCs w:val="24"/>
          <w:vertAlign w:val="superscript"/>
        </w:rPr>
        <w:t>Ф.И.О.                                                                                                      наименование группы</w:t>
      </w: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1. Период практики:   </w:t>
      </w:r>
      <w:proofErr w:type="gramStart"/>
      <w:r w:rsidRPr="006313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3134F">
        <w:rPr>
          <w:rFonts w:ascii="Times New Roman" w:hAnsi="Times New Roman" w:cs="Times New Roman"/>
          <w:sz w:val="24"/>
          <w:szCs w:val="24"/>
        </w:rPr>
        <w:t xml:space="preserve"> </w:t>
      </w:r>
      <w:r w:rsidR="00FD0822"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 w:rsidRPr="0063134F">
        <w:rPr>
          <w:rFonts w:ascii="Times New Roman" w:hAnsi="Times New Roman" w:cs="Times New Roman"/>
          <w:sz w:val="24"/>
          <w:szCs w:val="24"/>
        </w:rPr>
        <w:t xml:space="preserve"> по </w:t>
      </w:r>
      <w:r w:rsidR="00FD0822">
        <w:rPr>
          <w:rFonts w:ascii="Times New Roman" w:hAnsi="Times New Roman" w:cs="Times New Roman"/>
          <w:sz w:val="24"/>
          <w:szCs w:val="24"/>
          <w:u w:val="single"/>
        </w:rPr>
        <w:t xml:space="preserve">                </w:t>
      </w:r>
      <w:r w:rsidRPr="0063134F">
        <w:rPr>
          <w:rFonts w:ascii="Times New Roman" w:hAnsi="Times New Roman" w:cs="Times New Roman"/>
          <w:sz w:val="24"/>
          <w:szCs w:val="24"/>
          <w:u w:val="single"/>
        </w:rPr>
        <w:t xml:space="preserve"> г.г.</w:t>
      </w: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2. Место прохождения практики </w:t>
      </w: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lastRenderedPageBreak/>
        <w:t>3адание на практику</w:t>
      </w:r>
    </w:p>
    <w:p w:rsidR="0063134F" w:rsidRPr="0063134F" w:rsidRDefault="0063134F" w:rsidP="00D76D11">
      <w:pPr>
        <w:keepNext/>
        <w:shd w:val="clear" w:color="auto" w:fill="FFFFFF"/>
        <w:tabs>
          <w:tab w:val="num" w:pos="1004"/>
        </w:tabs>
        <w:autoSpaceDE w:val="0"/>
        <w:autoSpaceDN w:val="0"/>
        <w:adjustRightInd w:val="0"/>
        <w:spacing w:after="0" w:line="240" w:lineRule="auto"/>
        <w:outlineLvl w:val="8"/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</w:pPr>
      <w:r w:rsidRPr="0063134F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Пассивная практика</w:t>
      </w:r>
    </w:p>
    <w:p w:rsidR="0063134F" w:rsidRPr="0063134F" w:rsidRDefault="0063134F" w:rsidP="00D76D11">
      <w:pPr>
        <w:pStyle w:val="af6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contextualSpacing w:val="0"/>
        <w:rPr>
          <w:color w:val="000000"/>
          <w:spacing w:val="-3"/>
          <w:szCs w:val="24"/>
          <w:lang w:val="ru-RU"/>
        </w:rPr>
      </w:pPr>
      <w:r w:rsidRPr="0063134F">
        <w:rPr>
          <w:bCs/>
          <w:iCs/>
          <w:color w:val="000000"/>
          <w:spacing w:val="-3"/>
          <w:szCs w:val="24"/>
          <w:lang w:val="ru-RU"/>
        </w:rPr>
        <w:t>сбор</w:t>
      </w:r>
      <w:r w:rsidRPr="0063134F">
        <w:rPr>
          <w:i/>
          <w:iCs/>
          <w:color w:val="000000"/>
          <w:spacing w:val="-3"/>
          <w:szCs w:val="24"/>
          <w:lang w:val="ru-RU"/>
        </w:rPr>
        <w:t xml:space="preserve"> </w:t>
      </w:r>
      <w:r w:rsidRPr="0063134F">
        <w:rPr>
          <w:color w:val="000000"/>
          <w:spacing w:val="-3"/>
          <w:szCs w:val="24"/>
          <w:lang w:val="ru-RU"/>
        </w:rPr>
        <w:t xml:space="preserve">информации о школе, классе, группе, отдельных учащихся, обобщение полученной информации; </w:t>
      </w:r>
    </w:p>
    <w:p w:rsidR="0063134F" w:rsidRPr="0063134F" w:rsidRDefault="0063134F" w:rsidP="00D76D11">
      <w:pPr>
        <w:pStyle w:val="af6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contextualSpacing w:val="0"/>
        <w:rPr>
          <w:color w:val="000000"/>
          <w:spacing w:val="-1"/>
          <w:szCs w:val="24"/>
          <w:lang w:val="ru-RU"/>
        </w:rPr>
      </w:pPr>
      <w:r w:rsidRPr="0063134F">
        <w:rPr>
          <w:bCs/>
          <w:iCs/>
          <w:color w:val="000000"/>
          <w:spacing w:val="-3"/>
          <w:szCs w:val="24"/>
          <w:lang w:val="ru-RU"/>
        </w:rPr>
        <w:t>посещение</w:t>
      </w:r>
      <w:r w:rsidRPr="0063134F">
        <w:rPr>
          <w:i/>
          <w:iCs/>
          <w:color w:val="000000"/>
          <w:spacing w:val="-3"/>
          <w:szCs w:val="24"/>
          <w:lang w:val="ru-RU"/>
        </w:rPr>
        <w:t xml:space="preserve"> </w:t>
      </w:r>
      <w:r w:rsidRPr="0063134F">
        <w:rPr>
          <w:color w:val="000000"/>
          <w:spacing w:val="-3"/>
          <w:szCs w:val="24"/>
          <w:lang w:val="ru-RU"/>
        </w:rPr>
        <w:t>уроков учителей (5-8 уроков) и их совместное обсуждение;</w:t>
      </w:r>
    </w:p>
    <w:p w:rsidR="0063134F" w:rsidRPr="0063134F" w:rsidRDefault="0063134F" w:rsidP="00D76D11">
      <w:pPr>
        <w:pStyle w:val="af6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contextualSpacing w:val="0"/>
        <w:rPr>
          <w:color w:val="000000"/>
          <w:spacing w:val="-1"/>
          <w:szCs w:val="24"/>
          <w:lang w:val="ru-RU"/>
        </w:rPr>
      </w:pPr>
      <w:r w:rsidRPr="0063134F">
        <w:rPr>
          <w:bCs/>
          <w:iCs/>
          <w:color w:val="000000"/>
          <w:spacing w:val="-3"/>
          <w:szCs w:val="24"/>
          <w:lang w:val="ru-RU"/>
        </w:rPr>
        <w:t>анализ</w:t>
      </w:r>
      <w:r w:rsidRPr="0063134F">
        <w:rPr>
          <w:i/>
          <w:iCs/>
          <w:color w:val="000000"/>
          <w:spacing w:val="-3"/>
          <w:szCs w:val="24"/>
          <w:lang w:val="ru-RU"/>
        </w:rPr>
        <w:t xml:space="preserve"> </w:t>
      </w:r>
      <w:r w:rsidRPr="0063134F">
        <w:rPr>
          <w:color w:val="000000"/>
          <w:spacing w:val="-3"/>
          <w:szCs w:val="24"/>
          <w:lang w:val="ru-RU"/>
        </w:rPr>
        <w:t>использу</w:t>
      </w:r>
      <w:r w:rsidRPr="0063134F">
        <w:rPr>
          <w:color w:val="000000"/>
          <w:spacing w:val="-2"/>
          <w:szCs w:val="24"/>
          <w:lang w:val="ru-RU"/>
        </w:rPr>
        <w:t>емой в школе учебно-методической литературы;</w:t>
      </w:r>
    </w:p>
    <w:p w:rsidR="0063134F" w:rsidRPr="0063134F" w:rsidRDefault="0063134F" w:rsidP="00D76D11">
      <w:pPr>
        <w:pStyle w:val="af6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contextualSpacing w:val="0"/>
        <w:rPr>
          <w:color w:val="000000"/>
          <w:spacing w:val="-1"/>
          <w:szCs w:val="24"/>
          <w:lang w:val="ru-RU"/>
        </w:rPr>
      </w:pPr>
      <w:r w:rsidRPr="0063134F">
        <w:rPr>
          <w:bCs/>
          <w:iCs/>
          <w:color w:val="000000"/>
          <w:spacing w:val="-2"/>
          <w:szCs w:val="24"/>
          <w:lang w:val="ru-RU"/>
        </w:rPr>
        <w:t>определение</w:t>
      </w:r>
      <w:r w:rsidRPr="0063134F">
        <w:rPr>
          <w:i/>
          <w:iCs/>
          <w:color w:val="000000"/>
          <w:spacing w:val="-2"/>
          <w:szCs w:val="24"/>
          <w:lang w:val="ru-RU"/>
        </w:rPr>
        <w:t xml:space="preserve"> </w:t>
      </w:r>
      <w:r w:rsidRPr="0063134F">
        <w:rPr>
          <w:color w:val="000000"/>
          <w:spacing w:val="-2"/>
          <w:szCs w:val="24"/>
          <w:lang w:val="ru-RU"/>
        </w:rPr>
        <w:t xml:space="preserve">уровня </w:t>
      </w:r>
      <w:proofErr w:type="spellStart"/>
      <w:r w:rsidRPr="0063134F">
        <w:rPr>
          <w:color w:val="000000"/>
          <w:spacing w:val="-1"/>
          <w:szCs w:val="24"/>
          <w:lang w:val="ru-RU"/>
        </w:rPr>
        <w:t>обученности</w:t>
      </w:r>
      <w:proofErr w:type="spellEnd"/>
      <w:r w:rsidRPr="0063134F">
        <w:rPr>
          <w:color w:val="000000"/>
          <w:spacing w:val="-1"/>
          <w:szCs w:val="24"/>
          <w:lang w:val="ru-RU"/>
        </w:rPr>
        <w:t xml:space="preserve"> учащихся по предмету;</w:t>
      </w:r>
    </w:p>
    <w:p w:rsidR="0063134F" w:rsidRPr="0063134F" w:rsidRDefault="0063134F" w:rsidP="00D76D11">
      <w:pPr>
        <w:pStyle w:val="af6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contextualSpacing w:val="0"/>
        <w:rPr>
          <w:color w:val="000000"/>
          <w:spacing w:val="-1"/>
          <w:szCs w:val="24"/>
        </w:rPr>
      </w:pPr>
      <w:proofErr w:type="spellStart"/>
      <w:proofErr w:type="gramStart"/>
      <w:r w:rsidRPr="0063134F">
        <w:rPr>
          <w:bCs/>
          <w:iCs/>
          <w:color w:val="000000"/>
          <w:spacing w:val="-1"/>
          <w:szCs w:val="24"/>
        </w:rPr>
        <w:t>планирование</w:t>
      </w:r>
      <w:proofErr w:type="spellEnd"/>
      <w:proofErr w:type="gramEnd"/>
      <w:r w:rsidRPr="0063134F">
        <w:rPr>
          <w:i/>
          <w:iCs/>
          <w:color w:val="000000"/>
          <w:spacing w:val="-1"/>
          <w:szCs w:val="24"/>
        </w:rPr>
        <w:t xml:space="preserve"> </w:t>
      </w:r>
      <w:proofErr w:type="spellStart"/>
      <w:r w:rsidRPr="0063134F">
        <w:rPr>
          <w:color w:val="000000"/>
          <w:spacing w:val="-1"/>
          <w:szCs w:val="24"/>
        </w:rPr>
        <w:t>серии</w:t>
      </w:r>
      <w:proofErr w:type="spellEnd"/>
      <w:r w:rsidRPr="0063134F">
        <w:rPr>
          <w:color w:val="000000"/>
          <w:spacing w:val="-1"/>
          <w:szCs w:val="24"/>
        </w:rPr>
        <w:t xml:space="preserve"> </w:t>
      </w:r>
      <w:proofErr w:type="spellStart"/>
      <w:r w:rsidRPr="0063134F">
        <w:rPr>
          <w:color w:val="000000"/>
          <w:spacing w:val="-1"/>
          <w:szCs w:val="24"/>
        </w:rPr>
        <w:t>уроков</w:t>
      </w:r>
      <w:proofErr w:type="spellEnd"/>
      <w:r w:rsidRPr="0063134F">
        <w:rPr>
          <w:color w:val="000000"/>
          <w:spacing w:val="-1"/>
          <w:szCs w:val="24"/>
        </w:rPr>
        <w:t>.</w:t>
      </w:r>
    </w:p>
    <w:p w:rsidR="0063134F" w:rsidRPr="0063134F" w:rsidRDefault="0063134F" w:rsidP="00D76D11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</w:pPr>
      <w:r w:rsidRPr="0063134F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Активная практика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63134F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>составление</w:t>
      </w:r>
      <w:r w:rsidRPr="0063134F">
        <w:rPr>
          <w:rFonts w:ascii="Times New Roman" w:hAnsi="Times New Roman" w:cs="Times New Roman"/>
          <w:bCs/>
          <w:i/>
          <w:iCs/>
          <w:color w:val="000000"/>
          <w:spacing w:val="-5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поурочного планирования; 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>проведение</w:t>
      </w:r>
      <w:r w:rsidRPr="0063134F">
        <w:rPr>
          <w:rFonts w:ascii="Times New Roman" w:hAnsi="Times New Roman" w:cs="Times New Roman"/>
          <w:bCs/>
          <w:i/>
          <w:iCs/>
          <w:color w:val="000000"/>
          <w:spacing w:val="-5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серии </w:t>
      </w:r>
      <w:r w:rsidRPr="0063134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уроков (8-10 уроков) по теме; 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bCs/>
          <w:iCs/>
          <w:color w:val="000000"/>
          <w:spacing w:val="-3"/>
          <w:sz w:val="24"/>
          <w:szCs w:val="24"/>
        </w:rPr>
        <w:t>обеспечение</w:t>
      </w:r>
      <w:r w:rsidRPr="0063134F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повторения и контроля текущего и ранее усвоенного материала; 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bCs/>
          <w:iCs/>
          <w:color w:val="000000"/>
          <w:spacing w:val="-3"/>
          <w:sz w:val="24"/>
          <w:szCs w:val="24"/>
        </w:rPr>
        <w:t>разработка</w:t>
      </w:r>
      <w:r w:rsidRPr="0063134F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color w:val="000000"/>
          <w:spacing w:val="-3"/>
          <w:sz w:val="24"/>
          <w:szCs w:val="24"/>
        </w:rPr>
        <w:t>дидактических ма</w:t>
      </w:r>
      <w:r w:rsidRPr="0063134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териалов; 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>подготовка</w:t>
      </w:r>
      <w:r w:rsidRPr="0063134F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проведение внеклассного мероприятия; 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>взаимное</w:t>
      </w:r>
      <w:r w:rsidRPr="0063134F">
        <w:rPr>
          <w:rFonts w:ascii="Times New Roman" w:hAnsi="Times New Roman" w:cs="Times New Roman"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>посещение</w:t>
      </w:r>
      <w:r w:rsidRPr="0063134F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color w:val="000000"/>
          <w:spacing w:val="-1"/>
          <w:sz w:val="24"/>
          <w:szCs w:val="24"/>
        </w:rPr>
        <w:t>уроков студентов-практикантов (4-6 уроков),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кол</w:t>
      </w:r>
      <w:r w:rsidRPr="0063134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лективное посещение уроков с их последующим обсуждением; 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подведение итогов</w:t>
      </w:r>
      <w:r w:rsidRPr="0063134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color w:val="000000"/>
          <w:sz w:val="24"/>
          <w:szCs w:val="24"/>
        </w:rPr>
        <w:t xml:space="preserve">педпрактики; 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оформление</w:t>
      </w:r>
      <w:r w:rsidRPr="0063134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iCs/>
          <w:color w:val="000000"/>
          <w:sz w:val="24"/>
          <w:szCs w:val="24"/>
        </w:rPr>
        <w:t>отчётной</w:t>
      </w:r>
      <w:r w:rsidRPr="0063134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color w:val="000000"/>
          <w:sz w:val="24"/>
          <w:szCs w:val="24"/>
        </w:rPr>
        <w:t xml:space="preserve">документации; 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определение перспектив</w:t>
      </w:r>
      <w:r w:rsidRPr="0063134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профессионального роста; </w:t>
      </w:r>
    </w:p>
    <w:p w:rsidR="0063134F" w:rsidRPr="0063134F" w:rsidRDefault="0063134F" w:rsidP="00D76D11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сбор пожела</w:t>
      </w:r>
      <w:r w:rsidRPr="0063134F">
        <w:rPr>
          <w:rFonts w:ascii="Times New Roman" w:hAnsi="Times New Roman" w:cs="Times New Roman"/>
          <w:bCs/>
          <w:iCs/>
          <w:color w:val="000000"/>
          <w:spacing w:val="1"/>
          <w:sz w:val="24"/>
          <w:szCs w:val="24"/>
        </w:rPr>
        <w:t>ний и замечаний</w:t>
      </w:r>
      <w:r w:rsidRPr="0063134F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 организации педпрактики. </w:t>
      </w: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3134F">
        <w:rPr>
          <w:rFonts w:ascii="Times New Roman" w:hAnsi="Times New Roman" w:cs="Times New Roman"/>
          <w:b/>
          <w:i/>
          <w:sz w:val="24"/>
          <w:szCs w:val="24"/>
        </w:rPr>
        <w:t>Примерное индивидуальное задание на производственную практику на 5 курсе:</w:t>
      </w: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3134F">
        <w:rPr>
          <w:rFonts w:ascii="Times New Roman" w:hAnsi="Times New Roman" w:cs="Times New Roman"/>
          <w:b/>
          <w:sz w:val="24"/>
          <w:szCs w:val="24"/>
        </w:rPr>
        <w:t>ЗАДАНИЕ НА</w:t>
      </w:r>
      <w:r w:rsidRPr="0063134F">
        <w:rPr>
          <w:rFonts w:ascii="Times New Roman" w:hAnsi="Times New Roman" w:cs="Times New Roman"/>
          <w:sz w:val="24"/>
          <w:szCs w:val="24"/>
        </w:rPr>
        <w:t xml:space="preserve"> </w:t>
      </w:r>
      <w:r w:rsidRPr="0063134F">
        <w:rPr>
          <w:rFonts w:ascii="Times New Roman" w:hAnsi="Times New Roman" w:cs="Times New Roman"/>
          <w:b/>
          <w:caps/>
          <w:sz w:val="24"/>
          <w:szCs w:val="24"/>
        </w:rPr>
        <w:t>ПРОИЗВОДСТВЕННУЮ – педагогическую практику</w:t>
      </w:r>
      <w:r w:rsidRPr="0063134F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 </w:t>
      </w: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134F">
        <w:rPr>
          <w:rFonts w:ascii="Times New Roman" w:hAnsi="Times New Roman" w:cs="Times New Roman"/>
          <w:sz w:val="24"/>
          <w:szCs w:val="24"/>
          <w:vertAlign w:val="superscript"/>
        </w:rPr>
        <w:t>наименование практики</w:t>
      </w:r>
    </w:p>
    <w:p w:rsidR="0063134F" w:rsidRPr="0063134F" w:rsidRDefault="0063134F" w:rsidP="00D76D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Обучающемуся </w:t>
      </w:r>
      <w:r w:rsidRPr="0063134F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</w:t>
      </w:r>
      <w:r w:rsidRPr="0063134F">
        <w:rPr>
          <w:rFonts w:ascii="Times New Roman" w:hAnsi="Times New Roman" w:cs="Times New Roman"/>
          <w:sz w:val="24"/>
          <w:szCs w:val="24"/>
        </w:rPr>
        <w:t xml:space="preserve"> группы </w:t>
      </w:r>
      <w:r w:rsidRPr="0063134F">
        <w:rPr>
          <w:rFonts w:ascii="Times New Roman" w:hAnsi="Times New Roman" w:cs="Times New Roman"/>
          <w:sz w:val="24"/>
          <w:szCs w:val="24"/>
          <w:u w:val="single"/>
        </w:rPr>
        <w:t>ИПОб-1</w:t>
      </w:r>
      <w:r w:rsidR="00FD0822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63134F">
        <w:rPr>
          <w:rFonts w:ascii="Times New Roman" w:hAnsi="Times New Roman" w:cs="Times New Roman"/>
          <w:sz w:val="24"/>
          <w:szCs w:val="24"/>
          <w:u w:val="single"/>
        </w:rPr>
        <w:t>-2</w:t>
      </w:r>
    </w:p>
    <w:p w:rsidR="0063134F" w:rsidRPr="0063134F" w:rsidRDefault="0063134F" w:rsidP="00D76D1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134F">
        <w:rPr>
          <w:rFonts w:ascii="Times New Roman" w:hAnsi="Times New Roman" w:cs="Times New Roman"/>
          <w:sz w:val="24"/>
          <w:szCs w:val="24"/>
          <w:vertAlign w:val="superscript"/>
        </w:rPr>
        <w:t>Ф.И.О.                                                                                                      наименование группы</w:t>
      </w: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1. Период практики:   </w:t>
      </w:r>
      <w:proofErr w:type="gramStart"/>
      <w:r w:rsidRPr="006313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3134F">
        <w:rPr>
          <w:rFonts w:ascii="Times New Roman" w:hAnsi="Times New Roman" w:cs="Times New Roman"/>
          <w:sz w:val="24"/>
          <w:szCs w:val="24"/>
        </w:rPr>
        <w:t xml:space="preserve"> </w:t>
      </w:r>
      <w:r w:rsidR="00FD082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</w:t>
      </w:r>
      <w:r w:rsidRPr="0063134F">
        <w:rPr>
          <w:rFonts w:ascii="Times New Roman" w:hAnsi="Times New Roman" w:cs="Times New Roman"/>
          <w:sz w:val="24"/>
          <w:szCs w:val="24"/>
        </w:rPr>
        <w:t xml:space="preserve"> по </w:t>
      </w:r>
      <w:r w:rsidR="00FD082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</w:t>
      </w:r>
      <w:r w:rsidRPr="0063134F">
        <w:rPr>
          <w:rFonts w:ascii="Times New Roman" w:hAnsi="Times New Roman" w:cs="Times New Roman"/>
          <w:sz w:val="24"/>
          <w:szCs w:val="24"/>
          <w:u w:val="single"/>
        </w:rPr>
        <w:t>г.г.</w:t>
      </w: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2. Место прохождения практики </w:t>
      </w: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63134F" w:rsidRPr="0063134F" w:rsidRDefault="0063134F" w:rsidP="00D7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3адание на практику</w:t>
      </w:r>
    </w:p>
    <w:p w:rsidR="0063134F" w:rsidRPr="0063134F" w:rsidRDefault="0063134F" w:rsidP="00D76D11">
      <w:pPr>
        <w:pStyle w:val="af6"/>
        <w:keepNext/>
        <w:widowControl w:val="0"/>
        <w:numPr>
          <w:ilvl w:val="0"/>
          <w:numId w:val="37"/>
        </w:numPr>
        <w:shd w:val="clear" w:color="auto" w:fill="FFFFFF"/>
        <w:tabs>
          <w:tab w:val="num" w:pos="1004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outlineLvl w:val="8"/>
        <w:rPr>
          <w:bCs/>
          <w:color w:val="000000"/>
          <w:spacing w:val="1"/>
          <w:szCs w:val="24"/>
        </w:rPr>
      </w:pPr>
      <w:proofErr w:type="spellStart"/>
      <w:r w:rsidRPr="0063134F">
        <w:rPr>
          <w:bCs/>
          <w:color w:val="000000"/>
          <w:spacing w:val="1"/>
          <w:szCs w:val="24"/>
        </w:rPr>
        <w:t>Пассивная</w:t>
      </w:r>
      <w:proofErr w:type="spellEnd"/>
      <w:r w:rsidRPr="0063134F">
        <w:rPr>
          <w:bCs/>
          <w:color w:val="000000"/>
          <w:spacing w:val="1"/>
          <w:szCs w:val="24"/>
        </w:rPr>
        <w:t xml:space="preserve"> </w:t>
      </w:r>
      <w:proofErr w:type="spellStart"/>
      <w:r w:rsidRPr="0063134F">
        <w:rPr>
          <w:bCs/>
          <w:color w:val="000000"/>
          <w:spacing w:val="1"/>
          <w:szCs w:val="24"/>
        </w:rPr>
        <w:t>практика</w:t>
      </w:r>
      <w:proofErr w:type="spellEnd"/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color w:val="000000"/>
          <w:spacing w:val="-3"/>
          <w:szCs w:val="24"/>
          <w:lang w:val="ru-RU"/>
        </w:rPr>
      </w:pPr>
      <w:r w:rsidRPr="0063134F">
        <w:rPr>
          <w:bCs/>
          <w:iCs/>
          <w:color w:val="000000"/>
          <w:spacing w:val="-3"/>
          <w:szCs w:val="24"/>
          <w:lang w:val="ru-RU"/>
        </w:rPr>
        <w:t>сбор</w:t>
      </w:r>
      <w:r w:rsidRPr="0063134F">
        <w:rPr>
          <w:i/>
          <w:iCs/>
          <w:color w:val="000000"/>
          <w:spacing w:val="-3"/>
          <w:szCs w:val="24"/>
          <w:lang w:val="ru-RU"/>
        </w:rPr>
        <w:t xml:space="preserve"> </w:t>
      </w:r>
      <w:r w:rsidRPr="0063134F">
        <w:rPr>
          <w:color w:val="000000"/>
          <w:spacing w:val="-3"/>
          <w:szCs w:val="24"/>
          <w:lang w:val="ru-RU"/>
        </w:rPr>
        <w:t xml:space="preserve">информации о школе, классе, группе, отдельных учащихся, обобщение полученной информации;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color w:val="000000"/>
          <w:spacing w:val="-1"/>
          <w:szCs w:val="24"/>
          <w:lang w:val="ru-RU"/>
        </w:rPr>
      </w:pPr>
      <w:r w:rsidRPr="0063134F">
        <w:rPr>
          <w:bCs/>
          <w:iCs/>
          <w:color w:val="000000"/>
          <w:spacing w:val="-3"/>
          <w:szCs w:val="24"/>
          <w:lang w:val="ru-RU"/>
        </w:rPr>
        <w:t>посещение</w:t>
      </w:r>
      <w:r w:rsidRPr="0063134F">
        <w:rPr>
          <w:i/>
          <w:iCs/>
          <w:color w:val="000000"/>
          <w:spacing w:val="-3"/>
          <w:szCs w:val="24"/>
          <w:lang w:val="ru-RU"/>
        </w:rPr>
        <w:t xml:space="preserve"> </w:t>
      </w:r>
      <w:r w:rsidRPr="0063134F">
        <w:rPr>
          <w:color w:val="000000"/>
          <w:spacing w:val="-3"/>
          <w:szCs w:val="24"/>
          <w:lang w:val="ru-RU"/>
        </w:rPr>
        <w:t>уроков по первому и второму ИЯ учителей (5-8 уроков) и их совместное обсуждение;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color w:val="000000"/>
          <w:spacing w:val="-1"/>
          <w:szCs w:val="24"/>
          <w:lang w:val="ru-RU"/>
        </w:rPr>
      </w:pPr>
      <w:r w:rsidRPr="0063134F">
        <w:rPr>
          <w:bCs/>
          <w:iCs/>
          <w:color w:val="000000"/>
          <w:spacing w:val="-3"/>
          <w:szCs w:val="24"/>
          <w:lang w:val="ru-RU"/>
        </w:rPr>
        <w:t>анализ</w:t>
      </w:r>
      <w:r w:rsidRPr="0063134F">
        <w:rPr>
          <w:i/>
          <w:iCs/>
          <w:color w:val="000000"/>
          <w:spacing w:val="-3"/>
          <w:szCs w:val="24"/>
          <w:lang w:val="ru-RU"/>
        </w:rPr>
        <w:t xml:space="preserve"> </w:t>
      </w:r>
      <w:r w:rsidRPr="0063134F">
        <w:rPr>
          <w:color w:val="000000"/>
          <w:spacing w:val="-3"/>
          <w:szCs w:val="24"/>
          <w:lang w:val="ru-RU"/>
        </w:rPr>
        <w:t>использу</w:t>
      </w:r>
      <w:r w:rsidRPr="0063134F">
        <w:rPr>
          <w:color w:val="000000"/>
          <w:spacing w:val="-2"/>
          <w:szCs w:val="24"/>
          <w:lang w:val="ru-RU"/>
        </w:rPr>
        <w:t>емой в школе учебно-методической литературы;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color w:val="000000"/>
          <w:spacing w:val="-1"/>
          <w:szCs w:val="24"/>
          <w:lang w:val="ru-RU"/>
        </w:rPr>
      </w:pPr>
      <w:r w:rsidRPr="0063134F">
        <w:rPr>
          <w:bCs/>
          <w:iCs/>
          <w:color w:val="000000"/>
          <w:spacing w:val="-2"/>
          <w:szCs w:val="24"/>
          <w:lang w:val="ru-RU"/>
        </w:rPr>
        <w:t>определение</w:t>
      </w:r>
      <w:r w:rsidRPr="0063134F">
        <w:rPr>
          <w:i/>
          <w:iCs/>
          <w:color w:val="000000"/>
          <w:spacing w:val="-2"/>
          <w:szCs w:val="24"/>
          <w:lang w:val="ru-RU"/>
        </w:rPr>
        <w:t xml:space="preserve"> </w:t>
      </w:r>
      <w:r w:rsidRPr="0063134F">
        <w:rPr>
          <w:color w:val="000000"/>
          <w:spacing w:val="-2"/>
          <w:szCs w:val="24"/>
          <w:lang w:val="ru-RU"/>
        </w:rPr>
        <w:t xml:space="preserve">уровня </w:t>
      </w:r>
      <w:proofErr w:type="spellStart"/>
      <w:r w:rsidRPr="0063134F">
        <w:rPr>
          <w:color w:val="000000"/>
          <w:spacing w:val="-1"/>
          <w:szCs w:val="24"/>
          <w:lang w:val="ru-RU"/>
        </w:rPr>
        <w:t>обученности</w:t>
      </w:r>
      <w:proofErr w:type="spellEnd"/>
      <w:r w:rsidRPr="0063134F">
        <w:rPr>
          <w:color w:val="000000"/>
          <w:spacing w:val="-1"/>
          <w:szCs w:val="24"/>
          <w:lang w:val="ru-RU"/>
        </w:rPr>
        <w:t xml:space="preserve"> учащихся по предмету;</w:t>
      </w:r>
    </w:p>
    <w:p w:rsid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color w:val="000000"/>
          <w:spacing w:val="-1"/>
          <w:szCs w:val="24"/>
        </w:rPr>
      </w:pPr>
      <w:proofErr w:type="spellStart"/>
      <w:proofErr w:type="gramStart"/>
      <w:r w:rsidRPr="0063134F">
        <w:rPr>
          <w:bCs/>
          <w:iCs/>
          <w:color w:val="000000"/>
          <w:spacing w:val="-1"/>
          <w:szCs w:val="24"/>
        </w:rPr>
        <w:t>планирование</w:t>
      </w:r>
      <w:proofErr w:type="spellEnd"/>
      <w:proofErr w:type="gramEnd"/>
      <w:r w:rsidRPr="0063134F">
        <w:rPr>
          <w:i/>
          <w:iCs/>
          <w:color w:val="000000"/>
          <w:spacing w:val="-1"/>
          <w:szCs w:val="24"/>
        </w:rPr>
        <w:t xml:space="preserve"> </w:t>
      </w:r>
      <w:proofErr w:type="spellStart"/>
      <w:r w:rsidRPr="0063134F">
        <w:rPr>
          <w:color w:val="000000"/>
          <w:spacing w:val="-1"/>
          <w:szCs w:val="24"/>
        </w:rPr>
        <w:t>серии</w:t>
      </w:r>
      <w:proofErr w:type="spellEnd"/>
      <w:r w:rsidRPr="0063134F">
        <w:rPr>
          <w:color w:val="000000"/>
          <w:spacing w:val="-1"/>
          <w:szCs w:val="24"/>
        </w:rPr>
        <w:t xml:space="preserve"> </w:t>
      </w:r>
      <w:proofErr w:type="spellStart"/>
      <w:r w:rsidRPr="0063134F">
        <w:rPr>
          <w:color w:val="000000"/>
          <w:spacing w:val="-1"/>
          <w:szCs w:val="24"/>
        </w:rPr>
        <w:t>уроков</w:t>
      </w:r>
      <w:proofErr w:type="spellEnd"/>
      <w:r w:rsidRPr="0063134F">
        <w:rPr>
          <w:color w:val="000000"/>
          <w:spacing w:val="-1"/>
          <w:szCs w:val="24"/>
        </w:rPr>
        <w:t>.</w:t>
      </w:r>
    </w:p>
    <w:p w:rsidR="00D76D11" w:rsidRPr="0063134F" w:rsidRDefault="00D76D11" w:rsidP="00D76D11">
      <w:pPr>
        <w:pStyle w:val="af6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567" w:firstLine="0"/>
        <w:contextualSpacing w:val="0"/>
        <w:rPr>
          <w:color w:val="000000"/>
          <w:spacing w:val="-1"/>
          <w:szCs w:val="24"/>
        </w:rPr>
      </w:pPr>
    </w:p>
    <w:p w:rsidR="0063134F" w:rsidRPr="0063134F" w:rsidRDefault="0063134F" w:rsidP="00D76D11">
      <w:pPr>
        <w:pStyle w:val="af6"/>
        <w:keepNext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outlineLvl w:val="3"/>
        <w:rPr>
          <w:bCs/>
          <w:color w:val="000000"/>
          <w:spacing w:val="4"/>
          <w:szCs w:val="24"/>
        </w:rPr>
      </w:pPr>
      <w:proofErr w:type="spellStart"/>
      <w:r w:rsidRPr="0063134F">
        <w:rPr>
          <w:bCs/>
          <w:color w:val="000000"/>
          <w:spacing w:val="4"/>
          <w:szCs w:val="24"/>
        </w:rPr>
        <w:t>Активная</w:t>
      </w:r>
      <w:proofErr w:type="spellEnd"/>
      <w:r w:rsidRPr="0063134F">
        <w:rPr>
          <w:bCs/>
          <w:color w:val="000000"/>
          <w:spacing w:val="4"/>
          <w:szCs w:val="24"/>
        </w:rPr>
        <w:t xml:space="preserve"> </w:t>
      </w:r>
      <w:proofErr w:type="spellStart"/>
      <w:r w:rsidRPr="0063134F">
        <w:rPr>
          <w:bCs/>
          <w:color w:val="000000"/>
          <w:spacing w:val="4"/>
          <w:szCs w:val="24"/>
        </w:rPr>
        <w:t>практика</w:t>
      </w:r>
      <w:proofErr w:type="spellEnd"/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bCs/>
          <w:color w:val="000000"/>
          <w:spacing w:val="-5"/>
          <w:szCs w:val="24"/>
        </w:rPr>
      </w:pPr>
      <w:proofErr w:type="spellStart"/>
      <w:r w:rsidRPr="0063134F">
        <w:rPr>
          <w:iCs/>
          <w:color w:val="000000"/>
          <w:spacing w:val="-5"/>
          <w:szCs w:val="24"/>
        </w:rPr>
        <w:t>составление</w:t>
      </w:r>
      <w:proofErr w:type="spellEnd"/>
      <w:r w:rsidRPr="0063134F">
        <w:rPr>
          <w:bCs/>
          <w:i/>
          <w:iCs/>
          <w:color w:val="000000"/>
          <w:spacing w:val="-5"/>
          <w:szCs w:val="24"/>
        </w:rPr>
        <w:t xml:space="preserve"> </w:t>
      </w:r>
      <w:proofErr w:type="spellStart"/>
      <w:r w:rsidRPr="0063134F">
        <w:rPr>
          <w:bCs/>
          <w:color w:val="000000"/>
          <w:spacing w:val="-5"/>
          <w:szCs w:val="24"/>
        </w:rPr>
        <w:t>поурочного</w:t>
      </w:r>
      <w:proofErr w:type="spellEnd"/>
      <w:r w:rsidRPr="0063134F">
        <w:rPr>
          <w:bCs/>
          <w:color w:val="000000"/>
          <w:spacing w:val="-5"/>
          <w:szCs w:val="24"/>
        </w:rPr>
        <w:t xml:space="preserve"> </w:t>
      </w:r>
      <w:proofErr w:type="spellStart"/>
      <w:r w:rsidRPr="0063134F">
        <w:rPr>
          <w:bCs/>
          <w:color w:val="000000"/>
          <w:spacing w:val="-5"/>
          <w:szCs w:val="24"/>
        </w:rPr>
        <w:t>планирования</w:t>
      </w:r>
      <w:proofErr w:type="spellEnd"/>
      <w:r w:rsidRPr="0063134F">
        <w:rPr>
          <w:bCs/>
          <w:color w:val="000000"/>
          <w:spacing w:val="-5"/>
          <w:szCs w:val="24"/>
        </w:rPr>
        <w:t xml:space="preserve">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63134F">
        <w:rPr>
          <w:iCs/>
          <w:color w:val="000000"/>
          <w:spacing w:val="-5"/>
          <w:szCs w:val="24"/>
          <w:lang w:val="ru-RU"/>
        </w:rPr>
        <w:t>проведение</w:t>
      </w:r>
      <w:r w:rsidRPr="0063134F">
        <w:rPr>
          <w:bCs/>
          <w:i/>
          <w:iCs/>
          <w:color w:val="000000"/>
          <w:spacing w:val="-5"/>
          <w:szCs w:val="24"/>
          <w:lang w:val="ru-RU"/>
        </w:rPr>
        <w:t xml:space="preserve"> </w:t>
      </w:r>
      <w:r w:rsidRPr="0063134F">
        <w:rPr>
          <w:bCs/>
          <w:color w:val="000000"/>
          <w:spacing w:val="-5"/>
          <w:szCs w:val="24"/>
          <w:lang w:val="ru-RU"/>
        </w:rPr>
        <w:t xml:space="preserve">серии </w:t>
      </w:r>
      <w:r w:rsidRPr="0063134F">
        <w:rPr>
          <w:color w:val="000000"/>
          <w:spacing w:val="-3"/>
          <w:szCs w:val="24"/>
          <w:lang w:val="ru-RU"/>
        </w:rPr>
        <w:t xml:space="preserve">уроков ИЯ1 (8-10 уроков) по теме/темам;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63134F">
        <w:rPr>
          <w:color w:val="000000"/>
          <w:spacing w:val="-3"/>
          <w:szCs w:val="24"/>
          <w:lang w:val="ru-RU"/>
        </w:rPr>
        <w:t>проведение ряда уроков ИЯ2 (3-5 уроков) по теме;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63134F">
        <w:rPr>
          <w:bCs/>
          <w:iCs/>
          <w:color w:val="000000"/>
          <w:spacing w:val="-3"/>
          <w:szCs w:val="24"/>
          <w:lang w:val="ru-RU"/>
        </w:rPr>
        <w:t>обеспечение</w:t>
      </w:r>
      <w:r w:rsidRPr="0063134F">
        <w:rPr>
          <w:i/>
          <w:iCs/>
          <w:color w:val="000000"/>
          <w:spacing w:val="-3"/>
          <w:szCs w:val="24"/>
          <w:lang w:val="ru-RU"/>
        </w:rPr>
        <w:t xml:space="preserve"> </w:t>
      </w:r>
      <w:r w:rsidRPr="0063134F">
        <w:rPr>
          <w:color w:val="000000"/>
          <w:spacing w:val="-3"/>
          <w:szCs w:val="24"/>
          <w:lang w:val="ru-RU"/>
        </w:rPr>
        <w:t xml:space="preserve">повторения и контроля текущего и ранее усвоенного материала;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</w:rPr>
      </w:pPr>
      <w:proofErr w:type="spellStart"/>
      <w:r w:rsidRPr="0063134F">
        <w:rPr>
          <w:bCs/>
          <w:iCs/>
          <w:color w:val="000000"/>
          <w:spacing w:val="-3"/>
          <w:szCs w:val="24"/>
        </w:rPr>
        <w:t>разработка</w:t>
      </w:r>
      <w:proofErr w:type="spellEnd"/>
      <w:r w:rsidRPr="0063134F">
        <w:rPr>
          <w:i/>
          <w:iCs/>
          <w:color w:val="000000"/>
          <w:spacing w:val="-3"/>
          <w:szCs w:val="24"/>
        </w:rPr>
        <w:t xml:space="preserve"> </w:t>
      </w:r>
      <w:proofErr w:type="spellStart"/>
      <w:r w:rsidRPr="0063134F">
        <w:rPr>
          <w:color w:val="000000"/>
          <w:spacing w:val="-3"/>
          <w:szCs w:val="24"/>
        </w:rPr>
        <w:t>дидактических</w:t>
      </w:r>
      <w:proofErr w:type="spellEnd"/>
      <w:r w:rsidRPr="0063134F">
        <w:rPr>
          <w:color w:val="000000"/>
          <w:spacing w:val="-3"/>
          <w:szCs w:val="24"/>
        </w:rPr>
        <w:t xml:space="preserve"> </w:t>
      </w:r>
      <w:proofErr w:type="spellStart"/>
      <w:r w:rsidRPr="0063134F">
        <w:rPr>
          <w:color w:val="000000"/>
          <w:spacing w:val="-3"/>
          <w:szCs w:val="24"/>
        </w:rPr>
        <w:t>ма</w:t>
      </w:r>
      <w:r w:rsidRPr="0063134F">
        <w:rPr>
          <w:color w:val="000000"/>
          <w:spacing w:val="-2"/>
          <w:szCs w:val="24"/>
        </w:rPr>
        <w:t>териалов</w:t>
      </w:r>
      <w:proofErr w:type="spellEnd"/>
      <w:r w:rsidRPr="0063134F">
        <w:rPr>
          <w:color w:val="000000"/>
          <w:spacing w:val="-2"/>
          <w:szCs w:val="24"/>
        </w:rPr>
        <w:t xml:space="preserve">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63134F">
        <w:rPr>
          <w:bCs/>
          <w:iCs/>
          <w:color w:val="000000"/>
          <w:spacing w:val="-2"/>
          <w:szCs w:val="24"/>
          <w:lang w:val="ru-RU"/>
        </w:rPr>
        <w:t>подготовка</w:t>
      </w:r>
      <w:r w:rsidRPr="0063134F">
        <w:rPr>
          <w:i/>
          <w:iCs/>
          <w:color w:val="000000"/>
          <w:spacing w:val="-2"/>
          <w:szCs w:val="24"/>
          <w:lang w:val="ru-RU"/>
        </w:rPr>
        <w:t xml:space="preserve"> </w:t>
      </w:r>
      <w:r w:rsidRPr="0063134F">
        <w:rPr>
          <w:color w:val="000000"/>
          <w:spacing w:val="-2"/>
          <w:szCs w:val="24"/>
          <w:lang w:val="ru-RU"/>
        </w:rPr>
        <w:t xml:space="preserve">и проведение внеклассного мероприятия;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63134F">
        <w:rPr>
          <w:bCs/>
          <w:iCs/>
          <w:color w:val="000000"/>
          <w:spacing w:val="-1"/>
          <w:szCs w:val="24"/>
          <w:lang w:val="ru-RU"/>
        </w:rPr>
        <w:t>взаимное</w:t>
      </w:r>
      <w:r w:rsidRPr="0063134F">
        <w:rPr>
          <w:bCs/>
          <w:i/>
          <w:iCs/>
          <w:color w:val="000000"/>
          <w:spacing w:val="-1"/>
          <w:szCs w:val="24"/>
          <w:lang w:val="ru-RU"/>
        </w:rPr>
        <w:t xml:space="preserve"> </w:t>
      </w:r>
      <w:r w:rsidRPr="0063134F">
        <w:rPr>
          <w:bCs/>
          <w:iCs/>
          <w:color w:val="000000"/>
          <w:spacing w:val="-1"/>
          <w:szCs w:val="24"/>
          <w:lang w:val="ru-RU"/>
        </w:rPr>
        <w:t>посещение</w:t>
      </w:r>
      <w:r w:rsidRPr="0063134F">
        <w:rPr>
          <w:i/>
          <w:iCs/>
          <w:color w:val="000000"/>
          <w:spacing w:val="-1"/>
          <w:szCs w:val="24"/>
          <w:lang w:val="ru-RU"/>
        </w:rPr>
        <w:t xml:space="preserve"> </w:t>
      </w:r>
      <w:r w:rsidRPr="0063134F">
        <w:rPr>
          <w:color w:val="000000"/>
          <w:spacing w:val="-1"/>
          <w:szCs w:val="24"/>
          <w:lang w:val="ru-RU"/>
        </w:rPr>
        <w:t>уроков студентов-практикантов (4-6 уроков),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63134F">
        <w:rPr>
          <w:color w:val="000000"/>
          <w:spacing w:val="-1"/>
          <w:szCs w:val="24"/>
          <w:lang w:val="ru-RU"/>
        </w:rPr>
        <w:t>кол</w:t>
      </w:r>
      <w:r w:rsidRPr="0063134F">
        <w:rPr>
          <w:color w:val="000000"/>
          <w:spacing w:val="-4"/>
          <w:szCs w:val="24"/>
          <w:lang w:val="ru-RU"/>
        </w:rPr>
        <w:t xml:space="preserve">лективное посещение уроков с их последующим обсуждением;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</w:rPr>
      </w:pPr>
      <w:proofErr w:type="spellStart"/>
      <w:r w:rsidRPr="0063134F">
        <w:rPr>
          <w:bCs/>
          <w:iCs/>
          <w:color w:val="000000"/>
          <w:szCs w:val="24"/>
        </w:rPr>
        <w:t>подведение</w:t>
      </w:r>
      <w:proofErr w:type="spellEnd"/>
      <w:r w:rsidRPr="0063134F">
        <w:rPr>
          <w:bCs/>
          <w:iCs/>
          <w:color w:val="000000"/>
          <w:szCs w:val="24"/>
        </w:rPr>
        <w:t xml:space="preserve"> </w:t>
      </w:r>
      <w:proofErr w:type="spellStart"/>
      <w:r w:rsidRPr="0063134F">
        <w:rPr>
          <w:bCs/>
          <w:iCs/>
          <w:color w:val="000000"/>
          <w:szCs w:val="24"/>
        </w:rPr>
        <w:t>итогов</w:t>
      </w:r>
      <w:proofErr w:type="spellEnd"/>
      <w:r w:rsidRPr="0063134F">
        <w:rPr>
          <w:i/>
          <w:iCs/>
          <w:color w:val="000000"/>
          <w:szCs w:val="24"/>
        </w:rPr>
        <w:t xml:space="preserve"> </w:t>
      </w:r>
      <w:proofErr w:type="spellStart"/>
      <w:r w:rsidRPr="0063134F">
        <w:rPr>
          <w:color w:val="000000"/>
          <w:szCs w:val="24"/>
        </w:rPr>
        <w:t>педпрактики</w:t>
      </w:r>
      <w:proofErr w:type="spellEnd"/>
      <w:r w:rsidRPr="0063134F">
        <w:rPr>
          <w:color w:val="000000"/>
          <w:szCs w:val="24"/>
        </w:rPr>
        <w:t xml:space="preserve">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</w:rPr>
      </w:pPr>
      <w:proofErr w:type="spellStart"/>
      <w:r w:rsidRPr="0063134F">
        <w:rPr>
          <w:bCs/>
          <w:iCs/>
          <w:color w:val="000000"/>
          <w:szCs w:val="24"/>
        </w:rPr>
        <w:lastRenderedPageBreak/>
        <w:t>оформление</w:t>
      </w:r>
      <w:proofErr w:type="spellEnd"/>
      <w:r w:rsidRPr="0063134F">
        <w:rPr>
          <w:i/>
          <w:iCs/>
          <w:color w:val="000000"/>
          <w:szCs w:val="24"/>
        </w:rPr>
        <w:t xml:space="preserve"> </w:t>
      </w:r>
      <w:proofErr w:type="spellStart"/>
      <w:r w:rsidRPr="0063134F">
        <w:rPr>
          <w:iCs/>
          <w:color w:val="000000"/>
          <w:szCs w:val="24"/>
        </w:rPr>
        <w:t>отчётной</w:t>
      </w:r>
      <w:proofErr w:type="spellEnd"/>
      <w:r w:rsidRPr="0063134F">
        <w:rPr>
          <w:i/>
          <w:iCs/>
          <w:color w:val="000000"/>
          <w:szCs w:val="24"/>
        </w:rPr>
        <w:t xml:space="preserve"> </w:t>
      </w:r>
      <w:proofErr w:type="spellStart"/>
      <w:r w:rsidRPr="0063134F">
        <w:rPr>
          <w:color w:val="000000"/>
          <w:szCs w:val="24"/>
        </w:rPr>
        <w:t>документации</w:t>
      </w:r>
      <w:proofErr w:type="spellEnd"/>
      <w:r w:rsidRPr="0063134F">
        <w:rPr>
          <w:color w:val="000000"/>
          <w:szCs w:val="24"/>
        </w:rPr>
        <w:t xml:space="preserve">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</w:rPr>
      </w:pPr>
      <w:proofErr w:type="spellStart"/>
      <w:r w:rsidRPr="0063134F">
        <w:rPr>
          <w:bCs/>
          <w:iCs/>
          <w:color w:val="000000"/>
          <w:szCs w:val="24"/>
        </w:rPr>
        <w:t>определение</w:t>
      </w:r>
      <w:proofErr w:type="spellEnd"/>
      <w:r w:rsidRPr="0063134F">
        <w:rPr>
          <w:bCs/>
          <w:iCs/>
          <w:color w:val="000000"/>
          <w:szCs w:val="24"/>
        </w:rPr>
        <w:t xml:space="preserve"> </w:t>
      </w:r>
      <w:proofErr w:type="spellStart"/>
      <w:r w:rsidRPr="0063134F">
        <w:rPr>
          <w:bCs/>
          <w:iCs/>
          <w:color w:val="000000"/>
          <w:szCs w:val="24"/>
        </w:rPr>
        <w:t>перспектив</w:t>
      </w:r>
      <w:proofErr w:type="spellEnd"/>
      <w:r w:rsidRPr="0063134F">
        <w:rPr>
          <w:i/>
          <w:iCs/>
          <w:color w:val="000000"/>
          <w:szCs w:val="24"/>
        </w:rPr>
        <w:t xml:space="preserve"> </w:t>
      </w:r>
      <w:proofErr w:type="spellStart"/>
      <w:r w:rsidRPr="0063134F">
        <w:rPr>
          <w:color w:val="000000"/>
          <w:szCs w:val="24"/>
        </w:rPr>
        <w:t>профессионального</w:t>
      </w:r>
      <w:proofErr w:type="spellEnd"/>
      <w:r w:rsidRPr="0063134F">
        <w:rPr>
          <w:color w:val="000000"/>
          <w:szCs w:val="24"/>
        </w:rPr>
        <w:t xml:space="preserve"> </w:t>
      </w:r>
      <w:proofErr w:type="spellStart"/>
      <w:r w:rsidRPr="0063134F">
        <w:rPr>
          <w:color w:val="000000"/>
          <w:szCs w:val="24"/>
        </w:rPr>
        <w:t>роста</w:t>
      </w:r>
      <w:proofErr w:type="spellEnd"/>
      <w:r w:rsidRPr="0063134F">
        <w:rPr>
          <w:color w:val="000000"/>
          <w:szCs w:val="24"/>
        </w:rPr>
        <w:t xml:space="preserve">; </w:t>
      </w:r>
    </w:p>
    <w:p w:rsidR="0063134F" w:rsidRPr="0063134F" w:rsidRDefault="0063134F" w:rsidP="00D76D11">
      <w:pPr>
        <w:pStyle w:val="af6"/>
        <w:widowControl w:val="0"/>
        <w:numPr>
          <w:ilvl w:val="1"/>
          <w:numId w:val="37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63134F">
        <w:rPr>
          <w:bCs/>
          <w:iCs/>
          <w:color w:val="000000"/>
          <w:szCs w:val="24"/>
          <w:lang w:val="ru-RU"/>
        </w:rPr>
        <w:t>сбор пожела</w:t>
      </w:r>
      <w:r w:rsidRPr="0063134F">
        <w:rPr>
          <w:bCs/>
          <w:iCs/>
          <w:color w:val="000000"/>
          <w:spacing w:val="1"/>
          <w:szCs w:val="24"/>
          <w:lang w:val="ru-RU"/>
        </w:rPr>
        <w:t>ний и замечаний</w:t>
      </w:r>
      <w:r w:rsidRPr="0063134F">
        <w:rPr>
          <w:i/>
          <w:iCs/>
          <w:color w:val="000000"/>
          <w:spacing w:val="1"/>
          <w:szCs w:val="24"/>
          <w:lang w:val="ru-RU"/>
        </w:rPr>
        <w:t xml:space="preserve"> </w:t>
      </w:r>
      <w:r w:rsidRPr="0063134F">
        <w:rPr>
          <w:color w:val="000000"/>
          <w:spacing w:val="1"/>
          <w:szCs w:val="24"/>
          <w:lang w:val="ru-RU"/>
        </w:rPr>
        <w:t xml:space="preserve">по организации педпрактики. </w:t>
      </w:r>
    </w:p>
    <w:p w:rsidR="00D76D11" w:rsidRDefault="00D76D11" w:rsidP="00D76D1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34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защиты отчёта:</w:t>
      </w:r>
    </w:p>
    <w:p w:rsidR="0063134F" w:rsidRPr="0063134F" w:rsidRDefault="0063134F" w:rsidP="00D76D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3134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63134F">
        <w:rPr>
          <w:rFonts w:ascii="Times New Roman" w:hAnsi="Times New Roman" w:cs="Times New Roman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63134F" w:rsidRPr="0063134F" w:rsidRDefault="0063134F" w:rsidP="00D76D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63134F" w:rsidRPr="0063134F" w:rsidRDefault="0063134F" w:rsidP="00D76D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3134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63134F">
        <w:rPr>
          <w:rFonts w:ascii="Times New Roman" w:hAnsi="Times New Roman" w:cs="Times New Roman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63134F" w:rsidRPr="0063134F" w:rsidRDefault="0063134F" w:rsidP="00D76D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3134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63134F">
        <w:rPr>
          <w:rFonts w:ascii="Times New Roman" w:hAnsi="Times New Roman" w:cs="Times New Roman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63134F" w:rsidRPr="0063134F" w:rsidRDefault="0063134F" w:rsidP="00D76D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63134F" w:rsidRP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3134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63134F">
        <w:rPr>
          <w:rFonts w:ascii="Times New Roman" w:hAnsi="Times New Roman" w:cs="Times New Roman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63134F" w:rsidRPr="0063134F" w:rsidRDefault="0063134F" w:rsidP="00D76D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63134F" w:rsidRDefault="0063134F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4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3134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63134F">
        <w:rPr>
          <w:rFonts w:ascii="Times New Roman" w:hAnsi="Times New Roman" w:cs="Times New Roman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D76D11" w:rsidRPr="0063134F" w:rsidRDefault="00D76D11" w:rsidP="00D76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145" w:rsidRPr="00481D25" w:rsidRDefault="00E57145" w:rsidP="00481D25">
      <w:pPr>
        <w:tabs>
          <w:tab w:val="left" w:pos="993"/>
        </w:tabs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481D25">
        <w:rPr>
          <w:rStyle w:val="FontStyle32"/>
          <w:b/>
          <w:i w:val="0"/>
          <w:spacing w:val="-4"/>
          <w:sz w:val="24"/>
          <w:szCs w:val="24"/>
        </w:rPr>
        <w:lastRenderedPageBreak/>
        <w:t xml:space="preserve">8 </w:t>
      </w:r>
      <w:r w:rsidRPr="00481D25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6236" w:rsidRPr="00481D25" w:rsidRDefault="00FF6236" w:rsidP="00481D25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81D25">
        <w:rPr>
          <w:rFonts w:ascii="Times New Roman" w:eastAsia="Times New Roman" w:hAnsi="Times New Roman" w:cs="Times New Roman"/>
          <w:b/>
          <w:bCs/>
          <w:sz w:val="24"/>
          <w:szCs w:val="24"/>
        </w:rPr>
        <w:t>а) Основная литература:</w:t>
      </w:r>
      <w:r w:rsidRPr="00481D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6236" w:rsidRPr="00481D25" w:rsidRDefault="00481D25" w:rsidP="00481D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6236" w:rsidRPr="00481D25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="00FF6236" w:rsidRPr="00481D25">
        <w:rPr>
          <w:rFonts w:ascii="Times New Roman" w:hAnsi="Times New Roman" w:cs="Times New Roman"/>
          <w:sz w:val="24"/>
          <w:szCs w:val="24"/>
        </w:rPr>
        <w:t>Павлова, Л. В. Урок английского языка в школе</w:t>
      </w:r>
      <w:proofErr w:type="gramStart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 учебное пособие [для вузов] / Л. В. Павлова, Ю. Л. Вторушина ; МГТУ. - Магнитогорск</w:t>
      </w:r>
      <w:proofErr w:type="gramStart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 МГТУ, 2019. - 1 электрон</w:t>
      </w:r>
      <w:proofErr w:type="gramStart"/>
      <w:r w:rsidR="00FF6236" w:rsidRPr="00481D2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236" w:rsidRPr="00481D2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="00FF6236" w:rsidRPr="00481D25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="00FF6236" w:rsidRPr="00481D25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="00FF6236" w:rsidRPr="00481D2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236" w:rsidRPr="00481D25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крана. - URL: </w:t>
      </w:r>
      <w:hyperlink r:id="rId13" w:history="1">
        <w:r w:rsidR="00442A29" w:rsidRPr="00481D25">
          <w:rPr>
            <w:rStyle w:val="afa"/>
            <w:rFonts w:ascii="Times New Roman" w:hAnsi="Times New Roman" w:cs="Times New Roman"/>
            <w:sz w:val="24"/>
            <w:szCs w:val="24"/>
          </w:rPr>
          <w:t>https://magtu.informsystema.ru/uploader/fileUpload?name=3832.pdf&amp;show=dcatalogues/1/1530016/3832.pdf&amp;view=true</w:t>
        </w:r>
      </w:hyperlink>
      <w:r w:rsidR="00442A29" w:rsidRPr="00481D25">
        <w:rPr>
          <w:rFonts w:ascii="Times New Roman" w:hAnsi="Times New Roman" w:cs="Times New Roman"/>
          <w:sz w:val="24"/>
          <w:szCs w:val="24"/>
        </w:rPr>
        <w:t xml:space="preserve"> </w:t>
      </w:r>
      <w:r w:rsidR="00FF6236" w:rsidRPr="00481D25">
        <w:rPr>
          <w:rFonts w:ascii="Times New Roman" w:hAnsi="Times New Roman" w:cs="Times New Roman"/>
          <w:sz w:val="24"/>
          <w:szCs w:val="24"/>
        </w:rPr>
        <w:t xml:space="preserve"> (дата обращения: 22.10.2019). - Макрообъект. - ISBN 978-5-9967-1459-9. - Текст</w:t>
      </w:r>
      <w:proofErr w:type="gramStart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F6236" w:rsidRPr="00481D25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481D25" w:rsidRPr="00481D25" w:rsidRDefault="00481D25" w:rsidP="00481D25">
      <w:pPr>
        <w:pStyle w:val="Style10"/>
        <w:widowControl/>
        <w:tabs>
          <w:tab w:val="left" w:pos="709"/>
        </w:tabs>
        <w:ind w:firstLine="0"/>
        <w:rPr>
          <w:bCs/>
        </w:rPr>
      </w:pPr>
      <w:r>
        <w:tab/>
        <w:t xml:space="preserve">2. </w:t>
      </w:r>
      <w:r w:rsidRPr="00481D25">
        <w:rPr>
          <w:bCs/>
        </w:rPr>
        <w:t>Савва, Л. И. Педагогическая деятельность и общение</w:t>
      </w:r>
      <w:proofErr w:type="gramStart"/>
      <w:r w:rsidRPr="00481D25">
        <w:rPr>
          <w:bCs/>
        </w:rPr>
        <w:t xml:space="preserve"> :</w:t>
      </w:r>
      <w:proofErr w:type="gramEnd"/>
      <w:r w:rsidRPr="00481D25">
        <w:rPr>
          <w:bCs/>
        </w:rPr>
        <w:t xml:space="preserve"> учебно-методическое</w:t>
      </w:r>
      <w:r>
        <w:rPr>
          <w:bCs/>
        </w:rPr>
        <w:t xml:space="preserve"> </w:t>
      </w:r>
      <w:r w:rsidRPr="00481D25">
        <w:rPr>
          <w:bCs/>
        </w:rPr>
        <w:t xml:space="preserve"> пособие / Л. И. Савва, Е. А. Овсянникова ; МГТУ. - Магнитогорск</w:t>
      </w:r>
      <w:proofErr w:type="gramStart"/>
      <w:r w:rsidRPr="00481D25">
        <w:rPr>
          <w:bCs/>
        </w:rPr>
        <w:t xml:space="preserve"> :</w:t>
      </w:r>
      <w:proofErr w:type="gramEnd"/>
      <w:r w:rsidRPr="00481D25">
        <w:rPr>
          <w:bCs/>
        </w:rPr>
        <w:t xml:space="preserve"> МГТУ, 2016. - 1 электрон</w:t>
      </w:r>
      <w:proofErr w:type="gramStart"/>
      <w:r w:rsidRPr="00481D25">
        <w:rPr>
          <w:bCs/>
        </w:rPr>
        <w:t>.</w:t>
      </w:r>
      <w:proofErr w:type="gramEnd"/>
      <w:r w:rsidRPr="00481D25">
        <w:rPr>
          <w:bCs/>
        </w:rPr>
        <w:t xml:space="preserve"> </w:t>
      </w:r>
      <w:proofErr w:type="gramStart"/>
      <w:r w:rsidRPr="00481D25">
        <w:rPr>
          <w:bCs/>
        </w:rPr>
        <w:t>о</w:t>
      </w:r>
      <w:proofErr w:type="gramEnd"/>
      <w:r w:rsidRPr="00481D25">
        <w:rPr>
          <w:bCs/>
        </w:rPr>
        <w:t xml:space="preserve">пт. диск (CD-ROM). - </w:t>
      </w:r>
      <w:proofErr w:type="spellStart"/>
      <w:r w:rsidRPr="00481D25">
        <w:rPr>
          <w:bCs/>
        </w:rPr>
        <w:t>Загл</w:t>
      </w:r>
      <w:proofErr w:type="spellEnd"/>
      <w:r w:rsidRPr="00481D25">
        <w:rPr>
          <w:bCs/>
        </w:rPr>
        <w:t>. с титул</w:t>
      </w:r>
      <w:proofErr w:type="gramStart"/>
      <w:r w:rsidRPr="00481D25">
        <w:rPr>
          <w:bCs/>
        </w:rPr>
        <w:t>.</w:t>
      </w:r>
      <w:proofErr w:type="gramEnd"/>
      <w:r w:rsidRPr="00481D25">
        <w:rPr>
          <w:bCs/>
        </w:rPr>
        <w:t xml:space="preserve"> </w:t>
      </w:r>
      <w:proofErr w:type="gramStart"/>
      <w:r w:rsidRPr="00481D25">
        <w:rPr>
          <w:bCs/>
        </w:rPr>
        <w:t>э</w:t>
      </w:r>
      <w:proofErr w:type="gramEnd"/>
      <w:r w:rsidRPr="00481D25">
        <w:rPr>
          <w:bCs/>
        </w:rPr>
        <w:t xml:space="preserve">крана. - URL: </w:t>
      </w:r>
      <w:hyperlink r:id="rId14" w:history="1">
        <w:r w:rsidRPr="00481D25">
          <w:rPr>
            <w:rStyle w:val="afa"/>
            <w:bCs/>
          </w:rPr>
          <w:t>https://magtu.informsystema.ru/uploader/fileUpload?name=2358.pdf&amp;show=dcatalogues/1/1130005/2358.pdf&amp;view=true</w:t>
        </w:r>
      </w:hyperlink>
      <w:r w:rsidRPr="00481D25">
        <w:rPr>
          <w:bCs/>
        </w:rPr>
        <w:t xml:space="preserve">  (дата обращения: 04.10.2019). - Макрообъект. - Текст</w:t>
      </w:r>
      <w:proofErr w:type="gramStart"/>
      <w:r w:rsidRPr="00481D25">
        <w:rPr>
          <w:bCs/>
        </w:rPr>
        <w:t xml:space="preserve"> :</w:t>
      </w:r>
      <w:proofErr w:type="gramEnd"/>
      <w:r w:rsidRPr="00481D25">
        <w:rPr>
          <w:bCs/>
        </w:rPr>
        <w:t xml:space="preserve"> электронный. - Сведения доступны также на CD-ROM.</w:t>
      </w:r>
    </w:p>
    <w:p w:rsidR="003E2DD1" w:rsidRDefault="003E2DD1" w:rsidP="00481D25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6236" w:rsidRPr="00481D25" w:rsidRDefault="00FF6236" w:rsidP="00481D25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D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б) Дополнительная литература: </w:t>
      </w:r>
    </w:p>
    <w:p w:rsidR="00FF6236" w:rsidRPr="00481D25" w:rsidRDefault="00FF6236" w:rsidP="00F964B8">
      <w:pPr>
        <w:pStyle w:val="Style10"/>
        <w:widowControl/>
        <w:numPr>
          <w:ilvl w:val="0"/>
          <w:numId w:val="32"/>
        </w:numPr>
        <w:tabs>
          <w:tab w:val="left" w:pos="993"/>
        </w:tabs>
        <w:ind w:left="0" w:firstLine="709"/>
        <w:rPr>
          <w:b/>
          <w:bCs/>
        </w:rPr>
      </w:pPr>
      <w:proofErr w:type="spellStart"/>
      <w:r w:rsidRPr="00481D25">
        <w:rPr>
          <w:color w:val="000000"/>
          <w:lang w:eastAsia="en-US"/>
        </w:rPr>
        <w:t>Потрикеева</w:t>
      </w:r>
      <w:proofErr w:type="spellEnd"/>
      <w:r w:rsidRPr="00481D25">
        <w:rPr>
          <w:color w:val="000000"/>
          <w:lang w:eastAsia="en-US"/>
        </w:rPr>
        <w:t>, Е. С. Методика преподавания первого иностранного языка</w:t>
      </w:r>
      <w:r w:rsidR="00481D25" w:rsidRPr="00481D25">
        <w:rPr>
          <w:color w:val="000000"/>
          <w:lang w:eastAsia="en-US"/>
        </w:rPr>
        <w:t xml:space="preserve"> </w:t>
      </w:r>
      <w:r w:rsidRPr="00481D25">
        <w:rPr>
          <w:color w:val="000000"/>
          <w:lang w:eastAsia="en-US"/>
        </w:rPr>
        <w:t xml:space="preserve"> (немецкого)</w:t>
      </w:r>
      <w:proofErr w:type="gramStart"/>
      <w:r w:rsidRPr="00481D25">
        <w:rPr>
          <w:color w:val="000000"/>
          <w:lang w:eastAsia="en-US"/>
        </w:rPr>
        <w:t xml:space="preserve"> :</w:t>
      </w:r>
      <w:proofErr w:type="gramEnd"/>
      <w:r w:rsidRPr="00481D25">
        <w:rPr>
          <w:color w:val="000000"/>
          <w:lang w:eastAsia="en-US"/>
        </w:rPr>
        <w:t xml:space="preserve"> практикум / Е. С. </w:t>
      </w:r>
      <w:proofErr w:type="spellStart"/>
      <w:r w:rsidRPr="00481D25">
        <w:rPr>
          <w:color w:val="000000"/>
          <w:lang w:eastAsia="en-US"/>
        </w:rPr>
        <w:t>Потрикеева</w:t>
      </w:r>
      <w:proofErr w:type="spellEnd"/>
      <w:r w:rsidRPr="00481D25">
        <w:rPr>
          <w:color w:val="000000"/>
          <w:lang w:eastAsia="en-US"/>
        </w:rPr>
        <w:t xml:space="preserve"> ; МГТУ. - Магнитогорск</w:t>
      </w:r>
      <w:proofErr w:type="gramStart"/>
      <w:r w:rsidRPr="00481D25">
        <w:rPr>
          <w:color w:val="000000"/>
          <w:lang w:eastAsia="en-US"/>
        </w:rPr>
        <w:t xml:space="preserve"> :</w:t>
      </w:r>
      <w:proofErr w:type="gramEnd"/>
      <w:r w:rsidRPr="00481D25">
        <w:rPr>
          <w:color w:val="000000"/>
          <w:lang w:eastAsia="en-US"/>
        </w:rPr>
        <w:t xml:space="preserve"> МГТУ, 2017. - 1 электрон</w:t>
      </w:r>
      <w:proofErr w:type="gramStart"/>
      <w:r w:rsidRPr="00481D25">
        <w:rPr>
          <w:color w:val="000000"/>
          <w:lang w:eastAsia="en-US"/>
        </w:rPr>
        <w:t>.</w:t>
      </w:r>
      <w:proofErr w:type="gramEnd"/>
      <w:r w:rsidRPr="00481D25">
        <w:rPr>
          <w:color w:val="000000"/>
          <w:lang w:eastAsia="en-US"/>
        </w:rPr>
        <w:t xml:space="preserve"> </w:t>
      </w:r>
      <w:proofErr w:type="gramStart"/>
      <w:r w:rsidRPr="00481D25">
        <w:rPr>
          <w:color w:val="000000"/>
          <w:lang w:eastAsia="en-US"/>
        </w:rPr>
        <w:t>о</w:t>
      </w:r>
      <w:proofErr w:type="gramEnd"/>
      <w:r w:rsidRPr="00481D25">
        <w:rPr>
          <w:color w:val="000000"/>
          <w:lang w:eastAsia="en-US"/>
        </w:rPr>
        <w:t xml:space="preserve">пт. диск (CD-ROM). - </w:t>
      </w:r>
      <w:proofErr w:type="spellStart"/>
      <w:r w:rsidRPr="00481D25">
        <w:rPr>
          <w:color w:val="000000"/>
          <w:lang w:eastAsia="en-US"/>
        </w:rPr>
        <w:t>Загл</w:t>
      </w:r>
      <w:proofErr w:type="spellEnd"/>
      <w:r w:rsidRPr="00481D25">
        <w:rPr>
          <w:color w:val="000000"/>
          <w:lang w:eastAsia="en-US"/>
        </w:rPr>
        <w:t>. с титул</w:t>
      </w:r>
      <w:proofErr w:type="gramStart"/>
      <w:r w:rsidRPr="00481D25">
        <w:rPr>
          <w:color w:val="000000"/>
          <w:lang w:eastAsia="en-US"/>
        </w:rPr>
        <w:t>.</w:t>
      </w:r>
      <w:proofErr w:type="gramEnd"/>
      <w:r w:rsidRPr="00481D25">
        <w:rPr>
          <w:color w:val="000000"/>
          <w:lang w:eastAsia="en-US"/>
        </w:rPr>
        <w:t xml:space="preserve"> </w:t>
      </w:r>
      <w:proofErr w:type="gramStart"/>
      <w:r w:rsidRPr="00481D25">
        <w:rPr>
          <w:color w:val="000000"/>
          <w:lang w:eastAsia="en-US"/>
        </w:rPr>
        <w:t>э</w:t>
      </w:r>
      <w:proofErr w:type="gramEnd"/>
      <w:r w:rsidRPr="00481D25">
        <w:rPr>
          <w:color w:val="000000"/>
          <w:lang w:eastAsia="en-US"/>
        </w:rPr>
        <w:t xml:space="preserve">крана. - URL: </w:t>
      </w:r>
      <w:hyperlink r:id="rId15" w:history="1">
        <w:r w:rsidR="00442A29" w:rsidRPr="00481D25">
          <w:rPr>
            <w:rStyle w:val="afa"/>
            <w:lang w:eastAsia="en-US"/>
          </w:rPr>
          <w:t>https://magtu.informsystema.ru/uploader/fileUpload?name=2779.pdf&amp;show=dcatalogues/1/1132920/2779.pdf&amp;view=true</w:t>
        </w:r>
      </w:hyperlink>
      <w:r w:rsidR="00442A29" w:rsidRPr="00481D25">
        <w:rPr>
          <w:color w:val="000000"/>
          <w:lang w:eastAsia="en-US"/>
        </w:rPr>
        <w:t xml:space="preserve"> </w:t>
      </w:r>
      <w:r w:rsidRPr="00481D25">
        <w:rPr>
          <w:color w:val="000000"/>
          <w:lang w:eastAsia="en-US"/>
        </w:rPr>
        <w:t xml:space="preserve"> (дата обращения: 04.10.2019). - Макрообъект. - Текст</w:t>
      </w:r>
      <w:proofErr w:type="gramStart"/>
      <w:r w:rsidRPr="00481D25">
        <w:rPr>
          <w:color w:val="000000"/>
          <w:lang w:eastAsia="en-US"/>
        </w:rPr>
        <w:t xml:space="preserve"> :</w:t>
      </w:r>
      <w:proofErr w:type="gramEnd"/>
      <w:r w:rsidRPr="00481D25">
        <w:rPr>
          <w:color w:val="000000"/>
          <w:lang w:eastAsia="en-US"/>
        </w:rPr>
        <w:t xml:space="preserve"> электронный. - Сведения доступны также на CD-ROM.</w:t>
      </w:r>
    </w:p>
    <w:p w:rsidR="00E57145" w:rsidRPr="00481D25" w:rsidRDefault="00E57145" w:rsidP="00481D25">
      <w:pPr>
        <w:shd w:val="clear" w:color="auto" w:fill="FFFFFF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57145" w:rsidRPr="00481D25" w:rsidRDefault="00E57145" w:rsidP="00481D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1D2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в</w:t>
      </w:r>
      <w:proofErr w:type="gramStart"/>
      <w:r w:rsidRPr="00481D2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)</w:t>
      </w:r>
      <w:r w:rsidRPr="00481D25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proofErr w:type="gramEnd"/>
      <w:r w:rsidRPr="00481D25">
        <w:rPr>
          <w:rFonts w:ascii="Times New Roman" w:eastAsia="Times New Roman" w:hAnsi="Times New Roman" w:cs="Times New Roman"/>
          <w:b/>
          <w:sz w:val="24"/>
          <w:szCs w:val="24"/>
        </w:rPr>
        <w:t xml:space="preserve">етодические указания: </w:t>
      </w:r>
    </w:p>
    <w:p w:rsidR="00481D25" w:rsidRPr="00481D25" w:rsidRDefault="00481D25" w:rsidP="00481D25">
      <w:pPr>
        <w:shd w:val="clear" w:color="auto" w:fill="FFFFFF"/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E57145" w:rsidRPr="00481D25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E57145" w:rsidRPr="00481D25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. </w:t>
      </w:r>
      <w:r w:rsidR="007F3608" w:rsidRPr="00481D25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 xml:space="preserve">  </w:t>
      </w:r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Самостоятельная работа студентов вуза: практикум / составители: Т. Г. </w:t>
      </w:r>
      <w:proofErr w:type="spellStart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Неретина</w:t>
      </w:r>
      <w:proofErr w:type="spellEnd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Н. Р. </w:t>
      </w:r>
      <w:proofErr w:type="spellStart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Уразаева</w:t>
      </w:r>
      <w:proofErr w:type="spellEnd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Е. М. </w:t>
      </w:r>
      <w:proofErr w:type="spellStart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Разумова</w:t>
      </w:r>
      <w:proofErr w:type="spellEnd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Т. Ф. Орехова</w:t>
      </w:r>
      <w:proofErr w:type="gramStart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Магнитогорский гос. технический ун-т им. Г. И. Носова. - Магнитогорск</w:t>
      </w:r>
      <w:proofErr w:type="gramStart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МГТУ им. Г. И. Носова, 2019. - 1 CD-ROM. - </w:t>
      </w:r>
      <w:proofErr w:type="spellStart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Загл</w:t>
      </w:r>
      <w:proofErr w:type="spellEnd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 титул. экрана. - URL: </w:t>
      </w:r>
      <w:hyperlink r:id="rId16" w:history="1">
        <w:r w:rsidRPr="00481D25">
          <w:rPr>
            <w:rStyle w:val="afa"/>
            <w:rFonts w:ascii="Times New Roman" w:hAnsi="Times New Roman" w:cs="Times New Roman"/>
            <w:sz w:val="24"/>
            <w:szCs w:val="24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481D2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18.10.2019). - Макрообъект. - Текст</w:t>
      </w:r>
      <w:proofErr w:type="gramStart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481D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7F3608" w:rsidRPr="00481D25" w:rsidRDefault="007F3608" w:rsidP="00481D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6236" w:rsidRDefault="00DE7C94" w:rsidP="00FF62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 </w:t>
      </w:r>
      <w:r w:rsidR="00FF6236" w:rsidRPr="0063134F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г)</w:t>
      </w:r>
      <w:r w:rsidR="003E2DD1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="00FF6236" w:rsidRPr="0063134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Программное обеспечение </w:t>
      </w:r>
      <w:proofErr w:type="spellStart"/>
      <w:r w:rsidR="00FF6236" w:rsidRPr="0063134F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и</w:t>
      </w:r>
      <w:r w:rsidR="00FF6236" w:rsidRPr="0063134F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</w:t>
      </w:r>
      <w:proofErr w:type="spellEnd"/>
      <w:r w:rsidR="00FF6236" w:rsidRPr="0063134F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1"/>
      </w:tblGrid>
      <w:tr w:rsidR="003E2DD1" w:rsidTr="001A682C">
        <w:trPr>
          <w:trHeight w:val="2552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E2DD1" w:rsidRDefault="003E2DD1" w:rsidP="001A682C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3108"/>
              <w:gridCol w:w="3129"/>
              <w:gridCol w:w="3086"/>
            </w:tblGrid>
            <w:tr w:rsidR="003E2DD1" w:rsidTr="001A682C">
              <w:trPr>
                <w:trHeight w:val="537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Наименование ПО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№ договора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Срок действия лицензии</w:t>
                  </w:r>
                </w:p>
              </w:tc>
            </w:tr>
            <w:tr w:rsidR="003E2DD1" w:rsidTr="001A682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 xml:space="preserve">MS </w:t>
                  </w:r>
                  <w:proofErr w:type="spellStart"/>
                  <w:r w:rsidRPr="00EA1151">
                    <w:rPr>
                      <w:sz w:val="24"/>
                      <w:szCs w:val="24"/>
                    </w:rPr>
                    <w:t>Windows</w:t>
                  </w:r>
                  <w:proofErr w:type="spellEnd"/>
                  <w:r w:rsidRPr="00EA1151">
                    <w:rPr>
                      <w:sz w:val="24"/>
                      <w:szCs w:val="24"/>
                    </w:rPr>
                    <w:t xml:space="preserve"> 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Д-1227 от 08.10.2018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11.10.2021</w:t>
                  </w:r>
                </w:p>
              </w:tc>
            </w:tr>
            <w:tr w:rsidR="003E2DD1" w:rsidTr="001A682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 xml:space="preserve">MS </w:t>
                  </w:r>
                  <w:proofErr w:type="spellStart"/>
                  <w:r w:rsidRPr="00EA1151">
                    <w:rPr>
                      <w:sz w:val="24"/>
                      <w:szCs w:val="24"/>
                    </w:rPr>
                    <w:t>Office</w:t>
                  </w:r>
                  <w:proofErr w:type="spellEnd"/>
                  <w:r w:rsidRPr="00EA1151">
                    <w:rPr>
                      <w:sz w:val="24"/>
                      <w:szCs w:val="24"/>
                    </w:rPr>
                    <w:t xml:space="preserve"> 2007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№ 135 от 17.09.2007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3E2DD1" w:rsidTr="001A682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 xml:space="preserve">FAR </w:t>
                  </w:r>
                  <w:proofErr w:type="spellStart"/>
                  <w:r w:rsidRPr="00EA1151">
                    <w:rPr>
                      <w:sz w:val="24"/>
                      <w:szCs w:val="24"/>
                    </w:rPr>
                    <w:t>Manager</w:t>
                  </w:r>
                  <w:proofErr w:type="spellEnd"/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3E2DD1" w:rsidTr="001A682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7Zip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DD1" w:rsidRPr="00EA1151" w:rsidRDefault="003E2DD1" w:rsidP="001A682C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бессрочно</w:t>
                  </w:r>
                </w:p>
              </w:tc>
            </w:tr>
          </w:tbl>
          <w:p w:rsidR="003E2DD1" w:rsidRDefault="003E2DD1" w:rsidP="001A682C">
            <w:pPr>
              <w:spacing w:after="0" w:line="240" w:lineRule="auto"/>
              <w:ind w:firstLine="756"/>
              <w:jc w:val="both"/>
            </w:pPr>
          </w:p>
          <w:p w:rsidR="003E2DD1" w:rsidRDefault="003E2DD1" w:rsidP="001A6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E2DD1" w:rsidRPr="003E2DD1" w:rsidRDefault="003E2DD1" w:rsidP="003E2DD1">
      <w:pPr>
        <w:pStyle w:val="af6"/>
        <w:ind w:firstLine="0"/>
        <w:rPr>
          <w:b/>
          <w:color w:val="000000"/>
          <w:szCs w:val="24"/>
          <w:lang w:val="ru-RU"/>
        </w:rPr>
      </w:pPr>
      <w:r w:rsidRPr="003E2DD1">
        <w:rPr>
          <w:b/>
          <w:color w:val="000000"/>
          <w:szCs w:val="24"/>
          <w:lang w:val="ru-RU"/>
        </w:rPr>
        <w:t>Профессиональные</w:t>
      </w:r>
      <w:r w:rsidRPr="003E2DD1">
        <w:rPr>
          <w:lang w:val="ru-RU"/>
        </w:rPr>
        <w:t xml:space="preserve"> </w:t>
      </w:r>
      <w:r w:rsidRPr="003E2DD1">
        <w:rPr>
          <w:b/>
          <w:color w:val="000000"/>
          <w:szCs w:val="24"/>
          <w:lang w:val="ru-RU"/>
        </w:rPr>
        <w:t>базы</w:t>
      </w:r>
      <w:r w:rsidRPr="003E2DD1">
        <w:rPr>
          <w:lang w:val="ru-RU"/>
        </w:rPr>
        <w:t xml:space="preserve"> </w:t>
      </w:r>
      <w:r w:rsidRPr="003E2DD1">
        <w:rPr>
          <w:b/>
          <w:color w:val="000000"/>
          <w:szCs w:val="24"/>
          <w:lang w:val="ru-RU"/>
        </w:rPr>
        <w:t>данных</w:t>
      </w:r>
      <w:r w:rsidRPr="003E2DD1">
        <w:rPr>
          <w:lang w:val="ru-RU"/>
        </w:rPr>
        <w:t xml:space="preserve"> </w:t>
      </w:r>
      <w:r w:rsidRPr="003E2DD1">
        <w:rPr>
          <w:b/>
          <w:color w:val="000000"/>
          <w:szCs w:val="24"/>
          <w:lang w:val="ru-RU"/>
        </w:rPr>
        <w:t>и</w:t>
      </w:r>
      <w:r w:rsidRPr="003E2DD1">
        <w:rPr>
          <w:lang w:val="ru-RU"/>
        </w:rPr>
        <w:t xml:space="preserve"> </w:t>
      </w:r>
      <w:r w:rsidRPr="003E2DD1">
        <w:rPr>
          <w:b/>
          <w:color w:val="000000"/>
          <w:szCs w:val="24"/>
          <w:lang w:val="ru-RU"/>
        </w:rPr>
        <w:t>информационные</w:t>
      </w:r>
      <w:r w:rsidRPr="003E2DD1">
        <w:rPr>
          <w:lang w:val="ru-RU"/>
        </w:rPr>
        <w:t xml:space="preserve"> </w:t>
      </w:r>
      <w:r w:rsidRPr="003E2DD1">
        <w:rPr>
          <w:b/>
          <w:color w:val="000000"/>
          <w:szCs w:val="24"/>
          <w:lang w:val="ru-RU"/>
        </w:rPr>
        <w:t>справочные</w:t>
      </w:r>
      <w:r w:rsidRPr="003E2DD1">
        <w:rPr>
          <w:lang w:val="ru-RU"/>
        </w:rPr>
        <w:t xml:space="preserve"> </w:t>
      </w:r>
      <w:r w:rsidRPr="003E2DD1">
        <w:rPr>
          <w:b/>
          <w:color w:val="000000"/>
          <w:szCs w:val="24"/>
          <w:lang w:val="ru-RU"/>
        </w:rPr>
        <w:t>системы</w:t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, ООО «ИВИС»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) URL: https://scholar.google.ru/ </w:t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Российская Государственная библиотека. Каталоги </w:t>
      </w:r>
      <w:r w:rsidRPr="008D2AE9">
        <w:rPr>
          <w:rFonts w:ascii="Times New Roman" w:hAnsi="Times New Roman"/>
          <w:bCs/>
          <w:sz w:val="24"/>
          <w:szCs w:val="24"/>
        </w:rPr>
        <w:lastRenderedPageBreak/>
        <w:t>https://www.rsl.ru/ru/4readers/catalogues/</w:t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http://webofscience.com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http://scopus.com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3E2DD1" w:rsidRPr="008D2AE9" w:rsidRDefault="003E2DD1" w:rsidP="003E2DD1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http://link.springer.com/ </w:t>
      </w:r>
    </w:p>
    <w:p w:rsidR="00FF6236" w:rsidRPr="003E2DD1" w:rsidRDefault="00FF6236" w:rsidP="00FF6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F3608" w:rsidRPr="0063134F" w:rsidRDefault="007F3608" w:rsidP="000F46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63134F">
        <w:rPr>
          <w:rFonts w:ascii="Times New Roman" w:hAnsi="Times New Roman" w:cs="Times New Roman"/>
          <w:b/>
          <w:szCs w:val="24"/>
        </w:rPr>
        <w:t>9 Материально-техническое обеспечение производственной практики</w:t>
      </w:r>
    </w:p>
    <w:p w:rsidR="007F3608" w:rsidRPr="0063134F" w:rsidRDefault="00D70772" w:rsidP="000F467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3134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7F3608" w:rsidRPr="0063134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Материально-техническое обеспечение </w:t>
      </w:r>
      <w:r w:rsidR="007F3608" w:rsidRPr="0063134F">
        <w:rPr>
          <w:rFonts w:ascii="Times New Roman" w:eastAsia="Times New Roman" w:hAnsi="Times New Roman" w:cs="Times New Roman"/>
          <w:iCs/>
          <w:sz w:val="24"/>
          <w:szCs w:val="24"/>
        </w:rPr>
        <w:t xml:space="preserve">муниципальных образовательных  учреждений:  («МОУ Гимназия №53», «МОУ СОШ №33» с углубленным изучением английского языка, «МОУ СОШ № 55», « МОУ Многопрофильный лицей №1») </w:t>
      </w:r>
      <w:r w:rsidR="007F3608" w:rsidRPr="0063134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позволяет в полном объеме реализовать цели и задачи производственной практики и сформиров</w:t>
      </w:r>
      <w:r w:rsidRPr="0063134F">
        <w:rPr>
          <w:rFonts w:ascii="Times New Roman" w:eastAsia="Times New Roman" w:hAnsi="Times New Roman" w:cs="Times New Roman"/>
          <w:bCs/>
          <w:iCs/>
          <w:sz w:val="24"/>
          <w:szCs w:val="24"/>
        </w:rPr>
        <w:t>ать соответствующие компетенции</w:t>
      </w:r>
      <w:r w:rsidR="007F3608" w:rsidRPr="0063134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</w:p>
    <w:p w:rsidR="00D70772" w:rsidRPr="0063134F" w:rsidRDefault="00D70772" w:rsidP="000F467B">
      <w:pPr>
        <w:spacing w:line="240" w:lineRule="auto"/>
        <w:jc w:val="both"/>
        <w:rPr>
          <w:rFonts w:ascii="Times New Roman" w:hAnsi="Times New Roman" w:cs="Times New Roman"/>
        </w:rPr>
      </w:pPr>
      <w:r w:rsidRPr="0063134F">
        <w:rPr>
          <w:rFonts w:ascii="Times New Roman" w:hAnsi="Times New Roman" w:cs="Times New Roman"/>
        </w:rPr>
        <w:t xml:space="preserve">          В соответствии с учебным планом по дисциплине «Производственная практика по получению профессиональных умений и опыта профессиональной деятельности » предусмотрены следующие виды занятий: самостоятельная работа, консультации (столбец ВНКР), зачёт с оценкой.</w:t>
      </w:r>
    </w:p>
    <w:p w:rsidR="00D70772" w:rsidRPr="0063134F" w:rsidRDefault="00D70772" w:rsidP="00D70772">
      <w:pPr>
        <w:pStyle w:val="af6"/>
        <w:spacing w:line="240" w:lineRule="auto"/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0F467B" w:rsidRPr="00AC2F4C" w:rsidTr="00CE6C0D">
        <w:trPr>
          <w:tblHeader/>
        </w:trPr>
        <w:tc>
          <w:tcPr>
            <w:tcW w:w="1928" w:type="pct"/>
            <w:vAlign w:val="center"/>
          </w:tcPr>
          <w:p w:rsidR="000F467B" w:rsidRPr="00AC2F4C" w:rsidRDefault="000F467B" w:rsidP="00CE6C0D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AC2F4C">
              <w:rPr>
                <w:rFonts w:ascii="Times New Roman" w:hAnsi="Times New Roman"/>
                <w:sz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F467B" w:rsidRPr="00AC2F4C" w:rsidRDefault="000F467B" w:rsidP="00CE6C0D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AC2F4C">
              <w:rPr>
                <w:rFonts w:ascii="Times New Roman" w:hAnsi="Times New Roman"/>
                <w:sz w:val="24"/>
              </w:rPr>
              <w:t>Оснащение аудитории</w:t>
            </w:r>
          </w:p>
        </w:tc>
      </w:tr>
      <w:tr w:rsidR="000F467B" w:rsidRPr="00AC2F4C" w:rsidTr="00CE6C0D">
        <w:tc>
          <w:tcPr>
            <w:tcW w:w="1928" w:type="pct"/>
          </w:tcPr>
          <w:p w:rsidR="000F467B" w:rsidRPr="00AC2F4C" w:rsidRDefault="000F467B" w:rsidP="00CE6C0D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AC2F4C">
              <w:rPr>
                <w:rFonts w:ascii="Times New Roman" w:hAnsi="Times New Roman"/>
                <w:sz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F467B" w:rsidRPr="00AC2F4C" w:rsidRDefault="000F467B" w:rsidP="00CE6C0D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AC2F4C">
              <w:rPr>
                <w:rFonts w:ascii="Times New Roman" w:hAnsi="Times New Roman"/>
                <w:color w:val="000000"/>
                <w:sz w:val="24"/>
              </w:rPr>
              <w:t>Мультимедийные средства хранения, передачи и представления информации.</w:t>
            </w:r>
          </w:p>
          <w:p w:rsidR="000F467B" w:rsidRPr="00AC2F4C" w:rsidRDefault="000F467B" w:rsidP="00CE6C0D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AC2F4C">
              <w:rPr>
                <w:rFonts w:ascii="Times New Roman" w:hAnsi="Times New Roman"/>
                <w:color w:val="000000"/>
                <w:sz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F467B" w:rsidRPr="00AC2F4C" w:rsidTr="00CE6C0D">
        <w:tc>
          <w:tcPr>
            <w:tcW w:w="1928" w:type="pct"/>
          </w:tcPr>
          <w:p w:rsidR="000F467B" w:rsidRPr="00AC2F4C" w:rsidRDefault="000F467B" w:rsidP="00CE6C0D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AC2F4C">
              <w:rPr>
                <w:rFonts w:ascii="Times New Roman" w:hAnsi="Times New Roman"/>
                <w:sz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0F467B" w:rsidRPr="00AC2F4C" w:rsidRDefault="000F467B" w:rsidP="00CE6C0D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AC2F4C">
              <w:rPr>
                <w:rFonts w:ascii="Times New Roman" w:hAnsi="Times New Roman"/>
                <w:color w:val="000000"/>
                <w:sz w:val="24"/>
              </w:rPr>
              <w:t xml:space="preserve">Персональные компьютеры  с пакетом MS </w:t>
            </w:r>
            <w:proofErr w:type="spellStart"/>
            <w:r w:rsidRPr="00AC2F4C">
              <w:rPr>
                <w:rFonts w:ascii="Times New Roman" w:hAnsi="Times New Roman"/>
                <w:color w:val="000000"/>
                <w:sz w:val="24"/>
              </w:rPr>
              <w:t>Office</w:t>
            </w:r>
            <w:proofErr w:type="spellEnd"/>
            <w:r w:rsidRPr="00AC2F4C">
              <w:rPr>
                <w:rFonts w:ascii="Times New Roman" w:hAnsi="Times New Roman"/>
                <w:color w:val="000000"/>
                <w:sz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F467B" w:rsidRPr="00AC2F4C" w:rsidTr="00CE6C0D">
        <w:tc>
          <w:tcPr>
            <w:tcW w:w="1928" w:type="pct"/>
          </w:tcPr>
          <w:p w:rsidR="000F467B" w:rsidRPr="00AC2F4C" w:rsidRDefault="000F467B" w:rsidP="00CE6C0D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AC2F4C">
              <w:rPr>
                <w:rFonts w:ascii="Times New Roman" w:hAnsi="Times New Roman"/>
                <w:sz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F467B" w:rsidRPr="00AC2F4C" w:rsidRDefault="000F467B" w:rsidP="00CE6C0D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AC2F4C">
              <w:rPr>
                <w:rFonts w:ascii="Times New Roman" w:hAnsi="Times New Roman"/>
                <w:sz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57145" w:rsidRPr="0063134F" w:rsidRDefault="00E57145" w:rsidP="00E5714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145" w:rsidRPr="0063134F" w:rsidRDefault="00E57145" w:rsidP="00E5714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145" w:rsidRPr="0063134F" w:rsidRDefault="00E57145" w:rsidP="00E5714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145" w:rsidRPr="0063134F" w:rsidRDefault="00E57145" w:rsidP="00E5714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145" w:rsidRPr="0063134F" w:rsidRDefault="00E57145" w:rsidP="00E5714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F3608" w:rsidRPr="0063134F" w:rsidRDefault="007F3608" w:rsidP="00E5714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145" w:rsidRPr="0063134F" w:rsidRDefault="00E57145" w:rsidP="007F36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E57145" w:rsidRPr="0063134F" w:rsidSect="00884F93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9A7" w:rsidRDefault="00F969A7" w:rsidP="00623F16">
      <w:pPr>
        <w:spacing w:after="0" w:line="240" w:lineRule="auto"/>
      </w:pPr>
      <w:r>
        <w:separator/>
      </w:r>
    </w:p>
  </w:endnote>
  <w:endnote w:type="continuationSeparator" w:id="0">
    <w:p w:rsidR="00F969A7" w:rsidRDefault="00F969A7" w:rsidP="00623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A29" w:rsidRDefault="002851BE" w:rsidP="00884F9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42A2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2A29" w:rsidRDefault="00442A29" w:rsidP="00884F9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A29" w:rsidRDefault="002851BE" w:rsidP="00884F9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42A2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85FF2">
      <w:rPr>
        <w:rStyle w:val="a5"/>
        <w:noProof/>
      </w:rPr>
      <w:t>7</w:t>
    </w:r>
    <w:r>
      <w:rPr>
        <w:rStyle w:val="a5"/>
      </w:rPr>
      <w:fldChar w:fldCharType="end"/>
    </w:r>
  </w:p>
  <w:p w:rsidR="00442A29" w:rsidRDefault="00442A29" w:rsidP="00884F9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9A7" w:rsidRDefault="00F969A7" w:rsidP="00623F16">
      <w:pPr>
        <w:spacing w:after="0" w:line="240" w:lineRule="auto"/>
      </w:pPr>
      <w:r>
        <w:separator/>
      </w:r>
    </w:p>
  </w:footnote>
  <w:footnote w:type="continuationSeparator" w:id="0">
    <w:p w:rsidR="00F969A7" w:rsidRDefault="00F969A7" w:rsidP="00623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13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15"/>
    <w:lvl w:ilvl="0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Vivaldi" w:hAnsi="Vivaldi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b/>
      </w:rPr>
    </w:lvl>
  </w:abstractNum>
  <w:abstractNum w:abstractNumId="4">
    <w:nsid w:val="00000011"/>
    <w:multiLevelType w:val="single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284"/>
        </w:tabs>
        <w:ind w:left="0" w:firstLine="0"/>
      </w:pPr>
      <w:rPr>
        <w:rFonts w:ascii="Times New Roman" w:hAnsi="Times New Roman"/>
      </w:rPr>
    </w:lvl>
  </w:abstractNum>
  <w:abstractNum w:abstractNumId="5">
    <w:nsid w:val="00502762"/>
    <w:multiLevelType w:val="hybridMultilevel"/>
    <w:tmpl w:val="D944B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BD6468"/>
    <w:multiLevelType w:val="hybridMultilevel"/>
    <w:tmpl w:val="0E4E096E"/>
    <w:lvl w:ilvl="0" w:tplc="50EA7B20">
      <w:start w:val="8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0CA83151"/>
    <w:multiLevelType w:val="hybridMultilevel"/>
    <w:tmpl w:val="9956031C"/>
    <w:lvl w:ilvl="0" w:tplc="1598B0B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6A208C"/>
    <w:multiLevelType w:val="hybridMultilevel"/>
    <w:tmpl w:val="D4CEA5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458E4"/>
    <w:multiLevelType w:val="hybridMultilevel"/>
    <w:tmpl w:val="5A2EF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BB16A7"/>
    <w:multiLevelType w:val="hybridMultilevel"/>
    <w:tmpl w:val="6524A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033336"/>
    <w:multiLevelType w:val="hybridMultilevel"/>
    <w:tmpl w:val="F728533C"/>
    <w:lvl w:ilvl="0" w:tplc="B72A3B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1F426CA8"/>
    <w:multiLevelType w:val="hybridMultilevel"/>
    <w:tmpl w:val="A0E4DC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37060D"/>
    <w:multiLevelType w:val="hybridMultilevel"/>
    <w:tmpl w:val="0ECE4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175201"/>
    <w:multiLevelType w:val="hybridMultilevel"/>
    <w:tmpl w:val="BDF60E80"/>
    <w:lvl w:ilvl="0" w:tplc="5BAE84F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8D54B6"/>
    <w:multiLevelType w:val="hybridMultilevel"/>
    <w:tmpl w:val="E966AE7C"/>
    <w:lvl w:ilvl="0" w:tplc="E5BAC35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92A39CA"/>
    <w:multiLevelType w:val="hybridMultilevel"/>
    <w:tmpl w:val="A3D23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B6FEF"/>
    <w:multiLevelType w:val="hybridMultilevel"/>
    <w:tmpl w:val="D3CE457A"/>
    <w:name w:val="WW8Num102"/>
    <w:lvl w:ilvl="0" w:tplc="C4FCA3B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2A88D72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0C3D64"/>
    <w:multiLevelType w:val="hybridMultilevel"/>
    <w:tmpl w:val="C5DAEBB0"/>
    <w:lvl w:ilvl="0" w:tplc="14B6D344">
      <w:start w:val="1"/>
      <w:numFmt w:val="bullet"/>
      <w:lvlText w:val=""/>
      <w:lvlJc w:val="left"/>
      <w:pPr>
        <w:tabs>
          <w:tab w:val="num" w:pos="740"/>
        </w:tabs>
        <w:ind w:left="60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3E1C082D"/>
    <w:multiLevelType w:val="hybridMultilevel"/>
    <w:tmpl w:val="D01E8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0430ED"/>
    <w:multiLevelType w:val="hybridMultilevel"/>
    <w:tmpl w:val="5AE2E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1E4155"/>
    <w:multiLevelType w:val="hybridMultilevel"/>
    <w:tmpl w:val="9D58AEA2"/>
    <w:lvl w:ilvl="0" w:tplc="061C9A4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2700C6"/>
    <w:multiLevelType w:val="hybridMultilevel"/>
    <w:tmpl w:val="A8C88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543908"/>
    <w:multiLevelType w:val="singleLevel"/>
    <w:tmpl w:val="4FC4A370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48E8367A"/>
    <w:multiLevelType w:val="singleLevel"/>
    <w:tmpl w:val="4D807BCC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7">
    <w:nsid w:val="4E752903"/>
    <w:multiLevelType w:val="hybridMultilevel"/>
    <w:tmpl w:val="2B1C4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E10910"/>
    <w:multiLevelType w:val="hybridMultilevel"/>
    <w:tmpl w:val="594E7F70"/>
    <w:lvl w:ilvl="0" w:tplc="7A28C4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20E215D"/>
    <w:multiLevelType w:val="hybridMultilevel"/>
    <w:tmpl w:val="B8D6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7B51A8"/>
    <w:multiLevelType w:val="hybridMultilevel"/>
    <w:tmpl w:val="DD1AD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D20429"/>
    <w:multiLevelType w:val="hybridMultilevel"/>
    <w:tmpl w:val="8E34E562"/>
    <w:lvl w:ilvl="0" w:tplc="D21E6CBA">
      <w:start w:val="1"/>
      <w:numFmt w:val="decimal"/>
      <w:lvlText w:val="%1."/>
      <w:lvlJc w:val="left"/>
      <w:pPr>
        <w:ind w:left="2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4" w:hanging="360"/>
      </w:pPr>
    </w:lvl>
    <w:lvl w:ilvl="2" w:tplc="0419001B" w:tentative="1">
      <w:start w:val="1"/>
      <w:numFmt w:val="lowerRoman"/>
      <w:lvlText w:val="%3."/>
      <w:lvlJc w:val="right"/>
      <w:pPr>
        <w:ind w:left="3704" w:hanging="180"/>
      </w:pPr>
    </w:lvl>
    <w:lvl w:ilvl="3" w:tplc="0419000F" w:tentative="1">
      <w:start w:val="1"/>
      <w:numFmt w:val="decimal"/>
      <w:lvlText w:val="%4."/>
      <w:lvlJc w:val="left"/>
      <w:pPr>
        <w:ind w:left="4424" w:hanging="360"/>
      </w:pPr>
    </w:lvl>
    <w:lvl w:ilvl="4" w:tplc="04190019" w:tentative="1">
      <w:start w:val="1"/>
      <w:numFmt w:val="lowerLetter"/>
      <w:lvlText w:val="%5."/>
      <w:lvlJc w:val="left"/>
      <w:pPr>
        <w:ind w:left="5144" w:hanging="360"/>
      </w:pPr>
    </w:lvl>
    <w:lvl w:ilvl="5" w:tplc="0419001B" w:tentative="1">
      <w:start w:val="1"/>
      <w:numFmt w:val="lowerRoman"/>
      <w:lvlText w:val="%6."/>
      <w:lvlJc w:val="right"/>
      <w:pPr>
        <w:ind w:left="5864" w:hanging="180"/>
      </w:pPr>
    </w:lvl>
    <w:lvl w:ilvl="6" w:tplc="0419000F" w:tentative="1">
      <w:start w:val="1"/>
      <w:numFmt w:val="decimal"/>
      <w:lvlText w:val="%7."/>
      <w:lvlJc w:val="left"/>
      <w:pPr>
        <w:ind w:left="6584" w:hanging="360"/>
      </w:pPr>
    </w:lvl>
    <w:lvl w:ilvl="7" w:tplc="04190019" w:tentative="1">
      <w:start w:val="1"/>
      <w:numFmt w:val="lowerLetter"/>
      <w:lvlText w:val="%8."/>
      <w:lvlJc w:val="left"/>
      <w:pPr>
        <w:ind w:left="7304" w:hanging="360"/>
      </w:pPr>
    </w:lvl>
    <w:lvl w:ilvl="8" w:tplc="0419001B" w:tentative="1">
      <w:start w:val="1"/>
      <w:numFmt w:val="lowerRoman"/>
      <w:lvlText w:val="%9."/>
      <w:lvlJc w:val="right"/>
      <w:pPr>
        <w:ind w:left="8024" w:hanging="180"/>
      </w:pPr>
    </w:lvl>
  </w:abstractNum>
  <w:abstractNum w:abstractNumId="32">
    <w:nsid w:val="5FF744AC"/>
    <w:multiLevelType w:val="hybridMultilevel"/>
    <w:tmpl w:val="6422F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9F7121"/>
    <w:multiLevelType w:val="hybridMultilevel"/>
    <w:tmpl w:val="4026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242B98"/>
    <w:multiLevelType w:val="hybridMultilevel"/>
    <w:tmpl w:val="2B1C4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0A1F4A"/>
    <w:multiLevelType w:val="hybridMultilevel"/>
    <w:tmpl w:val="4E4ABAA4"/>
    <w:lvl w:ilvl="0" w:tplc="CAD00CB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E0E084C2">
      <w:start w:val="1"/>
      <w:numFmt w:val="bullet"/>
      <w:lvlText w:val=""/>
      <w:lvlJc w:val="left"/>
      <w:pPr>
        <w:tabs>
          <w:tab w:val="num" w:pos="1287"/>
        </w:tabs>
        <w:ind w:left="1457" w:hanging="17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76C3793"/>
    <w:multiLevelType w:val="singleLevel"/>
    <w:tmpl w:val="A05EBA6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78F472F8"/>
    <w:multiLevelType w:val="hybridMultilevel"/>
    <w:tmpl w:val="2A9AC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24"/>
  </w:num>
  <w:num w:numId="4">
    <w:abstractNumId w:val="28"/>
  </w:num>
  <w:num w:numId="5">
    <w:abstractNumId w:val="29"/>
  </w:num>
  <w:num w:numId="6">
    <w:abstractNumId w:val="27"/>
  </w:num>
  <w:num w:numId="7">
    <w:abstractNumId w:val="33"/>
  </w:num>
  <w:num w:numId="8">
    <w:abstractNumId w:val="18"/>
  </w:num>
  <w:num w:numId="9">
    <w:abstractNumId w:val="5"/>
  </w:num>
  <w:num w:numId="10">
    <w:abstractNumId w:val="19"/>
  </w:num>
  <w:num w:numId="11">
    <w:abstractNumId w:val="34"/>
  </w:num>
  <w:num w:numId="12">
    <w:abstractNumId w:val="10"/>
  </w:num>
  <w:num w:numId="13">
    <w:abstractNumId w:val="30"/>
  </w:num>
  <w:num w:numId="14">
    <w:abstractNumId w:val="8"/>
  </w:num>
  <w:num w:numId="15">
    <w:abstractNumId w:val="13"/>
  </w:num>
  <w:num w:numId="16">
    <w:abstractNumId w:val="6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5"/>
    <w:lvlOverride w:ilvl="0">
      <w:startOverride w:val="1"/>
    </w:lvlOverride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3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20"/>
  </w:num>
  <w:num w:numId="29">
    <w:abstractNumId w:val="16"/>
  </w:num>
  <w:num w:numId="30">
    <w:abstractNumId w:val="7"/>
  </w:num>
  <w:num w:numId="31">
    <w:abstractNumId w:val="26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7145"/>
    <w:rsid w:val="000250C3"/>
    <w:rsid w:val="00035DEF"/>
    <w:rsid w:val="000416B8"/>
    <w:rsid w:val="00085DC5"/>
    <w:rsid w:val="000A1DA2"/>
    <w:rsid w:val="000F234F"/>
    <w:rsid w:val="000F467B"/>
    <w:rsid w:val="001129E6"/>
    <w:rsid w:val="00125D45"/>
    <w:rsid w:val="00153615"/>
    <w:rsid w:val="00166144"/>
    <w:rsid w:val="001B5F91"/>
    <w:rsid w:val="001E3535"/>
    <w:rsid w:val="00226ACC"/>
    <w:rsid w:val="002851BE"/>
    <w:rsid w:val="002B77BA"/>
    <w:rsid w:val="002C6180"/>
    <w:rsid w:val="00304138"/>
    <w:rsid w:val="003117E4"/>
    <w:rsid w:val="00386CCE"/>
    <w:rsid w:val="003E2DD1"/>
    <w:rsid w:val="00404890"/>
    <w:rsid w:val="004427E1"/>
    <w:rsid w:val="00442A29"/>
    <w:rsid w:val="00481D25"/>
    <w:rsid w:val="004C5966"/>
    <w:rsid w:val="004D54BE"/>
    <w:rsid w:val="004E3CE8"/>
    <w:rsid w:val="004E525C"/>
    <w:rsid w:val="005114DD"/>
    <w:rsid w:val="00517429"/>
    <w:rsid w:val="00550A85"/>
    <w:rsid w:val="005B5C5D"/>
    <w:rsid w:val="005F1FD8"/>
    <w:rsid w:val="00604EA6"/>
    <w:rsid w:val="006168F9"/>
    <w:rsid w:val="00623F16"/>
    <w:rsid w:val="0063134F"/>
    <w:rsid w:val="00640BDF"/>
    <w:rsid w:val="006B5218"/>
    <w:rsid w:val="006C03C3"/>
    <w:rsid w:val="007252AE"/>
    <w:rsid w:val="0072729E"/>
    <w:rsid w:val="007917E3"/>
    <w:rsid w:val="007F0B81"/>
    <w:rsid w:val="007F3608"/>
    <w:rsid w:val="00800A92"/>
    <w:rsid w:val="008027AB"/>
    <w:rsid w:val="008034C8"/>
    <w:rsid w:val="00837810"/>
    <w:rsid w:val="00884F93"/>
    <w:rsid w:val="00892187"/>
    <w:rsid w:val="008A12D7"/>
    <w:rsid w:val="008A66CF"/>
    <w:rsid w:val="008E2B11"/>
    <w:rsid w:val="0092214A"/>
    <w:rsid w:val="00963977"/>
    <w:rsid w:val="00976C31"/>
    <w:rsid w:val="009A0A23"/>
    <w:rsid w:val="009B015A"/>
    <w:rsid w:val="009C0FCA"/>
    <w:rsid w:val="00A20113"/>
    <w:rsid w:val="00A23EF3"/>
    <w:rsid w:val="00A4786E"/>
    <w:rsid w:val="00A57067"/>
    <w:rsid w:val="00A6081F"/>
    <w:rsid w:val="00AA1C48"/>
    <w:rsid w:val="00AE2356"/>
    <w:rsid w:val="00AF083D"/>
    <w:rsid w:val="00B134C0"/>
    <w:rsid w:val="00B715D8"/>
    <w:rsid w:val="00B73344"/>
    <w:rsid w:val="00B84818"/>
    <w:rsid w:val="00BA13C3"/>
    <w:rsid w:val="00BA363E"/>
    <w:rsid w:val="00BB2DBF"/>
    <w:rsid w:val="00C16C29"/>
    <w:rsid w:val="00CF0635"/>
    <w:rsid w:val="00CF1624"/>
    <w:rsid w:val="00D06FFF"/>
    <w:rsid w:val="00D430C9"/>
    <w:rsid w:val="00D527FC"/>
    <w:rsid w:val="00D61CC2"/>
    <w:rsid w:val="00D70772"/>
    <w:rsid w:val="00D76D11"/>
    <w:rsid w:val="00D85E7F"/>
    <w:rsid w:val="00D937A9"/>
    <w:rsid w:val="00DC4FD0"/>
    <w:rsid w:val="00DC6B65"/>
    <w:rsid w:val="00DE7C94"/>
    <w:rsid w:val="00E30502"/>
    <w:rsid w:val="00E57145"/>
    <w:rsid w:val="00E85FF2"/>
    <w:rsid w:val="00EB6B03"/>
    <w:rsid w:val="00ED75BB"/>
    <w:rsid w:val="00F06444"/>
    <w:rsid w:val="00F20ED0"/>
    <w:rsid w:val="00F430FE"/>
    <w:rsid w:val="00F75916"/>
    <w:rsid w:val="00F8119B"/>
    <w:rsid w:val="00F969A7"/>
    <w:rsid w:val="00FD0822"/>
    <w:rsid w:val="00FF6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F16"/>
  </w:style>
  <w:style w:type="paragraph" w:styleId="1">
    <w:name w:val="heading 1"/>
    <w:basedOn w:val="a"/>
    <w:next w:val="a"/>
    <w:link w:val="10"/>
    <w:qFormat/>
    <w:rsid w:val="00E5714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E5714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qFormat/>
    <w:rsid w:val="00E57145"/>
    <w:pPr>
      <w:keepNext/>
      <w:tabs>
        <w:tab w:val="num" w:pos="864"/>
      </w:tabs>
      <w:suppressAutoHyphens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7145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E57145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rsid w:val="00E57145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Style1">
    <w:name w:val="Style1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E571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E571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E571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E571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E571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E571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E571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E571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E571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E571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E571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E571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E571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E571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E571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E571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E571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E5714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571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E571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E5714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E571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E571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E5714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E5714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E5714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E5714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E571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E5714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E571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E5714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E5714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E5714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E5714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E571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E5714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E571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E5714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E5714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E5714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E5714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E571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E5714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E5714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E5714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E5714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E5714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E5714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E5714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E5714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E571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E57145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E57145"/>
  </w:style>
  <w:style w:type="table" w:styleId="a6">
    <w:name w:val="Table Grid"/>
    <w:basedOn w:val="a1"/>
    <w:uiPriority w:val="59"/>
    <w:rsid w:val="00E571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E5714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E5714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E5714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E5714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E5714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E5714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E5714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E5714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E5714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571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E5714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57145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E57145"/>
    <w:rPr>
      <w:i/>
      <w:iCs/>
    </w:rPr>
  </w:style>
  <w:style w:type="paragraph" w:styleId="aa">
    <w:name w:val="Balloon Text"/>
    <w:basedOn w:val="a"/>
    <w:link w:val="ab"/>
    <w:semiHidden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E57145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rsid w:val="00E571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rsid w:val="00E57145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E57145"/>
    <w:rPr>
      <w:sz w:val="16"/>
      <w:szCs w:val="16"/>
    </w:rPr>
  </w:style>
  <w:style w:type="paragraph" w:styleId="af">
    <w:name w:val="annotation text"/>
    <w:basedOn w:val="a"/>
    <w:link w:val="af0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57145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E57145"/>
    <w:rPr>
      <w:b/>
      <w:bCs/>
    </w:rPr>
  </w:style>
  <w:style w:type="character" w:customStyle="1" w:styleId="af2">
    <w:name w:val="Тема примечания Знак"/>
    <w:basedOn w:val="af0"/>
    <w:link w:val="af1"/>
    <w:rsid w:val="00E5714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E57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E57145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E57145"/>
    <w:rPr>
      <w:vertAlign w:val="superscript"/>
    </w:rPr>
  </w:style>
  <w:style w:type="paragraph" w:customStyle="1" w:styleId="11">
    <w:name w:val="Обычный1"/>
    <w:rsid w:val="00E5714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E5714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E5714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E57145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E57145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E57145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E5714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E57145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E57145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E57145"/>
  </w:style>
  <w:style w:type="character" w:customStyle="1" w:styleId="butback">
    <w:name w:val="butback"/>
    <w:basedOn w:val="a0"/>
    <w:rsid w:val="00E57145"/>
  </w:style>
  <w:style w:type="character" w:customStyle="1" w:styleId="submenu-table">
    <w:name w:val="submenu-table"/>
    <w:basedOn w:val="a0"/>
    <w:rsid w:val="00E57145"/>
  </w:style>
  <w:style w:type="numbering" w:customStyle="1" w:styleId="12">
    <w:name w:val="Нет списка1"/>
    <w:next w:val="a2"/>
    <w:uiPriority w:val="99"/>
    <w:semiHidden/>
    <w:unhideWhenUsed/>
    <w:rsid w:val="00E57145"/>
  </w:style>
  <w:style w:type="character" w:styleId="afa">
    <w:name w:val="Hyperlink"/>
    <w:unhideWhenUsed/>
    <w:rsid w:val="00E57145"/>
    <w:rPr>
      <w:color w:val="0000FF"/>
      <w:u w:val="single"/>
    </w:rPr>
  </w:style>
  <w:style w:type="character" w:styleId="afb">
    <w:name w:val="FollowedHyperlink"/>
    <w:uiPriority w:val="99"/>
    <w:semiHidden/>
    <w:unhideWhenUsed/>
    <w:rsid w:val="00E57145"/>
    <w:rPr>
      <w:color w:val="800080"/>
      <w:u w:val="single"/>
    </w:rPr>
  </w:style>
  <w:style w:type="paragraph" w:styleId="13">
    <w:name w:val="toc 1"/>
    <w:basedOn w:val="a"/>
    <w:next w:val="a"/>
    <w:autoRedefine/>
    <w:semiHidden/>
    <w:unhideWhenUsed/>
    <w:rsid w:val="00E57145"/>
    <w:pPr>
      <w:tabs>
        <w:tab w:val="right" w:leader="dot" w:pos="934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6">
    <w:name w:val="toc 2"/>
    <w:basedOn w:val="a"/>
    <w:next w:val="a"/>
    <w:autoRedefine/>
    <w:semiHidden/>
    <w:unhideWhenUsed/>
    <w:rsid w:val="00E57145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41">
    <w:name w:val="toc 4"/>
    <w:basedOn w:val="a"/>
    <w:next w:val="a"/>
    <w:autoRedefine/>
    <w:semiHidden/>
    <w:unhideWhenUsed/>
    <w:rsid w:val="00E57145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Title"/>
    <w:basedOn w:val="a"/>
    <w:next w:val="a"/>
    <w:link w:val="afd"/>
    <w:qFormat/>
    <w:rsid w:val="00E57145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d">
    <w:name w:val="Название Знак"/>
    <w:basedOn w:val="a0"/>
    <w:link w:val="afc"/>
    <w:rsid w:val="00E57145"/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fe">
    <w:name w:val="Body Text"/>
    <w:basedOn w:val="a"/>
    <w:link w:val="aff"/>
    <w:semiHidden/>
    <w:unhideWhenUsed/>
    <w:rsid w:val="00E5714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f">
    <w:name w:val="Основной текст Знак"/>
    <w:basedOn w:val="a0"/>
    <w:link w:val="afe"/>
    <w:semiHidden/>
    <w:rsid w:val="00E571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Знак Знак Знак Знак Знак Знак Знак Знак Знак Знак Знак Знак Знак Знак Знак Знак"/>
    <w:basedOn w:val="a"/>
    <w:rsid w:val="00E5714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E57145"/>
    <w:pPr>
      <w:suppressAutoHyphens/>
      <w:spacing w:before="60"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1">
    <w:name w:val="список с точками"/>
    <w:basedOn w:val="a"/>
    <w:rsid w:val="00E57145"/>
    <w:pPr>
      <w:tabs>
        <w:tab w:val="num" w:pos="284"/>
        <w:tab w:val="num" w:pos="72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B52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42A2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832.pdf&amp;show=dcatalogues/1/1530016/3832.pdf&amp;view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il.yandex.ru/re.jsx?h=a,M_8Xj9TjZqzsmPbjnaMGLQ&amp;l=aHR0cHM6Ly9tYWd0dS5pbmZvcm1zeXN0ZW1hLnJ1L3VwbG9hZGVyL2ZpbGVVcGxvYWQ_bmFtZT0zODE2LnBkZiZzaG93PWRjYXRhbG9ndWVzLzEvMTUzMDI2MS8zODE2LnBkZiZ2aWV3PXRydW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779.pdf&amp;show=dcatalogues/1/1132920/2779.pdf&amp;view=true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358.pdf&amp;show=dcatalogues/1/1130005/235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99880-1978-4B8D-8901-C0FA2A867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7448</Words>
  <Characters>42459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n.urazaeva</cp:lastModifiedBy>
  <cp:revision>7</cp:revision>
  <dcterms:created xsi:type="dcterms:W3CDTF">2020-10-29T14:05:00Z</dcterms:created>
  <dcterms:modified xsi:type="dcterms:W3CDTF">2020-11-09T05:10:00Z</dcterms:modified>
</cp:coreProperties>
</file>