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C7" w:rsidRDefault="00E66DF6" w:rsidP="00E66DF6">
      <w:pPr>
        <w:ind w:hanging="1134"/>
      </w:pPr>
      <w:r w:rsidRPr="002F625D">
        <w:rPr>
          <w:noProof/>
        </w:rPr>
        <w:drawing>
          <wp:inline distT="0" distB="0" distL="0" distR="0">
            <wp:extent cx="6653561" cy="9446207"/>
            <wp:effectExtent l="0" t="0" r="1270" b="317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339"/>
                    <a:stretch/>
                  </pic:blipFill>
                  <pic:spPr bwMode="auto">
                    <a:xfrm>
                      <a:off x="0" y="0"/>
                      <a:ext cx="6654159" cy="94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48C7" w:rsidRDefault="00E66DF6" w:rsidP="00E66DF6">
      <w:pPr>
        <w:ind w:hanging="993"/>
      </w:pPr>
      <w:bookmarkStart w:id="0" w:name="_GoBack"/>
      <w:r w:rsidRPr="00796BE7">
        <w:rPr>
          <w:noProof/>
        </w:rPr>
        <w:lastRenderedPageBreak/>
        <w:drawing>
          <wp:inline distT="0" distB="0" distL="0" distR="0">
            <wp:extent cx="6616390" cy="9484448"/>
            <wp:effectExtent l="0" t="0" r="635" b="254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294"/>
                    <a:stretch/>
                  </pic:blipFill>
                  <pic:spPr bwMode="auto">
                    <a:xfrm>
                      <a:off x="0" y="0"/>
                      <a:ext cx="6616879" cy="94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7F05" w:rsidRDefault="008A0A81" w:rsidP="00967F05">
      <w:pPr>
        <w:pStyle w:val="1"/>
        <w:ind w:hanging="1418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</w:rPr>
        <w:lastRenderedPageBreak/>
        <w:drawing>
          <wp:inline distT="0" distB="0" distL="0" distR="0">
            <wp:extent cx="5937885" cy="8151495"/>
            <wp:effectExtent l="19050" t="0" r="5715" b="0"/>
            <wp:docPr id="4" name="Рисунок 1" descr="Лист ак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у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81" w:rsidRDefault="008A0A8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A0A81" w:rsidRDefault="008A0A8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A0A81" w:rsidRDefault="008A0A8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7754E4" w:rsidRPr="00C17915" w:rsidRDefault="00517121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473DC3">
        <w:rPr>
          <w:rStyle w:val="FontStyle16"/>
          <w:b w:val="0"/>
          <w:sz w:val="24"/>
          <w:szCs w:val="24"/>
        </w:rPr>
        <w:t>Целями освоения дисциплины «</w:t>
      </w:r>
      <w:r w:rsidR="002C572C" w:rsidRPr="00114EC8">
        <w:rPr>
          <w:rStyle w:val="FontStyle21"/>
          <w:sz w:val="24"/>
          <w:szCs w:val="24"/>
        </w:rPr>
        <w:t>Основы вожатской деятельности</w:t>
      </w:r>
      <w:r w:rsidRPr="00473DC3">
        <w:rPr>
          <w:rStyle w:val="FontStyle16"/>
          <w:b w:val="0"/>
          <w:sz w:val="24"/>
          <w:szCs w:val="24"/>
        </w:rPr>
        <w:t>» является: с</w:t>
      </w:r>
      <w:r w:rsidRPr="00473DC3">
        <w:t>тано</w:t>
      </w:r>
      <w:r w:rsidRPr="00473DC3">
        <w:t>в</w:t>
      </w:r>
      <w:r w:rsidRPr="00473DC3">
        <w:t xml:space="preserve">ление базовой профессиональной компетентности бакалавра посредством </w:t>
      </w:r>
      <w:r w:rsidRPr="00473DC3">
        <w:rPr>
          <w:bCs/>
        </w:rPr>
        <w:t>повышения уровня психолого-педагогических знаний в области дошкольного образования, социал</w:t>
      </w:r>
      <w:r w:rsidRPr="00473DC3">
        <w:rPr>
          <w:bCs/>
        </w:rPr>
        <w:t>ь</w:t>
      </w:r>
      <w:r w:rsidRPr="00473DC3">
        <w:rPr>
          <w:bCs/>
        </w:rPr>
        <w:t>ной защиты детей</w:t>
      </w:r>
      <w:r>
        <w:rPr>
          <w:bCs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517121" w:rsidRPr="00022AA1" w:rsidRDefault="00517121" w:rsidP="00517121">
      <w:r w:rsidRPr="00022AA1">
        <w:rPr>
          <w:rStyle w:val="FontStyle16"/>
          <w:b w:val="0"/>
          <w:sz w:val="24"/>
          <w:szCs w:val="24"/>
        </w:rPr>
        <w:t>Дисциплина «</w:t>
      </w:r>
      <w:r w:rsidR="002C572C" w:rsidRPr="00114EC8">
        <w:rPr>
          <w:rStyle w:val="FontStyle21"/>
          <w:sz w:val="24"/>
          <w:szCs w:val="24"/>
        </w:rPr>
        <w:t>Основы вожатской деятельности</w:t>
      </w:r>
      <w:r w:rsidRPr="00022AA1">
        <w:rPr>
          <w:rStyle w:val="FontStyle16"/>
          <w:b w:val="0"/>
          <w:sz w:val="24"/>
          <w:szCs w:val="24"/>
        </w:rPr>
        <w:t xml:space="preserve">» входит в </w:t>
      </w:r>
      <w:r w:rsidRPr="00022AA1">
        <w:t>вариативную часть блока 1 образовательной программы</w:t>
      </w:r>
      <w:r>
        <w:rPr>
          <w:color w:val="000000"/>
        </w:rPr>
        <w:t>Б</w:t>
      </w:r>
      <w:r w:rsidR="00104D93">
        <w:rPr>
          <w:color w:val="000000"/>
        </w:rPr>
        <w:t>1. В.</w:t>
      </w:r>
      <w:r w:rsidR="00573839">
        <w:rPr>
          <w:color w:val="000000"/>
        </w:rPr>
        <w:t>1</w:t>
      </w:r>
      <w:r w:rsidR="00841F76">
        <w:rPr>
          <w:color w:val="000000"/>
        </w:rPr>
        <w:t>4</w:t>
      </w:r>
      <w:r w:rsidRPr="00022AA1">
        <w:t>.</w:t>
      </w:r>
    </w:p>
    <w:p w:rsidR="00517121" w:rsidRPr="00022AA1" w:rsidRDefault="00517121" w:rsidP="00517121">
      <w:r w:rsidRPr="00022AA1">
        <w:t xml:space="preserve">Для изучения дисциплины необходимы знания (умения, владения), сформированные в результате изучения предшествующих дисциплин: </w:t>
      </w:r>
      <w:r w:rsidR="00841F76">
        <w:t>П</w:t>
      </w:r>
      <w:r>
        <w:t>сихология,</w:t>
      </w:r>
      <w:r w:rsidR="00841F76">
        <w:t xml:space="preserve"> Педагог</w:t>
      </w:r>
      <w:r w:rsidR="00841F76">
        <w:t>и</w:t>
      </w:r>
      <w:r w:rsidR="00841F76">
        <w:t>ка,</w:t>
      </w:r>
      <w:r w:rsidR="00841F76" w:rsidRPr="00841F76">
        <w:t>Общеметодические аспекты обучения в специальных образовательных учреждениях</w:t>
      </w:r>
      <w:r w:rsidR="00841F76">
        <w:t xml:space="preserve">, </w:t>
      </w:r>
      <w:r w:rsidR="00841F76" w:rsidRPr="00841F76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0C06E0">
        <w:t>.</w:t>
      </w:r>
    </w:p>
    <w:p w:rsidR="002E61E7" w:rsidRPr="00C17915" w:rsidRDefault="00517121" w:rsidP="00517121">
      <w:pPr>
        <w:rPr>
          <w:rStyle w:val="FontStyle17"/>
          <w:b w:val="0"/>
          <w:i/>
          <w:color w:val="C00000"/>
          <w:sz w:val="24"/>
          <w:szCs w:val="24"/>
        </w:rPr>
      </w:pPr>
      <w:r w:rsidRPr="00022AA1">
        <w:t>Знания (</w:t>
      </w:r>
      <w:r w:rsidRPr="00182A4F">
        <w:t>умения, владения), полученные при изучении данн</w:t>
      </w:r>
      <w:r w:rsidRPr="00182A4F">
        <w:rPr>
          <w:rStyle w:val="FontStyle16"/>
          <w:b w:val="0"/>
          <w:sz w:val="24"/>
          <w:szCs w:val="24"/>
        </w:rPr>
        <w:t>ой дисциплины будут н</w:t>
      </w:r>
      <w:r w:rsidRPr="00182A4F">
        <w:rPr>
          <w:rStyle w:val="FontStyle16"/>
          <w:b w:val="0"/>
          <w:sz w:val="24"/>
          <w:szCs w:val="24"/>
        </w:rPr>
        <w:t>е</w:t>
      </w:r>
      <w:r w:rsidRPr="00182A4F">
        <w:rPr>
          <w:rStyle w:val="FontStyle16"/>
          <w:b w:val="0"/>
          <w:sz w:val="24"/>
          <w:szCs w:val="24"/>
        </w:rPr>
        <w:t xml:space="preserve">обходимы </w:t>
      </w:r>
      <w:r w:rsidRPr="00182A4F">
        <w:t>в дальнейшем при изучении дисциплин:</w:t>
      </w:r>
      <w:r w:rsidR="00841F76" w:rsidRPr="00841F76">
        <w:rPr>
          <w:bCs/>
        </w:rPr>
        <w:t>Технологии обучения и воспитания дошкольников с ОВЗ</w:t>
      </w:r>
      <w:r w:rsidR="000C06E0">
        <w:rPr>
          <w:bCs/>
        </w:rPr>
        <w:t xml:space="preserve">, </w:t>
      </w:r>
      <w:r w:rsidR="00841F76" w:rsidRPr="00841F76">
        <w:rPr>
          <w:bCs/>
        </w:rPr>
        <w:t>Практикум по трудовому обучению дошкольников с ограниченн</w:t>
      </w:r>
      <w:r w:rsidR="00841F76" w:rsidRPr="00841F76">
        <w:rPr>
          <w:bCs/>
        </w:rPr>
        <w:t>ы</w:t>
      </w:r>
      <w:r w:rsidR="00841F76" w:rsidRPr="00841F76">
        <w:rPr>
          <w:bCs/>
        </w:rPr>
        <w:t>ми возможностями здоровья</w:t>
      </w:r>
      <w:r w:rsidRPr="00182A4F">
        <w:t xml:space="preserve">, </w:t>
      </w:r>
      <w:r w:rsidR="00F87D8E" w:rsidRPr="00F87D8E">
        <w:t>Организация и содержание работы психолого-медико-педагогической консультации</w:t>
      </w:r>
      <w:r w:rsidR="00F87D8E">
        <w:t xml:space="preserve">, </w:t>
      </w:r>
      <w:r w:rsidR="00841F76" w:rsidRPr="00841F76">
        <w:rPr>
          <w:color w:val="000000"/>
        </w:rPr>
        <w:t>Производственная - практика по получению професси</w:t>
      </w:r>
      <w:r w:rsidR="00841F76" w:rsidRPr="00841F76">
        <w:rPr>
          <w:color w:val="000000"/>
        </w:rPr>
        <w:t>о</w:t>
      </w:r>
      <w:r w:rsidR="00841F76" w:rsidRPr="00841F76">
        <w:rPr>
          <w:color w:val="000000"/>
        </w:rPr>
        <w:t>нальных умений и опыта профессиональной деятельности</w:t>
      </w:r>
      <w:r w:rsidR="00841F76">
        <w:t>.</w:t>
      </w:r>
    </w:p>
    <w:p w:rsidR="004F032A" w:rsidRPr="00A53294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A53294">
        <w:rPr>
          <w:rStyle w:val="FontStyle21"/>
          <w:sz w:val="24"/>
          <w:szCs w:val="24"/>
        </w:rPr>
        <w:t>3 Ком</w:t>
      </w:r>
      <w:r w:rsidR="00767409" w:rsidRPr="00A53294">
        <w:rPr>
          <w:rStyle w:val="FontStyle21"/>
          <w:sz w:val="24"/>
          <w:szCs w:val="24"/>
        </w:rPr>
        <w:t>петенции</w:t>
      </w:r>
      <w:r w:rsidRPr="00A53294">
        <w:rPr>
          <w:rStyle w:val="FontStyle21"/>
          <w:sz w:val="24"/>
          <w:szCs w:val="24"/>
        </w:rPr>
        <w:t xml:space="preserve"> обучающегося</w:t>
      </w:r>
      <w:r w:rsidR="00767409" w:rsidRPr="00A53294">
        <w:rPr>
          <w:rStyle w:val="FontStyle21"/>
          <w:sz w:val="24"/>
          <w:szCs w:val="24"/>
        </w:rPr>
        <w:t>,</w:t>
      </w:r>
      <w:r w:rsidRPr="00A5329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53294">
        <w:rPr>
          <w:rStyle w:val="FontStyle21"/>
          <w:sz w:val="24"/>
          <w:szCs w:val="24"/>
        </w:rPr>
        <w:br/>
      </w:r>
      <w:r w:rsidRPr="00A53294">
        <w:rPr>
          <w:rStyle w:val="FontStyle21"/>
          <w:sz w:val="24"/>
          <w:szCs w:val="24"/>
        </w:rPr>
        <w:t xml:space="preserve">дисциплины </w:t>
      </w:r>
      <w:r w:rsidR="002E61E7" w:rsidRPr="00A53294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4D93" w:rsidRPr="00022AA1">
        <w:rPr>
          <w:rStyle w:val="FontStyle16"/>
          <w:b w:val="0"/>
          <w:sz w:val="24"/>
          <w:szCs w:val="24"/>
        </w:rPr>
        <w:t>«</w:t>
      </w:r>
      <w:r w:rsidR="002C572C" w:rsidRPr="00114EC8">
        <w:rPr>
          <w:rStyle w:val="FontStyle21"/>
          <w:sz w:val="24"/>
          <w:szCs w:val="24"/>
        </w:rPr>
        <w:t>Основы вожатской деятельности</w:t>
      </w:r>
      <w:r w:rsidR="00104D93" w:rsidRPr="00022AA1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31391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31391" w:rsidRDefault="00C640B4" w:rsidP="005C5F1A">
            <w:pPr>
              <w:ind w:firstLine="0"/>
              <w:jc w:val="center"/>
            </w:pPr>
            <w:r w:rsidRPr="00731391">
              <w:t xml:space="preserve">Структурный </w:t>
            </w:r>
            <w:r w:rsidRPr="00731391">
              <w:br/>
              <w:t xml:space="preserve">элемент </w:t>
            </w:r>
            <w:r w:rsidRPr="0073139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31391" w:rsidRDefault="00C640B4" w:rsidP="005C5F1A">
            <w:pPr>
              <w:ind w:firstLine="0"/>
              <w:jc w:val="center"/>
            </w:pPr>
            <w:r w:rsidRPr="00731391">
              <w:rPr>
                <w:bCs/>
              </w:rPr>
              <w:t xml:space="preserve">Планируемые результаты обучения </w:t>
            </w:r>
          </w:p>
        </w:tc>
      </w:tr>
      <w:tr w:rsidR="00731391" w:rsidRPr="004F31F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F31FC" w:rsidRDefault="000E018E" w:rsidP="000E018E">
            <w:pPr>
              <w:ind w:firstLine="0"/>
              <w:jc w:val="left"/>
            </w:pPr>
            <w:r w:rsidRPr="004F31FC">
              <w:t>ОПК-3 : 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</w:t>
            </w:r>
            <w:r w:rsidRPr="004F31FC">
              <w:t>б</w:t>
            </w:r>
            <w:r w:rsidRPr="004F31FC">
              <w:t>ностей обучающихся</w:t>
            </w:r>
          </w:p>
        </w:tc>
      </w:tr>
      <w:tr w:rsidR="004F31FC" w:rsidRPr="004F31FC" w:rsidTr="004F31FC">
        <w:trPr>
          <w:trHeight w:val="456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31FC" w:rsidRPr="004F31FC" w:rsidRDefault="004F31FC" w:rsidP="004F31FC">
            <w:pPr>
              <w:ind w:firstLine="0"/>
              <w:jc w:val="left"/>
            </w:pPr>
            <w:r w:rsidRPr="004F31F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31FC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t>особенности психофизических, возрастных особенностей и индивид</w:t>
            </w:r>
            <w:r w:rsidRPr="004F31FC">
              <w:t>у</w:t>
            </w:r>
            <w:r w:rsidRPr="004F31FC">
              <w:t>альных образовательных потребностей обучающихся;</w:t>
            </w:r>
          </w:p>
          <w:p w:rsidR="004F31FC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rPr>
                <w:bCs/>
              </w:rPr>
              <w:t xml:space="preserve">современные методики организации </w:t>
            </w:r>
            <w:r w:rsidRPr="004F31FC">
              <w:t>образовательно-коррекционного процесса.</w:t>
            </w:r>
          </w:p>
        </w:tc>
      </w:tr>
      <w:tr w:rsidR="004F31FC" w:rsidRPr="004F31FC" w:rsidTr="000240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31FC" w:rsidRPr="004F31FC" w:rsidRDefault="004F31FC" w:rsidP="004F31FC">
            <w:pPr>
              <w:ind w:firstLine="0"/>
              <w:jc w:val="left"/>
            </w:pPr>
            <w:r w:rsidRPr="004F31F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31FC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t>самостоятельноосуществлять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обучающихся;</w:t>
            </w:r>
          </w:p>
          <w:p w:rsidR="004F31FC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rPr>
                <w:bCs/>
              </w:rPr>
              <w:t xml:space="preserve"> организовать коррекционно-развивающую работу; </w:t>
            </w:r>
          </w:p>
          <w:p w:rsidR="004F31FC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rPr>
                <w:bCs/>
              </w:rPr>
              <w:t>планировать и оценивать качество проведенной коррекционно-развивающей работы.</w:t>
            </w:r>
          </w:p>
        </w:tc>
      </w:tr>
      <w:tr w:rsidR="00731391" w:rsidRPr="004F31FC" w:rsidTr="000240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507" w:rsidRPr="004F31FC" w:rsidRDefault="00C13507" w:rsidP="00C13507">
            <w:pPr>
              <w:ind w:firstLine="0"/>
              <w:jc w:val="left"/>
            </w:pPr>
            <w:r w:rsidRPr="004F31F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018E" w:rsidRPr="004F31FC" w:rsidRDefault="004F31F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t>методами коррекционно-развивающей работы с учетом психофизич</w:t>
            </w:r>
            <w:r w:rsidRPr="004F31FC">
              <w:t>е</w:t>
            </w:r>
            <w:r w:rsidRPr="004F31FC">
              <w:t>ских, возрастных особенностей и индивидуальных образовательных п</w:t>
            </w:r>
            <w:r w:rsidRPr="004F31FC">
              <w:t>о</w:t>
            </w:r>
            <w:r w:rsidRPr="004F31FC">
              <w:t>требностей обучающихся;</w:t>
            </w:r>
          </w:p>
          <w:p w:rsidR="00A35878" w:rsidRPr="004F31FC" w:rsidRDefault="00A35878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t>способами совершенствования профессиональных умений путем и</w:t>
            </w:r>
            <w:r w:rsidRPr="004F31FC">
              <w:t>с</w:t>
            </w:r>
            <w:r w:rsidRPr="004F31FC">
              <w:t>пользования возможностей информационной среды</w:t>
            </w:r>
            <w:r w:rsidR="00A9697D" w:rsidRPr="004F31FC">
              <w:t>.</w:t>
            </w:r>
          </w:p>
        </w:tc>
      </w:tr>
      <w:tr w:rsidR="00C13507" w:rsidRPr="004F31F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507" w:rsidRPr="004F31FC" w:rsidRDefault="000E018E" w:rsidP="005C5F1A">
            <w:pPr>
              <w:ind w:firstLine="0"/>
              <w:jc w:val="left"/>
            </w:pPr>
            <w:r w:rsidRPr="004F31FC">
              <w:t>ПК-4 : способностью к организации, совершенствованию и анализу собственной образ</w:t>
            </w:r>
            <w:r w:rsidRPr="004F31FC">
              <w:t>о</w:t>
            </w:r>
            <w:r w:rsidRPr="004F31FC">
              <w:t xml:space="preserve">вательно-коррекционной деятельности </w:t>
            </w:r>
          </w:p>
        </w:tc>
      </w:tr>
      <w:tr w:rsidR="00731391" w:rsidRPr="004F31FC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F31FC" w:rsidRDefault="00C640B4" w:rsidP="005C5F1A">
            <w:pPr>
              <w:ind w:firstLine="0"/>
              <w:jc w:val="left"/>
            </w:pPr>
            <w:r w:rsidRPr="004F31F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018E" w:rsidRPr="004F31F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  <w:r w:rsidR="004F31FC" w:rsidRPr="004F31FC">
              <w:rPr>
                <w:sz w:val="24"/>
                <w:szCs w:val="24"/>
              </w:rPr>
              <w:t>образовательно-коррекционной деятельности</w:t>
            </w:r>
            <w:r>
              <w:rPr>
                <w:sz w:val="24"/>
                <w:szCs w:val="24"/>
              </w:rPr>
              <w:t xml:space="preserve"> в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ниях разной направленности</w:t>
            </w:r>
          </w:p>
          <w:p w:rsidR="00C640B4" w:rsidRPr="004F31F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организации </w:t>
            </w:r>
            <w:r w:rsidRPr="004F31FC">
              <w:rPr>
                <w:sz w:val="24"/>
                <w:szCs w:val="24"/>
              </w:rPr>
              <w:t>собственной образовательно-коррекционной деятельности</w:t>
            </w:r>
          </w:p>
        </w:tc>
      </w:tr>
      <w:tr w:rsidR="00731391" w:rsidRPr="004F31FC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507" w:rsidRPr="004F31FC" w:rsidRDefault="00C13507" w:rsidP="005C5F1A">
            <w:pPr>
              <w:ind w:firstLine="0"/>
              <w:jc w:val="left"/>
            </w:pPr>
            <w:r w:rsidRPr="004F31F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31FC" w:rsidRDefault="004F31F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31FC">
              <w:rPr>
                <w:sz w:val="24"/>
                <w:szCs w:val="24"/>
              </w:rPr>
              <w:t>рганиз</w:t>
            </w:r>
            <w:r>
              <w:rPr>
                <w:sz w:val="24"/>
                <w:szCs w:val="24"/>
              </w:rPr>
              <w:t xml:space="preserve">овать, </w:t>
            </w:r>
            <w:r w:rsidRPr="004F31FC">
              <w:rPr>
                <w:sz w:val="24"/>
                <w:szCs w:val="24"/>
              </w:rPr>
              <w:t>совершенствова</w:t>
            </w:r>
            <w:r>
              <w:rPr>
                <w:sz w:val="24"/>
                <w:szCs w:val="24"/>
              </w:rPr>
              <w:t>ть</w:t>
            </w:r>
            <w:r w:rsidRPr="004F31FC">
              <w:rPr>
                <w:sz w:val="24"/>
                <w:szCs w:val="24"/>
              </w:rPr>
              <w:t xml:space="preserve"> собственн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образовательно-коррекционн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ь;</w:t>
            </w:r>
          </w:p>
          <w:p w:rsidR="004F31FC" w:rsidRDefault="004F31F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F31FC">
              <w:rPr>
                <w:bCs/>
                <w:sz w:val="24"/>
                <w:szCs w:val="24"/>
              </w:rPr>
              <w:t>оценивать качество проведенной коррекционно-развивающей работы</w:t>
            </w:r>
          </w:p>
          <w:p w:rsidR="004F31FC" w:rsidRPr="004F31FC" w:rsidRDefault="004F31F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F31FC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ировать </w:t>
            </w:r>
            <w:r w:rsidRPr="004F31FC">
              <w:rPr>
                <w:sz w:val="24"/>
                <w:szCs w:val="24"/>
              </w:rPr>
              <w:t>собственн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образовательно-коррекционн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деятел</w:t>
            </w:r>
            <w:r w:rsidRPr="004F31FC">
              <w:rPr>
                <w:sz w:val="24"/>
                <w:szCs w:val="24"/>
              </w:rPr>
              <w:t>ь</w:t>
            </w:r>
            <w:r w:rsidRPr="004F31FC">
              <w:rPr>
                <w:sz w:val="24"/>
                <w:szCs w:val="24"/>
              </w:rPr>
              <w:t>ност</w:t>
            </w:r>
            <w:r>
              <w:rPr>
                <w:sz w:val="24"/>
                <w:szCs w:val="24"/>
              </w:rPr>
              <w:t>ь</w:t>
            </w:r>
          </w:p>
        </w:tc>
      </w:tr>
      <w:tr w:rsidR="00731391" w:rsidRPr="004F31FC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063" w:rsidRPr="004F31FC" w:rsidRDefault="00BB2063" w:rsidP="00BB2063">
            <w:pPr>
              <w:ind w:firstLine="0"/>
              <w:jc w:val="left"/>
            </w:pPr>
            <w:r w:rsidRPr="004F31F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063" w:rsidRPr="004F31FC" w:rsidRDefault="004F31FC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4F31FC">
              <w:t>организации собственной образовательно-коррекционной деятельн</w:t>
            </w:r>
            <w:r w:rsidRPr="004F31FC">
              <w:t>о</w:t>
            </w:r>
            <w:r w:rsidRPr="004F31FC">
              <w:t>сти</w:t>
            </w:r>
            <w:r w:rsidR="00BB2063" w:rsidRPr="004F31FC">
              <w:t>;</w:t>
            </w:r>
          </w:p>
          <w:p w:rsidR="00BB2063" w:rsidRPr="004F31FC" w:rsidRDefault="00BB2063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4F31FC">
              <w:t>способами оценивания значимости и практической пригодности пол</w:t>
            </w:r>
            <w:r w:rsidRPr="004F31FC">
              <w:t>у</w:t>
            </w:r>
            <w:r w:rsidRPr="004F31FC">
              <w:t>ченных результатов.</w:t>
            </w:r>
          </w:p>
        </w:tc>
      </w:tr>
      <w:tr w:rsidR="00731391" w:rsidRPr="00FA4791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839" w:rsidRPr="00FA4791" w:rsidRDefault="000E018E" w:rsidP="00573839">
            <w:pPr>
              <w:ind w:firstLine="0"/>
              <w:jc w:val="left"/>
              <w:rPr>
                <w:highlight w:val="yellow"/>
              </w:rPr>
            </w:pPr>
            <w:r w:rsidRPr="000E018E">
              <w:t>ПК-10</w:t>
            </w:r>
            <w:r>
              <w:t xml:space="preserve"> : </w:t>
            </w:r>
            <w:r w:rsidRPr="000E018E">
              <w:t>способностью проводить работу по духовно-нравственному, эстетическому ра</w:t>
            </w:r>
            <w:r w:rsidRPr="000E018E">
              <w:t>з</w:t>
            </w:r>
            <w:r w:rsidRPr="000E018E">
              <w:t>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731391" w:rsidRPr="00731391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6F9B" w:rsidRPr="00731391" w:rsidRDefault="00BF6F9B" w:rsidP="00BF6F9B">
            <w:pPr>
              <w:ind w:firstLine="0"/>
              <w:jc w:val="left"/>
            </w:pPr>
            <w:r w:rsidRPr="0073139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55432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E018E">
              <w:t>исторически</w:t>
            </w:r>
            <w:r>
              <w:t xml:space="preserve">е </w:t>
            </w:r>
            <w:r w:rsidRPr="000E018E">
              <w:t>ценност</w:t>
            </w:r>
            <w:r>
              <w:t>и</w:t>
            </w:r>
            <w:r w:rsidRPr="000E018E">
              <w:t xml:space="preserve"> и достижения отечественной и мировой кул</w:t>
            </w:r>
            <w:r w:rsidRPr="000E018E">
              <w:t>ь</w:t>
            </w:r>
            <w:r w:rsidRPr="000E018E">
              <w:t>туры</w:t>
            </w:r>
            <w:r>
              <w:t>;</w:t>
            </w:r>
          </w:p>
          <w:p w:rsidR="00BF6F9B" w:rsidRPr="00731391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D62EE">
              <w:rPr>
                <w:sz w:val="22"/>
                <w:szCs w:val="22"/>
              </w:rPr>
              <w:t>основные определения и структурное содержание</w:t>
            </w:r>
            <w:r w:rsidRPr="000E018E">
              <w:t>духовно-нравственно</w:t>
            </w:r>
            <w:r>
              <w:t>го</w:t>
            </w:r>
            <w:r w:rsidRPr="000E018E">
              <w:t>, эстетическо</w:t>
            </w:r>
            <w:r>
              <w:t xml:space="preserve">го развития </w:t>
            </w:r>
            <w:r w:rsidRPr="000E018E">
              <w:t xml:space="preserve">лиц с </w:t>
            </w:r>
            <w:r>
              <w:t>ОВЗ</w:t>
            </w:r>
          </w:p>
        </w:tc>
      </w:tr>
      <w:tr w:rsidR="00731391" w:rsidRPr="00731391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6F9B" w:rsidRPr="00731391" w:rsidRDefault="00BF6F9B" w:rsidP="00BF6F9B">
            <w:pPr>
              <w:ind w:firstLine="0"/>
              <w:jc w:val="left"/>
            </w:pPr>
            <w:r w:rsidRPr="0073139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6F9B" w:rsidRPr="0055432C" w:rsidRDefault="0055432C" w:rsidP="007A49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E018E">
              <w:t>проводить работу по духовно-нравственному, эстетическому развитию лиц с ограниченными возможностями здоровья</w:t>
            </w:r>
            <w:r w:rsidR="00BF6F9B" w:rsidRPr="00731391">
              <w:rPr>
                <w:rFonts w:eastAsia="MS Mincho"/>
              </w:rPr>
              <w:t>;</w:t>
            </w:r>
          </w:p>
          <w:p w:rsidR="0055432C" w:rsidRPr="00731391" w:rsidRDefault="0055432C" w:rsidP="007A49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rFonts w:eastAsia="MS Mincho"/>
              </w:rPr>
              <w:t xml:space="preserve">планировать </w:t>
            </w:r>
            <w:r w:rsidRPr="000E018E">
              <w:t>работу по духовно-нравственному, эстетическому разв</w:t>
            </w:r>
            <w:r w:rsidRPr="000E018E">
              <w:t>и</w:t>
            </w:r>
            <w:r w:rsidRPr="000E018E">
              <w:t>тию лиц с ограниченными возможностями здоровья, приобщению их к историческим ценностям и достижениям отечественной и мировой кул</w:t>
            </w:r>
            <w:r w:rsidRPr="000E018E">
              <w:t>ь</w:t>
            </w:r>
            <w:r w:rsidRPr="000E018E">
              <w:t>туры</w:t>
            </w:r>
            <w:r>
              <w:t>;</w:t>
            </w:r>
          </w:p>
          <w:p w:rsidR="00BF6F9B" w:rsidRPr="00731391" w:rsidRDefault="00BF6F9B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1391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31391" w:rsidRPr="00731391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6F9B" w:rsidRPr="00731391" w:rsidRDefault="00BF6F9B" w:rsidP="00BF6F9B">
            <w:pPr>
              <w:ind w:firstLine="0"/>
              <w:jc w:val="left"/>
            </w:pPr>
            <w:r w:rsidRPr="0073139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6F9B" w:rsidRPr="00731391" w:rsidRDefault="00BF6F9B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31391">
              <w:t xml:space="preserve">практическими навыками и </w:t>
            </w:r>
            <w:r w:rsidRPr="00731391">
              <w:rPr>
                <w:rFonts w:eastAsia="MS Mincho"/>
              </w:rPr>
              <w:t>технологиями</w:t>
            </w:r>
            <w:r w:rsidR="000E018E" w:rsidRPr="000E018E">
              <w:t>духовно-нравственно</w:t>
            </w:r>
            <w:r w:rsidR="000E018E">
              <w:t>го</w:t>
            </w:r>
            <w:r w:rsidR="000E018E" w:rsidRPr="000E018E">
              <w:t>, э</w:t>
            </w:r>
            <w:r w:rsidR="000E018E" w:rsidRPr="000E018E">
              <w:t>с</w:t>
            </w:r>
            <w:r w:rsidR="000E018E" w:rsidRPr="000E018E">
              <w:t>тетическо</w:t>
            </w:r>
            <w:r w:rsidR="000E018E">
              <w:t>го</w:t>
            </w:r>
            <w:r w:rsidR="000E018E" w:rsidRPr="000E018E">
              <w:t xml:space="preserve"> развити</w:t>
            </w:r>
            <w:r w:rsidR="000E018E">
              <w:t>я</w:t>
            </w:r>
            <w:r w:rsidR="000E018E" w:rsidRPr="000E018E">
              <w:t xml:space="preserve"> лиц с ограниченными возможностями здоровья, приобщению их к историческим ценностям и достижениям отечественной и мировой культуры</w:t>
            </w:r>
            <w:r w:rsidRPr="00731391">
              <w:rPr>
                <w:rFonts w:eastAsia="MS Mincho"/>
              </w:rPr>
              <w:t>;</w:t>
            </w:r>
          </w:p>
          <w:p w:rsidR="00BF6F9B" w:rsidRPr="00731391" w:rsidRDefault="00BF6F9B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31391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A134F4" w:rsidRDefault="008531ED" w:rsidP="00AA0FE9">
      <w:pPr>
        <w:pStyle w:val="1"/>
        <w:spacing w:before="0" w:after="0"/>
        <w:ind w:left="0" w:firstLine="567"/>
        <w:rPr>
          <w:rStyle w:val="FontStyle18"/>
          <w:b/>
          <w:i/>
          <w:sz w:val="24"/>
          <w:szCs w:val="24"/>
        </w:rPr>
      </w:pPr>
      <w:r w:rsidRPr="00A134F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A2B78" w:rsidRPr="00EF3E21" w:rsidRDefault="008A2B78" w:rsidP="00AA0F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Общая трудо</w:t>
      </w:r>
      <w:r w:rsidR="00EF3E21" w:rsidRPr="00EF3E21">
        <w:rPr>
          <w:rStyle w:val="FontStyle18"/>
          <w:b w:val="0"/>
          <w:sz w:val="24"/>
          <w:szCs w:val="24"/>
        </w:rPr>
        <w:t>емкость дисциплины составляет _</w:t>
      </w:r>
      <w:r w:rsidR="002C572C">
        <w:rPr>
          <w:rStyle w:val="FontStyle18"/>
          <w:b w:val="0"/>
          <w:sz w:val="24"/>
          <w:szCs w:val="24"/>
        </w:rPr>
        <w:t>3</w:t>
      </w:r>
      <w:r w:rsidRPr="00EF3E21">
        <w:rPr>
          <w:rStyle w:val="FontStyle18"/>
          <w:b w:val="0"/>
          <w:sz w:val="24"/>
          <w:szCs w:val="24"/>
        </w:rPr>
        <w:t>_ зачетных единиц __</w:t>
      </w:r>
      <w:r w:rsidR="002C572C">
        <w:rPr>
          <w:rStyle w:val="FontStyle18"/>
          <w:b w:val="0"/>
          <w:sz w:val="24"/>
          <w:szCs w:val="24"/>
        </w:rPr>
        <w:t>108</w:t>
      </w:r>
      <w:r w:rsidRPr="00EF3E21">
        <w:rPr>
          <w:rStyle w:val="FontStyle18"/>
          <w:b w:val="0"/>
          <w:sz w:val="24"/>
          <w:szCs w:val="24"/>
        </w:rPr>
        <w:t>__ акад. часов, в том числе:</w:t>
      </w:r>
    </w:p>
    <w:p w:rsidR="008A2B78" w:rsidRPr="00EF3E21" w:rsidRDefault="008A2B78" w:rsidP="00AA0F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контактная работа – ___</w:t>
      </w:r>
      <w:r w:rsidR="00EF3E21" w:rsidRPr="00EF3E21">
        <w:rPr>
          <w:rStyle w:val="FontStyle18"/>
          <w:b w:val="0"/>
          <w:sz w:val="24"/>
          <w:szCs w:val="24"/>
        </w:rPr>
        <w:t>4,4</w:t>
      </w:r>
      <w:r w:rsidRPr="00EF3E21">
        <w:rPr>
          <w:rStyle w:val="FontStyle18"/>
          <w:b w:val="0"/>
          <w:sz w:val="24"/>
          <w:szCs w:val="24"/>
        </w:rPr>
        <w:t>__ акад. часов:</w:t>
      </w:r>
    </w:p>
    <w:p w:rsidR="008A2B78" w:rsidRPr="00EF3E21" w:rsidRDefault="008A2B78" w:rsidP="00AA0F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</w:r>
      <w:r w:rsidR="00EF3E21" w:rsidRPr="00EF3E21">
        <w:rPr>
          <w:rStyle w:val="FontStyle18"/>
          <w:b w:val="0"/>
          <w:sz w:val="24"/>
          <w:szCs w:val="24"/>
        </w:rPr>
        <w:t>–</w:t>
      </w:r>
      <w:r w:rsidR="00EF3E21" w:rsidRPr="00EF3E21">
        <w:rPr>
          <w:rStyle w:val="FontStyle18"/>
          <w:b w:val="0"/>
          <w:sz w:val="24"/>
          <w:szCs w:val="24"/>
        </w:rPr>
        <w:tab/>
        <w:t>аудиторная – __4</w:t>
      </w:r>
      <w:r w:rsidRPr="00EF3E21">
        <w:rPr>
          <w:rStyle w:val="FontStyle18"/>
          <w:b w:val="0"/>
          <w:sz w:val="24"/>
          <w:szCs w:val="24"/>
        </w:rPr>
        <w:t>__ акад. часов;</w:t>
      </w:r>
    </w:p>
    <w:p w:rsidR="008A2B78" w:rsidRPr="00EF3E21" w:rsidRDefault="008A2B78" w:rsidP="00AA0F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</w:r>
      <w:r w:rsidRPr="00EF3E21">
        <w:rPr>
          <w:rStyle w:val="FontStyle25"/>
          <w:b/>
          <w:sz w:val="24"/>
          <w:szCs w:val="24"/>
        </w:rPr>
        <w:t>–</w:t>
      </w:r>
      <w:r w:rsidRPr="00EF3E21">
        <w:rPr>
          <w:rStyle w:val="FontStyle25"/>
          <w:b/>
          <w:sz w:val="24"/>
          <w:szCs w:val="24"/>
        </w:rPr>
        <w:tab/>
      </w:r>
      <w:r w:rsidRPr="003F55DB">
        <w:rPr>
          <w:rStyle w:val="FontStyle25"/>
          <w:i w:val="0"/>
          <w:sz w:val="24"/>
          <w:szCs w:val="24"/>
        </w:rPr>
        <w:t>внеа</w:t>
      </w:r>
      <w:r w:rsidRPr="003F55DB">
        <w:rPr>
          <w:rStyle w:val="FontStyle18"/>
          <w:b w:val="0"/>
          <w:sz w:val="24"/>
          <w:szCs w:val="24"/>
        </w:rPr>
        <w:t>у</w:t>
      </w:r>
      <w:r w:rsidRPr="00EF3E21">
        <w:rPr>
          <w:rStyle w:val="FontStyle18"/>
          <w:b w:val="0"/>
          <w:sz w:val="24"/>
          <w:szCs w:val="24"/>
        </w:rPr>
        <w:t>диторная – __</w:t>
      </w:r>
      <w:r w:rsidR="00EF3E21" w:rsidRPr="00EF3E21">
        <w:rPr>
          <w:rStyle w:val="FontStyle18"/>
          <w:b w:val="0"/>
          <w:sz w:val="24"/>
          <w:szCs w:val="24"/>
        </w:rPr>
        <w:t>0,4</w:t>
      </w:r>
      <w:r w:rsidRPr="00EF3E21">
        <w:rPr>
          <w:rStyle w:val="FontStyle18"/>
          <w:b w:val="0"/>
          <w:sz w:val="24"/>
          <w:szCs w:val="24"/>
        </w:rPr>
        <w:t xml:space="preserve">___ акад. часов </w:t>
      </w:r>
    </w:p>
    <w:p w:rsidR="008A2B78" w:rsidRPr="00EF3E21" w:rsidRDefault="008A2B78" w:rsidP="00AA0F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2C572C">
        <w:rPr>
          <w:rStyle w:val="FontStyle18"/>
          <w:b w:val="0"/>
          <w:sz w:val="24"/>
          <w:szCs w:val="24"/>
        </w:rPr>
        <w:t>99</w:t>
      </w:r>
      <w:r w:rsidR="00EF3E21" w:rsidRPr="00EF3E21">
        <w:rPr>
          <w:rStyle w:val="FontStyle18"/>
          <w:b w:val="0"/>
          <w:sz w:val="24"/>
          <w:szCs w:val="24"/>
        </w:rPr>
        <w:t>,7</w:t>
      </w:r>
      <w:r w:rsidRPr="00EF3E21">
        <w:rPr>
          <w:rStyle w:val="FontStyle18"/>
          <w:b w:val="0"/>
          <w:sz w:val="24"/>
          <w:szCs w:val="24"/>
        </w:rPr>
        <w:t>___ акад. часов;</w:t>
      </w:r>
    </w:p>
    <w:p w:rsidR="007B2628" w:rsidRPr="007D462B" w:rsidRDefault="008A2B78" w:rsidP="007D462B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2C572C">
        <w:rPr>
          <w:rStyle w:val="FontStyle18"/>
          <w:b w:val="0"/>
          <w:sz w:val="24"/>
          <w:szCs w:val="24"/>
        </w:rPr>
        <w:t>_</w:t>
      </w:r>
      <w:r w:rsidR="00982B17" w:rsidRPr="00EF3E21">
        <w:rPr>
          <w:rStyle w:val="FontStyle18"/>
          <w:b w:val="0"/>
          <w:sz w:val="24"/>
          <w:szCs w:val="24"/>
        </w:rPr>
        <w:t>3,9</w:t>
      </w:r>
      <w:r w:rsidR="002C572C">
        <w:rPr>
          <w:rStyle w:val="FontStyle18"/>
          <w:b w:val="0"/>
          <w:sz w:val="24"/>
          <w:szCs w:val="24"/>
        </w:rPr>
        <w:t>_</w:t>
      </w:r>
      <w:r w:rsidRPr="00EF3E21">
        <w:rPr>
          <w:rStyle w:val="FontStyle18"/>
          <w:b w:val="0"/>
          <w:sz w:val="24"/>
          <w:szCs w:val="24"/>
        </w:rPr>
        <w:t xml:space="preserve"> акад. часа</w:t>
      </w:r>
    </w:p>
    <w:tbl>
      <w:tblPr>
        <w:tblW w:w="49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28"/>
        <w:gridCol w:w="566"/>
        <w:gridCol w:w="699"/>
        <w:gridCol w:w="702"/>
        <w:gridCol w:w="712"/>
        <w:gridCol w:w="981"/>
        <w:gridCol w:w="2760"/>
        <w:gridCol w:w="2126"/>
        <w:gridCol w:w="1399"/>
      </w:tblGrid>
      <w:tr w:rsidR="00AA0FE9" w:rsidRPr="00AA0FE9" w:rsidTr="007D462B">
        <w:trPr>
          <w:cantSplit/>
          <w:trHeight w:val="679"/>
          <w:tblHeader/>
        </w:trPr>
        <w:tc>
          <w:tcPr>
            <w:tcW w:w="1786" w:type="pct"/>
            <w:vMerge w:val="restart"/>
            <w:vAlign w:val="center"/>
          </w:tcPr>
          <w:p w:rsidR="008A2B78" w:rsidRPr="00AA0FE9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8A2B78" w:rsidRPr="00AA0FE9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8A2B78" w:rsidRPr="00AA0FE9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AA0FE9"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83" w:type="pct"/>
            <w:gridSpan w:val="3"/>
            <w:vAlign w:val="center"/>
          </w:tcPr>
          <w:p w:rsidR="008A2B78" w:rsidRPr="00AA0FE9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="00E06342"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контактная работа 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8A2B78" w:rsidRPr="00AA0FE9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</w:t>
            </w:r>
            <w:r w:rsidRPr="00AA0FE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 w:rsidRPr="00AA0FE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ная работа (в акад. часах)</w:t>
            </w:r>
          </w:p>
        </w:tc>
        <w:tc>
          <w:tcPr>
            <w:tcW w:w="892" w:type="pct"/>
            <w:vMerge w:val="restart"/>
            <w:vAlign w:val="center"/>
          </w:tcPr>
          <w:p w:rsidR="008A2B78" w:rsidRPr="00AA0FE9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AA0FE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687" w:type="pct"/>
            <w:vMerge w:val="restart"/>
            <w:vAlign w:val="center"/>
          </w:tcPr>
          <w:p w:rsidR="008A2B78" w:rsidRPr="00AA0FE9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текущего ко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троля успеваемости и 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стации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C92CC6" w:rsidRPr="00AA0FE9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</w:t>
            </w:r>
          </w:p>
          <w:p w:rsidR="008A2B78" w:rsidRPr="00AA0FE9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структурный 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A0FE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AA0FE9" w:rsidRPr="00AA0FE9" w:rsidTr="007D462B">
        <w:trPr>
          <w:cantSplit/>
          <w:trHeight w:val="798"/>
          <w:tblHeader/>
        </w:trPr>
        <w:tc>
          <w:tcPr>
            <w:tcW w:w="1786" w:type="pct"/>
            <w:vMerge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3" w:type="pct"/>
            <w:vMerge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  <w:textDirection w:val="btLr"/>
            <w:vAlign w:val="center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8A2B78" w:rsidRPr="00AA0FE9" w:rsidRDefault="008A2B78" w:rsidP="009F4952">
            <w:pPr>
              <w:pStyle w:val="af"/>
              <w:widowControl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AA0FE9">
              <w:rPr>
                <w:b w:val="0"/>
                <w:sz w:val="22"/>
                <w:szCs w:val="22"/>
              </w:rPr>
              <w:t>лаборат.</w:t>
            </w:r>
          </w:p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занятия</w:t>
            </w:r>
          </w:p>
        </w:tc>
        <w:tc>
          <w:tcPr>
            <w:tcW w:w="230" w:type="pct"/>
            <w:textDirection w:val="btLr"/>
            <w:vAlign w:val="center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пра</w:t>
            </w:r>
            <w:r w:rsidRPr="00AA0FE9">
              <w:rPr>
                <w:sz w:val="22"/>
                <w:szCs w:val="22"/>
              </w:rPr>
              <w:t>к</w:t>
            </w:r>
            <w:r w:rsidRPr="00AA0FE9">
              <w:rPr>
                <w:sz w:val="22"/>
                <w:szCs w:val="22"/>
              </w:rPr>
              <w:t>тич. з</w:t>
            </w:r>
            <w:r w:rsidRPr="00AA0FE9">
              <w:rPr>
                <w:sz w:val="22"/>
                <w:szCs w:val="22"/>
              </w:rPr>
              <w:t>а</w:t>
            </w:r>
            <w:r w:rsidRPr="00AA0FE9">
              <w:rPr>
                <w:sz w:val="22"/>
                <w:szCs w:val="22"/>
              </w:rPr>
              <w:t>нятия</w:t>
            </w:r>
          </w:p>
        </w:tc>
        <w:tc>
          <w:tcPr>
            <w:tcW w:w="317" w:type="pct"/>
            <w:vMerge/>
            <w:textDirection w:val="btLr"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92" w:type="pct"/>
            <w:vMerge/>
            <w:textDirection w:val="btLr"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87" w:type="pct"/>
            <w:vMerge/>
            <w:textDirection w:val="btLr"/>
            <w:vAlign w:val="center"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52" w:type="pct"/>
            <w:vMerge/>
            <w:textDirection w:val="btLr"/>
          </w:tcPr>
          <w:p w:rsidR="008A2B78" w:rsidRPr="00AA0FE9" w:rsidRDefault="008A2B78" w:rsidP="009F495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A0FE9" w:rsidRPr="00AA0FE9" w:rsidTr="007D462B">
        <w:trPr>
          <w:trHeight w:val="268"/>
        </w:trPr>
        <w:tc>
          <w:tcPr>
            <w:tcW w:w="1786" w:type="pct"/>
          </w:tcPr>
          <w:p w:rsidR="008A2B78" w:rsidRPr="00AA0FE9" w:rsidRDefault="008B7D65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  <w:sz w:val="22"/>
                <w:szCs w:val="22"/>
              </w:rPr>
            </w:pPr>
            <w:r w:rsidRPr="00AA0FE9">
              <w:rPr>
                <w:i/>
                <w:sz w:val="22"/>
                <w:szCs w:val="22"/>
              </w:rPr>
              <w:t xml:space="preserve">Раздел </w:t>
            </w:r>
            <w:r w:rsidR="00C92CC6" w:rsidRPr="00AA0FE9">
              <w:rPr>
                <w:i/>
                <w:sz w:val="22"/>
                <w:szCs w:val="22"/>
              </w:rPr>
              <w:t xml:space="preserve">1. </w:t>
            </w:r>
            <w:r w:rsidR="00AA0FE9"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Организация</w:t>
            </w:r>
            <w:r w:rsidR="003F55DB"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 xml:space="preserve"> массового и отрядного дела в у</w:t>
            </w:r>
            <w:r w:rsidR="003F55DB"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с</w:t>
            </w:r>
            <w:r w:rsidR="003F55DB"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ловиях детского оздоровительного центра.</w:t>
            </w:r>
          </w:p>
        </w:tc>
        <w:tc>
          <w:tcPr>
            <w:tcW w:w="183" w:type="pct"/>
          </w:tcPr>
          <w:p w:rsidR="008A2B78" w:rsidRPr="00AA0FE9" w:rsidRDefault="00C92CC6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3</w:t>
            </w:r>
          </w:p>
        </w:tc>
        <w:tc>
          <w:tcPr>
            <w:tcW w:w="226" w:type="pct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8A2B78" w:rsidRPr="00AA0FE9" w:rsidRDefault="008A2B78" w:rsidP="0009271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pct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7" w:type="pct"/>
          </w:tcPr>
          <w:p w:rsidR="008A2B78" w:rsidRPr="00AA0FE9" w:rsidRDefault="008A2B78" w:rsidP="009F495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2" w:type="pct"/>
          </w:tcPr>
          <w:p w:rsidR="008A2B78" w:rsidRPr="00AA0FE9" w:rsidRDefault="008A2B78" w:rsidP="007B262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638BE" w:rsidRPr="00AA0FE9" w:rsidTr="007D462B">
        <w:trPr>
          <w:trHeight w:val="268"/>
        </w:trPr>
        <w:tc>
          <w:tcPr>
            <w:tcW w:w="1786" w:type="pct"/>
          </w:tcPr>
          <w:p w:rsidR="00E638BE" w:rsidRPr="00AA0FE9" w:rsidRDefault="00E638BE" w:rsidP="00E638B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1. Введение. Нормативно-правовые и психолого-педагогические основы деятельности вожатого в услов</w:t>
            </w:r>
            <w:r w:rsidRPr="00AA0FE9">
              <w:rPr>
                <w:sz w:val="22"/>
                <w:szCs w:val="22"/>
              </w:rPr>
              <w:t>и</w:t>
            </w:r>
            <w:r w:rsidRPr="00AA0FE9">
              <w:rPr>
                <w:sz w:val="22"/>
                <w:szCs w:val="22"/>
              </w:rPr>
              <w:t>ях детского лагеря.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0,5</w:t>
            </w: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</w:t>
            </w:r>
            <w:r w:rsidRPr="00AA0FE9">
              <w:rPr>
                <w:bCs/>
                <w:iCs/>
                <w:sz w:val="22"/>
                <w:szCs w:val="22"/>
              </w:rPr>
              <w:t>а</w:t>
            </w:r>
            <w:r w:rsidRPr="00AA0FE9">
              <w:rPr>
                <w:bCs/>
                <w:iCs/>
                <w:sz w:val="22"/>
                <w:szCs w:val="22"/>
              </w:rPr>
              <w:t>туры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ОПК-3</w:t>
            </w:r>
            <w:r w:rsidRPr="00AA0FE9">
              <w:rPr>
                <w:sz w:val="22"/>
                <w:szCs w:val="22"/>
              </w:rPr>
              <w:t>-з</w:t>
            </w:r>
          </w:p>
          <w:p w:rsidR="00E638BE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Pr="00AA0FE9">
              <w:rPr>
                <w:sz w:val="22"/>
                <w:szCs w:val="22"/>
              </w:rPr>
              <w:t>-з</w:t>
            </w:r>
          </w:p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ПК-10-з</w:t>
            </w:r>
          </w:p>
        </w:tc>
      </w:tr>
      <w:tr w:rsidR="00E638BE" w:rsidRPr="00AA0FE9" w:rsidTr="007D462B">
        <w:trPr>
          <w:trHeight w:val="268"/>
        </w:trPr>
        <w:tc>
          <w:tcPr>
            <w:tcW w:w="1786" w:type="pct"/>
          </w:tcPr>
          <w:p w:rsidR="00E638BE" w:rsidRPr="00AA0FE9" w:rsidRDefault="00E638BE" w:rsidP="00E638B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 xml:space="preserve">2. Технология организация отрядного и </w:t>
            </w:r>
            <w:r w:rsidRPr="00AA0FE9">
              <w:rPr>
                <w:rFonts w:eastAsia="Calibri"/>
                <w:bCs/>
                <w:sz w:val="22"/>
                <w:szCs w:val="22"/>
                <w:lang w:eastAsia="en-US"/>
              </w:rPr>
              <w:t>массового</w:t>
            </w:r>
            <w:r w:rsidRPr="00AA0FE9">
              <w:rPr>
                <w:sz w:val="22"/>
                <w:szCs w:val="22"/>
              </w:rPr>
              <w:t xml:space="preserve"> восп</w:t>
            </w:r>
            <w:r w:rsidRPr="00AA0FE9">
              <w:rPr>
                <w:sz w:val="22"/>
                <w:szCs w:val="22"/>
              </w:rPr>
              <w:t>и</w:t>
            </w:r>
            <w:r w:rsidRPr="00AA0FE9">
              <w:rPr>
                <w:sz w:val="22"/>
                <w:szCs w:val="22"/>
              </w:rPr>
              <w:t>тательного дела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0,5</w:t>
            </w: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ОПК-3</w:t>
            </w:r>
            <w:r w:rsidRPr="00AA0FE9">
              <w:rPr>
                <w:sz w:val="22"/>
                <w:szCs w:val="22"/>
              </w:rPr>
              <w:t>-з</w:t>
            </w:r>
          </w:p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</w:t>
            </w:r>
            <w:r w:rsidRPr="00AA0FE9">
              <w:rPr>
                <w:sz w:val="22"/>
                <w:szCs w:val="22"/>
              </w:rPr>
              <w:t>з</w:t>
            </w:r>
          </w:p>
        </w:tc>
      </w:tr>
      <w:tr w:rsidR="00E638BE" w:rsidRPr="00AA0FE9" w:rsidTr="007D462B">
        <w:trPr>
          <w:trHeight w:val="268"/>
        </w:trPr>
        <w:tc>
          <w:tcPr>
            <w:tcW w:w="1786" w:type="pct"/>
          </w:tcPr>
          <w:p w:rsidR="00E638BE" w:rsidRPr="00AA0FE9" w:rsidRDefault="00E638BE" w:rsidP="00E638B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 xml:space="preserve">3. </w:t>
            </w:r>
            <w:r w:rsidRPr="00AA0FE9">
              <w:rPr>
                <w:rFonts w:eastAsia="Calibri"/>
                <w:bCs/>
                <w:sz w:val="22"/>
                <w:szCs w:val="22"/>
                <w:lang w:eastAsia="en-US"/>
              </w:rPr>
              <w:t>Профессиональная этика и психолого-педагогическое сопровождение деятельности вожатого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10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bCs/>
                <w:iCs/>
                <w:sz w:val="22"/>
                <w:szCs w:val="22"/>
              </w:rPr>
              <w:t xml:space="preserve">Самостоятельное изучение </w:t>
            </w:r>
            <w:r>
              <w:rPr>
                <w:bCs/>
                <w:iCs/>
                <w:sz w:val="22"/>
                <w:szCs w:val="22"/>
              </w:rPr>
              <w:t>методической</w:t>
            </w:r>
            <w:r w:rsidRPr="00AA0FE9">
              <w:rPr>
                <w:bCs/>
                <w:iCs/>
                <w:sz w:val="22"/>
                <w:szCs w:val="22"/>
              </w:rPr>
              <w:t xml:space="preserve"> литературы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ОПК-3</w:t>
            </w:r>
            <w:r w:rsidRPr="00AA0FE9">
              <w:rPr>
                <w:sz w:val="22"/>
                <w:szCs w:val="22"/>
              </w:rPr>
              <w:t>-з</w:t>
            </w:r>
          </w:p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Pr="00AA0FE9">
              <w:rPr>
                <w:sz w:val="22"/>
                <w:szCs w:val="22"/>
              </w:rPr>
              <w:t>-з</w:t>
            </w:r>
          </w:p>
        </w:tc>
      </w:tr>
      <w:tr w:rsidR="00E638BE" w:rsidRPr="00AA0FE9" w:rsidTr="007D462B">
        <w:trPr>
          <w:trHeight w:val="313"/>
        </w:trPr>
        <w:tc>
          <w:tcPr>
            <w:tcW w:w="178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45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638BE" w:rsidRPr="00AA0FE9" w:rsidTr="007D462B">
        <w:trPr>
          <w:trHeight w:val="499"/>
        </w:trPr>
        <w:tc>
          <w:tcPr>
            <w:tcW w:w="1786" w:type="pct"/>
          </w:tcPr>
          <w:p w:rsidR="00E638BE" w:rsidRPr="00AA0FE9" w:rsidRDefault="00E638BE" w:rsidP="00E638BE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sz w:val="22"/>
                <w:szCs w:val="22"/>
              </w:rPr>
            </w:pPr>
            <w:r w:rsidRPr="00AA0FE9">
              <w:rPr>
                <w:i/>
                <w:sz w:val="22"/>
                <w:szCs w:val="22"/>
              </w:rPr>
              <w:t xml:space="preserve">Раздел 2. </w:t>
            </w:r>
            <w:r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Аналитическая деятельность работы вож</w:t>
            </w:r>
            <w:r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а</w:t>
            </w:r>
            <w:r w:rsidRPr="00AA0FE9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того в ДОЦ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3</w:t>
            </w: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638BE" w:rsidRPr="00AA0FE9" w:rsidTr="007D462B">
        <w:trPr>
          <w:trHeight w:val="499"/>
        </w:trPr>
        <w:tc>
          <w:tcPr>
            <w:tcW w:w="178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1. Планирование и анализ деятельности вожатого. Инн</w:t>
            </w:r>
            <w:r w:rsidRPr="00AA0FE9">
              <w:rPr>
                <w:sz w:val="22"/>
                <w:szCs w:val="22"/>
              </w:rPr>
              <w:t>о</w:t>
            </w:r>
            <w:r w:rsidRPr="00AA0FE9">
              <w:rPr>
                <w:sz w:val="22"/>
                <w:szCs w:val="22"/>
              </w:rPr>
              <w:t>вационная деятельность вожатого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A0FE9">
              <w:rPr>
                <w:bCs/>
                <w:iCs/>
                <w:sz w:val="22"/>
                <w:szCs w:val="22"/>
              </w:rPr>
              <w:t xml:space="preserve">Самостоятельное изучение </w:t>
            </w:r>
            <w:r>
              <w:rPr>
                <w:bCs/>
                <w:iCs/>
                <w:sz w:val="22"/>
                <w:szCs w:val="22"/>
              </w:rPr>
              <w:t>методической</w:t>
            </w:r>
            <w:r w:rsidRPr="00AA0FE9">
              <w:rPr>
                <w:bCs/>
                <w:iCs/>
                <w:sz w:val="22"/>
                <w:szCs w:val="22"/>
              </w:rPr>
              <w:t xml:space="preserve"> литературы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ОПК-3-зу</w:t>
            </w:r>
          </w:p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Pr="00AA0FE9">
              <w:rPr>
                <w:sz w:val="22"/>
                <w:szCs w:val="22"/>
              </w:rPr>
              <w:t>-зу</w:t>
            </w:r>
          </w:p>
        </w:tc>
      </w:tr>
      <w:tr w:rsidR="00E638BE" w:rsidRPr="00AA0FE9" w:rsidTr="007D462B">
        <w:trPr>
          <w:trHeight w:val="70"/>
        </w:trPr>
        <w:tc>
          <w:tcPr>
            <w:tcW w:w="1786" w:type="pct"/>
          </w:tcPr>
          <w:p w:rsidR="00E638BE" w:rsidRPr="00AA0FE9" w:rsidRDefault="00E638BE" w:rsidP="00E638BE">
            <w:pPr>
              <w:ind w:firstLine="0"/>
              <w:rPr>
                <w:spacing w:val="-5"/>
                <w:sz w:val="22"/>
                <w:szCs w:val="22"/>
              </w:rPr>
            </w:pPr>
            <w:r w:rsidRPr="00AA0FE9">
              <w:rPr>
                <w:spacing w:val="-5"/>
                <w:sz w:val="22"/>
                <w:szCs w:val="22"/>
              </w:rPr>
              <w:t xml:space="preserve">2. </w:t>
            </w:r>
            <w:r w:rsidRPr="00AA0FE9">
              <w:rPr>
                <w:sz w:val="22"/>
                <w:szCs w:val="22"/>
              </w:rPr>
              <w:t>Практикум вожатского мастерства.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ОПК-3</w:t>
            </w:r>
            <w:r w:rsidRPr="00AA0FE9">
              <w:rPr>
                <w:sz w:val="22"/>
                <w:szCs w:val="22"/>
              </w:rPr>
              <w:t>-зув</w:t>
            </w:r>
          </w:p>
        </w:tc>
      </w:tr>
      <w:tr w:rsidR="00E638BE" w:rsidRPr="00AA0FE9" w:rsidTr="007D462B">
        <w:trPr>
          <w:trHeight w:val="70"/>
        </w:trPr>
        <w:tc>
          <w:tcPr>
            <w:tcW w:w="1786" w:type="pct"/>
          </w:tcPr>
          <w:p w:rsidR="00E638BE" w:rsidRPr="00AA0FE9" w:rsidRDefault="00E638BE" w:rsidP="00E638BE">
            <w:pPr>
              <w:ind w:firstLine="0"/>
              <w:rPr>
                <w:spacing w:val="-5"/>
                <w:sz w:val="22"/>
                <w:szCs w:val="22"/>
              </w:rPr>
            </w:pPr>
            <w:r w:rsidRPr="00AA0FE9">
              <w:rPr>
                <w:spacing w:val="-5"/>
                <w:sz w:val="22"/>
                <w:szCs w:val="22"/>
              </w:rPr>
              <w:t>3. Деятельность вожатого в экстремальных условиях.</w:t>
            </w:r>
          </w:p>
        </w:tc>
        <w:tc>
          <w:tcPr>
            <w:tcW w:w="183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2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2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A0FE9">
              <w:rPr>
                <w:bCs/>
                <w:iCs/>
                <w:sz w:val="22"/>
                <w:szCs w:val="22"/>
              </w:rPr>
              <w:t>Са</w:t>
            </w:r>
            <w:r>
              <w:rPr>
                <w:bCs/>
                <w:iCs/>
                <w:sz w:val="22"/>
                <w:szCs w:val="22"/>
              </w:rPr>
              <w:t>мостоятельное изучение методической</w:t>
            </w:r>
            <w:r w:rsidRPr="00AA0FE9">
              <w:rPr>
                <w:bCs/>
                <w:iCs/>
                <w:sz w:val="22"/>
                <w:szCs w:val="22"/>
              </w:rPr>
              <w:t xml:space="preserve"> литературы</w:t>
            </w:r>
          </w:p>
        </w:tc>
        <w:tc>
          <w:tcPr>
            <w:tcW w:w="687" w:type="pct"/>
          </w:tcPr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2" w:type="pct"/>
          </w:tcPr>
          <w:p w:rsidR="00E638BE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Pr="00AA0FE9">
              <w:rPr>
                <w:sz w:val="22"/>
                <w:szCs w:val="22"/>
              </w:rPr>
              <w:t>-зув</w:t>
            </w:r>
          </w:p>
          <w:p w:rsidR="00E638BE" w:rsidRPr="00AA0FE9" w:rsidRDefault="00E638BE" w:rsidP="00E638BE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ПК-10-зув</w:t>
            </w:r>
          </w:p>
        </w:tc>
      </w:tr>
      <w:tr w:rsidR="00AA0FE9" w:rsidRPr="00AA0FE9" w:rsidTr="007D462B">
        <w:trPr>
          <w:trHeight w:val="138"/>
        </w:trPr>
        <w:tc>
          <w:tcPr>
            <w:tcW w:w="1786" w:type="pct"/>
          </w:tcPr>
          <w:p w:rsidR="002C572C" w:rsidRPr="00AA0FE9" w:rsidRDefault="002C572C" w:rsidP="002C572C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</w:tcPr>
          <w:p w:rsidR="002C572C" w:rsidRPr="00AA0FE9" w:rsidRDefault="000901A0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7" w:type="pct"/>
          </w:tcPr>
          <w:p w:rsidR="002C572C" w:rsidRPr="00AA0FE9" w:rsidRDefault="000901A0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0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</w:tcPr>
          <w:p w:rsidR="002C572C" w:rsidRPr="00AA0FE9" w:rsidRDefault="000901A0" w:rsidP="002C5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44</w:t>
            </w:r>
            <w:r w:rsidR="002C572C"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,7</w:t>
            </w:r>
          </w:p>
        </w:tc>
        <w:tc>
          <w:tcPr>
            <w:tcW w:w="892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7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52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AA0FE9" w:rsidRPr="00AA0FE9" w:rsidTr="007D462B">
        <w:trPr>
          <w:trHeight w:val="371"/>
        </w:trPr>
        <w:tc>
          <w:tcPr>
            <w:tcW w:w="1786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83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7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0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</w:tcPr>
          <w:p w:rsidR="002C572C" w:rsidRPr="00AA0FE9" w:rsidRDefault="000901A0" w:rsidP="002C5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99</w:t>
            </w:r>
            <w:r w:rsidR="002C572C"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,7</w:t>
            </w:r>
          </w:p>
        </w:tc>
        <w:tc>
          <w:tcPr>
            <w:tcW w:w="892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687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52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AA0FE9" w:rsidRPr="00AA0FE9" w:rsidTr="007D462B">
        <w:trPr>
          <w:trHeight w:val="499"/>
        </w:trPr>
        <w:tc>
          <w:tcPr>
            <w:tcW w:w="1786" w:type="pct"/>
          </w:tcPr>
          <w:p w:rsidR="002C572C" w:rsidRPr="00AA0FE9" w:rsidRDefault="002C572C" w:rsidP="002C572C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7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0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  <w:shd w:val="clear" w:color="auto" w:fill="auto"/>
          </w:tcPr>
          <w:p w:rsidR="002C572C" w:rsidRPr="00AA0FE9" w:rsidRDefault="000901A0" w:rsidP="002C572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99</w:t>
            </w:r>
            <w:r w:rsidR="002C572C" w:rsidRPr="00AA0FE9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,7</w:t>
            </w:r>
          </w:p>
        </w:tc>
        <w:tc>
          <w:tcPr>
            <w:tcW w:w="892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687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AA0FE9">
              <w:rPr>
                <w:b/>
                <w:sz w:val="22"/>
                <w:szCs w:val="22"/>
              </w:rPr>
              <w:t>Промежуточная а</w:t>
            </w:r>
            <w:r w:rsidRPr="00AA0FE9">
              <w:rPr>
                <w:b/>
                <w:sz w:val="22"/>
                <w:szCs w:val="22"/>
              </w:rPr>
              <w:t>т</w:t>
            </w:r>
            <w:r w:rsidRPr="00AA0FE9">
              <w:rPr>
                <w:b/>
                <w:sz w:val="22"/>
                <w:szCs w:val="22"/>
              </w:rPr>
              <w:t>теста</w:t>
            </w:r>
            <w:r w:rsidR="007D462B">
              <w:rPr>
                <w:b/>
                <w:sz w:val="22"/>
                <w:szCs w:val="22"/>
              </w:rPr>
              <w:t>ц</w:t>
            </w:r>
            <w:r w:rsidR="00991ABD">
              <w:rPr>
                <w:b/>
                <w:sz w:val="22"/>
                <w:szCs w:val="22"/>
              </w:rPr>
              <w:t>ия (зачет</w:t>
            </w:r>
            <w:r w:rsidRPr="00AA0FE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52" w:type="pct"/>
            <w:shd w:val="clear" w:color="auto" w:fill="auto"/>
          </w:tcPr>
          <w:p w:rsidR="002C572C" w:rsidRPr="00AA0FE9" w:rsidRDefault="002C572C" w:rsidP="002C572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8531ED" w:rsidRPr="007B2628" w:rsidRDefault="008531ED" w:rsidP="00C92CC6">
      <w:pPr>
        <w:ind w:firstLine="0"/>
        <w:rPr>
          <w:rStyle w:val="FontStyle20"/>
          <w:rFonts w:ascii="Times New Roman" w:hAnsi="Times New Roman"/>
          <w:i/>
          <w:color w:val="C00000"/>
          <w:sz w:val="10"/>
          <w:szCs w:val="1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9271C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9271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09271C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09271C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09271C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CE73D8" w:rsidRPr="00F635CF" w:rsidRDefault="00CE73D8" w:rsidP="00CE73D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 w:rsidRPr="00F635CF">
        <w:rPr>
          <w:rStyle w:val="FontStyle16"/>
          <w:b w:val="0"/>
          <w:sz w:val="24"/>
          <w:szCs w:val="24"/>
        </w:rPr>
        <w:t>«</w:t>
      </w:r>
      <w:r w:rsidRPr="00F635CF">
        <w:rPr>
          <w:rStyle w:val="FontStyle21"/>
          <w:sz w:val="24"/>
          <w:szCs w:val="24"/>
        </w:rPr>
        <w:t>Основы вожатской деятельности</w:t>
      </w:r>
      <w:r w:rsidRPr="00F635CF">
        <w:rPr>
          <w:rStyle w:val="FontStyle16"/>
          <w:b w:val="0"/>
          <w:sz w:val="24"/>
          <w:szCs w:val="24"/>
        </w:rPr>
        <w:t>»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планируется проведение традиционных и нетрадиционных практических занятий. Традиционные занятия: беседа по заранее определенным вопросам, выступления студентов по плану занятия. Нетрад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и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ционные: проблемные семинары, тестирование, семинар-дискуссия, семинар по решению профессиональных задач, тренинги, Интернет-семинары, доклады-презентации.</w:t>
      </w:r>
    </w:p>
    <w:p w:rsidR="00CE73D8" w:rsidRPr="00F635CF" w:rsidRDefault="00CE73D8" w:rsidP="00CE73D8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связи с необходимостью постоянной актуализации знаний, в рамках лабораторных занятий, а также в процессе подготовки к ним задействуются интернет-ресурсы.</w:t>
      </w:r>
    </w:p>
    <w:p w:rsidR="0009271C" w:rsidRPr="0009271C" w:rsidRDefault="00CE73D8" w:rsidP="00CE73D8"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По дисциплине «</w:t>
      </w:r>
      <w:r w:rsidRPr="00F635CF">
        <w:rPr>
          <w:rStyle w:val="FontStyle21"/>
          <w:sz w:val="24"/>
          <w:szCs w:val="24"/>
        </w:rPr>
        <w:t>Основы вожатской деятельности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планируется использование т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ких форм работы, как работа в малых группах (анализ проблемных ситуаций, диагностика и др.); обсуждение дискуссионных вопросов и проблем психологии личности (например, </w:t>
      </w:r>
      <w:r w:rsidRPr="00F635CF">
        <w:t>Инновационная деятельность вожатого</w:t>
      </w:r>
      <w:r w:rsidRPr="00F635C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); проведение психологических тестов и тренингов.</w:t>
      </w:r>
    </w:p>
    <w:p w:rsidR="00951970" w:rsidRDefault="004F032A" w:rsidP="001F0D3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53294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53294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5329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C5C7D" w:rsidRPr="00457C1A" w:rsidRDefault="00AC5C7D" w:rsidP="00AC5C7D">
      <w:pPr>
        <w:widowControl/>
        <w:rPr>
          <w:i/>
          <w:color w:val="C00000"/>
          <w:highlight w:val="yellow"/>
        </w:rPr>
      </w:pPr>
      <w:r w:rsidRPr="00AC5C7D">
        <w:t xml:space="preserve">По дисциплине </w:t>
      </w:r>
      <w:r w:rsidRPr="00AC5C7D">
        <w:rPr>
          <w:rStyle w:val="FontStyle16"/>
          <w:b w:val="0"/>
          <w:sz w:val="24"/>
          <w:szCs w:val="24"/>
        </w:rPr>
        <w:t>«</w:t>
      </w:r>
      <w:r w:rsidRPr="00AC5C7D">
        <w:rPr>
          <w:rStyle w:val="FontStyle21"/>
          <w:sz w:val="24"/>
          <w:szCs w:val="24"/>
        </w:rPr>
        <w:t>Основы вожатской деятельности</w:t>
      </w:r>
      <w:r w:rsidRPr="00AC5C7D">
        <w:rPr>
          <w:rStyle w:val="FontStyle16"/>
          <w:b w:val="0"/>
          <w:sz w:val="24"/>
          <w:szCs w:val="24"/>
        </w:rPr>
        <w:t xml:space="preserve">» </w:t>
      </w:r>
      <w:r w:rsidRPr="00AC5C7D">
        <w:t>предусмотрена внеаудиторная самостоятельная работа обучающихся. Внеаудиторная самостоятельная работа обуча</w:t>
      </w:r>
      <w:r w:rsidRPr="00AC5C7D">
        <w:t>ю</w:t>
      </w:r>
      <w:r w:rsidRPr="00AC5C7D">
        <w:t>щихся осуществляется в виде изучения литературы по соответствующему разделу с пр</w:t>
      </w:r>
      <w:r w:rsidRPr="00AC5C7D">
        <w:t>о</w:t>
      </w:r>
      <w:r w:rsidRPr="00AC5C7D">
        <w:t xml:space="preserve">работкой материала; выполнения </w:t>
      </w:r>
      <w:r>
        <w:t>письменных</w:t>
      </w:r>
      <w:r w:rsidRPr="00AC5C7D">
        <w:t xml:space="preserve"> заданий и написания </w:t>
      </w:r>
      <w:r>
        <w:t>контрольной работы</w:t>
      </w:r>
      <w:r w:rsidR="00F7430A">
        <w:t>.</w:t>
      </w:r>
    </w:p>
    <w:tbl>
      <w:tblPr>
        <w:tblpPr w:leftFromText="180" w:rightFromText="180" w:vertAnchor="text" w:horzAnchor="margin" w:tblpY="139"/>
        <w:tblW w:w="0" w:type="auto"/>
        <w:tblLayout w:type="fixed"/>
        <w:tblLook w:val="0000"/>
      </w:tblPr>
      <w:tblGrid>
        <w:gridCol w:w="2943"/>
        <w:gridCol w:w="3686"/>
        <w:gridCol w:w="850"/>
        <w:gridCol w:w="1985"/>
      </w:tblGrid>
      <w:tr w:rsidR="00AC5C7D" w:rsidRPr="00F7430A" w:rsidTr="007353DD">
        <w:trPr>
          <w:tblHeader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AC5C7D" w:rsidRPr="00F7430A" w:rsidTr="00F7430A">
        <w:trPr>
          <w:tblHeader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C7D" w:rsidRPr="00F7430A" w:rsidRDefault="00AC5C7D" w:rsidP="00AC5C7D">
            <w:pPr>
              <w:ind w:firstLine="1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i/>
              </w:rPr>
              <w:t xml:space="preserve">Раздел 1. </w:t>
            </w:r>
            <w:r w:rsidRPr="00F7430A">
              <w:rPr>
                <w:rFonts w:eastAsia="Calibri"/>
                <w:bCs/>
                <w:i/>
                <w:lang w:eastAsia="en-US"/>
              </w:rPr>
              <w:t>Организация массового и отрядного дела в условиях детского оздоровительн</w:t>
            </w:r>
            <w:r w:rsidRPr="00F7430A">
              <w:rPr>
                <w:rFonts w:eastAsia="Calibri"/>
                <w:bCs/>
                <w:i/>
                <w:lang w:eastAsia="en-US"/>
              </w:rPr>
              <w:t>о</w:t>
            </w:r>
            <w:r w:rsidRPr="00F7430A">
              <w:rPr>
                <w:rFonts w:eastAsia="Calibri"/>
                <w:bCs/>
                <w:i/>
                <w:lang w:eastAsia="en-US"/>
              </w:rPr>
              <w:t>го центра.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ind w:firstLine="10"/>
            </w:pPr>
            <w:r w:rsidRPr="00F7430A">
              <w:t>1. Нормативно-правовые и психолого-педагогические основы деятельности вожатого в условиях детского лагеря.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427"/>
              </w:tabs>
              <w:suppressAutoHyphens/>
              <w:autoSpaceDE/>
              <w:autoSpaceDN/>
              <w:adjustRightInd/>
            </w:pPr>
            <w:r w:rsidRPr="00F7430A">
              <w:t>Анализ документации вожатого.</w:t>
            </w:r>
          </w:p>
          <w:p w:rsidR="00AC5C7D" w:rsidRPr="00F7430A" w:rsidRDefault="00AC5C7D" w:rsidP="00AC5C7D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F7430A">
              <w:rPr>
                <w:rStyle w:val="af9"/>
                <w:b w:val="0"/>
                <w:sz w:val="24"/>
              </w:rPr>
              <w:t>Письменно выполнить задания:</w:t>
            </w:r>
          </w:p>
          <w:p w:rsidR="00AC5C7D" w:rsidRPr="00F7430A" w:rsidRDefault="00AC5C7D" w:rsidP="00AC5C7D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F7430A">
              <w:rPr>
                <w:sz w:val="24"/>
              </w:rPr>
              <w:t>-</w:t>
            </w:r>
            <w:r w:rsidRPr="00F7430A">
              <w:rPr>
                <w:rStyle w:val="apple-converted-space"/>
                <w:sz w:val="24"/>
              </w:rPr>
              <w:t> </w:t>
            </w:r>
            <w:r w:rsidRPr="00F7430A">
              <w:rPr>
                <w:bCs/>
                <w:sz w:val="24"/>
              </w:rPr>
              <w:t xml:space="preserve">дать </w:t>
            </w:r>
            <w:r w:rsidRPr="00F7430A">
              <w:rPr>
                <w:sz w:val="24"/>
              </w:rPr>
              <w:t>определения и структурное содержание различных видов деятельности детей и подрос</w:t>
            </w:r>
            <w:r w:rsidRPr="00F7430A">
              <w:rPr>
                <w:sz w:val="24"/>
              </w:rPr>
              <w:t>т</w:t>
            </w:r>
            <w:r w:rsidRPr="00F7430A">
              <w:rPr>
                <w:sz w:val="24"/>
              </w:rPr>
              <w:t>ков.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</w:pPr>
            <w:r w:rsidRPr="00F7430A">
              <w:t>15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ind w:firstLine="0"/>
            </w:pPr>
            <w:r w:rsidRPr="00F7430A">
              <w:t>Оценка матери</w:t>
            </w:r>
            <w:r w:rsidRPr="00F7430A">
              <w:t>а</w:t>
            </w:r>
            <w:r w:rsidRPr="00F7430A"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7430A">
              <w:t>2. Технология организ</w:t>
            </w:r>
            <w:r w:rsidRPr="00F7430A">
              <w:t>а</w:t>
            </w:r>
            <w:r w:rsidRPr="00F7430A">
              <w:t xml:space="preserve">ция отрядного и </w:t>
            </w:r>
            <w:r w:rsidRPr="00F7430A">
              <w:rPr>
                <w:rFonts w:eastAsia="Calibri"/>
                <w:bCs/>
                <w:lang w:eastAsia="en-US"/>
              </w:rPr>
              <w:t>массов</w:t>
            </w:r>
            <w:r w:rsidRPr="00F7430A">
              <w:rPr>
                <w:rFonts w:eastAsia="Calibri"/>
                <w:bCs/>
                <w:lang w:eastAsia="en-US"/>
              </w:rPr>
              <w:t>о</w:t>
            </w:r>
            <w:r w:rsidRPr="00F7430A">
              <w:rPr>
                <w:rFonts w:eastAsia="Calibri"/>
                <w:bCs/>
                <w:lang w:eastAsia="en-US"/>
              </w:rPr>
              <w:t>го</w:t>
            </w:r>
            <w:r w:rsidRPr="00F7430A">
              <w:t xml:space="preserve"> воспитательного дела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1038"/>
              </w:tabs>
              <w:suppressAutoHyphens/>
              <w:autoSpaceDE/>
              <w:autoSpaceDN/>
              <w:adjustRightInd/>
              <w:jc w:val="left"/>
            </w:pPr>
            <w:r w:rsidRPr="00F7430A">
              <w:rPr>
                <w:bCs/>
              </w:rPr>
              <w:t>- перечислить</w:t>
            </w:r>
            <w:r w:rsidRPr="00F7430A">
              <w:rPr>
                <w:rStyle w:val="apple-converted-space"/>
              </w:rPr>
              <w:t> </w:t>
            </w:r>
            <w:r w:rsidRPr="00F7430A">
              <w:t>основные направления работы вожатого;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1038"/>
              </w:tabs>
              <w:suppressAutoHyphens/>
              <w:autoSpaceDE/>
              <w:autoSpaceDN/>
              <w:adjustRightInd/>
              <w:jc w:val="left"/>
            </w:pPr>
            <w:r w:rsidRPr="00F7430A">
              <w:t>- заполнить таблицу «Методическое сопровождение деятельности вожатого».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</w:pPr>
            <w:r w:rsidRPr="00F7430A">
              <w:t>20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ind w:firstLine="0"/>
              <w:rPr>
                <w:b/>
              </w:rPr>
            </w:pPr>
            <w:r w:rsidRPr="00F7430A">
              <w:t>Оценка матери</w:t>
            </w:r>
            <w:r w:rsidRPr="00F7430A">
              <w:t>а</w:t>
            </w:r>
            <w:r w:rsidRPr="00F7430A"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7430A">
              <w:t xml:space="preserve">3. </w:t>
            </w:r>
            <w:r w:rsidRPr="00F7430A">
              <w:rPr>
                <w:rFonts w:eastAsia="Calibri"/>
                <w:bCs/>
                <w:lang w:eastAsia="en-US"/>
              </w:rPr>
              <w:t>Профессиональная эт</w:t>
            </w:r>
            <w:r w:rsidRPr="00F7430A">
              <w:rPr>
                <w:rFonts w:eastAsia="Calibri"/>
                <w:bCs/>
                <w:lang w:eastAsia="en-US"/>
              </w:rPr>
              <w:t>и</w:t>
            </w:r>
            <w:r w:rsidRPr="00F7430A">
              <w:rPr>
                <w:rFonts w:eastAsia="Calibri"/>
                <w:bCs/>
                <w:lang w:eastAsia="en-US"/>
              </w:rPr>
              <w:t>ка и психолого-педагогическое сопров</w:t>
            </w:r>
            <w:r w:rsidRPr="00F7430A">
              <w:rPr>
                <w:rFonts w:eastAsia="Calibri"/>
                <w:bCs/>
                <w:lang w:eastAsia="en-US"/>
              </w:rPr>
              <w:t>о</w:t>
            </w:r>
            <w:r w:rsidRPr="00F7430A">
              <w:rPr>
                <w:rFonts w:eastAsia="Calibri"/>
                <w:bCs/>
                <w:lang w:eastAsia="en-US"/>
              </w:rPr>
              <w:t>ждение деятельности в</w:t>
            </w:r>
            <w:r w:rsidRPr="00F7430A">
              <w:rPr>
                <w:rFonts w:eastAsia="Calibri"/>
                <w:bCs/>
                <w:lang w:eastAsia="en-US"/>
              </w:rPr>
              <w:t>о</w:t>
            </w:r>
            <w:r w:rsidRPr="00F7430A">
              <w:rPr>
                <w:rFonts w:eastAsia="Calibri"/>
                <w:bCs/>
                <w:lang w:eastAsia="en-US"/>
              </w:rPr>
              <w:t>жатого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427"/>
              </w:tabs>
              <w:suppressAutoHyphens/>
              <w:autoSpaceDE/>
              <w:autoSpaceDN/>
              <w:adjustRightInd/>
            </w:pPr>
            <w:r w:rsidRPr="00F7430A">
              <w:rPr>
                <w:bCs/>
                <w:iCs/>
              </w:rPr>
              <w:t>Самостоятельное изучение учебно-методической литературы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427"/>
              </w:tabs>
              <w:suppressAutoHyphens/>
              <w:autoSpaceDE/>
              <w:autoSpaceDN/>
              <w:adjustRightInd/>
            </w:pPr>
            <w:r w:rsidRPr="00F7430A">
              <w:t>- перечислить этические правила вожатого;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tabs>
                <w:tab w:val="left" w:pos="427"/>
              </w:tabs>
              <w:suppressAutoHyphens/>
              <w:autoSpaceDE/>
              <w:autoSpaceDN/>
              <w:adjustRightInd/>
            </w:pPr>
            <w:r w:rsidRPr="00F7430A">
              <w:t>- анализ здоровьесберегающих технологий в работе с детьми.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</w:pPr>
            <w:r w:rsidRPr="00F7430A">
              <w:t>10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ind w:firstLine="0"/>
            </w:pPr>
            <w:r w:rsidRPr="00F7430A">
              <w:t>Оценка матери</w:t>
            </w:r>
            <w:r w:rsidRPr="00F7430A">
              <w:t>а</w:t>
            </w:r>
            <w:r w:rsidRPr="00F7430A"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F7430A">
              <w:rPr>
                <w:b/>
              </w:rPr>
              <w:t>Итого по разделу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7430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5C7D" w:rsidRPr="00F7430A" w:rsidTr="00F7430A">
        <w:tc>
          <w:tcPr>
            <w:tcW w:w="946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7430A">
              <w:rPr>
                <w:i/>
              </w:rPr>
              <w:t xml:space="preserve">Раздел 2. </w:t>
            </w:r>
            <w:r w:rsidRPr="00F7430A">
              <w:rPr>
                <w:rFonts w:eastAsia="Calibri"/>
                <w:bCs/>
                <w:i/>
                <w:lang w:eastAsia="en-US"/>
              </w:rPr>
              <w:t>Аналитическая деятельность работы вожатого в ДОЦ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</w:pPr>
            <w:r w:rsidRPr="00F7430A">
              <w:t>1. Планирование и анализ деятельности вожатого. Инновационная деятел</w:t>
            </w:r>
            <w:r w:rsidRPr="00F7430A">
              <w:t>ь</w:t>
            </w:r>
            <w:r w:rsidRPr="00F7430A">
              <w:t>ность вожатого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6"/>
              </w:rPr>
            </w:pPr>
            <w:r w:rsidRPr="00F7430A">
              <w:rPr>
                <w:spacing w:val="-1"/>
              </w:rPr>
              <w:t>- разработать план-сетку мер</w:t>
            </w:r>
            <w:r w:rsidRPr="00F7430A">
              <w:rPr>
                <w:spacing w:val="-1"/>
              </w:rPr>
              <w:t>о</w:t>
            </w:r>
            <w:r w:rsidRPr="00F7430A">
              <w:rPr>
                <w:spacing w:val="-1"/>
              </w:rPr>
              <w:t>приятий на одну смену;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6"/>
              </w:rPr>
            </w:pPr>
            <w:r w:rsidRPr="00F7430A">
              <w:rPr>
                <w:spacing w:val="-1"/>
              </w:rPr>
              <w:t>- составить комплекс методик определения эффективности де</w:t>
            </w:r>
            <w:r w:rsidRPr="00F7430A">
              <w:rPr>
                <w:spacing w:val="-1"/>
              </w:rPr>
              <w:t>я</w:t>
            </w:r>
            <w:r w:rsidRPr="00F7430A">
              <w:rPr>
                <w:spacing w:val="-1"/>
              </w:rPr>
              <w:t>тельности вожатого;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</w:pPr>
            <w:r w:rsidRPr="00F7430A">
              <w:rPr>
                <w:spacing w:val="-1"/>
              </w:rPr>
              <w:t>- перечислить методики иннов</w:t>
            </w:r>
            <w:r w:rsidRPr="00F7430A">
              <w:rPr>
                <w:spacing w:val="-1"/>
              </w:rPr>
              <w:t>а</w:t>
            </w:r>
            <w:r w:rsidRPr="00F7430A">
              <w:rPr>
                <w:spacing w:val="-1"/>
              </w:rPr>
              <w:t xml:space="preserve">ционной деятельности вожатого. 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3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7430A">
              <w:t>Оценка матери</w:t>
            </w:r>
            <w:r w:rsidRPr="00F7430A">
              <w:t>а</w:t>
            </w:r>
            <w:r w:rsidRPr="00F7430A"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ind w:firstLine="0"/>
              <w:rPr>
                <w:spacing w:val="-5"/>
              </w:rPr>
            </w:pPr>
            <w:r w:rsidRPr="00F7430A">
              <w:rPr>
                <w:spacing w:val="-5"/>
              </w:rPr>
              <w:t xml:space="preserve">2. </w:t>
            </w:r>
            <w:r w:rsidRPr="00F7430A">
              <w:t xml:space="preserve">Практикум вожатского </w:t>
            </w:r>
            <w:r w:rsidRPr="00F7430A">
              <w:lastRenderedPageBreak/>
              <w:t>мастерства.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1"/>
              </w:rPr>
            </w:pPr>
            <w:r w:rsidRPr="00F7430A">
              <w:lastRenderedPageBreak/>
              <w:t xml:space="preserve">- </w:t>
            </w:r>
            <w:r w:rsidR="00F14CAB" w:rsidRPr="00F7430A">
              <w:t>составить</w:t>
            </w:r>
            <w:r w:rsidRPr="00F7430A">
              <w:t xml:space="preserve"> картотеку игр для д</w:t>
            </w:r>
            <w:r w:rsidRPr="00F7430A">
              <w:t>е</w:t>
            </w:r>
            <w:r w:rsidRPr="00F7430A">
              <w:lastRenderedPageBreak/>
              <w:t>тей и подростков;</w:t>
            </w:r>
          </w:p>
          <w:p w:rsidR="00AC5C7D" w:rsidRPr="00F7430A" w:rsidRDefault="00AC5C7D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1"/>
              </w:rPr>
            </w:pPr>
            <w:r w:rsidRPr="00F7430A">
              <w:t>- конспект одного отрядного м</w:t>
            </w:r>
            <w:r w:rsidRPr="00F7430A">
              <w:t>е</w:t>
            </w:r>
            <w:r w:rsidRPr="00F7430A">
              <w:t>роприятия.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</w:pPr>
            <w:r w:rsidRPr="00F7430A">
              <w:lastRenderedPageBreak/>
              <w:t>19,7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7430A">
              <w:t>Оценка матери</w:t>
            </w:r>
            <w:r w:rsidRPr="00F7430A">
              <w:t>а</w:t>
            </w:r>
            <w:r w:rsidRPr="00F7430A">
              <w:lastRenderedPageBreak/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ind w:firstLine="0"/>
              <w:rPr>
                <w:spacing w:val="-5"/>
              </w:rPr>
            </w:pPr>
            <w:r w:rsidRPr="00F7430A">
              <w:rPr>
                <w:spacing w:val="-5"/>
              </w:rPr>
              <w:lastRenderedPageBreak/>
              <w:t>3. Деятельность вожатого в экстремальных условиях.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ind w:firstLine="0"/>
            </w:pPr>
            <w:r w:rsidRPr="00F7430A">
              <w:t>- разработать памятку действий в экстремальных ситуациях для вожатого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</w:pPr>
            <w:r w:rsidRPr="00F7430A">
              <w:t>10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7430A">
              <w:t>Оценка матери</w:t>
            </w:r>
            <w:r w:rsidRPr="00F7430A">
              <w:t>а</w:t>
            </w:r>
            <w:r w:rsidRPr="00F7430A">
              <w:t>лов практич</w:t>
            </w:r>
            <w:r w:rsidRPr="00F7430A">
              <w:t>е</w:t>
            </w:r>
            <w:r w:rsidRPr="00F7430A">
              <w:t>ской работы</w:t>
            </w: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F7430A">
              <w:rPr>
                <w:b/>
              </w:rPr>
              <w:t>Итого по разделу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7430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44,7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5C7D" w:rsidRPr="00F7430A" w:rsidTr="007353DD">
        <w:tc>
          <w:tcPr>
            <w:tcW w:w="2943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F7430A">
              <w:rPr>
                <w:b/>
              </w:rPr>
              <w:t>Итого по дисциплине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F7430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C5C7D" w:rsidRPr="00F7430A" w:rsidRDefault="00AC5C7D" w:rsidP="00AC5C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7430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C7D" w:rsidRPr="00F7430A" w:rsidRDefault="00AC5C7D" w:rsidP="00AC5C7D">
            <w:pPr>
              <w:snapToGrid w:val="0"/>
              <w:ind w:firstLine="0"/>
              <w:jc w:val="left"/>
              <w:rPr>
                <w:b/>
              </w:rPr>
            </w:pPr>
            <w:r w:rsidRPr="00F7430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</w:tr>
    </w:tbl>
    <w:p w:rsidR="008B7D65" w:rsidRDefault="008B7D65" w:rsidP="00F14CAB">
      <w:pPr>
        <w:ind w:firstLine="0"/>
        <w:rPr>
          <w:i/>
          <w:color w:val="C00000"/>
        </w:rPr>
      </w:pPr>
    </w:p>
    <w:p w:rsidR="00F14CAB" w:rsidRDefault="00F14CAB" w:rsidP="00F14CAB">
      <w:pPr>
        <w:ind w:firstLine="0"/>
        <w:rPr>
          <w:b/>
          <w:i/>
        </w:rPr>
      </w:pPr>
    </w:p>
    <w:p w:rsidR="00967F05" w:rsidRPr="00A3223D" w:rsidRDefault="00967F05" w:rsidP="00967F05">
      <w:pPr>
        <w:ind w:firstLine="0"/>
        <w:rPr>
          <w:b/>
          <w:i/>
        </w:rPr>
      </w:pPr>
      <w:r w:rsidRPr="00A3223D">
        <w:rPr>
          <w:b/>
          <w:i/>
        </w:rPr>
        <w:t>Практикум вожатского мастерства.</w:t>
      </w:r>
    </w:p>
    <w:p w:rsidR="00967F05" w:rsidRDefault="00967F05" w:rsidP="00967F05">
      <w:pPr>
        <w:ind w:firstLine="0"/>
        <w:rPr>
          <w:i/>
          <w:color w:val="C00000"/>
        </w:rPr>
      </w:pP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№ 1. Особенности организации игровой деятельности с детьми в ДОЛ.</w:t>
      </w:r>
    </w:p>
    <w:p w:rsidR="00967F05" w:rsidRDefault="00967F05" w:rsidP="00967F05">
      <w:pPr>
        <w:ind w:firstLine="0"/>
      </w:pPr>
      <w:r>
        <w:rPr>
          <w:sz w:val="22"/>
          <w:szCs w:val="22"/>
        </w:rPr>
        <w:t xml:space="preserve">- </w:t>
      </w:r>
      <w:r w:rsidRPr="00F7430A">
        <w:t xml:space="preserve">составить картотеку игр для детей </w:t>
      </w:r>
      <w:r>
        <w:t>8 – 11 лет (подвижных, настольных);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t xml:space="preserve">- </w:t>
      </w:r>
      <w:r w:rsidRPr="00F7430A">
        <w:t>составить картотеку игр для подростков</w:t>
      </w:r>
      <w:r>
        <w:t xml:space="preserve"> 12 – 14 лет (подвижных, настольных);</w:t>
      </w:r>
    </w:p>
    <w:p w:rsidR="00967F05" w:rsidRDefault="00967F05" w:rsidP="00967F05">
      <w:pPr>
        <w:ind w:left="488" w:firstLine="0"/>
        <w:rPr>
          <w:sz w:val="22"/>
          <w:szCs w:val="22"/>
        </w:rPr>
      </w:pP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№ 2. Особенности организации продуктивной деятельности детей в ДОЛ.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- разработать проект организации кружка в условиях ДОЛ.</w:t>
      </w:r>
    </w:p>
    <w:p w:rsidR="00967F05" w:rsidRDefault="00967F05" w:rsidP="00967F05">
      <w:pPr>
        <w:ind w:firstLine="0"/>
        <w:rPr>
          <w:sz w:val="22"/>
          <w:szCs w:val="22"/>
        </w:rPr>
      </w:pP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№ 3. Особенности организации культурно-досуговой деятельности детей в ДОЛ.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- разработать </w:t>
      </w:r>
      <w:r w:rsidRPr="009D62EE">
        <w:rPr>
          <w:sz w:val="22"/>
          <w:szCs w:val="22"/>
        </w:rPr>
        <w:t>конспект одного отрядного мероприятия</w:t>
      </w:r>
      <w:r>
        <w:rPr>
          <w:sz w:val="22"/>
          <w:szCs w:val="22"/>
        </w:rPr>
        <w:t xml:space="preserve"> (Квест, КВН и т.п.)</w:t>
      </w:r>
    </w:p>
    <w:p w:rsidR="00967F05" w:rsidRPr="00A3223D" w:rsidRDefault="00967F05" w:rsidP="00967F05">
      <w:pPr>
        <w:ind w:left="488" w:firstLine="0"/>
        <w:rPr>
          <w:sz w:val="22"/>
          <w:szCs w:val="22"/>
        </w:rPr>
      </w:pP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№ 4. </w:t>
      </w:r>
      <w:r w:rsidRPr="009D62EE">
        <w:rPr>
          <w:sz w:val="22"/>
          <w:szCs w:val="22"/>
        </w:rPr>
        <w:t>Инновационная деятельность вожатого</w:t>
      </w:r>
      <w:r>
        <w:rPr>
          <w:sz w:val="22"/>
          <w:szCs w:val="22"/>
        </w:rPr>
        <w:t>. (Задание по группам)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- обсуждение </w:t>
      </w:r>
      <w:r w:rsidRPr="009D62EE">
        <w:rPr>
          <w:sz w:val="22"/>
          <w:szCs w:val="22"/>
        </w:rPr>
        <w:t>этически</w:t>
      </w:r>
      <w:r>
        <w:rPr>
          <w:sz w:val="22"/>
          <w:szCs w:val="22"/>
        </w:rPr>
        <w:t>х</w:t>
      </w:r>
      <w:r w:rsidRPr="009D62EE">
        <w:rPr>
          <w:sz w:val="22"/>
          <w:szCs w:val="22"/>
        </w:rPr>
        <w:t xml:space="preserve"> правил вожатого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- разработать проект «Школа вожатского мастерства» </w:t>
      </w:r>
    </w:p>
    <w:p w:rsidR="00967F05" w:rsidRDefault="00967F05" w:rsidP="00967F05">
      <w:pPr>
        <w:ind w:firstLine="0"/>
        <w:rPr>
          <w:sz w:val="22"/>
          <w:szCs w:val="22"/>
        </w:rPr>
      </w:pP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№ 5. З</w:t>
      </w:r>
      <w:r w:rsidRPr="009D62EE">
        <w:rPr>
          <w:sz w:val="22"/>
          <w:szCs w:val="22"/>
        </w:rPr>
        <w:t>доровьесберегающие технологии в профессиональной деятельности</w:t>
      </w:r>
      <w:r>
        <w:rPr>
          <w:sz w:val="22"/>
          <w:szCs w:val="22"/>
        </w:rPr>
        <w:t xml:space="preserve"> вожатого.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- обсуждение здоровьесберегающих технологий в работе с детьми;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- разработать конспект физкультурного досуга для детей 8 – 10 лет.</w:t>
      </w:r>
    </w:p>
    <w:p w:rsidR="00967F05" w:rsidRDefault="00967F05" w:rsidP="00967F05">
      <w:pPr>
        <w:ind w:firstLine="0"/>
        <w:rPr>
          <w:sz w:val="22"/>
          <w:szCs w:val="22"/>
        </w:rPr>
      </w:pPr>
    </w:p>
    <w:p w:rsidR="00967F05" w:rsidRDefault="00967F05" w:rsidP="00967F05">
      <w:pPr>
        <w:ind w:firstLine="0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№ 6. </w:t>
      </w:r>
      <w:r w:rsidRPr="009D62EE">
        <w:rPr>
          <w:spacing w:val="-5"/>
          <w:sz w:val="22"/>
          <w:szCs w:val="22"/>
        </w:rPr>
        <w:t>Деятельность вожатого в экстремальных условиях.</w:t>
      </w:r>
    </w:p>
    <w:p w:rsidR="00967F05" w:rsidRDefault="00967F05" w:rsidP="00967F05">
      <w:pPr>
        <w:ind w:firstLine="0"/>
      </w:pPr>
      <w:r>
        <w:rPr>
          <w:spacing w:val="-5"/>
          <w:sz w:val="22"/>
          <w:szCs w:val="22"/>
        </w:rPr>
        <w:t>- составить памятки безопасного поведения детей (на воде, в лесу и т.п.)</w:t>
      </w:r>
    </w:p>
    <w:p w:rsidR="00967F05" w:rsidRDefault="00967F05" w:rsidP="00967F05">
      <w:pPr>
        <w:ind w:firstLine="0"/>
      </w:pPr>
      <w:r>
        <w:rPr>
          <w:spacing w:val="-5"/>
          <w:sz w:val="22"/>
          <w:szCs w:val="22"/>
        </w:rPr>
        <w:t xml:space="preserve">- </w:t>
      </w:r>
      <w:r w:rsidRPr="00F7430A">
        <w:t>разработать памятку действий в экстремальных ситуациях для вожатого</w:t>
      </w:r>
      <w:r>
        <w:t>.</w:t>
      </w:r>
    </w:p>
    <w:p w:rsidR="00967F05" w:rsidRPr="00A3223D" w:rsidRDefault="00967F05" w:rsidP="00967F05">
      <w:pPr>
        <w:ind w:firstLine="0"/>
        <w:rPr>
          <w:spacing w:val="-5"/>
          <w:sz w:val="22"/>
          <w:szCs w:val="22"/>
        </w:rPr>
      </w:pPr>
    </w:p>
    <w:p w:rsidR="00967F05" w:rsidRDefault="00967F05" w:rsidP="00967F05">
      <w:pPr>
        <w:ind w:firstLine="0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>№ 7. Планирование деятельности вожатого в условиях ДОЛ.</w:t>
      </w:r>
    </w:p>
    <w:p w:rsidR="00967F05" w:rsidRDefault="00967F05" w:rsidP="00967F05">
      <w:pPr>
        <w:ind w:firstLine="0"/>
        <w:rPr>
          <w:spacing w:val="-1"/>
        </w:rPr>
      </w:pPr>
      <w:r>
        <w:rPr>
          <w:spacing w:val="-1"/>
        </w:rPr>
        <w:t xml:space="preserve">- </w:t>
      </w:r>
      <w:r w:rsidRPr="00F7430A">
        <w:rPr>
          <w:spacing w:val="-1"/>
        </w:rPr>
        <w:t xml:space="preserve">разработать план-сетку мероприятий на одну </w:t>
      </w:r>
      <w:r>
        <w:rPr>
          <w:spacing w:val="-1"/>
        </w:rPr>
        <w:t xml:space="preserve">тематическую </w:t>
      </w:r>
      <w:r w:rsidRPr="00F7430A">
        <w:rPr>
          <w:spacing w:val="-1"/>
        </w:rPr>
        <w:t>смену</w:t>
      </w:r>
    </w:p>
    <w:p w:rsidR="00967F05" w:rsidRPr="0091798F" w:rsidRDefault="00967F05" w:rsidP="00967F05">
      <w:pPr>
        <w:ind w:firstLine="0"/>
        <w:rPr>
          <w:spacing w:val="-1"/>
        </w:rPr>
      </w:pPr>
      <w:r>
        <w:rPr>
          <w:spacing w:val="-1"/>
        </w:rPr>
        <w:t xml:space="preserve">- </w:t>
      </w:r>
      <w:r w:rsidRPr="00F7430A">
        <w:rPr>
          <w:spacing w:val="-1"/>
        </w:rPr>
        <w:t>составить комплекс методик определения эффективности деятельности вожатого;</w:t>
      </w:r>
    </w:p>
    <w:p w:rsidR="00967F05" w:rsidRDefault="00967F05" w:rsidP="00967F05">
      <w:pPr>
        <w:ind w:firstLine="0"/>
        <w:rPr>
          <w:i/>
          <w:color w:val="C00000"/>
        </w:rPr>
      </w:pPr>
    </w:p>
    <w:p w:rsidR="00967F05" w:rsidRDefault="00967F05" w:rsidP="00967F05">
      <w:pPr>
        <w:ind w:firstLine="0"/>
        <w:rPr>
          <w:i/>
          <w:color w:val="C00000"/>
        </w:rPr>
      </w:pPr>
    </w:p>
    <w:p w:rsidR="00967F05" w:rsidRDefault="00967F05" w:rsidP="00967F05">
      <w:pPr>
        <w:ind w:firstLine="0"/>
        <w:rPr>
          <w:b/>
          <w:i/>
        </w:rPr>
      </w:pPr>
      <w:r w:rsidRPr="00F14CAB">
        <w:rPr>
          <w:b/>
          <w:i/>
        </w:rPr>
        <w:t>Примерные контрольные работы</w:t>
      </w:r>
      <w:r>
        <w:rPr>
          <w:b/>
          <w:i/>
        </w:rPr>
        <w:t xml:space="preserve"> (КР):</w:t>
      </w:r>
    </w:p>
    <w:p w:rsidR="00967F05" w:rsidRDefault="00967F05" w:rsidP="00967F05">
      <w:pPr>
        <w:ind w:firstLine="0"/>
        <w:rPr>
          <w:b/>
          <w:i/>
        </w:rPr>
      </w:pPr>
      <w:r>
        <w:rPr>
          <w:b/>
          <w:i/>
        </w:rPr>
        <w:t>КР (вариант -1)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Pr="00F7430A">
        <w:rPr>
          <w:spacing w:val="-1"/>
        </w:rPr>
        <w:t>перечислить методики инновационной деятельности вожатого</w:t>
      </w:r>
      <w:r>
        <w:rPr>
          <w:spacing w:val="-1"/>
        </w:rPr>
        <w:t>;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2) разработать </w:t>
      </w:r>
      <w:r w:rsidRPr="009D62EE">
        <w:rPr>
          <w:sz w:val="22"/>
          <w:szCs w:val="22"/>
        </w:rPr>
        <w:t>конспект одного отрядного мероприятия</w:t>
      </w:r>
      <w:r>
        <w:rPr>
          <w:sz w:val="22"/>
          <w:szCs w:val="22"/>
        </w:rPr>
        <w:t>.</w:t>
      </w:r>
    </w:p>
    <w:p w:rsidR="00967F05" w:rsidRDefault="00967F05" w:rsidP="00967F05">
      <w:pPr>
        <w:ind w:firstLine="0"/>
        <w:rPr>
          <w:b/>
          <w:i/>
        </w:rPr>
      </w:pPr>
      <w:r>
        <w:rPr>
          <w:b/>
          <w:i/>
        </w:rPr>
        <w:t>КР (вариант -2)</w:t>
      </w:r>
    </w:p>
    <w:p w:rsidR="00967F05" w:rsidRDefault="00967F05" w:rsidP="00967F05">
      <w:pPr>
        <w:pStyle w:val="af5"/>
        <w:spacing w:before="0" w:beforeAutospacing="0" w:after="0" w:afterAutospacing="0"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Pr="009D62EE">
        <w:rPr>
          <w:sz w:val="22"/>
          <w:szCs w:val="22"/>
        </w:rPr>
        <w:t>заполнить таблицу «Методическое сопровождение деятельности вожатого»</w:t>
      </w:r>
      <w:r>
        <w:rPr>
          <w:sz w:val="22"/>
          <w:szCs w:val="22"/>
        </w:rPr>
        <w:t>;</w:t>
      </w:r>
    </w:p>
    <w:p w:rsidR="00967F05" w:rsidRPr="00F7430A" w:rsidRDefault="00967F05" w:rsidP="00967F05">
      <w:pPr>
        <w:ind w:firstLine="0"/>
        <w:rPr>
          <w:b/>
          <w:i/>
        </w:rPr>
      </w:pPr>
      <w:r>
        <w:rPr>
          <w:spacing w:val="-1"/>
          <w:sz w:val="22"/>
          <w:szCs w:val="22"/>
        </w:rPr>
        <w:t xml:space="preserve">2) </w:t>
      </w:r>
      <w:r w:rsidRPr="009D62EE">
        <w:rPr>
          <w:spacing w:val="-1"/>
          <w:sz w:val="22"/>
          <w:szCs w:val="22"/>
        </w:rPr>
        <w:t>разработать план-сетку мероприятий на одну смену.</w:t>
      </w:r>
    </w:p>
    <w:p w:rsidR="00967F05" w:rsidRDefault="00967F05" w:rsidP="00967F05">
      <w:pPr>
        <w:ind w:firstLine="0"/>
        <w:rPr>
          <w:b/>
          <w:i/>
        </w:rPr>
      </w:pPr>
      <w:r>
        <w:rPr>
          <w:b/>
          <w:i/>
        </w:rPr>
        <w:t>КР (вариант -3)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1) перечислить основные направления вожатской деятельности;</w:t>
      </w:r>
    </w:p>
    <w:p w:rsidR="00967F05" w:rsidRDefault="00967F05" w:rsidP="00967F05">
      <w:pPr>
        <w:ind w:firstLine="0"/>
        <w:rPr>
          <w:sz w:val="22"/>
          <w:szCs w:val="22"/>
        </w:rPr>
      </w:pPr>
      <w:r>
        <w:rPr>
          <w:sz w:val="22"/>
          <w:szCs w:val="22"/>
        </w:rPr>
        <w:t>2)</w:t>
      </w:r>
      <w:r w:rsidRPr="009D62EE">
        <w:rPr>
          <w:sz w:val="22"/>
          <w:szCs w:val="22"/>
        </w:rPr>
        <w:t>разработать памятку</w:t>
      </w:r>
      <w:r>
        <w:rPr>
          <w:sz w:val="22"/>
          <w:szCs w:val="22"/>
        </w:rPr>
        <w:t xml:space="preserve"> действий в экстремальных ситуациях</w:t>
      </w:r>
      <w:r w:rsidRPr="009D62EE">
        <w:rPr>
          <w:sz w:val="22"/>
          <w:szCs w:val="22"/>
        </w:rPr>
        <w:t xml:space="preserve"> для вожатого</w:t>
      </w:r>
    </w:p>
    <w:p w:rsidR="00F14CAB" w:rsidRPr="00F14CAB" w:rsidRDefault="00F14CAB" w:rsidP="00F14CAB">
      <w:pPr>
        <w:ind w:firstLine="0"/>
        <w:rPr>
          <w:b/>
          <w:i/>
        </w:rPr>
        <w:sectPr w:rsidR="00F14CAB" w:rsidRPr="00F14CA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77E3C" w:rsidRPr="00A53294" w:rsidRDefault="008B1FF6" w:rsidP="001F0D3C">
      <w:pPr>
        <w:pStyle w:val="1"/>
        <w:rPr>
          <w:szCs w:val="24"/>
        </w:rPr>
      </w:pPr>
      <w:r w:rsidRPr="00A5329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1F0D3C" w:rsidRDefault="0023330D" w:rsidP="00197B54">
      <w:pPr>
        <w:rPr>
          <w:b/>
        </w:rPr>
      </w:pPr>
      <w:r w:rsidRPr="001F0D3C">
        <w:rPr>
          <w:b/>
        </w:rPr>
        <w:t>а) Планируемые результаты обучения и оценочные средства для пров</w:t>
      </w:r>
      <w:r w:rsidR="006848DA" w:rsidRPr="001F0D3C">
        <w:rPr>
          <w:b/>
        </w:rPr>
        <w:t>едения промежуточной аттестации</w:t>
      </w:r>
      <w:r w:rsidR="00321DD2" w:rsidRPr="001F0D3C">
        <w:rPr>
          <w:b/>
        </w:rPr>
        <w:t>:</w:t>
      </w:r>
    </w:p>
    <w:p w:rsidR="0033429F" w:rsidRPr="00457C1A" w:rsidRDefault="0033429F" w:rsidP="009845C9">
      <w:pPr>
        <w:ind w:firstLine="0"/>
        <w:rPr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76"/>
        <w:gridCol w:w="4824"/>
        <w:gridCol w:w="8930"/>
      </w:tblGrid>
      <w:tr w:rsidR="009845C9" w:rsidRPr="009845C9" w:rsidTr="00330C60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845C9" w:rsidRDefault="0033429F" w:rsidP="00CE73D8">
            <w:pPr>
              <w:ind w:firstLine="0"/>
              <w:jc w:val="center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 xml:space="preserve">Структурный элемент </w:t>
            </w:r>
            <w:r w:rsidRPr="009845C9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845C9" w:rsidRDefault="0033429F" w:rsidP="00CE73D8">
            <w:pPr>
              <w:ind w:firstLine="0"/>
              <w:jc w:val="center"/>
              <w:rPr>
                <w:sz w:val="22"/>
                <w:szCs w:val="22"/>
              </w:rPr>
            </w:pPr>
            <w:r w:rsidRPr="009845C9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845C9" w:rsidRDefault="0033429F" w:rsidP="00CE73D8">
            <w:pPr>
              <w:ind w:firstLine="0"/>
              <w:jc w:val="center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>Оценочные средства</w:t>
            </w:r>
          </w:p>
        </w:tc>
      </w:tr>
      <w:tr w:rsidR="009845C9" w:rsidRPr="009845C9" w:rsidTr="009845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845C9" w:rsidRDefault="00CE73D8" w:rsidP="00CE73D8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ОПК-3 : </w:t>
            </w:r>
            <w:r w:rsidRPr="000E018E">
              <w:t>способностью осуществлять образовательно-коррекционный процесс с учетом психофизических, возрастных особенностей и индивидуал</w:t>
            </w:r>
            <w:r w:rsidRPr="000E018E">
              <w:t>ь</w:t>
            </w:r>
            <w:r w:rsidRPr="000E018E">
              <w:t>ных образовательных потребностей обучающихся</w:t>
            </w:r>
          </w:p>
        </w:tc>
      </w:tr>
      <w:tr w:rsidR="0055432C" w:rsidRPr="009845C9" w:rsidTr="00330C60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>Знать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t>особенности психофизических, возра</w:t>
            </w:r>
            <w:r w:rsidRPr="004F31FC">
              <w:t>с</w:t>
            </w:r>
            <w:r w:rsidRPr="004F31FC">
              <w:t>тных особенностей и индивидуальных обр</w:t>
            </w:r>
            <w:r w:rsidRPr="004F31FC">
              <w:t>а</w:t>
            </w:r>
            <w:r w:rsidRPr="004F31FC">
              <w:t>зовательных потребностей обучающихся;</w:t>
            </w:r>
          </w:p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rPr>
                <w:bCs/>
              </w:rPr>
              <w:t xml:space="preserve">современные методики организации </w:t>
            </w:r>
            <w:r w:rsidRPr="004F31FC">
              <w:t>о</w:t>
            </w:r>
            <w:r w:rsidRPr="004F31FC">
              <w:t>б</w:t>
            </w:r>
            <w:r w:rsidRPr="004F31FC">
              <w:t>разовательно-коррекционного процесса.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32C" w:rsidRDefault="0055432C" w:rsidP="0055432C">
            <w:pPr>
              <w:ind w:firstLine="0"/>
              <w:rPr>
                <w:b/>
                <w:i/>
                <w:sz w:val="22"/>
                <w:szCs w:val="22"/>
              </w:rPr>
            </w:pPr>
            <w:r w:rsidRPr="009845C9">
              <w:rPr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Квалификационная характеристика вожатого.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 xml:space="preserve">Нормативно-правовые </w:t>
            </w:r>
            <w:r>
              <w:rPr>
                <w:sz w:val="22"/>
                <w:szCs w:val="22"/>
              </w:rPr>
              <w:t>обеспечение деятельности вожатого в условиях лагеря.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D62EE">
              <w:rPr>
                <w:sz w:val="22"/>
                <w:szCs w:val="22"/>
              </w:rPr>
              <w:t>сихолого-педагогические основы деятельности вожатого.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Этические правила вожатого.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направления деятельности вожатого.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 w:rsidRPr="009D62EE">
              <w:rPr>
                <w:rFonts w:eastAsia="Calibri"/>
                <w:bCs/>
                <w:sz w:val="22"/>
                <w:szCs w:val="22"/>
                <w:lang w:eastAsia="en-US"/>
              </w:rPr>
              <w:t>психолого-педагогическое сопровождение деятельности вожатого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организации игровой деятельности с детьми в ДОЛ.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Особенности организации продуктовной деятельности детей в ДОЛ. 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организации культурно-досуговой деятельности детей в ДОЛ.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организации учебной и предметной деятельности вожатого.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Инновационная деятельность вожатого</w:t>
            </w:r>
            <w:r>
              <w:rPr>
                <w:sz w:val="22"/>
                <w:szCs w:val="22"/>
              </w:rPr>
              <w:t>.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9D62EE">
              <w:rPr>
                <w:sz w:val="22"/>
                <w:szCs w:val="22"/>
              </w:rPr>
              <w:t>доровьесберегающие технологии в профессиональной деятельности</w:t>
            </w:r>
            <w:r>
              <w:rPr>
                <w:sz w:val="22"/>
                <w:szCs w:val="22"/>
              </w:rPr>
              <w:t xml:space="preserve"> вожатого.</w:t>
            </w:r>
          </w:p>
          <w:p w:rsidR="0055432C" w:rsidRPr="00AB78C5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9D62EE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ывзаимодействия с родителями</w:t>
            </w:r>
            <w:r w:rsidRPr="009D62EE">
              <w:rPr>
                <w:rFonts w:eastAsia="MS Mincho"/>
                <w:sz w:val="22"/>
                <w:szCs w:val="22"/>
              </w:rPr>
              <w:t>детей дошкольного возраста и младшего школ</w:t>
            </w:r>
            <w:r w:rsidRPr="009D62EE">
              <w:rPr>
                <w:rFonts w:eastAsia="MS Mincho"/>
                <w:sz w:val="22"/>
                <w:szCs w:val="22"/>
              </w:rPr>
              <w:t>ь</w:t>
            </w:r>
            <w:r w:rsidRPr="009D62EE">
              <w:rPr>
                <w:rFonts w:eastAsia="MS Mincho"/>
                <w:sz w:val="22"/>
                <w:szCs w:val="22"/>
              </w:rPr>
              <w:t>ного возраста</w:t>
            </w:r>
          </w:p>
          <w:p w:rsidR="0055432C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pacing w:val="-5"/>
                <w:sz w:val="22"/>
                <w:szCs w:val="22"/>
              </w:rPr>
            </w:pPr>
            <w:r w:rsidRPr="009D62EE">
              <w:rPr>
                <w:spacing w:val="-5"/>
                <w:sz w:val="22"/>
                <w:szCs w:val="22"/>
              </w:rPr>
              <w:t>Деятельность вожатого в экстремальных условиях.</w:t>
            </w:r>
          </w:p>
          <w:p w:rsidR="0055432C" w:rsidRPr="00AB78C5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Востребованность профессии вожатый в современных условиях.</w:t>
            </w:r>
          </w:p>
          <w:p w:rsidR="0055432C" w:rsidRPr="00AB78C5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Планирование деятельности вожатого в условиях ДОЛ.</w:t>
            </w:r>
          </w:p>
          <w:p w:rsidR="0055432C" w:rsidRPr="00AB78C5" w:rsidRDefault="0055432C" w:rsidP="007A4986">
            <w:pPr>
              <w:numPr>
                <w:ilvl w:val="0"/>
                <w:numId w:val="5"/>
              </w:numPr>
              <w:ind w:left="488" w:hanging="42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 xml:space="preserve">Методы проверки эффективности деятельности вожатого. </w:t>
            </w:r>
          </w:p>
        </w:tc>
      </w:tr>
      <w:tr w:rsidR="0055432C" w:rsidRPr="009845C9" w:rsidTr="00330C60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>Уметь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t>самостоятельноосуществлять образов</w:t>
            </w:r>
            <w:r w:rsidRPr="004F31FC">
              <w:t>а</w:t>
            </w:r>
            <w:r w:rsidRPr="004F31FC">
              <w:t>тельно-коррекционный процесс с учетом психофизических, возрастных особенностей и индивидуальных образовательных потре</w:t>
            </w:r>
            <w:r w:rsidRPr="004F31FC">
              <w:t>б</w:t>
            </w:r>
            <w:r w:rsidRPr="004F31FC">
              <w:t>ностей обучающихся;</w:t>
            </w:r>
          </w:p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F31FC">
              <w:rPr>
                <w:bCs/>
              </w:rPr>
              <w:t xml:space="preserve"> организовать коррекционно-</w:t>
            </w:r>
            <w:r w:rsidRPr="004F31FC">
              <w:rPr>
                <w:bCs/>
              </w:rPr>
              <w:lastRenderedPageBreak/>
              <w:t xml:space="preserve">развивающую работу; </w:t>
            </w:r>
          </w:p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rPr>
                <w:bCs/>
              </w:rPr>
              <w:t>планировать и оценивать качество пров</w:t>
            </w:r>
            <w:r w:rsidRPr="004F31FC">
              <w:rPr>
                <w:bCs/>
              </w:rPr>
              <w:t>е</w:t>
            </w:r>
            <w:r w:rsidRPr="004F31FC">
              <w:rPr>
                <w:bCs/>
              </w:rPr>
              <w:t>денной коррекционно-развивающей работы.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32C" w:rsidRPr="001B2601" w:rsidRDefault="0055432C" w:rsidP="0055432C">
            <w:pPr>
              <w:pStyle w:val="2"/>
              <w:ind w:firstLine="0"/>
              <w:rPr>
                <w:bCs w:val="0"/>
                <w:szCs w:val="24"/>
              </w:rPr>
            </w:pPr>
            <w:r w:rsidRPr="001B2601">
              <w:rPr>
                <w:bCs w:val="0"/>
                <w:szCs w:val="24"/>
              </w:rPr>
              <w:lastRenderedPageBreak/>
              <w:t>Практическая работа к разделу 1</w:t>
            </w:r>
          </w:p>
          <w:p w:rsidR="0055432C" w:rsidRPr="009845C9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545251"/>
                <w:sz w:val="22"/>
                <w:szCs w:val="22"/>
              </w:rPr>
            </w:pPr>
            <w:r w:rsidRPr="009845C9">
              <w:rPr>
                <w:rStyle w:val="af9"/>
                <w:color w:val="545251"/>
                <w:sz w:val="22"/>
                <w:szCs w:val="22"/>
              </w:rPr>
              <w:t>Письменно выполнить следующие задания:</w:t>
            </w:r>
          </w:p>
          <w:p w:rsidR="0055432C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-</w:t>
            </w:r>
            <w:r w:rsidRPr="009D62EE">
              <w:rPr>
                <w:rStyle w:val="apple-converted-space"/>
                <w:sz w:val="22"/>
                <w:szCs w:val="22"/>
              </w:rPr>
              <w:t> </w:t>
            </w:r>
            <w:r w:rsidRPr="009D62EE">
              <w:rPr>
                <w:bCs/>
                <w:sz w:val="22"/>
                <w:szCs w:val="22"/>
              </w:rPr>
              <w:t xml:space="preserve">дать </w:t>
            </w:r>
            <w:r w:rsidRPr="009D62EE">
              <w:rPr>
                <w:sz w:val="22"/>
                <w:szCs w:val="22"/>
              </w:rPr>
              <w:t>определения и структурное содержание различных видов деятельности детей и подр</w:t>
            </w:r>
            <w:r w:rsidRPr="009D62EE">
              <w:rPr>
                <w:sz w:val="22"/>
                <w:szCs w:val="22"/>
              </w:rPr>
              <w:t>о</w:t>
            </w:r>
            <w:r w:rsidRPr="009D62EE">
              <w:rPr>
                <w:sz w:val="22"/>
                <w:szCs w:val="22"/>
              </w:rPr>
              <w:t>стков.</w:t>
            </w:r>
          </w:p>
          <w:p w:rsidR="0055432C" w:rsidRPr="009D62EE" w:rsidRDefault="0055432C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spacing w:line="322" w:lineRule="exact"/>
              <w:jc w:val="left"/>
              <w:rPr>
                <w:spacing w:val="-16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9D62EE">
              <w:rPr>
                <w:bCs/>
                <w:sz w:val="22"/>
                <w:szCs w:val="22"/>
              </w:rPr>
              <w:t>перечислить</w:t>
            </w:r>
            <w:r w:rsidRPr="009D62EE">
              <w:rPr>
                <w:rStyle w:val="apple-converted-space"/>
                <w:sz w:val="22"/>
                <w:szCs w:val="22"/>
              </w:rPr>
              <w:t> </w:t>
            </w:r>
            <w:r w:rsidRPr="009D62EE">
              <w:rPr>
                <w:sz w:val="22"/>
                <w:szCs w:val="22"/>
              </w:rPr>
              <w:t>основные направления работы вожатого</w:t>
            </w:r>
            <w:r>
              <w:rPr>
                <w:sz w:val="22"/>
                <w:szCs w:val="22"/>
              </w:rPr>
              <w:t>.</w:t>
            </w:r>
          </w:p>
          <w:p w:rsidR="0055432C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</w:p>
          <w:p w:rsidR="0055432C" w:rsidRPr="002D5C14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55432C" w:rsidRPr="009845C9" w:rsidTr="00330C60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t>методами коррекционно-развивающей работы с учетом психофизических, возра</w:t>
            </w:r>
            <w:r w:rsidRPr="004F31FC">
              <w:t>с</w:t>
            </w:r>
            <w:r w:rsidRPr="004F31FC">
              <w:t>тных особенностей и индивидуальных обр</w:t>
            </w:r>
            <w:r w:rsidRPr="004F31FC">
              <w:t>а</w:t>
            </w:r>
            <w:r w:rsidRPr="004F31FC">
              <w:t>зовательных потребностей обучающихся;</w:t>
            </w:r>
          </w:p>
          <w:p w:rsidR="0055432C" w:rsidRPr="004F31FC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F31FC">
              <w:t>способами совершенствования профе</w:t>
            </w:r>
            <w:r w:rsidRPr="004F31FC">
              <w:t>с</w:t>
            </w:r>
            <w:r w:rsidRPr="004F31FC">
              <w:t>сиональных умений путем использования возможностей информационной среды.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32C" w:rsidRPr="00D048C7" w:rsidRDefault="0055432C" w:rsidP="0055432C">
            <w:pPr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D048C7">
              <w:rPr>
                <w:rFonts w:eastAsia="Calibri"/>
                <w:b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55432C" w:rsidRDefault="0055432C" w:rsidP="0055432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F14CAB">
              <w:rPr>
                <w:sz w:val="22"/>
                <w:szCs w:val="22"/>
              </w:rPr>
              <w:t>составить</w:t>
            </w:r>
            <w:r w:rsidRPr="009D62EE">
              <w:rPr>
                <w:sz w:val="22"/>
                <w:szCs w:val="22"/>
              </w:rPr>
              <w:t xml:space="preserve"> картотеку игр для детей и подростков;</w:t>
            </w:r>
          </w:p>
          <w:p w:rsidR="0004633E" w:rsidRDefault="0055432C" w:rsidP="0055432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разработать </w:t>
            </w:r>
            <w:r w:rsidRPr="009D62EE">
              <w:rPr>
                <w:sz w:val="22"/>
                <w:szCs w:val="22"/>
              </w:rPr>
              <w:t>конспект одного отрядного мероприятия</w:t>
            </w:r>
            <w:r w:rsidR="0004633E">
              <w:rPr>
                <w:sz w:val="22"/>
                <w:szCs w:val="22"/>
              </w:rPr>
              <w:t>;</w:t>
            </w:r>
          </w:p>
          <w:p w:rsidR="0055432C" w:rsidRPr="0004633E" w:rsidRDefault="0004633E" w:rsidP="0055432C">
            <w:pPr>
              <w:ind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="0055432C" w:rsidRPr="009D62EE">
              <w:rPr>
                <w:spacing w:val="-1"/>
                <w:sz w:val="22"/>
                <w:szCs w:val="22"/>
              </w:rPr>
              <w:t>разработать план-сетку мероприятий на одну смену.</w:t>
            </w:r>
          </w:p>
        </w:tc>
      </w:tr>
      <w:tr w:rsidR="0055432C" w:rsidRPr="009D62EE" w:rsidTr="009845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D62EE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4F31FC">
              <w:t>ПК-4 : 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55432C" w:rsidRPr="009845C9" w:rsidTr="00330C60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>Знать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4F31F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  <w:r w:rsidRPr="004F31FC">
              <w:rPr>
                <w:sz w:val="24"/>
                <w:szCs w:val="24"/>
              </w:rPr>
              <w:t xml:space="preserve"> образовательно-коррекционной деятельности</w:t>
            </w:r>
            <w:r>
              <w:rPr>
                <w:sz w:val="24"/>
                <w:szCs w:val="24"/>
              </w:rPr>
              <w:t xml:space="preserve"> в учреждениях разной направленности</w:t>
            </w:r>
          </w:p>
          <w:p w:rsidR="0055432C" w:rsidRPr="004F31F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организации </w:t>
            </w:r>
            <w:r w:rsidRPr="004F31FC">
              <w:rPr>
                <w:sz w:val="24"/>
                <w:szCs w:val="24"/>
              </w:rPr>
              <w:t>собственной образовательно-коррекционной деятельн</w:t>
            </w:r>
            <w:r w:rsidRPr="004F31FC">
              <w:rPr>
                <w:sz w:val="24"/>
                <w:szCs w:val="24"/>
              </w:rPr>
              <w:t>о</w:t>
            </w:r>
            <w:r w:rsidRPr="004F31FC">
              <w:rPr>
                <w:sz w:val="24"/>
                <w:szCs w:val="24"/>
              </w:rPr>
              <w:t>сти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C7D" w:rsidRPr="00AC5C7D" w:rsidRDefault="00AC5C7D" w:rsidP="00AC5C7D">
            <w:pPr>
              <w:ind w:left="488" w:firstLine="0"/>
              <w:rPr>
                <w:b/>
                <w:sz w:val="22"/>
                <w:szCs w:val="22"/>
              </w:rPr>
            </w:pPr>
            <w:r w:rsidRPr="00AC5C7D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F7430A" w:rsidRPr="00F7430A" w:rsidRDefault="00F7430A" w:rsidP="007A4986">
            <w:pPr>
              <w:pStyle w:val="af4"/>
              <w:numPr>
                <w:ilvl w:val="0"/>
                <w:numId w:val="8"/>
              </w:numPr>
              <w:tabs>
                <w:tab w:val="left" w:pos="212"/>
              </w:tabs>
              <w:spacing w:line="240" w:lineRule="auto"/>
              <w:ind w:left="0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F7430A">
              <w:rPr>
                <w:rFonts w:eastAsia="Times New Roman"/>
                <w:color w:val="000000"/>
                <w:szCs w:val="24"/>
                <w:lang w:val="ru-RU" w:eastAsia="ru-RU"/>
              </w:rPr>
              <w:t>Вожатый оздоровительного лагеря имеет - право:</w:t>
            </w:r>
          </w:p>
          <w:p w:rsidR="00F7430A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А)</w:t>
            </w:r>
            <w:r w:rsidR="00F7430A" w:rsidRPr="00284782">
              <w:rPr>
                <w:color w:val="000000"/>
              </w:rPr>
              <w:t xml:space="preserve"> разрешить беседовать родителям с детьми на территории отряда;</w:t>
            </w:r>
          </w:p>
          <w:p w:rsidR="00F7430A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Б) </w:t>
            </w:r>
            <w:r w:rsidR="00F7430A" w:rsidRPr="00284782">
              <w:rPr>
                <w:color w:val="000000"/>
              </w:rPr>
              <w:t>разрешить беседовать родителям с детьми на территории оздоровительного лаг</w:t>
            </w:r>
            <w:r w:rsidR="00F7430A" w:rsidRPr="00284782">
              <w:rPr>
                <w:color w:val="000000"/>
              </w:rPr>
              <w:t>е</w:t>
            </w:r>
            <w:r w:rsidR="00F7430A" w:rsidRPr="00284782">
              <w:rPr>
                <w:color w:val="000000"/>
              </w:rPr>
              <w:t>ря вне поля зрения;</w:t>
            </w:r>
          </w:p>
          <w:p w:rsidR="00F7430A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В) </w:t>
            </w:r>
            <w:r w:rsidR="00F7430A" w:rsidRPr="00284782">
              <w:rPr>
                <w:color w:val="000000"/>
              </w:rPr>
              <w:t>отпустить ребенка с родителями на неопределенное время</w:t>
            </w:r>
          </w:p>
          <w:p w:rsidR="00BC3E1C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Г) общение с родителями разрешено в выходной день.</w:t>
            </w:r>
          </w:p>
          <w:p w:rsidR="00F7430A" w:rsidRPr="00284782" w:rsidRDefault="00F7430A" w:rsidP="00F7430A">
            <w:pPr>
              <w:ind w:firstLine="0"/>
              <w:rPr>
                <w:color w:val="000000"/>
              </w:rPr>
            </w:pPr>
            <w:r w:rsidRPr="00284782">
              <w:rPr>
                <w:color w:val="000000"/>
              </w:rPr>
              <w:t>2. Вожатому оздоровительного лагеря запрещается:</w:t>
            </w:r>
          </w:p>
          <w:p w:rsidR="00F7430A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А)</w:t>
            </w:r>
            <w:r w:rsidR="00F7430A" w:rsidRPr="00284782">
              <w:rPr>
                <w:color w:val="000000"/>
              </w:rPr>
              <w:t xml:space="preserve"> играть с детьми в шумные игры;</w:t>
            </w:r>
          </w:p>
          <w:p w:rsidR="00F7430A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Б)</w:t>
            </w:r>
            <w:r w:rsidR="00F7430A" w:rsidRPr="00284782">
              <w:rPr>
                <w:color w:val="000000"/>
              </w:rPr>
              <w:t xml:space="preserve"> проводить купание в разрешенных местах;</w:t>
            </w:r>
          </w:p>
          <w:p w:rsidR="00F7430A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В)</w:t>
            </w:r>
            <w:r w:rsidR="00F7430A" w:rsidRPr="00284782">
              <w:rPr>
                <w:color w:val="000000"/>
              </w:rPr>
              <w:t xml:space="preserve"> оставлять детей без присмотра в любое время дня и ночи</w:t>
            </w:r>
            <w:r>
              <w:rPr>
                <w:color w:val="000000"/>
              </w:rPr>
              <w:t>;</w:t>
            </w:r>
          </w:p>
          <w:p w:rsidR="00BC3E1C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Г) </w:t>
            </w:r>
            <w:r w:rsidRPr="00284782">
              <w:rPr>
                <w:color w:val="000000"/>
              </w:rPr>
              <w:t>отпустить ребенка с родителями на неопределенное время</w:t>
            </w:r>
            <w:r>
              <w:rPr>
                <w:color w:val="000000"/>
              </w:rPr>
              <w:t>.</w:t>
            </w:r>
          </w:p>
          <w:p w:rsidR="00F7430A" w:rsidRPr="00284782" w:rsidRDefault="00F7430A" w:rsidP="00F7430A">
            <w:pPr>
              <w:ind w:firstLine="0"/>
              <w:rPr>
                <w:color w:val="000000"/>
              </w:rPr>
            </w:pPr>
            <w:r w:rsidRPr="00284782">
              <w:rPr>
                <w:color w:val="000000"/>
              </w:rPr>
              <w:t>3. Дневная норма физической нагрузки для ребят 8-9 лет не должна превышать:</w:t>
            </w:r>
          </w:p>
          <w:p w:rsidR="00F7430A" w:rsidRPr="00284782" w:rsidRDefault="00BC3E1C" w:rsidP="00F743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А)</w:t>
            </w:r>
            <w:r w:rsidR="00F7430A" w:rsidRPr="00284782">
              <w:rPr>
                <w:color w:val="000000"/>
              </w:rPr>
              <w:t xml:space="preserve"> 2 часа;</w:t>
            </w:r>
            <w:r>
              <w:rPr>
                <w:color w:val="000000"/>
              </w:rPr>
              <w:t xml:space="preserve">  Б) </w:t>
            </w:r>
            <w:r w:rsidR="00F7430A" w:rsidRPr="00284782">
              <w:rPr>
                <w:color w:val="000000"/>
              </w:rPr>
              <w:t xml:space="preserve">3 часа; </w:t>
            </w:r>
            <w:r>
              <w:rPr>
                <w:color w:val="000000"/>
              </w:rPr>
              <w:t xml:space="preserve"> В) </w:t>
            </w:r>
            <w:r w:rsidR="00F7430A" w:rsidRPr="00284782">
              <w:rPr>
                <w:color w:val="000000"/>
              </w:rPr>
              <w:t>1 час</w:t>
            </w:r>
            <w:r>
              <w:rPr>
                <w:color w:val="000000"/>
              </w:rPr>
              <w:t>;  Г) 45 мин.</w:t>
            </w:r>
          </w:p>
          <w:p w:rsidR="00F7430A" w:rsidRPr="00284782" w:rsidRDefault="00F7430A" w:rsidP="00F7430A">
            <w:pPr>
              <w:ind w:firstLine="0"/>
              <w:rPr>
                <w:color w:val="000000"/>
              </w:rPr>
            </w:pPr>
            <w:r w:rsidRPr="00284782">
              <w:rPr>
                <w:color w:val="000000"/>
              </w:rPr>
              <w:t>4. Дневная норма физической нагрузки для ребят 10—12 лет не должна превышать:</w:t>
            </w:r>
          </w:p>
          <w:p w:rsidR="00BC3E1C" w:rsidRPr="00284782" w:rsidRDefault="00BC3E1C" w:rsidP="00BC3E1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А)</w:t>
            </w:r>
            <w:r w:rsidRPr="00284782">
              <w:rPr>
                <w:color w:val="000000"/>
              </w:rPr>
              <w:t xml:space="preserve"> 2 часа; </w:t>
            </w:r>
            <w:r>
              <w:rPr>
                <w:color w:val="000000"/>
              </w:rPr>
              <w:t xml:space="preserve"> Б) </w:t>
            </w:r>
            <w:r w:rsidRPr="00284782">
              <w:rPr>
                <w:color w:val="000000"/>
              </w:rPr>
              <w:t xml:space="preserve">3 часа; </w:t>
            </w:r>
            <w:r>
              <w:rPr>
                <w:color w:val="000000"/>
              </w:rPr>
              <w:t xml:space="preserve">В) </w:t>
            </w:r>
            <w:r w:rsidRPr="00284782">
              <w:rPr>
                <w:color w:val="000000"/>
              </w:rPr>
              <w:t xml:space="preserve"> 1 час</w:t>
            </w:r>
            <w:r>
              <w:rPr>
                <w:color w:val="000000"/>
              </w:rPr>
              <w:t>;  Г) 1,5 часа</w:t>
            </w:r>
          </w:p>
          <w:p w:rsidR="00F7430A" w:rsidRPr="00284782" w:rsidRDefault="00F7430A" w:rsidP="00F7430A">
            <w:pPr>
              <w:ind w:firstLine="0"/>
              <w:rPr>
                <w:color w:val="000000"/>
              </w:rPr>
            </w:pPr>
            <w:r w:rsidRPr="00284782">
              <w:rPr>
                <w:color w:val="000000"/>
              </w:rPr>
              <w:t>5. Дневная норма физической нагрузки для подростков 13— 15 лет не должна пр</w:t>
            </w:r>
            <w:r w:rsidRPr="00284782">
              <w:rPr>
                <w:color w:val="000000"/>
              </w:rPr>
              <w:t>е</w:t>
            </w:r>
            <w:r w:rsidRPr="00284782">
              <w:rPr>
                <w:color w:val="000000"/>
              </w:rPr>
              <w:t>вышать:</w:t>
            </w:r>
          </w:p>
          <w:p w:rsidR="00A80483" w:rsidRPr="00284782" w:rsidRDefault="00A80483" w:rsidP="00A8048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А)</w:t>
            </w:r>
            <w:r w:rsidRPr="00284782">
              <w:rPr>
                <w:color w:val="000000"/>
              </w:rPr>
              <w:t xml:space="preserve"> 2 часа;</w:t>
            </w:r>
            <w:r>
              <w:rPr>
                <w:color w:val="000000"/>
              </w:rPr>
              <w:t xml:space="preserve">  Б) </w:t>
            </w:r>
            <w:r w:rsidRPr="00284782">
              <w:rPr>
                <w:color w:val="000000"/>
              </w:rPr>
              <w:t xml:space="preserve">3 часа; </w:t>
            </w:r>
            <w:r>
              <w:rPr>
                <w:color w:val="000000"/>
              </w:rPr>
              <w:t xml:space="preserve"> В) </w:t>
            </w:r>
            <w:r w:rsidRPr="00284782">
              <w:rPr>
                <w:color w:val="000000"/>
              </w:rPr>
              <w:t>1 час</w:t>
            </w:r>
            <w:r>
              <w:rPr>
                <w:color w:val="000000"/>
              </w:rPr>
              <w:t>;  Г) 4 часа</w:t>
            </w:r>
          </w:p>
          <w:p w:rsidR="00F7430A" w:rsidRPr="00284782" w:rsidRDefault="00F7430A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284782">
              <w:rPr>
                <w:color w:val="000000"/>
                <w:sz w:val="24"/>
              </w:rPr>
              <w:t>6.При приеме на работу работники детского учреждения:</w:t>
            </w:r>
          </w:p>
          <w:p w:rsidR="00F7430A" w:rsidRPr="00284782" w:rsidRDefault="00A80483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</w:t>
            </w:r>
            <w:r w:rsidR="00F7430A" w:rsidRPr="00284782">
              <w:rPr>
                <w:color w:val="000000"/>
                <w:sz w:val="24"/>
              </w:rPr>
              <w:t xml:space="preserve"> обязаны пройти медицинский осмотр в целях охраны здоровья населения, пред</w:t>
            </w:r>
            <w:r w:rsidR="00F7430A" w:rsidRPr="00284782">
              <w:rPr>
                <w:color w:val="000000"/>
                <w:sz w:val="24"/>
              </w:rPr>
              <w:t>у</w:t>
            </w:r>
            <w:r w:rsidR="00F7430A" w:rsidRPr="00284782">
              <w:rPr>
                <w:color w:val="000000"/>
                <w:sz w:val="24"/>
              </w:rPr>
              <w:t>преждения возникновения и распространения заболеваний;</w:t>
            </w:r>
          </w:p>
          <w:p w:rsidR="00F7430A" w:rsidRPr="00284782" w:rsidRDefault="00A80483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</w:t>
            </w:r>
            <w:r w:rsidR="00F7430A" w:rsidRPr="00284782">
              <w:rPr>
                <w:color w:val="000000"/>
                <w:sz w:val="24"/>
              </w:rPr>
              <w:t xml:space="preserve"> не обязаны предоставлять медицинские документы.</w:t>
            </w:r>
          </w:p>
          <w:p w:rsidR="00F7430A" w:rsidRPr="00284782" w:rsidRDefault="00F7430A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284782">
              <w:rPr>
                <w:color w:val="000000"/>
                <w:sz w:val="24"/>
              </w:rPr>
              <w:t>7.Оздоровительные лагеря комплектуются с учетом возраста детей в отряды:</w:t>
            </w:r>
          </w:p>
          <w:p w:rsidR="00F7430A" w:rsidRPr="00284782" w:rsidRDefault="00A80483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</w:t>
            </w:r>
            <w:r w:rsidR="00F7430A" w:rsidRPr="00284782">
              <w:rPr>
                <w:color w:val="000000"/>
                <w:sz w:val="24"/>
              </w:rPr>
              <w:t xml:space="preserve"> не более 25 человек (6-9 лет); </w:t>
            </w:r>
            <w:r>
              <w:rPr>
                <w:color w:val="000000"/>
                <w:sz w:val="24"/>
              </w:rPr>
              <w:t xml:space="preserve">Б) </w:t>
            </w:r>
            <w:r w:rsidR="00F7430A" w:rsidRPr="00284782">
              <w:rPr>
                <w:color w:val="000000"/>
                <w:sz w:val="24"/>
              </w:rPr>
              <w:t xml:space="preserve"> 25-30 человек (6—9 лет).</w:t>
            </w:r>
          </w:p>
          <w:p w:rsidR="00F7430A" w:rsidRPr="00284782" w:rsidRDefault="00F7430A" w:rsidP="00F7430A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284782">
              <w:rPr>
                <w:color w:val="000000"/>
                <w:sz w:val="24"/>
              </w:rPr>
              <w:t>8.Оздоровительные лагеря комплектуются с учетом возраста детей в отряды:</w:t>
            </w:r>
          </w:p>
          <w:p w:rsidR="0055432C" w:rsidRPr="00330C60" w:rsidRDefault="00A80483" w:rsidP="00330C60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</w:t>
            </w:r>
            <w:r w:rsidR="00F7430A" w:rsidRPr="00284782">
              <w:rPr>
                <w:color w:val="000000"/>
                <w:sz w:val="24"/>
              </w:rPr>
              <w:t xml:space="preserve"> 40 человек (10-14 лет); </w:t>
            </w:r>
            <w:r>
              <w:rPr>
                <w:color w:val="000000"/>
                <w:sz w:val="24"/>
              </w:rPr>
              <w:t>Б)</w:t>
            </w:r>
            <w:r w:rsidR="00F7430A" w:rsidRPr="00284782">
              <w:rPr>
                <w:color w:val="000000"/>
                <w:sz w:val="24"/>
              </w:rPr>
              <w:t xml:space="preserve"> не более 30 человек (10—14 лет).</w:t>
            </w:r>
          </w:p>
        </w:tc>
      </w:tr>
      <w:tr w:rsidR="0055432C" w:rsidRPr="009845C9" w:rsidTr="00330C60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31FC">
              <w:rPr>
                <w:sz w:val="24"/>
                <w:szCs w:val="24"/>
              </w:rPr>
              <w:t>рганиз</w:t>
            </w:r>
            <w:r>
              <w:rPr>
                <w:sz w:val="24"/>
                <w:szCs w:val="24"/>
              </w:rPr>
              <w:t xml:space="preserve">овать, </w:t>
            </w:r>
            <w:r w:rsidRPr="004F31FC">
              <w:rPr>
                <w:sz w:val="24"/>
                <w:szCs w:val="24"/>
              </w:rPr>
              <w:t>совершенствова</w:t>
            </w:r>
            <w:r>
              <w:rPr>
                <w:sz w:val="24"/>
                <w:szCs w:val="24"/>
              </w:rPr>
              <w:t>ть</w:t>
            </w:r>
            <w:r w:rsidRPr="004F31FC">
              <w:rPr>
                <w:sz w:val="24"/>
                <w:szCs w:val="24"/>
              </w:rPr>
              <w:t xml:space="preserve"> собс</w:t>
            </w:r>
            <w:r w:rsidRPr="004F31FC">
              <w:rPr>
                <w:sz w:val="24"/>
                <w:szCs w:val="24"/>
              </w:rPr>
              <w:t>т</w:t>
            </w:r>
            <w:r w:rsidRPr="004F31FC">
              <w:rPr>
                <w:sz w:val="24"/>
                <w:szCs w:val="24"/>
              </w:rPr>
              <w:t>венн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образовательно-коррекционн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де</w:t>
            </w:r>
            <w:r w:rsidRPr="004F31FC">
              <w:rPr>
                <w:sz w:val="24"/>
                <w:szCs w:val="24"/>
              </w:rPr>
              <w:t>я</w:t>
            </w:r>
            <w:r w:rsidRPr="004F31FC">
              <w:rPr>
                <w:sz w:val="24"/>
                <w:szCs w:val="24"/>
              </w:rPr>
              <w:t>тельност</w:t>
            </w:r>
            <w:r>
              <w:rPr>
                <w:sz w:val="24"/>
                <w:szCs w:val="24"/>
              </w:rPr>
              <w:t>ь;</w:t>
            </w:r>
          </w:p>
          <w:p w:rsidR="0055432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F31FC">
              <w:rPr>
                <w:bCs/>
                <w:sz w:val="24"/>
                <w:szCs w:val="24"/>
              </w:rPr>
              <w:t>оценивать качество проведенной корре</w:t>
            </w:r>
            <w:r w:rsidRPr="004F31FC">
              <w:rPr>
                <w:bCs/>
                <w:sz w:val="24"/>
                <w:szCs w:val="24"/>
              </w:rPr>
              <w:t>к</w:t>
            </w:r>
            <w:r w:rsidRPr="004F31FC">
              <w:rPr>
                <w:bCs/>
                <w:sz w:val="24"/>
                <w:szCs w:val="24"/>
              </w:rPr>
              <w:t>ционно-развивающей работы</w:t>
            </w:r>
          </w:p>
          <w:p w:rsidR="0055432C" w:rsidRPr="004F31FC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F31FC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ировать </w:t>
            </w:r>
            <w:r w:rsidRPr="004F31FC">
              <w:rPr>
                <w:sz w:val="24"/>
                <w:szCs w:val="24"/>
              </w:rPr>
              <w:t>собственн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образов</w:t>
            </w:r>
            <w:r w:rsidRPr="004F31FC">
              <w:rPr>
                <w:sz w:val="24"/>
                <w:szCs w:val="24"/>
              </w:rPr>
              <w:t>а</w:t>
            </w:r>
            <w:r w:rsidRPr="004F31FC">
              <w:rPr>
                <w:sz w:val="24"/>
                <w:szCs w:val="24"/>
              </w:rPr>
              <w:t>тельно-коррекционн</w:t>
            </w:r>
            <w:r>
              <w:rPr>
                <w:sz w:val="24"/>
                <w:szCs w:val="24"/>
              </w:rPr>
              <w:t>ую</w:t>
            </w:r>
            <w:r w:rsidRPr="004F31FC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32C" w:rsidRPr="001B2601" w:rsidRDefault="0055432C" w:rsidP="0055432C">
            <w:pPr>
              <w:pStyle w:val="2"/>
              <w:ind w:firstLine="0"/>
              <w:rPr>
                <w:bCs w:val="0"/>
                <w:szCs w:val="24"/>
              </w:rPr>
            </w:pPr>
            <w:r w:rsidRPr="001B2601">
              <w:rPr>
                <w:bCs w:val="0"/>
                <w:szCs w:val="24"/>
              </w:rPr>
              <w:t>Практическая работа к разделу 1</w:t>
            </w:r>
          </w:p>
          <w:p w:rsidR="0055432C" w:rsidRPr="009845C9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545251"/>
                <w:sz w:val="22"/>
                <w:szCs w:val="22"/>
              </w:rPr>
            </w:pPr>
            <w:r w:rsidRPr="009845C9">
              <w:rPr>
                <w:rStyle w:val="af9"/>
                <w:color w:val="545251"/>
                <w:sz w:val="22"/>
                <w:szCs w:val="22"/>
              </w:rPr>
              <w:t>Письменно выполнить следующие задания:</w:t>
            </w:r>
          </w:p>
          <w:p w:rsidR="0055432C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D62EE">
              <w:rPr>
                <w:sz w:val="22"/>
                <w:szCs w:val="22"/>
              </w:rPr>
              <w:t>перечислить этические правила вожатого</w:t>
            </w:r>
          </w:p>
          <w:p w:rsidR="0055432C" w:rsidRPr="009845C9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color w:val="545251"/>
                <w:sz w:val="22"/>
                <w:szCs w:val="22"/>
              </w:rPr>
            </w:pPr>
            <w:r>
              <w:rPr>
                <w:sz w:val="22"/>
                <w:szCs w:val="22"/>
              </w:rPr>
              <w:t>- перечислить здоровьесберегающие технологии в работе с детьми</w:t>
            </w:r>
          </w:p>
        </w:tc>
      </w:tr>
      <w:tr w:rsidR="0055432C" w:rsidRPr="009845C9" w:rsidTr="00330C60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 w:rsidRPr="009845C9">
              <w:rPr>
                <w:sz w:val="22"/>
                <w:szCs w:val="22"/>
              </w:rPr>
              <w:t>Владеть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32C" w:rsidRPr="004F31FC" w:rsidRDefault="0055432C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4F31FC">
              <w:t>организации собственной образовател</w:t>
            </w:r>
            <w:r w:rsidRPr="004F31FC">
              <w:t>ь</w:t>
            </w:r>
            <w:r w:rsidRPr="004F31FC">
              <w:t>но-коррекционной деятельности;</w:t>
            </w:r>
          </w:p>
          <w:p w:rsidR="0055432C" w:rsidRPr="004F31FC" w:rsidRDefault="0055432C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4F31FC">
              <w:t>способами оценивания значимости и практической пригодности полученных р</w:t>
            </w:r>
            <w:r w:rsidRPr="004F31FC">
              <w:t>е</w:t>
            </w:r>
            <w:r w:rsidRPr="004F31FC">
              <w:t>зультатов.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32C" w:rsidRPr="001B2601" w:rsidRDefault="0055432C" w:rsidP="0055432C">
            <w:pPr>
              <w:ind w:firstLine="0"/>
              <w:rPr>
                <w:rFonts w:eastAsia="Calibri"/>
                <w:i/>
                <w:kern w:val="24"/>
              </w:rPr>
            </w:pPr>
            <w:r w:rsidRPr="001B2601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55432C" w:rsidRPr="001B2601" w:rsidRDefault="0055432C" w:rsidP="0055432C">
            <w:pPr>
              <w:tabs>
                <w:tab w:val="left" w:pos="927"/>
              </w:tabs>
              <w:ind w:firstLine="0"/>
              <w:rPr>
                <w:rFonts w:eastAsia="TimesNewRomanPSMT"/>
                <w:b/>
                <w:i/>
                <w:spacing w:val="2"/>
                <w:kern w:val="1"/>
                <w:sz w:val="22"/>
                <w:szCs w:val="22"/>
              </w:rPr>
            </w:pPr>
            <w:r w:rsidRPr="001B2601">
              <w:rPr>
                <w:rFonts w:eastAsia="TimesNewRomanPSMT"/>
                <w:b/>
                <w:i/>
                <w:spacing w:val="2"/>
                <w:kern w:val="1"/>
                <w:sz w:val="22"/>
                <w:szCs w:val="22"/>
              </w:rPr>
              <w:t>Комплексное задание</w:t>
            </w:r>
            <w:r w:rsidR="00967F05">
              <w:rPr>
                <w:rFonts w:eastAsia="TimesNewRomanPSMT"/>
                <w:b/>
                <w:i/>
                <w:spacing w:val="2"/>
                <w:kern w:val="1"/>
                <w:sz w:val="22"/>
                <w:szCs w:val="22"/>
              </w:rPr>
              <w:t xml:space="preserve"> (контрольная работа)</w:t>
            </w:r>
          </w:p>
          <w:p w:rsidR="0055432C" w:rsidRPr="002D5C14" w:rsidRDefault="0055432C" w:rsidP="0055432C">
            <w:pPr>
              <w:ind w:firstLine="0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- разработать памятку</w:t>
            </w:r>
            <w:r>
              <w:rPr>
                <w:sz w:val="22"/>
                <w:szCs w:val="22"/>
              </w:rPr>
              <w:t xml:space="preserve"> действий в экстремальных ситуациях</w:t>
            </w:r>
            <w:r w:rsidRPr="009D62EE">
              <w:rPr>
                <w:sz w:val="22"/>
                <w:szCs w:val="22"/>
              </w:rPr>
              <w:t xml:space="preserve"> для вожатого</w:t>
            </w:r>
          </w:p>
        </w:tc>
      </w:tr>
      <w:tr w:rsidR="0055432C" w:rsidRPr="009D62EE" w:rsidTr="009D62E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330C60" w:rsidRDefault="0055432C" w:rsidP="00330C60">
            <w:pPr>
              <w:ind w:firstLine="0"/>
              <w:rPr>
                <w:sz w:val="22"/>
                <w:szCs w:val="22"/>
              </w:rPr>
            </w:pPr>
            <w:r w:rsidRPr="00330C60">
              <w:rPr>
                <w:sz w:val="22"/>
                <w:szCs w:val="22"/>
              </w:rPr>
              <w:t>ПК-10 : 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55432C" w:rsidRPr="009845C9" w:rsidTr="00330C60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330C60" w:rsidRDefault="0055432C" w:rsidP="00330C60">
            <w:pPr>
              <w:ind w:firstLine="0"/>
              <w:jc w:val="left"/>
              <w:rPr>
                <w:sz w:val="22"/>
                <w:szCs w:val="22"/>
              </w:rPr>
            </w:pPr>
            <w:r w:rsidRPr="00330C60">
              <w:rPr>
                <w:sz w:val="22"/>
                <w:szCs w:val="22"/>
              </w:rPr>
              <w:t xml:space="preserve">Знать 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330C60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330C60">
              <w:rPr>
                <w:sz w:val="22"/>
                <w:szCs w:val="22"/>
              </w:rPr>
              <w:t>исторические ценности и достижения отеч</w:t>
            </w:r>
            <w:r w:rsidRPr="00330C60">
              <w:rPr>
                <w:sz w:val="22"/>
                <w:szCs w:val="22"/>
              </w:rPr>
              <w:t>е</w:t>
            </w:r>
            <w:r w:rsidRPr="00330C60">
              <w:rPr>
                <w:sz w:val="22"/>
                <w:szCs w:val="22"/>
              </w:rPr>
              <w:t>ственной и мировой культуры;</w:t>
            </w:r>
          </w:p>
          <w:p w:rsidR="0055432C" w:rsidRPr="00330C60" w:rsidRDefault="0055432C" w:rsidP="007A498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330C60">
              <w:rPr>
                <w:sz w:val="22"/>
                <w:szCs w:val="22"/>
              </w:rPr>
              <w:t>основные определения и структурное соде</w:t>
            </w:r>
            <w:r w:rsidRPr="00330C60">
              <w:rPr>
                <w:sz w:val="22"/>
                <w:szCs w:val="22"/>
              </w:rPr>
              <w:t>р</w:t>
            </w:r>
            <w:r w:rsidRPr="00330C60">
              <w:rPr>
                <w:sz w:val="22"/>
                <w:szCs w:val="22"/>
              </w:rPr>
              <w:t>жание духовно-нравственного, эстетического развития лиц с ОВЗ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430A" w:rsidRPr="00330C60" w:rsidRDefault="00F7430A" w:rsidP="00330C60">
            <w:pPr>
              <w:ind w:firstLine="0"/>
              <w:rPr>
                <w:b/>
                <w:sz w:val="22"/>
                <w:szCs w:val="22"/>
              </w:rPr>
            </w:pPr>
            <w:r w:rsidRPr="00330C60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F7430A" w:rsidRPr="00284782" w:rsidRDefault="00F7430A" w:rsidP="007A498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Соотнесите ведущую деятельность с соответствующим возрастом:</w:t>
            </w:r>
          </w:p>
          <w:p w:rsidR="00330C60" w:rsidRPr="00284782" w:rsidRDefault="00303EE2" w:rsidP="00303EE2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1)10</w:t>
            </w:r>
            <w:r w:rsidR="00F7430A" w:rsidRPr="00284782">
              <w:rPr>
                <w:color w:val="000000"/>
                <w:sz w:val="22"/>
                <w:szCs w:val="22"/>
              </w:rPr>
              <w:t>– 12 лет</w:t>
            </w:r>
            <w:r w:rsidR="00330C60" w:rsidRPr="00330C60">
              <w:rPr>
                <w:color w:val="000000"/>
                <w:sz w:val="22"/>
                <w:szCs w:val="22"/>
              </w:rPr>
              <w:t xml:space="preserve">  2) </w:t>
            </w:r>
            <w:r w:rsidR="00330C60" w:rsidRPr="00284782">
              <w:rPr>
                <w:color w:val="000000"/>
                <w:sz w:val="22"/>
                <w:szCs w:val="22"/>
              </w:rPr>
              <w:t>13 – 15 лет</w:t>
            </w:r>
            <w:r w:rsidR="00330C60" w:rsidRPr="00330C60">
              <w:rPr>
                <w:color w:val="000000"/>
                <w:sz w:val="22"/>
                <w:szCs w:val="22"/>
              </w:rPr>
              <w:t xml:space="preserve">  3) </w:t>
            </w:r>
            <w:r w:rsidR="00330C60" w:rsidRPr="00284782">
              <w:rPr>
                <w:color w:val="000000"/>
                <w:sz w:val="22"/>
                <w:szCs w:val="22"/>
              </w:rPr>
              <w:t>16 – 18 лет</w:t>
            </w:r>
            <w:r>
              <w:rPr>
                <w:color w:val="000000"/>
                <w:sz w:val="22"/>
                <w:szCs w:val="22"/>
              </w:rPr>
              <w:t xml:space="preserve">  4) 7 – 9 лет</w:t>
            </w:r>
          </w:p>
          <w:p w:rsidR="00F7430A" w:rsidRPr="00284782" w:rsidRDefault="00330C60" w:rsidP="00330C60">
            <w:pPr>
              <w:ind w:firstLine="0"/>
              <w:rPr>
                <w:sz w:val="22"/>
                <w:szCs w:val="22"/>
              </w:rPr>
            </w:pPr>
            <w:r w:rsidRPr="00330C60">
              <w:rPr>
                <w:sz w:val="22"/>
                <w:szCs w:val="22"/>
              </w:rPr>
              <w:t xml:space="preserve">А) </w:t>
            </w:r>
            <w:r w:rsidR="00F7430A" w:rsidRPr="00284782">
              <w:rPr>
                <w:color w:val="000000"/>
                <w:sz w:val="22"/>
                <w:szCs w:val="22"/>
              </w:rPr>
              <w:t>освоение внешнего рисунка взрослой деятельности, поведения, общения, знаковых форм взрослости. Стремление к самоутверждению в роли взрослого.</w:t>
            </w:r>
          </w:p>
          <w:p w:rsidR="00F7430A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</w:t>
            </w:r>
            <w:r w:rsidR="00330C60" w:rsidRPr="00330C60">
              <w:rPr>
                <w:color w:val="000000"/>
                <w:sz w:val="22"/>
                <w:szCs w:val="22"/>
              </w:rPr>
              <w:t xml:space="preserve">) </w:t>
            </w:r>
            <w:r w:rsidR="00F7430A" w:rsidRPr="00284782">
              <w:rPr>
                <w:color w:val="000000"/>
                <w:sz w:val="22"/>
                <w:szCs w:val="22"/>
              </w:rPr>
              <w:t>интенсивное формирование познавательной, развитие коммуникативной деятельности</w:t>
            </w:r>
          </w:p>
          <w:p w:rsidR="0055432C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330C60" w:rsidRPr="00330C60">
              <w:rPr>
                <w:color w:val="000000"/>
                <w:sz w:val="22"/>
                <w:szCs w:val="22"/>
              </w:rPr>
              <w:t xml:space="preserve">) </w:t>
            </w:r>
            <w:r w:rsidR="00F7430A" w:rsidRPr="00284782">
              <w:rPr>
                <w:color w:val="000000"/>
                <w:sz w:val="22"/>
                <w:szCs w:val="22"/>
              </w:rPr>
              <w:t xml:space="preserve">половое созревание, внешнее проявление взрослости, стремление к самостоятельности, </w:t>
            </w:r>
            <w:r w:rsidR="00F7430A" w:rsidRPr="00284782">
              <w:rPr>
                <w:color w:val="000000"/>
                <w:sz w:val="22"/>
                <w:szCs w:val="22"/>
              </w:rPr>
              <w:lastRenderedPageBreak/>
              <w:t>неуемная фантазия</w:t>
            </w:r>
          </w:p>
          <w:p w:rsidR="00303EE2" w:rsidRPr="00330C60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Г) развитие произвольного поведения, активная учебная деятельность</w:t>
            </w:r>
          </w:p>
          <w:p w:rsidR="00330C60" w:rsidRPr="00284782" w:rsidRDefault="00303EE2" w:rsidP="00330C6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330C60" w:rsidRPr="00284782">
              <w:rPr>
                <w:color w:val="000000"/>
                <w:sz w:val="22"/>
                <w:szCs w:val="22"/>
              </w:rPr>
              <w:t>Основные составляющие имиджа вожатого:</w:t>
            </w:r>
          </w:p>
          <w:p w:rsidR="00330C60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Визуальный образ (мимика, пластика, одежда, прическа)</w:t>
            </w:r>
          </w:p>
          <w:p w:rsidR="00330C60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</w:t>
            </w:r>
            <w:r w:rsidR="00330C60" w:rsidRPr="00284782">
              <w:rPr>
                <w:color w:val="000000"/>
                <w:sz w:val="22"/>
                <w:szCs w:val="22"/>
              </w:rPr>
              <w:t>) Внутренний образ (голос, темперамент, настроение)</w:t>
            </w:r>
          </w:p>
          <w:p w:rsidR="00330C60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330C60" w:rsidRPr="00284782">
              <w:rPr>
                <w:color w:val="000000"/>
                <w:sz w:val="22"/>
                <w:szCs w:val="22"/>
              </w:rPr>
              <w:t>) Внешний образ (красота, параметры тела)</w:t>
            </w:r>
          </w:p>
          <w:p w:rsidR="00303EE2" w:rsidRPr="00284782" w:rsidRDefault="00303EE2" w:rsidP="00303EE2">
            <w:pPr>
              <w:ind w:right="-8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Pr="00612BE7"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2"/>
                <w:szCs w:val="22"/>
              </w:rPr>
              <w:t xml:space="preserve"> Общественное мнение</w:t>
            </w:r>
          </w:p>
          <w:p w:rsidR="00330C60" w:rsidRPr="00284782" w:rsidRDefault="00303EE2" w:rsidP="00303EE2">
            <w:pPr>
              <w:widowControl/>
              <w:autoSpaceDE/>
              <w:autoSpaceDN/>
              <w:adjustRightInd/>
              <w:ind w:right="-80"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330C60" w:rsidRPr="00284782">
              <w:rPr>
                <w:color w:val="000000"/>
                <w:sz w:val="22"/>
                <w:szCs w:val="22"/>
              </w:rPr>
              <w:t>В чем главное отличие игра на «первичное» знакомство от игр на «вторичное» знакомство?</w:t>
            </w:r>
          </w:p>
          <w:p w:rsidR="00330C60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Игры на «первичное» знакомство подразумевают знакомство по именам, а игры на «вт</w:t>
            </w:r>
            <w:r w:rsidRPr="00284782">
              <w:rPr>
                <w:color w:val="000000"/>
                <w:sz w:val="22"/>
                <w:szCs w:val="22"/>
              </w:rPr>
              <w:t>о</w:t>
            </w:r>
            <w:r w:rsidRPr="00284782">
              <w:rPr>
                <w:color w:val="000000"/>
                <w:sz w:val="22"/>
                <w:szCs w:val="22"/>
              </w:rPr>
              <w:t>ричное» знакомство – знакомство с интересами и увлечениями друг друга;</w:t>
            </w:r>
          </w:p>
          <w:p w:rsidR="00330C60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</w:t>
            </w:r>
            <w:r w:rsidR="00330C60" w:rsidRPr="00284782">
              <w:rPr>
                <w:color w:val="000000"/>
                <w:sz w:val="22"/>
                <w:szCs w:val="22"/>
              </w:rPr>
              <w:t>) Игры на «первичное» знакомство – человек сам называет свое имя, игры на «вторичное» знакомство – другой человек называет твое имя;</w:t>
            </w:r>
          </w:p>
          <w:p w:rsidR="00330C60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330C60" w:rsidRPr="00284782">
              <w:rPr>
                <w:color w:val="000000"/>
                <w:sz w:val="22"/>
                <w:szCs w:val="22"/>
              </w:rPr>
              <w:t>) В игры на «первичное» знакомство можно играть только а орг.период, а в игры на «вт</w:t>
            </w:r>
            <w:r w:rsidR="00330C60" w:rsidRPr="00284782">
              <w:rPr>
                <w:color w:val="000000"/>
                <w:sz w:val="22"/>
                <w:szCs w:val="22"/>
              </w:rPr>
              <w:t>о</w:t>
            </w:r>
            <w:r w:rsidR="00330C60" w:rsidRPr="00284782">
              <w:rPr>
                <w:color w:val="000000"/>
                <w:sz w:val="22"/>
                <w:szCs w:val="22"/>
              </w:rPr>
              <w:t>ричное» знакомство – в основной период;</w:t>
            </w:r>
          </w:p>
          <w:p w:rsidR="00303EE2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Г) Существенных отличий нет</w:t>
            </w:r>
          </w:p>
          <w:p w:rsidR="00330C60" w:rsidRPr="00284782" w:rsidRDefault="00303EE2" w:rsidP="00330C6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  <w:r w:rsidR="00330C60" w:rsidRPr="00284782">
              <w:rPr>
                <w:color w:val="000000"/>
                <w:sz w:val="22"/>
                <w:szCs w:val="22"/>
              </w:rPr>
              <w:t>Поставьте цель и задачи на первый день смены</w:t>
            </w:r>
          </w:p>
          <w:p w:rsidR="00330C60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Цель – адаптация, задачи: познакомиться, обеспечить бытовой комфорт, сформировать нормы отряда;</w:t>
            </w:r>
          </w:p>
          <w:p w:rsidR="00303EE2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Б) Цель – организация и подведение итогов первого дня смены</w:t>
            </w:r>
          </w:p>
          <w:p w:rsidR="00330C60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В) Цель – формирование норм отряда, задачи; адаптироваться к новой обстановке, познак</w:t>
            </w:r>
            <w:r w:rsidRPr="00284782">
              <w:rPr>
                <w:color w:val="000000"/>
                <w:sz w:val="22"/>
                <w:szCs w:val="22"/>
              </w:rPr>
              <w:t>о</w:t>
            </w:r>
            <w:r w:rsidRPr="00284782">
              <w:rPr>
                <w:color w:val="000000"/>
                <w:sz w:val="22"/>
                <w:szCs w:val="22"/>
              </w:rPr>
              <w:t>миться, обеспечить бытовой комфорт;</w:t>
            </w:r>
          </w:p>
          <w:p w:rsidR="00330C60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330C60" w:rsidRPr="00284782">
              <w:rPr>
                <w:color w:val="000000"/>
                <w:sz w:val="22"/>
                <w:szCs w:val="22"/>
              </w:rPr>
              <w:t>) Цель – знакомство, задачи: адаптироваться к новой обстановке, обеспечить бытовой ко</w:t>
            </w:r>
            <w:r w:rsidR="00330C60" w:rsidRPr="00284782">
              <w:rPr>
                <w:color w:val="000000"/>
                <w:sz w:val="22"/>
                <w:szCs w:val="22"/>
              </w:rPr>
              <w:t>м</w:t>
            </w:r>
            <w:r w:rsidR="00330C60" w:rsidRPr="00284782">
              <w:rPr>
                <w:color w:val="000000"/>
                <w:sz w:val="22"/>
                <w:szCs w:val="22"/>
              </w:rPr>
              <w:t>форт, сформировать нормы отряда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330C60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330C60" w:rsidRPr="00284782">
              <w:rPr>
                <w:color w:val="000000"/>
                <w:sz w:val="22"/>
                <w:szCs w:val="22"/>
              </w:rPr>
              <w:t>Какие существуют ритуалы завершения дня?</w:t>
            </w:r>
          </w:p>
          <w:p w:rsidR="00330C60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Бодрячок, азбука настроения, огонек знакомств;</w:t>
            </w:r>
          </w:p>
          <w:p w:rsidR="00303EE2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Б) ОРУ;</w:t>
            </w:r>
          </w:p>
          <w:p w:rsidR="00330C60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В) Азбука настроения, вечерний огонек, ПГС;</w:t>
            </w:r>
          </w:p>
          <w:p w:rsidR="00330C60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330C60" w:rsidRPr="00284782">
              <w:rPr>
                <w:color w:val="000000"/>
                <w:sz w:val="22"/>
                <w:szCs w:val="22"/>
              </w:rPr>
              <w:t>) ПГС, бодрячок, огонек знакомств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330C60" w:rsidRPr="00284782" w:rsidRDefault="00303EE2" w:rsidP="00330C6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330C60" w:rsidRPr="00284782">
              <w:rPr>
                <w:color w:val="000000"/>
                <w:sz w:val="22"/>
                <w:szCs w:val="22"/>
              </w:rPr>
              <w:t>Снайпер, футбол, волейбол - к какому виду игр относятся все вышеперечисленные игры?</w:t>
            </w:r>
          </w:p>
          <w:p w:rsidR="00330C60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Игры на вторичное знакомство;</w:t>
            </w:r>
          </w:p>
          <w:p w:rsidR="00303EE2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Б) Игры на внимание;</w:t>
            </w:r>
          </w:p>
          <w:p w:rsidR="00303EE2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В) Игры на поднятие эмоционального фона;</w:t>
            </w:r>
          </w:p>
          <w:p w:rsidR="00330C60" w:rsidRPr="00284782" w:rsidRDefault="00303EE2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330C60" w:rsidRPr="00284782">
              <w:rPr>
                <w:color w:val="000000"/>
                <w:sz w:val="22"/>
                <w:szCs w:val="22"/>
              </w:rPr>
              <w:t>) Подвижные игры;</w:t>
            </w:r>
          </w:p>
          <w:p w:rsidR="00330C60" w:rsidRPr="00284782" w:rsidRDefault="00303EE2" w:rsidP="00330C60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  <w:r w:rsidR="00330C60" w:rsidRPr="00284782">
              <w:rPr>
                <w:color w:val="000000"/>
                <w:sz w:val="22"/>
                <w:szCs w:val="22"/>
              </w:rPr>
              <w:t>Какие из нижеперечисленных игр, относятся к играм на внимание?</w:t>
            </w:r>
          </w:p>
          <w:p w:rsidR="00330C60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А) «Символ имени», «Снежный ком», «Полина.Пицца.Прага»;</w:t>
            </w:r>
          </w:p>
          <w:p w:rsidR="00045EC9" w:rsidRPr="00284782" w:rsidRDefault="00045EC9" w:rsidP="00330C60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Б) Квест-игры;</w:t>
            </w:r>
          </w:p>
          <w:p w:rsidR="00330C60" w:rsidRPr="00284782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В) «Бони», «Цифры Чингисхана», «Едем заграницу»;</w:t>
            </w:r>
          </w:p>
          <w:p w:rsidR="00330C60" w:rsidRPr="00330C60" w:rsidRDefault="00330C60" w:rsidP="00330C60">
            <w:pPr>
              <w:ind w:firstLine="0"/>
              <w:rPr>
                <w:color w:val="000000"/>
                <w:sz w:val="22"/>
                <w:szCs w:val="22"/>
              </w:rPr>
            </w:pPr>
            <w:r w:rsidRPr="00284782">
              <w:rPr>
                <w:color w:val="000000"/>
                <w:sz w:val="22"/>
                <w:szCs w:val="22"/>
              </w:rPr>
              <w:t>С) «Арам-шим-шим», «Пулеметы», «Бутерброд»;</w:t>
            </w:r>
          </w:p>
        </w:tc>
      </w:tr>
      <w:tr w:rsidR="0055432C" w:rsidRPr="009845C9" w:rsidTr="00330C60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Уметь 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55432C" w:rsidRDefault="0055432C" w:rsidP="007A49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E018E">
              <w:t>проводить работу по духовно-нравственному, эстетическому развитию лиц с ограниченными возможностями здоровья</w:t>
            </w:r>
            <w:r w:rsidRPr="00731391">
              <w:rPr>
                <w:rFonts w:eastAsia="MS Mincho"/>
              </w:rPr>
              <w:t>;</w:t>
            </w:r>
          </w:p>
          <w:p w:rsidR="0055432C" w:rsidRPr="00731391" w:rsidRDefault="0055432C" w:rsidP="007A49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rFonts w:eastAsia="MS Mincho"/>
              </w:rPr>
              <w:t xml:space="preserve">планировать </w:t>
            </w:r>
            <w:r w:rsidRPr="000E018E">
              <w:t>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  <w:r>
              <w:t>;</w:t>
            </w:r>
          </w:p>
          <w:p w:rsidR="0055432C" w:rsidRPr="00731391" w:rsidRDefault="0055432C" w:rsidP="007A4986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1391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</w:t>
            </w:r>
            <w:r w:rsidRPr="00731391">
              <w:rPr>
                <w:sz w:val="24"/>
                <w:szCs w:val="24"/>
              </w:rPr>
              <w:t>с</w:t>
            </w:r>
            <w:r w:rsidRPr="00731391">
              <w:rPr>
                <w:sz w:val="24"/>
                <w:szCs w:val="24"/>
              </w:rPr>
              <w:t>ти знания.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432C" w:rsidRPr="00967F05" w:rsidRDefault="0055432C" w:rsidP="0055432C">
            <w:pPr>
              <w:pStyle w:val="2"/>
              <w:ind w:firstLine="0"/>
              <w:rPr>
                <w:bCs w:val="0"/>
                <w:szCs w:val="24"/>
              </w:rPr>
            </w:pPr>
            <w:r w:rsidRPr="00967F05">
              <w:rPr>
                <w:bCs w:val="0"/>
                <w:szCs w:val="24"/>
              </w:rPr>
              <w:t>Практическая работа к разделу 2</w:t>
            </w:r>
          </w:p>
          <w:p w:rsidR="0055432C" w:rsidRPr="00967F05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  <w:r w:rsidRPr="00967F05">
              <w:rPr>
                <w:rStyle w:val="af9"/>
                <w:sz w:val="22"/>
                <w:szCs w:val="22"/>
              </w:rPr>
              <w:t>Письменно выполнить следующие задания:</w:t>
            </w:r>
          </w:p>
          <w:p w:rsidR="0055432C" w:rsidRPr="00967F05" w:rsidRDefault="0055432C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6"/>
                <w:sz w:val="22"/>
                <w:szCs w:val="22"/>
              </w:rPr>
            </w:pPr>
            <w:r w:rsidRPr="00967F05">
              <w:rPr>
                <w:spacing w:val="-1"/>
                <w:sz w:val="22"/>
                <w:szCs w:val="22"/>
              </w:rPr>
              <w:t>- составить комплекс методик определения эффективности деятельности вожатого;</w:t>
            </w:r>
          </w:p>
          <w:p w:rsidR="0055432C" w:rsidRPr="00967F05" w:rsidRDefault="0055432C" w:rsidP="007A4986">
            <w:pPr>
              <w:numPr>
                <w:ilvl w:val="0"/>
                <w:numId w:val="2"/>
              </w:numPr>
              <w:shd w:val="clear" w:color="auto" w:fill="FFFFFF"/>
              <w:tabs>
                <w:tab w:val="left" w:pos="701"/>
              </w:tabs>
              <w:jc w:val="left"/>
              <w:rPr>
                <w:spacing w:val="-16"/>
                <w:sz w:val="22"/>
                <w:szCs w:val="22"/>
              </w:rPr>
            </w:pPr>
            <w:r w:rsidRPr="00967F05">
              <w:rPr>
                <w:spacing w:val="-1"/>
                <w:sz w:val="22"/>
                <w:szCs w:val="22"/>
              </w:rPr>
              <w:t xml:space="preserve">- перечислить методики инновационной деятельности вожатого.  </w:t>
            </w:r>
          </w:p>
          <w:p w:rsidR="0055432C" w:rsidRPr="00967F05" w:rsidRDefault="0055432C" w:rsidP="0055432C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</w:p>
        </w:tc>
      </w:tr>
      <w:tr w:rsidR="0055432C" w:rsidRPr="009845C9" w:rsidTr="00330C60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9845C9" w:rsidRDefault="0055432C" w:rsidP="0055432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Владеть </w:t>
            </w:r>
          </w:p>
        </w:tc>
        <w:tc>
          <w:tcPr>
            <w:tcW w:w="1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432C" w:rsidRPr="00731391" w:rsidRDefault="0055432C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31391">
              <w:t xml:space="preserve">практическими навыками и </w:t>
            </w:r>
            <w:r w:rsidRPr="00731391">
              <w:rPr>
                <w:rFonts w:eastAsia="MS Mincho"/>
              </w:rPr>
              <w:t>технологи</w:t>
            </w:r>
            <w:r w:rsidRPr="00731391">
              <w:rPr>
                <w:rFonts w:eastAsia="MS Mincho"/>
              </w:rPr>
              <w:t>я</w:t>
            </w:r>
            <w:r w:rsidRPr="00731391">
              <w:rPr>
                <w:rFonts w:eastAsia="MS Mincho"/>
              </w:rPr>
              <w:t>ми</w:t>
            </w:r>
            <w:r w:rsidRPr="000E018E">
              <w:t>духовно-нравственно</w:t>
            </w:r>
            <w:r>
              <w:t>го</w:t>
            </w:r>
            <w:r w:rsidRPr="000E018E">
              <w:t>, эстетическо</w:t>
            </w:r>
            <w:r>
              <w:t>го</w:t>
            </w:r>
            <w:r w:rsidRPr="000E018E">
              <w:t xml:space="preserve"> развити</w:t>
            </w:r>
            <w:r>
              <w:t>я</w:t>
            </w:r>
            <w:r w:rsidRPr="000E018E">
              <w:t xml:space="preserve"> лиц с ограниченными возможн</w:t>
            </w:r>
            <w:r w:rsidRPr="000E018E">
              <w:t>о</w:t>
            </w:r>
            <w:r w:rsidRPr="000E018E">
              <w:t>стями здоровья, приобщению их к историч</w:t>
            </w:r>
            <w:r w:rsidRPr="000E018E">
              <w:t>е</w:t>
            </w:r>
            <w:r w:rsidRPr="000E018E">
              <w:t>ским ценностям и достижениям отечестве</w:t>
            </w:r>
            <w:r w:rsidRPr="000E018E">
              <w:t>н</w:t>
            </w:r>
            <w:r w:rsidRPr="000E018E">
              <w:t>ной и мировой культуры</w:t>
            </w:r>
            <w:r w:rsidRPr="00731391">
              <w:rPr>
                <w:rFonts w:eastAsia="MS Mincho"/>
              </w:rPr>
              <w:t>;</w:t>
            </w:r>
          </w:p>
          <w:p w:rsidR="0055432C" w:rsidRPr="00731391" w:rsidRDefault="0055432C" w:rsidP="007A498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31391">
              <w:t>способами совершенствования профе</w:t>
            </w:r>
            <w:r w:rsidRPr="00731391">
              <w:t>с</w:t>
            </w:r>
            <w:r w:rsidRPr="00731391">
              <w:t>сиональных знаний и умений путем испол</w:t>
            </w:r>
            <w:r w:rsidRPr="00731391">
              <w:t>ь</w:t>
            </w:r>
            <w:r w:rsidRPr="00731391">
              <w:t>зования возможностей информационной среды.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5EC9" w:rsidRPr="00967F05" w:rsidRDefault="0055432C" w:rsidP="0055432C">
            <w:pPr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Задани</w:t>
            </w:r>
            <w:r w:rsidR="00045EC9"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 xml:space="preserve">е </w:t>
            </w:r>
            <w:r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на решение задач из профессиональной области</w:t>
            </w:r>
          </w:p>
          <w:p w:rsidR="0055432C" w:rsidRPr="00967F05" w:rsidRDefault="00045EC9" w:rsidP="0055432C">
            <w:pPr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К</w:t>
            </w:r>
            <w:r w:rsidR="0055432C"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омплексн</w:t>
            </w:r>
            <w:r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ое</w:t>
            </w:r>
            <w:r w:rsidR="0055432C"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 xml:space="preserve"> задани</w:t>
            </w:r>
            <w:r w:rsidRP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е</w:t>
            </w:r>
            <w:r w:rsidR="00967F05">
              <w:rPr>
                <w:rFonts w:eastAsia="Calibri"/>
                <w:b/>
                <w:i/>
                <w:kern w:val="24"/>
                <w:sz w:val="22"/>
                <w:szCs w:val="22"/>
              </w:rPr>
              <w:t>(контрольная работа)</w:t>
            </w:r>
          </w:p>
          <w:p w:rsidR="0055432C" w:rsidRPr="00967F05" w:rsidRDefault="0055432C" w:rsidP="0055432C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  <w:r w:rsidRPr="00967F05">
              <w:rPr>
                <w:sz w:val="22"/>
                <w:szCs w:val="22"/>
              </w:rPr>
              <w:t>- заполнить таблицу «Методическое сопровождение деятельности вожатого».</w:t>
            </w:r>
          </w:p>
          <w:p w:rsidR="0055432C" w:rsidRPr="00967F05" w:rsidRDefault="0055432C" w:rsidP="0055432C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30C60" w:rsidRDefault="00330C60" w:rsidP="0033429F">
      <w:pPr>
        <w:rPr>
          <w:b/>
        </w:rPr>
        <w:sectPr w:rsidR="00330C6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0C60" w:rsidRDefault="00330C60" w:rsidP="00330C60">
      <w:pPr>
        <w:rPr>
          <w:b/>
          <w:i/>
        </w:rPr>
      </w:pPr>
      <w:r w:rsidRPr="001B2601">
        <w:rPr>
          <w:b/>
          <w:i/>
        </w:rPr>
        <w:lastRenderedPageBreak/>
        <w:t>Пример итогового теста</w:t>
      </w:r>
    </w:p>
    <w:p w:rsidR="001B2601" w:rsidRPr="001B2601" w:rsidRDefault="001B2601" w:rsidP="00330C60">
      <w:pPr>
        <w:rPr>
          <w:b/>
          <w:i/>
        </w:rPr>
      </w:pPr>
    </w:p>
    <w:p w:rsidR="00BC3E1C" w:rsidRPr="00284782" w:rsidRDefault="00BC3E1C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1. </w:t>
      </w:r>
      <w:r w:rsidRPr="00284782">
        <w:rPr>
          <w:color w:val="000000"/>
        </w:rPr>
        <w:t>Беседуя с родителями в родительский день вожатый не забудет рассказать:</w:t>
      </w:r>
    </w:p>
    <w:p w:rsidR="00BC3E1C" w:rsidRPr="001B2601" w:rsidRDefault="00BC3E1C" w:rsidP="00BC3E1C">
      <w:pPr>
        <w:spacing w:line="285" w:lineRule="atLeast"/>
        <w:ind w:firstLine="0"/>
        <w:rPr>
          <w:color w:val="000000"/>
        </w:rPr>
      </w:pPr>
      <w:r w:rsidRPr="00284782">
        <w:rPr>
          <w:color w:val="000000"/>
        </w:rPr>
        <w:t>А) О неудачах ребенка;</w:t>
      </w:r>
    </w:p>
    <w:p w:rsidR="00BC3E1C" w:rsidRPr="00284782" w:rsidRDefault="00BC3E1C" w:rsidP="00BC3E1C">
      <w:pPr>
        <w:spacing w:line="285" w:lineRule="atLeast"/>
        <w:ind w:firstLine="0"/>
        <w:rPr>
          <w:color w:val="000000"/>
        </w:rPr>
      </w:pPr>
      <w:r w:rsidRPr="001B2601">
        <w:rPr>
          <w:color w:val="000000"/>
        </w:rPr>
        <w:t>Б) О плане работы смены;</w:t>
      </w:r>
    </w:p>
    <w:p w:rsidR="00BC3E1C" w:rsidRPr="00284782" w:rsidRDefault="00BC3E1C" w:rsidP="00BC3E1C">
      <w:pPr>
        <w:spacing w:line="285" w:lineRule="atLeast"/>
        <w:ind w:firstLine="0"/>
        <w:rPr>
          <w:color w:val="000000"/>
        </w:rPr>
      </w:pPr>
      <w:r w:rsidRPr="00284782">
        <w:rPr>
          <w:color w:val="000000"/>
        </w:rPr>
        <w:t>В) О маленьких победах ребенка;</w:t>
      </w:r>
    </w:p>
    <w:p w:rsidR="00BC3E1C" w:rsidRPr="001B2601" w:rsidRDefault="00BC3E1C" w:rsidP="00BC3E1C">
      <w:pPr>
        <w:spacing w:line="285" w:lineRule="atLeast"/>
        <w:ind w:firstLine="0"/>
        <w:rPr>
          <w:color w:val="000000"/>
        </w:rPr>
      </w:pPr>
      <w:r w:rsidRPr="001B2601">
        <w:rPr>
          <w:color w:val="000000"/>
        </w:rPr>
        <w:t>Г</w:t>
      </w:r>
      <w:r w:rsidRPr="00284782">
        <w:rPr>
          <w:color w:val="000000"/>
        </w:rPr>
        <w:t>) Об отношениях с противоположным полом</w:t>
      </w:r>
      <w:r w:rsidRPr="001B2601">
        <w:rPr>
          <w:color w:val="000000"/>
        </w:rPr>
        <w:t>.</w:t>
      </w:r>
    </w:p>
    <w:p w:rsidR="00303EE2" w:rsidRPr="00284782" w:rsidRDefault="00303EE2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2 </w:t>
      </w:r>
      <w:r w:rsidRPr="00284782">
        <w:rPr>
          <w:color w:val="000000"/>
        </w:rPr>
        <w:t>Для детей, какого возраста наиболее эффективными являются подвижные игры, игры-соревнования с ограниченной физической нагрузкой:</w:t>
      </w:r>
    </w:p>
    <w:p w:rsidR="00303EE2" w:rsidRPr="00284782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А) 6- 8 лет;</w:t>
      </w:r>
    </w:p>
    <w:p w:rsidR="00303EE2" w:rsidRPr="00284782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В) 15-17 лет;</w:t>
      </w:r>
    </w:p>
    <w:p w:rsidR="00303EE2" w:rsidRPr="001B2601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С) 10-12 лет;</w:t>
      </w:r>
    </w:p>
    <w:p w:rsidR="00BC3E1C" w:rsidRPr="00284782" w:rsidRDefault="00BC3E1C" w:rsidP="00BC3E1C">
      <w:pPr>
        <w:ind w:firstLine="0"/>
        <w:rPr>
          <w:color w:val="000000"/>
        </w:rPr>
      </w:pPr>
      <w:r w:rsidRPr="001B2601">
        <w:rPr>
          <w:color w:val="000000"/>
        </w:rPr>
        <w:t>Г) для всех без ограничений.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3.При приеме на работу работники детского учреждения: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А) обязаны пройти медицинский осмотр в целях охраны здоровья населения, предупре</w:t>
      </w:r>
      <w:r w:rsidRPr="001B2601">
        <w:rPr>
          <w:color w:val="000000"/>
          <w:sz w:val="24"/>
        </w:rPr>
        <w:t>ж</w:t>
      </w:r>
      <w:r w:rsidRPr="001B2601">
        <w:rPr>
          <w:color w:val="000000"/>
          <w:sz w:val="24"/>
        </w:rPr>
        <w:t>дения возникновения и распространения заболеваний;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Б) не обязаны предоставлять медицинские документы;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В) обязаны предоставить медицинскую книжку;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Г) обязаны предоставить медицинский страховой полис.</w:t>
      </w:r>
    </w:p>
    <w:p w:rsidR="00045EC9" w:rsidRPr="00284782" w:rsidRDefault="00045EC9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4. </w:t>
      </w:r>
      <w:r w:rsidRPr="00284782">
        <w:rPr>
          <w:color w:val="000000"/>
        </w:rPr>
        <w:t>Основные составляющие имиджа вожатого: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284782">
        <w:rPr>
          <w:color w:val="000000"/>
        </w:rPr>
        <w:t>А) Визуальный образ (мимика, пластика, одежда, прическа)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</w:t>
      </w:r>
      <w:r w:rsidRPr="00284782">
        <w:rPr>
          <w:color w:val="000000"/>
        </w:rPr>
        <w:t>) Внутренний образ (голос, темперамент, настроение)</w:t>
      </w:r>
    </w:p>
    <w:p w:rsidR="00045EC9" w:rsidRPr="001B2601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В</w:t>
      </w:r>
      <w:r w:rsidRPr="00284782">
        <w:rPr>
          <w:color w:val="000000"/>
        </w:rPr>
        <w:t>) Внешний образ (красота, параметры тела)</w:t>
      </w:r>
    </w:p>
    <w:p w:rsidR="00045EC9" w:rsidRPr="001B2601" w:rsidRDefault="00045EC9" w:rsidP="00BC3E1C">
      <w:pPr>
        <w:ind w:right="-80" w:firstLine="0"/>
        <w:rPr>
          <w:color w:val="000000"/>
        </w:rPr>
      </w:pPr>
      <w:r w:rsidRPr="001B2601">
        <w:rPr>
          <w:color w:val="000000"/>
        </w:rPr>
        <w:t>Г</w:t>
      </w:r>
      <w:r w:rsidRPr="00612BE7">
        <w:rPr>
          <w:color w:val="000000"/>
        </w:rPr>
        <w:t>)</w:t>
      </w:r>
      <w:r w:rsidRPr="001B2601">
        <w:rPr>
          <w:color w:val="000000"/>
        </w:rPr>
        <w:t xml:space="preserve"> Общественное мнение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5. Оздоровительные лагеря комплектуются с учетом возраста детей в отряды: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 xml:space="preserve">А) не более 25 человек (6-9 лет); 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Б) — 25-30 человек (6—9 лет).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6. Оздоровительные лагеря комплектуются с учетом возраста детей в отряды:</w:t>
      </w:r>
    </w:p>
    <w:p w:rsidR="00045EC9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 xml:space="preserve">А) 40 человек (10-14 лет); </w:t>
      </w:r>
    </w:p>
    <w:p w:rsidR="00303EE2" w:rsidRPr="001B2601" w:rsidRDefault="00045EC9" w:rsidP="00BC3E1C">
      <w:pPr>
        <w:pStyle w:val="af5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r w:rsidRPr="001B2601">
        <w:rPr>
          <w:color w:val="000000"/>
          <w:sz w:val="24"/>
        </w:rPr>
        <w:t>Б) не более 30 человек (10—14 лет).</w:t>
      </w:r>
    </w:p>
    <w:p w:rsidR="00303EE2" w:rsidRPr="00284782" w:rsidRDefault="00303EE2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7 </w:t>
      </w:r>
      <w:r w:rsidRPr="00284782">
        <w:rPr>
          <w:color w:val="000000"/>
        </w:rPr>
        <w:t>Укажите разделы отрядного «уголка», наиболее актуальные в середине смены:</w:t>
      </w:r>
    </w:p>
    <w:p w:rsidR="00303EE2" w:rsidRPr="001B2601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А) Список отряда, договор-соглашение, адресная книга;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Б) График дежурства;</w:t>
      </w:r>
    </w:p>
    <w:p w:rsidR="00303EE2" w:rsidRPr="00284782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В) План-сетка, дни рождения, законы и традиции лагеря;</w:t>
      </w:r>
    </w:p>
    <w:p w:rsidR="00330C60" w:rsidRPr="001B2601" w:rsidRDefault="00303EE2" w:rsidP="00BC3E1C">
      <w:pPr>
        <w:ind w:firstLine="0"/>
        <w:rPr>
          <w:color w:val="000000"/>
        </w:rPr>
      </w:pPr>
      <w:r w:rsidRPr="00284782">
        <w:rPr>
          <w:color w:val="000000"/>
        </w:rPr>
        <w:t>С) Достижения, объявления план-сетка;</w:t>
      </w:r>
    </w:p>
    <w:p w:rsidR="00330C60" w:rsidRPr="00284782" w:rsidRDefault="00330C60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8 </w:t>
      </w:r>
      <w:r w:rsidRPr="00284782">
        <w:rPr>
          <w:color w:val="000000"/>
        </w:rPr>
        <w:t>Какие из нижеперечисленных игр, относятся к играм с залом?</w:t>
      </w:r>
    </w:p>
    <w:p w:rsidR="00330C60" w:rsidRPr="00284782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А) «Бони», «Цифры Чингисхана», «Едем заграницу»;</w:t>
      </w:r>
      <w:r w:rsidRPr="001B2601">
        <w:rPr>
          <w:color w:val="000000"/>
        </w:rPr>
        <w:t> </w:t>
      </w:r>
    </w:p>
    <w:p w:rsidR="00330C60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</w:t>
      </w:r>
      <w:r w:rsidR="00330C60" w:rsidRPr="00284782">
        <w:rPr>
          <w:color w:val="000000"/>
        </w:rPr>
        <w:t>) «Арам-шим-шим», «Пулеметы», «Бутерброд»;</w:t>
      </w:r>
      <w:r w:rsidR="00330C60" w:rsidRPr="001B2601">
        <w:rPr>
          <w:color w:val="000000"/>
        </w:rPr>
        <w:t> </w:t>
      </w:r>
    </w:p>
    <w:p w:rsidR="00330C60" w:rsidRPr="001B2601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В</w:t>
      </w:r>
      <w:r w:rsidR="00330C60" w:rsidRPr="00284782">
        <w:rPr>
          <w:color w:val="000000"/>
        </w:rPr>
        <w:t>) «Символ имени», «Снежный ком», «Полина.Пицца.Прага»;</w:t>
      </w:r>
    </w:p>
    <w:p w:rsidR="00045EC9" w:rsidRPr="001B2601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Г) Квест-игры;</w:t>
      </w:r>
    </w:p>
    <w:p w:rsidR="00330C60" w:rsidRPr="00284782" w:rsidRDefault="00330C60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11 </w:t>
      </w:r>
      <w:r w:rsidRPr="00284782">
        <w:rPr>
          <w:color w:val="000000"/>
        </w:rPr>
        <w:t>Какого этапа смены не существует в классификации периодов смены?</w:t>
      </w:r>
    </w:p>
    <w:p w:rsidR="00330C60" w:rsidRPr="001B2601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А) Организационный;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Б) Оздоровительный;</w:t>
      </w:r>
    </w:p>
    <w:p w:rsidR="00330C60" w:rsidRPr="00284782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В) Подготовительный;</w:t>
      </w:r>
    </w:p>
    <w:p w:rsidR="00330C60" w:rsidRPr="001B2601" w:rsidRDefault="00330C60" w:rsidP="00BC3E1C">
      <w:pPr>
        <w:ind w:firstLine="0"/>
        <w:rPr>
          <w:b/>
        </w:rPr>
      </w:pPr>
      <w:r w:rsidRPr="00284782">
        <w:rPr>
          <w:color w:val="000000"/>
        </w:rPr>
        <w:t>С) Заключительный;</w:t>
      </w:r>
    </w:p>
    <w:p w:rsidR="00330C60" w:rsidRPr="00284782" w:rsidRDefault="00330C60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12 </w:t>
      </w:r>
      <w:r w:rsidRPr="00284782">
        <w:rPr>
          <w:color w:val="000000"/>
        </w:rPr>
        <w:t xml:space="preserve">К каким из </w:t>
      </w:r>
      <w:r w:rsidR="00045EC9" w:rsidRPr="001B2601">
        <w:rPr>
          <w:color w:val="000000"/>
        </w:rPr>
        <w:t>нижеперечисленных</w:t>
      </w:r>
      <w:r w:rsidRPr="00284782">
        <w:rPr>
          <w:color w:val="000000"/>
        </w:rPr>
        <w:t xml:space="preserve"> тренингов относится тренинг «Клоун»?</w:t>
      </w:r>
    </w:p>
    <w:p w:rsidR="00330C60" w:rsidRPr="001B2601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А) Тренинг на доверие;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Б) Тренинг уверенности;</w:t>
      </w:r>
    </w:p>
    <w:p w:rsidR="00330C60" w:rsidRPr="00284782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В) Тренинг на сплочение;</w:t>
      </w:r>
    </w:p>
    <w:p w:rsidR="00330C60" w:rsidRPr="00284782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С) Тренинг на выявление лидеров;</w:t>
      </w:r>
      <w:r w:rsidRPr="001B2601">
        <w:rPr>
          <w:color w:val="000000"/>
        </w:rPr>
        <w:t> </w:t>
      </w:r>
    </w:p>
    <w:p w:rsidR="00330C60" w:rsidRPr="00284782" w:rsidRDefault="00330C60" w:rsidP="00BC3E1C">
      <w:pPr>
        <w:widowControl/>
        <w:autoSpaceDE/>
        <w:autoSpaceDN/>
        <w:adjustRightInd/>
        <w:ind w:firstLine="0"/>
        <w:jc w:val="left"/>
        <w:rPr>
          <w:color w:val="000000"/>
        </w:rPr>
      </w:pPr>
      <w:r w:rsidRPr="001B2601">
        <w:rPr>
          <w:color w:val="000000"/>
        </w:rPr>
        <w:t xml:space="preserve">13 </w:t>
      </w:r>
      <w:r w:rsidRPr="00284782">
        <w:rPr>
          <w:color w:val="000000"/>
        </w:rPr>
        <w:t>Какие из нижеперечисленных игр, относятся к играм на знакомство?</w:t>
      </w:r>
    </w:p>
    <w:p w:rsidR="00330C60" w:rsidRPr="001B2601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t>А) «Арам-шим-шим», «Пулеметы», «Бутерброд»;</w:t>
      </w:r>
    </w:p>
    <w:p w:rsidR="00045EC9" w:rsidRPr="00284782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Б) Квест-игры;</w:t>
      </w:r>
    </w:p>
    <w:p w:rsidR="00045EC9" w:rsidRPr="00284782" w:rsidRDefault="00330C60" w:rsidP="00BC3E1C">
      <w:pPr>
        <w:ind w:firstLine="0"/>
        <w:rPr>
          <w:color w:val="000000"/>
        </w:rPr>
      </w:pPr>
      <w:r w:rsidRPr="00284782">
        <w:rPr>
          <w:color w:val="000000"/>
        </w:rPr>
        <w:lastRenderedPageBreak/>
        <w:t>В) «Символ имени», «Снежный ком», «Полина.Пицца.Прага»;</w:t>
      </w:r>
    </w:p>
    <w:p w:rsidR="00BC3E1C" w:rsidRPr="001B2601" w:rsidRDefault="00045EC9" w:rsidP="00BC3E1C">
      <w:pPr>
        <w:ind w:firstLine="0"/>
        <w:rPr>
          <w:color w:val="000000"/>
        </w:rPr>
      </w:pPr>
      <w:r w:rsidRPr="001B2601">
        <w:rPr>
          <w:color w:val="000000"/>
        </w:rPr>
        <w:t>Г</w:t>
      </w:r>
      <w:r w:rsidR="00330C60" w:rsidRPr="00284782">
        <w:rPr>
          <w:color w:val="000000"/>
        </w:rPr>
        <w:t>) «Бони», «Цифры Чингисхана», «Едем заграницу»;</w:t>
      </w:r>
    </w:p>
    <w:p w:rsidR="00BC3E1C" w:rsidRPr="00284782" w:rsidRDefault="00BC3E1C" w:rsidP="00BC3E1C">
      <w:pPr>
        <w:ind w:firstLine="0"/>
        <w:rPr>
          <w:color w:val="000000"/>
        </w:rPr>
      </w:pPr>
      <w:r w:rsidRPr="001B2601">
        <w:rPr>
          <w:color w:val="000000"/>
        </w:rPr>
        <w:t xml:space="preserve">14. </w:t>
      </w:r>
      <w:r w:rsidRPr="00284782">
        <w:rPr>
          <w:color w:val="000000"/>
        </w:rPr>
        <w:t>Есть ли определенное рабочее место у вожатых во время купания детей?</w:t>
      </w:r>
    </w:p>
    <w:p w:rsidR="00BC3E1C" w:rsidRPr="001B2601" w:rsidRDefault="00BC3E1C" w:rsidP="00BC3E1C">
      <w:pPr>
        <w:ind w:firstLine="0"/>
        <w:rPr>
          <w:color w:val="000000"/>
        </w:rPr>
      </w:pPr>
      <w:r w:rsidRPr="00284782">
        <w:rPr>
          <w:color w:val="000000"/>
        </w:rPr>
        <w:t>А) Все вожатые находятся на берегу и наблюдают за детьми;</w:t>
      </w:r>
    </w:p>
    <w:p w:rsidR="00BC3E1C" w:rsidRPr="00284782" w:rsidRDefault="00BC3E1C" w:rsidP="00BC3E1C">
      <w:pPr>
        <w:ind w:firstLine="0"/>
        <w:rPr>
          <w:rFonts w:ascii="Arial" w:hAnsi="Arial" w:cs="Arial"/>
          <w:color w:val="000000"/>
        </w:rPr>
      </w:pPr>
      <w:r w:rsidRPr="00284782">
        <w:rPr>
          <w:color w:val="000000"/>
        </w:rPr>
        <w:t>В) Один вожатый на берегу, другой – в воде.</w:t>
      </w:r>
    </w:p>
    <w:p w:rsidR="00BC3E1C" w:rsidRPr="00284782" w:rsidRDefault="00BC3E1C" w:rsidP="00BC3E1C">
      <w:pPr>
        <w:ind w:firstLine="0"/>
        <w:rPr>
          <w:rFonts w:ascii="Arial" w:hAnsi="Arial" w:cs="Arial"/>
          <w:color w:val="000000"/>
        </w:rPr>
      </w:pPr>
      <w:r w:rsidRPr="00284782">
        <w:rPr>
          <w:color w:val="000000"/>
        </w:rPr>
        <w:t>С) Все вожатые в воде</w:t>
      </w:r>
      <w:r w:rsidR="009F68CC">
        <w:rPr>
          <w:color w:val="000000"/>
        </w:rPr>
        <w:t>.</w:t>
      </w:r>
    </w:p>
    <w:p w:rsidR="00BC3E1C" w:rsidRPr="00BC3E1C" w:rsidRDefault="00BC3E1C" w:rsidP="00BC3E1C">
      <w:pPr>
        <w:ind w:firstLine="0"/>
        <w:rPr>
          <w:color w:val="000000"/>
        </w:rPr>
      </w:pPr>
    </w:p>
    <w:p w:rsidR="00330C60" w:rsidRDefault="00330C60" w:rsidP="00330C60">
      <w:pPr>
        <w:rPr>
          <w:b/>
        </w:rPr>
      </w:pPr>
    </w:p>
    <w:p w:rsidR="0033429F" w:rsidRPr="009845C9" w:rsidRDefault="0033429F" w:rsidP="0033429F">
      <w:pPr>
        <w:rPr>
          <w:b/>
        </w:rPr>
      </w:pPr>
      <w:r w:rsidRPr="009845C9">
        <w:rPr>
          <w:b/>
        </w:rPr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C24CD9" w:rsidRPr="00D52800" w:rsidRDefault="00C24CD9" w:rsidP="00C24CD9">
      <w:r w:rsidRPr="00D52800">
        <w:t>Промежуточная аттестация по дисциплине «</w:t>
      </w:r>
      <w:r w:rsidRPr="00114EC8">
        <w:rPr>
          <w:rStyle w:val="FontStyle21"/>
          <w:sz w:val="24"/>
          <w:szCs w:val="24"/>
        </w:rPr>
        <w:t>Основы вожатской деятельности</w:t>
      </w:r>
      <w:r w:rsidRPr="00D52800">
        <w:t>» включает теоретические вопросы, позволяющие оценить уровень усвоения обучающим</w:t>
      </w:r>
      <w:r w:rsidRPr="00D52800">
        <w:t>и</w:t>
      </w:r>
      <w:r w:rsidRPr="00D52800">
        <w:t xml:space="preserve">ся знаний, и практические задания, выявляющие степень сформированности умений и владений, проводится в форме </w:t>
      </w:r>
      <w:r w:rsidRPr="00D52800">
        <w:rPr>
          <w:b/>
        </w:rPr>
        <w:t>зачета.</w:t>
      </w:r>
    </w:p>
    <w:p w:rsidR="00C24CD9" w:rsidRPr="00D52800" w:rsidRDefault="00C24CD9" w:rsidP="00C24CD9">
      <w:r w:rsidRPr="00D52800">
        <w:t xml:space="preserve">Зачет по данной дисциплине проводится в форме итогового теста. </w:t>
      </w:r>
    </w:p>
    <w:p w:rsidR="00C24CD9" w:rsidRPr="00D52800" w:rsidRDefault="00C24CD9" w:rsidP="00C24CD9">
      <w:pPr>
        <w:rPr>
          <w:b/>
        </w:rPr>
      </w:pPr>
      <w:r w:rsidRPr="00D52800">
        <w:rPr>
          <w:b/>
        </w:rPr>
        <w:t xml:space="preserve">Показатели и критерии оценивания </w:t>
      </w:r>
      <w:r w:rsidR="00967F05">
        <w:rPr>
          <w:b/>
        </w:rPr>
        <w:t>зачета</w:t>
      </w:r>
      <w:r w:rsidRPr="00D52800">
        <w:rPr>
          <w:b/>
        </w:rPr>
        <w:t>:</w:t>
      </w:r>
    </w:p>
    <w:p w:rsidR="00C24CD9" w:rsidRPr="00D52800" w:rsidRDefault="00C24CD9" w:rsidP="00C24CD9">
      <w:r w:rsidRPr="00D52800">
        <w:t xml:space="preserve">– на оценку </w:t>
      </w:r>
      <w:r w:rsidRPr="00D52800">
        <w:rPr>
          <w:b/>
        </w:rPr>
        <w:t>«</w:t>
      </w:r>
      <w:r>
        <w:rPr>
          <w:b/>
        </w:rPr>
        <w:t>зачтено</w:t>
      </w:r>
      <w:r w:rsidRPr="00D52800">
        <w:rPr>
          <w:b/>
        </w:rPr>
        <w:t>»</w:t>
      </w:r>
      <w:r w:rsidRPr="00D52800">
        <w:t xml:space="preserve">– обучающийся демонстрирует высокий </w:t>
      </w:r>
      <w:r>
        <w:t xml:space="preserve">и достаточный </w:t>
      </w:r>
      <w:r w:rsidRPr="00D52800">
        <w:t>ур</w:t>
      </w:r>
      <w:r w:rsidRPr="00D52800">
        <w:t>о</w:t>
      </w:r>
      <w:r w:rsidRPr="00D52800">
        <w:t xml:space="preserve">вень сформированности компетенций, должен знать и понимать теоретические основы и понятийный аппарат </w:t>
      </w:r>
      <w:r>
        <w:t>вожатской деятельности</w:t>
      </w:r>
      <w:r w:rsidRPr="00D52800">
        <w:t xml:space="preserve">; </w:t>
      </w:r>
      <w:r w:rsidRPr="009D62EE">
        <w:rPr>
          <w:bCs/>
          <w:sz w:val="22"/>
          <w:szCs w:val="22"/>
        </w:rPr>
        <w:t>современные методики и технологии организ</w:t>
      </w:r>
      <w:r w:rsidRPr="009D62EE">
        <w:rPr>
          <w:bCs/>
          <w:sz w:val="22"/>
          <w:szCs w:val="22"/>
        </w:rPr>
        <w:t>а</w:t>
      </w:r>
      <w:r w:rsidRPr="009D62EE">
        <w:rPr>
          <w:bCs/>
          <w:sz w:val="22"/>
          <w:szCs w:val="22"/>
        </w:rPr>
        <w:t xml:space="preserve">ции различных видов деятельности детей </w:t>
      </w:r>
      <w:r>
        <w:rPr>
          <w:bCs/>
          <w:sz w:val="22"/>
          <w:szCs w:val="22"/>
        </w:rPr>
        <w:t>дошкольного и младшего школьного возраста</w:t>
      </w:r>
      <w:r w:rsidRPr="009D62EE">
        <w:rPr>
          <w:bCs/>
          <w:sz w:val="22"/>
          <w:szCs w:val="22"/>
        </w:rPr>
        <w:t>: игровой, учебной, предметной, продуктивной, культурно-досуговой</w:t>
      </w:r>
      <w:r w:rsidRPr="00D52800">
        <w:rPr>
          <w:bCs/>
        </w:rPr>
        <w:t>; уметь</w:t>
      </w:r>
      <w:r w:rsidRPr="009D62EE">
        <w:rPr>
          <w:sz w:val="22"/>
          <w:szCs w:val="22"/>
        </w:rPr>
        <w:t>использовать здоровьесбер</w:t>
      </w:r>
      <w:r w:rsidRPr="009D62EE">
        <w:rPr>
          <w:sz w:val="22"/>
          <w:szCs w:val="22"/>
        </w:rPr>
        <w:t>е</w:t>
      </w:r>
      <w:r w:rsidRPr="009D62EE">
        <w:rPr>
          <w:sz w:val="22"/>
          <w:szCs w:val="22"/>
        </w:rPr>
        <w:t>гающие технологии в профессиональной деятельности</w:t>
      </w:r>
      <w:r>
        <w:rPr>
          <w:bCs/>
        </w:rPr>
        <w:t xml:space="preserve">; </w:t>
      </w:r>
      <w:r w:rsidRPr="00D52800">
        <w:rPr>
          <w:bCs/>
        </w:rPr>
        <w:t xml:space="preserve">владеть </w:t>
      </w:r>
      <w:r w:rsidRPr="009D62EE">
        <w:rPr>
          <w:bCs/>
          <w:sz w:val="22"/>
          <w:szCs w:val="22"/>
        </w:rPr>
        <w:t>современными технологиями культурно-досуговой деятельности</w:t>
      </w:r>
      <w:r w:rsidRPr="00D52800">
        <w:rPr>
          <w:bCs/>
        </w:rPr>
        <w:t>; иметь оценки</w:t>
      </w:r>
      <w:r>
        <w:rPr>
          <w:bCs/>
        </w:rPr>
        <w:t xml:space="preserve"> за</w:t>
      </w:r>
      <w:r w:rsidRPr="00D52800">
        <w:rPr>
          <w:bCs/>
        </w:rPr>
        <w:t xml:space="preserve"> выполнение </w:t>
      </w:r>
      <w:r>
        <w:rPr>
          <w:bCs/>
        </w:rPr>
        <w:t xml:space="preserve">лабораторной и </w:t>
      </w:r>
      <w:r w:rsidRPr="00D52800">
        <w:rPr>
          <w:bCs/>
        </w:rPr>
        <w:t>самосто</w:t>
      </w:r>
      <w:r w:rsidRPr="00D52800">
        <w:rPr>
          <w:bCs/>
        </w:rPr>
        <w:t>я</w:t>
      </w:r>
      <w:r w:rsidRPr="00D52800">
        <w:rPr>
          <w:bCs/>
        </w:rPr>
        <w:t>тельной работы 5 или 4 баллов;</w:t>
      </w:r>
    </w:p>
    <w:p w:rsidR="00C24CD9" w:rsidRPr="00D52800" w:rsidRDefault="00C24CD9" w:rsidP="00C24CD9">
      <w:r w:rsidRPr="00D52800">
        <w:t xml:space="preserve">– на оценку </w:t>
      </w:r>
      <w:r w:rsidRPr="00D52800">
        <w:rPr>
          <w:b/>
        </w:rPr>
        <w:t>«</w:t>
      </w:r>
      <w:r>
        <w:rPr>
          <w:b/>
        </w:rPr>
        <w:t>не зачтено</w:t>
      </w:r>
      <w:r w:rsidRPr="00D52800">
        <w:rPr>
          <w:b/>
        </w:rPr>
        <w:t>»</w:t>
      </w:r>
      <w:r w:rsidRPr="00D52800">
        <w:t xml:space="preserve">  – обучающийся демонстрирует пороговый уровень сфо</w:t>
      </w:r>
      <w:r w:rsidRPr="00D52800">
        <w:t>р</w:t>
      </w:r>
      <w:r w:rsidRPr="00D52800">
        <w:t>мированности компетенций:в ходе контрольных мероприятий допускаются ошибки, пр</w:t>
      </w:r>
      <w:r w:rsidRPr="00D52800">
        <w:t>о</w:t>
      </w:r>
      <w:r w:rsidRPr="00D52800">
        <w:t>является отсутствие отдельных знаний, умений, навыков, обучающийся испытывает зн</w:t>
      </w:r>
      <w:r w:rsidRPr="00D52800">
        <w:t>а</w:t>
      </w:r>
      <w:r w:rsidRPr="00D52800">
        <w:t>чительные затруднения при оперировании знаниями и умениями при их переносе на н</w:t>
      </w:r>
      <w:r w:rsidRPr="00D52800">
        <w:t>о</w:t>
      </w:r>
      <w:r w:rsidRPr="00D52800">
        <w:t xml:space="preserve">вые ситуации, </w:t>
      </w:r>
      <w:r w:rsidRPr="00D52800">
        <w:rPr>
          <w:bCs/>
        </w:rPr>
        <w:t xml:space="preserve">имеет оценки за работу на </w:t>
      </w:r>
      <w:r>
        <w:rPr>
          <w:bCs/>
        </w:rPr>
        <w:t>лабораторных</w:t>
      </w:r>
      <w:r w:rsidRPr="00D52800">
        <w:rPr>
          <w:bCs/>
        </w:rPr>
        <w:t xml:space="preserve"> занятиях и выполнение самосто</w:t>
      </w:r>
      <w:r w:rsidRPr="00D52800">
        <w:rPr>
          <w:bCs/>
        </w:rPr>
        <w:t>я</w:t>
      </w:r>
      <w:r w:rsidRPr="00D52800">
        <w:rPr>
          <w:bCs/>
        </w:rPr>
        <w:t>тельной работы 3 балл</w:t>
      </w:r>
      <w:r>
        <w:rPr>
          <w:bCs/>
        </w:rPr>
        <w:t>а</w:t>
      </w:r>
      <w:r w:rsidRPr="00D52800">
        <w:rPr>
          <w:bCs/>
        </w:rPr>
        <w:t>.</w:t>
      </w:r>
    </w:p>
    <w:p w:rsidR="00951970" w:rsidRDefault="00951970" w:rsidP="00D52800">
      <w:pPr>
        <w:pStyle w:val="1"/>
        <w:ind w:left="0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7723BE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едисциплины </w:t>
      </w:r>
    </w:p>
    <w:p w:rsidR="008A0A81" w:rsidRPr="00C24CD9" w:rsidRDefault="008A0A81" w:rsidP="008A0A81">
      <w:pPr>
        <w:pStyle w:val="Style10"/>
        <w:widowControl/>
        <w:rPr>
          <w:rStyle w:val="FontStyle22"/>
          <w:sz w:val="24"/>
          <w:szCs w:val="24"/>
        </w:rPr>
      </w:pPr>
      <w:r w:rsidRPr="00C24CD9">
        <w:rPr>
          <w:rStyle w:val="FontStyle18"/>
          <w:sz w:val="24"/>
          <w:szCs w:val="24"/>
        </w:rPr>
        <w:t xml:space="preserve">а) Основная </w:t>
      </w:r>
      <w:r w:rsidRPr="00C24CD9">
        <w:rPr>
          <w:rStyle w:val="FontStyle22"/>
          <w:b/>
          <w:sz w:val="24"/>
          <w:szCs w:val="24"/>
        </w:rPr>
        <w:t>литература:</w:t>
      </w:r>
      <w:r w:rsidRPr="00C24CD9">
        <w:rPr>
          <w:rStyle w:val="FontStyle22"/>
          <w:sz w:val="24"/>
          <w:szCs w:val="24"/>
        </w:rPr>
        <w:t xml:space="preserve"> </w:t>
      </w:r>
    </w:p>
    <w:p w:rsidR="008A0A81" w:rsidRPr="00391389" w:rsidRDefault="008A0A81" w:rsidP="008A0A81">
      <w:pPr>
        <w:numPr>
          <w:ilvl w:val="0"/>
          <w:numId w:val="6"/>
        </w:numPr>
        <w:shd w:val="clear" w:color="auto" w:fill="FFFFFF"/>
        <w:tabs>
          <w:tab w:val="left" w:pos="851"/>
        </w:tabs>
        <w:rPr>
          <w:spacing w:val="-28"/>
        </w:rPr>
      </w:pPr>
      <w:r w:rsidRPr="00907530">
        <w:rPr>
          <w:bCs/>
        </w:rPr>
        <w:t>Добровольческая (волонтерская) деятельность в детском оздоровительном лаг</w:t>
      </w:r>
      <w:r w:rsidRPr="00907530">
        <w:rPr>
          <w:bCs/>
        </w:rPr>
        <w:t>е</w:t>
      </w:r>
      <w:r w:rsidRPr="00907530">
        <w:rPr>
          <w:bCs/>
        </w:rPr>
        <w:t xml:space="preserve">ре: от замысла до реализации </w:t>
      </w:r>
      <w:r w:rsidRPr="00907530">
        <w:t xml:space="preserve">: учебно-методическое пособие </w:t>
      </w:r>
      <w:r w:rsidRPr="00907530">
        <w:rPr>
          <w:bCs/>
        </w:rPr>
        <w:t xml:space="preserve">/ </w:t>
      </w:r>
      <w:r w:rsidRPr="00907530">
        <w:t>С.В. Домникова, Н.Г. Ка</w:t>
      </w:r>
      <w:r w:rsidRPr="00907530">
        <w:t>р</w:t>
      </w:r>
      <w:r w:rsidRPr="00907530">
        <w:t xml:space="preserve">гина. – Саратов : ГАУ ДПО «СОИРО», 2018. </w:t>
      </w:r>
      <w:r w:rsidRPr="00907530">
        <w:rPr>
          <w:rFonts w:eastAsia="ArialMT" w:cs="ArialMT"/>
          <w:iCs/>
        </w:rPr>
        <w:t>[Электронный ресурс]</w:t>
      </w:r>
      <w:r w:rsidRPr="00907530">
        <w:rPr>
          <w:rFonts w:eastAsia="ArialMT" w:cs="ArialMT"/>
        </w:rPr>
        <w:t xml:space="preserve"> – Режим доступа:</w:t>
      </w:r>
      <w:r w:rsidRPr="009E576D">
        <w:rPr>
          <w:rStyle w:val="ac"/>
          <w:rFonts w:eastAsia="ArialMT"/>
          <w:sz w:val="24"/>
          <w:szCs w:val="24"/>
        </w:rPr>
        <w:t xml:space="preserve"> </w:t>
      </w:r>
      <w:hyperlink r:id="rId16" w:history="1">
        <w:r w:rsidRPr="00E61E2F">
          <w:rPr>
            <w:rStyle w:val="afa"/>
            <w:rFonts w:eastAsia="ArialMT"/>
            <w:lang w:val="en-US"/>
          </w:rPr>
          <w:t>https</w:t>
        </w:r>
        <w:r w:rsidRPr="00E61E2F">
          <w:rPr>
            <w:rStyle w:val="afa"/>
            <w:rFonts w:eastAsia="ArialMT"/>
          </w:rPr>
          <w:t>://</w:t>
        </w:r>
        <w:r w:rsidRPr="00E61E2F">
          <w:rPr>
            <w:rStyle w:val="afa"/>
            <w:rFonts w:eastAsia="ArialMT"/>
            <w:lang w:val="en-US"/>
          </w:rPr>
          <w:t>soiro</w:t>
        </w:r>
        <w:r w:rsidRPr="00E61E2F">
          <w:rPr>
            <w:rStyle w:val="afa"/>
            <w:rFonts w:eastAsia="ArialMT"/>
          </w:rPr>
          <w:t>.</w:t>
        </w:r>
        <w:r w:rsidRPr="00E61E2F">
          <w:rPr>
            <w:rStyle w:val="afa"/>
            <w:rFonts w:eastAsia="ArialMT"/>
            <w:lang w:val="en-US"/>
          </w:rPr>
          <w:t>ru</w:t>
        </w:r>
        <w:r w:rsidRPr="00E61E2F">
          <w:rPr>
            <w:rStyle w:val="afa"/>
            <w:rFonts w:eastAsia="ArialMT"/>
          </w:rPr>
          <w:t>/</w:t>
        </w:r>
        <w:r w:rsidRPr="00E61E2F">
          <w:rPr>
            <w:rStyle w:val="afa"/>
            <w:rFonts w:eastAsia="ArialMT"/>
            <w:lang w:val="en-US"/>
          </w:rPr>
          <w:t>sites</w:t>
        </w:r>
        <w:r w:rsidRPr="00E61E2F">
          <w:rPr>
            <w:rStyle w:val="afa"/>
            <w:rFonts w:eastAsia="ArialMT"/>
          </w:rPr>
          <w:t>/</w:t>
        </w:r>
        <w:r w:rsidRPr="00E61E2F">
          <w:rPr>
            <w:rStyle w:val="afa"/>
            <w:rFonts w:eastAsia="ArialMT"/>
            <w:lang w:val="en-US"/>
          </w:rPr>
          <w:t>default</w:t>
        </w:r>
        <w:r w:rsidRPr="00E61E2F">
          <w:rPr>
            <w:rStyle w:val="afa"/>
            <w:rFonts w:eastAsia="ArialMT"/>
          </w:rPr>
          <w:t>/</w:t>
        </w:r>
        <w:r w:rsidRPr="00E61E2F">
          <w:rPr>
            <w:rStyle w:val="afa"/>
            <w:rFonts w:eastAsia="ArialMT"/>
            <w:lang w:val="en-US"/>
          </w:rPr>
          <w:t>files</w:t>
        </w:r>
        <w:r w:rsidRPr="00E61E2F">
          <w:rPr>
            <w:rStyle w:val="afa"/>
            <w:rFonts w:eastAsia="ArialMT"/>
          </w:rPr>
          <w:t>/</w:t>
        </w:r>
        <w:r w:rsidRPr="00E61E2F">
          <w:rPr>
            <w:rStyle w:val="afa"/>
            <w:rFonts w:eastAsia="ArialMT"/>
            <w:lang w:val="en-US"/>
          </w:rPr>
          <w:t>dobrovolchestvo</w:t>
        </w:r>
        <w:r w:rsidRPr="00E61E2F">
          <w:rPr>
            <w:rStyle w:val="afa"/>
            <w:rFonts w:eastAsia="ArialMT"/>
          </w:rPr>
          <w:t>_</w:t>
        </w:r>
        <w:r w:rsidRPr="00E61E2F">
          <w:rPr>
            <w:rStyle w:val="afa"/>
            <w:rFonts w:eastAsia="ArialMT"/>
            <w:lang w:val="en-US"/>
          </w:rPr>
          <w:t>v</w:t>
        </w:r>
        <w:r w:rsidRPr="00E61E2F">
          <w:rPr>
            <w:rStyle w:val="afa"/>
            <w:rFonts w:eastAsia="ArialMT"/>
          </w:rPr>
          <w:t>_</w:t>
        </w:r>
        <w:r w:rsidRPr="00E61E2F">
          <w:rPr>
            <w:rStyle w:val="afa"/>
            <w:rFonts w:eastAsia="ArialMT"/>
            <w:lang w:val="en-US"/>
          </w:rPr>
          <w:t>dol</w:t>
        </w:r>
        <w:r w:rsidRPr="00E61E2F">
          <w:rPr>
            <w:rStyle w:val="afa"/>
            <w:rFonts w:eastAsia="ArialMT"/>
          </w:rPr>
          <w:t>.</w:t>
        </w:r>
        <w:r w:rsidRPr="00E61E2F">
          <w:rPr>
            <w:rStyle w:val="afa"/>
            <w:rFonts w:eastAsia="ArialMT"/>
            <w:lang w:val="en-US"/>
          </w:rPr>
          <w:t>pdf</w:t>
        </w:r>
      </w:hyperlink>
      <w:r w:rsidRPr="009E576D">
        <w:rPr>
          <w:rStyle w:val="ac"/>
          <w:rFonts w:eastAsia="ArialMT"/>
          <w:sz w:val="24"/>
          <w:szCs w:val="24"/>
        </w:rPr>
        <w:t xml:space="preserve"> </w:t>
      </w:r>
    </w:p>
    <w:p w:rsidR="008A0A81" w:rsidRPr="00391389" w:rsidRDefault="008A0A81" w:rsidP="008A0A81">
      <w:pPr>
        <w:numPr>
          <w:ilvl w:val="0"/>
          <w:numId w:val="6"/>
        </w:numPr>
        <w:tabs>
          <w:tab w:val="left" w:pos="851"/>
        </w:tabs>
        <w:overflowPunct w:val="0"/>
        <w:textAlignment w:val="baseline"/>
      </w:pPr>
      <w:r w:rsidRPr="00907530">
        <w:rPr>
          <w:rFonts w:ascii="TimesNewRomanPSMT" w:hAnsi="TimesNewRomanPSMT" w:cs="TimesNewRomanPSMT"/>
        </w:rPr>
        <w:t>Сборник лучших практик развития волонтерского движения субъектов Ро</w:t>
      </w:r>
      <w:r w:rsidRPr="00907530">
        <w:rPr>
          <w:rFonts w:ascii="TimesNewRomanPSMT" w:hAnsi="TimesNewRomanPSMT" w:cs="TimesNewRomanPSMT"/>
        </w:rPr>
        <w:t>с</w:t>
      </w:r>
      <w:r w:rsidRPr="00907530">
        <w:rPr>
          <w:rFonts w:ascii="TimesNewRomanPSMT" w:hAnsi="TimesNewRomanPSMT" w:cs="TimesNewRomanPSMT"/>
        </w:rPr>
        <w:t>сийской Федерации / сост.: А.В. Ковтун, А.А. Соколов; под ред. Т.Н. Арсеньевой. – М. : АВЦ, 2016. – 93 с.</w:t>
      </w:r>
      <w:r w:rsidRPr="009E576D">
        <w:rPr>
          <w:rFonts w:eastAsia="ArialMT" w:cs="ArialMT"/>
        </w:rPr>
        <w:t xml:space="preserve"> </w:t>
      </w:r>
      <w:r w:rsidRPr="00907530">
        <w:rPr>
          <w:rFonts w:eastAsia="ArialMT" w:cs="ArialMT"/>
        </w:rPr>
        <w:t>– Режим доступа:</w:t>
      </w:r>
      <w:r>
        <w:rPr>
          <w:rFonts w:ascii="TimesNewRomanPSMT" w:hAnsi="TimesNewRomanPSMT" w:cs="TimesNewRomanPSMT"/>
        </w:rPr>
        <w:t xml:space="preserve"> </w:t>
      </w:r>
      <w:hyperlink r:id="rId17" w:history="1">
        <w:r w:rsidRPr="00E61E2F">
          <w:rPr>
            <w:rStyle w:val="afa"/>
            <w:rFonts w:ascii="TimesNewRomanPSMT" w:hAnsi="TimesNewRomanPSMT" w:cs="TimesNewRomanPSMT"/>
          </w:rPr>
          <w:t>https://cbs-angarsk.ru/images/stories/dla_molodeji/volonteri/Volonteskie_organizatsii_Angarska/Sbornik%20luchshih%20praktik%20razvitiya%20volonterskogo%20dvijeniya%20subektov%20RF.pdf</w:t>
        </w:r>
      </w:hyperlink>
      <w:r>
        <w:rPr>
          <w:rFonts w:ascii="TimesNewRomanPSMT" w:hAnsi="TimesNewRomanPSMT" w:cs="TimesNewRomanPSMT"/>
        </w:rPr>
        <w:t xml:space="preserve"> </w:t>
      </w:r>
    </w:p>
    <w:p w:rsidR="008A0A81" w:rsidRPr="00C24CD9" w:rsidRDefault="008A0A81" w:rsidP="008A0A81">
      <w:pPr>
        <w:pStyle w:val="afc"/>
        <w:tabs>
          <w:tab w:val="left" w:pos="851"/>
        </w:tabs>
        <w:spacing w:after="0"/>
        <w:rPr>
          <w:b/>
          <w:bCs/>
        </w:rPr>
      </w:pPr>
      <w:r w:rsidRPr="00C24CD9">
        <w:rPr>
          <w:b/>
          <w:bCs/>
        </w:rPr>
        <w:t>б) Дополнительная литература:</w:t>
      </w:r>
    </w:p>
    <w:p w:rsidR="008A0A81" w:rsidRPr="00907530" w:rsidRDefault="008A0A81" w:rsidP="008A0A81">
      <w:pPr>
        <w:numPr>
          <w:ilvl w:val="0"/>
          <w:numId w:val="7"/>
        </w:numPr>
        <w:tabs>
          <w:tab w:val="left" w:pos="851"/>
        </w:tabs>
        <w:overflowPunct w:val="0"/>
        <w:textAlignment w:val="baseline"/>
      </w:pPr>
      <w:r w:rsidRPr="00907530">
        <w:t>Исаева И. Ю. Формирование готовности студентов педагогического вуза к управлению досуговой деятельностью подростков. - 2-е изд., стереотип. - М.: Флинта, 2011. - 161с.</w:t>
      </w:r>
      <w:r w:rsidRPr="009E576D">
        <w:rPr>
          <w:rFonts w:eastAsia="ArialMT" w:cs="ArialMT"/>
        </w:rPr>
        <w:t xml:space="preserve"> </w:t>
      </w:r>
      <w:r w:rsidRPr="00907530">
        <w:rPr>
          <w:rFonts w:eastAsia="ArialMT" w:cs="ArialMT"/>
        </w:rPr>
        <w:t>– Режим доступа:</w:t>
      </w:r>
      <w:r w:rsidRPr="009E576D">
        <w:t xml:space="preserve"> </w:t>
      </w:r>
      <w:hyperlink r:id="rId18" w:history="1">
        <w:r w:rsidRPr="00E61E2F">
          <w:rPr>
            <w:rStyle w:val="afa"/>
          </w:rPr>
          <w:t>https://znanium.com/catalog/product/410007</w:t>
        </w:r>
      </w:hyperlink>
      <w:r>
        <w:t xml:space="preserve"> </w:t>
      </w:r>
    </w:p>
    <w:p w:rsidR="008A0A81" w:rsidRPr="00907530" w:rsidRDefault="008A0A81" w:rsidP="008A0A81">
      <w:pPr>
        <w:numPr>
          <w:ilvl w:val="0"/>
          <w:numId w:val="7"/>
        </w:numPr>
        <w:shd w:val="clear" w:color="auto" w:fill="FFFFFF"/>
        <w:tabs>
          <w:tab w:val="left" w:pos="851"/>
        </w:tabs>
        <w:overflowPunct w:val="0"/>
        <w:textAlignment w:val="baseline"/>
        <w:rPr>
          <w:spacing w:val="-15"/>
        </w:rPr>
      </w:pPr>
      <w:r w:rsidRPr="00907530">
        <w:t xml:space="preserve">Солнцева Н.В. Управление в педагогической деятельности </w:t>
      </w:r>
      <w:r w:rsidRPr="00907530">
        <w:rPr>
          <w:bCs/>
          <w:lang w:val="de-DE"/>
        </w:rPr>
        <w:t>[Электронный р</w:t>
      </w:r>
      <w:r w:rsidRPr="00907530">
        <w:rPr>
          <w:bCs/>
          <w:lang w:val="de-DE"/>
        </w:rPr>
        <w:t>е</w:t>
      </w:r>
      <w:r w:rsidRPr="00907530">
        <w:rPr>
          <w:bCs/>
          <w:lang w:val="de-DE"/>
        </w:rPr>
        <w:t>сурс]</w:t>
      </w:r>
      <w:r w:rsidRPr="00907530">
        <w:rPr>
          <w:bCs/>
        </w:rPr>
        <w:t>: учеб. пособие /Под ред. Н.В. Солнцевой - 2-е изд. стер. –М.: ФЛИНТА, 2012.  -120с.</w:t>
      </w:r>
      <w:r w:rsidRPr="009E576D">
        <w:rPr>
          <w:rFonts w:eastAsia="ArialMT" w:cs="ArialMT"/>
        </w:rPr>
        <w:t xml:space="preserve"> </w:t>
      </w:r>
      <w:r w:rsidRPr="00907530">
        <w:rPr>
          <w:rFonts w:eastAsia="ArialMT" w:cs="ArialMT"/>
        </w:rPr>
        <w:t>– Режим доступа</w:t>
      </w:r>
      <w:r>
        <w:rPr>
          <w:rFonts w:eastAsia="ArialMT" w:cs="ArialMT"/>
        </w:rPr>
        <w:t>:</w:t>
      </w:r>
      <w:r>
        <w:rPr>
          <w:bCs/>
        </w:rPr>
        <w:t xml:space="preserve"> </w:t>
      </w:r>
      <w:hyperlink r:id="rId19" w:history="1">
        <w:r w:rsidRPr="00E61E2F">
          <w:rPr>
            <w:rStyle w:val="afa"/>
            <w:bCs/>
          </w:rPr>
          <w:t>https://znanium.com/bookread2.php?book=1034575&amp;spec=1</w:t>
        </w:r>
      </w:hyperlink>
      <w:r>
        <w:rPr>
          <w:bCs/>
        </w:rPr>
        <w:t xml:space="preserve"> </w:t>
      </w:r>
    </w:p>
    <w:p w:rsidR="008A0A81" w:rsidRPr="00907530" w:rsidRDefault="008A0A81" w:rsidP="008A0A81">
      <w:pPr>
        <w:numPr>
          <w:ilvl w:val="0"/>
          <w:numId w:val="7"/>
        </w:numPr>
        <w:shd w:val="clear" w:color="auto" w:fill="FFFFFF"/>
        <w:tabs>
          <w:tab w:val="left" w:pos="851"/>
        </w:tabs>
        <w:overflowPunct w:val="0"/>
        <w:textAlignment w:val="baseline"/>
        <w:rPr>
          <w:spacing w:val="-15"/>
        </w:rPr>
      </w:pPr>
      <w:r w:rsidRPr="00907530">
        <w:rPr>
          <w:bCs/>
        </w:rPr>
        <w:t xml:space="preserve">Проект «Вожатый - летом, Волонтер – всегда» </w:t>
      </w:r>
      <w:r w:rsidRPr="00907530">
        <w:rPr>
          <w:rFonts w:eastAsia="ArialMT" w:cs="ArialMT"/>
          <w:iCs/>
        </w:rPr>
        <w:t>[Электронный ресурс]</w:t>
      </w:r>
      <w:r w:rsidRPr="00907530">
        <w:rPr>
          <w:rFonts w:eastAsia="ArialMT" w:cs="ArialMT"/>
        </w:rPr>
        <w:t xml:space="preserve"> – Режим доступа:</w:t>
      </w:r>
      <w:r>
        <w:rPr>
          <w:rFonts w:eastAsia="ArialMT" w:cs="ArialMT"/>
        </w:rPr>
        <w:t xml:space="preserve"> </w:t>
      </w:r>
      <w:hyperlink r:id="rId20" w:history="1">
        <w:r w:rsidRPr="00E61E2F">
          <w:rPr>
            <w:rStyle w:val="afa"/>
            <w:rFonts w:eastAsia="ArialMT" w:cs="ArialMT"/>
          </w:rPr>
          <w:t>https://pandia.ru/text/78/275/84886.php</w:t>
        </w:r>
      </w:hyperlink>
      <w:r>
        <w:rPr>
          <w:rFonts w:eastAsia="ArialMT" w:cs="ArialMT"/>
        </w:rPr>
        <w:t xml:space="preserve"> </w:t>
      </w:r>
    </w:p>
    <w:p w:rsidR="008A0A81" w:rsidRPr="00907530" w:rsidRDefault="008A0A81" w:rsidP="008A0A81">
      <w:pPr>
        <w:numPr>
          <w:ilvl w:val="0"/>
          <w:numId w:val="7"/>
        </w:numPr>
        <w:shd w:val="clear" w:color="auto" w:fill="FFFFFF"/>
        <w:tabs>
          <w:tab w:val="left" w:pos="851"/>
        </w:tabs>
        <w:overflowPunct w:val="0"/>
        <w:textAlignment w:val="baseline"/>
        <w:rPr>
          <w:spacing w:val="-15"/>
        </w:rPr>
      </w:pPr>
      <w:r w:rsidRPr="00907530">
        <w:rPr>
          <w:bCs/>
          <w:spacing w:val="3"/>
          <w:kern w:val="36"/>
        </w:rPr>
        <w:t>Федеральный закон от 5 февраля 2018 г. N 15-ФЗ "О внесении изменений в о</w:t>
      </w:r>
      <w:r w:rsidRPr="00907530">
        <w:rPr>
          <w:bCs/>
          <w:spacing w:val="3"/>
          <w:kern w:val="36"/>
        </w:rPr>
        <w:t>т</w:t>
      </w:r>
      <w:r w:rsidRPr="00907530">
        <w:rPr>
          <w:bCs/>
          <w:spacing w:val="3"/>
          <w:kern w:val="36"/>
        </w:rPr>
        <w:t xml:space="preserve">дельные законодательные акты Российской Федерации по вопросам добровольчества (волонтерства)" </w:t>
      </w:r>
      <w:r w:rsidRPr="00907530">
        <w:rPr>
          <w:rFonts w:eastAsia="ArialMT" w:cs="ArialMT"/>
          <w:iCs/>
        </w:rPr>
        <w:t>[Электронный ресурс]</w:t>
      </w:r>
      <w:r w:rsidRPr="00907530">
        <w:rPr>
          <w:rFonts w:eastAsia="ArialMT" w:cs="ArialMT"/>
        </w:rPr>
        <w:t xml:space="preserve"> – Режим доступа</w:t>
      </w:r>
      <w:r>
        <w:rPr>
          <w:rFonts w:eastAsia="ArialMT" w:cs="ArialMT"/>
        </w:rPr>
        <w:t xml:space="preserve">: </w:t>
      </w:r>
      <w:hyperlink r:id="rId21" w:history="1">
        <w:r w:rsidRPr="00E61E2F">
          <w:rPr>
            <w:rStyle w:val="afa"/>
            <w:rFonts w:eastAsia="ArialMT" w:cs="ArialMT"/>
          </w:rPr>
          <w:t>https://rg.ru/2018/02/07/volonteri-dok.html</w:t>
        </w:r>
      </w:hyperlink>
      <w:r>
        <w:rPr>
          <w:rFonts w:eastAsia="ArialMT" w:cs="ArialMT"/>
        </w:rPr>
        <w:t xml:space="preserve"> </w:t>
      </w:r>
    </w:p>
    <w:p w:rsidR="008A0A81" w:rsidRPr="00391389" w:rsidRDefault="008A0A81" w:rsidP="008A0A81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rPr>
          <w:rStyle w:val="FontStyle15"/>
          <w:b w:val="0"/>
          <w:bCs w:val="0"/>
          <w:sz w:val="24"/>
          <w:szCs w:val="24"/>
        </w:rPr>
      </w:pPr>
      <w:r w:rsidRPr="00474919">
        <w:rPr>
          <w:bCs/>
          <w:color w:val="000000"/>
        </w:rPr>
        <w:t>Нечаев М.П. «Настольная книга вожатого детского коллектива.»</w:t>
      </w:r>
      <w:r w:rsidRPr="00474919">
        <w:rPr>
          <w:color w:val="000000"/>
          <w:shd w:val="clear" w:color="auto" w:fill="FFFFFF"/>
        </w:rPr>
        <w:t> Учебно-методическое пособие </w:t>
      </w:r>
      <w:r w:rsidRPr="00474919">
        <w:rPr>
          <w:color w:val="000000"/>
        </w:rPr>
        <w:t>– Изд-во «Перспектива», 2015, – 136 с.</w:t>
      </w:r>
    </w:p>
    <w:p w:rsidR="008A0A81" w:rsidRDefault="008A0A81" w:rsidP="008A0A81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:rsidR="008A0A81" w:rsidRPr="00473DC3" w:rsidRDefault="008A0A81" w:rsidP="008A0A8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73DC3">
        <w:rPr>
          <w:rStyle w:val="FontStyle15"/>
          <w:spacing w:val="40"/>
          <w:sz w:val="24"/>
          <w:szCs w:val="24"/>
        </w:rPr>
        <w:t>в)</w:t>
      </w:r>
      <w:r w:rsidRPr="00473DC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A0A81" w:rsidRPr="00473DC3" w:rsidRDefault="008A0A81" w:rsidP="008A0A81">
      <w:pPr>
        <w:pStyle w:val="Style8"/>
        <w:widowControl/>
        <w:tabs>
          <w:tab w:val="left" w:pos="840"/>
          <w:tab w:val="left" w:pos="993"/>
          <w:tab w:val="left" w:pos="1200"/>
        </w:tabs>
        <w:autoSpaceDN/>
        <w:adjustRightInd/>
        <w:ind w:firstLine="0"/>
        <w:rPr>
          <w:rStyle w:val="FontStyle21"/>
          <w:sz w:val="24"/>
          <w:szCs w:val="24"/>
        </w:rPr>
      </w:pPr>
      <w:r w:rsidRPr="00473DC3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8A0A81" w:rsidRDefault="008A0A81" w:rsidP="008A0A8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73DC3">
        <w:rPr>
          <w:rStyle w:val="FontStyle15"/>
          <w:spacing w:val="40"/>
          <w:sz w:val="24"/>
          <w:szCs w:val="24"/>
        </w:rPr>
        <w:t>г)</w:t>
      </w:r>
      <w:r w:rsidRPr="00473DC3">
        <w:rPr>
          <w:rStyle w:val="FontStyle15"/>
          <w:b w:val="0"/>
          <w:sz w:val="24"/>
          <w:szCs w:val="24"/>
        </w:rPr>
        <w:t xml:space="preserve"> </w:t>
      </w:r>
      <w:r w:rsidRPr="00473DC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73DC3">
        <w:rPr>
          <w:rStyle w:val="FontStyle15"/>
          <w:spacing w:val="40"/>
          <w:sz w:val="24"/>
          <w:szCs w:val="24"/>
        </w:rPr>
        <w:t>и</w:t>
      </w:r>
      <w:r w:rsidRPr="00473DC3">
        <w:rPr>
          <w:rStyle w:val="FontStyle15"/>
          <w:sz w:val="24"/>
          <w:szCs w:val="24"/>
        </w:rPr>
        <w:t xml:space="preserve"> </w:t>
      </w:r>
      <w:r w:rsidRPr="00473DC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497"/>
        <w:gridCol w:w="2811"/>
      </w:tblGrid>
      <w:tr w:rsidR="008A0A81" w:rsidRPr="00900C4E" w:rsidTr="00ED7CE3">
        <w:trPr>
          <w:trHeight w:val="5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Наименование ПО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№ договора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Срок действия лицензии</w:t>
            </w:r>
          </w:p>
        </w:tc>
      </w:tr>
      <w:tr w:rsidR="008A0A81" w:rsidRPr="00900C4E" w:rsidTr="00ED7CE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MS Windows 7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Д-1227 от 08.10.2018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11.10.2021</w:t>
            </w:r>
          </w:p>
        </w:tc>
      </w:tr>
      <w:tr w:rsidR="008A0A81" w:rsidRPr="00900C4E" w:rsidTr="00ED7CE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MS Office 2007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№ 135 от 17.09.2007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бессрочно</w:t>
            </w:r>
          </w:p>
        </w:tc>
      </w:tr>
      <w:tr w:rsidR="008A0A81" w:rsidRPr="00900C4E" w:rsidTr="00ED7CE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147040" w:rsidRDefault="008A0A81" w:rsidP="00ED7CE3">
            <w:pPr>
              <w:ind w:firstLine="0"/>
              <w:jc w:val="left"/>
            </w:pPr>
            <w:r w:rsidRPr="00147040">
              <w:t>FAR Manager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147040" w:rsidRDefault="008A0A81" w:rsidP="00ED7CE3">
            <w:pPr>
              <w:ind w:firstLine="0"/>
              <w:jc w:val="left"/>
            </w:pPr>
            <w:r w:rsidRPr="00147040">
              <w:t>свободно 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147040" w:rsidRDefault="008A0A81" w:rsidP="00ED7CE3">
            <w:pPr>
              <w:ind w:firstLine="0"/>
              <w:jc w:val="left"/>
            </w:pPr>
            <w:r w:rsidRPr="00147040">
              <w:t>бессрочно</w:t>
            </w:r>
          </w:p>
        </w:tc>
      </w:tr>
      <w:tr w:rsidR="008A0A81" w:rsidRPr="00900C4E" w:rsidTr="00ED7CE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7Zip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свободно 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81" w:rsidRPr="00900C4E" w:rsidRDefault="008A0A81" w:rsidP="00ED7CE3">
            <w:pPr>
              <w:ind w:firstLine="0"/>
              <w:contextualSpacing/>
            </w:pPr>
            <w:r w:rsidRPr="00900C4E">
              <w:t>бессрочно</w:t>
            </w:r>
          </w:p>
        </w:tc>
      </w:tr>
    </w:tbl>
    <w:p w:rsidR="008A0A81" w:rsidRDefault="008A0A81" w:rsidP="00967F0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научн</w:t>
      </w:r>
      <w:r w:rsidRPr="00985483">
        <w:rPr>
          <w:rStyle w:val="FontStyle18"/>
          <w:b w:val="0"/>
          <w:sz w:val="24"/>
          <w:szCs w:val="24"/>
        </w:rPr>
        <w:t>о</w:t>
      </w:r>
      <w:r w:rsidRPr="00985483">
        <w:rPr>
          <w:rStyle w:val="FontStyle18"/>
          <w:b w:val="0"/>
          <w:sz w:val="24"/>
          <w:szCs w:val="24"/>
        </w:rPr>
        <w:t xml:space="preserve">го цитирования (РИНЦ) </w:t>
      </w:r>
      <w:r w:rsidRPr="00985483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985483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985483">
        <w:rPr>
          <w:rStyle w:val="FontStyle18"/>
          <w:b w:val="0"/>
          <w:sz w:val="24"/>
          <w:szCs w:val="24"/>
        </w:rPr>
        <w:tab/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>Международная наукометрическая реферативная и полнотекстовая база данных н</w:t>
      </w:r>
      <w:r w:rsidRPr="00985483">
        <w:rPr>
          <w:rStyle w:val="FontStyle18"/>
          <w:b w:val="0"/>
          <w:sz w:val="24"/>
          <w:szCs w:val="24"/>
        </w:rPr>
        <w:t>а</w:t>
      </w:r>
      <w:r w:rsidRPr="00985483">
        <w:rPr>
          <w:rStyle w:val="FontStyle18"/>
          <w:b w:val="0"/>
          <w:sz w:val="24"/>
          <w:szCs w:val="24"/>
        </w:rPr>
        <w:t xml:space="preserve">учных изданий «Web of science» </w:t>
      </w:r>
      <w:r w:rsidRPr="00985483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985483">
        <w:rPr>
          <w:rStyle w:val="FontStyle18"/>
          <w:b w:val="0"/>
          <w:sz w:val="24"/>
          <w:szCs w:val="24"/>
        </w:rPr>
        <w:tab/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</w:t>
      </w:r>
      <w:r w:rsidRPr="00985483">
        <w:rPr>
          <w:rStyle w:val="FontStyle18"/>
          <w:b w:val="0"/>
          <w:sz w:val="24"/>
          <w:szCs w:val="24"/>
        </w:rPr>
        <w:lastRenderedPageBreak/>
        <w:t xml:space="preserve">изданий «Scopus» </w:t>
      </w:r>
      <w:r w:rsidRPr="00985483">
        <w:rPr>
          <w:rStyle w:val="FontStyle18"/>
          <w:b w:val="0"/>
          <w:sz w:val="24"/>
          <w:szCs w:val="24"/>
        </w:rPr>
        <w:tab/>
        <w:t xml:space="preserve">http://scopus.com </w:t>
      </w:r>
      <w:r w:rsidRPr="00985483">
        <w:rPr>
          <w:rStyle w:val="FontStyle18"/>
          <w:b w:val="0"/>
          <w:sz w:val="24"/>
          <w:szCs w:val="24"/>
        </w:rPr>
        <w:tab/>
      </w:r>
    </w:p>
    <w:p w:rsidR="008A0A81" w:rsidRPr="00985483" w:rsidRDefault="008A0A81" w:rsidP="008A0A81">
      <w:pPr>
        <w:pStyle w:val="Style10"/>
        <w:numPr>
          <w:ilvl w:val="0"/>
          <w:numId w:val="11"/>
        </w:numPr>
        <w:tabs>
          <w:tab w:val="left" w:pos="567"/>
          <w:tab w:val="left" w:pos="993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8A0A81" w:rsidRPr="00985483" w:rsidRDefault="008A0A81" w:rsidP="008A0A81">
      <w:pPr>
        <w:pStyle w:val="Style10"/>
        <w:widowControl/>
        <w:numPr>
          <w:ilvl w:val="0"/>
          <w:numId w:val="11"/>
        </w:numPr>
        <w:tabs>
          <w:tab w:val="left" w:pos="567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98548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967F05" w:rsidRDefault="00967F05" w:rsidP="00967F05">
      <w:pPr>
        <w:pStyle w:val="Style10"/>
        <w:widowControl/>
        <w:tabs>
          <w:tab w:val="left" w:pos="426"/>
          <w:tab w:val="left" w:pos="851"/>
        </w:tabs>
        <w:contextualSpacing/>
        <w:rPr>
          <w:rStyle w:val="FontStyle14"/>
          <w:b w:val="0"/>
          <w:sz w:val="24"/>
          <w:szCs w:val="24"/>
        </w:rPr>
      </w:pPr>
    </w:p>
    <w:p w:rsidR="009E0EF8" w:rsidRPr="00C17915" w:rsidRDefault="009E0EF8" w:rsidP="00C24CD9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E0EF8" w:rsidRDefault="009E0EF8" w:rsidP="00C24CD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967F05" w:rsidRPr="00F52AC5" w:rsidTr="00D62E67">
        <w:tc>
          <w:tcPr>
            <w:tcW w:w="1561" w:type="pct"/>
          </w:tcPr>
          <w:p w:rsidR="00967F05" w:rsidRPr="00F52AC5" w:rsidRDefault="00967F05" w:rsidP="00D62E67">
            <w:pPr>
              <w:ind w:firstLine="0"/>
            </w:pPr>
            <w:r w:rsidRPr="00F52AC5">
              <w:t>Центр дистанционных о</w:t>
            </w:r>
            <w:r w:rsidRPr="00F52AC5">
              <w:t>б</w:t>
            </w:r>
            <w:r w:rsidRPr="00F52AC5">
              <w:t>разовательных технологий</w:t>
            </w:r>
          </w:p>
        </w:tc>
        <w:tc>
          <w:tcPr>
            <w:tcW w:w="3439" w:type="pct"/>
          </w:tcPr>
          <w:p w:rsidR="00967F05" w:rsidRPr="00F52AC5" w:rsidRDefault="00967F05" w:rsidP="00D62E67">
            <w:pPr>
              <w:ind w:firstLine="0"/>
            </w:pPr>
            <w:r w:rsidRPr="00F52AC5">
              <w:t>Мультимедийные средства хранения, передачи  и предста</w:t>
            </w:r>
            <w:r w:rsidRPr="00F52AC5">
              <w:t>в</w:t>
            </w:r>
            <w:r w:rsidRPr="00F52AC5">
              <w:t>ления информации.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Настольный спикерфон PlantronocsCalistro 620 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Графический планшет WacomIntuosPTH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Веб-камера Logitech HD Pro C920 Lod-960-000769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Видеокамера купольная PraxisPP-2010L 4-9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Комплект для передачи сигнала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Пульт управления презентац</w:t>
            </w:r>
            <w:r w:rsidRPr="00F52AC5">
              <w:t>и</w:t>
            </w:r>
            <w:r w:rsidRPr="00F52AC5">
              <w:t>ей LogitechWirelessPresenterR400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967F05" w:rsidRPr="00F52AC5" w:rsidRDefault="00967F05" w:rsidP="00D62E67">
            <w:pPr>
              <w:ind w:firstLine="0"/>
            </w:pPr>
            <w:r w:rsidRPr="00F52AC5">
              <w:t>Источник бесперебойного питанияPOWERCOMIMD-1500AP</w:t>
            </w:r>
          </w:p>
        </w:tc>
      </w:tr>
      <w:tr w:rsidR="00967F05" w:rsidRPr="008C1B3C" w:rsidTr="00D62E67">
        <w:tc>
          <w:tcPr>
            <w:tcW w:w="1561" w:type="pct"/>
          </w:tcPr>
          <w:p w:rsidR="00967F05" w:rsidRPr="00F52AC5" w:rsidRDefault="00967F05" w:rsidP="00D62E67">
            <w:pPr>
              <w:ind w:firstLine="0"/>
              <w:contextualSpacing/>
            </w:pPr>
            <w:r w:rsidRPr="00F52AC5">
              <w:t>Помещения для самосто</w:t>
            </w:r>
            <w:r w:rsidRPr="00F52AC5">
              <w:t>я</w:t>
            </w:r>
            <w:r w:rsidRPr="00F52AC5">
              <w:t>тельной работы обуча</w:t>
            </w:r>
            <w:r w:rsidRPr="00F52AC5">
              <w:t>ю</w:t>
            </w:r>
            <w:r w:rsidRPr="00F52AC5">
              <w:t>щихся</w:t>
            </w:r>
          </w:p>
        </w:tc>
        <w:tc>
          <w:tcPr>
            <w:tcW w:w="3439" w:type="pct"/>
          </w:tcPr>
          <w:p w:rsidR="00967F05" w:rsidRPr="00F52AC5" w:rsidRDefault="00967F05" w:rsidP="00D62E67">
            <w:pPr>
              <w:ind w:firstLine="0"/>
              <w:contextualSpacing/>
            </w:pPr>
            <w:r w:rsidRPr="00F52AC5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67F05" w:rsidRPr="008C1B3C" w:rsidTr="00D62E67">
        <w:tc>
          <w:tcPr>
            <w:tcW w:w="1561" w:type="pct"/>
          </w:tcPr>
          <w:p w:rsidR="00967F05" w:rsidRPr="00F52AC5" w:rsidRDefault="00967F05" w:rsidP="00D62E67">
            <w:pPr>
              <w:ind w:firstLine="0"/>
              <w:contextualSpacing/>
            </w:pPr>
            <w:r w:rsidRPr="00F52AC5">
              <w:t>Помещение для хранения и профилактического о</w:t>
            </w:r>
            <w:r w:rsidRPr="00F52AC5">
              <w:t>б</w:t>
            </w:r>
            <w:r w:rsidRPr="00F52AC5">
              <w:t>служивания учебного об</w:t>
            </w:r>
            <w:r w:rsidRPr="00F52AC5">
              <w:t>о</w:t>
            </w:r>
            <w:r w:rsidRPr="00F52AC5">
              <w:t>рудования</w:t>
            </w:r>
          </w:p>
        </w:tc>
        <w:tc>
          <w:tcPr>
            <w:tcW w:w="3439" w:type="pct"/>
          </w:tcPr>
          <w:p w:rsidR="00967F05" w:rsidRPr="00F52AC5" w:rsidRDefault="00967F05" w:rsidP="00D62E67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67F05" w:rsidRDefault="00967F05" w:rsidP="00C24CD9"/>
    <w:p w:rsidR="00967F05" w:rsidRDefault="00967F05" w:rsidP="00C24CD9"/>
    <w:p w:rsidR="00967F05" w:rsidRDefault="00967F05" w:rsidP="00C24CD9"/>
    <w:p w:rsidR="00967F05" w:rsidRDefault="00967F05" w:rsidP="00C24CD9"/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67F05" w:rsidRDefault="00967F05" w:rsidP="009E0EF8">
      <w:pPr>
        <w:ind w:firstLine="0"/>
        <w:jc w:val="right"/>
      </w:pPr>
    </w:p>
    <w:p w:rsidR="009E0EF8" w:rsidRPr="009E0EF8" w:rsidRDefault="009E0EF8" w:rsidP="009E0EF8">
      <w:pPr>
        <w:ind w:firstLine="0"/>
        <w:jc w:val="right"/>
      </w:pPr>
      <w:r w:rsidRPr="009E0EF8">
        <w:t>Приложение 1</w:t>
      </w:r>
    </w:p>
    <w:p w:rsidR="009E0EF8" w:rsidRPr="009E0EF8" w:rsidRDefault="009E0EF8" w:rsidP="009E0EF8">
      <w:pPr>
        <w:rPr>
          <w:rStyle w:val="FontStyle21"/>
          <w:b/>
          <w:sz w:val="24"/>
          <w:szCs w:val="24"/>
        </w:rPr>
      </w:pPr>
      <w:r w:rsidRPr="009E0EF8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9E0EF8" w:rsidRPr="009E0EF8" w:rsidRDefault="009E0EF8" w:rsidP="009E0EF8"/>
    <w:p w:rsidR="00E61415" w:rsidRPr="009E0EF8" w:rsidRDefault="00E61415" w:rsidP="00E61415">
      <w:pPr>
        <w:pStyle w:val="af6"/>
        <w:spacing w:before="0" w:after="0" w:line="240" w:lineRule="auto"/>
        <w:ind w:left="0" w:firstLine="709"/>
        <w:jc w:val="both"/>
        <w:rPr>
          <w:b w:val="0"/>
          <w:sz w:val="24"/>
        </w:rPr>
      </w:pPr>
      <w:r w:rsidRPr="009E0EF8">
        <w:rPr>
          <w:b w:val="0"/>
          <w:sz w:val="24"/>
        </w:rPr>
        <w:t>Если Вы не прослушали определенные лекции преподавателя, изучите их сам</w:t>
      </w:r>
      <w:r w:rsidRPr="009E0EF8">
        <w:rPr>
          <w:b w:val="0"/>
          <w:sz w:val="24"/>
        </w:rPr>
        <w:t>о</w:t>
      </w:r>
      <w:r w:rsidRPr="009E0EF8">
        <w:rPr>
          <w:b w:val="0"/>
          <w:sz w:val="24"/>
        </w:rPr>
        <w:t>стоятельно. Целесообразно повторить материал последней лекции перед следующим зан</w:t>
      </w:r>
      <w:r w:rsidRPr="009E0EF8">
        <w:rPr>
          <w:b w:val="0"/>
          <w:sz w:val="24"/>
        </w:rPr>
        <w:t>я</w:t>
      </w:r>
      <w:r w:rsidRPr="009E0EF8">
        <w:rPr>
          <w:b w:val="0"/>
          <w:sz w:val="24"/>
        </w:rPr>
        <w:t>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</w:t>
      </w:r>
      <w:r w:rsidRPr="009E0EF8">
        <w:rPr>
          <w:b w:val="0"/>
          <w:sz w:val="24"/>
        </w:rPr>
        <w:t>а</w:t>
      </w:r>
      <w:r w:rsidRPr="009E0EF8">
        <w:rPr>
          <w:b w:val="0"/>
          <w:sz w:val="24"/>
        </w:rPr>
        <w:t>ботайте с источниками списка литературы, рекомендованными на лекции. Составьте гло</w:t>
      </w:r>
      <w:r w:rsidRPr="009E0EF8">
        <w:rPr>
          <w:b w:val="0"/>
          <w:sz w:val="24"/>
        </w:rPr>
        <w:t>с</w:t>
      </w:r>
      <w:r w:rsidRPr="009E0EF8">
        <w:rPr>
          <w:b w:val="0"/>
          <w:sz w:val="24"/>
        </w:rPr>
        <w:t xml:space="preserve">сарий основных понятий, изучаемой дисциплины. </w:t>
      </w:r>
    </w:p>
    <w:p w:rsidR="00E61415" w:rsidRPr="009E0EF8" w:rsidRDefault="00E61415" w:rsidP="00E61415">
      <w:pPr>
        <w:pStyle w:val="af6"/>
        <w:spacing w:before="0" w:after="0" w:line="240" w:lineRule="auto"/>
        <w:ind w:left="0" w:firstLine="709"/>
        <w:jc w:val="both"/>
        <w:rPr>
          <w:b w:val="0"/>
          <w:sz w:val="24"/>
        </w:rPr>
      </w:pPr>
      <w:r w:rsidRPr="009E0EF8">
        <w:rPr>
          <w:b w:val="0"/>
          <w:sz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9E0EF8">
        <w:rPr>
          <w:b w:val="0"/>
          <w:spacing w:val="-2"/>
          <w:sz w:val="24"/>
        </w:rPr>
        <w:t>Равномерно распределите время в течение сем</w:t>
      </w:r>
      <w:r w:rsidRPr="009E0EF8">
        <w:rPr>
          <w:b w:val="0"/>
          <w:spacing w:val="-2"/>
          <w:sz w:val="24"/>
        </w:rPr>
        <w:t>е</w:t>
      </w:r>
      <w:r w:rsidRPr="009E0EF8">
        <w:rPr>
          <w:b w:val="0"/>
          <w:spacing w:val="-2"/>
          <w:sz w:val="24"/>
        </w:rPr>
        <w:t xml:space="preserve">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9E0EF8">
        <w:rPr>
          <w:b w:val="0"/>
          <w:sz w:val="24"/>
        </w:rPr>
        <w:t>Выполняя самостоятельную раб</w:t>
      </w:r>
      <w:r w:rsidRPr="009E0EF8">
        <w:rPr>
          <w:b w:val="0"/>
          <w:sz w:val="24"/>
        </w:rPr>
        <w:t>о</w:t>
      </w:r>
      <w:r w:rsidRPr="009E0EF8">
        <w:rPr>
          <w:b w:val="0"/>
          <w:sz w:val="24"/>
        </w:rPr>
        <w:t>ту, внимательно изучите требования к ее оформлению и критерии оценки (см. ниже).</w:t>
      </w:r>
    </w:p>
    <w:p w:rsidR="00E61415" w:rsidRPr="009E0EF8" w:rsidRDefault="00E61415" w:rsidP="00E61415">
      <w:pPr>
        <w:pStyle w:val="afc"/>
        <w:spacing w:after="0"/>
        <w:ind w:firstLine="709"/>
      </w:pPr>
      <w:r w:rsidRPr="009E0EF8">
        <w:t xml:space="preserve">Готовясь к </w:t>
      </w:r>
      <w:r>
        <w:t>лабораторным</w:t>
      </w:r>
      <w:r w:rsidRPr="009E0EF8">
        <w:t xml:space="preserve">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лабораторным занятиям, детально проработайте формул</w:t>
      </w:r>
      <w:r w:rsidRPr="009E0EF8">
        <w:t>и</w:t>
      </w:r>
      <w:r w:rsidRPr="009E0EF8">
        <w:t>ровку задания. Ориентируйтесь на критерии оценки занятий (см. ниже).</w:t>
      </w:r>
    </w:p>
    <w:p w:rsidR="00E61415" w:rsidRPr="009E0EF8" w:rsidRDefault="00E61415" w:rsidP="00E61415">
      <w:pPr>
        <w:pStyle w:val="31"/>
        <w:spacing w:after="0"/>
        <w:ind w:left="0" w:firstLine="709"/>
        <w:rPr>
          <w:sz w:val="24"/>
          <w:szCs w:val="24"/>
        </w:rPr>
      </w:pPr>
      <w:r w:rsidRPr="009E0EF8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E61415" w:rsidRPr="009E0EF8" w:rsidRDefault="00E61415" w:rsidP="00E61415">
      <w:pPr>
        <w:pStyle w:val="31"/>
        <w:spacing w:after="0"/>
        <w:ind w:left="0" w:firstLine="709"/>
        <w:rPr>
          <w:spacing w:val="-2"/>
          <w:sz w:val="24"/>
          <w:szCs w:val="24"/>
        </w:rPr>
      </w:pPr>
      <w:r w:rsidRPr="009E0EF8">
        <w:rPr>
          <w:spacing w:val="-2"/>
          <w:sz w:val="24"/>
          <w:szCs w:val="24"/>
        </w:rPr>
        <w:t>При подготовке к экзамену соотнесите материалы лекций, наработанный Вами мат</w:t>
      </w:r>
      <w:r w:rsidRPr="009E0EF8">
        <w:rPr>
          <w:spacing w:val="-2"/>
          <w:sz w:val="24"/>
          <w:szCs w:val="24"/>
        </w:rPr>
        <w:t>е</w:t>
      </w:r>
      <w:r w:rsidRPr="009E0EF8">
        <w:rPr>
          <w:spacing w:val="-2"/>
          <w:sz w:val="24"/>
          <w:szCs w:val="24"/>
        </w:rPr>
        <w:t>риал в ходе самостоятельной работы, записи, сделанные на семинарских занятиях, с пере</w:t>
      </w:r>
      <w:r w:rsidRPr="009E0EF8">
        <w:rPr>
          <w:spacing w:val="-2"/>
          <w:sz w:val="24"/>
          <w:szCs w:val="24"/>
        </w:rPr>
        <w:t>ч</w:t>
      </w:r>
      <w:r w:rsidRPr="009E0EF8">
        <w:rPr>
          <w:spacing w:val="-2"/>
          <w:sz w:val="24"/>
          <w:szCs w:val="24"/>
        </w:rPr>
        <w:t xml:space="preserve">нем вопросов к экзамену. </w:t>
      </w:r>
    </w:p>
    <w:p w:rsidR="00E61415" w:rsidRPr="009E0EF8" w:rsidRDefault="00E61415" w:rsidP="00E61415">
      <w:pPr>
        <w:pStyle w:val="afc"/>
        <w:spacing w:after="0"/>
        <w:rPr>
          <w:b/>
          <w:i/>
        </w:rPr>
      </w:pPr>
      <w:r>
        <w:rPr>
          <w:b/>
          <w:i/>
        </w:rPr>
        <w:t>Оценка</w:t>
      </w:r>
      <w:r w:rsidRPr="009E0EF8">
        <w:rPr>
          <w:b/>
          <w:i/>
        </w:rPr>
        <w:t xml:space="preserve"> активной работы студентов на семинарских занятиях:</w:t>
      </w:r>
    </w:p>
    <w:p w:rsidR="00E61415" w:rsidRPr="009E0EF8" w:rsidRDefault="00E61415" w:rsidP="00E61415">
      <w:pPr>
        <w:pStyle w:val="afc"/>
        <w:spacing w:after="0"/>
        <w:rPr>
          <w:i/>
        </w:rPr>
      </w:pPr>
      <w:r w:rsidRPr="009E0EF8">
        <w:rPr>
          <w:i/>
        </w:rPr>
        <w:t>Показатели:</w:t>
      </w:r>
    </w:p>
    <w:p w:rsidR="00E61415" w:rsidRPr="009E0EF8" w:rsidRDefault="00E61415" w:rsidP="007A4986">
      <w:pPr>
        <w:pStyle w:val="afc"/>
        <w:widowControl/>
        <w:numPr>
          <w:ilvl w:val="0"/>
          <w:numId w:val="3"/>
        </w:numPr>
        <w:tabs>
          <w:tab w:val="left" w:pos="360"/>
        </w:tabs>
        <w:autoSpaceDE/>
        <w:spacing w:after="0"/>
      </w:pPr>
      <w:r w:rsidRPr="009E0EF8">
        <w:t>Степень активности участия в обсуждении вопросов темы.</w:t>
      </w:r>
    </w:p>
    <w:p w:rsidR="00E61415" w:rsidRPr="009E0EF8" w:rsidRDefault="00E61415" w:rsidP="007A4986">
      <w:pPr>
        <w:pStyle w:val="afc"/>
        <w:widowControl/>
        <w:numPr>
          <w:ilvl w:val="0"/>
          <w:numId w:val="3"/>
        </w:numPr>
        <w:tabs>
          <w:tab w:val="left" w:pos="360"/>
        </w:tabs>
        <w:autoSpaceDE/>
        <w:spacing w:after="0"/>
      </w:pPr>
      <w:r w:rsidRPr="009E0EF8">
        <w:t>Наличие письменных материалов к занятию.</w:t>
      </w:r>
    </w:p>
    <w:p w:rsidR="00E61415" w:rsidRPr="009E0EF8" w:rsidRDefault="00E61415" w:rsidP="00E61415">
      <w:pPr>
        <w:pStyle w:val="afc"/>
        <w:spacing w:after="0"/>
        <w:rPr>
          <w:i/>
        </w:rPr>
      </w:pPr>
      <w:r w:rsidRPr="009E0EF8">
        <w:rPr>
          <w:i/>
        </w:rPr>
        <w:t>Критерии: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5 баллов</w:t>
      </w:r>
      <w:r w:rsidRPr="009E0EF8">
        <w:t xml:space="preserve"> – активное участие в обсуждении всех вопросов темы; наличие аналитич</w:t>
      </w:r>
      <w:r w:rsidRPr="009E0EF8">
        <w:t>е</w:t>
      </w:r>
      <w:r w:rsidRPr="009E0EF8">
        <w:t>ских записей по всем вопросам и заданиям темы;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4 балла</w:t>
      </w:r>
      <w:r w:rsidRPr="009E0EF8">
        <w:t xml:space="preserve"> –  участие в обсуждении большинства вопросов темы; наличие аналитич</w:t>
      </w:r>
      <w:r w:rsidRPr="009E0EF8">
        <w:t>е</w:t>
      </w:r>
      <w:r w:rsidRPr="009E0EF8">
        <w:t>ских записей по всем вопросам и заданиям темы;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3 балла</w:t>
      </w:r>
      <w:r w:rsidRPr="009E0EF8">
        <w:t xml:space="preserve"> – участие в обсуждении одного вопроса темы; наличие аналитических зап</w:t>
      </w:r>
      <w:r w:rsidRPr="009E0EF8">
        <w:t>и</w:t>
      </w:r>
      <w:r w:rsidRPr="009E0EF8">
        <w:t>сей по всем вопросам, имеются неточности в оформлении заданий к теме;</w:t>
      </w:r>
    </w:p>
    <w:p w:rsidR="00E61415" w:rsidRPr="009E0EF8" w:rsidRDefault="00E61415" w:rsidP="00E61415">
      <w:pPr>
        <w:pStyle w:val="afc"/>
        <w:spacing w:after="0"/>
        <w:rPr>
          <w:spacing w:val="-2"/>
        </w:rPr>
      </w:pPr>
      <w:r w:rsidRPr="009E0EF8">
        <w:rPr>
          <w:b/>
          <w:spacing w:val="-2"/>
        </w:rPr>
        <w:t>2 балла</w:t>
      </w:r>
      <w:r w:rsidRPr="009E0EF8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1 балл</w:t>
      </w:r>
      <w:r w:rsidRPr="009E0EF8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0 баллов</w:t>
      </w:r>
      <w:r w:rsidRPr="009E0EF8">
        <w:t xml:space="preserve"> – отсутствует подготовка к занятию.</w:t>
      </w:r>
    </w:p>
    <w:p w:rsidR="00E61415" w:rsidRPr="009E0EF8" w:rsidRDefault="00E61415" w:rsidP="00E61415">
      <w:pPr>
        <w:jc w:val="center"/>
        <w:rPr>
          <w:b/>
          <w:i/>
        </w:rPr>
      </w:pPr>
    </w:p>
    <w:p w:rsidR="00E61415" w:rsidRPr="009E0EF8" w:rsidRDefault="00E61415" w:rsidP="00E61415">
      <w:pPr>
        <w:rPr>
          <w:b/>
          <w:i/>
        </w:rPr>
      </w:pPr>
      <w:r w:rsidRPr="009E0EF8">
        <w:rPr>
          <w:b/>
          <w:i/>
        </w:rPr>
        <w:t>Требования к оформлению материалов самостоятельной работы:</w:t>
      </w:r>
    </w:p>
    <w:p w:rsidR="00E61415" w:rsidRPr="009E0EF8" w:rsidRDefault="00E61415" w:rsidP="007A4986">
      <w:pPr>
        <w:widowControl/>
        <w:numPr>
          <w:ilvl w:val="0"/>
          <w:numId w:val="4"/>
        </w:numPr>
        <w:tabs>
          <w:tab w:val="left" w:pos="360"/>
        </w:tabs>
        <w:autoSpaceDE/>
        <w:autoSpaceDN/>
        <w:adjustRightInd/>
      </w:pPr>
      <w:r w:rsidRPr="009E0EF8">
        <w:t>Указать тему, номер и формулировку выполняемого задания.</w:t>
      </w:r>
    </w:p>
    <w:p w:rsidR="00E61415" w:rsidRPr="009E0EF8" w:rsidRDefault="00E61415" w:rsidP="007A4986">
      <w:pPr>
        <w:widowControl/>
        <w:numPr>
          <w:ilvl w:val="0"/>
          <w:numId w:val="4"/>
        </w:numPr>
        <w:tabs>
          <w:tab w:val="left" w:pos="360"/>
        </w:tabs>
        <w:autoSpaceDE/>
        <w:autoSpaceDN/>
        <w:adjustRightInd/>
      </w:pPr>
      <w:r w:rsidRPr="009E0EF8">
        <w:t>Изложить материал в соответствии с требованиями, указанными в формулировке зад</w:t>
      </w:r>
      <w:r w:rsidRPr="009E0EF8">
        <w:t>а</w:t>
      </w:r>
      <w:r w:rsidRPr="009E0EF8">
        <w:t>ния.</w:t>
      </w:r>
    </w:p>
    <w:p w:rsidR="00E61415" w:rsidRPr="009E0EF8" w:rsidRDefault="00E61415" w:rsidP="007A4986">
      <w:pPr>
        <w:widowControl/>
        <w:numPr>
          <w:ilvl w:val="0"/>
          <w:numId w:val="4"/>
        </w:numPr>
        <w:tabs>
          <w:tab w:val="left" w:pos="360"/>
        </w:tabs>
        <w:autoSpaceDE/>
        <w:autoSpaceDN/>
        <w:adjustRightInd/>
      </w:pPr>
      <w:r w:rsidRPr="009E0EF8">
        <w:t>Указать литературные источники, которые использовались при выполнении задания.</w:t>
      </w:r>
    </w:p>
    <w:p w:rsidR="00E61415" w:rsidRPr="009E0EF8" w:rsidRDefault="00E61415" w:rsidP="007A4986">
      <w:pPr>
        <w:widowControl/>
        <w:numPr>
          <w:ilvl w:val="0"/>
          <w:numId w:val="4"/>
        </w:numPr>
        <w:tabs>
          <w:tab w:val="left" w:pos="360"/>
        </w:tabs>
        <w:autoSpaceDE/>
        <w:autoSpaceDN/>
        <w:adjustRightInd/>
        <w:rPr>
          <w:spacing w:val="-4"/>
        </w:rPr>
      </w:pPr>
      <w:r w:rsidRPr="009E0EF8">
        <w:rPr>
          <w:spacing w:val="-4"/>
        </w:rPr>
        <w:lastRenderedPageBreak/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</w:t>
      </w:r>
      <w:r w:rsidRPr="009E0EF8">
        <w:rPr>
          <w:spacing w:val="-4"/>
        </w:rPr>
        <w:t>и</w:t>
      </w:r>
      <w:r w:rsidRPr="009E0EF8">
        <w:rPr>
          <w:spacing w:val="-4"/>
        </w:rPr>
        <w:t>ем ФИО, индекса группы.</w:t>
      </w:r>
    </w:p>
    <w:p w:rsidR="00E61415" w:rsidRPr="009E0EF8" w:rsidRDefault="00E61415" w:rsidP="00E61415">
      <w:pPr>
        <w:pStyle w:val="210"/>
        <w:spacing w:after="0" w:line="240" w:lineRule="auto"/>
        <w:ind w:firstLine="720"/>
        <w:rPr>
          <w:b/>
          <w:i/>
        </w:rPr>
      </w:pPr>
      <w:r w:rsidRPr="009E0EF8">
        <w:rPr>
          <w:b/>
          <w:i/>
        </w:rPr>
        <w:t>Критерии оценки выполнения программы самостоятельной работы:</w:t>
      </w:r>
    </w:p>
    <w:p w:rsidR="00E61415" w:rsidRPr="009E0EF8" w:rsidRDefault="00E61415" w:rsidP="00E61415">
      <w:pPr>
        <w:pStyle w:val="210"/>
        <w:spacing w:after="0" w:line="240" w:lineRule="auto"/>
      </w:pPr>
      <w:r w:rsidRPr="009E0EF8">
        <w:rPr>
          <w:b/>
        </w:rPr>
        <w:t>5 баллов</w:t>
      </w:r>
      <w:r w:rsidRPr="009E0EF8">
        <w:t xml:space="preserve"> – качественное выполнение всех заданий: соответствие формулировке з</w:t>
      </w:r>
      <w:r w:rsidRPr="009E0EF8">
        <w:t>а</w:t>
      </w:r>
      <w:r w:rsidRPr="009E0EF8">
        <w:t>дания, изучение большинства литературных источников, подбор дополнительной литер</w:t>
      </w:r>
      <w:r w:rsidRPr="009E0EF8">
        <w:t>а</w:t>
      </w:r>
      <w:r w:rsidRPr="009E0EF8">
        <w:t>туры, наличие выводов, аналитической основы;</w:t>
      </w:r>
    </w:p>
    <w:p w:rsidR="00E61415" w:rsidRPr="009E0EF8" w:rsidRDefault="00E61415" w:rsidP="00E61415">
      <w:pPr>
        <w:pStyle w:val="210"/>
        <w:spacing w:after="0" w:line="240" w:lineRule="auto"/>
      </w:pPr>
      <w:r w:rsidRPr="009E0EF8">
        <w:rPr>
          <w:b/>
        </w:rPr>
        <w:t xml:space="preserve">4 балла </w:t>
      </w:r>
      <w:r w:rsidRPr="009E0EF8">
        <w:t>– выполнение всех заданий, но не всегда сделаны выводы, нет достаточной аналитической основы;</w:t>
      </w:r>
    </w:p>
    <w:p w:rsidR="00E61415" w:rsidRPr="009E0EF8" w:rsidRDefault="00E61415" w:rsidP="00E61415">
      <w:pPr>
        <w:pStyle w:val="210"/>
        <w:spacing w:after="0" w:line="240" w:lineRule="auto"/>
      </w:pPr>
      <w:r w:rsidRPr="009E0EF8">
        <w:rPr>
          <w:b/>
        </w:rPr>
        <w:t>3 балла</w:t>
      </w:r>
      <w:r w:rsidRPr="009E0EF8">
        <w:t xml:space="preserve"> – не выполнено одно из заданий или материалы отдельных заданий не соо</w:t>
      </w:r>
      <w:r w:rsidRPr="009E0EF8">
        <w:t>т</w:t>
      </w:r>
      <w:r w:rsidRPr="009E0EF8">
        <w:t>ветствуют формулировке, не всегда сделаны выводы, нет достаточной аналитической о</w:t>
      </w:r>
      <w:r w:rsidRPr="009E0EF8">
        <w:t>с</w:t>
      </w:r>
      <w:r w:rsidRPr="009E0EF8">
        <w:t>новы;</w:t>
      </w:r>
    </w:p>
    <w:p w:rsidR="00E61415" w:rsidRPr="009E0EF8" w:rsidRDefault="00E61415" w:rsidP="00E61415">
      <w:pPr>
        <w:pStyle w:val="210"/>
        <w:spacing w:after="0" w:line="240" w:lineRule="auto"/>
      </w:pPr>
      <w:r w:rsidRPr="009E0EF8">
        <w:rPr>
          <w:b/>
        </w:rPr>
        <w:t>2 балла</w:t>
      </w:r>
      <w:r w:rsidRPr="009E0EF8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E61415" w:rsidRPr="009E0EF8" w:rsidRDefault="00E61415" w:rsidP="00E61415">
      <w:pPr>
        <w:pStyle w:val="210"/>
        <w:spacing w:after="0" w:line="240" w:lineRule="auto"/>
      </w:pPr>
      <w:r w:rsidRPr="009E0EF8">
        <w:rPr>
          <w:b/>
        </w:rPr>
        <w:t>1 балл</w:t>
      </w:r>
      <w:r w:rsidRPr="009E0EF8">
        <w:t xml:space="preserve"> – самостоятельная работа выполнена формально, не в полном объеме;</w:t>
      </w:r>
    </w:p>
    <w:p w:rsidR="00E61415" w:rsidRPr="009E0EF8" w:rsidRDefault="00E61415" w:rsidP="00E61415">
      <w:pPr>
        <w:pStyle w:val="afc"/>
        <w:spacing w:after="0"/>
      </w:pPr>
      <w:r w:rsidRPr="009E0EF8">
        <w:rPr>
          <w:b/>
        </w:rPr>
        <w:t>0 баллов</w:t>
      </w:r>
      <w:r w:rsidRPr="009E0EF8">
        <w:t xml:space="preserve"> – самостоятельная работа не выполнена.</w:t>
      </w:r>
    </w:p>
    <w:p w:rsidR="00E61415" w:rsidRPr="009E0EF8" w:rsidRDefault="00E61415" w:rsidP="00E61415"/>
    <w:p w:rsidR="00E61415" w:rsidRPr="009E0EF8" w:rsidRDefault="00E61415" w:rsidP="00E6141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0EF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</w:t>
      </w:r>
      <w:r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зачету</w:t>
      </w:r>
      <w:r w:rsidRPr="009E0EF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E61415" w:rsidRDefault="00E61415" w:rsidP="00E61415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При подготовке к 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зачету (устному опросу) 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необходимо воспользоваться материал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а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ми лекций, семинарских занятий, а также материалами, накопленными в ходе самосто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я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тельной работы по дисциплине. Устный опрос проводится индивидуально, каждому ст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у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денту задается не менее трех вопросов из разных разделов. Если по какому-то из разделов дисциплины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о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стоятельной подготовки необходимо называть автора той точки зрения, которая трансл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и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руется в ходе ответа.</w:t>
      </w:r>
    </w:p>
    <w:p w:rsidR="00E61415" w:rsidRDefault="00E61415" w:rsidP="00E61415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E61415" w:rsidRPr="009E0EF8" w:rsidRDefault="00E61415" w:rsidP="00E6141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0EF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</w:t>
      </w:r>
      <w:r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итоговому тесту</w:t>
      </w:r>
      <w:r w:rsidRPr="009E0EF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E61415" w:rsidRPr="009E0EF8" w:rsidRDefault="00E61415" w:rsidP="00E61415">
      <w:pPr>
        <w:rPr>
          <w:rStyle w:val="FontStyle15"/>
          <w:b w:val="0"/>
          <w:i/>
          <w:sz w:val="24"/>
          <w:szCs w:val="24"/>
        </w:rPr>
      </w:pP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При подготовке к 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итоговому 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>необходимо воспо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>льзоваться материалами лекций, л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>а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>бораторных</w:t>
      </w:r>
      <w:r w:rsidRPr="009E0EF8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занятий, а также материалами, накопленными в ходе самостоятельной работы по дисциплине</w:t>
      </w:r>
      <w:r>
        <w:rPr>
          <w:rStyle w:val="FontStyle20"/>
          <w:rFonts w:ascii="Times New Roman" w:hAnsi="Times New Roman" w:cs="Times New Roman"/>
          <w:iCs/>
          <w:sz w:val="24"/>
          <w:szCs w:val="24"/>
        </w:rPr>
        <w:t>. Пройти промежуточные проверочные тесты после каждого раздела.</w:t>
      </w:r>
    </w:p>
    <w:p w:rsidR="009E0EF8" w:rsidRPr="009E0EF8" w:rsidRDefault="009E0EF8" w:rsidP="00E61415">
      <w:pPr>
        <w:pStyle w:val="af6"/>
        <w:spacing w:before="0" w:after="0" w:line="240" w:lineRule="auto"/>
        <w:ind w:left="0" w:firstLine="709"/>
        <w:jc w:val="both"/>
        <w:rPr>
          <w:rStyle w:val="FontStyle15"/>
          <w:b/>
          <w:i/>
          <w:sz w:val="24"/>
          <w:szCs w:val="24"/>
        </w:rPr>
      </w:pPr>
    </w:p>
    <w:sectPr w:rsidR="009E0EF8" w:rsidRPr="009E0EF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BFA" w:rsidRDefault="001D2BFA">
      <w:r>
        <w:separator/>
      </w:r>
    </w:p>
  </w:endnote>
  <w:endnote w:type="continuationSeparator" w:id="1">
    <w:p w:rsidR="001D2BFA" w:rsidRDefault="001D2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ArialMT">
    <w:altName w:val="Heiti TC Light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68B" w:rsidRDefault="003700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368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368B" w:rsidRDefault="0078368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68B" w:rsidRDefault="003700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8368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A0A81">
      <w:rPr>
        <w:rStyle w:val="a4"/>
        <w:noProof/>
      </w:rPr>
      <w:t>18</w:t>
    </w:r>
    <w:r>
      <w:rPr>
        <w:rStyle w:val="a4"/>
      </w:rPr>
      <w:fldChar w:fldCharType="end"/>
    </w:r>
  </w:p>
  <w:p w:rsidR="0078368B" w:rsidRDefault="0078368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BFA" w:rsidRDefault="001D2BFA">
      <w:r>
        <w:separator/>
      </w:r>
    </w:p>
  </w:footnote>
  <w:footnote w:type="continuationSeparator" w:id="1">
    <w:p w:rsidR="001D2BFA" w:rsidRDefault="001D2B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4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AD362D"/>
    <w:multiLevelType w:val="singleLevel"/>
    <w:tmpl w:val="9F62EAE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">
    <w:nsid w:val="358B5530"/>
    <w:multiLevelType w:val="singleLevel"/>
    <w:tmpl w:val="9F62EAE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4B3165"/>
    <w:multiLevelType w:val="hybridMultilevel"/>
    <w:tmpl w:val="59DA5568"/>
    <w:lvl w:ilvl="0" w:tplc="A17CA4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F7821"/>
    <w:multiLevelType w:val="multilevel"/>
    <w:tmpl w:val="A56222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661D299D"/>
    <w:multiLevelType w:val="hybridMultilevel"/>
    <w:tmpl w:val="34D65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8D0223"/>
    <w:multiLevelType w:val="hybridMultilevel"/>
    <w:tmpl w:val="C28E4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9"/>
  </w:num>
  <w:num w:numId="10">
    <w:abstractNumId w:val="10"/>
  </w:num>
  <w:num w:numId="11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0FD"/>
    <w:rsid w:val="00013CC4"/>
    <w:rsid w:val="000240D5"/>
    <w:rsid w:val="00030325"/>
    <w:rsid w:val="000306DD"/>
    <w:rsid w:val="0003145C"/>
    <w:rsid w:val="00033029"/>
    <w:rsid w:val="000332A6"/>
    <w:rsid w:val="0003443F"/>
    <w:rsid w:val="00036D6F"/>
    <w:rsid w:val="000430D3"/>
    <w:rsid w:val="00045EC9"/>
    <w:rsid w:val="0004633E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01A0"/>
    <w:rsid w:val="0009271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6E0"/>
    <w:rsid w:val="000E018E"/>
    <w:rsid w:val="000E3100"/>
    <w:rsid w:val="000E3750"/>
    <w:rsid w:val="000E3CC8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4D93"/>
    <w:rsid w:val="001076F3"/>
    <w:rsid w:val="00113E76"/>
    <w:rsid w:val="00114EC8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6D68"/>
    <w:rsid w:val="00173672"/>
    <w:rsid w:val="00173E53"/>
    <w:rsid w:val="00181F2E"/>
    <w:rsid w:val="00195F38"/>
    <w:rsid w:val="00196A06"/>
    <w:rsid w:val="00197B54"/>
    <w:rsid w:val="001A182E"/>
    <w:rsid w:val="001A4E6B"/>
    <w:rsid w:val="001B2601"/>
    <w:rsid w:val="001C0E23"/>
    <w:rsid w:val="001D2BFA"/>
    <w:rsid w:val="001D4471"/>
    <w:rsid w:val="001D6DFA"/>
    <w:rsid w:val="001E2737"/>
    <w:rsid w:val="001E5ECB"/>
    <w:rsid w:val="001F027A"/>
    <w:rsid w:val="001F0CBE"/>
    <w:rsid w:val="001F0D3C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72C"/>
    <w:rsid w:val="002D5C14"/>
    <w:rsid w:val="002D7C1C"/>
    <w:rsid w:val="002E102E"/>
    <w:rsid w:val="002E4F95"/>
    <w:rsid w:val="002E61E7"/>
    <w:rsid w:val="002E7BC9"/>
    <w:rsid w:val="002F3881"/>
    <w:rsid w:val="00303EE2"/>
    <w:rsid w:val="00305538"/>
    <w:rsid w:val="0030679B"/>
    <w:rsid w:val="00311633"/>
    <w:rsid w:val="00321DD2"/>
    <w:rsid w:val="0032470F"/>
    <w:rsid w:val="003267AD"/>
    <w:rsid w:val="00326AAC"/>
    <w:rsid w:val="00330C60"/>
    <w:rsid w:val="003338D3"/>
    <w:rsid w:val="0033429F"/>
    <w:rsid w:val="00334745"/>
    <w:rsid w:val="00342188"/>
    <w:rsid w:val="0034629A"/>
    <w:rsid w:val="003523DE"/>
    <w:rsid w:val="00352803"/>
    <w:rsid w:val="00355826"/>
    <w:rsid w:val="0035681F"/>
    <w:rsid w:val="00357401"/>
    <w:rsid w:val="003622D7"/>
    <w:rsid w:val="0036544D"/>
    <w:rsid w:val="003672B3"/>
    <w:rsid w:val="0037005B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562"/>
    <w:rsid w:val="00396837"/>
    <w:rsid w:val="00397F23"/>
    <w:rsid w:val="003A7E32"/>
    <w:rsid w:val="003B71FE"/>
    <w:rsid w:val="003C04D0"/>
    <w:rsid w:val="003C5A78"/>
    <w:rsid w:val="003D2D66"/>
    <w:rsid w:val="003D441D"/>
    <w:rsid w:val="003D4F90"/>
    <w:rsid w:val="003E31A0"/>
    <w:rsid w:val="003E705D"/>
    <w:rsid w:val="003F3DBA"/>
    <w:rsid w:val="003F55DB"/>
    <w:rsid w:val="003F5BA4"/>
    <w:rsid w:val="003F60AA"/>
    <w:rsid w:val="004074B3"/>
    <w:rsid w:val="00407964"/>
    <w:rsid w:val="0041498D"/>
    <w:rsid w:val="00415337"/>
    <w:rsid w:val="004168E1"/>
    <w:rsid w:val="00417974"/>
    <w:rsid w:val="00417C40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4F1"/>
    <w:rsid w:val="0048775E"/>
    <w:rsid w:val="00490534"/>
    <w:rsid w:val="00491BE4"/>
    <w:rsid w:val="0049314C"/>
    <w:rsid w:val="00493F3B"/>
    <w:rsid w:val="00497827"/>
    <w:rsid w:val="004A154B"/>
    <w:rsid w:val="004A620F"/>
    <w:rsid w:val="004B0469"/>
    <w:rsid w:val="004B2897"/>
    <w:rsid w:val="004C19F2"/>
    <w:rsid w:val="004C3079"/>
    <w:rsid w:val="004C33DF"/>
    <w:rsid w:val="004C7673"/>
    <w:rsid w:val="004D34A5"/>
    <w:rsid w:val="004D3C48"/>
    <w:rsid w:val="004E1422"/>
    <w:rsid w:val="004F032A"/>
    <w:rsid w:val="004F31FC"/>
    <w:rsid w:val="004F39A3"/>
    <w:rsid w:val="004F458C"/>
    <w:rsid w:val="004F6425"/>
    <w:rsid w:val="004F65FC"/>
    <w:rsid w:val="00502513"/>
    <w:rsid w:val="00503381"/>
    <w:rsid w:val="005154A1"/>
    <w:rsid w:val="00517121"/>
    <w:rsid w:val="005203AA"/>
    <w:rsid w:val="00521F5C"/>
    <w:rsid w:val="0052275B"/>
    <w:rsid w:val="00522D51"/>
    <w:rsid w:val="00527C13"/>
    <w:rsid w:val="00532BC2"/>
    <w:rsid w:val="005461FC"/>
    <w:rsid w:val="00551238"/>
    <w:rsid w:val="0055432C"/>
    <w:rsid w:val="00555A94"/>
    <w:rsid w:val="005574D1"/>
    <w:rsid w:val="005646DF"/>
    <w:rsid w:val="00565E8F"/>
    <w:rsid w:val="005672B3"/>
    <w:rsid w:val="005678A2"/>
    <w:rsid w:val="005720E6"/>
    <w:rsid w:val="00573839"/>
    <w:rsid w:val="0057672B"/>
    <w:rsid w:val="00583D7D"/>
    <w:rsid w:val="00584079"/>
    <w:rsid w:val="00593C6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BE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1882"/>
    <w:rsid w:val="006C3A50"/>
    <w:rsid w:val="006D047C"/>
    <w:rsid w:val="006D04B4"/>
    <w:rsid w:val="006D33BA"/>
    <w:rsid w:val="006D3547"/>
    <w:rsid w:val="006E6C1C"/>
    <w:rsid w:val="006F28E0"/>
    <w:rsid w:val="006F2B49"/>
    <w:rsid w:val="006F5C9E"/>
    <w:rsid w:val="006F65CD"/>
    <w:rsid w:val="00701D44"/>
    <w:rsid w:val="00717C8C"/>
    <w:rsid w:val="00720775"/>
    <w:rsid w:val="007226F7"/>
    <w:rsid w:val="00724C48"/>
    <w:rsid w:val="007258FF"/>
    <w:rsid w:val="00731391"/>
    <w:rsid w:val="00731C4E"/>
    <w:rsid w:val="00734758"/>
    <w:rsid w:val="007353DD"/>
    <w:rsid w:val="007356CF"/>
    <w:rsid w:val="00735B87"/>
    <w:rsid w:val="00737995"/>
    <w:rsid w:val="00740B60"/>
    <w:rsid w:val="007424B9"/>
    <w:rsid w:val="0074644C"/>
    <w:rsid w:val="00750095"/>
    <w:rsid w:val="00750DED"/>
    <w:rsid w:val="00752944"/>
    <w:rsid w:val="00753955"/>
    <w:rsid w:val="00756D53"/>
    <w:rsid w:val="00761603"/>
    <w:rsid w:val="00765A4E"/>
    <w:rsid w:val="00767409"/>
    <w:rsid w:val="007723BE"/>
    <w:rsid w:val="00773127"/>
    <w:rsid w:val="00773D44"/>
    <w:rsid w:val="007754E4"/>
    <w:rsid w:val="00775BCB"/>
    <w:rsid w:val="00777CC9"/>
    <w:rsid w:val="0078368B"/>
    <w:rsid w:val="007846C4"/>
    <w:rsid w:val="00787DAA"/>
    <w:rsid w:val="0079022C"/>
    <w:rsid w:val="00795323"/>
    <w:rsid w:val="0079685A"/>
    <w:rsid w:val="007A00F2"/>
    <w:rsid w:val="007A4986"/>
    <w:rsid w:val="007B2628"/>
    <w:rsid w:val="007B4BBE"/>
    <w:rsid w:val="007B6F99"/>
    <w:rsid w:val="007C088E"/>
    <w:rsid w:val="007C2DC7"/>
    <w:rsid w:val="007C79C4"/>
    <w:rsid w:val="007D462B"/>
    <w:rsid w:val="007E0E96"/>
    <w:rsid w:val="007F12E6"/>
    <w:rsid w:val="007F2FB7"/>
    <w:rsid w:val="007F5AED"/>
    <w:rsid w:val="007F703F"/>
    <w:rsid w:val="007F7A6A"/>
    <w:rsid w:val="00803E85"/>
    <w:rsid w:val="00804D34"/>
    <w:rsid w:val="00806CC2"/>
    <w:rsid w:val="00814B59"/>
    <w:rsid w:val="008155AE"/>
    <w:rsid w:val="00815833"/>
    <w:rsid w:val="008177F1"/>
    <w:rsid w:val="00820310"/>
    <w:rsid w:val="00827B14"/>
    <w:rsid w:val="00827CFA"/>
    <w:rsid w:val="00831197"/>
    <w:rsid w:val="00834280"/>
    <w:rsid w:val="00835104"/>
    <w:rsid w:val="00835929"/>
    <w:rsid w:val="00836478"/>
    <w:rsid w:val="00841F76"/>
    <w:rsid w:val="008439AC"/>
    <w:rsid w:val="008443AF"/>
    <w:rsid w:val="00852324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0A81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B7D65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0D6C"/>
    <w:rsid w:val="00922C31"/>
    <w:rsid w:val="0092312B"/>
    <w:rsid w:val="0093107E"/>
    <w:rsid w:val="009328CF"/>
    <w:rsid w:val="009345C6"/>
    <w:rsid w:val="009357BB"/>
    <w:rsid w:val="0094280E"/>
    <w:rsid w:val="00944F11"/>
    <w:rsid w:val="00951970"/>
    <w:rsid w:val="00955AB9"/>
    <w:rsid w:val="009640BD"/>
    <w:rsid w:val="00967F05"/>
    <w:rsid w:val="0097412A"/>
    <w:rsid w:val="00974F1C"/>
    <w:rsid w:val="00974FA5"/>
    <w:rsid w:val="00977945"/>
    <w:rsid w:val="00977B0D"/>
    <w:rsid w:val="009801F2"/>
    <w:rsid w:val="00982B17"/>
    <w:rsid w:val="00982EB2"/>
    <w:rsid w:val="009845C9"/>
    <w:rsid w:val="00986340"/>
    <w:rsid w:val="00991ABD"/>
    <w:rsid w:val="009927EF"/>
    <w:rsid w:val="00994A36"/>
    <w:rsid w:val="00994C55"/>
    <w:rsid w:val="0099713B"/>
    <w:rsid w:val="009A1667"/>
    <w:rsid w:val="009A4D0B"/>
    <w:rsid w:val="009B0B26"/>
    <w:rsid w:val="009B0FB4"/>
    <w:rsid w:val="009C15E7"/>
    <w:rsid w:val="009C6AA8"/>
    <w:rsid w:val="009D13CD"/>
    <w:rsid w:val="009D2F6D"/>
    <w:rsid w:val="009D62EE"/>
    <w:rsid w:val="009E0EF8"/>
    <w:rsid w:val="009F09AA"/>
    <w:rsid w:val="009F11C0"/>
    <w:rsid w:val="009F1AAD"/>
    <w:rsid w:val="009F2AD1"/>
    <w:rsid w:val="009F30D6"/>
    <w:rsid w:val="009F4952"/>
    <w:rsid w:val="009F529F"/>
    <w:rsid w:val="009F68CC"/>
    <w:rsid w:val="009F6D80"/>
    <w:rsid w:val="00A01651"/>
    <w:rsid w:val="00A02EA0"/>
    <w:rsid w:val="00A03DBB"/>
    <w:rsid w:val="00A06A43"/>
    <w:rsid w:val="00A11821"/>
    <w:rsid w:val="00A134F4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5878"/>
    <w:rsid w:val="00A36E02"/>
    <w:rsid w:val="00A37599"/>
    <w:rsid w:val="00A37702"/>
    <w:rsid w:val="00A40900"/>
    <w:rsid w:val="00A53294"/>
    <w:rsid w:val="00A5411E"/>
    <w:rsid w:val="00A5741F"/>
    <w:rsid w:val="00A6022C"/>
    <w:rsid w:val="00A61031"/>
    <w:rsid w:val="00A62CDC"/>
    <w:rsid w:val="00A6402C"/>
    <w:rsid w:val="00A7014B"/>
    <w:rsid w:val="00A72A9A"/>
    <w:rsid w:val="00A80483"/>
    <w:rsid w:val="00A92EA7"/>
    <w:rsid w:val="00A95915"/>
    <w:rsid w:val="00A9697D"/>
    <w:rsid w:val="00AA00F9"/>
    <w:rsid w:val="00AA0E6B"/>
    <w:rsid w:val="00AA0FE9"/>
    <w:rsid w:val="00AA14D4"/>
    <w:rsid w:val="00AA7B25"/>
    <w:rsid w:val="00AB1E5B"/>
    <w:rsid w:val="00AB54CC"/>
    <w:rsid w:val="00AC0B07"/>
    <w:rsid w:val="00AC458A"/>
    <w:rsid w:val="00AC45E2"/>
    <w:rsid w:val="00AC5C7D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1AE"/>
    <w:rsid w:val="00B25681"/>
    <w:rsid w:val="00B27A5C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2063"/>
    <w:rsid w:val="00BB5B87"/>
    <w:rsid w:val="00BC1ACA"/>
    <w:rsid w:val="00BC3527"/>
    <w:rsid w:val="00BC3E1C"/>
    <w:rsid w:val="00BC48CB"/>
    <w:rsid w:val="00BD246C"/>
    <w:rsid w:val="00BD51D2"/>
    <w:rsid w:val="00BD7EEF"/>
    <w:rsid w:val="00BE66EE"/>
    <w:rsid w:val="00BE7107"/>
    <w:rsid w:val="00BF164E"/>
    <w:rsid w:val="00BF42C2"/>
    <w:rsid w:val="00BF5F1E"/>
    <w:rsid w:val="00BF6F9B"/>
    <w:rsid w:val="00C0251B"/>
    <w:rsid w:val="00C13507"/>
    <w:rsid w:val="00C13928"/>
    <w:rsid w:val="00C15BB4"/>
    <w:rsid w:val="00C15E81"/>
    <w:rsid w:val="00C17915"/>
    <w:rsid w:val="00C2235B"/>
    <w:rsid w:val="00C24CD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2CC6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E73D8"/>
    <w:rsid w:val="00D01413"/>
    <w:rsid w:val="00D01D8E"/>
    <w:rsid w:val="00D022B0"/>
    <w:rsid w:val="00D048C7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2800"/>
    <w:rsid w:val="00D563F1"/>
    <w:rsid w:val="00D62E67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766C"/>
    <w:rsid w:val="00DB630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3C0F"/>
    <w:rsid w:val="00E51396"/>
    <w:rsid w:val="00E55F41"/>
    <w:rsid w:val="00E56F4E"/>
    <w:rsid w:val="00E61415"/>
    <w:rsid w:val="00E633D6"/>
    <w:rsid w:val="00E638BE"/>
    <w:rsid w:val="00E66DF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3E21"/>
    <w:rsid w:val="00EF48C1"/>
    <w:rsid w:val="00F01650"/>
    <w:rsid w:val="00F0244F"/>
    <w:rsid w:val="00F046DF"/>
    <w:rsid w:val="00F13A84"/>
    <w:rsid w:val="00F14CAB"/>
    <w:rsid w:val="00F17818"/>
    <w:rsid w:val="00F27ABF"/>
    <w:rsid w:val="00F3071A"/>
    <w:rsid w:val="00F3141D"/>
    <w:rsid w:val="00F348E5"/>
    <w:rsid w:val="00F34B47"/>
    <w:rsid w:val="00F34F57"/>
    <w:rsid w:val="00F35CA4"/>
    <w:rsid w:val="00F41523"/>
    <w:rsid w:val="00F41788"/>
    <w:rsid w:val="00F43886"/>
    <w:rsid w:val="00F46D03"/>
    <w:rsid w:val="00F5544D"/>
    <w:rsid w:val="00F635A1"/>
    <w:rsid w:val="00F637F1"/>
    <w:rsid w:val="00F655DC"/>
    <w:rsid w:val="00F664FE"/>
    <w:rsid w:val="00F73C90"/>
    <w:rsid w:val="00F7430A"/>
    <w:rsid w:val="00F75A6F"/>
    <w:rsid w:val="00F75D07"/>
    <w:rsid w:val="00F77DB6"/>
    <w:rsid w:val="00F87D8E"/>
    <w:rsid w:val="00FA2123"/>
    <w:rsid w:val="00FA4406"/>
    <w:rsid w:val="00FA4791"/>
    <w:rsid w:val="00FB0979"/>
    <w:rsid w:val="00FC0760"/>
    <w:rsid w:val="00FC6196"/>
    <w:rsid w:val="00FD0322"/>
    <w:rsid w:val="00FD26CF"/>
    <w:rsid w:val="00FD2721"/>
    <w:rsid w:val="00FD32EB"/>
    <w:rsid w:val="00FD623B"/>
    <w:rsid w:val="00FD711C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5280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uiPriority w:val="99"/>
    <w:rsid w:val="00E41338"/>
    <w:rPr>
      <w:b/>
      <w:bCs/>
    </w:rPr>
  </w:style>
  <w:style w:type="character" w:customStyle="1" w:styleId="af0">
    <w:name w:val="Тема примечания Знак"/>
    <w:link w:val="af"/>
    <w:uiPriority w:val="99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Для таблиц"/>
    <w:basedOn w:val="a"/>
    <w:rsid w:val="008B7D65"/>
    <w:pPr>
      <w:widowControl/>
      <w:autoSpaceDE/>
      <w:autoSpaceDN/>
      <w:adjustRightInd/>
      <w:ind w:firstLine="0"/>
      <w:jc w:val="left"/>
    </w:pPr>
  </w:style>
  <w:style w:type="character" w:styleId="af9">
    <w:name w:val="Strong"/>
    <w:uiPriority w:val="22"/>
    <w:qFormat/>
    <w:rsid w:val="008B7D65"/>
    <w:rPr>
      <w:b/>
      <w:bCs/>
    </w:rPr>
  </w:style>
  <w:style w:type="character" w:styleId="afa">
    <w:name w:val="Hyperlink"/>
    <w:uiPriority w:val="99"/>
    <w:unhideWhenUsed/>
    <w:rsid w:val="0078368B"/>
    <w:rPr>
      <w:color w:val="0000FF"/>
      <w:u w:val="single"/>
    </w:rPr>
  </w:style>
  <w:style w:type="character" w:styleId="afb">
    <w:name w:val="FollowedHyperlink"/>
    <w:rsid w:val="0078368B"/>
    <w:rPr>
      <w:color w:val="954F72"/>
      <w:u w:val="single"/>
    </w:rPr>
  </w:style>
  <w:style w:type="character" w:customStyle="1" w:styleId="30">
    <w:name w:val="Заголовок 3 Знак"/>
    <w:link w:val="3"/>
    <w:semiHidden/>
    <w:rsid w:val="00D52800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fc">
    <w:name w:val="Body Text"/>
    <w:basedOn w:val="a"/>
    <w:link w:val="afd"/>
    <w:rsid w:val="00D52800"/>
    <w:pPr>
      <w:autoSpaceDN/>
      <w:adjustRightInd/>
      <w:spacing w:after="120"/>
    </w:pPr>
    <w:rPr>
      <w:lang w:eastAsia="ar-SA"/>
    </w:rPr>
  </w:style>
  <w:style w:type="character" w:customStyle="1" w:styleId="afd">
    <w:name w:val="Основной текст Знак"/>
    <w:link w:val="afc"/>
    <w:rsid w:val="00D52800"/>
    <w:rPr>
      <w:sz w:val="24"/>
      <w:szCs w:val="24"/>
      <w:lang w:eastAsia="ar-SA"/>
    </w:rPr>
  </w:style>
  <w:style w:type="paragraph" w:customStyle="1" w:styleId="11">
    <w:name w:val="обороттит1"/>
    <w:basedOn w:val="a"/>
    <w:rsid w:val="00D52800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9E0EF8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9E0EF8"/>
    <w:pPr>
      <w:autoSpaceDN/>
      <w:adjustRightInd/>
      <w:spacing w:after="120" w:line="480" w:lineRule="auto"/>
    </w:pPr>
    <w:rPr>
      <w:lang w:eastAsia="ar-SA"/>
    </w:rPr>
  </w:style>
  <w:style w:type="paragraph" w:customStyle="1" w:styleId="Default">
    <w:name w:val="Default"/>
    <w:rsid w:val="00A9697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znanium.com/catalog/product/41000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rg.ru/2018/02/07/volonteri-dok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bs-angarsk.ru/images/stories/dla_molodeji/volonteri/Volonteskie_organizatsii_Angarska/Sbornik%20luchshih%20praktik%20razvitiya%20volonterskogo%20dvijeniya%20subektov%20RF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oiro.ru/sites/default/files/dobrovolchestvo_v_dol.pdf" TargetMode="External"/><Relationship Id="rId20" Type="http://schemas.openxmlformats.org/officeDocument/2006/relationships/hyperlink" Target="https://pandia.ru/text/78/275/84886.ph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znanium.com/bookread2.php?book=1034575&amp;spec=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CBAF736-FD68-924A-B484-3A44E078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5113</Words>
  <Characters>29148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34193</CharactersWithSpaces>
  <SharedDoc>false</SharedDoc>
  <HLinks>
    <vt:vector size="66" baseType="variant"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2687024</vt:i4>
      </vt:variant>
      <vt:variant>
        <vt:i4>18</vt:i4>
      </vt:variant>
      <vt:variant>
        <vt:i4>0</vt:i4>
      </vt:variant>
      <vt:variant>
        <vt:i4>5</vt:i4>
      </vt:variant>
      <vt:variant>
        <vt:lpwstr>http://ibooks.ru/home.php?routine=bookshelf</vt:lpwstr>
      </vt:variant>
      <vt:variant>
        <vt:lpwstr/>
      </vt:variant>
      <vt:variant>
        <vt:i4>7929974</vt:i4>
      </vt:variant>
      <vt:variant>
        <vt:i4>15</vt:i4>
      </vt:variant>
      <vt:variant>
        <vt:i4>0</vt:i4>
      </vt:variant>
      <vt:variant>
        <vt:i4>5</vt:i4>
      </vt:variant>
      <vt:variant>
        <vt:lpwstr>https://rg.ru/2018/02/07/volonteri-dok.html</vt:lpwstr>
      </vt:variant>
      <vt:variant>
        <vt:lpwstr/>
      </vt:variant>
      <vt:variant>
        <vt:i4>7536694</vt:i4>
      </vt:variant>
      <vt:variant>
        <vt:i4>12</vt:i4>
      </vt:variant>
      <vt:variant>
        <vt:i4>0</vt:i4>
      </vt:variant>
      <vt:variant>
        <vt:i4>5</vt:i4>
      </vt:variant>
      <vt:variant>
        <vt:lpwstr>https://pandia.ru/text/78/275/84886.php</vt:lpwstr>
      </vt:variant>
      <vt:variant>
        <vt:lpwstr/>
      </vt:variant>
      <vt:variant>
        <vt:i4>5963851</vt:i4>
      </vt:variant>
      <vt:variant>
        <vt:i4>9</vt:i4>
      </vt:variant>
      <vt:variant>
        <vt:i4>0</vt:i4>
      </vt:variant>
      <vt:variant>
        <vt:i4>5</vt:i4>
      </vt:variant>
      <vt:variant>
        <vt:lpwstr>https://znanium.com/bookread2.php?book=1034575&amp;spec=1</vt:lpwstr>
      </vt:variant>
      <vt:variant>
        <vt:lpwstr/>
      </vt:variant>
      <vt:variant>
        <vt:i4>2490471</vt:i4>
      </vt:variant>
      <vt:variant>
        <vt:i4>6</vt:i4>
      </vt:variant>
      <vt:variant>
        <vt:i4>0</vt:i4>
      </vt:variant>
      <vt:variant>
        <vt:i4>5</vt:i4>
      </vt:variant>
      <vt:variant>
        <vt:lpwstr>https://znanium.com/catalog/product/410007</vt:lpwstr>
      </vt:variant>
      <vt:variant>
        <vt:lpwstr/>
      </vt:variant>
      <vt:variant>
        <vt:i4>65635</vt:i4>
      </vt:variant>
      <vt:variant>
        <vt:i4>3</vt:i4>
      </vt:variant>
      <vt:variant>
        <vt:i4>0</vt:i4>
      </vt:variant>
      <vt:variant>
        <vt:i4>5</vt:i4>
      </vt:variant>
      <vt:variant>
        <vt:lpwstr>https://cbs-angarsk.ru/images/stories/dla_molodeji/volonteri/Volonteskie_organizatsii_Angarska/Sbornik luchshih praktik razvitiya volonterskogo dvijeniya subektov RF.pdf</vt:lpwstr>
      </vt:variant>
      <vt:variant>
        <vt:lpwstr/>
      </vt:variant>
      <vt:variant>
        <vt:i4>2752608</vt:i4>
      </vt:variant>
      <vt:variant>
        <vt:i4>0</vt:i4>
      </vt:variant>
      <vt:variant>
        <vt:i4>0</vt:i4>
      </vt:variant>
      <vt:variant>
        <vt:i4>5</vt:i4>
      </vt:variant>
      <vt:variant>
        <vt:lpwstr>https://soiro.ru/sites/default/files/dobrovolchestvo_v_dol.pdf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user</cp:lastModifiedBy>
  <cp:revision>8</cp:revision>
  <cp:lastPrinted>2019-10-16T06:43:00Z</cp:lastPrinted>
  <dcterms:created xsi:type="dcterms:W3CDTF">2019-10-24T04:23:00Z</dcterms:created>
  <dcterms:modified xsi:type="dcterms:W3CDTF">2020-11-06T06:08:00Z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