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70CB" w:rsidRDefault="00A170CB" w:rsidP="00067D00">
      <w:pPr>
        <w:rPr>
          <w:rFonts w:ascii="Times New Roman" w:hAnsi="Times New Roman"/>
          <w:i/>
          <w:sz w:val="24"/>
        </w:rPr>
      </w:pPr>
      <w:r>
        <w:rPr>
          <w:rFonts w:ascii="Times New Roman" w:hAnsi="Times New Roman"/>
          <w:i/>
          <w:noProof/>
          <w:sz w:val="24"/>
          <w:lang w:eastAsia="ru-RU" w:bidi="ar-SA"/>
        </w:rPr>
        <w:drawing>
          <wp:inline distT="0" distB="0" distL="0" distR="0">
            <wp:extent cx="5760085" cy="7928588"/>
            <wp:effectExtent l="0" t="0" r="0" b="0"/>
            <wp:docPr id="1" name="Рисунок 1" descr="C:\Users\Маша\Desktop\РП 15\РП 18\РП18 межфак\титулы межфак\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ша\Desktop\РП 15\РП 18\РП18 межфак\титулы межфак\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7928588"/>
                    </a:xfrm>
                    <a:prstGeom prst="rect">
                      <a:avLst/>
                    </a:prstGeom>
                    <a:noFill/>
                    <a:ln>
                      <a:noFill/>
                    </a:ln>
                  </pic:spPr>
                </pic:pic>
              </a:graphicData>
            </a:graphic>
          </wp:inline>
        </w:drawing>
      </w:r>
    </w:p>
    <w:p w:rsidR="00A170CB" w:rsidRDefault="00A170CB" w:rsidP="00067D00">
      <w:pPr>
        <w:rPr>
          <w:rFonts w:ascii="Times New Roman" w:hAnsi="Times New Roman"/>
          <w:i/>
          <w:sz w:val="24"/>
        </w:rPr>
      </w:pPr>
    </w:p>
    <w:p w:rsidR="00A170CB" w:rsidRDefault="00A170CB" w:rsidP="00067D00">
      <w:pPr>
        <w:rPr>
          <w:rFonts w:ascii="Times New Roman" w:hAnsi="Times New Roman"/>
          <w:i/>
          <w:sz w:val="24"/>
        </w:rPr>
      </w:pPr>
    </w:p>
    <w:p w:rsidR="00A170CB" w:rsidRDefault="00A170CB" w:rsidP="00067D00">
      <w:pPr>
        <w:rPr>
          <w:rFonts w:ascii="Times New Roman" w:hAnsi="Times New Roman"/>
          <w:i/>
          <w:sz w:val="24"/>
        </w:rPr>
      </w:pPr>
    </w:p>
    <w:p w:rsidR="00A170CB" w:rsidRDefault="00A170CB" w:rsidP="00067D00">
      <w:pPr>
        <w:rPr>
          <w:rFonts w:ascii="Times New Roman" w:hAnsi="Times New Roman"/>
          <w:i/>
          <w:sz w:val="24"/>
        </w:rPr>
      </w:pPr>
    </w:p>
    <w:p w:rsidR="00A170CB" w:rsidRDefault="00A170CB" w:rsidP="00067D00">
      <w:pPr>
        <w:rPr>
          <w:rFonts w:ascii="Times New Roman" w:hAnsi="Times New Roman"/>
          <w:i/>
          <w:sz w:val="24"/>
        </w:rPr>
      </w:pPr>
    </w:p>
    <w:p w:rsidR="00A170CB" w:rsidRDefault="00A170CB" w:rsidP="00067D00">
      <w:pPr>
        <w:rPr>
          <w:rFonts w:ascii="Times New Roman" w:hAnsi="Times New Roman"/>
          <w:i/>
          <w:sz w:val="24"/>
        </w:rPr>
      </w:pPr>
    </w:p>
    <w:p w:rsidR="00A170CB" w:rsidRDefault="00A170CB" w:rsidP="00067D00">
      <w:pPr>
        <w:rPr>
          <w:rFonts w:ascii="Times New Roman" w:hAnsi="Times New Roman"/>
          <w:i/>
          <w:sz w:val="24"/>
        </w:rPr>
      </w:pPr>
    </w:p>
    <w:p w:rsidR="00067D00" w:rsidRDefault="00A170CB" w:rsidP="00067D00">
      <w:pPr>
        <w:rPr>
          <w:rFonts w:ascii="Times New Roman" w:hAnsi="Times New Roman"/>
          <w:i/>
          <w:sz w:val="24"/>
        </w:rPr>
      </w:pPr>
      <w:r>
        <w:rPr>
          <w:rFonts w:ascii="Times New Roman" w:hAnsi="Times New Roman"/>
          <w:i/>
          <w:noProof/>
          <w:sz w:val="24"/>
          <w:lang w:eastAsia="ru-RU" w:bidi="ar-SA"/>
        </w:rPr>
        <w:lastRenderedPageBreak/>
        <w:drawing>
          <wp:inline distT="0" distB="0" distL="0" distR="0">
            <wp:extent cx="5760085" cy="7928588"/>
            <wp:effectExtent l="0" t="0" r="0" b="0"/>
            <wp:docPr id="2" name="Рисунок 2" descr="C:\Users\Маша\Desktop\РП 15\РП 18\РП18 межфак\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ша\Desktop\РП 15\РП 18\РП18 межфак\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7928588"/>
                    </a:xfrm>
                    <a:prstGeom prst="rect">
                      <a:avLst/>
                    </a:prstGeom>
                    <a:noFill/>
                    <a:ln>
                      <a:noFill/>
                    </a:ln>
                  </pic:spPr>
                </pic:pic>
              </a:graphicData>
            </a:graphic>
          </wp:inline>
        </w:drawing>
      </w:r>
    </w:p>
    <w:p w:rsidR="00FB7CCF" w:rsidRDefault="00FB7CCF">
      <w:pPr>
        <w:widowControl/>
        <w:suppressAutoHyphens w:val="0"/>
        <w:spacing w:after="160" w:line="259" w:lineRule="auto"/>
        <w:rPr>
          <w:rFonts w:ascii="Times New Roman" w:hAnsi="Times New Roman"/>
          <w:b/>
          <w:bCs/>
          <w:iCs/>
          <w:sz w:val="24"/>
        </w:rPr>
      </w:pPr>
      <w:r>
        <w:rPr>
          <w:rFonts w:ascii="Times New Roman" w:hAnsi="Times New Roman"/>
          <w:bCs/>
          <w:sz w:val="24"/>
        </w:rPr>
        <w:br w:type="page"/>
      </w:r>
    </w:p>
    <w:p w:rsidR="00FB7CCF" w:rsidRDefault="00A170CF" w:rsidP="00A170CF">
      <w:pPr>
        <w:pStyle w:val="1"/>
        <w:rPr>
          <w:rFonts w:ascii="Times New Roman" w:hAnsi="Times New Roman"/>
          <w:sz w:val="24"/>
          <w:szCs w:val="24"/>
        </w:rPr>
      </w:pPr>
      <w:r>
        <w:rPr>
          <w:rFonts w:ascii="Times New Roman" w:hAnsi="Times New Roman"/>
          <w:bCs/>
          <w:noProof/>
          <w:sz w:val="24"/>
          <w:szCs w:val="24"/>
          <w:lang w:eastAsia="ru-RU" w:bidi="ar-SA"/>
        </w:rPr>
        <w:lastRenderedPageBreak/>
        <w:drawing>
          <wp:inline distT="0" distB="0" distL="0" distR="0">
            <wp:extent cx="5760085" cy="7923526"/>
            <wp:effectExtent l="0" t="0" r="0" b="0"/>
            <wp:docPr id="5" name="Рисунок 5" descr="C:\Users\hp\Desktop\КОТИК\ПРОГРАММЫ 2020\Листы согласования\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КОТИК\ПРОГРАММЫ 2020\Листы согласования\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7923526"/>
                    </a:xfrm>
                    <a:prstGeom prst="rect">
                      <a:avLst/>
                    </a:prstGeom>
                    <a:noFill/>
                    <a:ln>
                      <a:noFill/>
                    </a:ln>
                  </pic:spPr>
                </pic:pic>
              </a:graphicData>
            </a:graphic>
          </wp:inline>
        </w:drawing>
      </w:r>
    </w:p>
    <w:p w:rsidR="00067D00" w:rsidRDefault="00067D00" w:rsidP="00067D00">
      <w:pPr>
        <w:pStyle w:val="1"/>
        <w:pageBreakBefore/>
        <w:rPr>
          <w:rFonts w:ascii="Times New Roman" w:hAnsi="Times New Roman"/>
          <w:bCs/>
          <w:sz w:val="24"/>
          <w:szCs w:val="24"/>
        </w:rPr>
      </w:pPr>
      <w:r>
        <w:rPr>
          <w:rFonts w:ascii="Times New Roman" w:hAnsi="Times New Roman"/>
          <w:bCs/>
          <w:sz w:val="24"/>
          <w:szCs w:val="24"/>
        </w:rPr>
        <w:lastRenderedPageBreak/>
        <w:t xml:space="preserve">1 Цели освоения дисциплины </w:t>
      </w:r>
    </w:p>
    <w:p w:rsidR="00067D00" w:rsidRDefault="00067D00" w:rsidP="00067D00">
      <w:pPr>
        <w:jc w:val="both"/>
        <w:rPr>
          <w:rStyle w:val="FontStyle16"/>
          <w:b w:val="0"/>
          <w:sz w:val="24"/>
          <w:szCs w:val="24"/>
        </w:rPr>
      </w:pPr>
      <w:r>
        <w:rPr>
          <w:rStyle w:val="FontStyle16"/>
          <w:b w:val="0"/>
          <w:sz w:val="24"/>
          <w:szCs w:val="24"/>
        </w:rPr>
        <w:t xml:space="preserve">Целью освоения дисциплины «Иностранный язык» является: </w:t>
      </w:r>
    </w:p>
    <w:p w:rsidR="00067D00" w:rsidRDefault="00067D00" w:rsidP="00067D00">
      <w:pPr>
        <w:jc w:val="both"/>
        <w:rPr>
          <w:rFonts w:ascii="Times New Roman" w:hAnsi="Times New Roman"/>
          <w:color w:val="000000"/>
          <w:sz w:val="24"/>
        </w:rPr>
      </w:pPr>
      <w:r>
        <w:rPr>
          <w:rFonts w:ascii="Times New Roman" w:hAnsi="Times New Roman"/>
          <w:color w:val="000000"/>
          <w:sz w:val="24"/>
        </w:rPr>
        <w:t>- повышение исходного уровня владения иностранным языком, достигнутого на предыдущей ступени образования, и овладение студентами необходимым и достаточным уровнем коммуникативной компетенции для решения социально-коммуникативных задач в различных областях бытовой, культурной, профессиональной и научной деятельности при общении с зарубежными партнерами, а также для дальнейшего самообразования.</w:t>
      </w:r>
    </w:p>
    <w:p w:rsidR="00067D00" w:rsidRDefault="00067D00" w:rsidP="00067D00">
      <w:pPr>
        <w:jc w:val="both"/>
        <w:rPr>
          <w:rFonts w:ascii="Times New Roman" w:hAnsi="Times New Roman"/>
          <w:bCs/>
          <w:color w:val="000000"/>
          <w:sz w:val="24"/>
        </w:rPr>
      </w:pPr>
      <w:r>
        <w:rPr>
          <w:rFonts w:ascii="Times New Roman" w:hAnsi="Times New Roman"/>
          <w:bCs/>
          <w:color w:val="000000"/>
          <w:sz w:val="24"/>
        </w:rPr>
        <w:t>Изучение иностранного языка призвано также обеспечить:</w:t>
      </w:r>
    </w:p>
    <w:p w:rsidR="00067D00" w:rsidRDefault="00067D00" w:rsidP="00067D00">
      <w:pPr>
        <w:jc w:val="both"/>
        <w:rPr>
          <w:rFonts w:ascii="Times New Roman" w:eastAsia="Arial CYR" w:hAnsi="Times New Roman" w:cs="Arial CYR"/>
          <w:bCs/>
          <w:color w:val="000000"/>
          <w:sz w:val="24"/>
        </w:rPr>
      </w:pPr>
      <w:r>
        <w:rPr>
          <w:rFonts w:ascii="Times New Roman" w:hAnsi="Times New Roman"/>
          <w:bCs/>
          <w:color w:val="000000"/>
          <w:sz w:val="24"/>
        </w:rPr>
        <w:t>1)</w:t>
      </w:r>
      <w:r>
        <w:rPr>
          <w:rFonts w:ascii="Times New Roman" w:eastAsia="Arial CYR" w:hAnsi="Times New Roman" w:cs="Arial CYR"/>
          <w:bCs/>
          <w:color w:val="000000"/>
          <w:sz w:val="24"/>
        </w:rPr>
        <w:t xml:space="preserve"> социализацию личности;</w:t>
      </w:r>
    </w:p>
    <w:p w:rsidR="00067D00" w:rsidRDefault="00067D00" w:rsidP="00067D00">
      <w:pPr>
        <w:widowControl/>
        <w:jc w:val="both"/>
        <w:rPr>
          <w:rFonts w:ascii="Times New Roman" w:eastAsia="ArialMT" w:hAnsi="Times New Roman"/>
          <w:sz w:val="24"/>
        </w:rPr>
      </w:pPr>
      <w:r>
        <w:rPr>
          <w:rFonts w:ascii="Times New Roman" w:eastAsia="Arial CYR" w:hAnsi="Times New Roman" w:cs="Arial CYR"/>
          <w:bCs/>
          <w:color w:val="000000"/>
          <w:sz w:val="24"/>
        </w:rPr>
        <w:t>2)</w:t>
      </w:r>
      <w:r>
        <w:rPr>
          <w:rFonts w:ascii="Times New Roman" w:eastAsia="ArialMT" w:hAnsi="Times New Roman"/>
          <w:sz w:val="24"/>
        </w:rPr>
        <w:t>организацию обучения и воспитания в сфере образования с использованием технологий, соответствующих возрастным особенностям обучающихся и отражающих специфику предметной области;</w:t>
      </w:r>
    </w:p>
    <w:p w:rsidR="00067D00" w:rsidRDefault="00067D00" w:rsidP="00067D00">
      <w:pPr>
        <w:widowControl/>
        <w:jc w:val="both"/>
        <w:rPr>
          <w:rStyle w:val="FontStyle16"/>
          <w:rFonts w:eastAsia="Courier New CYR"/>
          <w:b w:val="0"/>
          <w:bCs w:val="0"/>
          <w:sz w:val="24"/>
          <w:szCs w:val="24"/>
        </w:rPr>
      </w:pPr>
      <w:r>
        <w:rPr>
          <w:rStyle w:val="FontStyle17"/>
          <w:rFonts w:eastAsia="Arial CYR" w:cs="Arial CYR"/>
          <w:b w:val="0"/>
          <w:color w:val="000000"/>
          <w:sz w:val="24"/>
          <w:szCs w:val="24"/>
        </w:rPr>
        <w:t xml:space="preserve">3) </w:t>
      </w:r>
      <w:r>
        <w:rPr>
          <w:rFonts w:ascii="Times New Roman" w:eastAsia="ArialMT" w:hAnsi="Times New Roman"/>
          <w:sz w:val="24"/>
        </w:rPr>
        <w:t>осуществление профессионального самообразования и личностного роста, проектирование дальнейшего образовательного маршрута и профессиональной карьеры</w:t>
      </w:r>
      <w:r>
        <w:rPr>
          <w:rStyle w:val="FontStyle16"/>
          <w:rFonts w:eastAsia="Courier New CYR"/>
          <w:b w:val="0"/>
          <w:bCs w:val="0"/>
          <w:sz w:val="24"/>
          <w:szCs w:val="24"/>
        </w:rPr>
        <w:t>.</w:t>
      </w:r>
    </w:p>
    <w:p w:rsidR="00067D00" w:rsidRDefault="00067D00" w:rsidP="00067D00">
      <w:pPr>
        <w:rPr>
          <w:rFonts w:ascii="Times New Roman" w:hAnsi="Times New Roman"/>
          <w:bCs/>
          <w:color w:val="000000"/>
          <w:sz w:val="24"/>
        </w:rPr>
      </w:pPr>
    </w:p>
    <w:p w:rsidR="00067D00" w:rsidRDefault="00067D00" w:rsidP="00067D00">
      <w:pPr>
        <w:pStyle w:val="1"/>
        <w:rPr>
          <w:rStyle w:val="FontStyle21"/>
          <w:sz w:val="24"/>
          <w:szCs w:val="24"/>
        </w:rPr>
      </w:pPr>
      <w:r>
        <w:rPr>
          <w:rStyle w:val="FontStyle21"/>
          <w:sz w:val="24"/>
          <w:szCs w:val="24"/>
        </w:rPr>
        <w:t xml:space="preserve">2 Место дисциплины в структуре образовательной программы </w:t>
      </w:r>
      <w:r>
        <w:rPr>
          <w:rStyle w:val="FontStyle21"/>
          <w:sz w:val="24"/>
          <w:szCs w:val="24"/>
        </w:rPr>
        <w:br/>
        <w:t xml:space="preserve">подготовки бакалавра </w:t>
      </w:r>
    </w:p>
    <w:p w:rsidR="00CC5AE4" w:rsidRPr="00CC5AE4" w:rsidRDefault="00CC5AE4" w:rsidP="00B5257C">
      <w:pPr>
        <w:ind w:firstLine="567"/>
        <w:jc w:val="both"/>
        <w:rPr>
          <w:rFonts w:ascii="Times New Roman" w:hAnsi="Times New Roman" w:cs="Times New Roman"/>
          <w:bCs/>
          <w:color w:val="000000"/>
          <w:sz w:val="24"/>
          <w:lang w:eastAsia="ar-SA"/>
        </w:rPr>
      </w:pPr>
      <w:r w:rsidRPr="00CC5AE4">
        <w:rPr>
          <w:rFonts w:ascii="Times New Roman" w:hAnsi="Times New Roman" w:cs="Times New Roman"/>
          <w:bCs/>
          <w:sz w:val="24"/>
          <w:lang w:eastAsia="ar-SA"/>
        </w:rPr>
        <w:t xml:space="preserve">Дисциплина «Иностранный язык» входит в </w:t>
      </w:r>
      <w:r w:rsidRPr="00CC5AE4">
        <w:rPr>
          <w:rFonts w:ascii="Times New Roman" w:hAnsi="Times New Roman" w:cs="Times New Roman"/>
          <w:bCs/>
          <w:color w:val="000000"/>
          <w:sz w:val="24"/>
          <w:lang w:eastAsia="ar-SA"/>
        </w:rPr>
        <w:t>базовую часть блока 1 образовательной программы и проявляет логическую и содержательно-методическую взаимосвязь с дисциплинами данного блока, обусловленную формированием аналогичных общекультурных компетенций.</w:t>
      </w:r>
    </w:p>
    <w:p w:rsidR="00CC5AE4" w:rsidRPr="005D61AA" w:rsidRDefault="00CC5AE4" w:rsidP="00B5257C">
      <w:pPr>
        <w:pStyle w:val="a7"/>
        <w:spacing w:line="240" w:lineRule="auto"/>
        <w:ind w:left="0" w:firstLine="567"/>
        <w:jc w:val="both"/>
        <w:rPr>
          <w:rFonts w:ascii="Times New Roman" w:hAnsi="Times New Roman"/>
          <w:sz w:val="24"/>
          <w:szCs w:val="24"/>
          <w:lang w:val="ru-RU"/>
        </w:rPr>
      </w:pPr>
      <w:r w:rsidRPr="005D61AA">
        <w:rPr>
          <w:rFonts w:ascii="Times New Roman" w:hAnsi="Times New Roman"/>
          <w:sz w:val="24"/>
          <w:szCs w:val="24"/>
          <w:lang w:val="ru-RU"/>
        </w:rPr>
        <w:t xml:space="preserve">Данная дисциплина изучает компетенцию совместно </w:t>
      </w:r>
      <w:r w:rsidR="00AB2FA3">
        <w:rPr>
          <w:rFonts w:ascii="Times New Roman" w:hAnsi="Times New Roman"/>
          <w:sz w:val="24"/>
          <w:szCs w:val="24"/>
          <w:lang w:val="ru-RU"/>
        </w:rPr>
        <w:t>со следующей дисциплиной</w:t>
      </w:r>
      <w:r w:rsidR="005D61AA" w:rsidRPr="005D61AA">
        <w:rPr>
          <w:rFonts w:ascii="Times New Roman" w:hAnsi="Times New Roman"/>
          <w:sz w:val="24"/>
          <w:szCs w:val="24"/>
          <w:lang w:val="ru-RU"/>
        </w:rPr>
        <w:t xml:space="preserve">: </w:t>
      </w:r>
      <w:r w:rsidR="0050413D">
        <w:rPr>
          <w:rFonts w:ascii="Times New Roman" w:hAnsi="Times New Roman"/>
          <w:sz w:val="24"/>
          <w:szCs w:val="24"/>
          <w:lang w:val="ru-RU"/>
        </w:rPr>
        <w:t>«Русский язык в этнокультурной коммуникативной среде»</w:t>
      </w:r>
      <w:r w:rsidR="00AB2FA3">
        <w:rPr>
          <w:rFonts w:ascii="Times New Roman" w:hAnsi="Times New Roman"/>
          <w:sz w:val="24"/>
          <w:szCs w:val="24"/>
          <w:lang w:val="ru-RU"/>
        </w:rPr>
        <w:t>.</w:t>
      </w:r>
    </w:p>
    <w:p w:rsidR="00CC5AE4" w:rsidRPr="00CC5AE4" w:rsidRDefault="00CC5AE4" w:rsidP="005D61AA">
      <w:pPr>
        <w:ind w:firstLine="567"/>
        <w:jc w:val="both"/>
        <w:rPr>
          <w:rFonts w:ascii="Times New Roman" w:hAnsi="Times New Roman" w:cs="Times New Roman"/>
          <w:bCs/>
          <w:color w:val="FF0000"/>
          <w:sz w:val="24"/>
          <w:lang w:eastAsia="ar-SA"/>
        </w:rPr>
      </w:pPr>
      <w:r w:rsidRPr="00CC5AE4">
        <w:rPr>
          <w:rFonts w:ascii="Times New Roman" w:hAnsi="Times New Roman" w:cs="Times New Roman"/>
          <w:bCs/>
          <w:sz w:val="24"/>
          <w:lang w:eastAsia="ar-SA"/>
        </w:rPr>
        <w:t>Знания, умения и владения, полученные при изучении данной дисциплины, будут необходимы для освоения дисциплин</w:t>
      </w:r>
      <w:r w:rsidR="0050413D">
        <w:rPr>
          <w:rFonts w:ascii="Times New Roman" w:hAnsi="Times New Roman" w:cs="Times New Roman"/>
          <w:bCs/>
          <w:sz w:val="24"/>
          <w:lang w:eastAsia="ar-SA"/>
        </w:rPr>
        <w:t>: «Деловая коммуникация в профессиональной деятельности», «Подготовка к сдаче и сдача государственного экзамена».</w:t>
      </w:r>
    </w:p>
    <w:p w:rsidR="00067D00" w:rsidRDefault="00067D00" w:rsidP="00067D00">
      <w:pPr>
        <w:pStyle w:val="1"/>
        <w:rPr>
          <w:rStyle w:val="FontStyle21"/>
          <w:sz w:val="24"/>
          <w:szCs w:val="24"/>
        </w:rPr>
      </w:pPr>
      <w:r>
        <w:rPr>
          <w:rStyle w:val="FontStyle21"/>
          <w:sz w:val="24"/>
          <w:szCs w:val="24"/>
        </w:rPr>
        <w:t xml:space="preserve">3 Компетенции обучающегося, формируемые в результате освоения </w:t>
      </w:r>
      <w:r>
        <w:rPr>
          <w:rStyle w:val="FontStyle21"/>
          <w:sz w:val="24"/>
          <w:szCs w:val="24"/>
        </w:rPr>
        <w:br/>
        <w:t>дисциплины и планируемые результаты обучения</w:t>
      </w:r>
    </w:p>
    <w:p w:rsidR="00067D00" w:rsidRDefault="00067D00" w:rsidP="00067D00">
      <w:pPr>
        <w:tabs>
          <w:tab w:val="left" w:pos="851"/>
        </w:tabs>
        <w:jc w:val="both"/>
        <w:rPr>
          <w:rStyle w:val="FontStyle16"/>
          <w:sz w:val="24"/>
          <w:szCs w:val="24"/>
        </w:rPr>
      </w:pPr>
      <w:r>
        <w:rPr>
          <w:rStyle w:val="FontStyle16"/>
          <w:sz w:val="24"/>
          <w:szCs w:val="24"/>
        </w:rPr>
        <w:t>В результате освоения дисциплины</w:t>
      </w:r>
      <w:r>
        <w:rPr>
          <w:rStyle w:val="FontStyle16"/>
          <w:color w:val="000000"/>
          <w:sz w:val="24"/>
          <w:szCs w:val="24"/>
        </w:rPr>
        <w:t xml:space="preserve"> «Иностранный язык»</w:t>
      </w:r>
      <w:r>
        <w:rPr>
          <w:rStyle w:val="FontStyle16"/>
          <w:sz w:val="24"/>
          <w:szCs w:val="24"/>
        </w:rPr>
        <w:t xml:space="preserve"> обучающийся должен обладать следующими компетенциями:</w:t>
      </w:r>
    </w:p>
    <w:tbl>
      <w:tblPr>
        <w:tblW w:w="9129" w:type="dxa"/>
        <w:tblInd w:w="55" w:type="dxa"/>
        <w:tblLayout w:type="fixed"/>
        <w:tblCellMar>
          <w:top w:w="55" w:type="dxa"/>
          <w:left w:w="55" w:type="dxa"/>
          <w:bottom w:w="55" w:type="dxa"/>
          <w:right w:w="55" w:type="dxa"/>
        </w:tblCellMar>
        <w:tblLook w:val="0000" w:firstRow="0" w:lastRow="0" w:firstColumn="0" w:lastColumn="0" w:noHBand="0" w:noVBand="0"/>
      </w:tblPr>
      <w:tblGrid>
        <w:gridCol w:w="1950"/>
        <w:gridCol w:w="7179"/>
      </w:tblGrid>
      <w:tr w:rsidR="00067D00" w:rsidTr="00067D00">
        <w:trPr>
          <w:trHeight w:val="1039"/>
        </w:trPr>
        <w:tc>
          <w:tcPr>
            <w:tcW w:w="1950" w:type="dxa"/>
            <w:tcBorders>
              <w:top w:val="single" w:sz="1" w:space="0" w:color="000000"/>
              <w:left w:val="single" w:sz="1" w:space="0" w:color="000000"/>
              <w:bottom w:val="single" w:sz="1" w:space="0" w:color="000000"/>
            </w:tcBorders>
            <w:shd w:val="clear" w:color="auto" w:fill="auto"/>
          </w:tcPr>
          <w:p w:rsidR="00067D00" w:rsidRDefault="00067D00" w:rsidP="00067D00">
            <w:pPr>
              <w:snapToGrid w:val="0"/>
              <w:jc w:val="center"/>
              <w:rPr>
                <w:rFonts w:ascii="Times New Roman" w:hAnsi="Times New Roman"/>
                <w:sz w:val="24"/>
              </w:rPr>
            </w:pPr>
            <w:r>
              <w:rPr>
                <w:rFonts w:ascii="Times New Roman" w:hAnsi="Times New Roman"/>
                <w:sz w:val="24"/>
              </w:rPr>
              <w:t xml:space="preserve">Структурный </w:t>
            </w:r>
          </w:p>
          <w:p w:rsidR="00067D00" w:rsidRDefault="00067D00" w:rsidP="00067D00">
            <w:pPr>
              <w:snapToGrid w:val="0"/>
              <w:jc w:val="center"/>
              <w:rPr>
                <w:rFonts w:ascii="Times New Roman" w:hAnsi="Times New Roman"/>
                <w:sz w:val="24"/>
              </w:rPr>
            </w:pPr>
            <w:r>
              <w:rPr>
                <w:rFonts w:ascii="Times New Roman" w:hAnsi="Times New Roman"/>
                <w:sz w:val="24"/>
              </w:rPr>
              <w:t xml:space="preserve">элемент </w:t>
            </w:r>
            <w:r>
              <w:rPr>
                <w:rFonts w:ascii="Times New Roman" w:hAnsi="Times New Roman"/>
                <w:sz w:val="24"/>
              </w:rPr>
              <w:br/>
              <w:t>компетенции</w:t>
            </w:r>
          </w:p>
        </w:tc>
        <w:tc>
          <w:tcPr>
            <w:tcW w:w="7179" w:type="dxa"/>
            <w:tcBorders>
              <w:top w:val="single" w:sz="1" w:space="0" w:color="000000"/>
              <w:left w:val="single" w:sz="1" w:space="0" w:color="000000"/>
              <w:right w:val="single" w:sz="1" w:space="0" w:color="000000"/>
            </w:tcBorders>
            <w:shd w:val="clear" w:color="auto" w:fill="auto"/>
          </w:tcPr>
          <w:p w:rsidR="00067D00" w:rsidRDefault="00067D00" w:rsidP="00067D00">
            <w:pPr>
              <w:snapToGrid w:val="0"/>
              <w:jc w:val="center"/>
              <w:rPr>
                <w:rFonts w:ascii="Times New Roman" w:hAnsi="Times New Roman"/>
                <w:sz w:val="24"/>
              </w:rPr>
            </w:pPr>
            <w:r>
              <w:rPr>
                <w:rFonts w:ascii="Times New Roman" w:hAnsi="Times New Roman"/>
                <w:sz w:val="24"/>
              </w:rPr>
              <w:t>Планируемые результаты обучения</w:t>
            </w:r>
          </w:p>
        </w:tc>
      </w:tr>
      <w:tr w:rsidR="00067D00" w:rsidTr="00067D00">
        <w:tc>
          <w:tcPr>
            <w:tcW w:w="9129" w:type="dxa"/>
            <w:gridSpan w:val="2"/>
            <w:tcBorders>
              <w:top w:val="single" w:sz="1" w:space="0" w:color="000000"/>
              <w:left w:val="single" w:sz="1" w:space="0" w:color="000000"/>
              <w:bottom w:val="single" w:sz="1" w:space="0" w:color="000000"/>
              <w:right w:val="single" w:sz="1" w:space="0" w:color="000000"/>
            </w:tcBorders>
            <w:shd w:val="clear" w:color="auto" w:fill="auto"/>
          </w:tcPr>
          <w:p w:rsidR="00067D00" w:rsidRDefault="00686357" w:rsidP="00067D00">
            <w:pPr>
              <w:snapToGrid w:val="0"/>
            </w:pPr>
            <w:r>
              <w:rPr>
                <w:rFonts w:ascii="Times New Roman" w:eastAsia="Tahoma" w:hAnsi="Times New Roman" w:cs="Tahoma"/>
                <w:b/>
                <w:bCs/>
                <w:color w:val="000000"/>
                <w:sz w:val="24"/>
              </w:rPr>
              <w:t>ОК-5</w:t>
            </w:r>
            <w:r w:rsidR="00A51FB4">
              <w:rPr>
                <w:rFonts w:ascii="Times New Roman" w:eastAsia="Tahoma" w:hAnsi="Times New Roman" w:cs="Tahoma"/>
                <w:b/>
                <w:bCs/>
                <w:color w:val="000000"/>
                <w:sz w:val="24"/>
              </w:rPr>
              <w:t xml:space="preserve"> - </w:t>
            </w:r>
            <w:r w:rsidR="00067D00" w:rsidRPr="007F7F3D">
              <w:rPr>
                <w:rFonts w:ascii="Times New Roman" w:eastAsia="Tahoma" w:hAnsi="Times New Roman" w:cs="Tahoma"/>
                <w:b/>
                <w:bCs/>
                <w:color w:val="000000"/>
                <w:sz w:val="24"/>
              </w:rPr>
              <w:t>способность к коммуникации в устной и письменной формах на русском и иностранном языках для решения задач межличностного и межкультурного</w:t>
            </w:r>
            <w:r w:rsidR="00A51FB4">
              <w:rPr>
                <w:rFonts w:ascii="Times New Roman" w:eastAsia="Tahoma" w:hAnsi="Times New Roman" w:cs="Tahoma"/>
                <w:b/>
                <w:bCs/>
                <w:color w:val="000000"/>
                <w:sz w:val="24"/>
              </w:rPr>
              <w:t xml:space="preserve"> </w:t>
            </w:r>
            <w:r w:rsidR="00067D00" w:rsidRPr="007F7F3D">
              <w:rPr>
                <w:rFonts w:ascii="Times New Roman" w:eastAsia="Tahoma" w:hAnsi="Times New Roman" w:cs="Tahoma"/>
                <w:b/>
                <w:bCs/>
                <w:color w:val="000000"/>
                <w:sz w:val="24"/>
              </w:rPr>
              <w:t>взаимодействия</w:t>
            </w:r>
          </w:p>
        </w:tc>
      </w:tr>
      <w:tr w:rsidR="00067D00" w:rsidTr="00067D00">
        <w:tc>
          <w:tcPr>
            <w:tcW w:w="1950" w:type="dxa"/>
            <w:tcBorders>
              <w:left w:val="single" w:sz="1" w:space="0" w:color="000000"/>
              <w:bottom w:val="single" w:sz="1" w:space="0" w:color="000000"/>
            </w:tcBorders>
            <w:shd w:val="clear" w:color="auto" w:fill="auto"/>
          </w:tcPr>
          <w:p w:rsidR="00067D00" w:rsidRDefault="00067D00" w:rsidP="00067D00">
            <w:pPr>
              <w:snapToGrid w:val="0"/>
              <w:rPr>
                <w:rFonts w:ascii="Times New Roman" w:hAnsi="Times New Roman"/>
                <w:sz w:val="24"/>
              </w:rPr>
            </w:pPr>
            <w:r>
              <w:rPr>
                <w:rFonts w:ascii="Times New Roman" w:hAnsi="Times New Roman"/>
                <w:sz w:val="24"/>
              </w:rPr>
              <w:t>Знать</w:t>
            </w:r>
          </w:p>
        </w:tc>
        <w:tc>
          <w:tcPr>
            <w:tcW w:w="7179" w:type="dxa"/>
            <w:tcBorders>
              <w:left w:val="single" w:sz="1" w:space="0" w:color="000000"/>
              <w:bottom w:val="single" w:sz="1" w:space="0" w:color="000000"/>
              <w:right w:val="single" w:sz="1" w:space="0" w:color="000000"/>
            </w:tcBorders>
            <w:shd w:val="clear" w:color="auto" w:fill="auto"/>
          </w:tcPr>
          <w:p w:rsidR="00067D00" w:rsidRDefault="00067D00" w:rsidP="00067D00">
            <w:pPr>
              <w:snapToGrid w:val="0"/>
              <w:spacing w:before="28" w:after="28" w:line="100" w:lineRule="atLeast"/>
              <w:rPr>
                <w:rFonts w:ascii="Times New Roman" w:hAnsi="Times New Roman"/>
                <w:color w:val="000000"/>
                <w:sz w:val="24"/>
              </w:rPr>
            </w:pPr>
            <w:r>
              <w:rPr>
                <w:rFonts w:ascii="Times New Roman" w:hAnsi="Times New Roman"/>
                <w:color w:val="000000"/>
                <w:sz w:val="24"/>
              </w:rPr>
              <w:t>лексический и грамматический состав 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социокультурные и лингвострановедческие особенности стран изучаемого языка</w:t>
            </w:r>
          </w:p>
        </w:tc>
      </w:tr>
      <w:tr w:rsidR="00067D00" w:rsidTr="00067D00">
        <w:tc>
          <w:tcPr>
            <w:tcW w:w="1950" w:type="dxa"/>
            <w:tcBorders>
              <w:left w:val="single" w:sz="1" w:space="0" w:color="000000"/>
              <w:bottom w:val="single" w:sz="1" w:space="0" w:color="000000"/>
            </w:tcBorders>
            <w:shd w:val="clear" w:color="auto" w:fill="auto"/>
          </w:tcPr>
          <w:p w:rsidR="00067D00" w:rsidRDefault="00067D00" w:rsidP="00067D00">
            <w:pPr>
              <w:snapToGrid w:val="0"/>
              <w:rPr>
                <w:rFonts w:ascii="Times New Roman" w:hAnsi="Times New Roman"/>
                <w:sz w:val="24"/>
              </w:rPr>
            </w:pPr>
            <w:r>
              <w:rPr>
                <w:rFonts w:ascii="Times New Roman" w:hAnsi="Times New Roman"/>
                <w:sz w:val="24"/>
              </w:rPr>
              <w:t>Уметь:</w:t>
            </w:r>
          </w:p>
        </w:tc>
        <w:tc>
          <w:tcPr>
            <w:tcW w:w="7179" w:type="dxa"/>
            <w:tcBorders>
              <w:left w:val="single" w:sz="1" w:space="0" w:color="000000"/>
              <w:bottom w:val="single" w:sz="1" w:space="0" w:color="000000"/>
              <w:right w:val="single" w:sz="1" w:space="0" w:color="000000"/>
            </w:tcBorders>
            <w:shd w:val="clear" w:color="auto" w:fill="auto"/>
          </w:tcPr>
          <w:p w:rsidR="00067D00" w:rsidRDefault="00067D00" w:rsidP="00067D00">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свободно участвовать в диалогах с носителями изучаемого языка, </w:t>
            </w:r>
          </w:p>
          <w:p w:rsidR="00067D00" w:rsidRDefault="00067D00" w:rsidP="00067D00">
            <w:pPr>
              <w:snapToGrid w:val="0"/>
              <w:spacing w:before="28" w:after="28" w:line="100" w:lineRule="atLeast"/>
              <w:rPr>
                <w:rFonts w:ascii="Times New Roman" w:hAnsi="Times New Roman"/>
                <w:color w:val="000000"/>
                <w:sz w:val="24"/>
              </w:rPr>
            </w:pPr>
            <w:r>
              <w:rPr>
                <w:rFonts w:ascii="Times New Roman" w:hAnsi="Times New Roman"/>
                <w:color w:val="000000"/>
                <w:sz w:val="24"/>
              </w:rPr>
              <w:t xml:space="preserve">принимать участие в дискуссии,обосновывать и отстаивать свою точку зрения, писать эссе или доклады, освещая вопросы или </w:t>
            </w:r>
            <w:r>
              <w:rPr>
                <w:rFonts w:ascii="Times New Roman" w:hAnsi="Times New Roman"/>
                <w:color w:val="000000"/>
                <w:sz w:val="24"/>
              </w:rPr>
              <w:lastRenderedPageBreak/>
              <w:t xml:space="preserve">аргументируя точку зрения </w:t>
            </w:r>
          </w:p>
        </w:tc>
      </w:tr>
      <w:tr w:rsidR="00067D00" w:rsidTr="00067D00">
        <w:tc>
          <w:tcPr>
            <w:tcW w:w="1950" w:type="dxa"/>
            <w:tcBorders>
              <w:left w:val="single" w:sz="1" w:space="0" w:color="000000"/>
              <w:bottom w:val="single" w:sz="1" w:space="0" w:color="000000"/>
            </w:tcBorders>
            <w:shd w:val="clear" w:color="auto" w:fill="auto"/>
          </w:tcPr>
          <w:p w:rsidR="00067D00" w:rsidRDefault="00067D00" w:rsidP="00067D00">
            <w:pPr>
              <w:snapToGrid w:val="0"/>
              <w:rPr>
                <w:rFonts w:ascii="Times New Roman" w:hAnsi="Times New Roman"/>
                <w:sz w:val="24"/>
              </w:rPr>
            </w:pPr>
          </w:p>
          <w:p w:rsidR="00067D00" w:rsidRDefault="00067D00" w:rsidP="00067D00">
            <w:pPr>
              <w:snapToGrid w:val="0"/>
              <w:rPr>
                <w:rFonts w:ascii="Times New Roman" w:hAnsi="Times New Roman"/>
                <w:sz w:val="24"/>
              </w:rPr>
            </w:pPr>
            <w:r>
              <w:rPr>
                <w:rFonts w:ascii="Times New Roman" w:hAnsi="Times New Roman"/>
                <w:sz w:val="24"/>
              </w:rPr>
              <w:t>Владеть:</w:t>
            </w:r>
          </w:p>
        </w:tc>
        <w:tc>
          <w:tcPr>
            <w:tcW w:w="7179" w:type="dxa"/>
            <w:tcBorders>
              <w:left w:val="single" w:sz="1" w:space="0" w:color="000000"/>
              <w:bottom w:val="single" w:sz="1" w:space="0" w:color="000000"/>
              <w:right w:val="single" w:sz="1" w:space="0" w:color="000000"/>
            </w:tcBorders>
            <w:shd w:val="clear" w:color="auto" w:fill="auto"/>
          </w:tcPr>
          <w:p w:rsidR="00067D00" w:rsidRDefault="00067D00" w:rsidP="00067D00">
            <w:pPr>
              <w:snapToGrid w:val="0"/>
              <w:rPr>
                <w:rFonts w:ascii="Times New Roman" w:eastAsia="Tahoma" w:hAnsi="Times New Roman" w:cs="Tahoma"/>
                <w:color w:val="000000"/>
                <w:sz w:val="24"/>
              </w:rPr>
            </w:pPr>
            <w:r>
              <w:rPr>
                <w:rFonts w:ascii="Times New Roman" w:hAnsi="Times New Roman"/>
                <w:color w:val="000000"/>
                <w:sz w:val="24"/>
              </w:rPr>
              <w:t>навыками коммуникации</w:t>
            </w:r>
            <w:r>
              <w:rPr>
                <w:rFonts w:ascii="Times New Roman" w:eastAsia="Tahoma" w:hAnsi="Times New Roman" w:cs="Tahoma"/>
                <w:color w:val="000000"/>
                <w:sz w:val="24"/>
              </w:rPr>
              <w:t xml:space="preserve"> в устной и письменной формах на русском и иностранном языках для решения задач межличностного и межкультурного взаимодействия</w:t>
            </w:r>
          </w:p>
        </w:tc>
      </w:tr>
    </w:tbl>
    <w:p w:rsidR="00067D00" w:rsidRDefault="00067D00" w:rsidP="00067D00">
      <w:pPr>
        <w:pStyle w:val="1"/>
        <w:rPr>
          <w:rFonts w:ascii="Times New Roman" w:hAnsi="Times New Roman"/>
          <w:color w:val="000000"/>
          <w:sz w:val="24"/>
          <w:szCs w:val="24"/>
        </w:rPr>
      </w:pPr>
    </w:p>
    <w:p w:rsidR="00067D00" w:rsidRDefault="00067D00" w:rsidP="00067D00">
      <w:pPr>
        <w:pStyle w:val="1"/>
        <w:rPr>
          <w:rFonts w:ascii="Times New Roman" w:hAnsi="Times New Roman"/>
          <w:color w:val="000000"/>
          <w:sz w:val="24"/>
          <w:szCs w:val="24"/>
        </w:rPr>
      </w:pPr>
      <w:r>
        <w:rPr>
          <w:rFonts w:ascii="Times New Roman" w:hAnsi="Times New Roman"/>
          <w:color w:val="000000"/>
          <w:sz w:val="24"/>
          <w:szCs w:val="24"/>
        </w:rPr>
        <w:t xml:space="preserve">4 Структура и содержание дисциплины </w:t>
      </w:r>
    </w:p>
    <w:p w:rsidR="00067D00" w:rsidRDefault="00067D00" w:rsidP="00067D00">
      <w:pPr>
        <w:tabs>
          <w:tab w:val="left" w:pos="851"/>
        </w:tabs>
        <w:rPr>
          <w:rStyle w:val="FontStyle18"/>
          <w:b w:val="0"/>
          <w:sz w:val="24"/>
        </w:rPr>
      </w:pPr>
      <w:r>
        <w:rPr>
          <w:rStyle w:val="FontStyle18"/>
          <w:b w:val="0"/>
          <w:sz w:val="24"/>
          <w:szCs w:val="24"/>
        </w:rPr>
        <w:t xml:space="preserve">Общая трудоемкость дисциплины составляет </w:t>
      </w:r>
      <w:r>
        <w:rPr>
          <w:rStyle w:val="FontStyle18"/>
          <w:b w:val="0"/>
          <w:sz w:val="24"/>
        </w:rPr>
        <w:t>7 единиц 252 часа:</w:t>
      </w:r>
    </w:p>
    <w:p w:rsidR="00067D00" w:rsidRDefault="00344892" w:rsidP="00067D00">
      <w:pPr>
        <w:tabs>
          <w:tab w:val="left" w:pos="851"/>
        </w:tabs>
        <w:rPr>
          <w:rStyle w:val="FontStyle18"/>
          <w:b w:val="0"/>
          <w:sz w:val="24"/>
          <w:szCs w:val="24"/>
        </w:rPr>
      </w:pPr>
      <w:r>
        <w:rPr>
          <w:rStyle w:val="FontStyle18"/>
          <w:b w:val="0"/>
          <w:sz w:val="24"/>
          <w:szCs w:val="24"/>
        </w:rPr>
        <w:t>- контактная работа – 17,4</w:t>
      </w:r>
      <w:r w:rsidR="00067D00">
        <w:rPr>
          <w:rStyle w:val="FontStyle18"/>
          <w:b w:val="0"/>
          <w:sz w:val="24"/>
          <w:szCs w:val="24"/>
        </w:rPr>
        <w:t xml:space="preserve">акад.часов; </w:t>
      </w:r>
    </w:p>
    <w:p w:rsidR="00067D00" w:rsidRDefault="00344892" w:rsidP="00067D00">
      <w:pPr>
        <w:tabs>
          <w:tab w:val="left" w:pos="851"/>
        </w:tabs>
        <w:rPr>
          <w:rStyle w:val="FontStyle18"/>
          <w:b w:val="0"/>
          <w:sz w:val="24"/>
          <w:szCs w:val="24"/>
        </w:rPr>
      </w:pPr>
      <w:r>
        <w:rPr>
          <w:rStyle w:val="FontStyle18"/>
          <w:b w:val="0"/>
          <w:sz w:val="24"/>
          <w:szCs w:val="24"/>
        </w:rPr>
        <w:t>- аудиторная работа – 14</w:t>
      </w:r>
      <w:r w:rsidR="00067D00">
        <w:rPr>
          <w:rStyle w:val="FontStyle18"/>
          <w:b w:val="0"/>
          <w:sz w:val="24"/>
          <w:szCs w:val="24"/>
        </w:rPr>
        <w:t xml:space="preserve">акад.часов; </w:t>
      </w:r>
    </w:p>
    <w:p w:rsidR="00067D00" w:rsidRDefault="00344892" w:rsidP="00067D00">
      <w:pPr>
        <w:tabs>
          <w:tab w:val="left" w:pos="851"/>
        </w:tabs>
        <w:rPr>
          <w:rStyle w:val="FontStyle18"/>
          <w:b w:val="0"/>
          <w:sz w:val="24"/>
          <w:szCs w:val="24"/>
        </w:rPr>
      </w:pPr>
      <w:r>
        <w:rPr>
          <w:rStyle w:val="FontStyle18"/>
          <w:b w:val="0"/>
          <w:sz w:val="24"/>
          <w:szCs w:val="24"/>
        </w:rPr>
        <w:t>- внеаудиторная работа – 3,4</w:t>
      </w:r>
      <w:r w:rsidR="00067D00">
        <w:rPr>
          <w:rStyle w:val="FontStyle18"/>
          <w:b w:val="0"/>
          <w:sz w:val="24"/>
          <w:szCs w:val="24"/>
        </w:rPr>
        <w:t xml:space="preserve"> акад. часа;</w:t>
      </w:r>
    </w:p>
    <w:p w:rsidR="00067D00" w:rsidRDefault="00067D00" w:rsidP="00067D00">
      <w:pPr>
        <w:tabs>
          <w:tab w:val="left" w:pos="851"/>
        </w:tabs>
        <w:rPr>
          <w:rStyle w:val="FontStyle18"/>
          <w:b w:val="0"/>
          <w:sz w:val="24"/>
          <w:szCs w:val="24"/>
        </w:rPr>
      </w:pPr>
      <w:r>
        <w:rPr>
          <w:rStyle w:val="FontStyle18"/>
          <w:b w:val="0"/>
          <w:sz w:val="24"/>
          <w:szCs w:val="24"/>
        </w:rPr>
        <w:t>- са</w:t>
      </w:r>
      <w:r w:rsidR="00344892">
        <w:rPr>
          <w:rStyle w:val="FontStyle18"/>
          <w:b w:val="0"/>
          <w:sz w:val="24"/>
          <w:szCs w:val="24"/>
        </w:rPr>
        <w:t>мостоятельная работа – акад. 218</w:t>
      </w:r>
      <w:r>
        <w:rPr>
          <w:rStyle w:val="FontStyle18"/>
          <w:b w:val="0"/>
          <w:sz w:val="24"/>
          <w:szCs w:val="24"/>
        </w:rPr>
        <w:t xml:space="preserve"> часов;</w:t>
      </w:r>
    </w:p>
    <w:p w:rsidR="00067D00" w:rsidRDefault="00344892" w:rsidP="00067D00">
      <w:pPr>
        <w:tabs>
          <w:tab w:val="left" w:pos="851"/>
        </w:tabs>
        <w:rPr>
          <w:rStyle w:val="FontStyle18"/>
          <w:b w:val="0"/>
          <w:sz w:val="24"/>
          <w:szCs w:val="24"/>
        </w:rPr>
      </w:pPr>
      <w:r>
        <w:rPr>
          <w:rStyle w:val="FontStyle18"/>
          <w:b w:val="0"/>
          <w:sz w:val="24"/>
          <w:szCs w:val="24"/>
        </w:rPr>
        <w:t>- подготовка к экзамену — 16,5</w:t>
      </w:r>
      <w:r w:rsidR="00067D00">
        <w:rPr>
          <w:rStyle w:val="FontStyle18"/>
          <w:b w:val="0"/>
          <w:sz w:val="24"/>
          <w:szCs w:val="24"/>
        </w:rPr>
        <w:t xml:space="preserve"> акад. часа;</w:t>
      </w:r>
    </w:p>
    <w:p w:rsidR="00067D00" w:rsidRDefault="00067D00" w:rsidP="00067D00">
      <w:pPr>
        <w:tabs>
          <w:tab w:val="left" w:pos="851"/>
        </w:tabs>
        <w:rPr>
          <w:rStyle w:val="FontStyle18"/>
          <w:b w:val="0"/>
          <w:sz w:val="24"/>
          <w:szCs w:val="24"/>
        </w:rPr>
      </w:pPr>
      <w:r>
        <w:rPr>
          <w:rStyle w:val="FontStyle18"/>
          <w:b w:val="0"/>
          <w:sz w:val="24"/>
          <w:szCs w:val="24"/>
        </w:rPr>
        <w:t>- подготовка к зачету – 3,9 акад. часа</w:t>
      </w:r>
    </w:p>
    <w:p w:rsidR="00067D00" w:rsidRDefault="00067D00" w:rsidP="00067D00">
      <w:pPr>
        <w:tabs>
          <w:tab w:val="left" w:pos="851"/>
        </w:tabs>
        <w:rPr>
          <w:rStyle w:val="FontStyle18"/>
          <w:b w:val="0"/>
          <w:sz w:val="24"/>
          <w:szCs w:val="24"/>
        </w:rPr>
      </w:pPr>
    </w:p>
    <w:p w:rsidR="00067D00" w:rsidRDefault="00067D00" w:rsidP="00067D00">
      <w:pPr>
        <w:tabs>
          <w:tab w:val="left" w:pos="851"/>
        </w:tabs>
        <w:rPr>
          <w:rStyle w:val="FontStyle18"/>
          <w:b w:val="0"/>
          <w:sz w:val="24"/>
          <w:szCs w:val="24"/>
        </w:rPr>
      </w:pPr>
    </w:p>
    <w:p w:rsidR="00067D00" w:rsidRDefault="00067D00" w:rsidP="00067D00">
      <w:pPr>
        <w:tabs>
          <w:tab w:val="left" w:pos="851"/>
        </w:tabs>
        <w:rPr>
          <w:rStyle w:val="FontStyle18"/>
          <w:b w:val="0"/>
          <w:sz w:val="24"/>
          <w:szCs w:val="24"/>
        </w:rPr>
      </w:pPr>
    </w:p>
    <w:p w:rsidR="00067D00" w:rsidRDefault="00067D00" w:rsidP="00067D00">
      <w:pPr>
        <w:tabs>
          <w:tab w:val="left" w:pos="851"/>
        </w:tabs>
        <w:rPr>
          <w:rStyle w:val="FontStyle18"/>
          <w:b w:val="0"/>
          <w:sz w:val="24"/>
          <w:szCs w:val="24"/>
        </w:rPr>
      </w:pPr>
    </w:p>
    <w:p w:rsidR="00067D00" w:rsidRDefault="00067D00" w:rsidP="00067D00">
      <w:pPr>
        <w:tabs>
          <w:tab w:val="left" w:pos="851"/>
        </w:tabs>
        <w:rPr>
          <w:rStyle w:val="FontStyle18"/>
          <w:b w:val="0"/>
          <w:sz w:val="24"/>
          <w:szCs w:val="24"/>
        </w:rPr>
      </w:pPr>
    </w:p>
    <w:p w:rsidR="00067D00" w:rsidRDefault="00067D00" w:rsidP="00067D00">
      <w:pPr>
        <w:tabs>
          <w:tab w:val="left" w:pos="851"/>
        </w:tabs>
        <w:rPr>
          <w:rStyle w:val="FontStyle18"/>
          <w:b w:val="0"/>
          <w:sz w:val="24"/>
          <w:szCs w:val="24"/>
        </w:rPr>
      </w:pPr>
    </w:p>
    <w:p w:rsidR="00067D00" w:rsidRDefault="00067D00" w:rsidP="00067D00">
      <w:pPr>
        <w:tabs>
          <w:tab w:val="left" w:pos="851"/>
        </w:tabs>
        <w:rPr>
          <w:rStyle w:val="FontStyle18"/>
          <w:b w:val="0"/>
          <w:sz w:val="24"/>
          <w:szCs w:val="24"/>
        </w:rPr>
        <w:sectPr w:rsidR="00067D00">
          <w:footerReference w:type="default" r:id="rId10"/>
          <w:pgSz w:w="11906" w:h="16838"/>
          <w:pgMar w:top="1134" w:right="1134" w:bottom="1134" w:left="1701" w:header="720" w:footer="720" w:gutter="0"/>
          <w:cols w:space="720"/>
          <w:docGrid w:linePitch="326" w:charSpace="-32769"/>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0" w:type="dxa"/>
          <w:right w:w="40" w:type="dxa"/>
        </w:tblCellMar>
        <w:tblLook w:val="0000" w:firstRow="0" w:lastRow="0" w:firstColumn="0" w:lastColumn="0" w:noHBand="0" w:noVBand="0"/>
      </w:tblPr>
      <w:tblGrid>
        <w:gridCol w:w="4095"/>
        <w:gridCol w:w="465"/>
        <w:gridCol w:w="574"/>
        <w:gridCol w:w="762"/>
        <w:gridCol w:w="932"/>
        <w:gridCol w:w="620"/>
        <w:gridCol w:w="3420"/>
        <w:gridCol w:w="2777"/>
        <w:gridCol w:w="1005"/>
      </w:tblGrid>
      <w:tr w:rsidR="00067D00" w:rsidRPr="00C17915" w:rsidTr="00067D00">
        <w:trPr>
          <w:cantSplit/>
          <w:trHeight w:val="1156"/>
          <w:tblHeader/>
        </w:trPr>
        <w:tc>
          <w:tcPr>
            <w:tcW w:w="1401" w:type="pct"/>
            <w:vMerge w:val="restart"/>
            <w:vAlign w:val="center"/>
          </w:tcPr>
          <w:p w:rsidR="00067D00" w:rsidRPr="00C17915" w:rsidRDefault="00067D00" w:rsidP="00067D00">
            <w:pPr>
              <w:pStyle w:val="Style12"/>
              <w:widowControl/>
              <w:jc w:val="center"/>
              <w:rPr>
                <w:rStyle w:val="FontStyle31"/>
                <w:rFonts w:ascii="Times New Roman" w:hAnsi="Times New Roman"/>
                <w:sz w:val="24"/>
              </w:rPr>
            </w:pPr>
            <w:r w:rsidRPr="00C17915">
              <w:rPr>
                <w:rStyle w:val="FontStyle31"/>
                <w:rFonts w:ascii="Times New Roman" w:hAnsi="Times New Roman"/>
                <w:sz w:val="24"/>
              </w:rPr>
              <w:lastRenderedPageBreak/>
              <w:t>Раздел/ тема</w:t>
            </w:r>
          </w:p>
          <w:p w:rsidR="00067D00" w:rsidRPr="00C17915" w:rsidRDefault="00A25C62" w:rsidP="00067D00">
            <w:pPr>
              <w:pStyle w:val="Style12"/>
              <w:widowControl/>
              <w:jc w:val="center"/>
              <w:rPr>
                <w:rStyle w:val="FontStyle31"/>
                <w:rFonts w:ascii="Times New Roman" w:hAnsi="Times New Roman"/>
                <w:sz w:val="24"/>
              </w:rPr>
            </w:pPr>
            <w:r w:rsidRPr="00C17915">
              <w:rPr>
                <w:rStyle w:val="FontStyle31"/>
                <w:rFonts w:ascii="Times New Roman" w:hAnsi="Times New Roman"/>
                <w:sz w:val="24"/>
              </w:rPr>
              <w:t>Д</w:t>
            </w:r>
            <w:r w:rsidR="00067D00" w:rsidRPr="00C17915">
              <w:rPr>
                <w:rStyle w:val="FontStyle31"/>
                <w:rFonts w:ascii="Times New Roman" w:hAnsi="Times New Roman"/>
                <w:sz w:val="24"/>
              </w:rPr>
              <w:t>исциплины</w:t>
            </w:r>
          </w:p>
        </w:tc>
        <w:tc>
          <w:tcPr>
            <w:tcW w:w="162" w:type="pct"/>
            <w:vMerge w:val="restart"/>
            <w:textDirection w:val="btLr"/>
            <w:vAlign w:val="center"/>
          </w:tcPr>
          <w:p w:rsidR="00067D00" w:rsidRPr="00106F1C" w:rsidRDefault="00106F1C" w:rsidP="00067D00">
            <w:pPr>
              <w:pStyle w:val="Style13"/>
              <w:widowControl/>
              <w:ind w:left="113" w:right="113"/>
              <w:jc w:val="center"/>
              <w:rPr>
                <w:rStyle w:val="FontStyle25"/>
                <w:sz w:val="24"/>
                <w:szCs w:val="24"/>
              </w:rPr>
            </w:pPr>
            <w:r w:rsidRPr="00106F1C">
              <w:rPr>
                <w:rStyle w:val="FontStyle25"/>
                <w:sz w:val="24"/>
                <w:szCs w:val="24"/>
              </w:rPr>
              <w:t>курс</w:t>
            </w:r>
          </w:p>
        </w:tc>
        <w:tc>
          <w:tcPr>
            <w:tcW w:w="754" w:type="pct"/>
            <w:gridSpan w:val="3"/>
            <w:vAlign w:val="center"/>
          </w:tcPr>
          <w:p w:rsidR="00067D00" w:rsidRPr="005E7F37" w:rsidRDefault="00067D00" w:rsidP="00067D00">
            <w:pPr>
              <w:pStyle w:val="Style8"/>
              <w:jc w:val="center"/>
              <w:rPr>
                <w:rStyle w:val="FontStyle31"/>
                <w:rFonts w:ascii="Times New Roman" w:hAnsi="Times New Roman"/>
                <w:sz w:val="24"/>
              </w:rPr>
            </w:pPr>
            <w:r w:rsidRPr="00046622">
              <w:rPr>
                <w:rStyle w:val="FontStyle31"/>
                <w:rFonts w:ascii="Times New Roman" w:hAnsi="Times New Roman"/>
                <w:sz w:val="24"/>
              </w:rPr>
              <w:t xml:space="preserve">Аудиторная </w:t>
            </w:r>
            <w:r w:rsidRPr="00046622">
              <w:rPr>
                <w:rStyle w:val="FontStyle31"/>
                <w:rFonts w:ascii="Times New Roman" w:hAnsi="Times New Roman"/>
                <w:sz w:val="24"/>
              </w:rPr>
              <w:br/>
              <w:t xml:space="preserve">контактная работа </w:t>
            </w:r>
            <w:r w:rsidRPr="00046622">
              <w:rPr>
                <w:rStyle w:val="FontStyle31"/>
                <w:rFonts w:ascii="Times New Roman" w:hAnsi="Times New Roman"/>
                <w:sz w:val="24"/>
              </w:rPr>
              <w:br/>
              <w:t>(в акад. часах)</w:t>
            </w:r>
          </w:p>
        </w:tc>
        <w:tc>
          <w:tcPr>
            <w:tcW w:w="213" w:type="pct"/>
            <w:vMerge w:val="restart"/>
            <w:textDirection w:val="btLr"/>
            <w:vAlign w:val="center"/>
          </w:tcPr>
          <w:p w:rsidR="00067D00" w:rsidRPr="00C45CAB" w:rsidRDefault="00067D00" w:rsidP="00067D00">
            <w:pPr>
              <w:pStyle w:val="Style8"/>
              <w:widowControl/>
              <w:ind w:left="-40" w:right="113"/>
              <w:jc w:val="center"/>
              <w:rPr>
                <w:rStyle w:val="FontStyle20"/>
                <w:rFonts w:ascii="Times New Roman" w:hAnsi="Times New Roman"/>
                <w:sz w:val="24"/>
              </w:rPr>
            </w:pPr>
            <w:r w:rsidRPr="00046622">
              <w:rPr>
                <w:rStyle w:val="FontStyle20"/>
                <w:rFonts w:ascii="Times New Roman" w:hAnsi="Times New Roman"/>
                <w:sz w:val="24"/>
              </w:rPr>
              <w:t xml:space="preserve">Самостоятельная </w:t>
            </w:r>
            <w:r w:rsidRPr="00327EBD">
              <w:rPr>
                <w:rStyle w:val="FontStyle20"/>
                <w:rFonts w:ascii="Times New Roman" w:hAnsi="Times New Roman" w:cs="Times New Roman"/>
                <w:sz w:val="24"/>
              </w:rPr>
              <w:t>работа (в акад. часах)</w:t>
            </w:r>
          </w:p>
        </w:tc>
        <w:tc>
          <w:tcPr>
            <w:tcW w:w="1172" w:type="pct"/>
            <w:vMerge w:val="restart"/>
            <w:vAlign w:val="center"/>
          </w:tcPr>
          <w:p w:rsidR="00067D00" w:rsidRPr="00C45CAB" w:rsidRDefault="00067D00" w:rsidP="00067D00">
            <w:pPr>
              <w:pStyle w:val="Style8"/>
              <w:widowControl/>
              <w:ind w:left="-40"/>
              <w:jc w:val="center"/>
              <w:rPr>
                <w:rStyle w:val="FontStyle31"/>
                <w:rFonts w:ascii="Times New Roman" w:hAnsi="Times New Roman"/>
                <w:sz w:val="24"/>
              </w:rPr>
            </w:pPr>
            <w:r w:rsidRPr="00046622">
              <w:rPr>
                <w:rStyle w:val="FontStyle20"/>
                <w:rFonts w:ascii="Times New Roman" w:hAnsi="Times New Roman"/>
                <w:sz w:val="24"/>
              </w:rPr>
              <w:t xml:space="preserve">Вид самостоятельной </w:t>
            </w:r>
            <w:r w:rsidRPr="00046622">
              <w:rPr>
                <w:rStyle w:val="FontStyle20"/>
                <w:rFonts w:ascii="Times New Roman" w:hAnsi="Times New Roman"/>
                <w:sz w:val="24"/>
              </w:rPr>
              <w:br/>
              <w:t>работы</w:t>
            </w:r>
          </w:p>
        </w:tc>
        <w:tc>
          <w:tcPr>
            <w:tcW w:w="951" w:type="pct"/>
            <w:vMerge w:val="restart"/>
            <w:vAlign w:val="center"/>
          </w:tcPr>
          <w:p w:rsidR="00067D00" w:rsidRPr="00C17915" w:rsidRDefault="00067D00" w:rsidP="00067D00">
            <w:pPr>
              <w:pStyle w:val="Style8"/>
              <w:widowControl/>
              <w:ind w:left="-40"/>
              <w:jc w:val="center"/>
              <w:rPr>
                <w:rStyle w:val="FontStyle32"/>
                <w:rFonts w:cs="Georgia"/>
                <w:i w:val="0"/>
                <w:iCs w:val="0"/>
                <w:sz w:val="24"/>
              </w:rPr>
            </w:pPr>
            <w:r w:rsidRPr="00046622">
              <w:rPr>
                <w:rStyle w:val="FontStyle31"/>
                <w:rFonts w:ascii="Times New Roman" w:hAnsi="Times New Roman"/>
                <w:sz w:val="24"/>
              </w:rPr>
              <w:t xml:space="preserve">Форма текущего контроля успеваемости и </w:t>
            </w:r>
            <w:r w:rsidRPr="00046622">
              <w:rPr>
                <w:rStyle w:val="FontStyle31"/>
                <w:rFonts w:ascii="Times New Roman" w:hAnsi="Times New Roman"/>
                <w:sz w:val="24"/>
              </w:rPr>
              <w:br/>
              <w:t>промежуточной аттестации</w:t>
            </w:r>
          </w:p>
        </w:tc>
        <w:tc>
          <w:tcPr>
            <w:tcW w:w="346" w:type="pct"/>
            <w:vMerge w:val="restart"/>
            <w:textDirection w:val="btLr"/>
            <w:vAlign w:val="center"/>
          </w:tcPr>
          <w:p w:rsidR="00067D00" w:rsidRPr="00C17915" w:rsidRDefault="00067D00" w:rsidP="00067D00">
            <w:pPr>
              <w:pStyle w:val="Style8"/>
              <w:widowControl/>
              <w:ind w:left="-40" w:right="113"/>
              <w:jc w:val="center"/>
              <w:rPr>
                <w:rStyle w:val="FontStyle31"/>
                <w:rFonts w:ascii="Times New Roman" w:hAnsi="Times New Roman"/>
                <w:sz w:val="24"/>
              </w:rPr>
            </w:pPr>
            <w:r w:rsidRPr="00C17915">
              <w:rPr>
                <w:rStyle w:val="FontStyle31"/>
                <w:sz w:val="22"/>
                <w:szCs w:val="22"/>
              </w:rPr>
              <w:t xml:space="preserve">Код и структурный </w:t>
            </w:r>
            <w:r w:rsidRPr="00C17915">
              <w:rPr>
                <w:rStyle w:val="FontStyle31"/>
                <w:sz w:val="22"/>
                <w:szCs w:val="22"/>
              </w:rPr>
              <w:br/>
              <w:t xml:space="preserve">элемент </w:t>
            </w:r>
            <w:r>
              <w:rPr>
                <w:rStyle w:val="FontStyle31"/>
                <w:sz w:val="22"/>
                <w:szCs w:val="22"/>
              </w:rPr>
              <w:br/>
            </w:r>
            <w:r w:rsidRPr="00C17915">
              <w:rPr>
                <w:rStyle w:val="FontStyle31"/>
                <w:sz w:val="22"/>
                <w:szCs w:val="22"/>
              </w:rPr>
              <w:t>компетенции</w:t>
            </w:r>
          </w:p>
        </w:tc>
      </w:tr>
      <w:tr w:rsidR="00067D00" w:rsidRPr="00C17915" w:rsidTr="00067D00">
        <w:trPr>
          <w:cantSplit/>
          <w:trHeight w:val="1134"/>
          <w:tblHeader/>
        </w:trPr>
        <w:tc>
          <w:tcPr>
            <w:tcW w:w="1401" w:type="pct"/>
            <w:vMerge/>
          </w:tcPr>
          <w:p w:rsidR="00067D00" w:rsidRPr="00C17915" w:rsidRDefault="00067D00" w:rsidP="00067D00">
            <w:pPr>
              <w:pStyle w:val="Style14"/>
              <w:widowControl/>
              <w:jc w:val="center"/>
            </w:pPr>
          </w:p>
        </w:tc>
        <w:tc>
          <w:tcPr>
            <w:tcW w:w="162" w:type="pct"/>
            <w:vMerge/>
          </w:tcPr>
          <w:p w:rsidR="00067D00" w:rsidRPr="00C17915" w:rsidRDefault="00067D00" w:rsidP="00067D00">
            <w:pPr>
              <w:pStyle w:val="Style14"/>
              <w:widowControl/>
              <w:jc w:val="center"/>
            </w:pPr>
          </w:p>
        </w:tc>
        <w:tc>
          <w:tcPr>
            <w:tcW w:w="170" w:type="pct"/>
            <w:textDirection w:val="btLr"/>
            <w:vAlign w:val="center"/>
          </w:tcPr>
          <w:p w:rsidR="00067D00" w:rsidRPr="00D7099A" w:rsidRDefault="00067D00" w:rsidP="00067D00">
            <w:pPr>
              <w:pStyle w:val="Style14"/>
              <w:widowControl/>
              <w:jc w:val="center"/>
              <w:rPr>
                <w:rFonts w:ascii="Times New Roman" w:hAnsi="Times New Roman" w:cs="Times New Roman"/>
                <w:sz w:val="24"/>
              </w:rPr>
            </w:pPr>
            <w:r w:rsidRPr="00D7099A">
              <w:rPr>
                <w:rFonts w:ascii="Times New Roman" w:hAnsi="Times New Roman" w:cs="Times New Roman"/>
                <w:sz w:val="24"/>
              </w:rPr>
              <w:t>лекции</w:t>
            </w:r>
          </w:p>
        </w:tc>
        <w:tc>
          <w:tcPr>
            <w:tcW w:w="263" w:type="pct"/>
            <w:textDirection w:val="btLr"/>
            <w:vAlign w:val="center"/>
          </w:tcPr>
          <w:p w:rsidR="00067D00" w:rsidRPr="00D7099A" w:rsidRDefault="00067D00" w:rsidP="00067D00">
            <w:pPr>
              <w:pStyle w:val="Style14"/>
              <w:widowControl/>
              <w:jc w:val="center"/>
              <w:rPr>
                <w:rFonts w:ascii="Times New Roman" w:hAnsi="Times New Roman" w:cs="Times New Roman"/>
                <w:sz w:val="24"/>
              </w:rPr>
            </w:pPr>
            <w:r w:rsidRPr="00D7099A">
              <w:rPr>
                <w:rFonts w:ascii="Times New Roman" w:hAnsi="Times New Roman" w:cs="Times New Roman"/>
                <w:sz w:val="24"/>
              </w:rPr>
              <w:t>лаборат.</w:t>
            </w:r>
          </w:p>
          <w:p w:rsidR="00067D00" w:rsidRPr="00D7099A" w:rsidRDefault="00067D00" w:rsidP="00067D00">
            <w:pPr>
              <w:pStyle w:val="Style14"/>
              <w:widowControl/>
              <w:jc w:val="center"/>
              <w:rPr>
                <w:rFonts w:ascii="Times New Roman" w:hAnsi="Times New Roman" w:cs="Times New Roman"/>
                <w:sz w:val="24"/>
              </w:rPr>
            </w:pPr>
            <w:r w:rsidRPr="00D7099A">
              <w:rPr>
                <w:rFonts w:ascii="Times New Roman" w:hAnsi="Times New Roman" w:cs="Times New Roman"/>
                <w:sz w:val="24"/>
              </w:rPr>
              <w:t>занятия</w:t>
            </w:r>
          </w:p>
        </w:tc>
        <w:tc>
          <w:tcPr>
            <w:tcW w:w="321" w:type="pct"/>
            <w:textDirection w:val="btLr"/>
            <w:vAlign w:val="center"/>
          </w:tcPr>
          <w:p w:rsidR="00067D00" w:rsidRPr="00D7099A" w:rsidRDefault="00067D00" w:rsidP="00067D00">
            <w:pPr>
              <w:pStyle w:val="Style14"/>
              <w:widowControl/>
              <w:jc w:val="center"/>
              <w:rPr>
                <w:rFonts w:ascii="Times New Roman" w:hAnsi="Times New Roman" w:cs="Times New Roman"/>
                <w:sz w:val="24"/>
              </w:rPr>
            </w:pPr>
            <w:r w:rsidRPr="00D7099A">
              <w:rPr>
                <w:rFonts w:ascii="Times New Roman" w:hAnsi="Times New Roman" w:cs="Times New Roman"/>
                <w:sz w:val="24"/>
              </w:rPr>
              <w:t>практич. занятия</w:t>
            </w:r>
          </w:p>
        </w:tc>
        <w:tc>
          <w:tcPr>
            <w:tcW w:w="213" w:type="pct"/>
            <w:vMerge/>
            <w:textDirection w:val="btLr"/>
          </w:tcPr>
          <w:p w:rsidR="00067D00" w:rsidRPr="00C45CAB" w:rsidRDefault="00067D00" w:rsidP="00067D00">
            <w:pPr>
              <w:pStyle w:val="Style14"/>
              <w:widowControl/>
              <w:jc w:val="center"/>
              <w:rPr>
                <w:highlight w:val="yellow"/>
              </w:rPr>
            </w:pPr>
          </w:p>
        </w:tc>
        <w:tc>
          <w:tcPr>
            <w:tcW w:w="1172" w:type="pct"/>
            <w:vMerge/>
            <w:textDirection w:val="btLr"/>
          </w:tcPr>
          <w:p w:rsidR="00067D00" w:rsidRPr="00C45CAB" w:rsidRDefault="00067D00" w:rsidP="00067D00">
            <w:pPr>
              <w:pStyle w:val="Style14"/>
              <w:widowControl/>
              <w:jc w:val="center"/>
              <w:rPr>
                <w:highlight w:val="yellow"/>
              </w:rPr>
            </w:pPr>
          </w:p>
        </w:tc>
        <w:tc>
          <w:tcPr>
            <w:tcW w:w="951" w:type="pct"/>
            <w:vMerge/>
            <w:textDirection w:val="btLr"/>
            <w:vAlign w:val="center"/>
          </w:tcPr>
          <w:p w:rsidR="00067D00" w:rsidRPr="00C17915" w:rsidRDefault="00067D00" w:rsidP="00067D00">
            <w:pPr>
              <w:pStyle w:val="Style14"/>
              <w:widowControl/>
              <w:jc w:val="center"/>
            </w:pPr>
          </w:p>
        </w:tc>
        <w:tc>
          <w:tcPr>
            <w:tcW w:w="346" w:type="pct"/>
            <w:vMerge/>
            <w:textDirection w:val="btLr"/>
          </w:tcPr>
          <w:p w:rsidR="00067D00" w:rsidRPr="00C17915" w:rsidRDefault="00067D00" w:rsidP="00067D00">
            <w:pPr>
              <w:pStyle w:val="Style14"/>
              <w:widowControl/>
              <w:jc w:val="center"/>
            </w:pPr>
          </w:p>
        </w:tc>
      </w:tr>
      <w:tr w:rsidR="00067D00" w:rsidRPr="00C17915" w:rsidTr="00067D00">
        <w:trPr>
          <w:trHeight w:val="504"/>
        </w:trPr>
        <w:tc>
          <w:tcPr>
            <w:tcW w:w="1401" w:type="pct"/>
          </w:tcPr>
          <w:p w:rsidR="00067D00" w:rsidRDefault="00067D00" w:rsidP="00067D00">
            <w:pPr>
              <w:pStyle w:val="Style14"/>
              <w:widowControl/>
              <w:tabs>
                <w:tab w:val="left" w:pos="435"/>
              </w:tabs>
              <w:snapToGrid w:val="0"/>
              <w:jc w:val="both"/>
              <w:rPr>
                <w:rFonts w:ascii="Times New Roman" w:hAnsi="Times New Roman"/>
                <w:b/>
                <w:bCs/>
                <w:sz w:val="24"/>
              </w:rPr>
            </w:pPr>
            <w:r w:rsidRPr="00F35573">
              <w:rPr>
                <w:rFonts w:ascii="Times New Roman" w:hAnsi="Times New Roman"/>
                <w:b/>
                <w:bCs/>
                <w:sz w:val="24"/>
              </w:rPr>
              <w:t>1</w:t>
            </w:r>
            <w:r>
              <w:rPr>
                <w:rFonts w:ascii="Times New Roman" w:hAnsi="Times New Roman"/>
                <w:b/>
                <w:bCs/>
                <w:sz w:val="24"/>
              </w:rPr>
              <w:t>. Я и моя семья. Я и мое образование.</w:t>
            </w:r>
          </w:p>
        </w:tc>
        <w:tc>
          <w:tcPr>
            <w:tcW w:w="162" w:type="pct"/>
          </w:tcPr>
          <w:p w:rsidR="00067D00" w:rsidRPr="00C17915" w:rsidRDefault="00067D00" w:rsidP="00067D00">
            <w:pPr>
              <w:pStyle w:val="Style14"/>
              <w:widowControl/>
              <w:jc w:val="center"/>
              <w:rPr>
                <w:color w:val="C00000"/>
              </w:rPr>
            </w:pPr>
          </w:p>
        </w:tc>
        <w:tc>
          <w:tcPr>
            <w:tcW w:w="170" w:type="pct"/>
          </w:tcPr>
          <w:p w:rsidR="00067D00" w:rsidRPr="00C17915" w:rsidRDefault="00067D00" w:rsidP="00067D00">
            <w:pPr>
              <w:pStyle w:val="Style14"/>
              <w:widowControl/>
              <w:jc w:val="center"/>
              <w:rPr>
                <w:color w:val="C00000"/>
              </w:rPr>
            </w:pPr>
          </w:p>
        </w:tc>
        <w:tc>
          <w:tcPr>
            <w:tcW w:w="263" w:type="pct"/>
          </w:tcPr>
          <w:p w:rsidR="00067D00" w:rsidRPr="002F66C5" w:rsidRDefault="00067D00" w:rsidP="00067D00">
            <w:pPr>
              <w:pStyle w:val="Style14"/>
              <w:widowControl/>
              <w:jc w:val="center"/>
              <w:rPr>
                <w:rFonts w:ascii="Times New Roman" w:hAnsi="Times New Roman" w:cs="Times New Roman"/>
                <w:sz w:val="24"/>
              </w:rPr>
            </w:pPr>
          </w:p>
        </w:tc>
        <w:tc>
          <w:tcPr>
            <w:tcW w:w="321" w:type="pct"/>
          </w:tcPr>
          <w:p w:rsidR="00067D00" w:rsidRPr="002F66C5" w:rsidRDefault="00067D00" w:rsidP="00067D00">
            <w:pPr>
              <w:pStyle w:val="Style14"/>
              <w:widowControl/>
              <w:jc w:val="center"/>
              <w:rPr>
                <w:rFonts w:ascii="Times New Roman" w:hAnsi="Times New Roman" w:cs="Times New Roman"/>
                <w:sz w:val="24"/>
              </w:rPr>
            </w:pPr>
          </w:p>
        </w:tc>
        <w:tc>
          <w:tcPr>
            <w:tcW w:w="213" w:type="pct"/>
          </w:tcPr>
          <w:p w:rsidR="00067D00" w:rsidRPr="002F66C5" w:rsidRDefault="00067D00" w:rsidP="00067D00">
            <w:pPr>
              <w:pStyle w:val="Style14"/>
              <w:widowControl/>
              <w:jc w:val="center"/>
              <w:rPr>
                <w:rFonts w:ascii="Times New Roman" w:hAnsi="Times New Roman" w:cs="Times New Roman"/>
                <w:sz w:val="24"/>
                <w:highlight w:val="yellow"/>
              </w:rPr>
            </w:pPr>
          </w:p>
        </w:tc>
        <w:tc>
          <w:tcPr>
            <w:tcW w:w="1172" w:type="pct"/>
          </w:tcPr>
          <w:p w:rsidR="00067D00" w:rsidRPr="00C45CAB" w:rsidRDefault="00067D00" w:rsidP="00067D00">
            <w:pPr>
              <w:pStyle w:val="Style14"/>
              <w:widowControl/>
              <w:rPr>
                <w:color w:val="C00000"/>
                <w:highlight w:val="yellow"/>
              </w:rPr>
            </w:pPr>
          </w:p>
        </w:tc>
        <w:tc>
          <w:tcPr>
            <w:tcW w:w="951" w:type="pct"/>
          </w:tcPr>
          <w:p w:rsidR="00067D00" w:rsidRPr="00C17915" w:rsidRDefault="00067D00" w:rsidP="00067D00">
            <w:pPr>
              <w:pStyle w:val="Style14"/>
              <w:widowControl/>
              <w:rPr>
                <w:color w:val="C00000"/>
              </w:rPr>
            </w:pPr>
          </w:p>
        </w:tc>
        <w:tc>
          <w:tcPr>
            <w:tcW w:w="346" w:type="pct"/>
          </w:tcPr>
          <w:p w:rsidR="00067D00" w:rsidRPr="00C17915" w:rsidRDefault="00067D00" w:rsidP="00067D00">
            <w:pPr>
              <w:pStyle w:val="Style14"/>
              <w:widowControl/>
            </w:pPr>
          </w:p>
        </w:tc>
      </w:tr>
      <w:tr w:rsidR="00067D00" w:rsidRPr="00C17915" w:rsidTr="00ED3F1E">
        <w:trPr>
          <w:trHeight w:val="58"/>
        </w:trPr>
        <w:tc>
          <w:tcPr>
            <w:tcW w:w="1401" w:type="pct"/>
          </w:tcPr>
          <w:p w:rsidR="00067D00" w:rsidRDefault="00067D00" w:rsidP="005B26E5">
            <w:pPr>
              <w:pStyle w:val="Style14"/>
              <w:widowControl/>
              <w:numPr>
                <w:ilvl w:val="1"/>
                <w:numId w:val="15"/>
              </w:numPr>
              <w:snapToGrid w:val="0"/>
              <w:jc w:val="both"/>
              <w:rPr>
                <w:rFonts w:ascii="Times New Roman" w:hAnsi="Times New Roman"/>
                <w:sz w:val="24"/>
              </w:rPr>
            </w:pPr>
            <w:r>
              <w:rPr>
                <w:rFonts w:ascii="Times New Roman" w:hAnsi="Times New Roman"/>
                <w:sz w:val="24"/>
              </w:rPr>
              <w:t xml:space="preserve">Человек. Его внешность и характер. </w:t>
            </w:r>
          </w:p>
        </w:tc>
        <w:tc>
          <w:tcPr>
            <w:tcW w:w="162" w:type="pct"/>
          </w:tcPr>
          <w:p w:rsidR="00067D00" w:rsidRPr="002A652E" w:rsidRDefault="00106F1C" w:rsidP="00067D00">
            <w:pPr>
              <w:pStyle w:val="Style14"/>
              <w:widowControl/>
              <w:jc w:val="center"/>
              <w:rPr>
                <w:rFonts w:ascii="Times New Roman" w:hAnsi="Times New Roman" w:cs="Times New Roman"/>
                <w:color w:val="C00000"/>
                <w:sz w:val="24"/>
              </w:rPr>
            </w:pPr>
            <w:r w:rsidRPr="00106F1C">
              <w:rPr>
                <w:rFonts w:ascii="Times New Roman" w:hAnsi="Times New Roman" w:cs="Times New Roman"/>
                <w:sz w:val="24"/>
              </w:rPr>
              <w:t>1</w:t>
            </w:r>
          </w:p>
        </w:tc>
        <w:tc>
          <w:tcPr>
            <w:tcW w:w="170" w:type="pct"/>
          </w:tcPr>
          <w:p w:rsidR="00067D00" w:rsidRPr="00C17915" w:rsidRDefault="00290DCA" w:rsidP="00067D00">
            <w:pPr>
              <w:pStyle w:val="Style14"/>
              <w:widowControl/>
              <w:jc w:val="center"/>
              <w:rPr>
                <w:color w:val="C00000"/>
              </w:rPr>
            </w:pPr>
            <w:r w:rsidRPr="00290DCA">
              <w:t>2</w:t>
            </w:r>
            <w:r w:rsidR="00475EB3">
              <w:t>/2И</w:t>
            </w:r>
          </w:p>
        </w:tc>
        <w:tc>
          <w:tcPr>
            <w:tcW w:w="263" w:type="pct"/>
          </w:tcPr>
          <w:p w:rsidR="00067D00" w:rsidRPr="002F66C5" w:rsidRDefault="00067D00" w:rsidP="00067D00">
            <w:pPr>
              <w:pStyle w:val="Style14"/>
              <w:widowControl/>
              <w:jc w:val="center"/>
              <w:rPr>
                <w:rFonts w:ascii="Times New Roman" w:hAnsi="Times New Roman" w:cs="Times New Roman"/>
                <w:sz w:val="24"/>
              </w:rPr>
            </w:pPr>
          </w:p>
        </w:tc>
        <w:tc>
          <w:tcPr>
            <w:tcW w:w="321" w:type="pct"/>
            <w:shd w:val="clear" w:color="auto" w:fill="auto"/>
          </w:tcPr>
          <w:p w:rsidR="00067D00" w:rsidRPr="00254339" w:rsidRDefault="00067D00" w:rsidP="00067D00">
            <w:pPr>
              <w:pStyle w:val="Style14"/>
              <w:widowControl/>
              <w:jc w:val="center"/>
              <w:rPr>
                <w:rFonts w:ascii="Times New Roman" w:hAnsi="Times New Roman" w:cs="Times New Roman"/>
                <w:sz w:val="24"/>
              </w:rPr>
            </w:pPr>
          </w:p>
        </w:tc>
        <w:tc>
          <w:tcPr>
            <w:tcW w:w="213" w:type="pct"/>
            <w:shd w:val="clear" w:color="auto" w:fill="auto"/>
          </w:tcPr>
          <w:p w:rsidR="00067D00" w:rsidRPr="00254339" w:rsidRDefault="00343B3F" w:rsidP="00067D00">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19</w:t>
            </w:r>
          </w:p>
        </w:tc>
        <w:tc>
          <w:tcPr>
            <w:tcW w:w="1172" w:type="pct"/>
          </w:tcPr>
          <w:p w:rsidR="00067D00" w:rsidRPr="00F12870" w:rsidRDefault="00067D00" w:rsidP="00067D00">
            <w:pPr>
              <w:pStyle w:val="a9"/>
              <w:tabs>
                <w:tab w:val="left" w:pos="332"/>
              </w:tabs>
              <w:snapToGrid w:val="0"/>
              <w:rPr>
                <w:rStyle w:val="FontStyle31"/>
                <w:rFonts w:ascii="Times New Roman" w:hAnsi="Times New Roman" w:cs="Times New Roman"/>
                <w:color w:val="C00000"/>
                <w:sz w:val="24"/>
                <w:szCs w:val="24"/>
              </w:rPr>
            </w:pPr>
            <w:r w:rsidRPr="00F12870">
              <w:rPr>
                <w:rFonts w:ascii="Times New Roman" w:hAnsi="Times New Roman" w:cs="Times New Roman"/>
              </w:rPr>
              <w:t>подготовка к практическому занятию</w:t>
            </w:r>
          </w:p>
        </w:tc>
        <w:tc>
          <w:tcPr>
            <w:tcW w:w="951" w:type="pct"/>
          </w:tcPr>
          <w:p w:rsidR="00067D00" w:rsidRDefault="00067D00" w:rsidP="00067D00">
            <w:pPr>
              <w:widowControl/>
              <w:snapToGrid w:val="0"/>
              <w:jc w:val="center"/>
              <w:rPr>
                <w:rStyle w:val="FontStyle31"/>
                <w:rFonts w:ascii="Times New Roman" w:hAnsi="Times New Roman"/>
                <w:sz w:val="24"/>
              </w:rPr>
            </w:pPr>
            <w:r>
              <w:rPr>
                <w:rStyle w:val="FontStyle31"/>
                <w:rFonts w:ascii="Times New Roman" w:hAnsi="Times New Roman"/>
                <w:sz w:val="24"/>
              </w:rPr>
              <w:t xml:space="preserve">устный ответ на лабораторном занятии </w:t>
            </w:r>
          </w:p>
          <w:p w:rsidR="00067D00" w:rsidRPr="00F4214D" w:rsidRDefault="00067D00" w:rsidP="00067D00">
            <w:pPr>
              <w:widowControl/>
              <w:snapToGrid w:val="0"/>
              <w:rPr>
                <w:rFonts w:ascii="Times New Roman" w:hAnsi="Times New Roman" w:cs="Times New Roman"/>
                <w:color w:val="000000"/>
              </w:rPr>
            </w:pPr>
          </w:p>
        </w:tc>
        <w:tc>
          <w:tcPr>
            <w:tcW w:w="346" w:type="pct"/>
          </w:tcPr>
          <w:p w:rsidR="00067D00" w:rsidRDefault="00AE3A37" w:rsidP="00067D00">
            <w:pPr>
              <w:widowControl/>
              <w:snapToGrid w:val="0"/>
              <w:jc w:val="both"/>
              <w:rPr>
                <w:rFonts w:ascii="Times New Roman" w:hAnsi="Times New Roman"/>
                <w:sz w:val="24"/>
              </w:rPr>
            </w:pPr>
            <w:r>
              <w:rPr>
                <w:rFonts w:ascii="Times New Roman" w:hAnsi="Times New Roman"/>
                <w:sz w:val="24"/>
              </w:rPr>
              <w:t>ОК-5</w:t>
            </w:r>
            <w:r w:rsidR="00067D00">
              <w:rPr>
                <w:rFonts w:ascii="Times New Roman" w:hAnsi="Times New Roman"/>
                <w:sz w:val="24"/>
              </w:rPr>
              <w:t xml:space="preserve"> (зув)</w:t>
            </w:r>
          </w:p>
          <w:p w:rsidR="00067D00" w:rsidRDefault="00067D00" w:rsidP="00067D00">
            <w:pPr>
              <w:widowControl/>
              <w:snapToGrid w:val="0"/>
              <w:jc w:val="both"/>
              <w:rPr>
                <w:rFonts w:ascii="Times New Roman" w:hAnsi="Times New Roman"/>
                <w:sz w:val="24"/>
              </w:rPr>
            </w:pPr>
          </w:p>
        </w:tc>
      </w:tr>
      <w:tr w:rsidR="00067D00" w:rsidRPr="00C17915" w:rsidTr="00067D00">
        <w:trPr>
          <w:trHeight w:val="422"/>
        </w:trPr>
        <w:tc>
          <w:tcPr>
            <w:tcW w:w="1401" w:type="pct"/>
          </w:tcPr>
          <w:p w:rsidR="00067D00" w:rsidRDefault="00067D00" w:rsidP="00067D00">
            <w:pPr>
              <w:snapToGrid w:val="0"/>
              <w:jc w:val="both"/>
              <w:rPr>
                <w:rFonts w:ascii="Times New Roman" w:hAnsi="Times New Roman"/>
                <w:sz w:val="24"/>
              </w:rPr>
            </w:pPr>
            <w:r>
              <w:rPr>
                <w:rFonts w:ascii="Times New Roman" w:hAnsi="Times New Roman"/>
                <w:sz w:val="24"/>
              </w:rPr>
              <w:t xml:space="preserve">1.2 Я и моя семья. Семейные традиции, уклад жизни. </w:t>
            </w:r>
          </w:p>
        </w:tc>
        <w:tc>
          <w:tcPr>
            <w:tcW w:w="162" w:type="pct"/>
          </w:tcPr>
          <w:p w:rsidR="00067D00" w:rsidRPr="002A652E" w:rsidRDefault="00106F1C" w:rsidP="00067D00">
            <w:pPr>
              <w:pStyle w:val="Style14"/>
              <w:widowControl/>
              <w:jc w:val="center"/>
              <w:rPr>
                <w:rFonts w:ascii="Times New Roman" w:hAnsi="Times New Roman" w:cs="Times New Roman"/>
                <w:sz w:val="24"/>
              </w:rPr>
            </w:pPr>
            <w:r>
              <w:rPr>
                <w:rFonts w:ascii="Times New Roman" w:hAnsi="Times New Roman" w:cs="Times New Roman"/>
                <w:sz w:val="24"/>
              </w:rPr>
              <w:t>1</w:t>
            </w:r>
          </w:p>
        </w:tc>
        <w:tc>
          <w:tcPr>
            <w:tcW w:w="170" w:type="pct"/>
          </w:tcPr>
          <w:p w:rsidR="00067D00" w:rsidRPr="00C17915" w:rsidRDefault="00067D00" w:rsidP="00067D00">
            <w:pPr>
              <w:pStyle w:val="Style14"/>
              <w:widowControl/>
              <w:jc w:val="center"/>
              <w:rPr>
                <w:color w:val="C00000"/>
              </w:rPr>
            </w:pPr>
          </w:p>
        </w:tc>
        <w:tc>
          <w:tcPr>
            <w:tcW w:w="263" w:type="pct"/>
          </w:tcPr>
          <w:p w:rsidR="00067D00" w:rsidRPr="002F66C5" w:rsidRDefault="00067D00" w:rsidP="00067D00">
            <w:pPr>
              <w:pStyle w:val="Style14"/>
              <w:widowControl/>
              <w:jc w:val="center"/>
              <w:rPr>
                <w:rFonts w:ascii="Times New Roman" w:hAnsi="Times New Roman" w:cs="Times New Roman"/>
                <w:sz w:val="24"/>
              </w:rPr>
            </w:pPr>
          </w:p>
        </w:tc>
        <w:tc>
          <w:tcPr>
            <w:tcW w:w="321" w:type="pct"/>
            <w:shd w:val="clear" w:color="auto" w:fill="auto"/>
          </w:tcPr>
          <w:p w:rsidR="00067D00" w:rsidRPr="00254339" w:rsidRDefault="00067D00" w:rsidP="00067D00">
            <w:pPr>
              <w:pStyle w:val="Style14"/>
              <w:widowControl/>
              <w:jc w:val="center"/>
              <w:rPr>
                <w:rFonts w:ascii="Times New Roman" w:hAnsi="Times New Roman" w:cs="Times New Roman"/>
                <w:sz w:val="24"/>
              </w:rPr>
            </w:pPr>
          </w:p>
        </w:tc>
        <w:tc>
          <w:tcPr>
            <w:tcW w:w="213" w:type="pct"/>
            <w:shd w:val="clear" w:color="auto" w:fill="auto"/>
          </w:tcPr>
          <w:p w:rsidR="00067D00" w:rsidRPr="00254339" w:rsidRDefault="00290DCA" w:rsidP="00067D00">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172" w:type="pct"/>
          </w:tcPr>
          <w:p w:rsidR="00067D00" w:rsidRPr="00D7099A" w:rsidRDefault="00067D00" w:rsidP="00067D00">
            <w:pPr>
              <w:pStyle w:val="Style14"/>
              <w:widowControl/>
              <w:rPr>
                <w:rStyle w:val="FontStyle31"/>
                <w:rFonts w:ascii="Times New Roman" w:hAnsi="Times New Roman" w:cs="Times New Roman"/>
                <w:color w:val="C00000"/>
                <w:sz w:val="24"/>
              </w:rPr>
            </w:pPr>
            <w:r>
              <w:rPr>
                <w:rStyle w:val="FontStyle31"/>
                <w:rFonts w:ascii="Times New Roman" w:hAnsi="Times New Roman"/>
                <w:color w:val="000000"/>
                <w:sz w:val="24"/>
              </w:rPr>
              <w:t>подготовка ситуации по теме</w:t>
            </w:r>
          </w:p>
        </w:tc>
        <w:tc>
          <w:tcPr>
            <w:tcW w:w="951" w:type="pct"/>
          </w:tcPr>
          <w:p w:rsidR="00067D00" w:rsidRPr="00D7099A" w:rsidRDefault="00067D00" w:rsidP="00067D00">
            <w:pPr>
              <w:pStyle w:val="Style14"/>
              <w:widowControl/>
              <w:rPr>
                <w:rFonts w:ascii="Times New Roman" w:hAnsi="Times New Roman" w:cs="Times New Roman"/>
                <w:color w:val="C00000"/>
              </w:rPr>
            </w:pPr>
            <w:r>
              <w:rPr>
                <w:rStyle w:val="FontStyle31"/>
                <w:rFonts w:ascii="Times New Roman" w:hAnsi="Times New Roman" w:cs="Times New Roman"/>
                <w:sz w:val="24"/>
              </w:rPr>
              <w:t>п</w:t>
            </w:r>
            <w:r w:rsidRPr="00D7099A">
              <w:rPr>
                <w:rStyle w:val="FontStyle31"/>
                <w:rFonts w:ascii="Times New Roman" w:hAnsi="Times New Roman" w:cs="Times New Roman"/>
                <w:sz w:val="24"/>
              </w:rPr>
              <w:t>роверка индивидуальных заданий</w:t>
            </w:r>
          </w:p>
        </w:tc>
        <w:tc>
          <w:tcPr>
            <w:tcW w:w="346" w:type="pct"/>
          </w:tcPr>
          <w:p w:rsidR="00067D00" w:rsidRDefault="00AE3A37" w:rsidP="00067D00">
            <w:pPr>
              <w:widowControl/>
              <w:snapToGrid w:val="0"/>
              <w:jc w:val="both"/>
              <w:rPr>
                <w:rFonts w:ascii="Times New Roman" w:hAnsi="Times New Roman"/>
                <w:sz w:val="24"/>
              </w:rPr>
            </w:pPr>
            <w:r>
              <w:rPr>
                <w:rFonts w:ascii="Times New Roman" w:hAnsi="Times New Roman"/>
                <w:sz w:val="24"/>
              </w:rPr>
              <w:t>ОК-5</w:t>
            </w:r>
            <w:r w:rsidR="00067D00">
              <w:rPr>
                <w:rFonts w:ascii="Times New Roman" w:hAnsi="Times New Roman"/>
                <w:sz w:val="24"/>
              </w:rPr>
              <w:t xml:space="preserve"> (зув)</w:t>
            </w:r>
          </w:p>
          <w:p w:rsidR="00067D00" w:rsidRPr="00C17915" w:rsidRDefault="00067D00" w:rsidP="00067D00">
            <w:pPr>
              <w:pStyle w:val="Style14"/>
              <w:widowControl/>
              <w:rPr>
                <w:rStyle w:val="FontStyle31"/>
                <w:rFonts w:ascii="Times New Roman" w:hAnsi="Times New Roman"/>
                <w:sz w:val="24"/>
              </w:rPr>
            </w:pPr>
          </w:p>
        </w:tc>
      </w:tr>
      <w:tr w:rsidR="00067D00" w:rsidRPr="00C17915" w:rsidTr="00067D00">
        <w:trPr>
          <w:trHeight w:val="422"/>
        </w:trPr>
        <w:tc>
          <w:tcPr>
            <w:tcW w:w="1401" w:type="pct"/>
          </w:tcPr>
          <w:p w:rsidR="00067D00" w:rsidRDefault="00067D00" w:rsidP="00067D00">
            <w:pPr>
              <w:pStyle w:val="af7"/>
              <w:tabs>
                <w:tab w:val="center" w:pos="2611"/>
              </w:tabs>
              <w:snapToGrid w:val="0"/>
              <w:jc w:val="both"/>
              <w:rPr>
                <w:rFonts w:ascii="Times New Roman" w:hAnsi="Times New Roman"/>
                <w:sz w:val="24"/>
                <w:szCs w:val="24"/>
              </w:rPr>
            </w:pPr>
            <w:r>
              <w:rPr>
                <w:rFonts w:ascii="Times New Roman" w:hAnsi="Times New Roman"/>
                <w:sz w:val="24"/>
                <w:szCs w:val="24"/>
              </w:rPr>
              <w:t>1.3. Еда. Покупки. Мои увлечения</w:t>
            </w:r>
          </w:p>
        </w:tc>
        <w:tc>
          <w:tcPr>
            <w:tcW w:w="162" w:type="pct"/>
          </w:tcPr>
          <w:p w:rsidR="00067D00" w:rsidRPr="002A652E" w:rsidRDefault="00067D00" w:rsidP="00067D00">
            <w:pPr>
              <w:pStyle w:val="Style14"/>
              <w:widowControl/>
              <w:jc w:val="center"/>
              <w:rPr>
                <w:rFonts w:ascii="Times New Roman" w:hAnsi="Times New Roman" w:cs="Times New Roman"/>
                <w:sz w:val="24"/>
              </w:rPr>
            </w:pPr>
            <w:r w:rsidRPr="002A652E">
              <w:rPr>
                <w:rFonts w:ascii="Times New Roman" w:hAnsi="Times New Roman" w:cs="Times New Roman"/>
                <w:sz w:val="24"/>
              </w:rPr>
              <w:t>1</w:t>
            </w:r>
          </w:p>
        </w:tc>
        <w:tc>
          <w:tcPr>
            <w:tcW w:w="170" w:type="pct"/>
          </w:tcPr>
          <w:p w:rsidR="00067D00" w:rsidRPr="00C17915" w:rsidRDefault="00067D00" w:rsidP="00067D00">
            <w:pPr>
              <w:pStyle w:val="Style14"/>
              <w:widowControl/>
              <w:jc w:val="center"/>
              <w:rPr>
                <w:color w:val="C00000"/>
              </w:rPr>
            </w:pPr>
          </w:p>
        </w:tc>
        <w:tc>
          <w:tcPr>
            <w:tcW w:w="263" w:type="pct"/>
          </w:tcPr>
          <w:p w:rsidR="00067D00" w:rsidRPr="002F66C5" w:rsidRDefault="00067D00" w:rsidP="00067D00">
            <w:pPr>
              <w:pStyle w:val="Style14"/>
              <w:widowControl/>
              <w:jc w:val="center"/>
              <w:rPr>
                <w:rFonts w:ascii="Times New Roman" w:hAnsi="Times New Roman" w:cs="Times New Roman"/>
                <w:sz w:val="24"/>
              </w:rPr>
            </w:pPr>
          </w:p>
        </w:tc>
        <w:tc>
          <w:tcPr>
            <w:tcW w:w="321" w:type="pct"/>
            <w:shd w:val="clear" w:color="auto" w:fill="auto"/>
          </w:tcPr>
          <w:p w:rsidR="00067D00" w:rsidRPr="00254339" w:rsidRDefault="00067D00" w:rsidP="00067D00">
            <w:pPr>
              <w:pStyle w:val="Style14"/>
              <w:widowControl/>
              <w:jc w:val="center"/>
              <w:rPr>
                <w:rFonts w:ascii="Times New Roman" w:hAnsi="Times New Roman" w:cs="Times New Roman"/>
                <w:sz w:val="24"/>
              </w:rPr>
            </w:pPr>
          </w:p>
        </w:tc>
        <w:tc>
          <w:tcPr>
            <w:tcW w:w="213" w:type="pct"/>
            <w:shd w:val="clear" w:color="auto" w:fill="auto"/>
          </w:tcPr>
          <w:p w:rsidR="00067D00" w:rsidRPr="00254339" w:rsidRDefault="00290DCA" w:rsidP="00067D00">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172" w:type="pct"/>
          </w:tcPr>
          <w:p w:rsidR="00067D00" w:rsidRDefault="00067D00" w:rsidP="00067D00">
            <w:pPr>
              <w:pStyle w:val="a9"/>
              <w:tabs>
                <w:tab w:val="left" w:pos="332"/>
              </w:tabs>
              <w:snapToGrid w:val="0"/>
              <w:rPr>
                <w:rStyle w:val="FontStyle31"/>
                <w:rFonts w:ascii="Times New Roman" w:hAnsi="Times New Roman"/>
                <w:color w:val="000000"/>
                <w:sz w:val="24"/>
              </w:rPr>
            </w:pPr>
            <w:r>
              <w:rPr>
                <w:rFonts w:ascii="Times New Roman" w:hAnsi="Times New Roman"/>
              </w:rPr>
              <w:t>работа над текстами, выполнение после текстовых упражнений.</w:t>
            </w:r>
          </w:p>
        </w:tc>
        <w:tc>
          <w:tcPr>
            <w:tcW w:w="951" w:type="pct"/>
          </w:tcPr>
          <w:p w:rsidR="00067D00" w:rsidRPr="00F12870" w:rsidRDefault="00067D00" w:rsidP="00067D00">
            <w:pPr>
              <w:pStyle w:val="Style14"/>
              <w:widowControl/>
              <w:jc w:val="center"/>
              <w:rPr>
                <w:rStyle w:val="FontStyle31"/>
                <w:rFonts w:ascii="Times New Roman" w:hAnsi="Times New Roman" w:cs="Times New Roman"/>
                <w:sz w:val="24"/>
                <w:szCs w:val="24"/>
              </w:rPr>
            </w:pPr>
            <w:r w:rsidRPr="00F12870">
              <w:rPr>
                <w:rStyle w:val="FontStyle31"/>
                <w:rFonts w:ascii="Times New Roman" w:hAnsi="Times New Roman" w:cs="Times New Roman"/>
                <w:sz w:val="24"/>
                <w:szCs w:val="24"/>
              </w:rPr>
              <w:t>опрос</w:t>
            </w:r>
          </w:p>
        </w:tc>
        <w:tc>
          <w:tcPr>
            <w:tcW w:w="346" w:type="pct"/>
          </w:tcPr>
          <w:p w:rsidR="00067D00" w:rsidRDefault="00AE3A37" w:rsidP="00067D00">
            <w:r>
              <w:rPr>
                <w:rFonts w:ascii="Times New Roman" w:hAnsi="Times New Roman"/>
                <w:sz w:val="24"/>
              </w:rPr>
              <w:t>ОК-5</w:t>
            </w:r>
            <w:r w:rsidR="00067D00" w:rsidRPr="00DF5260">
              <w:rPr>
                <w:rFonts w:ascii="Times New Roman" w:hAnsi="Times New Roman"/>
                <w:sz w:val="24"/>
              </w:rPr>
              <w:t xml:space="preserve"> (зув)</w:t>
            </w:r>
          </w:p>
        </w:tc>
      </w:tr>
      <w:tr w:rsidR="00067D00" w:rsidRPr="00C17915" w:rsidTr="00067D00">
        <w:trPr>
          <w:trHeight w:val="422"/>
        </w:trPr>
        <w:tc>
          <w:tcPr>
            <w:tcW w:w="1401" w:type="pct"/>
          </w:tcPr>
          <w:p w:rsidR="00067D00" w:rsidRDefault="00067D00" w:rsidP="00067D00">
            <w:pPr>
              <w:pStyle w:val="af7"/>
              <w:snapToGrid w:val="0"/>
              <w:jc w:val="both"/>
              <w:rPr>
                <w:rFonts w:ascii="Times New Roman" w:hAnsi="Times New Roman"/>
                <w:sz w:val="24"/>
                <w:szCs w:val="24"/>
              </w:rPr>
            </w:pPr>
            <w:r>
              <w:rPr>
                <w:rFonts w:ascii="Times New Roman" w:hAnsi="Times New Roman"/>
                <w:sz w:val="24"/>
                <w:szCs w:val="24"/>
              </w:rPr>
              <w:t xml:space="preserve">1.4 Образование в России и за рубежом. </w:t>
            </w:r>
          </w:p>
        </w:tc>
        <w:tc>
          <w:tcPr>
            <w:tcW w:w="162" w:type="pct"/>
          </w:tcPr>
          <w:p w:rsidR="00067D00" w:rsidRPr="008C5224" w:rsidRDefault="008C5224" w:rsidP="00067D00">
            <w:pPr>
              <w:pStyle w:val="Style14"/>
              <w:widowControl/>
              <w:jc w:val="center"/>
              <w:rPr>
                <w:rFonts w:ascii="Times New Roman" w:hAnsi="Times New Roman" w:cs="Times New Roman"/>
                <w:sz w:val="24"/>
              </w:rPr>
            </w:pPr>
            <w:r>
              <w:rPr>
                <w:rFonts w:ascii="Times New Roman" w:hAnsi="Times New Roman" w:cs="Times New Roman"/>
                <w:sz w:val="24"/>
              </w:rPr>
              <w:t>1</w:t>
            </w:r>
          </w:p>
        </w:tc>
        <w:tc>
          <w:tcPr>
            <w:tcW w:w="170" w:type="pct"/>
          </w:tcPr>
          <w:p w:rsidR="00067D00" w:rsidRPr="00E82E7D" w:rsidRDefault="00290DCA" w:rsidP="00067D00">
            <w:pPr>
              <w:pStyle w:val="Style14"/>
              <w:widowControl/>
              <w:jc w:val="center"/>
              <w:rPr>
                <w:rFonts w:ascii="Times New Roman" w:hAnsi="Times New Roman" w:cs="Times New Roman"/>
                <w:color w:val="C00000"/>
              </w:rPr>
            </w:pPr>
            <w:r w:rsidRPr="00E82E7D">
              <w:rPr>
                <w:rFonts w:ascii="Times New Roman" w:hAnsi="Times New Roman" w:cs="Times New Roman"/>
              </w:rPr>
              <w:t>2</w:t>
            </w:r>
            <w:r w:rsidR="00E82E7D" w:rsidRPr="00E82E7D">
              <w:rPr>
                <w:rFonts w:ascii="Times New Roman" w:hAnsi="Times New Roman" w:cs="Times New Roman"/>
              </w:rPr>
              <w:t>/2</w:t>
            </w:r>
            <w:r w:rsidR="00E82E7D">
              <w:rPr>
                <w:rFonts w:ascii="Times New Roman" w:hAnsi="Times New Roman" w:cs="Times New Roman"/>
              </w:rPr>
              <w:t>И</w:t>
            </w:r>
          </w:p>
        </w:tc>
        <w:tc>
          <w:tcPr>
            <w:tcW w:w="263" w:type="pct"/>
          </w:tcPr>
          <w:p w:rsidR="00067D00" w:rsidRPr="002F66C5" w:rsidRDefault="00067D00" w:rsidP="00067D00">
            <w:pPr>
              <w:pStyle w:val="Style14"/>
              <w:widowControl/>
              <w:jc w:val="center"/>
              <w:rPr>
                <w:rFonts w:ascii="Times New Roman" w:hAnsi="Times New Roman" w:cs="Times New Roman"/>
                <w:sz w:val="24"/>
              </w:rPr>
            </w:pPr>
          </w:p>
        </w:tc>
        <w:tc>
          <w:tcPr>
            <w:tcW w:w="321" w:type="pct"/>
            <w:shd w:val="clear" w:color="auto" w:fill="auto"/>
          </w:tcPr>
          <w:p w:rsidR="00067D00" w:rsidRPr="00254339" w:rsidRDefault="00067D00" w:rsidP="00067D00">
            <w:pPr>
              <w:pStyle w:val="Style14"/>
              <w:widowControl/>
              <w:jc w:val="center"/>
              <w:rPr>
                <w:rFonts w:ascii="Times New Roman" w:hAnsi="Times New Roman" w:cs="Times New Roman"/>
                <w:sz w:val="24"/>
              </w:rPr>
            </w:pPr>
          </w:p>
        </w:tc>
        <w:tc>
          <w:tcPr>
            <w:tcW w:w="213" w:type="pct"/>
            <w:shd w:val="clear" w:color="auto" w:fill="auto"/>
          </w:tcPr>
          <w:p w:rsidR="00067D00" w:rsidRPr="00254339" w:rsidRDefault="00290DCA" w:rsidP="00067D00">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w:t>
            </w:r>
            <w:r w:rsidR="008C5224">
              <w:rPr>
                <w:rStyle w:val="FontStyle31"/>
                <w:rFonts w:ascii="Times New Roman" w:hAnsi="Times New Roman" w:cs="Times New Roman"/>
                <w:sz w:val="24"/>
                <w:szCs w:val="24"/>
              </w:rPr>
              <w:t>0</w:t>
            </w:r>
          </w:p>
        </w:tc>
        <w:tc>
          <w:tcPr>
            <w:tcW w:w="1172" w:type="pct"/>
          </w:tcPr>
          <w:p w:rsidR="00067D00" w:rsidRDefault="00067D00" w:rsidP="00067D00">
            <w:pPr>
              <w:pStyle w:val="a9"/>
              <w:tabs>
                <w:tab w:val="left" w:pos="332"/>
              </w:tabs>
              <w:snapToGrid w:val="0"/>
              <w:rPr>
                <w:rFonts w:ascii="Times New Roman" w:hAnsi="Times New Roman"/>
              </w:rPr>
            </w:pPr>
            <w:r>
              <w:rPr>
                <w:rFonts w:ascii="Times New Roman" w:hAnsi="Times New Roman"/>
              </w:rPr>
              <w:t xml:space="preserve">Изучение материала по теме </w:t>
            </w:r>
          </w:p>
        </w:tc>
        <w:tc>
          <w:tcPr>
            <w:tcW w:w="951" w:type="pct"/>
          </w:tcPr>
          <w:p w:rsidR="00067D00" w:rsidRPr="00F12870" w:rsidRDefault="00067D00" w:rsidP="00067D00">
            <w:pPr>
              <w:pStyle w:val="Style14"/>
              <w:widowControl/>
              <w:rPr>
                <w:rStyle w:val="FontStyle31"/>
                <w:rFonts w:ascii="Times New Roman" w:hAnsi="Times New Roman" w:cs="Times New Roman"/>
                <w:sz w:val="24"/>
                <w:szCs w:val="24"/>
              </w:rPr>
            </w:pPr>
            <w:r>
              <w:rPr>
                <w:rStyle w:val="FontStyle31"/>
                <w:rFonts w:ascii="Times New Roman" w:hAnsi="Times New Roman" w:cs="Times New Roman"/>
                <w:sz w:val="24"/>
                <w:szCs w:val="24"/>
              </w:rPr>
              <w:t>Работа с текстами</w:t>
            </w:r>
          </w:p>
        </w:tc>
        <w:tc>
          <w:tcPr>
            <w:tcW w:w="346" w:type="pct"/>
          </w:tcPr>
          <w:p w:rsidR="00067D00" w:rsidRDefault="00AE3A37" w:rsidP="00067D00">
            <w:r>
              <w:rPr>
                <w:rFonts w:ascii="Times New Roman" w:hAnsi="Times New Roman"/>
                <w:sz w:val="24"/>
              </w:rPr>
              <w:t>ОК-5</w:t>
            </w:r>
            <w:r w:rsidR="00067D00" w:rsidRPr="00DF5260">
              <w:rPr>
                <w:rFonts w:ascii="Times New Roman" w:hAnsi="Times New Roman"/>
                <w:sz w:val="24"/>
              </w:rPr>
              <w:t xml:space="preserve"> (зув)</w:t>
            </w:r>
          </w:p>
        </w:tc>
      </w:tr>
      <w:tr w:rsidR="00067D00" w:rsidRPr="00C17915" w:rsidTr="00067D00">
        <w:trPr>
          <w:trHeight w:val="422"/>
        </w:trPr>
        <w:tc>
          <w:tcPr>
            <w:tcW w:w="1401" w:type="pct"/>
          </w:tcPr>
          <w:p w:rsidR="00067D00" w:rsidRDefault="00067D00" w:rsidP="00067D00">
            <w:pPr>
              <w:pStyle w:val="af7"/>
              <w:snapToGrid w:val="0"/>
              <w:jc w:val="both"/>
              <w:rPr>
                <w:rFonts w:ascii="Times New Roman" w:hAnsi="Times New Roman"/>
                <w:sz w:val="24"/>
                <w:szCs w:val="24"/>
              </w:rPr>
            </w:pPr>
            <w:r>
              <w:rPr>
                <w:rFonts w:ascii="Times New Roman" w:hAnsi="Times New Roman"/>
                <w:sz w:val="24"/>
                <w:szCs w:val="24"/>
              </w:rPr>
              <w:t xml:space="preserve">1.5 Студенческая жизнь (научная, культурная, спортивная жизнь студентов). </w:t>
            </w:r>
          </w:p>
        </w:tc>
        <w:tc>
          <w:tcPr>
            <w:tcW w:w="162" w:type="pct"/>
          </w:tcPr>
          <w:p w:rsidR="00067D00" w:rsidRPr="008C5224" w:rsidRDefault="008C5224" w:rsidP="00067D00">
            <w:pPr>
              <w:pStyle w:val="Style14"/>
              <w:widowControl/>
              <w:jc w:val="center"/>
              <w:rPr>
                <w:rFonts w:ascii="Times New Roman" w:hAnsi="Times New Roman" w:cs="Times New Roman"/>
                <w:sz w:val="24"/>
              </w:rPr>
            </w:pPr>
            <w:r>
              <w:rPr>
                <w:rFonts w:ascii="Times New Roman" w:hAnsi="Times New Roman" w:cs="Times New Roman"/>
                <w:sz w:val="24"/>
              </w:rPr>
              <w:t>1</w:t>
            </w:r>
          </w:p>
        </w:tc>
        <w:tc>
          <w:tcPr>
            <w:tcW w:w="170" w:type="pct"/>
          </w:tcPr>
          <w:p w:rsidR="00067D00" w:rsidRPr="00C17915" w:rsidRDefault="00067D00" w:rsidP="00067D00">
            <w:pPr>
              <w:pStyle w:val="Style14"/>
              <w:widowControl/>
              <w:jc w:val="center"/>
              <w:rPr>
                <w:color w:val="C00000"/>
              </w:rPr>
            </w:pPr>
          </w:p>
        </w:tc>
        <w:tc>
          <w:tcPr>
            <w:tcW w:w="263" w:type="pct"/>
          </w:tcPr>
          <w:p w:rsidR="00067D00" w:rsidRPr="002F66C5" w:rsidRDefault="00067D00" w:rsidP="00067D00">
            <w:pPr>
              <w:pStyle w:val="Style14"/>
              <w:widowControl/>
              <w:jc w:val="center"/>
              <w:rPr>
                <w:rFonts w:ascii="Times New Roman" w:hAnsi="Times New Roman" w:cs="Times New Roman"/>
                <w:sz w:val="24"/>
              </w:rPr>
            </w:pPr>
          </w:p>
        </w:tc>
        <w:tc>
          <w:tcPr>
            <w:tcW w:w="321" w:type="pct"/>
            <w:shd w:val="clear" w:color="auto" w:fill="auto"/>
          </w:tcPr>
          <w:p w:rsidR="00067D00" w:rsidRPr="00254339" w:rsidRDefault="00290DCA" w:rsidP="00067D00">
            <w:pPr>
              <w:pStyle w:val="Style14"/>
              <w:widowControl/>
              <w:jc w:val="center"/>
              <w:rPr>
                <w:rFonts w:ascii="Times New Roman" w:hAnsi="Times New Roman" w:cs="Times New Roman"/>
                <w:sz w:val="24"/>
              </w:rPr>
            </w:pPr>
            <w:r>
              <w:rPr>
                <w:rFonts w:ascii="Times New Roman" w:hAnsi="Times New Roman" w:cs="Times New Roman"/>
                <w:sz w:val="24"/>
              </w:rPr>
              <w:t>2/2И</w:t>
            </w:r>
          </w:p>
        </w:tc>
        <w:tc>
          <w:tcPr>
            <w:tcW w:w="213" w:type="pct"/>
            <w:shd w:val="clear" w:color="auto" w:fill="auto"/>
          </w:tcPr>
          <w:p w:rsidR="00067D00" w:rsidRPr="00254339" w:rsidRDefault="00343B3F" w:rsidP="00067D00">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18,4</w:t>
            </w:r>
          </w:p>
        </w:tc>
        <w:tc>
          <w:tcPr>
            <w:tcW w:w="1172" w:type="pct"/>
          </w:tcPr>
          <w:p w:rsidR="00067D00" w:rsidRPr="00F12870" w:rsidRDefault="00067D00" w:rsidP="00067D00">
            <w:pPr>
              <w:pStyle w:val="a9"/>
              <w:tabs>
                <w:tab w:val="left" w:pos="332"/>
              </w:tabs>
              <w:snapToGrid w:val="0"/>
              <w:rPr>
                <w:rStyle w:val="FontStyle31"/>
                <w:rFonts w:ascii="Times New Roman" w:hAnsi="Times New Roman" w:cs="Times New Roman"/>
                <w:color w:val="C00000"/>
                <w:sz w:val="24"/>
                <w:szCs w:val="24"/>
              </w:rPr>
            </w:pPr>
            <w:r w:rsidRPr="00F12870">
              <w:rPr>
                <w:rFonts w:ascii="Times New Roman" w:hAnsi="Times New Roman" w:cs="Times New Roman"/>
              </w:rPr>
              <w:t xml:space="preserve">подготовка </w:t>
            </w:r>
            <w:r>
              <w:rPr>
                <w:rFonts w:ascii="Times New Roman" w:hAnsi="Times New Roman" w:cs="Times New Roman"/>
              </w:rPr>
              <w:t xml:space="preserve">доклада </w:t>
            </w:r>
            <w:r w:rsidRPr="00F12870">
              <w:rPr>
                <w:rFonts w:ascii="Times New Roman" w:hAnsi="Times New Roman" w:cs="Times New Roman"/>
              </w:rPr>
              <w:t>к практическому занятию</w:t>
            </w:r>
          </w:p>
        </w:tc>
        <w:tc>
          <w:tcPr>
            <w:tcW w:w="951" w:type="pct"/>
          </w:tcPr>
          <w:p w:rsidR="00067D00" w:rsidRDefault="00067D00" w:rsidP="00067D00">
            <w:pPr>
              <w:widowControl/>
              <w:snapToGrid w:val="0"/>
              <w:jc w:val="center"/>
              <w:rPr>
                <w:rStyle w:val="FontStyle31"/>
                <w:rFonts w:ascii="Times New Roman" w:hAnsi="Times New Roman"/>
                <w:sz w:val="24"/>
              </w:rPr>
            </w:pPr>
            <w:r>
              <w:rPr>
                <w:rStyle w:val="FontStyle31"/>
                <w:rFonts w:ascii="Times New Roman" w:hAnsi="Times New Roman"/>
                <w:sz w:val="24"/>
              </w:rPr>
              <w:t xml:space="preserve">устный ответ на лабораторном занятии </w:t>
            </w:r>
          </w:p>
          <w:p w:rsidR="00067D00" w:rsidRPr="00F4214D" w:rsidRDefault="00067D00" w:rsidP="00067D00">
            <w:pPr>
              <w:widowControl/>
              <w:snapToGrid w:val="0"/>
              <w:rPr>
                <w:rFonts w:ascii="Times New Roman" w:hAnsi="Times New Roman" w:cs="Times New Roman"/>
                <w:color w:val="000000"/>
              </w:rPr>
            </w:pPr>
          </w:p>
        </w:tc>
        <w:tc>
          <w:tcPr>
            <w:tcW w:w="346" w:type="pct"/>
          </w:tcPr>
          <w:p w:rsidR="00067D00" w:rsidRDefault="00AE3A37" w:rsidP="00067D00">
            <w:r>
              <w:rPr>
                <w:rFonts w:ascii="Times New Roman" w:hAnsi="Times New Roman"/>
                <w:sz w:val="24"/>
              </w:rPr>
              <w:t>ОК-5</w:t>
            </w:r>
            <w:r w:rsidR="00067D00" w:rsidRPr="00DF5260">
              <w:rPr>
                <w:rFonts w:ascii="Times New Roman" w:hAnsi="Times New Roman"/>
                <w:sz w:val="24"/>
              </w:rPr>
              <w:t xml:space="preserve"> (зув)</w:t>
            </w:r>
          </w:p>
        </w:tc>
      </w:tr>
      <w:tr w:rsidR="00067D00" w:rsidRPr="00C4657C" w:rsidTr="00067D00">
        <w:trPr>
          <w:trHeight w:val="499"/>
        </w:trPr>
        <w:tc>
          <w:tcPr>
            <w:tcW w:w="1401" w:type="pct"/>
          </w:tcPr>
          <w:p w:rsidR="00067D00" w:rsidRPr="00F4214D" w:rsidRDefault="00067D00" w:rsidP="00067D00">
            <w:pPr>
              <w:pStyle w:val="Style14"/>
              <w:widowControl/>
              <w:rPr>
                <w:rFonts w:ascii="Times New Roman" w:hAnsi="Times New Roman" w:cs="Times New Roman"/>
                <w:b/>
                <w:sz w:val="24"/>
              </w:rPr>
            </w:pPr>
            <w:r w:rsidRPr="00F4214D">
              <w:rPr>
                <w:rFonts w:ascii="Times New Roman" w:hAnsi="Times New Roman" w:cs="Times New Roman"/>
                <w:b/>
                <w:sz w:val="24"/>
              </w:rPr>
              <w:t>Итого по разделу</w:t>
            </w:r>
          </w:p>
        </w:tc>
        <w:tc>
          <w:tcPr>
            <w:tcW w:w="162" w:type="pct"/>
          </w:tcPr>
          <w:p w:rsidR="00067D00" w:rsidRPr="002A652E" w:rsidRDefault="00067D00" w:rsidP="00067D00">
            <w:pPr>
              <w:pStyle w:val="Style14"/>
              <w:widowControl/>
              <w:jc w:val="center"/>
              <w:rPr>
                <w:rFonts w:ascii="Times New Roman" w:hAnsi="Times New Roman" w:cs="Times New Roman"/>
                <w:sz w:val="24"/>
              </w:rPr>
            </w:pPr>
          </w:p>
        </w:tc>
        <w:tc>
          <w:tcPr>
            <w:tcW w:w="170" w:type="pct"/>
          </w:tcPr>
          <w:p w:rsidR="00067D00" w:rsidRPr="00F4214D" w:rsidRDefault="00290DCA" w:rsidP="00067D00">
            <w:pPr>
              <w:pStyle w:val="Style14"/>
              <w:widowControl/>
              <w:jc w:val="center"/>
            </w:pPr>
            <w:r>
              <w:t>4</w:t>
            </w:r>
            <w:r w:rsidR="00E82E7D">
              <w:t>/4</w:t>
            </w:r>
            <w:r w:rsidR="00475EB3">
              <w:t>И</w:t>
            </w:r>
          </w:p>
        </w:tc>
        <w:tc>
          <w:tcPr>
            <w:tcW w:w="263" w:type="pct"/>
          </w:tcPr>
          <w:p w:rsidR="00067D00" w:rsidRPr="002F66C5" w:rsidRDefault="00067D00" w:rsidP="00067D00">
            <w:pPr>
              <w:pStyle w:val="Style14"/>
              <w:widowControl/>
              <w:jc w:val="center"/>
              <w:rPr>
                <w:rFonts w:ascii="Times New Roman" w:hAnsi="Times New Roman" w:cs="Times New Roman"/>
                <w:sz w:val="24"/>
              </w:rPr>
            </w:pPr>
          </w:p>
        </w:tc>
        <w:tc>
          <w:tcPr>
            <w:tcW w:w="321" w:type="pct"/>
            <w:shd w:val="clear" w:color="auto" w:fill="auto"/>
          </w:tcPr>
          <w:p w:rsidR="00067D00" w:rsidRPr="00254339" w:rsidRDefault="00290DCA" w:rsidP="00475EB3">
            <w:pPr>
              <w:pStyle w:val="Style14"/>
              <w:widowControl/>
              <w:jc w:val="center"/>
              <w:rPr>
                <w:rFonts w:ascii="Times New Roman" w:hAnsi="Times New Roman" w:cs="Times New Roman"/>
                <w:b/>
                <w:sz w:val="24"/>
              </w:rPr>
            </w:pPr>
            <w:r>
              <w:rPr>
                <w:rFonts w:ascii="Times New Roman" w:hAnsi="Times New Roman" w:cs="Times New Roman"/>
                <w:b/>
                <w:sz w:val="24"/>
              </w:rPr>
              <w:t>2</w:t>
            </w:r>
            <w:r w:rsidR="00067D00" w:rsidRPr="00254339">
              <w:rPr>
                <w:rFonts w:ascii="Times New Roman" w:hAnsi="Times New Roman" w:cs="Times New Roman"/>
                <w:b/>
                <w:sz w:val="24"/>
              </w:rPr>
              <w:t>/</w:t>
            </w:r>
            <w:r w:rsidR="00475EB3">
              <w:rPr>
                <w:rFonts w:ascii="Times New Roman" w:hAnsi="Times New Roman" w:cs="Times New Roman"/>
                <w:b/>
                <w:sz w:val="24"/>
              </w:rPr>
              <w:t>2</w:t>
            </w:r>
            <w:r w:rsidR="00067D00" w:rsidRPr="00254339">
              <w:rPr>
                <w:rFonts w:ascii="Times New Roman" w:hAnsi="Times New Roman" w:cs="Times New Roman"/>
                <w:b/>
                <w:sz w:val="24"/>
              </w:rPr>
              <w:t>И</w:t>
            </w:r>
          </w:p>
        </w:tc>
        <w:tc>
          <w:tcPr>
            <w:tcW w:w="213" w:type="pct"/>
            <w:shd w:val="clear" w:color="auto" w:fill="auto"/>
          </w:tcPr>
          <w:p w:rsidR="00067D00" w:rsidRPr="00254339" w:rsidRDefault="00343B3F" w:rsidP="00067D00">
            <w:pPr>
              <w:pStyle w:val="Style14"/>
              <w:widowControl/>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97,4</w:t>
            </w:r>
          </w:p>
        </w:tc>
        <w:tc>
          <w:tcPr>
            <w:tcW w:w="1172" w:type="pct"/>
          </w:tcPr>
          <w:p w:rsidR="00067D00" w:rsidRPr="00F4214D" w:rsidRDefault="00067D00" w:rsidP="00067D00">
            <w:pPr>
              <w:pStyle w:val="Style14"/>
              <w:widowControl/>
              <w:rPr>
                <w:rStyle w:val="FontStyle31"/>
                <w:rFonts w:ascii="Times New Roman" w:hAnsi="Times New Roman"/>
                <w:sz w:val="24"/>
                <w:szCs w:val="24"/>
              </w:rPr>
            </w:pPr>
          </w:p>
        </w:tc>
        <w:tc>
          <w:tcPr>
            <w:tcW w:w="951" w:type="pct"/>
          </w:tcPr>
          <w:p w:rsidR="00067D00" w:rsidRPr="00D7099A" w:rsidRDefault="00067D00" w:rsidP="00067D00">
            <w:pPr>
              <w:pStyle w:val="Style14"/>
              <w:widowControl/>
              <w:rPr>
                <w:rFonts w:ascii="Times New Roman" w:hAnsi="Times New Roman" w:cs="Times New Roman"/>
                <w:b/>
                <w:color w:val="C00000"/>
                <w:sz w:val="24"/>
              </w:rPr>
            </w:pPr>
            <w:r w:rsidRPr="00D7099A">
              <w:rPr>
                <w:rStyle w:val="FontStyle31"/>
                <w:rFonts w:ascii="Times New Roman" w:hAnsi="Times New Roman" w:cs="Times New Roman"/>
                <w:b/>
                <w:sz w:val="24"/>
                <w:szCs w:val="24"/>
              </w:rPr>
              <w:t>Зачет</w:t>
            </w:r>
            <w:r w:rsidR="008C5224" w:rsidRPr="008C5224">
              <w:rPr>
                <w:rStyle w:val="FontStyle31"/>
                <w:rFonts w:ascii="Times New Roman" w:hAnsi="Times New Roman" w:cs="Times New Roman"/>
                <w:b/>
                <w:sz w:val="24"/>
                <w:szCs w:val="24"/>
              </w:rPr>
              <w:t>, контрольная работа</w:t>
            </w:r>
          </w:p>
        </w:tc>
        <w:tc>
          <w:tcPr>
            <w:tcW w:w="346" w:type="pct"/>
          </w:tcPr>
          <w:p w:rsidR="00067D00" w:rsidRPr="00C4657C" w:rsidRDefault="00067D00" w:rsidP="00067D00">
            <w:pPr>
              <w:pStyle w:val="Style14"/>
              <w:widowControl/>
            </w:pPr>
          </w:p>
        </w:tc>
      </w:tr>
      <w:tr w:rsidR="00067D00" w:rsidRPr="00C17915" w:rsidTr="00067D00">
        <w:trPr>
          <w:trHeight w:val="70"/>
        </w:trPr>
        <w:tc>
          <w:tcPr>
            <w:tcW w:w="1401" w:type="pct"/>
          </w:tcPr>
          <w:p w:rsidR="00067D00" w:rsidRDefault="00067D00" w:rsidP="00067D00">
            <w:pPr>
              <w:pStyle w:val="Style14"/>
              <w:widowControl/>
              <w:snapToGrid w:val="0"/>
              <w:jc w:val="both"/>
              <w:rPr>
                <w:rFonts w:ascii="Times New Roman" w:hAnsi="Times New Roman"/>
                <w:b/>
                <w:sz w:val="24"/>
              </w:rPr>
            </w:pPr>
            <w:r>
              <w:rPr>
                <w:rFonts w:ascii="Times New Roman" w:hAnsi="Times New Roman"/>
                <w:b/>
                <w:sz w:val="24"/>
              </w:rPr>
              <w:t>2. Я и мир. Я и моя страна</w:t>
            </w:r>
          </w:p>
        </w:tc>
        <w:tc>
          <w:tcPr>
            <w:tcW w:w="162" w:type="pct"/>
          </w:tcPr>
          <w:p w:rsidR="00067D00" w:rsidRPr="002A652E" w:rsidRDefault="00067D00" w:rsidP="00067D00">
            <w:pPr>
              <w:pStyle w:val="Style14"/>
              <w:widowControl/>
              <w:jc w:val="center"/>
              <w:rPr>
                <w:rFonts w:ascii="Times New Roman" w:hAnsi="Times New Roman" w:cs="Times New Roman"/>
                <w:b/>
                <w:color w:val="C00000"/>
                <w:sz w:val="24"/>
              </w:rPr>
            </w:pPr>
          </w:p>
        </w:tc>
        <w:tc>
          <w:tcPr>
            <w:tcW w:w="170" w:type="pct"/>
          </w:tcPr>
          <w:p w:rsidR="00067D00" w:rsidRPr="00C17915" w:rsidRDefault="00067D00" w:rsidP="00067D00">
            <w:pPr>
              <w:pStyle w:val="Style14"/>
              <w:widowControl/>
              <w:jc w:val="center"/>
              <w:rPr>
                <w:color w:val="C00000"/>
              </w:rPr>
            </w:pPr>
          </w:p>
        </w:tc>
        <w:tc>
          <w:tcPr>
            <w:tcW w:w="263" w:type="pct"/>
          </w:tcPr>
          <w:p w:rsidR="00067D00" w:rsidRPr="002F66C5" w:rsidRDefault="00067D00" w:rsidP="00067D00">
            <w:pPr>
              <w:pStyle w:val="Style14"/>
              <w:widowControl/>
              <w:jc w:val="center"/>
              <w:rPr>
                <w:rFonts w:ascii="Times New Roman" w:hAnsi="Times New Roman" w:cs="Times New Roman"/>
                <w:sz w:val="24"/>
              </w:rPr>
            </w:pPr>
          </w:p>
        </w:tc>
        <w:tc>
          <w:tcPr>
            <w:tcW w:w="321" w:type="pct"/>
            <w:shd w:val="clear" w:color="auto" w:fill="auto"/>
          </w:tcPr>
          <w:p w:rsidR="00067D00" w:rsidRPr="00254339" w:rsidRDefault="00067D00" w:rsidP="00067D00">
            <w:pPr>
              <w:pStyle w:val="Style14"/>
              <w:widowControl/>
              <w:jc w:val="center"/>
              <w:rPr>
                <w:rFonts w:ascii="Times New Roman" w:hAnsi="Times New Roman" w:cs="Times New Roman"/>
                <w:sz w:val="24"/>
              </w:rPr>
            </w:pPr>
          </w:p>
        </w:tc>
        <w:tc>
          <w:tcPr>
            <w:tcW w:w="213" w:type="pct"/>
            <w:shd w:val="clear" w:color="auto" w:fill="auto"/>
          </w:tcPr>
          <w:p w:rsidR="00067D00" w:rsidRPr="00254339" w:rsidRDefault="00067D00" w:rsidP="00067D00">
            <w:pPr>
              <w:pStyle w:val="Style14"/>
              <w:widowControl/>
              <w:jc w:val="center"/>
              <w:rPr>
                <w:rFonts w:ascii="Times New Roman" w:hAnsi="Times New Roman" w:cs="Times New Roman"/>
                <w:sz w:val="24"/>
              </w:rPr>
            </w:pPr>
          </w:p>
        </w:tc>
        <w:tc>
          <w:tcPr>
            <w:tcW w:w="1172" w:type="pct"/>
          </w:tcPr>
          <w:p w:rsidR="00067D00" w:rsidRPr="00C45CAB" w:rsidRDefault="00067D00" w:rsidP="00067D00">
            <w:pPr>
              <w:pStyle w:val="Style14"/>
              <w:widowControl/>
              <w:rPr>
                <w:color w:val="C00000"/>
                <w:highlight w:val="yellow"/>
              </w:rPr>
            </w:pPr>
          </w:p>
        </w:tc>
        <w:tc>
          <w:tcPr>
            <w:tcW w:w="951" w:type="pct"/>
          </w:tcPr>
          <w:p w:rsidR="00067D00" w:rsidRPr="00C17915" w:rsidRDefault="00067D00" w:rsidP="00067D00">
            <w:pPr>
              <w:pStyle w:val="Style14"/>
              <w:widowControl/>
              <w:rPr>
                <w:color w:val="C00000"/>
              </w:rPr>
            </w:pPr>
          </w:p>
        </w:tc>
        <w:tc>
          <w:tcPr>
            <w:tcW w:w="346" w:type="pct"/>
          </w:tcPr>
          <w:p w:rsidR="00067D00" w:rsidRDefault="00AE3A37" w:rsidP="00067D00">
            <w:r>
              <w:rPr>
                <w:rFonts w:ascii="Times New Roman" w:hAnsi="Times New Roman"/>
                <w:sz w:val="24"/>
              </w:rPr>
              <w:t>ОК-5</w:t>
            </w:r>
            <w:r w:rsidR="00067D00" w:rsidRPr="00DF5260">
              <w:rPr>
                <w:rFonts w:ascii="Times New Roman" w:hAnsi="Times New Roman"/>
                <w:sz w:val="24"/>
              </w:rPr>
              <w:t xml:space="preserve"> (зув)</w:t>
            </w:r>
          </w:p>
        </w:tc>
      </w:tr>
      <w:tr w:rsidR="00067D00" w:rsidRPr="00C17915" w:rsidTr="00067D00">
        <w:trPr>
          <w:trHeight w:val="499"/>
        </w:trPr>
        <w:tc>
          <w:tcPr>
            <w:tcW w:w="1401" w:type="pct"/>
          </w:tcPr>
          <w:p w:rsidR="00067D00" w:rsidRDefault="00067D00" w:rsidP="00067D00">
            <w:pPr>
              <w:widowControl/>
              <w:overflowPunct w:val="0"/>
              <w:snapToGrid w:val="0"/>
              <w:ind w:left="34"/>
              <w:jc w:val="both"/>
              <w:rPr>
                <w:rFonts w:ascii="Times New Roman" w:hAnsi="Times New Roman"/>
                <w:sz w:val="24"/>
              </w:rPr>
            </w:pPr>
            <w:r>
              <w:rPr>
                <w:rFonts w:ascii="Times New Roman" w:hAnsi="Times New Roman"/>
                <w:sz w:val="24"/>
              </w:rPr>
              <w:t xml:space="preserve">2.1 Культура и искусство. Мировые достижения в искусстве </w:t>
            </w:r>
          </w:p>
        </w:tc>
        <w:tc>
          <w:tcPr>
            <w:tcW w:w="162" w:type="pct"/>
          </w:tcPr>
          <w:p w:rsidR="00067D00" w:rsidRPr="002A652E" w:rsidRDefault="00106F1C" w:rsidP="00106F1C">
            <w:pPr>
              <w:pStyle w:val="Style14"/>
              <w:widowControl/>
              <w:jc w:val="center"/>
              <w:rPr>
                <w:rFonts w:ascii="Times New Roman" w:hAnsi="Times New Roman" w:cs="Times New Roman"/>
                <w:sz w:val="24"/>
              </w:rPr>
            </w:pPr>
            <w:r>
              <w:rPr>
                <w:rFonts w:ascii="Times New Roman" w:hAnsi="Times New Roman" w:cs="Times New Roman"/>
                <w:sz w:val="24"/>
              </w:rPr>
              <w:t>1</w:t>
            </w:r>
          </w:p>
        </w:tc>
        <w:tc>
          <w:tcPr>
            <w:tcW w:w="170" w:type="pct"/>
          </w:tcPr>
          <w:p w:rsidR="00067D00" w:rsidRPr="00C17915" w:rsidRDefault="00067D00" w:rsidP="00067D00">
            <w:pPr>
              <w:pStyle w:val="Style14"/>
              <w:widowControl/>
              <w:jc w:val="center"/>
              <w:rPr>
                <w:color w:val="C00000"/>
              </w:rPr>
            </w:pPr>
          </w:p>
        </w:tc>
        <w:tc>
          <w:tcPr>
            <w:tcW w:w="263" w:type="pct"/>
          </w:tcPr>
          <w:p w:rsidR="00067D00" w:rsidRPr="002F66C5" w:rsidRDefault="00067D00" w:rsidP="00067D00">
            <w:pPr>
              <w:pStyle w:val="Style14"/>
              <w:widowControl/>
              <w:jc w:val="center"/>
              <w:rPr>
                <w:rFonts w:ascii="Times New Roman" w:hAnsi="Times New Roman" w:cs="Times New Roman"/>
                <w:sz w:val="24"/>
              </w:rPr>
            </w:pPr>
          </w:p>
        </w:tc>
        <w:tc>
          <w:tcPr>
            <w:tcW w:w="321" w:type="pct"/>
            <w:shd w:val="clear" w:color="auto" w:fill="auto"/>
          </w:tcPr>
          <w:p w:rsidR="00067D00" w:rsidRPr="00254339" w:rsidRDefault="00B63E0E" w:rsidP="00067D00">
            <w:pPr>
              <w:pStyle w:val="Style14"/>
              <w:widowControl/>
              <w:jc w:val="center"/>
              <w:rPr>
                <w:rFonts w:ascii="Times New Roman" w:hAnsi="Times New Roman" w:cs="Times New Roman"/>
                <w:sz w:val="24"/>
              </w:rPr>
            </w:pPr>
            <w:r>
              <w:rPr>
                <w:rFonts w:ascii="Times New Roman" w:hAnsi="Times New Roman" w:cs="Times New Roman"/>
                <w:sz w:val="24"/>
              </w:rPr>
              <w:t>2</w:t>
            </w:r>
            <w:r w:rsidRPr="00254339">
              <w:rPr>
                <w:rFonts w:ascii="Times New Roman" w:hAnsi="Times New Roman" w:cs="Times New Roman"/>
                <w:sz w:val="24"/>
              </w:rPr>
              <w:t>/</w:t>
            </w:r>
            <w:r>
              <w:rPr>
                <w:rFonts w:ascii="Times New Roman" w:hAnsi="Times New Roman" w:cs="Times New Roman"/>
                <w:sz w:val="24"/>
              </w:rPr>
              <w:t>2</w:t>
            </w:r>
            <w:r w:rsidRPr="00254339">
              <w:rPr>
                <w:rFonts w:ascii="Times New Roman" w:hAnsi="Times New Roman" w:cs="Times New Roman"/>
                <w:sz w:val="24"/>
              </w:rPr>
              <w:t>И</w:t>
            </w:r>
          </w:p>
        </w:tc>
        <w:tc>
          <w:tcPr>
            <w:tcW w:w="213" w:type="pct"/>
            <w:shd w:val="clear" w:color="auto" w:fill="auto"/>
          </w:tcPr>
          <w:p w:rsidR="00067D00" w:rsidRPr="00254339" w:rsidRDefault="00B63E0E" w:rsidP="00106F1C">
            <w:pPr>
              <w:rPr>
                <w:rStyle w:val="FontStyle31"/>
                <w:rFonts w:ascii="Times New Roman" w:hAnsi="Times New Roman" w:cs="Times New Roman"/>
                <w:sz w:val="24"/>
                <w:szCs w:val="24"/>
              </w:rPr>
            </w:pPr>
            <w:r>
              <w:rPr>
                <w:rStyle w:val="FontStyle31"/>
                <w:rFonts w:ascii="Times New Roman" w:hAnsi="Times New Roman" w:cs="Times New Roman"/>
                <w:sz w:val="24"/>
                <w:szCs w:val="24"/>
              </w:rPr>
              <w:t>1</w:t>
            </w:r>
            <w:r w:rsidR="00106F1C">
              <w:rPr>
                <w:rStyle w:val="FontStyle31"/>
                <w:rFonts w:ascii="Times New Roman" w:hAnsi="Times New Roman" w:cs="Times New Roman"/>
                <w:sz w:val="24"/>
                <w:szCs w:val="24"/>
              </w:rPr>
              <w:t>0</w:t>
            </w:r>
          </w:p>
        </w:tc>
        <w:tc>
          <w:tcPr>
            <w:tcW w:w="1172" w:type="pct"/>
          </w:tcPr>
          <w:p w:rsidR="00067D00" w:rsidRPr="000D5C90" w:rsidRDefault="00067D00" w:rsidP="00067D00">
            <w:pPr>
              <w:jc w:val="both"/>
              <w:rPr>
                <w:rStyle w:val="FontStyle31"/>
                <w:rFonts w:ascii="Times New Roman" w:hAnsi="Times New Roman"/>
                <w:color w:val="C00000"/>
                <w:sz w:val="22"/>
              </w:rPr>
            </w:pPr>
            <w:r w:rsidRPr="000D5C90">
              <w:rPr>
                <w:rFonts w:ascii="Times New Roman" w:hAnsi="Times New Roman" w:cs="Times New Roman"/>
                <w:sz w:val="22"/>
              </w:rPr>
              <w:t>подготовка доклада к практическому занятию</w:t>
            </w:r>
          </w:p>
        </w:tc>
        <w:tc>
          <w:tcPr>
            <w:tcW w:w="951" w:type="pct"/>
          </w:tcPr>
          <w:p w:rsidR="00067D00" w:rsidRPr="00F4214D" w:rsidRDefault="00067D00" w:rsidP="00067D00">
            <w:pPr>
              <w:widowControl/>
              <w:snapToGrid w:val="0"/>
              <w:rPr>
                <w:rStyle w:val="FontStyle31"/>
                <w:rFonts w:ascii="Times New Roman" w:hAnsi="Times New Roman" w:cs="Times New Roman"/>
                <w:sz w:val="24"/>
                <w:szCs w:val="24"/>
              </w:rPr>
            </w:pPr>
            <w:r>
              <w:rPr>
                <w:rStyle w:val="FontStyle31"/>
                <w:rFonts w:ascii="Times New Roman" w:hAnsi="Times New Roman" w:cs="Times New Roman"/>
                <w:sz w:val="24"/>
                <w:szCs w:val="24"/>
              </w:rPr>
              <w:t>п</w:t>
            </w:r>
            <w:r w:rsidRPr="00F4214D">
              <w:rPr>
                <w:rStyle w:val="FontStyle31"/>
                <w:rFonts w:ascii="Times New Roman" w:hAnsi="Times New Roman" w:cs="Times New Roman"/>
                <w:sz w:val="24"/>
                <w:szCs w:val="24"/>
              </w:rPr>
              <w:t>резентация</w:t>
            </w:r>
            <w:r>
              <w:rPr>
                <w:rStyle w:val="FontStyle31"/>
                <w:rFonts w:ascii="Times New Roman" w:hAnsi="Times New Roman" w:cs="Times New Roman"/>
                <w:sz w:val="24"/>
                <w:szCs w:val="24"/>
              </w:rPr>
              <w:t xml:space="preserve"> с докладом</w:t>
            </w:r>
          </w:p>
          <w:p w:rsidR="00067D00" w:rsidRPr="00C17915" w:rsidRDefault="00067D00" w:rsidP="00067D00">
            <w:pPr>
              <w:rPr>
                <w:color w:val="C00000"/>
              </w:rPr>
            </w:pPr>
          </w:p>
        </w:tc>
        <w:tc>
          <w:tcPr>
            <w:tcW w:w="346" w:type="pct"/>
          </w:tcPr>
          <w:p w:rsidR="00067D00" w:rsidRDefault="00AE3A37" w:rsidP="00067D00">
            <w:r>
              <w:rPr>
                <w:rFonts w:ascii="Times New Roman" w:hAnsi="Times New Roman"/>
                <w:sz w:val="24"/>
              </w:rPr>
              <w:t>ОК-5</w:t>
            </w:r>
            <w:r w:rsidR="00067D00" w:rsidRPr="00DF5260">
              <w:rPr>
                <w:rFonts w:ascii="Times New Roman" w:hAnsi="Times New Roman"/>
                <w:sz w:val="24"/>
              </w:rPr>
              <w:t xml:space="preserve"> (зув)</w:t>
            </w:r>
          </w:p>
        </w:tc>
      </w:tr>
      <w:tr w:rsidR="00067D00" w:rsidRPr="00C17915" w:rsidTr="00067D00">
        <w:trPr>
          <w:trHeight w:val="499"/>
        </w:trPr>
        <w:tc>
          <w:tcPr>
            <w:tcW w:w="1401" w:type="pct"/>
          </w:tcPr>
          <w:p w:rsidR="00067D00" w:rsidRDefault="00067D00" w:rsidP="00067D00">
            <w:pPr>
              <w:snapToGrid w:val="0"/>
              <w:jc w:val="both"/>
              <w:rPr>
                <w:rFonts w:ascii="Times New Roman" w:hAnsi="Times New Roman"/>
                <w:sz w:val="24"/>
              </w:rPr>
            </w:pPr>
            <w:r>
              <w:rPr>
                <w:rFonts w:ascii="Times New Roman" w:hAnsi="Times New Roman"/>
                <w:sz w:val="24"/>
              </w:rPr>
              <w:t xml:space="preserve">2.2 Международный туризм. </w:t>
            </w:r>
          </w:p>
        </w:tc>
        <w:tc>
          <w:tcPr>
            <w:tcW w:w="162" w:type="pct"/>
          </w:tcPr>
          <w:p w:rsidR="00067D00" w:rsidRPr="002A652E" w:rsidRDefault="00106F1C" w:rsidP="00067D00">
            <w:pPr>
              <w:pStyle w:val="Style14"/>
              <w:widowControl/>
              <w:jc w:val="center"/>
              <w:rPr>
                <w:rFonts w:ascii="Times New Roman" w:hAnsi="Times New Roman" w:cs="Times New Roman"/>
                <w:sz w:val="24"/>
              </w:rPr>
            </w:pPr>
            <w:r>
              <w:rPr>
                <w:rFonts w:ascii="Times New Roman" w:hAnsi="Times New Roman" w:cs="Times New Roman"/>
                <w:sz w:val="24"/>
              </w:rPr>
              <w:t>1</w:t>
            </w:r>
          </w:p>
        </w:tc>
        <w:tc>
          <w:tcPr>
            <w:tcW w:w="170" w:type="pct"/>
          </w:tcPr>
          <w:p w:rsidR="00067D00" w:rsidRPr="00394B4B" w:rsidRDefault="00067D00" w:rsidP="00067D00">
            <w:pPr>
              <w:pStyle w:val="Style14"/>
              <w:widowControl/>
              <w:jc w:val="center"/>
            </w:pPr>
          </w:p>
        </w:tc>
        <w:tc>
          <w:tcPr>
            <w:tcW w:w="263" w:type="pct"/>
          </w:tcPr>
          <w:p w:rsidR="00067D00" w:rsidRPr="002F66C5" w:rsidRDefault="00067D00" w:rsidP="00067D00">
            <w:pPr>
              <w:pStyle w:val="Style14"/>
              <w:widowControl/>
              <w:jc w:val="center"/>
              <w:rPr>
                <w:rFonts w:ascii="Times New Roman" w:hAnsi="Times New Roman" w:cs="Times New Roman"/>
                <w:sz w:val="24"/>
              </w:rPr>
            </w:pPr>
          </w:p>
        </w:tc>
        <w:tc>
          <w:tcPr>
            <w:tcW w:w="321" w:type="pct"/>
            <w:shd w:val="clear" w:color="auto" w:fill="auto"/>
          </w:tcPr>
          <w:p w:rsidR="00067D00" w:rsidRPr="00254339" w:rsidRDefault="00067D00" w:rsidP="00067D00">
            <w:pPr>
              <w:pStyle w:val="Style14"/>
              <w:widowControl/>
              <w:jc w:val="center"/>
              <w:rPr>
                <w:rFonts w:ascii="Times New Roman" w:hAnsi="Times New Roman" w:cs="Times New Roman"/>
                <w:sz w:val="24"/>
              </w:rPr>
            </w:pPr>
          </w:p>
        </w:tc>
        <w:tc>
          <w:tcPr>
            <w:tcW w:w="213" w:type="pct"/>
            <w:shd w:val="clear" w:color="auto" w:fill="auto"/>
          </w:tcPr>
          <w:p w:rsidR="00067D00" w:rsidRPr="00254339" w:rsidRDefault="00B63E0E" w:rsidP="00067D00">
            <w:pPr>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172" w:type="pct"/>
          </w:tcPr>
          <w:p w:rsidR="00067D00" w:rsidRPr="00D7099A" w:rsidRDefault="00067D00" w:rsidP="00067D00">
            <w:pPr>
              <w:jc w:val="both"/>
              <w:rPr>
                <w:rStyle w:val="FontStyle31"/>
                <w:rFonts w:ascii="Times New Roman" w:hAnsi="Times New Roman" w:cs="Times New Roman"/>
                <w:sz w:val="24"/>
                <w:szCs w:val="24"/>
              </w:rPr>
            </w:pPr>
            <w:r w:rsidRPr="00D7099A">
              <w:rPr>
                <w:rFonts w:ascii="Times New Roman" w:hAnsi="Times New Roman" w:cs="Times New Roman"/>
                <w:bCs/>
                <w:iCs/>
                <w:sz w:val="24"/>
              </w:rPr>
              <w:t>поиск дополнительной информации по заданной теме</w:t>
            </w:r>
          </w:p>
        </w:tc>
        <w:tc>
          <w:tcPr>
            <w:tcW w:w="951" w:type="pct"/>
          </w:tcPr>
          <w:p w:rsidR="00067D00" w:rsidRPr="00D7099A" w:rsidRDefault="00067D00" w:rsidP="00067D00">
            <w:pPr>
              <w:rPr>
                <w:rFonts w:ascii="Times New Roman" w:hAnsi="Times New Roman" w:cs="Times New Roman"/>
                <w:color w:val="C00000"/>
                <w:sz w:val="24"/>
              </w:rPr>
            </w:pPr>
            <w:r>
              <w:rPr>
                <w:rFonts w:ascii="Times New Roman" w:hAnsi="Times New Roman" w:cs="Times New Roman"/>
                <w:sz w:val="24"/>
              </w:rPr>
              <w:t>с</w:t>
            </w:r>
            <w:r w:rsidRPr="00D7099A">
              <w:rPr>
                <w:rFonts w:ascii="Times New Roman" w:hAnsi="Times New Roman" w:cs="Times New Roman"/>
                <w:sz w:val="24"/>
              </w:rPr>
              <w:t>обеседование по теме</w:t>
            </w:r>
            <w:r>
              <w:rPr>
                <w:rFonts w:ascii="Times New Roman" w:hAnsi="Times New Roman" w:cs="Times New Roman"/>
                <w:sz w:val="24"/>
              </w:rPr>
              <w:t>,</w:t>
            </w:r>
            <w:r w:rsidRPr="00C70A5A">
              <w:rPr>
                <w:rFonts w:ascii="Times New Roman" w:hAnsi="Times New Roman" w:cs="Times New Roman"/>
                <w:sz w:val="24"/>
              </w:rPr>
              <w:t>тест</w:t>
            </w:r>
          </w:p>
        </w:tc>
        <w:tc>
          <w:tcPr>
            <w:tcW w:w="346" w:type="pct"/>
          </w:tcPr>
          <w:p w:rsidR="00067D00" w:rsidRDefault="00AE3A37" w:rsidP="00067D00">
            <w:r>
              <w:rPr>
                <w:rFonts w:ascii="Times New Roman" w:hAnsi="Times New Roman"/>
                <w:sz w:val="24"/>
              </w:rPr>
              <w:t>ОК-5</w:t>
            </w:r>
            <w:r w:rsidR="00067D00" w:rsidRPr="00DF5260">
              <w:rPr>
                <w:rFonts w:ascii="Times New Roman" w:hAnsi="Times New Roman"/>
                <w:sz w:val="24"/>
              </w:rPr>
              <w:t xml:space="preserve"> (зув)</w:t>
            </w:r>
          </w:p>
        </w:tc>
      </w:tr>
      <w:tr w:rsidR="008C5224" w:rsidRPr="00C4657C" w:rsidTr="00067D00">
        <w:trPr>
          <w:trHeight w:val="499"/>
        </w:trPr>
        <w:tc>
          <w:tcPr>
            <w:tcW w:w="1401" w:type="pct"/>
          </w:tcPr>
          <w:p w:rsidR="008C5224" w:rsidRPr="00F4214D" w:rsidRDefault="008C5224" w:rsidP="008C5224">
            <w:pPr>
              <w:pStyle w:val="Style14"/>
              <w:widowControl/>
              <w:rPr>
                <w:rFonts w:ascii="Times New Roman" w:hAnsi="Times New Roman" w:cs="Times New Roman"/>
                <w:b/>
                <w:sz w:val="24"/>
              </w:rPr>
            </w:pPr>
            <w:r w:rsidRPr="00F4214D">
              <w:rPr>
                <w:rFonts w:ascii="Times New Roman" w:hAnsi="Times New Roman" w:cs="Times New Roman"/>
                <w:b/>
                <w:sz w:val="24"/>
              </w:rPr>
              <w:lastRenderedPageBreak/>
              <w:t>Итого по разделу</w:t>
            </w:r>
          </w:p>
        </w:tc>
        <w:tc>
          <w:tcPr>
            <w:tcW w:w="162" w:type="pct"/>
          </w:tcPr>
          <w:p w:rsidR="008C5224" w:rsidRPr="00F4214D" w:rsidRDefault="008C5224" w:rsidP="008C5224">
            <w:pPr>
              <w:pStyle w:val="Style14"/>
              <w:widowControl/>
              <w:jc w:val="center"/>
              <w:rPr>
                <w:rFonts w:ascii="Times New Roman" w:hAnsi="Times New Roman" w:cs="Times New Roman"/>
                <w:b/>
                <w:sz w:val="24"/>
              </w:rPr>
            </w:pPr>
          </w:p>
        </w:tc>
        <w:tc>
          <w:tcPr>
            <w:tcW w:w="170" w:type="pct"/>
          </w:tcPr>
          <w:p w:rsidR="008C5224" w:rsidRPr="00F4214D" w:rsidRDefault="008C5224" w:rsidP="008C5224">
            <w:pPr>
              <w:pStyle w:val="Style14"/>
              <w:widowControl/>
              <w:jc w:val="center"/>
              <w:rPr>
                <w:rFonts w:ascii="Times New Roman" w:hAnsi="Times New Roman" w:cs="Times New Roman"/>
                <w:b/>
                <w:sz w:val="24"/>
              </w:rPr>
            </w:pPr>
          </w:p>
        </w:tc>
        <w:tc>
          <w:tcPr>
            <w:tcW w:w="263" w:type="pct"/>
          </w:tcPr>
          <w:p w:rsidR="008C5224" w:rsidRPr="002F66C5" w:rsidRDefault="008C5224" w:rsidP="008C5224">
            <w:pPr>
              <w:pStyle w:val="Style14"/>
              <w:widowControl/>
              <w:jc w:val="center"/>
              <w:rPr>
                <w:rFonts w:ascii="Times New Roman" w:hAnsi="Times New Roman" w:cs="Times New Roman"/>
                <w:b/>
                <w:sz w:val="24"/>
              </w:rPr>
            </w:pPr>
          </w:p>
        </w:tc>
        <w:tc>
          <w:tcPr>
            <w:tcW w:w="321" w:type="pct"/>
            <w:shd w:val="clear" w:color="auto" w:fill="auto"/>
          </w:tcPr>
          <w:p w:rsidR="008C5224" w:rsidRPr="003748DF" w:rsidRDefault="008C5224" w:rsidP="008C5224">
            <w:pPr>
              <w:pStyle w:val="Style14"/>
              <w:widowControl/>
              <w:jc w:val="center"/>
              <w:rPr>
                <w:rFonts w:ascii="Times New Roman" w:hAnsi="Times New Roman" w:cs="Times New Roman"/>
                <w:b/>
                <w:sz w:val="24"/>
              </w:rPr>
            </w:pPr>
            <w:r>
              <w:rPr>
                <w:rFonts w:ascii="Times New Roman" w:hAnsi="Times New Roman" w:cs="Times New Roman"/>
                <w:b/>
                <w:sz w:val="24"/>
              </w:rPr>
              <w:t>2</w:t>
            </w:r>
            <w:r w:rsidR="00475EB3">
              <w:rPr>
                <w:rFonts w:ascii="Times New Roman" w:hAnsi="Times New Roman" w:cs="Times New Roman"/>
                <w:b/>
                <w:sz w:val="24"/>
              </w:rPr>
              <w:t>/2И</w:t>
            </w:r>
          </w:p>
        </w:tc>
        <w:tc>
          <w:tcPr>
            <w:tcW w:w="213" w:type="pct"/>
            <w:shd w:val="clear" w:color="auto" w:fill="auto"/>
          </w:tcPr>
          <w:p w:rsidR="008C5224" w:rsidRPr="00254339" w:rsidRDefault="00B63E0E" w:rsidP="008C5224">
            <w:pPr>
              <w:pStyle w:val="Style14"/>
              <w:widowControl/>
              <w:rPr>
                <w:rStyle w:val="FontStyle31"/>
                <w:rFonts w:ascii="Times New Roman" w:hAnsi="Times New Roman" w:cs="Times New Roman"/>
                <w:b/>
                <w:sz w:val="24"/>
                <w:szCs w:val="24"/>
              </w:rPr>
            </w:pPr>
            <w:r>
              <w:rPr>
                <w:rStyle w:val="FontStyle31"/>
                <w:rFonts w:ascii="Times New Roman" w:hAnsi="Times New Roman" w:cs="Times New Roman"/>
                <w:b/>
                <w:sz w:val="24"/>
                <w:szCs w:val="24"/>
              </w:rPr>
              <w:t>30</w:t>
            </w:r>
          </w:p>
        </w:tc>
        <w:tc>
          <w:tcPr>
            <w:tcW w:w="1172" w:type="pct"/>
          </w:tcPr>
          <w:p w:rsidR="008C5224" w:rsidRPr="00F4214D" w:rsidRDefault="008C5224" w:rsidP="008C5224">
            <w:pPr>
              <w:pStyle w:val="Style14"/>
              <w:widowControl/>
              <w:rPr>
                <w:rStyle w:val="FontStyle31"/>
                <w:rFonts w:ascii="Times New Roman" w:hAnsi="Times New Roman" w:cs="Times New Roman"/>
                <w:b/>
                <w:sz w:val="24"/>
                <w:szCs w:val="24"/>
              </w:rPr>
            </w:pPr>
          </w:p>
        </w:tc>
        <w:tc>
          <w:tcPr>
            <w:tcW w:w="951" w:type="pct"/>
          </w:tcPr>
          <w:p w:rsidR="008C5224" w:rsidRPr="00D7099A" w:rsidRDefault="008C5224" w:rsidP="008C5224">
            <w:pPr>
              <w:pStyle w:val="Style14"/>
              <w:widowControl/>
              <w:rPr>
                <w:rFonts w:ascii="Times New Roman" w:hAnsi="Times New Roman" w:cs="Times New Roman"/>
                <w:b/>
                <w:color w:val="C00000"/>
                <w:sz w:val="24"/>
              </w:rPr>
            </w:pPr>
            <w:r w:rsidRPr="00D7099A">
              <w:rPr>
                <w:rStyle w:val="FontStyle31"/>
                <w:rFonts w:ascii="Times New Roman" w:hAnsi="Times New Roman" w:cs="Times New Roman"/>
                <w:b/>
                <w:sz w:val="24"/>
                <w:szCs w:val="24"/>
              </w:rPr>
              <w:t>Зачет</w:t>
            </w:r>
            <w:r w:rsidRPr="008C5224">
              <w:rPr>
                <w:rStyle w:val="FontStyle31"/>
                <w:rFonts w:ascii="Times New Roman" w:hAnsi="Times New Roman" w:cs="Times New Roman"/>
                <w:b/>
                <w:sz w:val="24"/>
                <w:szCs w:val="24"/>
              </w:rPr>
              <w:t>, контрольная работа</w:t>
            </w:r>
          </w:p>
        </w:tc>
        <w:tc>
          <w:tcPr>
            <w:tcW w:w="346" w:type="pct"/>
          </w:tcPr>
          <w:p w:rsidR="008C5224" w:rsidRPr="00C4657C" w:rsidRDefault="008C5224" w:rsidP="008C5224">
            <w:pPr>
              <w:pStyle w:val="Style14"/>
              <w:widowControl/>
            </w:pPr>
          </w:p>
        </w:tc>
      </w:tr>
      <w:tr w:rsidR="008C5224" w:rsidRPr="00C4657C" w:rsidTr="00067D00">
        <w:trPr>
          <w:trHeight w:val="499"/>
        </w:trPr>
        <w:tc>
          <w:tcPr>
            <w:tcW w:w="1401" w:type="pct"/>
          </w:tcPr>
          <w:p w:rsidR="008C5224" w:rsidRDefault="008C5224" w:rsidP="008C5224">
            <w:pPr>
              <w:snapToGrid w:val="0"/>
              <w:spacing w:line="256" w:lineRule="auto"/>
              <w:jc w:val="both"/>
              <w:rPr>
                <w:rFonts w:ascii="Times New Roman" w:hAnsi="Times New Roman"/>
                <w:b/>
                <w:sz w:val="24"/>
              </w:rPr>
            </w:pPr>
            <w:r>
              <w:rPr>
                <w:rFonts w:ascii="Times New Roman" w:hAnsi="Times New Roman"/>
                <w:b/>
                <w:sz w:val="24"/>
              </w:rPr>
              <w:t>3 Раздел Я и моя будущая профессия</w:t>
            </w:r>
          </w:p>
        </w:tc>
        <w:tc>
          <w:tcPr>
            <w:tcW w:w="162" w:type="pct"/>
          </w:tcPr>
          <w:p w:rsidR="008C5224" w:rsidRPr="00F4214D" w:rsidRDefault="008C5224" w:rsidP="008C5224">
            <w:pPr>
              <w:pStyle w:val="Style14"/>
              <w:widowControl/>
              <w:jc w:val="center"/>
              <w:rPr>
                <w:rFonts w:ascii="Times New Roman" w:hAnsi="Times New Roman" w:cs="Times New Roman"/>
                <w:b/>
                <w:sz w:val="24"/>
              </w:rPr>
            </w:pPr>
          </w:p>
        </w:tc>
        <w:tc>
          <w:tcPr>
            <w:tcW w:w="170" w:type="pct"/>
          </w:tcPr>
          <w:p w:rsidR="008C5224" w:rsidRPr="00F4214D" w:rsidRDefault="008C5224" w:rsidP="008C5224">
            <w:pPr>
              <w:pStyle w:val="Style14"/>
              <w:widowControl/>
              <w:jc w:val="center"/>
              <w:rPr>
                <w:rFonts w:ascii="Times New Roman" w:hAnsi="Times New Roman" w:cs="Times New Roman"/>
                <w:b/>
                <w:sz w:val="24"/>
              </w:rPr>
            </w:pPr>
          </w:p>
        </w:tc>
        <w:tc>
          <w:tcPr>
            <w:tcW w:w="263" w:type="pct"/>
          </w:tcPr>
          <w:p w:rsidR="008C5224" w:rsidRPr="002F66C5" w:rsidRDefault="008C5224" w:rsidP="008C5224">
            <w:pPr>
              <w:pStyle w:val="Style14"/>
              <w:widowControl/>
              <w:jc w:val="center"/>
              <w:rPr>
                <w:rFonts w:ascii="Times New Roman" w:hAnsi="Times New Roman" w:cs="Times New Roman"/>
                <w:b/>
                <w:sz w:val="24"/>
              </w:rPr>
            </w:pPr>
          </w:p>
        </w:tc>
        <w:tc>
          <w:tcPr>
            <w:tcW w:w="321" w:type="pct"/>
            <w:shd w:val="clear" w:color="auto" w:fill="auto"/>
          </w:tcPr>
          <w:p w:rsidR="008C5224" w:rsidRPr="00254339" w:rsidRDefault="008C5224" w:rsidP="008C5224">
            <w:pPr>
              <w:pStyle w:val="Style14"/>
              <w:widowControl/>
              <w:jc w:val="center"/>
              <w:rPr>
                <w:rFonts w:ascii="Times New Roman" w:hAnsi="Times New Roman" w:cs="Times New Roman"/>
                <w:b/>
                <w:sz w:val="24"/>
              </w:rPr>
            </w:pPr>
          </w:p>
        </w:tc>
        <w:tc>
          <w:tcPr>
            <w:tcW w:w="213" w:type="pct"/>
            <w:shd w:val="clear" w:color="auto" w:fill="auto"/>
          </w:tcPr>
          <w:p w:rsidR="008C5224" w:rsidRPr="00254339" w:rsidRDefault="008C5224" w:rsidP="008C5224">
            <w:pPr>
              <w:pStyle w:val="Style14"/>
              <w:widowControl/>
              <w:jc w:val="center"/>
              <w:rPr>
                <w:rStyle w:val="FontStyle31"/>
                <w:rFonts w:ascii="Times New Roman" w:hAnsi="Times New Roman" w:cs="Times New Roman"/>
                <w:b/>
                <w:sz w:val="24"/>
                <w:szCs w:val="24"/>
              </w:rPr>
            </w:pPr>
          </w:p>
        </w:tc>
        <w:tc>
          <w:tcPr>
            <w:tcW w:w="1172" w:type="pct"/>
          </w:tcPr>
          <w:p w:rsidR="008C5224" w:rsidRPr="00F4214D" w:rsidRDefault="008C5224" w:rsidP="008C5224">
            <w:pPr>
              <w:pStyle w:val="Style14"/>
              <w:widowControl/>
              <w:rPr>
                <w:rStyle w:val="FontStyle31"/>
                <w:rFonts w:ascii="Times New Roman" w:hAnsi="Times New Roman" w:cs="Times New Roman"/>
                <w:b/>
                <w:sz w:val="24"/>
                <w:szCs w:val="24"/>
              </w:rPr>
            </w:pPr>
          </w:p>
        </w:tc>
        <w:tc>
          <w:tcPr>
            <w:tcW w:w="951" w:type="pct"/>
          </w:tcPr>
          <w:p w:rsidR="008C5224" w:rsidRPr="00C4657C" w:rsidRDefault="008C5224" w:rsidP="008C5224">
            <w:pPr>
              <w:pStyle w:val="Style14"/>
              <w:widowControl/>
              <w:rPr>
                <w:color w:val="C00000"/>
              </w:rPr>
            </w:pPr>
          </w:p>
        </w:tc>
        <w:tc>
          <w:tcPr>
            <w:tcW w:w="346" w:type="pct"/>
          </w:tcPr>
          <w:p w:rsidR="008C5224" w:rsidRPr="00C4657C" w:rsidRDefault="008C5224" w:rsidP="008C5224">
            <w:pPr>
              <w:pStyle w:val="Style14"/>
              <w:widowControl/>
            </w:pPr>
          </w:p>
        </w:tc>
      </w:tr>
      <w:tr w:rsidR="008C5224" w:rsidRPr="00C4657C" w:rsidTr="00067D00">
        <w:trPr>
          <w:trHeight w:val="499"/>
        </w:trPr>
        <w:tc>
          <w:tcPr>
            <w:tcW w:w="1401" w:type="pct"/>
          </w:tcPr>
          <w:p w:rsidR="008C5224" w:rsidRDefault="008C5224" w:rsidP="008C5224">
            <w:pPr>
              <w:pStyle w:val="af7"/>
              <w:snapToGrid w:val="0"/>
              <w:jc w:val="both"/>
              <w:rPr>
                <w:rFonts w:ascii="Times New Roman" w:hAnsi="Times New Roman"/>
                <w:sz w:val="24"/>
                <w:szCs w:val="24"/>
              </w:rPr>
            </w:pPr>
            <w:r>
              <w:rPr>
                <w:rFonts w:ascii="Times New Roman" w:hAnsi="Times New Roman"/>
                <w:sz w:val="24"/>
                <w:szCs w:val="24"/>
              </w:rPr>
              <w:t xml:space="preserve">3.1 Рынок труда. Вакансии. Поиск работы.  </w:t>
            </w:r>
          </w:p>
        </w:tc>
        <w:tc>
          <w:tcPr>
            <w:tcW w:w="162" w:type="pct"/>
          </w:tcPr>
          <w:p w:rsidR="008C5224" w:rsidRPr="00106F1C" w:rsidRDefault="00106F1C" w:rsidP="008C5224">
            <w:pPr>
              <w:pStyle w:val="Style14"/>
              <w:widowControl/>
              <w:jc w:val="center"/>
              <w:rPr>
                <w:rFonts w:ascii="Times New Roman" w:hAnsi="Times New Roman" w:cs="Times New Roman"/>
                <w:sz w:val="24"/>
              </w:rPr>
            </w:pPr>
            <w:r>
              <w:rPr>
                <w:rFonts w:ascii="Times New Roman" w:hAnsi="Times New Roman" w:cs="Times New Roman"/>
                <w:sz w:val="24"/>
              </w:rPr>
              <w:t>2</w:t>
            </w:r>
          </w:p>
        </w:tc>
        <w:tc>
          <w:tcPr>
            <w:tcW w:w="170" w:type="pct"/>
          </w:tcPr>
          <w:p w:rsidR="008C5224" w:rsidRPr="00F4214D" w:rsidRDefault="00290DCA" w:rsidP="008C5224">
            <w:pPr>
              <w:pStyle w:val="Style14"/>
              <w:widowControl/>
              <w:jc w:val="center"/>
              <w:rPr>
                <w:rFonts w:ascii="Times New Roman" w:hAnsi="Times New Roman" w:cs="Times New Roman"/>
                <w:b/>
                <w:sz w:val="24"/>
              </w:rPr>
            </w:pPr>
            <w:r>
              <w:rPr>
                <w:rFonts w:ascii="Times New Roman" w:hAnsi="Times New Roman" w:cs="Times New Roman"/>
                <w:b/>
                <w:sz w:val="24"/>
              </w:rPr>
              <w:t>2</w:t>
            </w:r>
            <w:r w:rsidR="00E82E7D">
              <w:rPr>
                <w:rFonts w:ascii="Times New Roman" w:hAnsi="Times New Roman" w:cs="Times New Roman"/>
                <w:b/>
                <w:sz w:val="24"/>
              </w:rPr>
              <w:t>/И</w:t>
            </w:r>
          </w:p>
        </w:tc>
        <w:tc>
          <w:tcPr>
            <w:tcW w:w="263" w:type="pct"/>
          </w:tcPr>
          <w:p w:rsidR="008C5224" w:rsidRPr="002F66C5" w:rsidRDefault="008C5224" w:rsidP="008C5224">
            <w:pPr>
              <w:pStyle w:val="Style14"/>
              <w:widowControl/>
              <w:jc w:val="center"/>
              <w:rPr>
                <w:rFonts w:ascii="Times New Roman" w:hAnsi="Times New Roman" w:cs="Times New Roman"/>
                <w:b/>
                <w:sz w:val="24"/>
              </w:rPr>
            </w:pPr>
          </w:p>
        </w:tc>
        <w:tc>
          <w:tcPr>
            <w:tcW w:w="321" w:type="pct"/>
            <w:shd w:val="clear" w:color="auto" w:fill="auto"/>
          </w:tcPr>
          <w:p w:rsidR="008C5224" w:rsidRPr="00254339" w:rsidRDefault="008C5224" w:rsidP="008C5224">
            <w:pPr>
              <w:pStyle w:val="Style14"/>
              <w:widowControl/>
              <w:jc w:val="center"/>
              <w:rPr>
                <w:rFonts w:ascii="Times New Roman" w:hAnsi="Times New Roman" w:cs="Times New Roman"/>
                <w:sz w:val="24"/>
              </w:rPr>
            </w:pPr>
          </w:p>
        </w:tc>
        <w:tc>
          <w:tcPr>
            <w:tcW w:w="213" w:type="pct"/>
            <w:shd w:val="clear" w:color="auto" w:fill="auto"/>
          </w:tcPr>
          <w:p w:rsidR="008C5224" w:rsidRPr="00254339" w:rsidRDefault="00106F1C" w:rsidP="008C5224">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3</w:t>
            </w:r>
            <w:r w:rsidR="00343B3F">
              <w:rPr>
                <w:rStyle w:val="FontStyle31"/>
                <w:rFonts w:ascii="Times New Roman" w:hAnsi="Times New Roman" w:cs="Times New Roman"/>
                <w:sz w:val="24"/>
                <w:szCs w:val="24"/>
              </w:rPr>
              <w:t>0,7</w:t>
            </w:r>
          </w:p>
        </w:tc>
        <w:tc>
          <w:tcPr>
            <w:tcW w:w="1172" w:type="pct"/>
          </w:tcPr>
          <w:p w:rsidR="008C5224" w:rsidRDefault="008C5224" w:rsidP="008C5224">
            <w:pPr>
              <w:pStyle w:val="Style14"/>
              <w:widowControl/>
              <w:spacing w:line="256" w:lineRule="auto"/>
              <w:rPr>
                <w:rFonts w:ascii="Times New Roman" w:hAnsi="Times New Roman"/>
                <w:sz w:val="24"/>
              </w:rPr>
            </w:pPr>
            <w:r>
              <w:rPr>
                <w:rFonts w:ascii="Times New Roman" w:hAnsi="Times New Roman"/>
                <w:sz w:val="24"/>
              </w:rPr>
              <w:t xml:space="preserve">составление резюме, </w:t>
            </w:r>
            <w:r>
              <w:rPr>
                <w:rFonts w:ascii="Times New Roman" w:hAnsi="Times New Roman"/>
                <w:sz w:val="24"/>
                <w:lang w:val="en-US"/>
              </w:rPr>
              <w:t>CV</w:t>
            </w:r>
            <w:r>
              <w:rPr>
                <w:rFonts w:ascii="Times New Roman" w:hAnsi="Times New Roman"/>
                <w:sz w:val="24"/>
              </w:rPr>
              <w:t>.</w:t>
            </w:r>
          </w:p>
          <w:p w:rsidR="008C5224" w:rsidRDefault="008C5224" w:rsidP="008C5224">
            <w:pPr>
              <w:pStyle w:val="Style14"/>
              <w:widowControl/>
              <w:spacing w:line="256" w:lineRule="auto"/>
              <w:rPr>
                <w:rStyle w:val="FontStyle31"/>
                <w:rFonts w:ascii="Times New Roman" w:hAnsi="Times New Roman" w:cs="Times New Roman"/>
                <w:b/>
                <w:sz w:val="24"/>
              </w:rPr>
            </w:pPr>
          </w:p>
        </w:tc>
        <w:tc>
          <w:tcPr>
            <w:tcW w:w="951" w:type="pct"/>
          </w:tcPr>
          <w:p w:rsidR="008C5224" w:rsidRDefault="008C5224" w:rsidP="008C5224">
            <w:pPr>
              <w:pStyle w:val="Style14"/>
              <w:widowControl/>
              <w:spacing w:line="256" w:lineRule="auto"/>
              <w:rPr>
                <w:color w:val="C00000"/>
              </w:rPr>
            </w:pPr>
            <w:r>
              <w:rPr>
                <w:rFonts w:ascii="Times New Roman" w:hAnsi="Times New Roman" w:cs="Times New Roman"/>
                <w:sz w:val="24"/>
              </w:rPr>
              <w:t xml:space="preserve">Устный ответ на занятии </w:t>
            </w:r>
          </w:p>
        </w:tc>
        <w:tc>
          <w:tcPr>
            <w:tcW w:w="346" w:type="pct"/>
          </w:tcPr>
          <w:p w:rsidR="008C5224" w:rsidRDefault="00AE3A37" w:rsidP="008C5224">
            <w:r>
              <w:rPr>
                <w:rFonts w:ascii="Times New Roman" w:hAnsi="Times New Roman"/>
                <w:sz w:val="24"/>
              </w:rPr>
              <w:t>ОК-5</w:t>
            </w:r>
            <w:r w:rsidR="008C5224" w:rsidRPr="00E3188E">
              <w:rPr>
                <w:rFonts w:ascii="Times New Roman" w:hAnsi="Times New Roman"/>
                <w:sz w:val="24"/>
              </w:rPr>
              <w:t xml:space="preserve"> (зув)</w:t>
            </w:r>
          </w:p>
        </w:tc>
      </w:tr>
      <w:tr w:rsidR="008C5224" w:rsidRPr="00C4657C" w:rsidTr="00067D00">
        <w:trPr>
          <w:trHeight w:val="499"/>
        </w:trPr>
        <w:tc>
          <w:tcPr>
            <w:tcW w:w="1401" w:type="pct"/>
          </w:tcPr>
          <w:p w:rsidR="008C5224" w:rsidRDefault="008C5224" w:rsidP="008C5224">
            <w:pPr>
              <w:pStyle w:val="af7"/>
              <w:snapToGrid w:val="0"/>
              <w:jc w:val="both"/>
              <w:rPr>
                <w:rFonts w:ascii="Times New Roman" w:hAnsi="Times New Roman"/>
                <w:sz w:val="24"/>
                <w:szCs w:val="24"/>
              </w:rPr>
            </w:pPr>
            <w:r>
              <w:rPr>
                <w:rFonts w:ascii="Times New Roman" w:hAnsi="Times New Roman"/>
                <w:sz w:val="24"/>
                <w:szCs w:val="24"/>
              </w:rPr>
              <w:t>3.2. Мой бизнес. Индивидуальное предпринимательство.</w:t>
            </w:r>
          </w:p>
        </w:tc>
        <w:tc>
          <w:tcPr>
            <w:tcW w:w="162" w:type="pct"/>
          </w:tcPr>
          <w:p w:rsidR="008C5224" w:rsidRPr="00106F1C" w:rsidRDefault="00106F1C" w:rsidP="008C5224">
            <w:pPr>
              <w:pStyle w:val="Style14"/>
              <w:widowControl/>
              <w:jc w:val="center"/>
              <w:rPr>
                <w:rFonts w:ascii="Times New Roman" w:hAnsi="Times New Roman" w:cs="Times New Roman"/>
                <w:sz w:val="24"/>
              </w:rPr>
            </w:pPr>
            <w:r>
              <w:rPr>
                <w:rFonts w:ascii="Times New Roman" w:hAnsi="Times New Roman" w:cs="Times New Roman"/>
                <w:sz w:val="24"/>
              </w:rPr>
              <w:t>2</w:t>
            </w:r>
          </w:p>
        </w:tc>
        <w:tc>
          <w:tcPr>
            <w:tcW w:w="170" w:type="pct"/>
          </w:tcPr>
          <w:p w:rsidR="008C5224" w:rsidRPr="00F4214D" w:rsidRDefault="008C5224" w:rsidP="008C5224">
            <w:pPr>
              <w:pStyle w:val="Style14"/>
              <w:widowControl/>
              <w:jc w:val="center"/>
              <w:rPr>
                <w:rFonts w:ascii="Times New Roman" w:hAnsi="Times New Roman" w:cs="Times New Roman"/>
                <w:b/>
                <w:sz w:val="24"/>
              </w:rPr>
            </w:pPr>
          </w:p>
        </w:tc>
        <w:tc>
          <w:tcPr>
            <w:tcW w:w="263" w:type="pct"/>
          </w:tcPr>
          <w:p w:rsidR="008C5224" w:rsidRPr="002F66C5" w:rsidRDefault="008C5224" w:rsidP="008C5224">
            <w:pPr>
              <w:pStyle w:val="Style14"/>
              <w:widowControl/>
              <w:jc w:val="center"/>
              <w:rPr>
                <w:rFonts w:ascii="Times New Roman" w:hAnsi="Times New Roman" w:cs="Times New Roman"/>
                <w:b/>
                <w:sz w:val="24"/>
              </w:rPr>
            </w:pPr>
          </w:p>
        </w:tc>
        <w:tc>
          <w:tcPr>
            <w:tcW w:w="321" w:type="pct"/>
            <w:shd w:val="clear" w:color="auto" w:fill="auto"/>
          </w:tcPr>
          <w:p w:rsidR="008C5224" w:rsidRPr="00254339" w:rsidRDefault="00B63E0E" w:rsidP="008C5224">
            <w:pPr>
              <w:pStyle w:val="Style14"/>
              <w:widowControl/>
              <w:jc w:val="center"/>
              <w:rPr>
                <w:rFonts w:ascii="Times New Roman" w:hAnsi="Times New Roman" w:cs="Times New Roman"/>
                <w:sz w:val="24"/>
              </w:rPr>
            </w:pPr>
            <w:r>
              <w:rPr>
                <w:rFonts w:ascii="Times New Roman" w:hAnsi="Times New Roman" w:cs="Times New Roman"/>
                <w:sz w:val="24"/>
              </w:rPr>
              <w:t>4</w:t>
            </w:r>
            <w:r w:rsidR="008C5224" w:rsidRPr="00254339">
              <w:rPr>
                <w:rFonts w:ascii="Times New Roman" w:hAnsi="Times New Roman" w:cs="Times New Roman"/>
                <w:sz w:val="24"/>
              </w:rPr>
              <w:t>/</w:t>
            </w:r>
            <w:r w:rsidR="00475EB3">
              <w:rPr>
                <w:rFonts w:ascii="Times New Roman" w:hAnsi="Times New Roman" w:cs="Times New Roman"/>
                <w:sz w:val="24"/>
              </w:rPr>
              <w:t>4</w:t>
            </w:r>
            <w:r w:rsidR="008C5224" w:rsidRPr="00254339">
              <w:rPr>
                <w:rFonts w:ascii="Times New Roman" w:hAnsi="Times New Roman" w:cs="Times New Roman"/>
                <w:sz w:val="24"/>
              </w:rPr>
              <w:t>И</w:t>
            </w:r>
          </w:p>
        </w:tc>
        <w:tc>
          <w:tcPr>
            <w:tcW w:w="213" w:type="pct"/>
            <w:shd w:val="clear" w:color="auto" w:fill="auto"/>
          </w:tcPr>
          <w:p w:rsidR="008C5224" w:rsidRPr="00254339" w:rsidRDefault="00B63E0E" w:rsidP="008C5224">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20</w:t>
            </w:r>
          </w:p>
        </w:tc>
        <w:tc>
          <w:tcPr>
            <w:tcW w:w="1172" w:type="pct"/>
          </w:tcPr>
          <w:p w:rsidR="008C5224" w:rsidRDefault="008C5224" w:rsidP="008C5224">
            <w:pPr>
              <w:pStyle w:val="Style14"/>
              <w:widowControl/>
              <w:spacing w:line="256" w:lineRule="auto"/>
              <w:jc w:val="both"/>
            </w:pPr>
            <w:r>
              <w:rPr>
                <w:rFonts w:ascii="Times New Roman" w:hAnsi="Times New Roman"/>
                <w:sz w:val="24"/>
              </w:rPr>
              <w:t>написание аннотаций, комментария к тексту по</w:t>
            </w:r>
          </w:p>
          <w:p w:rsidR="008C5224" w:rsidRDefault="008C5224" w:rsidP="008C5224">
            <w:pPr>
              <w:pStyle w:val="Style14"/>
              <w:widowControl/>
              <w:spacing w:line="256" w:lineRule="auto"/>
              <w:rPr>
                <w:rStyle w:val="FontStyle31"/>
                <w:rFonts w:ascii="Times New Roman" w:hAnsi="Times New Roman" w:cs="Times New Roman"/>
                <w:sz w:val="24"/>
              </w:rPr>
            </w:pPr>
            <w:r>
              <w:rPr>
                <w:rFonts w:ascii="Times New Roman" w:hAnsi="Times New Roman"/>
                <w:sz w:val="24"/>
              </w:rPr>
              <w:t>теме.</w:t>
            </w:r>
          </w:p>
        </w:tc>
        <w:tc>
          <w:tcPr>
            <w:tcW w:w="951" w:type="pct"/>
          </w:tcPr>
          <w:p w:rsidR="008C5224" w:rsidRDefault="008C5224" w:rsidP="008C5224">
            <w:pPr>
              <w:pStyle w:val="Style14"/>
              <w:widowControl/>
              <w:spacing w:line="256" w:lineRule="auto"/>
              <w:rPr>
                <w:color w:val="C00000"/>
              </w:rPr>
            </w:pPr>
            <w:r>
              <w:rPr>
                <w:rFonts w:ascii="Times New Roman" w:hAnsi="Times New Roman" w:cs="Times New Roman"/>
                <w:sz w:val="24"/>
              </w:rPr>
              <w:t>Фронтальная проверка на занятии</w:t>
            </w:r>
          </w:p>
        </w:tc>
        <w:tc>
          <w:tcPr>
            <w:tcW w:w="346" w:type="pct"/>
          </w:tcPr>
          <w:p w:rsidR="008C5224" w:rsidRDefault="00AE3A37" w:rsidP="008C5224">
            <w:r>
              <w:rPr>
                <w:rFonts w:ascii="Times New Roman" w:hAnsi="Times New Roman"/>
                <w:sz w:val="24"/>
              </w:rPr>
              <w:t>ОК-5</w:t>
            </w:r>
            <w:r w:rsidR="008C5224" w:rsidRPr="00E3188E">
              <w:rPr>
                <w:rFonts w:ascii="Times New Roman" w:hAnsi="Times New Roman"/>
                <w:sz w:val="24"/>
              </w:rPr>
              <w:t xml:space="preserve"> (зув)</w:t>
            </w:r>
          </w:p>
        </w:tc>
      </w:tr>
      <w:tr w:rsidR="008C5224" w:rsidRPr="00C4657C" w:rsidTr="00067D00">
        <w:trPr>
          <w:trHeight w:val="499"/>
        </w:trPr>
        <w:tc>
          <w:tcPr>
            <w:tcW w:w="1401" w:type="pct"/>
          </w:tcPr>
          <w:p w:rsidR="008C5224" w:rsidRDefault="008C5224" w:rsidP="008C5224">
            <w:pPr>
              <w:snapToGrid w:val="0"/>
              <w:jc w:val="both"/>
              <w:rPr>
                <w:rFonts w:ascii="Times New Roman" w:hAnsi="Times New Roman"/>
                <w:sz w:val="24"/>
              </w:rPr>
            </w:pPr>
            <w:r>
              <w:rPr>
                <w:rFonts w:ascii="Times New Roman" w:hAnsi="Times New Roman"/>
                <w:sz w:val="24"/>
              </w:rPr>
              <w:t xml:space="preserve">3.3 Основные сферы деятельности в данной профессиональной области.  </w:t>
            </w:r>
          </w:p>
        </w:tc>
        <w:tc>
          <w:tcPr>
            <w:tcW w:w="162" w:type="pct"/>
          </w:tcPr>
          <w:p w:rsidR="008C5224" w:rsidRPr="00106F1C" w:rsidRDefault="00106F1C" w:rsidP="008C5224">
            <w:pPr>
              <w:pStyle w:val="Style14"/>
              <w:widowControl/>
              <w:jc w:val="center"/>
              <w:rPr>
                <w:rFonts w:ascii="Times New Roman" w:hAnsi="Times New Roman" w:cs="Times New Roman"/>
                <w:sz w:val="24"/>
              </w:rPr>
            </w:pPr>
            <w:r>
              <w:rPr>
                <w:rFonts w:ascii="Times New Roman" w:hAnsi="Times New Roman" w:cs="Times New Roman"/>
                <w:sz w:val="24"/>
              </w:rPr>
              <w:t>2</w:t>
            </w:r>
          </w:p>
        </w:tc>
        <w:tc>
          <w:tcPr>
            <w:tcW w:w="170" w:type="pct"/>
          </w:tcPr>
          <w:p w:rsidR="008C5224" w:rsidRPr="00F4214D" w:rsidRDefault="008C5224" w:rsidP="008C5224">
            <w:pPr>
              <w:pStyle w:val="Style14"/>
              <w:widowControl/>
              <w:jc w:val="center"/>
              <w:rPr>
                <w:rFonts w:ascii="Times New Roman" w:hAnsi="Times New Roman" w:cs="Times New Roman"/>
                <w:b/>
                <w:sz w:val="24"/>
              </w:rPr>
            </w:pPr>
          </w:p>
        </w:tc>
        <w:tc>
          <w:tcPr>
            <w:tcW w:w="263" w:type="pct"/>
          </w:tcPr>
          <w:p w:rsidR="008C5224" w:rsidRPr="002F66C5" w:rsidRDefault="008C5224" w:rsidP="008C5224">
            <w:pPr>
              <w:pStyle w:val="Style14"/>
              <w:widowControl/>
              <w:jc w:val="center"/>
              <w:rPr>
                <w:rFonts w:ascii="Times New Roman" w:hAnsi="Times New Roman" w:cs="Times New Roman"/>
                <w:b/>
                <w:sz w:val="24"/>
              </w:rPr>
            </w:pPr>
          </w:p>
        </w:tc>
        <w:tc>
          <w:tcPr>
            <w:tcW w:w="321" w:type="pct"/>
            <w:shd w:val="clear" w:color="auto" w:fill="auto"/>
          </w:tcPr>
          <w:p w:rsidR="008C5224" w:rsidRPr="00254339" w:rsidRDefault="008C5224" w:rsidP="00106F1C">
            <w:pPr>
              <w:pStyle w:val="Style14"/>
              <w:widowControl/>
              <w:rPr>
                <w:rFonts w:ascii="Times New Roman" w:hAnsi="Times New Roman" w:cs="Times New Roman"/>
                <w:sz w:val="24"/>
              </w:rPr>
            </w:pPr>
          </w:p>
        </w:tc>
        <w:tc>
          <w:tcPr>
            <w:tcW w:w="213" w:type="pct"/>
            <w:shd w:val="clear" w:color="auto" w:fill="auto"/>
          </w:tcPr>
          <w:p w:rsidR="008C5224" w:rsidRPr="00254339" w:rsidRDefault="00106F1C" w:rsidP="008C5224">
            <w:pPr>
              <w:pStyle w:val="Style14"/>
              <w:widowControl/>
              <w:jc w:val="center"/>
              <w:rPr>
                <w:rStyle w:val="FontStyle31"/>
                <w:rFonts w:ascii="Times New Roman" w:hAnsi="Times New Roman" w:cs="Times New Roman"/>
                <w:sz w:val="24"/>
                <w:szCs w:val="24"/>
              </w:rPr>
            </w:pPr>
            <w:r>
              <w:rPr>
                <w:rStyle w:val="FontStyle31"/>
                <w:rFonts w:ascii="Times New Roman" w:hAnsi="Times New Roman" w:cs="Times New Roman"/>
                <w:sz w:val="24"/>
                <w:szCs w:val="24"/>
              </w:rPr>
              <w:t>4</w:t>
            </w:r>
            <w:r w:rsidR="008C5224" w:rsidRPr="00254339">
              <w:rPr>
                <w:rStyle w:val="FontStyle31"/>
                <w:rFonts w:ascii="Times New Roman" w:hAnsi="Times New Roman" w:cs="Times New Roman"/>
                <w:sz w:val="24"/>
                <w:szCs w:val="24"/>
              </w:rPr>
              <w:t>0</w:t>
            </w:r>
          </w:p>
        </w:tc>
        <w:tc>
          <w:tcPr>
            <w:tcW w:w="1172" w:type="pct"/>
          </w:tcPr>
          <w:p w:rsidR="008C5224" w:rsidRPr="00C70A5A" w:rsidRDefault="008C5224" w:rsidP="008C5224">
            <w:pPr>
              <w:pStyle w:val="Style14"/>
              <w:widowControl/>
              <w:rPr>
                <w:rStyle w:val="FontStyle31"/>
                <w:rFonts w:ascii="Times New Roman" w:hAnsi="Times New Roman" w:cs="Times New Roman"/>
                <w:sz w:val="24"/>
                <w:szCs w:val="24"/>
              </w:rPr>
            </w:pPr>
            <w:r>
              <w:rPr>
                <w:rStyle w:val="FontStyle31"/>
                <w:rFonts w:ascii="Times New Roman" w:hAnsi="Times New Roman" w:cs="Times New Roman"/>
                <w:sz w:val="24"/>
                <w:szCs w:val="24"/>
              </w:rPr>
              <w:t>п</w:t>
            </w:r>
            <w:r w:rsidRPr="00C70A5A">
              <w:rPr>
                <w:rStyle w:val="FontStyle31"/>
                <w:rFonts w:ascii="Times New Roman" w:hAnsi="Times New Roman" w:cs="Times New Roman"/>
                <w:sz w:val="24"/>
                <w:szCs w:val="24"/>
              </w:rPr>
              <w:t>одготовка презентации по теме</w:t>
            </w:r>
          </w:p>
        </w:tc>
        <w:tc>
          <w:tcPr>
            <w:tcW w:w="951" w:type="pct"/>
          </w:tcPr>
          <w:p w:rsidR="008C5224" w:rsidRPr="00C70A5A" w:rsidRDefault="008C5224" w:rsidP="008C5224">
            <w:pPr>
              <w:pStyle w:val="Style14"/>
              <w:widowControl/>
              <w:rPr>
                <w:rFonts w:ascii="Times New Roman" w:hAnsi="Times New Roman" w:cs="Times New Roman"/>
                <w:color w:val="C00000"/>
                <w:sz w:val="24"/>
              </w:rPr>
            </w:pPr>
            <w:r w:rsidRPr="00C70A5A">
              <w:rPr>
                <w:rFonts w:ascii="Times New Roman" w:hAnsi="Times New Roman" w:cs="Times New Roman"/>
                <w:sz w:val="24"/>
              </w:rPr>
              <w:t>Выступление на занятии</w:t>
            </w:r>
          </w:p>
        </w:tc>
        <w:tc>
          <w:tcPr>
            <w:tcW w:w="346" w:type="pct"/>
          </w:tcPr>
          <w:p w:rsidR="008C5224" w:rsidRDefault="00AE3A37" w:rsidP="008C5224">
            <w:r>
              <w:rPr>
                <w:rFonts w:ascii="Times New Roman" w:hAnsi="Times New Roman"/>
                <w:sz w:val="24"/>
              </w:rPr>
              <w:t>ОК-5</w:t>
            </w:r>
            <w:r w:rsidR="008C5224" w:rsidRPr="00E3188E">
              <w:rPr>
                <w:rFonts w:ascii="Times New Roman" w:hAnsi="Times New Roman"/>
                <w:sz w:val="24"/>
              </w:rPr>
              <w:t xml:space="preserve"> (зув)</w:t>
            </w:r>
          </w:p>
        </w:tc>
      </w:tr>
      <w:tr w:rsidR="008C5224" w:rsidRPr="00F12870" w:rsidTr="00067D00">
        <w:trPr>
          <w:trHeight w:val="499"/>
        </w:trPr>
        <w:tc>
          <w:tcPr>
            <w:tcW w:w="1401" w:type="pct"/>
          </w:tcPr>
          <w:p w:rsidR="008C5224" w:rsidRPr="00F12870" w:rsidRDefault="008C5224" w:rsidP="008C5224">
            <w:pPr>
              <w:snapToGrid w:val="0"/>
              <w:rPr>
                <w:rFonts w:ascii="Times New Roman" w:hAnsi="Times New Roman"/>
                <w:b/>
                <w:sz w:val="24"/>
              </w:rPr>
            </w:pPr>
            <w:r w:rsidRPr="00F12870">
              <w:rPr>
                <w:rFonts w:ascii="Times New Roman" w:hAnsi="Times New Roman"/>
                <w:b/>
                <w:sz w:val="24"/>
              </w:rPr>
              <w:t>Итого по разделу</w:t>
            </w:r>
          </w:p>
        </w:tc>
        <w:tc>
          <w:tcPr>
            <w:tcW w:w="162" w:type="pct"/>
          </w:tcPr>
          <w:p w:rsidR="008C5224" w:rsidRPr="00F12870" w:rsidRDefault="008C5224" w:rsidP="008C5224">
            <w:pPr>
              <w:pStyle w:val="Style14"/>
              <w:widowControl/>
              <w:jc w:val="center"/>
              <w:rPr>
                <w:rFonts w:ascii="Times New Roman" w:hAnsi="Times New Roman" w:cs="Times New Roman"/>
                <w:b/>
                <w:sz w:val="24"/>
              </w:rPr>
            </w:pPr>
          </w:p>
        </w:tc>
        <w:tc>
          <w:tcPr>
            <w:tcW w:w="170" w:type="pct"/>
          </w:tcPr>
          <w:p w:rsidR="008C5224" w:rsidRPr="00F12870" w:rsidRDefault="00B63E0E" w:rsidP="00475EB3">
            <w:pPr>
              <w:pStyle w:val="Style14"/>
              <w:widowControl/>
              <w:jc w:val="center"/>
              <w:rPr>
                <w:rFonts w:ascii="Times New Roman" w:hAnsi="Times New Roman" w:cs="Times New Roman"/>
                <w:b/>
                <w:sz w:val="24"/>
              </w:rPr>
            </w:pPr>
            <w:r>
              <w:rPr>
                <w:rFonts w:ascii="Times New Roman" w:hAnsi="Times New Roman" w:cs="Times New Roman"/>
                <w:b/>
                <w:sz w:val="24"/>
              </w:rPr>
              <w:t>2</w:t>
            </w:r>
            <w:r w:rsidR="00475EB3">
              <w:rPr>
                <w:rFonts w:ascii="Times New Roman" w:hAnsi="Times New Roman" w:cs="Times New Roman"/>
                <w:b/>
                <w:sz w:val="24"/>
              </w:rPr>
              <w:t>/</w:t>
            </w:r>
            <w:r w:rsidR="00E82E7D">
              <w:rPr>
                <w:rFonts w:ascii="Times New Roman" w:hAnsi="Times New Roman" w:cs="Times New Roman"/>
                <w:b/>
                <w:sz w:val="24"/>
              </w:rPr>
              <w:t>И</w:t>
            </w:r>
          </w:p>
        </w:tc>
        <w:tc>
          <w:tcPr>
            <w:tcW w:w="263" w:type="pct"/>
          </w:tcPr>
          <w:p w:rsidR="008C5224" w:rsidRPr="00F12870" w:rsidRDefault="008C5224" w:rsidP="008C5224">
            <w:pPr>
              <w:pStyle w:val="Style14"/>
              <w:widowControl/>
              <w:jc w:val="center"/>
              <w:rPr>
                <w:rFonts w:ascii="Times New Roman" w:hAnsi="Times New Roman" w:cs="Times New Roman"/>
                <w:b/>
                <w:sz w:val="24"/>
              </w:rPr>
            </w:pPr>
          </w:p>
        </w:tc>
        <w:tc>
          <w:tcPr>
            <w:tcW w:w="321" w:type="pct"/>
            <w:shd w:val="clear" w:color="auto" w:fill="auto"/>
          </w:tcPr>
          <w:p w:rsidR="008C5224" w:rsidRPr="00254339" w:rsidRDefault="00B63E0E" w:rsidP="008C5224">
            <w:pPr>
              <w:pStyle w:val="Style14"/>
              <w:widowControl/>
              <w:jc w:val="center"/>
              <w:rPr>
                <w:rFonts w:ascii="Times New Roman" w:hAnsi="Times New Roman" w:cs="Times New Roman"/>
                <w:b/>
                <w:sz w:val="24"/>
              </w:rPr>
            </w:pPr>
            <w:r>
              <w:rPr>
                <w:rFonts w:ascii="Times New Roman" w:hAnsi="Times New Roman" w:cs="Times New Roman"/>
                <w:b/>
                <w:sz w:val="24"/>
              </w:rPr>
              <w:t>4</w:t>
            </w:r>
            <w:r w:rsidR="008C5224" w:rsidRPr="00254339">
              <w:rPr>
                <w:rFonts w:ascii="Times New Roman" w:hAnsi="Times New Roman" w:cs="Times New Roman"/>
                <w:b/>
                <w:sz w:val="24"/>
              </w:rPr>
              <w:t>/</w:t>
            </w:r>
            <w:r w:rsidR="00475EB3">
              <w:rPr>
                <w:rFonts w:ascii="Times New Roman" w:hAnsi="Times New Roman" w:cs="Times New Roman"/>
                <w:b/>
                <w:sz w:val="24"/>
              </w:rPr>
              <w:t>4</w:t>
            </w:r>
            <w:r w:rsidR="008C5224" w:rsidRPr="00254339">
              <w:rPr>
                <w:rFonts w:ascii="Times New Roman" w:hAnsi="Times New Roman" w:cs="Times New Roman"/>
                <w:b/>
                <w:sz w:val="24"/>
              </w:rPr>
              <w:t>И</w:t>
            </w:r>
          </w:p>
        </w:tc>
        <w:tc>
          <w:tcPr>
            <w:tcW w:w="213" w:type="pct"/>
            <w:shd w:val="clear" w:color="auto" w:fill="auto"/>
          </w:tcPr>
          <w:p w:rsidR="008C5224" w:rsidRPr="00254339" w:rsidRDefault="00343B3F" w:rsidP="008C5224">
            <w:pPr>
              <w:pStyle w:val="Style14"/>
              <w:widowControl/>
              <w:jc w:val="center"/>
              <w:rPr>
                <w:rStyle w:val="FontStyle31"/>
                <w:rFonts w:ascii="Times New Roman" w:hAnsi="Times New Roman" w:cs="Times New Roman"/>
                <w:b/>
                <w:sz w:val="24"/>
                <w:szCs w:val="24"/>
              </w:rPr>
            </w:pPr>
            <w:r>
              <w:rPr>
                <w:rStyle w:val="FontStyle31"/>
                <w:rFonts w:ascii="Times New Roman" w:hAnsi="Times New Roman" w:cs="Times New Roman"/>
                <w:b/>
                <w:sz w:val="24"/>
                <w:szCs w:val="24"/>
              </w:rPr>
              <w:t>90,7</w:t>
            </w:r>
          </w:p>
        </w:tc>
        <w:tc>
          <w:tcPr>
            <w:tcW w:w="1172" w:type="pct"/>
          </w:tcPr>
          <w:p w:rsidR="008C5224" w:rsidRPr="00F12870" w:rsidRDefault="008C5224" w:rsidP="008C5224">
            <w:pPr>
              <w:pStyle w:val="Style14"/>
              <w:widowControl/>
              <w:rPr>
                <w:rStyle w:val="FontStyle31"/>
                <w:rFonts w:ascii="Times New Roman" w:hAnsi="Times New Roman" w:cs="Times New Roman"/>
                <w:b/>
                <w:sz w:val="24"/>
                <w:szCs w:val="24"/>
              </w:rPr>
            </w:pPr>
          </w:p>
        </w:tc>
        <w:tc>
          <w:tcPr>
            <w:tcW w:w="951" w:type="pct"/>
          </w:tcPr>
          <w:p w:rsidR="008C5224" w:rsidRPr="00F12870" w:rsidRDefault="008C5224" w:rsidP="008C5224">
            <w:pPr>
              <w:pStyle w:val="Style14"/>
              <w:widowControl/>
              <w:rPr>
                <w:b/>
                <w:color w:val="C00000"/>
              </w:rPr>
            </w:pPr>
          </w:p>
        </w:tc>
        <w:tc>
          <w:tcPr>
            <w:tcW w:w="346" w:type="pct"/>
          </w:tcPr>
          <w:p w:rsidR="008C5224" w:rsidRPr="00F12870" w:rsidRDefault="008C5224" w:rsidP="008C5224">
            <w:pPr>
              <w:pStyle w:val="Style14"/>
              <w:widowControl/>
              <w:rPr>
                <w:b/>
              </w:rPr>
            </w:pPr>
          </w:p>
        </w:tc>
      </w:tr>
      <w:tr w:rsidR="008C5224" w:rsidRPr="00C4657C" w:rsidTr="00067D00">
        <w:trPr>
          <w:trHeight w:val="499"/>
        </w:trPr>
        <w:tc>
          <w:tcPr>
            <w:tcW w:w="1401" w:type="pct"/>
          </w:tcPr>
          <w:p w:rsidR="008C5224" w:rsidRPr="00F4214D" w:rsidRDefault="008C5224" w:rsidP="008C5224">
            <w:pPr>
              <w:pStyle w:val="Style14"/>
              <w:widowControl/>
              <w:rPr>
                <w:rFonts w:ascii="Times New Roman" w:hAnsi="Times New Roman" w:cs="Times New Roman"/>
                <w:b/>
                <w:sz w:val="24"/>
              </w:rPr>
            </w:pPr>
            <w:r>
              <w:rPr>
                <w:rFonts w:ascii="Times New Roman" w:hAnsi="Times New Roman" w:cs="Times New Roman"/>
                <w:b/>
                <w:sz w:val="24"/>
              </w:rPr>
              <w:t>Итого по курсу</w:t>
            </w:r>
          </w:p>
        </w:tc>
        <w:tc>
          <w:tcPr>
            <w:tcW w:w="162" w:type="pct"/>
          </w:tcPr>
          <w:p w:rsidR="008C5224" w:rsidRPr="00F4214D" w:rsidRDefault="008C5224" w:rsidP="008C5224">
            <w:pPr>
              <w:pStyle w:val="Style14"/>
              <w:widowControl/>
              <w:jc w:val="center"/>
              <w:rPr>
                <w:rFonts w:ascii="Times New Roman" w:hAnsi="Times New Roman" w:cs="Times New Roman"/>
                <w:b/>
                <w:sz w:val="24"/>
              </w:rPr>
            </w:pPr>
          </w:p>
        </w:tc>
        <w:tc>
          <w:tcPr>
            <w:tcW w:w="170" w:type="pct"/>
          </w:tcPr>
          <w:p w:rsidR="008C5224" w:rsidRPr="00F4214D" w:rsidRDefault="00B63E0E" w:rsidP="008C5224">
            <w:pPr>
              <w:pStyle w:val="Style14"/>
              <w:widowControl/>
              <w:jc w:val="center"/>
              <w:rPr>
                <w:rFonts w:ascii="Times New Roman" w:hAnsi="Times New Roman" w:cs="Times New Roman"/>
                <w:b/>
                <w:sz w:val="24"/>
              </w:rPr>
            </w:pPr>
            <w:r>
              <w:rPr>
                <w:rFonts w:ascii="Times New Roman" w:hAnsi="Times New Roman" w:cs="Times New Roman"/>
                <w:b/>
                <w:sz w:val="24"/>
              </w:rPr>
              <w:t>6</w:t>
            </w:r>
            <w:r w:rsidR="00475EB3">
              <w:rPr>
                <w:rFonts w:ascii="Times New Roman" w:hAnsi="Times New Roman" w:cs="Times New Roman"/>
                <w:b/>
                <w:sz w:val="24"/>
              </w:rPr>
              <w:t>/2И</w:t>
            </w:r>
          </w:p>
        </w:tc>
        <w:tc>
          <w:tcPr>
            <w:tcW w:w="263" w:type="pct"/>
          </w:tcPr>
          <w:p w:rsidR="008C5224" w:rsidRPr="002F66C5" w:rsidRDefault="008C5224" w:rsidP="008C5224">
            <w:pPr>
              <w:pStyle w:val="Style14"/>
              <w:widowControl/>
              <w:jc w:val="center"/>
              <w:rPr>
                <w:rFonts w:ascii="Times New Roman" w:hAnsi="Times New Roman" w:cs="Times New Roman"/>
                <w:b/>
                <w:sz w:val="24"/>
              </w:rPr>
            </w:pPr>
          </w:p>
        </w:tc>
        <w:tc>
          <w:tcPr>
            <w:tcW w:w="321" w:type="pct"/>
            <w:shd w:val="clear" w:color="auto" w:fill="auto"/>
          </w:tcPr>
          <w:p w:rsidR="008C5224" w:rsidRPr="003748DF" w:rsidRDefault="00B63E0E" w:rsidP="008C5224">
            <w:pPr>
              <w:pStyle w:val="Style14"/>
              <w:widowControl/>
              <w:jc w:val="center"/>
              <w:rPr>
                <w:rFonts w:ascii="Times New Roman" w:hAnsi="Times New Roman" w:cs="Times New Roman"/>
                <w:b/>
                <w:sz w:val="24"/>
              </w:rPr>
            </w:pPr>
            <w:r>
              <w:rPr>
                <w:rFonts w:ascii="Times New Roman" w:hAnsi="Times New Roman" w:cs="Times New Roman"/>
                <w:b/>
                <w:sz w:val="24"/>
              </w:rPr>
              <w:t>8/4</w:t>
            </w:r>
            <w:r w:rsidR="008C5224">
              <w:rPr>
                <w:rFonts w:ascii="Times New Roman" w:hAnsi="Times New Roman" w:cs="Times New Roman"/>
                <w:b/>
                <w:sz w:val="24"/>
              </w:rPr>
              <w:t>И</w:t>
            </w:r>
          </w:p>
        </w:tc>
        <w:tc>
          <w:tcPr>
            <w:tcW w:w="213" w:type="pct"/>
            <w:shd w:val="clear" w:color="auto" w:fill="auto"/>
          </w:tcPr>
          <w:p w:rsidR="008C5224" w:rsidRPr="00254339" w:rsidRDefault="00343B3F" w:rsidP="00B21425">
            <w:pPr>
              <w:pStyle w:val="Style14"/>
              <w:widowControl/>
              <w:rPr>
                <w:rStyle w:val="FontStyle31"/>
                <w:rFonts w:ascii="Times New Roman" w:hAnsi="Times New Roman" w:cs="Times New Roman"/>
                <w:b/>
                <w:sz w:val="24"/>
                <w:szCs w:val="24"/>
              </w:rPr>
            </w:pPr>
            <w:r>
              <w:rPr>
                <w:rStyle w:val="FontStyle31"/>
                <w:rFonts w:ascii="Times New Roman" w:hAnsi="Times New Roman" w:cs="Times New Roman"/>
                <w:b/>
                <w:sz w:val="24"/>
                <w:szCs w:val="24"/>
              </w:rPr>
              <w:t>218,1</w:t>
            </w:r>
          </w:p>
        </w:tc>
        <w:tc>
          <w:tcPr>
            <w:tcW w:w="1172" w:type="pct"/>
          </w:tcPr>
          <w:p w:rsidR="008C5224" w:rsidRPr="00F4214D" w:rsidRDefault="008C5224" w:rsidP="008C5224">
            <w:pPr>
              <w:pStyle w:val="Style14"/>
              <w:widowControl/>
              <w:rPr>
                <w:rStyle w:val="FontStyle31"/>
                <w:rFonts w:ascii="Times New Roman" w:hAnsi="Times New Roman" w:cs="Times New Roman"/>
                <w:b/>
                <w:sz w:val="24"/>
                <w:szCs w:val="24"/>
              </w:rPr>
            </w:pPr>
          </w:p>
        </w:tc>
        <w:tc>
          <w:tcPr>
            <w:tcW w:w="951" w:type="pct"/>
          </w:tcPr>
          <w:p w:rsidR="008C5224" w:rsidRDefault="008C5224" w:rsidP="008C5224">
            <w:pPr>
              <w:pStyle w:val="Style14"/>
              <w:widowControl/>
              <w:jc w:val="center"/>
              <w:rPr>
                <w:rStyle w:val="FontStyle31"/>
                <w:rFonts w:ascii="Times New Roman" w:hAnsi="Times New Roman"/>
                <w:color w:val="C00000"/>
                <w:sz w:val="24"/>
              </w:rPr>
            </w:pPr>
            <w:r w:rsidRPr="00394B4B">
              <w:rPr>
                <w:rStyle w:val="FontStyle31"/>
                <w:rFonts w:ascii="Times New Roman" w:hAnsi="Times New Roman" w:cs="Times New Roman"/>
                <w:b/>
                <w:sz w:val="24"/>
                <w:szCs w:val="24"/>
              </w:rPr>
              <w:t>Экзамен</w:t>
            </w:r>
            <w:r w:rsidR="00106F1C">
              <w:rPr>
                <w:rStyle w:val="FontStyle31"/>
                <w:rFonts w:ascii="Times New Roman" w:hAnsi="Times New Roman" w:cs="Times New Roman"/>
                <w:b/>
                <w:sz w:val="24"/>
                <w:szCs w:val="24"/>
              </w:rPr>
              <w:t>, контрольная работа</w:t>
            </w:r>
          </w:p>
          <w:p w:rsidR="008C5224" w:rsidRPr="00394B4B" w:rsidRDefault="008C5224" w:rsidP="008C5224">
            <w:pPr>
              <w:pStyle w:val="Style14"/>
              <w:widowControl/>
              <w:rPr>
                <w:rStyle w:val="FontStyle31"/>
                <w:rFonts w:ascii="Times New Roman" w:hAnsi="Times New Roman" w:cs="Times New Roman"/>
                <w:b/>
                <w:sz w:val="24"/>
                <w:szCs w:val="24"/>
              </w:rPr>
            </w:pPr>
          </w:p>
        </w:tc>
        <w:tc>
          <w:tcPr>
            <w:tcW w:w="346" w:type="pct"/>
          </w:tcPr>
          <w:p w:rsidR="008C5224" w:rsidRPr="00C4657C" w:rsidRDefault="008C5224" w:rsidP="008C5224">
            <w:pPr>
              <w:pStyle w:val="Style14"/>
              <w:widowControl/>
            </w:pPr>
          </w:p>
        </w:tc>
      </w:tr>
    </w:tbl>
    <w:p w:rsidR="00067D00" w:rsidRDefault="00067D00" w:rsidP="00067D00">
      <w:pPr>
        <w:tabs>
          <w:tab w:val="left" w:pos="851"/>
        </w:tabs>
        <w:rPr>
          <w:rStyle w:val="FontStyle18"/>
          <w:b w:val="0"/>
          <w:sz w:val="24"/>
          <w:szCs w:val="24"/>
        </w:rPr>
        <w:sectPr w:rsidR="00067D00" w:rsidSect="00067D00">
          <w:pgSz w:w="16838" w:h="11906" w:orient="landscape"/>
          <w:pgMar w:top="1134" w:right="1134" w:bottom="1701" w:left="1134" w:header="720" w:footer="720" w:gutter="0"/>
          <w:cols w:space="720"/>
          <w:docGrid w:linePitch="326" w:charSpace="-32769"/>
        </w:sectPr>
      </w:pPr>
    </w:p>
    <w:p w:rsidR="008822A3" w:rsidRPr="00F93F57" w:rsidRDefault="008822A3" w:rsidP="008822A3">
      <w:pPr>
        <w:rPr>
          <w:rFonts w:ascii="Times New Roman" w:hAnsi="Times New Roman" w:cs="Times New Roman"/>
          <w:b/>
          <w:sz w:val="24"/>
        </w:rPr>
      </w:pPr>
      <w:bookmarkStart w:id="0" w:name="_Hlk527016424"/>
      <w:r w:rsidRPr="00F93F57">
        <w:rPr>
          <w:rFonts w:ascii="Times New Roman" w:hAnsi="Times New Roman" w:cs="Times New Roman"/>
          <w:b/>
          <w:sz w:val="24"/>
        </w:rPr>
        <w:lastRenderedPageBreak/>
        <w:t>5 Образовательные и информационные технологии</w:t>
      </w:r>
    </w:p>
    <w:p w:rsidR="008822A3" w:rsidRPr="00F93F57" w:rsidRDefault="008822A3" w:rsidP="008822A3">
      <w:pPr>
        <w:rPr>
          <w:rFonts w:ascii="Times New Roman" w:hAnsi="Times New Roman" w:cs="Times New Roman"/>
          <w:b/>
          <w:sz w:val="24"/>
        </w:rPr>
      </w:pPr>
      <w:r w:rsidRPr="00F93F57">
        <w:rPr>
          <w:rFonts w:ascii="Times New Roman" w:hAnsi="Times New Roman" w:cs="Times New Roman"/>
          <w:b/>
          <w:sz w:val="24"/>
        </w:rPr>
        <w:t>1. Педагогические технологии на основе активизации и интенсификации деятельности обучающихся:</w:t>
      </w:r>
    </w:p>
    <w:p w:rsidR="008822A3" w:rsidRPr="00F93F57" w:rsidRDefault="008822A3" w:rsidP="008822A3">
      <w:pPr>
        <w:rPr>
          <w:rFonts w:ascii="Times New Roman" w:hAnsi="Times New Roman" w:cs="Times New Roman"/>
          <w:sz w:val="24"/>
        </w:rPr>
      </w:pPr>
      <w:r w:rsidRPr="00F93F57">
        <w:rPr>
          <w:rFonts w:ascii="Times New Roman" w:hAnsi="Times New Roman" w:cs="Times New Roman"/>
          <w:b/>
          <w:sz w:val="24"/>
        </w:rPr>
        <w:t>1.1. Игровые технологии</w:t>
      </w:r>
      <w:r w:rsidRPr="00F93F57">
        <w:rPr>
          <w:rFonts w:ascii="Times New Roman" w:hAnsi="Times New Roman" w:cs="Times New Roman"/>
          <w:sz w:val="24"/>
        </w:rPr>
        <w:t>.</w:t>
      </w:r>
      <w:r w:rsidRPr="00F93F57">
        <w:rPr>
          <w:rFonts w:ascii="Times New Roman" w:hAnsi="Times New Roman" w:cs="Times New Roman"/>
          <w:b/>
          <w:sz w:val="24"/>
        </w:rPr>
        <w:t xml:space="preserve"> </w:t>
      </w:r>
      <w:r w:rsidRPr="00F93F57">
        <w:rPr>
          <w:rFonts w:ascii="Times New Roman" w:hAnsi="Times New Roman" w:cs="Times New Roman"/>
          <w:sz w:val="24"/>
        </w:rPr>
        <w:t>Игра – это вид деятельности в условиях ситуаций, направленных на воссоздание и усвоение общественного опыта, в котором складывается и совершенствуется самоуправление поведением. Особенностями игры в студенческом возрасте является профессиональная ориентация, нацеленность на самоутверждение перед обществом, юмористическая окраска, стремление к розыгрышу, ориентация на речевую деятельность. Игра используется для решения комплексных задач усвоения нового, закрепления материала, развития творческих способностей, формирования компетенций, даёт возможность студентам понять и изучить учебный материал с различных позиций. В учебно-воспитательном процессе применяются различные модификации игр: сюжетные, деловые, ролевые, имитационные, операционные, ролевые игры, деловой театр, психо и социодрама.</w:t>
      </w:r>
    </w:p>
    <w:p w:rsidR="008822A3" w:rsidRPr="00F93F57" w:rsidRDefault="008822A3" w:rsidP="008822A3">
      <w:pPr>
        <w:rPr>
          <w:rFonts w:ascii="Times New Roman" w:hAnsi="Times New Roman" w:cs="Times New Roman"/>
          <w:b/>
          <w:sz w:val="24"/>
        </w:rPr>
      </w:pPr>
      <w:r w:rsidRPr="00F93F57">
        <w:rPr>
          <w:rFonts w:ascii="Times New Roman" w:hAnsi="Times New Roman" w:cs="Times New Roman"/>
          <w:b/>
          <w:sz w:val="24"/>
        </w:rPr>
        <w:t>1.2. Технологии современного проектного обучения: разбор конкретных ситуаций (case study)</w:t>
      </w:r>
    </w:p>
    <w:p w:rsidR="008822A3" w:rsidRPr="00F93F57" w:rsidRDefault="008822A3" w:rsidP="008822A3">
      <w:pPr>
        <w:rPr>
          <w:rFonts w:ascii="Times New Roman" w:hAnsi="Times New Roman" w:cs="Times New Roman"/>
          <w:sz w:val="24"/>
        </w:rPr>
      </w:pPr>
      <w:r w:rsidRPr="00F93F57">
        <w:rPr>
          <w:rFonts w:ascii="Times New Roman" w:hAnsi="Times New Roman" w:cs="Times New Roman"/>
          <w:b/>
          <w:sz w:val="24"/>
        </w:rPr>
        <w:t>Технологии современного проектного обучения</w:t>
      </w:r>
      <w:r w:rsidRPr="00F93F57">
        <w:rPr>
          <w:rFonts w:ascii="Times New Roman" w:hAnsi="Times New Roman" w:cs="Times New Roman"/>
          <w:sz w:val="24"/>
        </w:rPr>
        <w:t>.</w:t>
      </w:r>
      <w:r w:rsidRPr="00F93F57">
        <w:rPr>
          <w:rFonts w:ascii="Times New Roman" w:hAnsi="Times New Roman" w:cs="Times New Roman"/>
          <w:b/>
          <w:sz w:val="24"/>
        </w:rPr>
        <w:t xml:space="preserve"> </w:t>
      </w:r>
      <w:r w:rsidRPr="00F93F57">
        <w:rPr>
          <w:rFonts w:ascii="Times New Roman" w:hAnsi="Times New Roman" w:cs="Times New Roman"/>
          <w:sz w:val="24"/>
        </w:rPr>
        <w:t>Понятие «проект» в широком понимании обозначает все, что задумывается или планируется, т.е. замысел в виде прообраза объектов. Целью проектной технологии является самостоятельное «постижение» студентами различных проблем, имеющих жизненный смысл для обучающихся. Наиболее существенными особенностями проектного обучения являются его диалогнчность, проблемность, интегративность, контекстность. В учебно-воспитательном процессе применяются следующие типы проектов: краткосрочные, средней продолжительности, долгосрочные; проекты с привлечением только содержания изучаемого учебного предмета, межпредметные, индивидуальные, коллективные, исследовательские, игровые, творческие, практико-ориентированные, познавательные. Проектная технология имеет циклический вид и реализуется в несколько этапов: ценностно-ориентационный, конструктивный, оценочно-рефлексивный, презентативный.</w:t>
      </w:r>
    </w:p>
    <w:p w:rsidR="008822A3" w:rsidRPr="00F93F57" w:rsidRDefault="008822A3" w:rsidP="008822A3">
      <w:pPr>
        <w:rPr>
          <w:rFonts w:ascii="Times New Roman" w:hAnsi="Times New Roman" w:cs="Times New Roman"/>
          <w:sz w:val="24"/>
        </w:rPr>
      </w:pPr>
      <w:r w:rsidRPr="00F93F57">
        <w:rPr>
          <w:rFonts w:ascii="Times New Roman" w:hAnsi="Times New Roman" w:cs="Times New Roman"/>
          <w:b/>
          <w:sz w:val="24"/>
        </w:rPr>
        <w:t>Разбор конкретных ситуаций</w:t>
      </w:r>
      <w:r w:rsidRPr="00F93F57">
        <w:rPr>
          <w:rFonts w:ascii="Times New Roman" w:hAnsi="Times New Roman" w:cs="Times New Roman"/>
          <w:sz w:val="24"/>
        </w:rPr>
        <w:t>. Разбор конкретных ситуаций представляет собой технику обучения, использующую описание реальных экономических, социальных, бизнес и т.п. ситуаций. Обучающиеся должны исследовать ситуацию, разобраться в сути проблем, предложить возможные решения и выбрать лучшее из них. Кейсы основываются на реальном фактическом материале или же приближены к реальной ситуации. В учебно-воспитательном процессе используются различные виды кейсов: структурированные кейсы (highly structured cases), неструктурированные кейсы (unstructured cases), первооткрывательские кейсы (ground breaking cases).</w:t>
      </w:r>
    </w:p>
    <w:p w:rsidR="008822A3" w:rsidRPr="00F93F57" w:rsidRDefault="008822A3" w:rsidP="008822A3">
      <w:pPr>
        <w:rPr>
          <w:rFonts w:ascii="Times New Roman" w:hAnsi="Times New Roman" w:cs="Times New Roman"/>
          <w:b/>
          <w:sz w:val="24"/>
        </w:rPr>
      </w:pPr>
      <w:r w:rsidRPr="00F93F57">
        <w:rPr>
          <w:rFonts w:ascii="Times New Roman" w:hAnsi="Times New Roman" w:cs="Times New Roman"/>
          <w:b/>
          <w:sz w:val="24"/>
        </w:rPr>
        <w:t>1.3. Интерактивные технологии: технология проведения дискуссий, технология «Дебаты»</w:t>
      </w:r>
    </w:p>
    <w:p w:rsidR="008822A3" w:rsidRPr="00F93F57" w:rsidRDefault="008822A3" w:rsidP="008822A3">
      <w:pPr>
        <w:rPr>
          <w:rFonts w:ascii="Times New Roman" w:hAnsi="Times New Roman" w:cs="Times New Roman"/>
          <w:sz w:val="24"/>
        </w:rPr>
      </w:pPr>
      <w:r w:rsidRPr="00F93F57">
        <w:rPr>
          <w:rFonts w:ascii="Times New Roman" w:hAnsi="Times New Roman" w:cs="Times New Roman"/>
          <w:b/>
          <w:sz w:val="24"/>
        </w:rPr>
        <w:t>Технология проведения дискуссий</w:t>
      </w:r>
      <w:r w:rsidRPr="00F93F57">
        <w:rPr>
          <w:rFonts w:ascii="Times New Roman" w:hAnsi="Times New Roman" w:cs="Times New Roman"/>
          <w:sz w:val="24"/>
        </w:rPr>
        <w:t>.</w:t>
      </w:r>
      <w:r w:rsidRPr="00F93F57">
        <w:rPr>
          <w:rFonts w:ascii="Times New Roman" w:hAnsi="Times New Roman" w:cs="Times New Roman"/>
          <w:b/>
          <w:sz w:val="24"/>
        </w:rPr>
        <w:t xml:space="preserve"> </w:t>
      </w:r>
      <w:r w:rsidRPr="00F93F57">
        <w:rPr>
          <w:rFonts w:ascii="Times New Roman" w:hAnsi="Times New Roman" w:cs="Times New Roman"/>
          <w:sz w:val="24"/>
        </w:rPr>
        <w:t xml:space="preserve">Целью технологии проведения учебных дискуссий ставится развитие критического мышления студентов, формирование их коммуникативной и дискуссионной культуры, рефлексивности. Характерной чертам учебной дискуссии относится диалогичность. Применение дискуссии рекомендуется в том случае, когда обучающиеся обладают значительной степенью зрелости и самостоятельности в приобретении знаний и формулировании проблем, в подборе и чётком представлении собственных аргументов, в предметной подготовке к теме дискуссии. Взаимодействие в учебной дискуссии строится не просто на поочерёдных высказываниях, вопросах и ответах, но на содержательно направленной самоорганизации участников – то есть обращении студентов друг к другу для углублённого и разностороннего обсуждения самих идей, точек зрения, проблемы. </w:t>
      </w:r>
    </w:p>
    <w:p w:rsidR="008822A3" w:rsidRPr="00F93F57" w:rsidRDefault="008822A3" w:rsidP="008822A3">
      <w:pPr>
        <w:rPr>
          <w:rFonts w:ascii="Times New Roman" w:hAnsi="Times New Roman" w:cs="Times New Roman"/>
          <w:sz w:val="24"/>
        </w:rPr>
      </w:pPr>
      <w:r w:rsidRPr="00F93F57">
        <w:rPr>
          <w:rFonts w:ascii="Times New Roman" w:hAnsi="Times New Roman" w:cs="Times New Roman"/>
          <w:b/>
          <w:sz w:val="24"/>
        </w:rPr>
        <w:t>Технология «Дебаты»</w:t>
      </w:r>
      <w:r w:rsidRPr="00F93F57">
        <w:rPr>
          <w:rFonts w:ascii="Times New Roman" w:hAnsi="Times New Roman" w:cs="Times New Roman"/>
          <w:sz w:val="24"/>
        </w:rPr>
        <w:t>.</w:t>
      </w:r>
      <w:r w:rsidRPr="00F93F57">
        <w:rPr>
          <w:rFonts w:ascii="Times New Roman" w:hAnsi="Times New Roman" w:cs="Times New Roman"/>
          <w:b/>
          <w:sz w:val="24"/>
        </w:rPr>
        <w:t xml:space="preserve"> </w:t>
      </w:r>
      <w:r w:rsidRPr="00F93F57">
        <w:rPr>
          <w:rFonts w:ascii="Times New Roman" w:hAnsi="Times New Roman" w:cs="Times New Roman"/>
          <w:sz w:val="24"/>
        </w:rPr>
        <w:t xml:space="preserve">Дебаты – это интеллектуальная игра, в которой две команды (утверждающая и отрицающая), обсуждая заданную тему, сформулированную в виде </w:t>
      </w:r>
      <w:r w:rsidRPr="00F93F57">
        <w:rPr>
          <w:rFonts w:ascii="Times New Roman" w:hAnsi="Times New Roman" w:cs="Times New Roman"/>
          <w:sz w:val="24"/>
        </w:rPr>
        <w:lastRenderedPageBreak/>
        <w:t>утверждения, выдвигают свои аргументы и контраргументы по поводу предложенного тезиса, чтобы убедить членов жюри в своей правоте и опыте риторики. Вместе с аргументами участники дебатов должны представить жюри доказательства, факты, цитаты, статистические данные, поддерживающие их позицию, которые составляют кейс команды. Участники дебатов задают вопросы противоположной стороне и отвечают на вопросы оппонентов; вопросы могут быть использованы для разъяснения позиции оппонентов и для выявления ошибок у противника.</w:t>
      </w:r>
    </w:p>
    <w:p w:rsidR="008822A3" w:rsidRPr="00F93F57" w:rsidRDefault="008822A3" w:rsidP="008822A3">
      <w:pPr>
        <w:rPr>
          <w:rFonts w:ascii="Times New Roman" w:hAnsi="Times New Roman" w:cs="Times New Roman"/>
          <w:b/>
          <w:sz w:val="24"/>
        </w:rPr>
      </w:pPr>
      <w:r w:rsidRPr="00F93F57">
        <w:rPr>
          <w:rFonts w:ascii="Times New Roman" w:hAnsi="Times New Roman" w:cs="Times New Roman"/>
          <w:b/>
          <w:sz w:val="24"/>
        </w:rPr>
        <w:t>2. Педагогические технологии на основе эффективности управления:</w:t>
      </w:r>
    </w:p>
    <w:p w:rsidR="008822A3" w:rsidRPr="00F93F57" w:rsidRDefault="008822A3" w:rsidP="008822A3">
      <w:pPr>
        <w:rPr>
          <w:rFonts w:ascii="Times New Roman" w:hAnsi="Times New Roman" w:cs="Times New Roman"/>
          <w:sz w:val="24"/>
        </w:rPr>
      </w:pPr>
      <w:r w:rsidRPr="00F93F57">
        <w:rPr>
          <w:rFonts w:ascii="Times New Roman" w:hAnsi="Times New Roman" w:cs="Times New Roman"/>
          <w:b/>
          <w:sz w:val="24"/>
        </w:rPr>
        <w:t>2.1. Технология коммуникативного обучения иноязычной культуре</w:t>
      </w:r>
      <w:r w:rsidRPr="00F93F57">
        <w:rPr>
          <w:rFonts w:ascii="Times New Roman" w:hAnsi="Times New Roman" w:cs="Times New Roman"/>
          <w:sz w:val="24"/>
        </w:rPr>
        <w:t>.</w:t>
      </w:r>
      <w:r w:rsidRPr="00F93F57">
        <w:rPr>
          <w:rFonts w:ascii="Times New Roman" w:hAnsi="Times New Roman" w:cs="Times New Roman"/>
          <w:b/>
          <w:sz w:val="24"/>
        </w:rPr>
        <w:t xml:space="preserve"> </w:t>
      </w:r>
      <w:r w:rsidRPr="00F93F57">
        <w:rPr>
          <w:rFonts w:ascii="Times New Roman" w:hAnsi="Times New Roman" w:cs="Times New Roman"/>
          <w:sz w:val="24"/>
        </w:rPr>
        <w:t>Целью технологии выступает обучение иноязычному общению с помощью общения и усвоение иноязычной культуры. Овладение иностранным языком отличается от овладения родным: способами овладения, плотностью информации в общении, включенностью языка в предметно-коммуникативную деятельность, совокупностью реализуемых функций, соотнесённостью с сензитивным периодом речевого развития индивида. Главными участниками процесса обучения являются преподаватель и студент. Отношения между ними основаны на сотрудничестве и равноправном речевом партнёрстве. Принципами технологии служат: речевая направленность, функциональность, ситуативность, новизна, личностная ориентация общения, коллективное взаимодействие, моделирование.</w:t>
      </w:r>
    </w:p>
    <w:p w:rsidR="008822A3" w:rsidRPr="00F93F57" w:rsidRDefault="008822A3" w:rsidP="008822A3">
      <w:pPr>
        <w:rPr>
          <w:rFonts w:ascii="Times New Roman" w:hAnsi="Times New Roman" w:cs="Times New Roman"/>
          <w:b/>
          <w:sz w:val="24"/>
        </w:rPr>
      </w:pPr>
      <w:r w:rsidRPr="00F93F57">
        <w:rPr>
          <w:rFonts w:ascii="Times New Roman" w:hAnsi="Times New Roman" w:cs="Times New Roman"/>
          <w:b/>
          <w:sz w:val="24"/>
        </w:rPr>
        <w:t>3. Информационно-коммуникативные технологии:</w:t>
      </w:r>
    </w:p>
    <w:p w:rsidR="008822A3" w:rsidRPr="00F93F57" w:rsidRDefault="008822A3" w:rsidP="008822A3">
      <w:pPr>
        <w:rPr>
          <w:rFonts w:ascii="Times New Roman" w:hAnsi="Times New Roman" w:cs="Times New Roman"/>
          <w:bCs/>
          <w:sz w:val="24"/>
        </w:rPr>
      </w:pPr>
      <w:r w:rsidRPr="00F93F57">
        <w:rPr>
          <w:rFonts w:ascii="Times New Roman" w:hAnsi="Times New Roman" w:cs="Times New Roman"/>
          <w:b/>
          <w:sz w:val="24"/>
        </w:rPr>
        <w:t>3.1. Технологии применения средств ИКТ</w:t>
      </w:r>
      <w:r w:rsidRPr="00F93F57">
        <w:rPr>
          <w:rFonts w:ascii="Times New Roman" w:hAnsi="Times New Roman" w:cs="Times New Roman"/>
          <w:sz w:val="24"/>
        </w:rPr>
        <w:t>.</w:t>
      </w:r>
      <w:r w:rsidRPr="00F93F57">
        <w:rPr>
          <w:rFonts w:ascii="Times New Roman" w:hAnsi="Times New Roman" w:cs="Times New Roman"/>
          <w:b/>
          <w:sz w:val="24"/>
        </w:rPr>
        <w:t xml:space="preserve"> </w:t>
      </w:r>
      <w:r w:rsidRPr="00F93F57">
        <w:rPr>
          <w:rFonts w:ascii="Times New Roman" w:hAnsi="Times New Roman" w:cs="Times New Roman"/>
          <w:sz w:val="24"/>
        </w:rPr>
        <w:t xml:space="preserve">Данные технологии предполагают использование </w:t>
      </w:r>
      <w:r w:rsidRPr="00F93F57">
        <w:rPr>
          <w:rFonts w:ascii="Times New Roman" w:hAnsi="Times New Roman" w:cs="Times New Roman"/>
          <w:bCs/>
          <w:sz w:val="24"/>
        </w:rPr>
        <w:t>компьютерных обучающих программ, включающих в себя электронные учебники, тестовые системы; обучающих систем на базе мультимедиа-технологий, построенные с использованием персональных компьютеров, видеотехники, накопителей на оптических дисках; распределённых баз данных по отраслям знаний; средств телекоммуникации, включающих в себя электронную почту, телеконференции, локальные и региональные сети связи, сети обмена данными и т.д.; электронных библиотек, распределённых и централизованных издательских систем.</w:t>
      </w:r>
    </w:p>
    <w:p w:rsidR="008822A3" w:rsidRPr="00F93F57" w:rsidRDefault="008822A3" w:rsidP="008822A3">
      <w:pPr>
        <w:rPr>
          <w:rFonts w:ascii="Times New Roman" w:hAnsi="Times New Roman" w:cs="Times New Roman"/>
          <w:sz w:val="24"/>
        </w:rPr>
      </w:pPr>
      <w:r w:rsidRPr="00F93F57">
        <w:rPr>
          <w:rFonts w:ascii="Times New Roman" w:hAnsi="Times New Roman" w:cs="Times New Roman"/>
          <w:b/>
          <w:sz w:val="24"/>
        </w:rPr>
        <w:t>3.2. Технологии использования интернета</w:t>
      </w:r>
      <w:r w:rsidRPr="00F93F57">
        <w:rPr>
          <w:rFonts w:ascii="Times New Roman" w:hAnsi="Times New Roman" w:cs="Times New Roman"/>
          <w:sz w:val="24"/>
        </w:rPr>
        <w:t>. В учебно-воспитательном процессе применяются: электронная почта для обмена информацией, как внутри сети, так и с внешними абонентами, что особенно важно для развития партнёрских отношений и осуществления обмена информацией со студентами других ВУЗов; участие в телеконференциях, где обсуждаются проблемы научного и профессионального характера; доступ к открытым файловым серверам сети интернет для получения свободно распространяемых программных средств; удалённый доступ к базам данных, библиотечным каталогам и файлам электронных библиотек при подготовке учебных материалов по предмету; получение электронных периодических изданий по избранной тематике; участие в онлайн телеконференциях сети интернет; самостоятельное и контрольное тестирование.</w:t>
      </w:r>
    </w:p>
    <w:p w:rsidR="008822A3" w:rsidRPr="00F93F57" w:rsidRDefault="008822A3" w:rsidP="008822A3">
      <w:pPr>
        <w:rPr>
          <w:rFonts w:ascii="Times New Roman" w:hAnsi="Times New Roman" w:cs="Times New Roman"/>
          <w:sz w:val="24"/>
        </w:rPr>
      </w:pPr>
      <w:r w:rsidRPr="00F93F57">
        <w:rPr>
          <w:rFonts w:ascii="Times New Roman" w:hAnsi="Times New Roman" w:cs="Times New Roman"/>
          <w:b/>
          <w:sz w:val="24"/>
        </w:rPr>
        <w:t>3.3. Технологии компьютерного урока</w:t>
      </w:r>
      <w:r w:rsidRPr="00F93F57">
        <w:rPr>
          <w:rFonts w:ascii="Times New Roman" w:hAnsi="Times New Roman" w:cs="Times New Roman"/>
          <w:sz w:val="24"/>
        </w:rPr>
        <w:t>.</w:t>
      </w:r>
      <w:r w:rsidRPr="00F93F57">
        <w:rPr>
          <w:rFonts w:ascii="Times New Roman" w:hAnsi="Times New Roman" w:cs="Times New Roman"/>
          <w:b/>
          <w:sz w:val="24"/>
        </w:rPr>
        <w:t xml:space="preserve"> </w:t>
      </w:r>
      <w:r w:rsidRPr="00F93F57">
        <w:rPr>
          <w:rFonts w:ascii="Times New Roman" w:hAnsi="Times New Roman" w:cs="Times New Roman"/>
          <w:sz w:val="24"/>
        </w:rPr>
        <w:t>В образовательном процессе реализуются следующие виды компьютерных занятий: занятие с мультимедийной поддержкой, занятие с компьютерной поддержкой, занятие, интегрированное с информатикой, работа с электронным учебником.</w:t>
      </w:r>
    </w:p>
    <w:bookmarkEnd w:id="0"/>
    <w:p w:rsidR="008822A3" w:rsidRDefault="008822A3" w:rsidP="008822A3">
      <w:pPr>
        <w:jc w:val="both"/>
        <w:rPr>
          <w:rFonts w:ascii="Times New Roman" w:hAnsi="Times New Roman" w:cs="Times New Roman"/>
          <w:sz w:val="24"/>
        </w:rPr>
      </w:pPr>
    </w:p>
    <w:p w:rsidR="009E05DE" w:rsidRPr="00605A3F" w:rsidRDefault="009E05DE" w:rsidP="009E05DE">
      <w:pPr>
        <w:pStyle w:val="1"/>
        <w:rPr>
          <w:rStyle w:val="FontStyle31"/>
          <w:rFonts w:ascii="Times New Roman" w:hAnsi="Times New Roman" w:cs="Times New Roman"/>
          <w:sz w:val="24"/>
          <w:szCs w:val="24"/>
        </w:rPr>
      </w:pPr>
      <w:r w:rsidRPr="00605A3F">
        <w:rPr>
          <w:rStyle w:val="FontStyle31"/>
          <w:rFonts w:ascii="Times New Roman" w:hAnsi="Times New Roman" w:cs="Times New Roman"/>
          <w:sz w:val="24"/>
          <w:szCs w:val="24"/>
        </w:rPr>
        <w:t>6 Учебно-методическое обеспечение самостоятельной работы обучающихся</w:t>
      </w:r>
    </w:p>
    <w:p w:rsidR="009E05DE" w:rsidRPr="00377969" w:rsidRDefault="009E05DE" w:rsidP="009E05DE">
      <w:pPr>
        <w:widowControl/>
        <w:spacing w:line="276" w:lineRule="auto"/>
        <w:jc w:val="both"/>
        <w:rPr>
          <w:rFonts w:ascii="Times New Roman" w:hAnsi="Times New Roman" w:cs="Times New Roman"/>
          <w:i/>
          <w:sz w:val="24"/>
        </w:rPr>
      </w:pPr>
      <w:r w:rsidRPr="00377969">
        <w:rPr>
          <w:rFonts w:ascii="Times New Roman" w:hAnsi="Times New Roman" w:cs="Times New Roman"/>
          <w:sz w:val="24"/>
        </w:rPr>
        <w:t>По дисциплине «Иностранный язык» аудиторная самостоятельная работа студентов предполагает</w:t>
      </w:r>
      <w:r w:rsidRPr="00377969">
        <w:rPr>
          <w:rFonts w:ascii="Times New Roman" w:hAnsi="Times New Roman" w:cs="Times New Roman"/>
          <w:i/>
          <w:sz w:val="24"/>
        </w:rPr>
        <w:t>чтение, перевод, анализ текста, составлениелексического словаря, подготовка диалогических и монологических высказываний, выполнение письменных заданий по указанным темам.</w:t>
      </w:r>
    </w:p>
    <w:p w:rsidR="009E05DE" w:rsidRDefault="009E05DE" w:rsidP="009E05DE">
      <w:pPr>
        <w:jc w:val="center"/>
        <w:rPr>
          <w:rStyle w:val="FontStyle20"/>
          <w:b/>
          <w:iCs/>
          <w:sz w:val="24"/>
        </w:rPr>
      </w:pPr>
    </w:p>
    <w:p w:rsidR="009E05DE" w:rsidRDefault="009E05DE" w:rsidP="009E05DE">
      <w:pPr>
        <w:jc w:val="center"/>
        <w:rPr>
          <w:rStyle w:val="FontStyle20"/>
          <w:b/>
          <w:iCs/>
          <w:sz w:val="24"/>
        </w:rPr>
      </w:pPr>
    </w:p>
    <w:p w:rsidR="009E05DE" w:rsidRDefault="009E05DE" w:rsidP="009E05DE">
      <w:pPr>
        <w:jc w:val="center"/>
        <w:rPr>
          <w:rStyle w:val="FontStyle20"/>
          <w:b/>
          <w:iCs/>
          <w:sz w:val="24"/>
        </w:rPr>
      </w:pPr>
      <w:r>
        <w:rPr>
          <w:rStyle w:val="FontStyle20"/>
          <w:b/>
          <w:iCs/>
          <w:sz w:val="24"/>
        </w:rPr>
        <w:t>АНГЛИЙСКИЙ ЯЗЫК</w:t>
      </w:r>
    </w:p>
    <w:p w:rsidR="009E05DE" w:rsidRPr="003B3156" w:rsidRDefault="009E05DE" w:rsidP="009E05DE">
      <w:pPr>
        <w:widowControl/>
        <w:spacing w:line="276" w:lineRule="auto"/>
        <w:rPr>
          <w:rFonts w:ascii="Times New Roman" w:hAnsi="Times New Roman" w:cs="Times New Roman"/>
          <w:i/>
          <w:sz w:val="24"/>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160"/>
        <w:gridCol w:w="6656"/>
      </w:tblGrid>
      <w:tr w:rsidR="009E05DE" w:rsidRPr="003B3156" w:rsidTr="00A25C62">
        <w:trPr>
          <w:cantSplit/>
          <w:trHeight w:val="1108"/>
          <w:tblHeader/>
        </w:trPr>
        <w:tc>
          <w:tcPr>
            <w:tcW w:w="1225" w:type="pct"/>
            <w:vAlign w:val="center"/>
          </w:tcPr>
          <w:p w:rsidR="009E05DE" w:rsidRPr="003B3156" w:rsidRDefault="009E05DE" w:rsidP="00A25C62">
            <w:pPr>
              <w:pStyle w:val="Style12"/>
              <w:widowControl/>
              <w:jc w:val="center"/>
              <w:rPr>
                <w:rStyle w:val="FontStyle31"/>
                <w:rFonts w:ascii="Times New Roman" w:hAnsi="Times New Roman" w:cs="Times New Roman"/>
                <w:sz w:val="24"/>
                <w:szCs w:val="24"/>
              </w:rPr>
            </w:pPr>
            <w:r w:rsidRPr="003B3156">
              <w:rPr>
                <w:rStyle w:val="FontStyle31"/>
                <w:rFonts w:ascii="Times New Roman" w:hAnsi="Times New Roman" w:cs="Times New Roman"/>
                <w:sz w:val="24"/>
                <w:szCs w:val="24"/>
              </w:rPr>
              <w:t>Раздел/ тема</w:t>
            </w:r>
          </w:p>
          <w:p w:rsidR="009E05DE" w:rsidRPr="003B3156" w:rsidRDefault="009E05DE" w:rsidP="00A25C62">
            <w:pPr>
              <w:pStyle w:val="Style12"/>
              <w:widowControl/>
              <w:jc w:val="center"/>
              <w:rPr>
                <w:rStyle w:val="FontStyle31"/>
                <w:rFonts w:ascii="Times New Roman" w:hAnsi="Times New Roman" w:cs="Times New Roman"/>
                <w:sz w:val="24"/>
                <w:szCs w:val="24"/>
              </w:rPr>
            </w:pPr>
            <w:r w:rsidRPr="003B3156">
              <w:rPr>
                <w:rStyle w:val="FontStyle31"/>
                <w:rFonts w:ascii="Times New Roman" w:hAnsi="Times New Roman" w:cs="Times New Roman"/>
                <w:sz w:val="24"/>
                <w:szCs w:val="24"/>
              </w:rPr>
              <w:t>Дисциплины</w:t>
            </w:r>
          </w:p>
        </w:tc>
        <w:tc>
          <w:tcPr>
            <w:tcW w:w="3775" w:type="pct"/>
            <w:vAlign w:val="center"/>
          </w:tcPr>
          <w:p w:rsidR="009E05DE" w:rsidRPr="003B3156" w:rsidRDefault="009E05DE" w:rsidP="00A25C62">
            <w:pPr>
              <w:pStyle w:val="Style8"/>
              <w:widowControl/>
              <w:ind w:left="-40"/>
              <w:jc w:val="center"/>
              <w:rPr>
                <w:rStyle w:val="FontStyle32"/>
                <w:i w:val="0"/>
                <w:iCs w:val="0"/>
                <w:sz w:val="24"/>
                <w:szCs w:val="24"/>
              </w:rPr>
            </w:pPr>
            <w:r w:rsidRPr="003B3156">
              <w:rPr>
                <w:rStyle w:val="FontStyle31"/>
                <w:rFonts w:ascii="Times New Roman" w:hAnsi="Times New Roman" w:cs="Times New Roman"/>
                <w:sz w:val="24"/>
                <w:szCs w:val="24"/>
              </w:rPr>
              <w:t xml:space="preserve">Примеры заданий для  </w:t>
            </w:r>
            <w:r w:rsidRPr="003B3156">
              <w:rPr>
                <w:rFonts w:ascii="Times New Roman" w:hAnsi="Times New Roman" w:cs="Times New Roman"/>
                <w:sz w:val="24"/>
              </w:rPr>
              <w:t>аудиторной самостоятельной работы, обеспечивающих</w:t>
            </w:r>
            <w:r w:rsidRPr="003B3156">
              <w:rPr>
                <w:rStyle w:val="FontStyle31"/>
                <w:rFonts w:ascii="Times New Roman" w:hAnsi="Times New Roman" w:cs="Times New Roman"/>
                <w:sz w:val="24"/>
                <w:szCs w:val="24"/>
              </w:rPr>
              <w:t>текущий контроль успеваемости и промежуточную аттестацию</w:t>
            </w:r>
          </w:p>
        </w:tc>
      </w:tr>
      <w:tr w:rsidR="009E05DE" w:rsidRPr="003B3156" w:rsidTr="00A25C62">
        <w:trPr>
          <w:trHeight w:val="268"/>
        </w:trPr>
        <w:tc>
          <w:tcPr>
            <w:tcW w:w="1225" w:type="pct"/>
          </w:tcPr>
          <w:p w:rsidR="009E05DE" w:rsidRDefault="009E05DE" w:rsidP="00A25C62">
            <w:pPr>
              <w:pStyle w:val="Style14"/>
              <w:widowControl/>
              <w:tabs>
                <w:tab w:val="left" w:pos="435"/>
              </w:tabs>
              <w:snapToGrid w:val="0"/>
              <w:jc w:val="both"/>
              <w:rPr>
                <w:rFonts w:ascii="Times New Roman" w:hAnsi="Times New Roman"/>
                <w:b/>
                <w:bCs/>
                <w:sz w:val="24"/>
              </w:rPr>
            </w:pPr>
            <w:r w:rsidRPr="00F35573">
              <w:rPr>
                <w:rFonts w:ascii="Times New Roman" w:hAnsi="Times New Roman"/>
                <w:b/>
                <w:bCs/>
                <w:sz w:val="24"/>
              </w:rPr>
              <w:t>1</w:t>
            </w:r>
            <w:r>
              <w:rPr>
                <w:rFonts w:ascii="Times New Roman" w:hAnsi="Times New Roman"/>
                <w:b/>
                <w:bCs/>
                <w:sz w:val="24"/>
              </w:rPr>
              <w:t>. Я и моя семья. Я и мое образование.</w:t>
            </w:r>
          </w:p>
        </w:tc>
        <w:tc>
          <w:tcPr>
            <w:tcW w:w="3775" w:type="pct"/>
          </w:tcPr>
          <w:p w:rsidR="009E05DE" w:rsidRPr="003B3156" w:rsidRDefault="009E05DE" w:rsidP="00A25C62">
            <w:pPr>
              <w:pStyle w:val="Style14"/>
              <w:widowControl/>
              <w:rPr>
                <w:rFonts w:ascii="Times New Roman" w:hAnsi="Times New Roman" w:cs="Times New Roman"/>
                <w:sz w:val="24"/>
              </w:rPr>
            </w:pPr>
          </w:p>
        </w:tc>
      </w:tr>
      <w:tr w:rsidR="009E05DE" w:rsidRPr="00654616" w:rsidTr="00A25C62">
        <w:trPr>
          <w:trHeight w:val="422"/>
        </w:trPr>
        <w:tc>
          <w:tcPr>
            <w:tcW w:w="1225" w:type="pct"/>
          </w:tcPr>
          <w:p w:rsidR="009E05DE" w:rsidRDefault="009E05DE" w:rsidP="00A25C62">
            <w:pPr>
              <w:pStyle w:val="Style14"/>
              <w:widowControl/>
              <w:snapToGrid w:val="0"/>
              <w:jc w:val="both"/>
              <w:rPr>
                <w:rFonts w:ascii="Times New Roman" w:hAnsi="Times New Roman"/>
                <w:sz w:val="24"/>
              </w:rPr>
            </w:pPr>
            <w:r>
              <w:rPr>
                <w:rFonts w:ascii="Times New Roman" w:hAnsi="Times New Roman"/>
                <w:sz w:val="24"/>
              </w:rPr>
              <w:t xml:space="preserve">1.1. Человек. Его внешность и характер. </w:t>
            </w:r>
          </w:p>
        </w:tc>
        <w:tc>
          <w:tcPr>
            <w:tcW w:w="3775" w:type="pct"/>
          </w:tcPr>
          <w:p w:rsidR="009E05DE" w:rsidRPr="003B3156" w:rsidRDefault="009E05DE" w:rsidP="00A25C62">
            <w:pPr>
              <w:pStyle w:val="aa"/>
              <w:shd w:val="clear" w:color="auto" w:fill="FFFFFF"/>
              <w:spacing w:before="0" w:after="0"/>
              <w:rPr>
                <w:rFonts w:ascii="Times New Roman" w:hAnsi="Times New Roman" w:cs="Times New Roman"/>
                <w:b/>
                <w:lang w:val="en-US"/>
              </w:rPr>
            </w:pPr>
            <w:r w:rsidRPr="003B3156">
              <w:rPr>
                <w:rFonts w:ascii="Times New Roman" w:hAnsi="Times New Roman" w:cs="Times New Roman"/>
                <w:b/>
                <w:i/>
                <w:lang w:val="en-US"/>
              </w:rPr>
              <w:t>Use</w:t>
            </w:r>
            <w:r w:rsidRPr="00273812">
              <w:rPr>
                <w:rFonts w:ascii="Times New Roman" w:hAnsi="Times New Roman" w:cs="Times New Roman"/>
                <w:b/>
                <w:i/>
                <w:lang w:val="en-US"/>
              </w:rPr>
              <w:t xml:space="preserve"> </w:t>
            </w:r>
            <w:r w:rsidRPr="003B3156">
              <w:rPr>
                <w:rFonts w:ascii="Times New Roman" w:hAnsi="Times New Roman" w:cs="Times New Roman"/>
                <w:b/>
                <w:i/>
                <w:lang w:val="en-US"/>
              </w:rPr>
              <w:t>the</w:t>
            </w:r>
            <w:r w:rsidRPr="00273812">
              <w:rPr>
                <w:rFonts w:ascii="Times New Roman" w:hAnsi="Times New Roman" w:cs="Times New Roman"/>
                <w:b/>
                <w:i/>
                <w:lang w:val="en-US"/>
              </w:rPr>
              <w:t xml:space="preserve"> </w:t>
            </w:r>
            <w:r w:rsidRPr="003B3156">
              <w:rPr>
                <w:rFonts w:ascii="Times New Roman" w:hAnsi="Times New Roman" w:cs="Times New Roman"/>
                <w:b/>
                <w:i/>
                <w:lang w:val="en-US"/>
              </w:rPr>
              <w:t>phrases</w:t>
            </w:r>
            <w:r w:rsidRPr="00273812">
              <w:rPr>
                <w:rFonts w:ascii="Times New Roman" w:hAnsi="Times New Roman" w:cs="Times New Roman"/>
                <w:b/>
                <w:i/>
                <w:lang w:val="en-US"/>
              </w:rPr>
              <w:t xml:space="preserve"> </w:t>
            </w:r>
            <w:r w:rsidRPr="003B3156">
              <w:rPr>
                <w:rFonts w:ascii="Times New Roman" w:hAnsi="Times New Roman" w:cs="Times New Roman"/>
                <w:b/>
                <w:i/>
                <w:lang w:val="en-US"/>
              </w:rPr>
              <w:t>to</w:t>
            </w:r>
            <w:r w:rsidRPr="00273812">
              <w:rPr>
                <w:rFonts w:ascii="Times New Roman" w:hAnsi="Times New Roman" w:cs="Times New Roman"/>
                <w:b/>
                <w:i/>
                <w:lang w:val="en-US"/>
              </w:rPr>
              <w:t xml:space="preserve"> </w:t>
            </w:r>
            <w:r w:rsidRPr="003B3156">
              <w:rPr>
                <w:rFonts w:ascii="Times New Roman" w:hAnsi="Times New Roman" w:cs="Times New Roman"/>
                <w:b/>
                <w:i/>
                <w:lang w:val="en-US"/>
              </w:rPr>
              <w:t>make</w:t>
            </w:r>
            <w:r w:rsidRPr="00273812">
              <w:rPr>
                <w:rFonts w:ascii="Times New Roman" w:hAnsi="Times New Roman" w:cs="Times New Roman"/>
                <w:b/>
                <w:i/>
                <w:lang w:val="en-US"/>
              </w:rPr>
              <w:t xml:space="preserve"> </w:t>
            </w:r>
            <w:r w:rsidRPr="003B3156">
              <w:rPr>
                <w:rFonts w:ascii="Times New Roman" w:hAnsi="Times New Roman" w:cs="Times New Roman"/>
                <w:b/>
                <w:i/>
                <w:lang w:val="en-US"/>
              </w:rPr>
              <w:t>up your</w:t>
            </w:r>
            <w:r w:rsidRPr="003B3156">
              <w:rPr>
                <w:rStyle w:val="apple-converted-space"/>
                <w:rFonts w:ascii="Times New Roman" w:hAnsi="Times New Roman" w:cs="Times New Roman"/>
                <w:b/>
                <w:i/>
                <w:lang w:val="en-US"/>
              </w:rPr>
              <w:t> </w:t>
            </w:r>
            <w:hyperlink r:id="rId11" w:tooltip="Глоссарий: own" w:history="1">
              <w:r w:rsidRPr="003B3156">
                <w:rPr>
                  <w:rStyle w:val="af"/>
                  <w:rFonts w:ascii="Times New Roman" w:hAnsi="Times New Roman" w:cs="Times New Roman"/>
                  <w:b/>
                  <w:i/>
                  <w:lang w:val="en-US"/>
                </w:rPr>
                <w:t>own</w:t>
              </w:r>
            </w:hyperlink>
            <w:r w:rsidRPr="003B3156">
              <w:rPr>
                <w:rStyle w:val="apple-converted-space"/>
                <w:rFonts w:ascii="Times New Roman" w:hAnsi="Times New Roman" w:cs="Times New Roman"/>
                <w:b/>
                <w:i/>
                <w:lang w:val="en-US"/>
              </w:rPr>
              <w:t> </w:t>
            </w:r>
            <w:r w:rsidRPr="003B3156">
              <w:rPr>
                <w:rFonts w:ascii="Times New Roman" w:hAnsi="Times New Roman" w:cs="Times New Roman"/>
                <w:b/>
                <w:i/>
                <w:lang w:val="en-US"/>
              </w:rPr>
              <w:t>autobiography</w:t>
            </w:r>
            <w:r w:rsidRPr="003B3156">
              <w:rPr>
                <w:rFonts w:ascii="Times New Roman" w:hAnsi="Times New Roman" w:cs="Times New Roman"/>
                <w:b/>
                <w:lang w:val="en-US"/>
              </w:rPr>
              <w:t>.</w:t>
            </w:r>
          </w:p>
          <w:p w:rsidR="009E05DE" w:rsidRPr="003B3156" w:rsidRDefault="009E05DE" w:rsidP="00A25C62">
            <w:pPr>
              <w:pStyle w:val="aa"/>
              <w:shd w:val="clear" w:color="auto" w:fill="FFFFFF"/>
              <w:spacing w:before="0" w:after="150"/>
              <w:rPr>
                <w:rFonts w:ascii="Times New Roman" w:hAnsi="Times New Roman" w:cs="Times New Roman"/>
                <w:lang w:val="en-US"/>
              </w:rPr>
            </w:pPr>
            <w:r w:rsidRPr="003B3156">
              <w:rPr>
                <w:rFonts w:ascii="Times New Roman" w:hAnsi="Times New Roman" w:cs="Times New Roman"/>
                <w:lang w:val="en-US"/>
              </w:rPr>
              <w:t>1 My name is … I am … years old. I was born on … in … 2 I finished school number … My</w:t>
            </w:r>
            <w:r w:rsidRPr="003B3156">
              <w:rPr>
                <w:rStyle w:val="apple-converted-space"/>
                <w:rFonts w:ascii="Times New Roman" w:hAnsi="Times New Roman" w:cs="Times New Roman"/>
                <w:lang w:val="en-US"/>
              </w:rPr>
              <w:t> </w:t>
            </w:r>
            <w:hyperlink r:id="rId12" w:tooltip="Glossary: Favourite" w:history="1">
              <w:r w:rsidRPr="003B3156">
                <w:rPr>
                  <w:rStyle w:val="af"/>
                  <w:rFonts w:ascii="Times New Roman" w:hAnsi="Times New Roman" w:cs="Times New Roman"/>
                  <w:lang w:val="en-US"/>
                </w:rPr>
                <w:t>favourite</w:t>
              </w:r>
            </w:hyperlink>
            <w:r w:rsidRPr="003B3156">
              <w:rPr>
                <w:rStyle w:val="apple-converted-space"/>
                <w:rFonts w:ascii="Times New Roman" w:hAnsi="Times New Roman" w:cs="Times New Roman"/>
                <w:lang w:val="en-US"/>
              </w:rPr>
              <w:t> </w:t>
            </w:r>
            <w:r w:rsidRPr="003B3156">
              <w:rPr>
                <w:rFonts w:ascii="Times New Roman" w:hAnsi="Times New Roman" w:cs="Times New Roman"/>
                <w:lang w:val="en-US"/>
              </w:rPr>
              <w:t>subjects at school were … and … 3I like to read … and I also like to read…4I like to listen to modern music. I like to listen to … My</w:t>
            </w:r>
            <w:r w:rsidRPr="003B3156">
              <w:rPr>
                <w:rStyle w:val="apple-converted-space"/>
                <w:rFonts w:ascii="Times New Roman" w:hAnsi="Times New Roman" w:cs="Times New Roman"/>
                <w:lang w:val="en-US"/>
              </w:rPr>
              <w:t> </w:t>
            </w:r>
            <w:hyperlink r:id="rId13" w:tooltip="Glossary: Favourite" w:history="1">
              <w:r w:rsidRPr="003B3156">
                <w:rPr>
                  <w:rStyle w:val="af"/>
                  <w:rFonts w:ascii="Times New Roman" w:hAnsi="Times New Roman" w:cs="Times New Roman"/>
                  <w:lang w:val="en-US"/>
                </w:rPr>
                <w:t>favourite</w:t>
              </w:r>
            </w:hyperlink>
            <w:r w:rsidRPr="003B3156">
              <w:rPr>
                <w:rStyle w:val="apple-converted-space"/>
                <w:rFonts w:ascii="Times New Roman" w:hAnsi="Times New Roman" w:cs="Times New Roman"/>
                <w:lang w:val="en-US"/>
              </w:rPr>
              <w:t> </w:t>
            </w:r>
            <w:r w:rsidRPr="003B3156">
              <w:rPr>
                <w:rFonts w:ascii="Times New Roman" w:hAnsi="Times New Roman" w:cs="Times New Roman"/>
                <w:lang w:val="en-US"/>
              </w:rPr>
              <w:t>composer is…5I like to watch TV. My</w:t>
            </w:r>
            <w:r w:rsidRPr="003B3156">
              <w:rPr>
                <w:rStyle w:val="apple-converted-space"/>
                <w:rFonts w:ascii="Times New Roman" w:hAnsi="Times New Roman" w:cs="Times New Roman"/>
                <w:lang w:val="en-US"/>
              </w:rPr>
              <w:t> </w:t>
            </w:r>
            <w:hyperlink r:id="rId14" w:tooltip="Glossary: Favourite" w:history="1">
              <w:r w:rsidRPr="003B3156">
                <w:rPr>
                  <w:rStyle w:val="af"/>
                  <w:rFonts w:ascii="Times New Roman" w:hAnsi="Times New Roman" w:cs="Times New Roman"/>
                  <w:lang w:val="en-US"/>
                </w:rPr>
                <w:t>favourite</w:t>
              </w:r>
            </w:hyperlink>
            <w:r w:rsidRPr="003B3156">
              <w:rPr>
                <w:rStyle w:val="apple-converted-space"/>
                <w:rFonts w:ascii="Times New Roman" w:hAnsi="Times New Roman" w:cs="Times New Roman"/>
                <w:lang w:val="en-US"/>
              </w:rPr>
              <w:t> </w:t>
            </w:r>
            <w:r w:rsidRPr="003B3156">
              <w:rPr>
                <w:rFonts w:ascii="Times New Roman" w:hAnsi="Times New Roman" w:cs="Times New Roman"/>
                <w:lang w:val="en-US"/>
              </w:rPr>
              <w:t>programmes are …6Now I’m a student of … We have many subjects at … My</w:t>
            </w:r>
            <w:r w:rsidRPr="003B3156">
              <w:rPr>
                <w:rStyle w:val="apple-converted-space"/>
                <w:rFonts w:ascii="Times New Roman" w:hAnsi="Times New Roman" w:cs="Times New Roman"/>
                <w:lang w:val="en-US"/>
              </w:rPr>
              <w:t> </w:t>
            </w:r>
            <w:hyperlink r:id="rId15" w:tooltip="Glossary: Favourite" w:history="1">
              <w:r w:rsidRPr="003B3156">
                <w:rPr>
                  <w:rStyle w:val="af"/>
                  <w:rFonts w:ascii="Times New Roman" w:hAnsi="Times New Roman" w:cs="Times New Roman"/>
                  <w:lang w:val="en-US"/>
                </w:rPr>
                <w:t>favourite</w:t>
              </w:r>
            </w:hyperlink>
            <w:r w:rsidRPr="003B3156">
              <w:rPr>
                <w:rStyle w:val="apple-converted-space"/>
                <w:rFonts w:ascii="Times New Roman" w:hAnsi="Times New Roman" w:cs="Times New Roman"/>
                <w:lang w:val="en-US"/>
              </w:rPr>
              <w:t> </w:t>
            </w:r>
            <w:r w:rsidRPr="003B3156">
              <w:rPr>
                <w:rFonts w:ascii="Times New Roman" w:hAnsi="Times New Roman" w:cs="Times New Roman"/>
                <w:lang w:val="en-US"/>
              </w:rPr>
              <w:t>subjects are…</w:t>
            </w:r>
          </w:p>
          <w:p w:rsidR="009E05DE" w:rsidRPr="003B3156" w:rsidRDefault="009E05DE" w:rsidP="00A25C62">
            <w:pPr>
              <w:pStyle w:val="aa"/>
              <w:shd w:val="clear" w:color="auto" w:fill="FFFFFF"/>
              <w:spacing w:before="0" w:after="150"/>
              <w:rPr>
                <w:rFonts w:ascii="Times New Roman" w:hAnsi="Times New Roman" w:cs="Times New Roman"/>
                <w:b/>
                <w:lang w:val="en-US"/>
              </w:rPr>
            </w:pPr>
            <w:r w:rsidRPr="003B3156">
              <w:rPr>
                <w:rFonts w:ascii="Times New Roman" w:hAnsi="Times New Roman" w:cs="Times New Roman"/>
                <w:b/>
                <w:i/>
                <w:lang w:val="en-US"/>
              </w:rPr>
              <w:t>Match the each part of the resume to its contentsSpecial skills, Education, References, Personal information, Qualifications, Personal qualities, Work experience, Objective</w:t>
            </w:r>
          </w:p>
          <w:p w:rsidR="009E05DE" w:rsidRPr="003B3156" w:rsidRDefault="009E05DE" w:rsidP="00A25C62">
            <w:pPr>
              <w:jc w:val="center"/>
              <w:rPr>
                <w:rFonts w:ascii="Times New Roman" w:hAnsi="Times New Roman" w:cs="Times New Roman"/>
                <w:sz w:val="24"/>
                <w:lang w:val="en-US"/>
              </w:rPr>
            </w:pPr>
            <w:r w:rsidRPr="003B3156">
              <w:rPr>
                <w:rFonts w:ascii="Times New Roman" w:hAnsi="Times New Roman" w:cs="Times New Roman"/>
                <w:sz w:val="24"/>
                <w:lang w:val="en-US"/>
              </w:rPr>
              <w:t>RESUME</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Ivan Ivanov</w:t>
            </w:r>
          </w:p>
          <w:p w:rsidR="009E05DE" w:rsidRPr="003B3156" w:rsidRDefault="009E05DE" w:rsidP="00A25C62">
            <w:pPr>
              <w:rPr>
                <w:rFonts w:ascii="Times New Roman" w:hAnsi="Times New Roman" w:cs="Times New Roman"/>
                <w:b/>
                <w:sz w:val="24"/>
                <w:lang w:val="en-US"/>
              </w:rPr>
            </w:pPr>
            <w:r w:rsidRPr="003B3156">
              <w:rPr>
                <w:rFonts w:ascii="Times New Roman" w:hAnsi="Times New Roman" w:cs="Times New Roman"/>
                <w:sz w:val="24"/>
                <w:lang w:val="en-US"/>
              </w:rPr>
              <w:t>________________</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 xml:space="preserve">Address: 201 Lenina Street, apt. 25, Moscow, 215315, </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Russia Telephone: home: +7-</w:t>
            </w:r>
            <w:r w:rsidRPr="003B3156">
              <w:rPr>
                <w:rFonts w:ascii="Times New Roman" w:hAnsi="Times New Roman" w:cs="Times New Roman"/>
                <w:sz w:val="24"/>
              </w:rPr>
              <w:t>ХХХ</w:t>
            </w:r>
            <w:r w:rsidRPr="003B3156">
              <w:rPr>
                <w:rFonts w:ascii="Times New Roman" w:hAnsi="Times New Roman" w:cs="Times New Roman"/>
                <w:sz w:val="24"/>
                <w:lang w:val="en-US"/>
              </w:rPr>
              <w:t>-</w:t>
            </w:r>
            <w:r w:rsidRPr="003B3156">
              <w:rPr>
                <w:rFonts w:ascii="Times New Roman" w:hAnsi="Times New Roman" w:cs="Times New Roman"/>
                <w:sz w:val="24"/>
              </w:rPr>
              <w:t>ХХХ</w:t>
            </w:r>
            <w:r w:rsidRPr="003B3156">
              <w:rPr>
                <w:rFonts w:ascii="Times New Roman" w:hAnsi="Times New Roman" w:cs="Times New Roman"/>
                <w:sz w:val="24"/>
                <w:lang w:val="en-US"/>
              </w:rPr>
              <w:t>-</w:t>
            </w:r>
            <w:r w:rsidRPr="003B3156">
              <w:rPr>
                <w:rFonts w:ascii="Times New Roman" w:hAnsi="Times New Roman" w:cs="Times New Roman"/>
                <w:sz w:val="24"/>
              </w:rPr>
              <w:t>ХХХХ</w:t>
            </w:r>
            <w:r w:rsidRPr="003B3156">
              <w:rPr>
                <w:rFonts w:ascii="Times New Roman" w:hAnsi="Times New Roman" w:cs="Times New Roman"/>
                <w:sz w:val="24"/>
                <w:lang w:val="en-US"/>
              </w:rPr>
              <w:t xml:space="preserve"> mobile: +7-</w:t>
            </w:r>
            <w:r w:rsidRPr="003B3156">
              <w:rPr>
                <w:rFonts w:ascii="Times New Roman" w:hAnsi="Times New Roman" w:cs="Times New Roman"/>
                <w:sz w:val="24"/>
              </w:rPr>
              <w:t>ХХХ</w:t>
            </w:r>
            <w:r w:rsidRPr="003B3156">
              <w:rPr>
                <w:rFonts w:ascii="Times New Roman" w:hAnsi="Times New Roman" w:cs="Times New Roman"/>
                <w:sz w:val="24"/>
                <w:lang w:val="en-US"/>
              </w:rPr>
              <w:t>-</w:t>
            </w:r>
            <w:r w:rsidRPr="003B3156">
              <w:rPr>
                <w:rFonts w:ascii="Times New Roman" w:hAnsi="Times New Roman" w:cs="Times New Roman"/>
                <w:sz w:val="24"/>
              </w:rPr>
              <w:t>ХХХ</w:t>
            </w:r>
            <w:r w:rsidRPr="003B3156">
              <w:rPr>
                <w:rFonts w:ascii="Times New Roman" w:hAnsi="Times New Roman" w:cs="Times New Roman"/>
                <w:sz w:val="24"/>
                <w:lang w:val="en-US"/>
              </w:rPr>
              <w:t>-</w:t>
            </w:r>
            <w:r w:rsidRPr="003B3156">
              <w:rPr>
                <w:rFonts w:ascii="Times New Roman" w:hAnsi="Times New Roman" w:cs="Times New Roman"/>
                <w:sz w:val="24"/>
              </w:rPr>
              <w:t>ХХХХ</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 xml:space="preserve">Email: </w:t>
            </w:r>
            <w:hyperlink r:id="rId16" w:history="1">
              <w:r w:rsidRPr="003B3156">
                <w:rPr>
                  <w:rStyle w:val="af"/>
                  <w:rFonts w:ascii="Times New Roman" w:hAnsi="Times New Roman" w:cs="Times New Roman"/>
                  <w:sz w:val="24"/>
                  <w:lang w:val="en-US"/>
                </w:rPr>
                <w:t>your.name@gmail.com</w:t>
              </w:r>
            </w:hyperlink>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 xml:space="preserve">Date of birth: 25th July 1985 </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 xml:space="preserve">Nationality: Russian </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 xml:space="preserve">Marital status: single </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b/>
                <w:sz w:val="24"/>
                <w:lang w:val="en-US"/>
              </w:rPr>
              <w:t>________________</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I am seeking a position with a company where I can use my ability to analyze data sets and prepare financial forecasts.</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__________________</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 xml:space="preserve">Lomonosov Moscow State University, department of Economics, Master’s degree in Marketing (2001–2006). </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b/>
                <w:sz w:val="24"/>
                <w:lang w:val="en-US"/>
              </w:rPr>
              <w:t>__________________</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Marketing Specialist courses in Moscow Marketing College, started in 2014 up to present</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b/>
                <w:sz w:val="24"/>
                <w:lang w:val="en-US"/>
              </w:rPr>
              <w:t>______________________</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Company Name 1, 2012–present Moscow, Russia Financial analyst</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Preparing business plans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Planning investment activities and budget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Analyzing data sets collected through all the departments </w:t>
            </w:r>
            <w:hyperlink r:id="rId17" w:history="1">
              <w:r w:rsidRPr="003B3156">
                <w:rPr>
                  <w:rStyle w:val="af"/>
                  <w:rFonts w:ascii="Times New Roman" w:hAnsi="Times New Roman" w:cs="Times New Roman"/>
                  <w:sz w:val="24"/>
                  <w:lang w:val="en-US"/>
                </w:rPr>
                <w:t>www.englex.ru</w:t>
              </w:r>
            </w:hyperlink>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Preparing financial forecasts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Preparing reports for the board of management </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Company Name 2, 2007–2011 Krasnodar, Russia Assistant manager</w:t>
            </w:r>
          </w:p>
          <w:p w:rsidR="009E05DE" w:rsidRPr="003B3156" w:rsidRDefault="009E05DE" w:rsidP="00A25C62">
            <w:pPr>
              <w:rPr>
                <w:rFonts w:ascii="Times New Roman" w:hAnsi="Times New Roman" w:cs="Times New Roman"/>
                <w:b/>
                <w:sz w:val="24"/>
                <w:lang w:val="en-US"/>
              </w:rPr>
            </w:pPr>
            <w:r w:rsidRPr="003B3156">
              <w:rPr>
                <w:rFonts w:ascii="Times New Roman" w:hAnsi="Times New Roman" w:cs="Times New Roman"/>
                <w:b/>
                <w:sz w:val="24"/>
                <w:lang w:val="en-US"/>
              </w:rPr>
              <w:t>_______________________</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Articulate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Broad-minded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Dependable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Determined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Initiative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Versatile </w:t>
            </w:r>
          </w:p>
          <w:p w:rsidR="009E05DE" w:rsidRPr="003B3156" w:rsidRDefault="009E05DE" w:rsidP="00A25C62">
            <w:pPr>
              <w:rPr>
                <w:rFonts w:ascii="Times New Roman" w:hAnsi="Times New Roman" w:cs="Times New Roman"/>
                <w:b/>
                <w:sz w:val="24"/>
                <w:lang w:val="en-US"/>
              </w:rPr>
            </w:pPr>
            <w:r w:rsidRPr="003B3156">
              <w:rPr>
                <w:rFonts w:ascii="Times New Roman" w:hAnsi="Times New Roman" w:cs="Times New Roman"/>
                <w:b/>
                <w:sz w:val="24"/>
                <w:lang w:val="en-US"/>
              </w:rPr>
              <w:t>______________________</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Native Russian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Fluent English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Working knowledge of German </w:t>
            </w:r>
            <w:r w:rsidRPr="003B3156">
              <w:rPr>
                <w:rFonts w:ascii="Times New Roman" w:hAnsi="Times New Roman" w:cs="Times New Roman"/>
                <w:sz w:val="24"/>
                <w:lang w:val="en-US"/>
              </w:rPr>
              <w:lastRenderedPageBreak/>
              <w:t xml:space="preserve">(Basic knowledge)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Driving License (Category B)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Computer literacy (Microsoft Office, Outlook Express, 1C: Enterprise) </w:t>
            </w:r>
            <w:r w:rsidRPr="003B3156">
              <w:rPr>
                <w:rFonts w:ascii="Times New Roman" w:hAnsi="Times New Roman" w:cs="Times New Roman"/>
                <w:sz w:val="24"/>
              </w:rPr>
              <w:sym w:font="Symbol" w:char="F0B7"/>
            </w:r>
            <w:r w:rsidRPr="003B3156">
              <w:rPr>
                <w:rFonts w:ascii="Times New Roman" w:hAnsi="Times New Roman" w:cs="Times New Roman"/>
                <w:sz w:val="24"/>
                <w:lang w:val="en-US"/>
              </w:rPr>
              <w:t xml:space="preserve"> Hobbies: foreign languages, chess</w:t>
            </w:r>
          </w:p>
          <w:p w:rsidR="009E05DE" w:rsidRPr="003B3156" w:rsidRDefault="009E05DE" w:rsidP="00A25C62">
            <w:pPr>
              <w:rPr>
                <w:rFonts w:ascii="Times New Roman" w:hAnsi="Times New Roman" w:cs="Times New Roman"/>
                <w:b/>
                <w:sz w:val="24"/>
                <w:lang w:val="en-US"/>
              </w:rPr>
            </w:pPr>
            <w:r w:rsidRPr="003B3156">
              <w:rPr>
                <w:rFonts w:ascii="Times New Roman" w:hAnsi="Times New Roman" w:cs="Times New Roman"/>
                <w:sz w:val="24"/>
                <w:lang w:val="en-US"/>
              </w:rPr>
              <w:t>____________________</w:t>
            </w:r>
          </w:p>
          <w:p w:rsidR="009E05DE" w:rsidRPr="003B3156" w:rsidRDefault="009E05DE" w:rsidP="00A25C62">
            <w:pPr>
              <w:rPr>
                <w:rFonts w:ascii="Times New Roman" w:hAnsi="Times New Roman" w:cs="Times New Roman"/>
                <w:b/>
                <w:i/>
                <w:sz w:val="24"/>
                <w:lang w:val="en-US"/>
              </w:rPr>
            </w:pPr>
            <w:r w:rsidRPr="003B3156">
              <w:rPr>
                <w:rFonts w:ascii="Times New Roman" w:hAnsi="Times New Roman" w:cs="Times New Roman"/>
                <w:sz w:val="24"/>
                <w:lang w:val="en-US"/>
              </w:rPr>
              <w:t xml:space="preserve">PetrPetrov, BBB Solutions, +7-495 –XXX-XXXX, </w:t>
            </w:r>
            <w:hyperlink r:id="rId18" w:history="1">
              <w:r w:rsidRPr="003B3156">
                <w:rPr>
                  <w:rStyle w:val="af"/>
                  <w:rFonts w:ascii="Times New Roman" w:hAnsi="Times New Roman" w:cs="Times New Roman"/>
                  <w:sz w:val="24"/>
                  <w:lang w:val="en-US"/>
                </w:rPr>
                <w:t>name@gmail.com</w:t>
              </w:r>
            </w:hyperlink>
          </w:p>
        </w:tc>
      </w:tr>
      <w:tr w:rsidR="009E05DE" w:rsidRPr="003B3156" w:rsidTr="00A25C62">
        <w:trPr>
          <w:trHeight w:val="422"/>
        </w:trPr>
        <w:tc>
          <w:tcPr>
            <w:tcW w:w="1225" w:type="pct"/>
          </w:tcPr>
          <w:p w:rsidR="009E05DE" w:rsidRDefault="009E05DE" w:rsidP="00A25C62">
            <w:pPr>
              <w:snapToGrid w:val="0"/>
              <w:jc w:val="both"/>
              <w:rPr>
                <w:rFonts w:ascii="Times New Roman" w:hAnsi="Times New Roman"/>
                <w:sz w:val="24"/>
              </w:rPr>
            </w:pPr>
            <w:r>
              <w:rPr>
                <w:rFonts w:ascii="Times New Roman" w:hAnsi="Times New Roman"/>
                <w:sz w:val="24"/>
              </w:rPr>
              <w:lastRenderedPageBreak/>
              <w:t xml:space="preserve">1.2 Я и моя семья. Семейные традиции, уклад жизни. </w:t>
            </w:r>
          </w:p>
        </w:tc>
        <w:tc>
          <w:tcPr>
            <w:tcW w:w="3775" w:type="pct"/>
          </w:tcPr>
          <w:p w:rsidR="009E05DE" w:rsidRPr="003B3156" w:rsidRDefault="009E05DE" w:rsidP="00A25C62">
            <w:pPr>
              <w:rPr>
                <w:rFonts w:ascii="Times New Roman" w:hAnsi="Times New Roman" w:cs="Times New Roman"/>
                <w:b/>
                <w:i/>
                <w:sz w:val="24"/>
                <w:lang w:val="en-US"/>
              </w:rPr>
            </w:pPr>
            <w:r w:rsidRPr="003B3156">
              <w:rPr>
                <w:rFonts w:ascii="Times New Roman" w:hAnsi="Times New Roman" w:cs="Times New Roman"/>
                <w:b/>
                <w:i/>
                <w:sz w:val="24"/>
                <w:lang w:val="en-US"/>
              </w:rPr>
              <w:t xml:space="preserve">Put the words in a proper order in the </w:t>
            </w:r>
            <w:r w:rsidRPr="003B3156">
              <w:rPr>
                <w:rFonts w:ascii="Times New Roman" w:hAnsi="Times New Roman" w:cs="Times New Roman"/>
                <w:b/>
                <w:i/>
                <w:sz w:val="24"/>
                <w:lang w:val="en-GB"/>
              </w:rPr>
              <w:t>sentences</w:t>
            </w:r>
            <w:r w:rsidRPr="003B3156">
              <w:rPr>
                <w:rFonts w:ascii="Times New Roman" w:hAnsi="Times New Roman" w:cs="Times New Roman"/>
                <w:b/>
                <w:i/>
                <w:sz w:val="24"/>
                <w:lang w:val="en-US"/>
              </w:rPr>
              <w:t>.</w:t>
            </w:r>
          </w:p>
          <w:p w:rsidR="009E05DE" w:rsidRPr="003B3156" w:rsidRDefault="009E05DE" w:rsidP="00A25C62">
            <w:pPr>
              <w:textAlignment w:val="baseline"/>
              <w:rPr>
                <w:rFonts w:ascii="Times New Roman" w:hAnsi="Times New Roman" w:cs="Times New Roman"/>
                <w:sz w:val="24"/>
                <w:lang w:val="en-US"/>
              </w:rPr>
            </w:pPr>
            <w:r w:rsidRPr="003B3156">
              <w:rPr>
                <w:rFonts w:ascii="Times New Roman" w:hAnsi="Times New Roman" w:cs="Times New Roman"/>
                <w:sz w:val="24"/>
                <w:lang w:val="en-US"/>
              </w:rPr>
              <w:t>1usually / at 10 o'clock / out of the garage / in the morning / drives / his bike / Fred</w:t>
            </w:r>
          </w:p>
          <w:p w:rsidR="009E05DE" w:rsidRPr="003B3156" w:rsidRDefault="009E05DE" w:rsidP="00A25C62">
            <w:pPr>
              <w:textAlignment w:val="baseline"/>
              <w:rPr>
                <w:rFonts w:ascii="Times New Roman" w:hAnsi="Times New Roman" w:cs="Times New Roman"/>
                <w:sz w:val="24"/>
                <w:lang w:val="en-US"/>
              </w:rPr>
            </w:pPr>
            <w:r w:rsidRPr="003B3156">
              <w:rPr>
                <w:rFonts w:ascii="Times New Roman" w:hAnsi="Times New Roman" w:cs="Times New Roman"/>
                <w:sz w:val="24"/>
                <w:lang w:val="en-US"/>
              </w:rPr>
              <w:t>2a shower / after dinner / often / Mrs Lewis / takes</w:t>
            </w:r>
          </w:p>
          <w:p w:rsidR="009E05DE" w:rsidRPr="003B3156" w:rsidRDefault="009E05DE" w:rsidP="00A25C62">
            <w:pPr>
              <w:textAlignment w:val="baseline"/>
              <w:rPr>
                <w:rFonts w:ascii="Times New Roman" w:hAnsi="Times New Roman" w:cs="Times New Roman"/>
                <w:sz w:val="24"/>
                <w:lang w:val="en-US"/>
              </w:rPr>
            </w:pPr>
            <w:r w:rsidRPr="003B3156">
              <w:rPr>
                <w:rFonts w:ascii="Times New Roman" w:hAnsi="Times New Roman" w:cs="Times New Roman"/>
                <w:sz w:val="24"/>
                <w:lang w:val="en-US"/>
              </w:rPr>
              <w:t>3a parking place / near the library / we / find / seldom</w:t>
            </w:r>
          </w:p>
          <w:p w:rsidR="009E05DE" w:rsidRPr="003B3156" w:rsidRDefault="009E05DE" w:rsidP="00A25C62">
            <w:pPr>
              <w:textAlignment w:val="baseline"/>
              <w:rPr>
                <w:rFonts w:ascii="Times New Roman" w:hAnsi="Times New Roman" w:cs="Times New Roman"/>
                <w:sz w:val="24"/>
                <w:lang w:val="en-US"/>
              </w:rPr>
            </w:pPr>
            <w:r w:rsidRPr="003B3156">
              <w:rPr>
                <w:rFonts w:ascii="Times New Roman" w:hAnsi="Times New Roman" w:cs="Times New Roman"/>
                <w:sz w:val="24"/>
                <w:lang w:val="en-US"/>
              </w:rPr>
              <w:t>4to / I / on / a / night-club / sometimes / Saturdays / go</w:t>
            </w:r>
          </w:p>
          <w:p w:rsidR="009E05DE" w:rsidRPr="003B3156" w:rsidRDefault="009E05DE" w:rsidP="00A25C62">
            <w:pPr>
              <w:textAlignment w:val="baseline"/>
              <w:rPr>
                <w:rFonts w:ascii="Times New Roman" w:hAnsi="Times New Roman" w:cs="Times New Roman"/>
                <w:sz w:val="24"/>
                <w:lang w:val="en-US"/>
              </w:rPr>
            </w:pPr>
            <w:r w:rsidRPr="003B3156">
              <w:rPr>
                <w:rFonts w:ascii="Times New Roman" w:hAnsi="Times New Roman" w:cs="Times New Roman"/>
                <w:sz w:val="24"/>
                <w:lang w:val="en-US"/>
              </w:rPr>
              <w:t>5fly / my parents / to Australia / sometimes / I / in winter / and</w:t>
            </w:r>
          </w:p>
          <w:p w:rsidR="009E05DE" w:rsidRPr="003B3156" w:rsidRDefault="009E05DE" w:rsidP="00A25C62">
            <w:pPr>
              <w:widowControl/>
              <w:shd w:val="clear" w:color="auto" w:fill="FFFFFF"/>
              <w:rPr>
                <w:rFonts w:ascii="Times New Roman" w:hAnsi="Times New Roman" w:cs="Times New Roman"/>
                <w:b/>
                <w:i/>
                <w:color w:val="000000"/>
                <w:sz w:val="24"/>
                <w:lang w:val="en-US"/>
              </w:rPr>
            </w:pPr>
            <w:r w:rsidRPr="003B3156">
              <w:rPr>
                <w:rFonts w:ascii="Times New Roman" w:hAnsi="Times New Roman" w:cs="Times New Roman"/>
                <w:b/>
                <w:i/>
                <w:color w:val="000000"/>
                <w:sz w:val="24"/>
                <w:lang w:val="en-US"/>
              </w:rPr>
              <w:t>Find a mistake in a word order</w:t>
            </w:r>
          </w:p>
          <w:p w:rsidR="009E05DE" w:rsidRPr="003B3156" w:rsidRDefault="009E05DE" w:rsidP="00A25C62">
            <w:pPr>
              <w:widowControl/>
              <w:shd w:val="clear" w:color="auto" w:fill="FFFFFF"/>
              <w:rPr>
                <w:rFonts w:ascii="Times New Roman" w:hAnsi="Times New Roman" w:cs="Times New Roman"/>
                <w:color w:val="000000"/>
                <w:sz w:val="24"/>
                <w:lang w:val="en-US"/>
              </w:rPr>
            </w:pPr>
            <w:r w:rsidRPr="003B3156">
              <w:rPr>
                <w:rFonts w:ascii="Times New Roman" w:hAnsi="Times New Roman" w:cs="Times New Roman"/>
                <w:color w:val="000000"/>
                <w:sz w:val="24"/>
                <w:lang w:val="en-US"/>
              </w:rPr>
              <w:t>1. Likes he to jump</w:t>
            </w:r>
          </w:p>
          <w:p w:rsidR="009E05DE" w:rsidRPr="003B3156" w:rsidRDefault="009E05DE" w:rsidP="00A25C62">
            <w:pPr>
              <w:widowControl/>
              <w:shd w:val="clear" w:color="auto" w:fill="FFFFFF"/>
              <w:rPr>
                <w:rFonts w:ascii="Times New Roman" w:hAnsi="Times New Roman" w:cs="Times New Roman"/>
                <w:color w:val="000000"/>
                <w:sz w:val="24"/>
                <w:lang w:val="en-US"/>
              </w:rPr>
            </w:pPr>
            <w:r w:rsidRPr="003B3156">
              <w:rPr>
                <w:rFonts w:ascii="Times New Roman" w:hAnsi="Times New Roman" w:cs="Times New Roman"/>
                <w:color w:val="000000"/>
                <w:sz w:val="24"/>
                <w:lang w:val="en-US"/>
              </w:rPr>
              <w:t>2. to buy some bread go people to shop</w:t>
            </w:r>
          </w:p>
          <w:p w:rsidR="009E05DE" w:rsidRPr="003B3156" w:rsidRDefault="009E05DE" w:rsidP="00A25C62">
            <w:pPr>
              <w:widowControl/>
              <w:shd w:val="clear" w:color="auto" w:fill="FFFFFF"/>
              <w:rPr>
                <w:rFonts w:ascii="Times New Roman" w:hAnsi="Times New Roman" w:cs="Times New Roman"/>
                <w:color w:val="000000"/>
                <w:sz w:val="24"/>
                <w:lang w:val="en-US"/>
              </w:rPr>
            </w:pPr>
            <w:r w:rsidRPr="003B3156">
              <w:rPr>
                <w:rFonts w:ascii="Times New Roman" w:hAnsi="Times New Roman" w:cs="Times New Roman"/>
                <w:color w:val="000000"/>
                <w:sz w:val="24"/>
                <w:lang w:val="en-US"/>
              </w:rPr>
              <w:t>3. books writes the author</w:t>
            </w:r>
          </w:p>
          <w:p w:rsidR="009E05DE" w:rsidRPr="003B3156" w:rsidRDefault="009E05DE" w:rsidP="00A25C62">
            <w:pPr>
              <w:widowControl/>
              <w:shd w:val="clear" w:color="auto" w:fill="FFFFFF"/>
              <w:rPr>
                <w:rFonts w:ascii="Times New Roman" w:hAnsi="Times New Roman" w:cs="Times New Roman"/>
                <w:color w:val="000000"/>
                <w:sz w:val="24"/>
                <w:lang w:val="en-US"/>
              </w:rPr>
            </w:pPr>
            <w:r w:rsidRPr="003B3156">
              <w:rPr>
                <w:rFonts w:ascii="Times New Roman" w:hAnsi="Times New Roman" w:cs="Times New Roman"/>
                <w:color w:val="000000"/>
                <w:sz w:val="24"/>
                <w:lang w:val="en-US"/>
              </w:rPr>
              <w:t>4. trees plant people.</w:t>
            </w:r>
          </w:p>
          <w:p w:rsidR="009E05DE" w:rsidRPr="003B3156" w:rsidRDefault="009E05DE" w:rsidP="00A25C62">
            <w:pPr>
              <w:widowControl/>
              <w:shd w:val="clear" w:color="auto" w:fill="FFFFFF"/>
              <w:rPr>
                <w:rFonts w:ascii="Times New Roman" w:hAnsi="Times New Roman" w:cs="Times New Roman"/>
                <w:sz w:val="24"/>
                <w:lang w:val="en-US"/>
              </w:rPr>
            </w:pPr>
            <w:r w:rsidRPr="003B3156">
              <w:rPr>
                <w:rFonts w:ascii="Times New Roman" w:hAnsi="Times New Roman" w:cs="Times New Roman"/>
                <w:color w:val="000000"/>
                <w:sz w:val="24"/>
                <w:lang w:val="en-US"/>
              </w:rPr>
              <w:t>5. rides a bike Paul.</w:t>
            </w:r>
          </w:p>
        </w:tc>
      </w:tr>
      <w:tr w:rsidR="009E05DE" w:rsidRPr="00451286" w:rsidTr="00A25C62">
        <w:trPr>
          <w:trHeight w:val="1144"/>
        </w:trPr>
        <w:tc>
          <w:tcPr>
            <w:tcW w:w="1225" w:type="pct"/>
          </w:tcPr>
          <w:p w:rsidR="009E05DE" w:rsidRDefault="009E05DE" w:rsidP="00A25C62">
            <w:pPr>
              <w:pStyle w:val="af7"/>
              <w:tabs>
                <w:tab w:val="center" w:pos="2611"/>
              </w:tabs>
              <w:snapToGrid w:val="0"/>
              <w:jc w:val="both"/>
              <w:rPr>
                <w:rFonts w:ascii="Times New Roman" w:hAnsi="Times New Roman"/>
                <w:sz w:val="24"/>
                <w:szCs w:val="24"/>
              </w:rPr>
            </w:pPr>
            <w:r>
              <w:rPr>
                <w:rFonts w:ascii="Times New Roman" w:hAnsi="Times New Roman"/>
                <w:sz w:val="24"/>
                <w:szCs w:val="24"/>
              </w:rPr>
              <w:t>1.3. Еда. Покупки. Мои увлечения</w:t>
            </w:r>
          </w:p>
        </w:tc>
        <w:tc>
          <w:tcPr>
            <w:tcW w:w="3775" w:type="pct"/>
          </w:tcPr>
          <w:p w:rsidR="009E05DE" w:rsidRPr="003B3156" w:rsidRDefault="009E05DE" w:rsidP="00A25C62">
            <w:pPr>
              <w:pStyle w:val="aa"/>
              <w:shd w:val="clear" w:color="auto" w:fill="FFFFFF"/>
              <w:spacing w:before="0" w:after="0"/>
              <w:rPr>
                <w:rFonts w:ascii="Times New Roman" w:hAnsi="Times New Roman" w:cs="Times New Roman"/>
                <w:b/>
                <w:lang w:val="en-US"/>
              </w:rPr>
            </w:pPr>
            <w:r w:rsidRPr="003B3156">
              <w:rPr>
                <w:rFonts w:ascii="Times New Roman" w:hAnsi="Times New Roman" w:cs="Times New Roman"/>
                <w:b/>
                <w:i/>
                <w:lang w:val="en-US"/>
              </w:rPr>
              <w:t>Use the phrases to tell about your</w:t>
            </w:r>
            <w:r w:rsidRPr="003B3156">
              <w:rPr>
                <w:rStyle w:val="apple-converted-space"/>
                <w:rFonts w:ascii="Times New Roman" w:hAnsi="Times New Roman" w:cs="Times New Roman"/>
                <w:b/>
                <w:i/>
                <w:lang w:val="en-US"/>
              </w:rPr>
              <w:t> family</w:t>
            </w:r>
            <w:r w:rsidRPr="003B3156">
              <w:rPr>
                <w:rFonts w:ascii="Times New Roman" w:hAnsi="Times New Roman" w:cs="Times New Roman"/>
                <w:b/>
                <w:lang w:val="en-US"/>
              </w:rPr>
              <w:t>.</w:t>
            </w:r>
          </w:p>
          <w:p w:rsidR="009E05DE" w:rsidRPr="003B3156" w:rsidRDefault="009E05DE" w:rsidP="00A25C62">
            <w:pPr>
              <w:pStyle w:val="aa"/>
              <w:shd w:val="clear" w:color="auto" w:fill="FFFFFF"/>
              <w:spacing w:before="0" w:after="0"/>
              <w:rPr>
                <w:rFonts w:ascii="Times New Roman" w:hAnsi="Times New Roman" w:cs="Times New Roman"/>
                <w:lang w:val="en-US"/>
              </w:rPr>
            </w:pPr>
            <w:r w:rsidRPr="003B3156">
              <w:rPr>
                <w:rFonts w:ascii="Times New Roman" w:hAnsi="Times New Roman" w:cs="Times New Roman"/>
                <w:lang w:val="en-US"/>
              </w:rPr>
              <w:t>1 We have … people in our family. I live with …2My father’s name is … He is … years old. He is a … and he works …3My mother’s name is … She is … years old. She is a …4I have a (younger / elder sister / brother). He / She is a …5We live in a … There are … rooms in our flat: … … … and a … We have all modern convenience: … … … …6I have my</w:t>
            </w:r>
            <w:r w:rsidRPr="003B3156">
              <w:rPr>
                <w:rStyle w:val="apple-converted-space"/>
                <w:rFonts w:ascii="Times New Roman" w:hAnsi="Times New Roman" w:cs="Times New Roman"/>
                <w:lang w:val="en-US"/>
              </w:rPr>
              <w:t> </w:t>
            </w:r>
            <w:hyperlink r:id="rId19" w:tooltip="Glossary: Duties about the house" w:history="1">
              <w:r w:rsidRPr="003B3156">
                <w:rPr>
                  <w:rStyle w:val="af"/>
                  <w:rFonts w:ascii="Times New Roman" w:hAnsi="Times New Roman" w:cs="Times New Roman"/>
                  <w:lang w:val="en-US"/>
                </w:rPr>
                <w:t>duties about the house</w:t>
              </w:r>
            </w:hyperlink>
            <w:r w:rsidRPr="003B3156">
              <w:rPr>
                <w:rFonts w:ascii="Times New Roman" w:hAnsi="Times New Roman" w:cs="Times New Roman"/>
                <w:lang w:val="en-US"/>
              </w:rPr>
              <w:t>. I must … I always help my … about the house.</w:t>
            </w:r>
          </w:p>
          <w:p w:rsidR="009E05DE" w:rsidRPr="003B3156" w:rsidRDefault="009E05DE" w:rsidP="00A25C62">
            <w:pPr>
              <w:rPr>
                <w:rFonts w:ascii="Times New Roman" w:hAnsi="Times New Roman" w:cs="Times New Roman"/>
                <w:b/>
                <w:i/>
                <w:sz w:val="24"/>
                <w:lang w:val="en-US"/>
              </w:rPr>
            </w:pPr>
          </w:p>
        </w:tc>
      </w:tr>
      <w:tr w:rsidR="009E05DE" w:rsidRPr="00654616" w:rsidTr="00A25C62">
        <w:trPr>
          <w:trHeight w:val="186"/>
        </w:trPr>
        <w:tc>
          <w:tcPr>
            <w:tcW w:w="1225" w:type="pct"/>
          </w:tcPr>
          <w:p w:rsidR="009E05DE" w:rsidRDefault="009E05DE" w:rsidP="00A25C62">
            <w:pPr>
              <w:pStyle w:val="af7"/>
              <w:snapToGrid w:val="0"/>
              <w:jc w:val="both"/>
              <w:rPr>
                <w:rFonts w:ascii="Times New Roman" w:hAnsi="Times New Roman"/>
                <w:sz w:val="24"/>
                <w:szCs w:val="24"/>
              </w:rPr>
            </w:pPr>
            <w:r>
              <w:rPr>
                <w:rFonts w:ascii="Times New Roman" w:hAnsi="Times New Roman"/>
                <w:sz w:val="24"/>
                <w:szCs w:val="24"/>
              </w:rPr>
              <w:t xml:space="preserve">1.4 Образование в России и за рубежом. </w:t>
            </w:r>
          </w:p>
        </w:tc>
        <w:tc>
          <w:tcPr>
            <w:tcW w:w="3775" w:type="pct"/>
          </w:tcPr>
          <w:p w:rsidR="009E05DE" w:rsidRPr="003B3156" w:rsidRDefault="009E05DE" w:rsidP="00A25C62">
            <w:pPr>
              <w:rPr>
                <w:rFonts w:ascii="Times New Roman" w:hAnsi="Times New Roman" w:cs="Times New Roman"/>
                <w:b/>
                <w:i/>
                <w:sz w:val="24"/>
                <w:lang w:val="en-US"/>
              </w:rPr>
            </w:pPr>
            <w:r w:rsidRPr="003B3156">
              <w:rPr>
                <w:rFonts w:ascii="Times New Roman" w:hAnsi="Times New Roman" w:cs="Times New Roman"/>
                <w:b/>
                <w:i/>
                <w:sz w:val="24"/>
                <w:lang w:val="en-US"/>
              </w:rPr>
              <w:t>Choose the right variant.</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1.He is the son of my brother. He is my…</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 xml:space="preserve"> a) cousin c) uncle b) nephew d) father</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 xml:space="preserve">2. Who is the householder in the family?      </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a) father      b) grandfatherc) grandmother      d) child</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3. He is on the wrong side of 60: that’s my …</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a) nephew    b) cousin       c) son     d) grandfather</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4. The Saturday evenings are quiet in the family because</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 xml:space="preserve">     a) everyone sleeps all day long </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 xml:space="preserve">     b) all members of the family are not at home</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 xml:space="preserve">     c) everyone is eating something delicious</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 xml:space="preserve">     d) nobody is in a hurry</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5. She is the daughter of my sister. She is my…</w:t>
            </w:r>
          </w:p>
          <w:p w:rsidR="009E05DE" w:rsidRPr="00451286" w:rsidRDefault="009E05DE" w:rsidP="00A25C62">
            <w:pPr>
              <w:pStyle w:val="Style14"/>
              <w:widowControl/>
              <w:rPr>
                <w:rFonts w:ascii="Times New Roman" w:hAnsi="Times New Roman" w:cs="Times New Roman"/>
                <w:color w:val="000000"/>
                <w:sz w:val="24"/>
                <w:lang w:val="en-US"/>
              </w:rPr>
            </w:pPr>
            <w:r w:rsidRPr="003B3156">
              <w:rPr>
                <w:rFonts w:ascii="Times New Roman" w:hAnsi="Times New Roman" w:cs="Times New Roman"/>
                <w:sz w:val="24"/>
                <w:lang w:val="en-US"/>
              </w:rPr>
              <w:t>a) niece    c) mother     b) aunt       d) cousin</w:t>
            </w:r>
          </w:p>
        </w:tc>
      </w:tr>
      <w:tr w:rsidR="009E05DE" w:rsidRPr="00654616" w:rsidTr="00A25C62">
        <w:trPr>
          <w:trHeight w:val="373"/>
        </w:trPr>
        <w:tc>
          <w:tcPr>
            <w:tcW w:w="1225" w:type="pct"/>
          </w:tcPr>
          <w:p w:rsidR="009E05DE" w:rsidRDefault="009E05DE" w:rsidP="00A25C62">
            <w:pPr>
              <w:pStyle w:val="af7"/>
              <w:snapToGrid w:val="0"/>
              <w:jc w:val="both"/>
              <w:rPr>
                <w:rFonts w:ascii="Times New Roman" w:hAnsi="Times New Roman"/>
                <w:sz w:val="24"/>
                <w:szCs w:val="24"/>
              </w:rPr>
            </w:pPr>
            <w:r>
              <w:rPr>
                <w:rFonts w:ascii="Times New Roman" w:hAnsi="Times New Roman"/>
                <w:sz w:val="24"/>
                <w:szCs w:val="24"/>
              </w:rPr>
              <w:t xml:space="preserve">1.5 Студенческая жизнь (научная, культурная, спортивная жизнь студентов). </w:t>
            </w:r>
          </w:p>
        </w:tc>
        <w:tc>
          <w:tcPr>
            <w:tcW w:w="3775" w:type="pct"/>
          </w:tcPr>
          <w:p w:rsidR="009E05DE" w:rsidRPr="003B3156" w:rsidRDefault="009E05DE" w:rsidP="00A25C62">
            <w:pPr>
              <w:pStyle w:val="aa"/>
              <w:shd w:val="clear" w:color="auto" w:fill="FFFFFF"/>
              <w:spacing w:before="0" w:after="0"/>
              <w:contextualSpacing/>
              <w:rPr>
                <w:rFonts w:ascii="Times New Roman" w:hAnsi="Times New Roman" w:cs="Times New Roman"/>
                <w:b/>
                <w:i/>
                <w:lang w:val="en-US"/>
              </w:rPr>
            </w:pPr>
            <w:r w:rsidRPr="003B3156">
              <w:rPr>
                <w:rFonts w:ascii="Times New Roman" w:hAnsi="Times New Roman" w:cs="Times New Roman"/>
                <w:b/>
                <w:i/>
                <w:lang w:val="en-US"/>
              </w:rPr>
              <w:t>Answer the Questions</w:t>
            </w:r>
          </w:p>
          <w:p w:rsidR="009E05DE" w:rsidRPr="003B3156" w:rsidRDefault="009E05DE" w:rsidP="00A25C62">
            <w:pPr>
              <w:pStyle w:val="aa"/>
              <w:shd w:val="clear" w:color="auto" w:fill="FFFFFF"/>
              <w:spacing w:before="0" w:after="0"/>
              <w:contextualSpacing/>
              <w:rPr>
                <w:rFonts w:ascii="Times New Roman" w:hAnsi="Times New Roman" w:cs="Times New Roman"/>
                <w:lang w:val="en-US"/>
              </w:rPr>
            </w:pPr>
            <w:r w:rsidRPr="003B3156">
              <w:rPr>
                <w:rFonts w:ascii="Times New Roman" w:hAnsi="Times New Roman" w:cs="Times New Roman"/>
                <w:lang w:val="en-US"/>
              </w:rPr>
              <w:t>a)What is the total area of</w:t>
            </w:r>
            <w:r w:rsidRPr="003B3156">
              <w:rPr>
                <w:rStyle w:val="apple-converted-space"/>
                <w:rFonts w:ascii="Times New Roman" w:hAnsi="Times New Roman" w:cs="Times New Roman"/>
                <w:lang w:val="en-US"/>
              </w:rPr>
              <w:t> </w:t>
            </w:r>
            <w:hyperlink r:id="rId20" w:tooltip="The United Kingdom" w:history="1">
              <w:r w:rsidRPr="003B3156">
                <w:rPr>
                  <w:rStyle w:val="af"/>
                  <w:rFonts w:ascii="Times New Roman" w:hAnsi="Times New Roman" w:cs="Times New Roman"/>
                  <w:lang w:val="en-US"/>
                </w:rPr>
                <w:t>the United Kingdom</w:t>
              </w:r>
            </w:hyperlink>
            <w:r w:rsidRPr="003B3156">
              <w:rPr>
                <w:rFonts w:ascii="Times New Roman" w:hAnsi="Times New Roman" w:cs="Times New Roman"/>
                <w:lang w:val="en-US"/>
              </w:rPr>
              <w:t>?</w:t>
            </w:r>
          </w:p>
          <w:p w:rsidR="009E05DE" w:rsidRPr="003B3156" w:rsidRDefault="009E05DE" w:rsidP="00A25C62">
            <w:pPr>
              <w:pStyle w:val="aa"/>
              <w:shd w:val="clear" w:color="auto" w:fill="FFFFFF"/>
              <w:spacing w:before="0" w:after="0"/>
              <w:contextualSpacing/>
              <w:rPr>
                <w:rFonts w:ascii="Times New Roman" w:hAnsi="Times New Roman" w:cs="Times New Roman"/>
                <w:lang w:val="en-US"/>
              </w:rPr>
            </w:pPr>
            <w:r w:rsidRPr="003B3156">
              <w:rPr>
                <w:rFonts w:ascii="Times New Roman" w:hAnsi="Times New Roman" w:cs="Times New Roman"/>
                <w:lang w:val="en-US"/>
              </w:rPr>
              <w:t>b)    When were England and Wales united?</w:t>
            </w:r>
          </w:p>
          <w:p w:rsidR="009E05DE" w:rsidRPr="003B3156" w:rsidRDefault="009E05DE" w:rsidP="00A25C62">
            <w:pPr>
              <w:pStyle w:val="aa"/>
              <w:shd w:val="clear" w:color="auto" w:fill="FFFFFF"/>
              <w:spacing w:before="0" w:after="0"/>
              <w:contextualSpacing/>
              <w:rPr>
                <w:rFonts w:ascii="Times New Roman" w:hAnsi="Times New Roman" w:cs="Times New Roman"/>
                <w:lang w:val="en-US"/>
              </w:rPr>
            </w:pPr>
            <w:r w:rsidRPr="003B3156">
              <w:rPr>
                <w:rFonts w:ascii="Times New Roman" w:hAnsi="Times New Roman" w:cs="Times New Roman"/>
                <w:lang w:val="en-US"/>
              </w:rPr>
              <w:t>c)     What happened in 1997?</w:t>
            </w:r>
          </w:p>
          <w:p w:rsidR="009E05DE" w:rsidRPr="003B3156" w:rsidRDefault="009E05DE" w:rsidP="00A25C62">
            <w:pPr>
              <w:pStyle w:val="aa"/>
              <w:shd w:val="clear" w:color="auto" w:fill="FFFFFF"/>
              <w:spacing w:before="0" w:after="0"/>
              <w:contextualSpacing/>
              <w:rPr>
                <w:rFonts w:ascii="Times New Roman" w:hAnsi="Times New Roman" w:cs="Times New Roman"/>
                <w:lang w:val="en-US"/>
              </w:rPr>
            </w:pPr>
            <w:r w:rsidRPr="003B3156">
              <w:rPr>
                <w:rFonts w:ascii="Times New Roman" w:hAnsi="Times New Roman" w:cs="Times New Roman"/>
                <w:lang w:val="en-US"/>
              </w:rPr>
              <w:t>d)     What is the climate of</w:t>
            </w:r>
            <w:r w:rsidRPr="003B3156">
              <w:rPr>
                <w:rStyle w:val="apple-converted-space"/>
                <w:rFonts w:ascii="Times New Roman" w:hAnsi="Times New Roman" w:cs="Times New Roman"/>
                <w:lang w:val="en-US"/>
              </w:rPr>
              <w:t> </w:t>
            </w:r>
            <w:hyperlink r:id="rId21" w:tooltip="The United Kingdom" w:history="1">
              <w:r w:rsidRPr="003B3156">
                <w:rPr>
                  <w:rStyle w:val="af"/>
                  <w:rFonts w:ascii="Times New Roman" w:hAnsi="Times New Roman" w:cs="Times New Roman"/>
                  <w:lang w:val="en-US"/>
                </w:rPr>
                <w:t>the United Kingdom</w:t>
              </w:r>
            </w:hyperlink>
            <w:r w:rsidRPr="003B3156">
              <w:rPr>
                <w:rFonts w:ascii="Times New Roman" w:hAnsi="Times New Roman" w:cs="Times New Roman"/>
                <w:lang w:val="en-US"/>
              </w:rPr>
              <w:t>?</w:t>
            </w:r>
          </w:p>
          <w:p w:rsidR="009E05DE" w:rsidRPr="003B3156" w:rsidRDefault="009E05DE" w:rsidP="00A25C62">
            <w:pPr>
              <w:pStyle w:val="aa"/>
              <w:shd w:val="clear" w:color="auto" w:fill="FFFFFF"/>
              <w:spacing w:before="0" w:after="0"/>
              <w:contextualSpacing/>
              <w:rPr>
                <w:rFonts w:ascii="Times New Roman" w:hAnsi="Times New Roman" w:cs="Times New Roman"/>
                <w:lang w:val="en-US"/>
              </w:rPr>
            </w:pPr>
            <w:r w:rsidRPr="003B3156">
              <w:rPr>
                <w:rFonts w:ascii="Times New Roman" w:hAnsi="Times New Roman" w:cs="Times New Roman"/>
                <w:lang w:val="en-US"/>
              </w:rPr>
              <w:t>e)     What is the</w:t>
            </w:r>
            <w:r w:rsidRPr="003B3156">
              <w:rPr>
                <w:rStyle w:val="apple-converted-space"/>
                <w:rFonts w:ascii="Times New Roman" w:hAnsi="Times New Roman" w:cs="Times New Roman"/>
                <w:lang w:val="en-US"/>
              </w:rPr>
              <w:t> </w:t>
            </w:r>
            <w:hyperlink r:id="rId22" w:tooltip="Towns and cities in Russia: population" w:history="1">
              <w:r w:rsidRPr="003B3156">
                <w:rPr>
                  <w:rStyle w:val="af"/>
                  <w:rFonts w:ascii="Times New Roman" w:hAnsi="Times New Roman" w:cs="Times New Roman"/>
                  <w:lang w:val="en-US"/>
                </w:rPr>
                <w:t>population</w:t>
              </w:r>
            </w:hyperlink>
            <w:r w:rsidRPr="003B3156">
              <w:rPr>
                <w:rStyle w:val="apple-converted-space"/>
                <w:rFonts w:ascii="Times New Roman" w:hAnsi="Times New Roman" w:cs="Times New Roman"/>
                <w:lang w:val="en-US"/>
              </w:rPr>
              <w:t> </w:t>
            </w:r>
            <w:r w:rsidRPr="003B3156">
              <w:rPr>
                <w:rFonts w:ascii="Times New Roman" w:hAnsi="Times New Roman" w:cs="Times New Roman"/>
                <w:lang w:val="en-US"/>
              </w:rPr>
              <w:t>of</w:t>
            </w:r>
            <w:r w:rsidRPr="003B3156">
              <w:rPr>
                <w:rStyle w:val="apple-converted-space"/>
                <w:rFonts w:ascii="Times New Roman" w:hAnsi="Times New Roman" w:cs="Times New Roman"/>
                <w:lang w:val="en-US"/>
              </w:rPr>
              <w:t> </w:t>
            </w:r>
            <w:hyperlink r:id="rId23" w:tooltip="The United Kingdom" w:history="1">
              <w:r w:rsidRPr="003B3156">
                <w:rPr>
                  <w:rStyle w:val="af"/>
                  <w:rFonts w:ascii="Times New Roman" w:hAnsi="Times New Roman" w:cs="Times New Roman"/>
                  <w:lang w:val="en-US"/>
                </w:rPr>
                <w:t>the United Kingdom</w:t>
              </w:r>
            </w:hyperlink>
            <w:r w:rsidRPr="003B3156">
              <w:rPr>
                <w:rFonts w:ascii="Times New Roman" w:hAnsi="Times New Roman" w:cs="Times New Roman"/>
                <w:lang w:val="en-US"/>
              </w:rPr>
              <w:t>?</w:t>
            </w:r>
          </w:p>
          <w:p w:rsidR="009E05DE" w:rsidRPr="003B3156" w:rsidRDefault="009E05DE" w:rsidP="00A25C62">
            <w:pPr>
              <w:pStyle w:val="2"/>
              <w:shd w:val="clear" w:color="auto" w:fill="FFFFFF"/>
              <w:contextualSpacing/>
              <w:rPr>
                <w:rFonts w:ascii="Times New Roman" w:hAnsi="Times New Roman" w:cs="Times New Roman"/>
                <w:bCs w:val="0"/>
                <w:sz w:val="24"/>
                <w:szCs w:val="24"/>
              </w:rPr>
            </w:pPr>
            <w:r w:rsidRPr="003B3156">
              <w:rPr>
                <w:rFonts w:ascii="Times New Roman" w:hAnsi="Times New Roman" w:cs="Times New Roman"/>
                <w:bCs w:val="0"/>
                <w:sz w:val="24"/>
                <w:szCs w:val="24"/>
              </w:rPr>
              <w:lastRenderedPageBreak/>
              <w:t>TranslateintoEnglish</w:t>
            </w:r>
          </w:p>
          <w:p w:rsidR="009E05DE" w:rsidRPr="003B3156" w:rsidRDefault="009E05DE" w:rsidP="009E05DE">
            <w:pPr>
              <w:widowControl/>
              <w:numPr>
                <w:ilvl w:val="0"/>
                <w:numId w:val="20"/>
              </w:numPr>
              <w:shd w:val="clear" w:color="auto" w:fill="FFFFFF"/>
              <w:tabs>
                <w:tab w:val="clear" w:pos="720"/>
                <w:tab w:val="num" w:pos="244"/>
              </w:tabs>
              <w:suppressAutoHyphens w:val="0"/>
              <w:ind w:left="0" w:firstLine="0"/>
              <w:jc w:val="both"/>
              <w:rPr>
                <w:rFonts w:ascii="Times New Roman" w:hAnsi="Times New Roman" w:cs="Times New Roman"/>
                <w:sz w:val="24"/>
              </w:rPr>
            </w:pPr>
            <w:r w:rsidRPr="003B3156">
              <w:rPr>
                <w:rFonts w:ascii="Times New Roman" w:hAnsi="Times New Roman" w:cs="Times New Roman"/>
                <w:sz w:val="24"/>
              </w:rPr>
              <w:t>Официальное название Великобритании — Соединенное Королевство Великобритании и Северной Ирландии.</w:t>
            </w:r>
          </w:p>
          <w:p w:rsidR="009E05DE" w:rsidRPr="003B3156" w:rsidRDefault="009E05DE" w:rsidP="009E05DE">
            <w:pPr>
              <w:widowControl/>
              <w:numPr>
                <w:ilvl w:val="0"/>
                <w:numId w:val="20"/>
              </w:numPr>
              <w:shd w:val="clear" w:color="auto" w:fill="FFFFFF"/>
              <w:tabs>
                <w:tab w:val="clear" w:pos="720"/>
                <w:tab w:val="num" w:pos="244"/>
              </w:tabs>
              <w:suppressAutoHyphens w:val="0"/>
              <w:ind w:left="0" w:firstLine="0"/>
              <w:jc w:val="both"/>
              <w:rPr>
                <w:rFonts w:ascii="Times New Roman" w:hAnsi="Times New Roman" w:cs="Times New Roman"/>
                <w:sz w:val="24"/>
              </w:rPr>
            </w:pPr>
            <w:r w:rsidRPr="003B3156">
              <w:rPr>
                <w:rFonts w:ascii="Times New Roman" w:hAnsi="Times New Roman" w:cs="Times New Roman"/>
                <w:sz w:val="24"/>
              </w:rPr>
              <w:t>Соединенное королевство является членом Евро</w:t>
            </w:r>
            <w:r w:rsidRPr="003B3156">
              <w:rPr>
                <w:rFonts w:ascii="Times New Roman" w:hAnsi="Times New Roman" w:cs="Times New Roman"/>
                <w:sz w:val="24"/>
              </w:rPr>
              <w:softHyphen/>
              <w:t>пейского союза и конституционной монархией.</w:t>
            </w:r>
          </w:p>
          <w:p w:rsidR="009E05DE" w:rsidRPr="003B3156" w:rsidRDefault="009E05DE" w:rsidP="009E05DE">
            <w:pPr>
              <w:widowControl/>
              <w:numPr>
                <w:ilvl w:val="0"/>
                <w:numId w:val="20"/>
              </w:numPr>
              <w:shd w:val="clear" w:color="auto" w:fill="FFFFFF"/>
              <w:tabs>
                <w:tab w:val="clear" w:pos="720"/>
                <w:tab w:val="num" w:pos="244"/>
              </w:tabs>
              <w:suppressAutoHyphens w:val="0"/>
              <w:ind w:left="0" w:firstLine="0"/>
              <w:jc w:val="both"/>
              <w:rPr>
                <w:rFonts w:ascii="Times New Roman" w:hAnsi="Times New Roman" w:cs="Times New Roman"/>
                <w:sz w:val="24"/>
              </w:rPr>
            </w:pPr>
            <w:r w:rsidRPr="003B3156">
              <w:rPr>
                <w:rFonts w:ascii="Times New Roman" w:hAnsi="Times New Roman" w:cs="Times New Roman"/>
                <w:sz w:val="24"/>
              </w:rPr>
              <w:t>Северная Ирландия занимает северо-восточную часть острова Ирландия.</w:t>
            </w:r>
          </w:p>
          <w:p w:rsidR="009E05DE" w:rsidRPr="003B3156" w:rsidRDefault="009E05DE" w:rsidP="00A25C62">
            <w:pPr>
              <w:pStyle w:val="aa"/>
              <w:shd w:val="clear" w:color="auto" w:fill="FFFFFF"/>
              <w:spacing w:before="0" w:after="0"/>
              <w:rPr>
                <w:rFonts w:ascii="Times New Roman" w:hAnsi="Times New Roman" w:cs="Times New Roman"/>
              </w:rPr>
            </w:pPr>
            <w:r w:rsidRPr="003B3156">
              <w:rPr>
                <w:rFonts w:ascii="Times New Roman" w:hAnsi="Times New Roman" w:cs="Times New Roman"/>
              </w:rPr>
              <w:t>4. Пролив Ла-Манш отделяет Соединенное Королевство от континентальной Европы.</w:t>
            </w:r>
          </w:p>
          <w:p w:rsidR="009E05DE" w:rsidRPr="003B3156" w:rsidRDefault="009E05DE" w:rsidP="00A25C62">
            <w:pPr>
              <w:rPr>
                <w:rFonts w:ascii="Times New Roman" w:hAnsi="Times New Roman" w:cs="Times New Roman"/>
                <w:b/>
                <w:i/>
                <w:sz w:val="24"/>
                <w:lang w:val="en-US"/>
              </w:rPr>
            </w:pPr>
            <w:r w:rsidRPr="003B3156">
              <w:rPr>
                <w:rFonts w:ascii="Times New Roman" w:hAnsi="Times New Roman" w:cs="Times New Roman"/>
                <w:b/>
                <w:i/>
                <w:sz w:val="24"/>
                <w:lang w:val="en-US"/>
              </w:rPr>
              <w:t>Match the information given on the envelope with the words below.</w:t>
            </w:r>
          </w:p>
          <w:tbl>
            <w:tblPr>
              <w:tblW w:w="0" w:type="auto"/>
              <w:tblInd w:w="954" w:type="dxa"/>
              <w:tblLayout w:type="fixed"/>
              <w:tblLook w:val="0000" w:firstRow="0" w:lastRow="0" w:firstColumn="0" w:lastColumn="0" w:noHBand="0" w:noVBand="0"/>
            </w:tblPr>
            <w:tblGrid>
              <w:gridCol w:w="7664"/>
            </w:tblGrid>
            <w:tr w:rsidR="009E05DE" w:rsidRPr="00654616" w:rsidTr="00A25C62">
              <w:tc>
                <w:tcPr>
                  <w:tcW w:w="7664" w:type="dxa"/>
                  <w:tcBorders>
                    <w:top w:val="single" w:sz="4" w:space="0" w:color="000000"/>
                    <w:left w:val="single" w:sz="4" w:space="0" w:color="000000"/>
                    <w:bottom w:val="single" w:sz="4" w:space="0" w:color="000000"/>
                    <w:right w:val="single" w:sz="4" w:space="0" w:color="000000"/>
                  </w:tcBorders>
                  <w:shd w:val="clear" w:color="auto" w:fill="auto"/>
                </w:tcPr>
                <w:p w:rsidR="009E05DE" w:rsidRPr="003B3156" w:rsidRDefault="009E05DE" w:rsidP="00A25C62">
                  <w:pPr>
                    <w:snapToGrid w:val="0"/>
                    <w:rPr>
                      <w:rFonts w:ascii="Times New Roman" w:hAnsi="Times New Roman" w:cs="Times New Roman"/>
                      <w:sz w:val="24"/>
                      <w:lang w:val="en-US"/>
                    </w:rPr>
                  </w:pP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New Jersey Power Company</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5674 South 23 Road</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 xml:space="preserve">(1)Ridgefield, (2) </w:t>
                  </w:r>
                  <w:r w:rsidRPr="003B3156">
                    <w:rPr>
                      <w:rFonts w:ascii="Times New Roman" w:hAnsi="Times New Roman" w:cs="Times New Roman"/>
                      <w:sz w:val="24"/>
                    </w:rPr>
                    <w:t>ТО</w:t>
                  </w:r>
                  <w:r w:rsidRPr="003B3156">
                    <w:rPr>
                      <w:rFonts w:ascii="Times New Roman" w:hAnsi="Times New Roman" w:cs="Times New Roman"/>
                      <w:sz w:val="24"/>
                      <w:lang w:val="en-US"/>
                    </w:rPr>
                    <w:t xml:space="preserve"> 08934</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(3) Mr Frederick Wolf</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Director of Marketing</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(4) Smith Printing Comp</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780 (5) Seventh Avenue</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Milwaukee, (6) WI 4328</w:t>
                  </w:r>
                </w:p>
                <w:p w:rsidR="009E05DE" w:rsidRPr="003B3156" w:rsidRDefault="009E05DE" w:rsidP="00A25C62">
                  <w:pPr>
                    <w:rPr>
                      <w:rFonts w:ascii="Times New Roman" w:hAnsi="Times New Roman" w:cs="Times New Roman"/>
                      <w:sz w:val="24"/>
                      <w:lang w:val="en-US"/>
                    </w:rPr>
                  </w:pPr>
                </w:p>
              </w:tc>
            </w:tr>
          </w:tbl>
          <w:p w:rsidR="009E05DE" w:rsidRPr="003B3156" w:rsidRDefault="009E05DE" w:rsidP="00A25C62">
            <w:pPr>
              <w:rPr>
                <w:rFonts w:ascii="Times New Roman" w:hAnsi="Times New Roman" w:cs="Times New Roman"/>
                <w:sz w:val="24"/>
                <w:lang w:val="en-US"/>
              </w:rPr>
            </w:pP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a) the ZIP code in the mailing address;</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b) the addressee;</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c) the addressee’s company name;</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d) the street name in the mailing address;</w:t>
            </w:r>
          </w:p>
          <w:p w:rsidR="009E05DE" w:rsidRPr="003B3156" w:rsidRDefault="009E05DE" w:rsidP="00A25C62">
            <w:pPr>
              <w:rPr>
                <w:rFonts w:ascii="Times New Roman" w:hAnsi="Times New Roman" w:cs="Times New Roman"/>
                <w:sz w:val="24"/>
                <w:lang w:val="en-US"/>
              </w:rPr>
            </w:pPr>
            <w:r w:rsidRPr="003B3156">
              <w:rPr>
                <w:rFonts w:ascii="Times New Roman" w:hAnsi="Times New Roman" w:cs="Times New Roman"/>
                <w:sz w:val="24"/>
                <w:lang w:val="en-US"/>
              </w:rPr>
              <w:t>e) the town the letter comes from;</w:t>
            </w:r>
          </w:p>
          <w:p w:rsidR="009E05DE" w:rsidRPr="003B3156" w:rsidRDefault="009E05DE" w:rsidP="00A25C62">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f) the ZIP code in the return address</w:t>
            </w:r>
          </w:p>
        </w:tc>
      </w:tr>
      <w:tr w:rsidR="009E05DE" w:rsidRPr="003B3156" w:rsidTr="00A25C62">
        <w:trPr>
          <w:trHeight w:val="262"/>
        </w:trPr>
        <w:tc>
          <w:tcPr>
            <w:tcW w:w="1225" w:type="pct"/>
          </w:tcPr>
          <w:p w:rsidR="009E05DE" w:rsidRDefault="009E05DE" w:rsidP="00A25C62">
            <w:pPr>
              <w:pStyle w:val="Style14"/>
              <w:widowControl/>
              <w:snapToGrid w:val="0"/>
              <w:jc w:val="both"/>
              <w:rPr>
                <w:rFonts w:ascii="Times New Roman" w:hAnsi="Times New Roman"/>
                <w:b/>
                <w:sz w:val="24"/>
              </w:rPr>
            </w:pPr>
            <w:r>
              <w:rPr>
                <w:rFonts w:ascii="Times New Roman" w:hAnsi="Times New Roman"/>
                <w:b/>
                <w:sz w:val="24"/>
              </w:rPr>
              <w:lastRenderedPageBreak/>
              <w:t>2. Я и мир. Я и моя страна</w:t>
            </w:r>
          </w:p>
        </w:tc>
        <w:tc>
          <w:tcPr>
            <w:tcW w:w="3775" w:type="pct"/>
          </w:tcPr>
          <w:p w:rsidR="009E05DE" w:rsidRPr="003B3156" w:rsidRDefault="009E05DE" w:rsidP="00A25C62">
            <w:pPr>
              <w:pStyle w:val="Style14"/>
              <w:widowControl/>
              <w:rPr>
                <w:rFonts w:ascii="Times New Roman" w:hAnsi="Times New Roman" w:cs="Times New Roman"/>
                <w:color w:val="000000"/>
                <w:sz w:val="24"/>
              </w:rPr>
            </w:pPr>
          </w:p>
        </w:tc>
      </w:tr>
      <w:tr w:rsidR="009E05DE" w:rsidRPr="00654616" w:rsidTr="00A25C62">
        <w:trPr>
          <w:trHeight w:val="373"/>
        </w:trPr>
        <w:tc>
          <w:tcPr>
            <w:tcW w:w="1225" w:type="pct"/>
          </w:tcPr>
          <w:p w:rsidR="009E05DE" w:rsidRDefault="009E05DE" w:rsidP="00A25C62">
            <w:pPr>
              <w:widowControl/>
              <w:overflowPunct w:val="0"/>
              <w:snapToGrid w:val="0"/>
              <w:ind w:left="34"/>
              <w:jc w:val="both"/>
              <w:rPr>
                <w:rFonts w:ascii="Times New Roman" w:hAnsi="Times New Roman"/>
                <w:sz w:val="24"/>
              </w:rPr>
            </w:pPr>
            <w:r>
              <w:rPr>
                <w:rFonts w:ascii="Times New Roman" w:hAnsi="Times New Roman"/>
                <w:sz w:val="24"/>
              </w:rPr>
              <w:t xml:space="preserve">2.1 Культура и искусство. Мировые достижения в искусстве </w:t>
            </w:r>
          </w:p>
        </w:tc>
        <w:tc>
          <w:tcPr>
            <w:tcW w:w="3775" w:type="pct"/>
          </w:tcPr>
          <w:p w:rsidR="009E05DE" w:rsidRPr="003B3156" w:rsidRDefault="009E05DE" w:rsidP="00A25C62">
            <w:pPr>
              <w:pStyle w:val="Style14"/>
              <w:widowControl/>
              <w:rPr>
                <w:rFonts w:ascii="Times New Roman" w:hAnsi="Times New Roman" w:cs="Times New Roman"/>
                <w:b/>
                <w:sz w:val="24"/>
                <w:lang w:val="en-US"/>
              </w:rPr>
            </w:pPr>
            <w:r w:rsidRPr="003B3156">
              <w:rPr>
                <w:rFonts w:ascii="Times New Roman" w:hAnsi="Times New Roman" w:cs="Times New Roman"/>
                <w:b/>
                <w:sz w:val="24"/>
                <w:lang w:val="en-US"/>
              </w:rPr>
              <w:t>Choose the correct alternatives.</w:t>
            </w:r>
          </w:p>
          <w:p w:rsidR="009E05DE" w:rsidRPr="003B3156" w:rsidRDefault="009E05DE" w:rsidP="00A25C62">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1. Most of our employers / employees have been with the company since we started last year.</w:t>
            </w:r>
          </w:p>
          <w:p w:rsidR="009E05DE" w:rsidRPr="003B3156" w:rsidRDefault="009E05DE" w:rsidP="00A25C62">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2. A good managing director / a sales rep knows how to listen to people and give them the products they need.</w:t>
            </w:r>
          </w:p>
          <w:p w:rsidR="009E05DE" w:rsidRPr="003B3156" w:rsidRDefault="009E05DE" w:rsidP="00A25C62">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3. I’m afraid we need someone for this job with much more experience / qualifications.</w:t>
            </w:r>
          </w:p>
          <w:p w:rsidR="009E05DE" w:rsidRPr="003B3156" w:rsidRDefault="009E05DE" w:rsidP="00A25C62">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4. It’s very important that a good receptionist / a secretary should be welcoming to visitors.</w:t>
            </w:r>
          </w:p>
          <w:p w:rsidR="009E05DE" w:rsidRPr="003B3156" w:rsidRDefault="009E05DE" w:rsidP="00A25C62">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5. If we reach our sales targets, we will get a 20 percent salary / a bonus.</w:t>
            </w:r>
          </w:p>
          <w:p w:rsidR="009E05DE" w:rsidRPr="003B3156" w:rsidRDefault="009E05DE" w:rsidP="00A25C62">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6. A good interviewer / an interviewee knows how to ask god questions to find out about people.</w:t>
            </w:r>
          </w:p>
          <w:p w:rsidR="009E05DE" w:rsidRPr="003B3156" w:rsidRDefault="009E05DE" w:rsidP="00A25C62">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7. I must fill out the application form /  a CV for that job at CoffeeCo. today.</w:t>
            </w:r>
          </w:p>
          <w:p w:rsidR="009E05DE" w:rsidRPr="003B3156" w:rsidRDefault="009E05DE" w:rsidP="00A25C62">
            <w:pPr>
              <w:pStyle w:val="Style14"/>
              <w:widowControl/>
              <w:rPr>
                <w:rFonts w:ascii="Times New Roman" w:hAnsi="Times New Roman" w:cs="Times New Roman"/>
                <w:b/>
                <w:sz w:val="24"/>
                <w:lang w:val="en-US"/>
              </w:rPr>
            </w:pPr>
            <w:r w:rsidRPr="003B3156">
              <w:rPr>
                <w:rFonts w:ascii="Times New Roman" w:hAnsi="Times New Roman" w:cs="Times New Roman"/>
                <w:b/>
                <w:sz w:val="24"/>
                <w:lang w:val="en-US"/>
              </w:rPr>
              <w:t>Discuss these questions with your partner.</w:t>
            </w:r>
          </w:p>
          <w:p w:rsidR="009E05DE" w:rsidRPr="003B3156" w:rsidRDefault="009E05DE" w:rsidP="00A25C62">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 xml:space="preserve">1. What qualities make a good interviewer / secretary / sales rep / </w:t>
            </w:r>
            <w:r w:rsidRPr="003B3156">
              <w:rPr>
                <w:rFonts w:ascii="Times New Roman" w:hAnsi="Times New Roman" w:cs="Times New Roman"/>
                <w:sz w:val="24"/>
                <w:lang w:val="en-US"/>
              </w:rPr>
              <w:lastRenderedPageBreak/>
              <w:t>managing director?</w:t>
            </w:r>
          </w:p>
          <w:p w:rsidR="009E05DE" w:rsidRPr="003B3156" w:rsidRDefault="009E05DE" w:rsidP="00A25C62">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 xml:space="preserve">2. What information should you include in a CV? </w:t>
            </w:r>
          </w:p>
          <w:p w:rsidR="009E05DE" w:rsidRPr="003B3156" w:rsidRDefault="009E05DE" w:rsidP="00A25C62">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3. What is a typical salary in your country for a sales rep / a secretary?</w:t>
            </w:r>
          </w:p>
          <w:p w:rsidR="009E05DE" w:rsidRPr="003B3156" w:rsidRDefault="009E05DE" w:rsidP="00A25C62">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4. Would you rather have a high salary and no bonus, or average salary and possible bonuses?</w:t>
            </w:r>
          </w:p>
          <w:p w:rsidR="009E05DE" w:rsidRPr="003B3156" w:rsidRDefault="009E05DE" w:rsidP="00A25C62">
            <w:pPr>
              <w:pStyle w:val="Style14"/>
              <w:widowControl/>
              <w:rPr>
                <w:rFonts w:ascii="Times New Roman" w:hAnsi="Times New Roman" w:cs="Times New Roman"/>
                <w:sz w:val="24"/>
                <w:lang w:val="en-US"/>
              </w:rPr>
            </w:pPr>
            <w:r w:rsidRPr="003B3156">
              <w:rPr>
                <w:rFonts w:ascii="Times New Roman" w:hAnsi="Times New Roman" w:cs="Times New Roman"/>
                <w:sz w:val="24"/>
                <w:lang w:val="en-US"/>
              </w:rPr>
              <w:t xml:space="preserve">5. When was the last time you were an interviewee? How did you feel?  </w:t>
            </w:r>
          </w:p>
          <w:p w:rsidR="009E05DE" w:rsidRPr="003B3156" w:rsidRDefault="009E05DE" w:rsidP="00A25C62">
            <w:pPr>
              <w:pStyle w:val="Style14"/>
              <w:widowControl/>
              <w:rPr>
                <w:rFonts w:ascii="Times New Roman" w:hAnsi="Times New Roman" w:cs="Times New Roman"/>
                <w:sz w:val="24"/>
                <w:lang w:val="en-US"/>
              </w:rPr>
            </w:pPr>
            <w:r w:rsidRPr="003B3156">
              <w:rPr>
                <w:rFonts w:ascii="Times New Roman" w:hAnsi="Times New Roman" w:cs="Times New Roman"/>
                <w:b/>
                <w:sz w:val="24"/>
                <w:lang w:val="en-US"/>
              </w:rPr>
              <w:t xml:space="preserve">Arrange in the correct order (CV): </w:t>
            </w:r>
            <w:r w:rsidRPr="003B3156">
              <w:rPr>
                <w:rFonts w:ascii="Times New Roman" w:hAnsi="Times New Roman" w:cs="Times New Roman"/>
                <w:sz w:val="24"/>
                <w:lang w:val="en-US"/>
              </w:rPr>
              <w:t>work experience, special skills, personal information, qualifications, references, personal qualities, objective, education</w:t>
            </w:r>
          </w:p>
        </w:tc>
      </w:tr>
      <w:tr w:rsidR="009E05DE" w:rsidRPr="00654616" w:rsidTr="00A25C62">
        <w:trPr>
          <w:trHeight w:val="373"/>
        </w:trPr>
        <w:tc>
          <w:tcPr>
            <w:tcW w:w="1225" w:type="pct"/>
          </w:tcPr>
          <w:p w:rsidR="009E05DE" w:rsidRDefault="009E05DE" w:rsidP="00A25C62">
            <w:pPr>
              <w:snapToGrid w:val="0"/>
              <w:jc w:val="both"/>
              <w:rPr>
                <w:rFonts w:ascii="Times New Roman" w:hAnsi="Times New Roman"/>
                <w:sz w:val="24"/>
              </w:rPr>
            </w:pPr>
            <w:r>
              <w:rPr>
                <w:rFonts w:ascii="Times New Roman" w:hAnsi="Times New Roman"/>
                <w:sz w:val="24"/>
              </w:rPr>
              <w:lastRenderedPageBreak/>
              <w:t xml:space="preserve">2.2 Международный туризм. </w:t>
            </w:r>
          </w:p>
        </w:tc>
        <w:tc>
          <w:tcPr>
            <w:tcW w:w="3775" w:type="pct"/>
          </w:tcPr>
          <w:p w:rsidR="009E05DE" w:rsidRPr="003B3156" w:rsidRDefault="009E05DE" w:rsidP="00A25C62">
            <w:pPr>
              <w:widowControl/>
              <w:shd w:val="clear" w:color="auto" w:fill="FFFFFF"/>
              <w:textAlignment w:val="baseline"/>
              <w:rPr>
                <w:rFonts w:ascii="Times New Roman" w:hAnsi="Times New Roman" w:cs="Times New Roman"/>
                <w:b/>
                <w:i/>
                <w:sz w:val="24"/>
                <w:lang w:val="en-US"/>
              </w:rPr>
            </w:pPr>
            <w:r w:rsidRPr="003B3156">
              <w:rPr>
                <w:rFonts w:ascii="Times New Roman" w:hAnsi="Times New Roman" w:cs="Times New Roman"/>
                <w:b/>
                <w:i/>
                <w:iCs/>
                <w:sz w:val="24"/>
                <w:lang w:val="en-US"/>
              </w:rPr>
              <w:t>Put the verbs in brackets in the Past Simple or in the Present Perfect.</w:t>
            </w:r>
          </w:p>
          <w:p w:rsidR="009E05DE" w:rsidRPr="003B3156" w:rsidRDefault="009E05DE" w:rsidP="00A25C62">
            <w:pPr>
              <w:widowControl/>
              <w:shd w:val="clear" w:color="auto" w:fill="FFFFFF"/>
              <w:textAlignment w:val="baseline"/>
              <w:rPr>
                <w:rFonts w:ascii="Times New Roman" w:hAnsi="Times New Roman" w:cs="Times New Roman"/>
                <w:sz w:val="24"/>
                <w:lang w:val="en-US"/>
              </w:rPr>
            </w:pPr>
            <w:r w:rsidRPr="003B3156">
              <w:rPr>
                <w:rFonts w:ascii="Times New Roman" w:hAnsi="Times New Roman" w:cs="Times New Roman"/>
                <w:sz w:val="24"/>
                <w:lang w:val="en-US"/>
              </w:rPr>
              <w:t>1.  I ___ (never/ be) to the USA. I ___ (want) to go there last summer but I couldn’t.2.  He ____ (live) in this street all his life.3.  His father ____ (come back) to London last Sunday.4.  Yan ____ (write) a letter to Nick two days ago.5.  He ____ (send) his letter yesterday.6.  They ___  (just/ buy) some postcards.</w:t>
            </w:r>
          </w:p>
          <w:p w:rsidR="009E05DE" w:rsidRPr="003B3156" w:rsidRDefault="009E05DE" w:rsidP="00A25C62">
            <w:pPr>
              <w:widowControl/>
              <w:shd w:val="clear" w:color="auto" w:fill="FFFFFF"/>
              <w:textAlignment w:val="baseline"/>
              <w:rPr>
                <w:rFonts w:ascii="Times New Roman" w:hAnsi="Times New Roman" w:cs="Times New Roman"/>
                <w:b/>
                <w:i/>
                <w:sz w:val="24"/>
                <w:lang w:val="en-US"/>
              </w:rPr>
            </w:pPr>
            <w:r w:rsidRPr="003B3156">
              <w:rPr>
                <w:rFonts w:ascii="Times New Roman" w:hAnsi="Times New Roman" w:cs="Times New Roman"/>
                <w:b/>
                <w:i/>
                <w:iCs/>
                <w:sz w:val="24"/>
                <w:lang w:val="en-US"/>
              </w:rPr>
              <w:t xml:space="preserve">Put the verbs in brackets in the </w:t>
            </w:r>
            <w:r w:rsidRPr="003B3156">
              <w:rPr>
                <w:rFonts w:ascii="Times New Roman" w:hAnsi="Times New Roman" w:cs="Times New Roman"/>
                <w:b/>
                <w:i/>
                <w:sz w:val="24"/>
                <w:lang w:val="en-US"/>
              </w:rPr>
              <w:t>Present Simple, Past Simple, Present Continuous, Past Continuous.</w:t>
            </w:r>
          </w:p>
          <w:p w:rsidR="009E05DE" w:rsidRPr="003B3156" w:rsidRDefault="009E05DE" w:rsidP="00A25C62">
            <w:pPr>
              <w:widowControl/>
              <w:shd w:val="clear" w:color="auto" w:fill="FFFFFF"/>
              <w:textAlignment w:val="baseline"/>
              <w:rPr>
                <w:rFonts w:ascii="Times New Roman" w:hAnsi="Times New Roman" w:cs="Times New Roman"/>
                <w:sz w:val="24"/>
                <w:lang w:val="en-US"/>
              </w:rPr>
            </w:pPr>
            <w:r w:rsidRPr="003B3156">
              <w:rPr>
                <w:rFonts w:ascii="Times New Roman" w:hAnsi="Times New Roman" w:cs="Times New Roman"/>
                <w:sz w:val="24"/>
                <w:lang w:val="en-US"/>
              </w:rPr>
              <w:t xml:space="preserve">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music very much. 6. When I (to look) out of the window, it (to rain) heavily and people (to hurry) along the streets. </w:t>
            </w:r>
          </w:p>
        </w:tc>
      </w:tr>
      <w:tr w:rsidR="009E05DE" w:rsidRPr="00CF2719" w:rsidTr="00A25C62">
        <w:trPr>
          <w:trHeight w:val="373"/>
        </w:trPr>
        <w:tc>
          <w:tcPr>
            <w:tcW w:w="1225" w:type="pct"/>
          </w:tcPr>
          <w:p w:rsidR="009E05DE" w:rsidRDefault="009E05DE" w:rsidP="00A25C62">
            <w:pPr>
              <w:snapToGrid w:val="0"/>
              <w:spacing w:line="256" w:lineRule="auto"/>
              <w:jc w:val="both"/>
              <w:rPr>
                <w:rFonts w:ascii="Times New Roman" w:hAnsi="Times New Roman"/>
                <w:b/>
                <w:sz w:val="24"/>
              </w:rPr>
            </w:pPr>
            <w:r>
              <w:rPr>
                <w:rFonts w:ascii="Times New Roman" w:hAnsi="Times New Roman"/>
                <w:b/>
                <w:sz w:val="24"/>
              </w:rPr>
              <w:t>3 Раздел Я и моя будущая профессия</w:t>
            </w:r>
          </w:p>
        </w:tc>
        <w:tc>
          <w:tcPr>
            <w:tcW w:w="3775" w:type="pct"/>
          </w:tcPr>
          <w:p w:rsidR="009E05DE" w:rsidRPr="00CF2719" w:rsidRDefault="009E05DE" w:rsidP="00A25C62">
            <w:pPr>
              <w:pStyle w:val="Style14"/>
              <w:widowControl/>
              <w:rPr>
                <w:rFonts w:ascii="Times New Roman" w:hAnsi="Times New Roman" w:cs="Times New Roman"/>
                <w:b/>
                <w:i/>
                <w:color w:val="000000"/>
                <w:sz w:val="24"/>
              </w:rPr>
            </w:pPr>
          </w:p>
        </w:tc>
      </w:tr>
      <w:tr w:rsidR="009E05DE" w:rsidRPr="00654616" w:rsidTr="00A25C62">
        <w:trPr>
          <w:trHeight w:val="373"/>
        </w:trPr>
        <w:tc>
          <w:tcPr>
            <w:tcW w:w="1225" w:type="pct"/>
          </w:tcPr>
          <w:p w:rsidR="009E05DE" w:rsidRDefault="009E05DE" w:rsidP="00A25C62">
            <w:pPr>
              <w:pStyle w:val="af7"/>
              <w:snapToGrid w:val="0"/>
              <w:jc w:val="both"/>
              <w:rPr>
                <w:rFonts w:ascii="Times New Roman" w:hAnsi="Times New Roman"/>
                <w:sz w:val="24"/>
                <w:szCs w:val="24"/>
              </w:rPr>
            </w:pPr>
            <w:r>
              <w:rPr>
                <w:rFonts w:ascii="Times New Roman" w:hAnsi="Times New Roman"/>
                <w:sz w:val="24"/>
                <w:szCs w:val="24"/>
              </w:rPr>
              <w:t xml:space="preserve">3.1 Рынок труда. Вакансии. Поиск работы.  </w:t>
            </w:r>
          </w:p>
        </w:tc>
        <w:tc>
          <w:tcPr>
            <w:tcW w:w="3775" w:type="pct"/>
          </w:tcPr>
          <w:p w:rsidR="009E05DE" w:rsidRPr="005F08DF" w:rsidRDefault="009E05DE" w:rsidP="00A25C62">
            <w:pPr>
              <w:pStyle w:val="Style14"/>
              <w:widowControl/>
              <w:rPr>
                <w:rFonts w:ascii="Times New Roman" w:hAnsi="Times New Roman" w:cs="Times New Roman"/>
                <w:b/>
                <w:sz w:val="24"/>
                <w:lang w:val="en-US"/>
              </w:rPr>
            </w:pPr>
            <w:r w:rsidRPr="005F08DF">
              <w:rPr>
                <w:rFonts w:ascii="Times New Roman" w:hAnsi="Times New Roman" w:cs="Times New Roman"/>
                <w:b/>
                <w:sz w:val="24"/>
                <w:lang w:val="en-US"/>
              </w:rPr>
              <w:t>Choose the correct alternatives.</w:t>
            </w:r>
          </w:p>
          <w:p w:rsidR="009E05DE" w:rsidRPr="005F08DF" w:rsidRDefault="009E05DE" w:rsidP="00A25C62">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1. Most of our employers / employees have been with the company since we started last year.</w:t>
            </w:r>
          </w:p>
          <w:p w:rsidR="009E05DE" w:rsidRPr="005F08DF" w:rsidRDefault="009E05DE" w:rsidP="00A25C62">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2. A good managing director / a sales rep knows how to listen to people and give them the products they need.</w:t>
            </w:r>
          </w:p>
          <w:p w:rsidR="009E05DE" w:rsidRPr="005F08DF" w:rsidRDefault="009E05DE" w:rsidP="00A25C62">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3. I’m afraid we need someone for this job with much more experience / qualifications.</w:t>
            </w:r>
          </w:p>
          <w:p w:rsidR="009E05DE" w:rsidRPr="005F08DF" w:rsidRDefault="009E05DE" w:rsidP="00A25C62">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4. It’s very important that a good receptionist / a secretary should be welcoming to visitors.</w:t>
            </w:r>
          </w:p>
          <w:p w:rsidR="009E05DE" w:rsidRPr="005F08DF" w:rsidRDefault="009E05DE" w:rsidP="00A25C62">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5. If we reach our sales targets, we will get a 20 percent salary / a bonus.</w:t>
            </w:r>
          </w:p>
          <w:p w:rsidR="009E05DE" w:rsidRPr="005F08DF" w:rsidRDefault="009E05DE" w:rsidP="00A25C62">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6. A good interviewer / an interviewee knows how to ask god questions to find out about people.</w:t>
            </w:r>
          </w:p>
          <w:p w:rsidR="009E05DE" w:rsidRPr="005F08DF" w:rsidRDefault="009E05DE" w:rsidP="00A25C62">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 xml:space="preserve">7. I must fill out the application form /  a CV for that job at </w:t>
            </w:r>
            <w:r w:rsidRPr="005F08DF">
              <w:rPr>
                <w:rFonts w:ascii="Times New Roman" w:hAnsi="Times New Roman" w:cs="Times New Roman"/>
                <w:sz w:val="24"/>
                <w:lang w:val="en-US"/>
              </w:rPr>
              <w:lastRenderedPageBreak/>
              <w:t>CoffeeCo. today.</w:t>
            </w:r>
          </w:p>
          <w:p w:rsidR="009E05DE" w:rsidRPr="005F08DF" w:rsidRDefault="009E05DE" w:rsidP="00A25C62">
            <w:pPr>
              <w:pStyle w:val="Style14"/>
              <w:widowControl/>
              <w:rPr>
                <w:rFonts w:ascii="Times New Roman" w:hAnsi="Times New Roman" w:cs="Times New Roman"/>
                <w:b/>
                <w:sz w:val="24"/>
                <w:lang w:val="en-US"/>
              </w:rPr>
            </w:pPr>
            <w:r w:rsidRPr="005F08DF">
              <w:rPr>
                <w:rFonts w:ascii="Times New Roman" w:hAnsi="Times New Roman" w:cs="Times New Roman"/>
                <w:b/>
                <w:sz w:val="24"/>
                <w:lang w:val="en-US"/>
              </w:rPr>
              <w:t>Discuss these questions with your partner.</w:t>
            </w:r>
          </w:p>
          <w:p w:rsidR="009E05DE" w:rsidRPr="005F08DF" w:rsidRDefault="009E05DE" w:rsidP="00A25C62">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1. What qualities make a good interviewer / secretary / sales rep / managing director?</w:t>
            </w:r>
          </w:p>
          <w:p w:rsidR="009E05DE" w:rsidRPr="005F08DF" w:rsidRDefault="009E05DE" w:rsidP="00A25C62">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 xml:space="preserve">2. What information should you include in a CV? </w:t>
            </w:r>
          </w:p>
          <w:p w:rsidR="009E05DE" w:rsidRPr="005F08DF" w:rsidRDefault="009E05DE" w:rsidP="00A25C62">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3. What is a typical salary in your country for a sales rep / a secretary?</w:t>
            </w:r>
          </w:p>
          <w:p w:rsidR="009E05DE" w:rsidRPr="005F08DF" w:rsidRDefault="009E05DE" w:rsidP="00A25C62">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4. Would you rather have a high salary and no bonus, or average salary and possible bonuses?</w:t>
            </w:r>
          </w:p>
          <w:p w:rsidR="009E05DE" w:rsidRPr="005F08DF" w:rsidRDefault="009E05DE" w:rsidP="00A25C62">
            <w:pPr>
              <w:pStyle w:val="Style14"/>
              <w:widowControl/>
              <w:rPr>
                <w:rFonts w:ascii="Times New Roman" w:hAnsi="Times New Roman" w:cs="Times New Roman"/>
                <w:sz w:val="24"/>
                <w:lang w:val="en-US"/>
              </w:rPr>
            </w:pPr>
            <w:r w:rsidRPr="005F08DF">
              <w:rPr>
                <w:rFonts w:ascii="Times New Roman" w:hAnsi="Times New Roman" w:cs="Times New Roman"/>
                <w:sz w:val="24"/>
                <w:lang w:val="en-US"/>
              </w:rPr>
              <w:t xml:space="preserve">5. When was the last time you were an interviewee? How did you feel?  </w:t>
            </w:r>
          </w:p>
          <w:p w:rsidR="009E05DE" w:rsidRPr="005F08DF" w:rsidRDefault="009E05DE" w:rsidP="00A25C62">
            <w:pPr>
              <w:pStyle w:val="Style14"/>
              <w:widowControl/>
              <w:rPr>
                <w:rFonts w:ascii="Times New Roman" w:hAnsi="Times New Roman" w:cs="Times New Roman"/>
                <w:sz w:val="24"/>
                <w:lang w:val="en-US"/>
              </w:rPr>
            </w:pPr>
            <w:r w:rsidRPr="005F08DF">
              <w:rPr>
                <w:rFonts w:ascii="Times New Roman" w:hAnsi="Times New Roman" w:cs="Times New Roman"/>
                <w:b/>
                <w:sz w:val="24"/>
                <w:lang w:val="en-US"/>
              </w:rPr>
              <w:t xml:space="preserve">Arrange in the correct order (CV): </w:t>
            </w:r>
            <w:r w:rsidRPr="005F08DF">
              <w:rPr>
                <w:rFonts w:ascii="Times New Roman" w:hAnsi="Times New Roman" w:cs="Times New Roman"/>
                <w:sz w:val="24"/>
                <w:lang w:val="en-US"/>
              </w:rPr>
              <w:t>work experience, special skills, personal information, qualifications, references, personal qualities, objective, education</w:t>
            </w:r>
          </w:p>
        </w:tc>
      </w:tr>
      <w:tr w:rsidR="009E05DE" w:rsidRPr="005F08DF" w:rsidTr="00A25C62">
        <w:trPr>
          <w:trHeight w:val="373"/>
        </w:trPr>
        <w:tc>
          <w:tcPr>
            <w:tcW w:w="1225" w:type="pct"/>
          </w:tcPr>
          <w:p w:rsidR="009E05DE" w:rsidRDefault="009E05DE" w:rsidP="00A25C62">
            <w:pPr>
              <w:pStyle w:val="af7"/>
              <w:snapToGrid w:val="0"/>
              <w:jc w:val="both"/>
              <w:rPr>
                <w:rFonts w:ascii="Times New Roman" w:hAnsi="Times New Roman"/>
                <w:sz w:val="24"/>
                <w:szCs w:val="24"/>
              </w:rPr>
            </w:pPr>
            <w:r>
              <w:rPr>
                <w:rFonts w:ascii="Times New Roman" w:hAnsi="Times New Roman"/>
                <w:sz w:val="24"/>
                <w:szCs w:val="24"/>
              </w:rPr>
              <w:lastRenderedPageBreak/>
              <w:t>3.2. Мой бизнес. Индивидуальное предпринимательство.</w:t>
            </w:r>
          </w:p>
        </w:tc>
        <w:tc>
          <w:tcPr>
            <w:tcW w:w="3775" w:type="pct"/>
          </w:tcPr>
          <w:p w:rsidR="009E05DE" w:rsidRPr="005F08DF" w:rsidRDefault="009E05DE" w:rsidP="00A25C62">
            <w:pPr>
              <w:widowControl/>
              <w:shd w:val="clear" w:color="auto" w:fill="FFFFFF"/>
              <w:textAlignment w:val="baseline"/>
              <w:rPr>
                <w:rFonts w:ascii="Times New Roman" w:hAnsi="Times New Roman" w:cs="Times New Roman"/>
                <w:b/>
                <w:i/>
                <w:sz w:val="24"/>
                <w:lang w:val="en-US"/>
              </w:rPr>
            </w:pPr>
            <w:r w:rsidRPr="005F08DF">
              <w:rPr>
                <w:rFonts w:ascii="Times New Roman" w:hAnsi="Times New Roman" w:cs="Times New Roman"/>
                <w:b/>
                <w:i/>
                <w:iCs/>
                <w:sz w:val="24"/>
                <w:lang w:val="en-US"/>
              </w:rPr>
              <w:t>Put the verbs in brackets in the Past Simple or in the Present Perfect.</w:t>
            </w:r>
          </w:p>
          <w:p w:rsidR="009E05DE" w:rsidRPr="005F08DF" w:rsidRDefault="009E05DE" w:rsidP="00A25C62">
            <w:pPr>
              <w:widowControl/>
              <w:shd w:val="clear" w:color="auto" w:fill="FFFFFF"/>
              <w:textAlignment w:val="baseline"/>
              <w:rPr>
                <w:rFonts w:ascii="Times New Roman" w:hAnsi="Times New Roman" w:cs="Times New Roman"/>
                <w:sz w:val="24"/>
                <w:lang w:val="en-US"/>
              </w:rPr>
            </w:pPr>
            <w:r w:rsidRPr="005F08DF">
              <w:rPr>
                <w:rFonts w:ascii="Times New Roman" w:hAnsi="Times New Roman" w:cs="Times New Roman"/>
                <w:sz w:val="24"/>
                <w:lang w:val="en-US"/>
              </w:rPr>
              <w:t>1.  I ___ (never/ be) to the USA. I ___ (want) to go there last summer but I couldn’t.2.  He ____ (live) in this street all his life.3.  His father ____ (come back) to London last Sunday.4.  Yan ____ (write) a letter to Nick two days ago.5.  He ____ (send) his letter yesterday.6.  They ___  (just/ buy) some postcards.</w:t>
            </w:r>
          </w:p>
          <w:p w:rsidR="009E05DE" w:rsidRPr="005F08DF" w:rsidRDefault="009E05DE" w:rsidP="00A25C62">
            <w:pPr>
              <w:widowControl/>
              <w:shd w:val="clear" w:color="auto" w:fill="FFFFFF"/>
              <w:textAlignment w:val="baseline"/>
              <w:rPr>
                <w:rFonts w:ascii="Times New Roman" w:hAnsi="Times New Roman" w:cs="Times New Roman"/>
                <w:sz w:val="24"/>
                <w:lang w:val="en-US"/>
              </w:rPr>
            </w:pPr>
            <w:r w:rsidRPr="005F08DF">
              <w:rPr>
                <w:rFonts w:ascii="Times New Roman" w:hAnsi="Times New Roman" w:cs="Times New Roman"/>
                <w:sz w:val="24"/>
                <w:lang w:val="en-US"/>
              </w:rPr>
              <w:t xml:space="preserve"> </w:t>
            </w:r>
          </w:p>
        </w:tc>
      </w:tr>
      <w:tr w:rsidR="009E05DE" w:rsidRPr="00654616" w:rsidTr="00A25C62">
        <w:trPr>
          <w:trHeight w:val="373"/>
        </w:trPr>
        <w:tc>
          <w:tcPr>
            <w:tcW w:w="1225" w:type="pct"/>
          </w:tcPr>
          <w:p w:rsidR="009E05DE" w:rsidRDefault="009E05DE" w:rsidP="00A25C62">
            <w:pPr>
              <w:snapToGrid w:val="0"/>
              <w:jc w:val="both"/>
              <w:rPr>
                <w:rFonts w:ascii="Times New Roman" w:hAnsi="Times New Roman"/>
                <w:sz w:val="24"/>
              </w:rPr>
            </w:pPr>
            <w:r>
              <w:rPr>
                <w:rFonts w:ascii="Times New Roman" w:hAnsi="Times New Roman"/>
                <w:sz w:val="24"/>
              </w:rPr>
              <w:t xml:space="preserve">3.3 Основные сферы деятельности в данной профессиональной области.  </w:t>
            </w:r>
          </w:p>
        </w:tc>
        <w:tc>
          <w:tcPr>
            <w:tcW w:w="3775" w:type="pct"/>
          </w:tcPr>
          <w:p w:rsidR="009E05DE" w:rsidRPr="005F08DF" w:rsidRDefault="009E05DE" w:rsidP="00A25C62">
            <w:pPr>
              <w:widowControl/>
              <w:shd w:val="clear" w:color="auto" w:fill="FFFFFF"/>
              <w:textAlignment w:val="baseline"/>
              <w:rPr>
                <w:rFonts w:ascii="Times New Roman" w:hAnsi="Times New Roman" w:cs="Times New Roman"/>
                <w:b/>
                <w:i/>
                <w:sz w:val="24"/>
                <w:lang w:val="en-US"/>
              </w:rPr>
            </w:pPr>
            <w:r w:rsidRPr="005F08DF">
              <w:rPr>
                <w:rFonts w:ascii="Times New Roman" w:hAnsi="Times New Roman" w:cs="Times New Roman"/>
                <w:b/>
                <w:i/>
                <w:iCs/>
                <w:sz w:val="24"/>
                <w:lang w:val="en-US"/>
              </w:rPr>
              <w:t xml:space="preserve">Put the verbs in brackets in the </w:t>
            </w:r>
            <w:r w:rsidRPr="005F08DF">
              <w:rPr>
                <w:rFonts w:ascii="Times New Roman" w:hAnsi="Times New Roman" w:cs="Times New Roman"/>
                <w:b/>
                <w:i/>
                <w:sz w:val="24"/>
                <w:lang w:val="en-US"/>
              </w:rPr>
              <w:t>Present Simple, Past Simple, Present Continuous, Past Continuous.</w:t>
            </w:r>
          </w:p>
          <w:p w:rsidR="009E05DE" w:rsidRPr="005F08DF" w:rsidRDefault="009E05DE" w:rsidP="00A25C62">
            <w:pPr>
              <w:pStyle w:val="Style14"/>
              <w:widowControl/>
              <w:rPr>
                <w:rFonts w:ascii="Times New Roman" w:hAnsi="Times New Roman" w:cs="Times New Roman"/>
                <w:b/>
                <w:i/>
                <w:color w:val="000000"/>
                <w:sz w:val="24"/>
                <w:lang w:val="en-US"/>
              </w:rPr>
            </w:pPr>
            <w:r w:rsidRPr="005F08DF">
              <w:rPr>
                <w:rFonts w:ascii="Times New Roman" w:hAnsi="Times New Roman" w:cs="Times New Roman"/>
                <w:sz w:val="24"/>
                <w:lang w:val="en-US"/>
              </w:rPr>
              <w:t>1. Where you (to be) yesterday? - I (to be) at home the whole day. - How strange. I (to ring) you up at two o’clock, but nobody (to answer). - Oh, I (to he) in the garden. I (to read) your book and (not to hear) the telephone. 2. What you (to do) at five o’clock yesterday? - I (to work) in the library. - I (to be) there, too, but I (not to see) you. 3. Nina (to celebrate) her birthday yesterday. Her room looked beautiful, there (to be) many flowers in it. When I (to come) in, somebody (to play) the piano, two or three pairs (to dance). 4. Listen! Somebody (to play) the piano. 5. I (to like) music very much. 6. When I (to look) out of the window, it (to rain) heavily and people (to hurry) along the streets.</w:t>
            </w:r>
          </w:p>
        </w:tc>
      </w:tr>
    </w:tbl>
    <w:p w:rsidR="009E05DE" w:rsidRPr="005F08DF" w:rsidRDefault="009E05DE" w:rsidP="009E05DE">
      <w:pPr>
        <w:jc w:val="center"/>
        <w:rPr>
          <w:rStyle w:val="FontStyle20"/>
          <w:rFonts w:ascii="Times New Roman" w:hAnsi="Times New Roman" w:cs="Times New Roman"/>
          <w:b/>
          <w:iCs/>
          <w:sz w:val="24"/>
          <w:szCs w:val="24"/>
          <w:lang w:val="en-US"/>
        </w:rPr>
      </w:pPr>
    </w:p>
    <w:p w:rsidR="009E05DE" w:rsidRPr="003B3156" w:rsidRDefault="009E05DE" w:rsidP="009E05DE">
      <w:pPr>
        <w:jc w:val="center"/>
        <w:rPr>
          <w:rStyle w:val="FontStyle20"/>
          <w:rFonts w:ascii="Times New Roman" w:hAnsi="Times New Roman" w:cs="Times New Roman"/>
          <w:b/>
          <w:iCs/>
          <w:sz w:val="24"/>
          <w:szCs w:val="24"/>
        </w:rPr>
      </w:pPr>
      <w:r w:rsidRPr="003B3156">
        <w:rPr>
          <w:rStyle w:val="FontStyle20"/>
          <w:rFonts w:ascii="Times New Roman" w:hAnsi="Times New Roman" w:cs="Times New Roman"/>
          <w:b/>
          <w:iCs/>
          <w:sz w:val="24"/>
          <w:szCs w:val="24"/>
        </w:rPr>
        <w:t>НЕМЕЦКИЙ ЯЗЫК</w:t>
      </w:r>
    </w:p>
    <w:p w:rsidR="009E05DE" w:rsidRPr="003B3156" w:rsidRDefault="009E05DE" w:rsidP="009E05DE">
      <w:pPr>
        <w:jc w:val="center"/>
        <w:rPr>
          <w:rStyle w:val="FontStyle20"/>
          <w:rFonts w:ascii="Times New Roman" w:hAnsi="Times New Roman" w:cs="Times New Roman"/>
          <w:b/>
          <w:iCs/>
          <w:sz w:val="24"/>
          <w:szCs w:val="24"/>
        </w:rPr>
      </w:pPr>
    </w:p>
    <w:tbl>
      <w:tblPr>
        <w:tblW w:w="48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077"/>
        <w:gridCol w:w="6739"/>
      </w:tblGrid>
      <w:tr w:rsidR="009E05DE" w:rsidRPr="003B3156" w:rsidTr="00A25C62">
        <w:trPr>
          <w:cantSplit/>
          <w:trHeight w:val="1108"/>
          <w:tblHeader/>
        </w:trPr>
        <w:tc>
          <w:tcPr>
            <w:tcW w:w="1178" w:type="pct"/>
            <w:vAlign w:val="center"/>
          </w:tcPr>
          <w:p w:rsidR="009E05DE" w:rsidRPr="003B3156" w:rsidRDefault="009E05DE" w:rsidP="00A25C62">
            <w:pPr>
              <w:pStyle w:val="Style12"/>
              <w:widowControl/>
              <w:jc w:val="center"/>
              <w:rPr>
                <w:rStyle w:val="FontStyle31"/>
                <w:rFonts w:ascii="Times New Roman" w:hAnsi="Times New Roman" w:cs="Times New Roman"/>
                <w:sz w:val="24"/>
                <w:szCs w:val="24"/>
              </w:rPr>
            </w:pPr>
            <w:r w:rsidRPr="003B3156">
              <w:rPr>
                <w:rStyle w:val="FontStyle31"/>
                <w:rFonts w:ascii="Times New Roman" w:hAnsi="Times New Roman" w:cs="Times New Roman"/>
                <w:sz w:val="24"/>
                <w:szCs w:val="24"/>
              </w:rPr>
              <w:t>Раздел/ тема</w:t>
            </w:r>
          </w:p>
          <w:p w:rsidR="009E05DE" w:rsidRPr="003B3156" w:rsidRDefault="009E05DE" w:rsidP="00A25C62">
            <w:pPr>
              <w:pStyle w:val="Style12"/>
              <w:widowControl/>
              <w:jc w:val="center"/>
              <w:rPr>
                <w:rStyle w:val="FontStyle31"/>
                <w:rFonts w:ascii="Times New Roman" w:hAnsi="Times New Roman" w:cs="Times New Roman"/>
                <w:sz w:val="24"/>
                <w:szCs w:val="24"/>
              </w:rPr>
            </w:pPr>
            <w:r w:rsidRPr="003B3156">
              <w:rPr>
                <w:rStyle w:val="FontStyle31"/>
                <w:rFonts w:ascii="Times New Roman" w:hAnsi="Times New Roman" w:cs="Times New Roman"/>
                <w:sz w:val="24"/>
                <w:szCs w:val="24"/>
              </w:rPr>
              <w:t>Дисциплины</w:t>
            </w:r>
          </w:p>
        </w:tc>
        <w:tc>
          <w:tcPr>
            <w:tcW w:w="3822" w:type="pct"/>
            <w:vAlign w:val="center"/>
          </w:tcPr>
          <w:p w:rsidR="009E05DE" w:rsidRPr="003B3156" w:rsidRDefault="009E05DE" w:rsidP="00A25C62">
            <w:pPr>
              <w:pStyle w:val="Style8"/>
              <w:widowControl/>
              <w:ind w:left="-40"/>
              <w:jc w:val="center"/>
              <w:rPr>
                <w:rStyle w:val="FontStyle32"/>
                <w:i w:val="0"/>
                <w:iCs w:val="0"/>
                <w:sz w:val="24"/>
                <w:szCs w:val="24"/>
              </w:rPr>
            </w:pPr>
            <w:r w:rsidRPr="003B3156">
              <w:rPr>
                <w:rStyle w:val="FontStyle31"/>
                <w:rFonts w:ascii="Times New Roman" w:hAnsi="Times New Roman" w:cs="Times New Roman"/>
                <w:sz w:val="24"/>
                <w:szCs w:val="24"/>
              </w:rPr>
              <w:t xml:space="preserve">Примеры заданий для  </w:t>
            </w:r>
            <w:r w:rsidRPr="003B3156">
              <w:rPr>
                <w:rFonts w:ascii="Times New Roman" w:hAnsi="Times New Roman" w:cs="Times New Roman"/>
                <w:sz w:val="24"/>
              </w:rPr>
              <w:t>аудиторной самостоятельной работы, обеспечивающих</w:t>
            </w:r>
            <w:r w:rsidRPr="003B3156">
              <w:rPr>
                <w:rStyle w:val="FontStyle31"/>
                <w:rFonts w:ascii="Times New Roman" w:hAnsi="Times New Roman" w:cs="Times New Roman"/>
                <w:sz w:val="24"/>
                <w:szCs w:val="24"/>
              </w:rPr>
              <w:t>текущий контроль успеваемости и промежуточную аттестацию</w:t>
            </w:r>
          </w:p>
        </w:tc>
      </w:tr>
      <w:tr w:rsidR="009E05DE" w:rsidRPr="003B3156" w:rsidTr="00A25C62">
        <w:trPr>
          <w:trHeight w:val="268"/>
        </w:trPr>
        <w:tc>
          <w:tcPr>
            <w:tcW w:w="1178" w:type="pct"/>
          </w:tcPr>
          <w:p w:rsidR="009E05DE" w:rsidRDefault="009E05DE" w:rsidP="00A25C62">
            <w:pPr>
              <w:pStyle w:val="Style14"/>
              <w:widowControl/>
              <w:tabs>
                <w:tab w:val="left" w:pos="435"/>
              </w:tabs>
              <w:snapToGrid w:val="0"/>
              <w:jc w:val="both"/>
              <w:rPr>
                <w:rFonts w:ascii="Times New Roman" w:hAnsi="Times New Roman"/>
                <w:b/>
                <w:bCs/>
                <w:sz w:val="24"/>
              </w:rPr>
            </w:pPr>
            <w:r w:rsidRPr="00F35573">
              <w:rPr>
                <w:rFonts w:ascii="Times New Roman" w:hAnsi="Times New Roman"/>
                <w:b/>
                <w:bCs/>
                <w:sz w:val="24"/>
              </w:rPr>
              <w:t>1</w:t>
            </w:r>
            <w:r>
              <w:rPr>
                <w:rFonts w:ascii="Times New Roman" w:hAnsi="Times New Roman"/>
                <w:b/>
                <w:bCs/>
                <w:sz w:val="24"/>
              </w:rPr>
              <w:t>. Я и моя семья. Я и мое образование.</w:t>
            </w:r>
          </w:p>
        </w:tc>
        <w:tc>
          <w:tcPr>
            <w:tcW w:w="3822" w:type="pct"/>
          </w:tcPr>
          <w:p w:rsidR="009E05DE" w:rsidRPr="003B3156" w:rsidRDefault="009E05DE" w:rsidP="00A25C62">
            <w:pPr>
              <w:pStyle w:val="Style14"/>
              <w:widowControl/>
              <w:rPr>
                <w:rFonts w:ascii="Times New Roman" w:hAnsi="Times New Roman" w:cs="Times New Roman"/>
                <w:sz w:val="24"/>
              </w:rPr>
            </w:pPr>
          </w:p>
        </w:tc>
      </w:tr>
      <w:tr w:rsidR="009E05DE" w:rsidRPr="003B3156" w:rsidTr="00A25C62">
        <w:trPr>
          <w:trHeight w:val="422"/>
        </w:trPr>
        <w:tc>
          <w:tcPr>
            <w:tcW w:w="1178" w:type="pct"/>
          </w:tcPr>
          <w:p w:rsidR="009E05DE" w:rsidRDefault="009E05DE" w:rsidP="00A25C62">
            <w:pPr>
              <w:pStyle w:val="Style14"/>
              <w:widowControl/>
              <w:snapToGrid w:val="0"/>
              <w:jc w:val="both"/>
              <w:rPr>
                <w:rFonts w:ascii="Times New Roman" w:hAnsi="Times New Roman"/>
                <w:sz w:val="24"/>
              </w:rPr>
            </w:pPr>
            <w:r>
              <w:rPr>
                <w:rFonts w:ascii="Times New Roman" w:hAnsi="Times New Roman"/>
                <w:sz w:val="24"/>
              </w:rPr>
              <w:t xml:space="preserve">1.1. Человек. Его внешность и характер. </w:t>
            </w:r>
          </w:p>
        </w:tc>
        <w:tc>
          <w:tcPr>
            <w:tcW w:w="3822" w:type="pct"/>
          </w:tcPr>
          <w:p w:rsidR="009E05DE" w:rsidRPr="003B3156" w:rsidRDefault="009E05DE" w:rsidP="00A25C62">
            <w:pPr>
              <w:rPr>
                <w:rFonts w:ascii="Times New Roman" w:hAnsi="Times New Roman" w:cs="Times New Roman"/>
                <w:b/>
                <w:i/>
                <w:sz w:val="24"/>
                <w:lang w:val="de-DE"/>
              </w:rPr>
            </w:pPr>
            <w:r w:rsidRPr="003B3156">
              <w:rPr>
                <w:rFonts w:ascii="Times New Roman" w:hAnsi="Times New Roman" w:cs="Times New Roman"/>
                <w:b/>
                <w:i/>
                <w:sz w:val="24"/>
                <w:lang w:val="de-DE"/>
              </w:rPr>
              <w:t>Mit Hilfe der Fragen erzählen Sie über sich selbst.</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 xml:space="preserve">Wie heiβen Sie?Wie alt sind Sie?Wann und wo sind Sie geboren?Wann und welche Schule haben Sie beendet?Wo studieren </w:t>
            </w:r>
            <w:r w:rsidRPr="003B3156">
              <w:rPr>
                <w:rFonts w:ascii="Times New Roman" w:hAnsi="Times New Roman" w:cs="Times New Roman"/>
                <w:sz w:val="24"/>
                <w:lang w:val="de-DE"/>
              </w:rPr>
              <w:lastRenderedPageBreak/>
              <w:t>Sie jetzt?Wofür interessieren Sie sich?Welche Charakterzüge haben Sie?Was ist Ihr Lieblingsfach?Welche Fremdsprache kennen Sie?</w:t>
            </w:r>
          </w:p>
          <w:p w:rsidR="009E05DE" w:rsidRPr="003B3156" w:rsidRDefault="009E05DE" w:rsidP="00A25C62">
            <w:pPr>
              <w:rPr>
                <w:rFonts w:ascii="Times New Roman" w:hAnsi="Times New Roman" w:cs="Times New Roman"/>
                <w:b/>
                <w:i/>
                <w:sz w:val="24"/>
                <w:lang w:val="de-DE"/>
              </w:rPr>
            </w:pPr>
            <w:r w:rsidRPr="003B3156">
              <w:rPr>
                <w:rFonts w:ascii="Times New Roman" w:hAnsi="Times New Roman" w:cs="Times New Roman"/>
                <w:b/>
                <w:i/>
                <w:sz w:val="24"/>
                <w:lang w:val="de-DE"/>
              </w:rPr>
              <w:t xml:space="preserve">Ergänzen Sie das Lebenslauf </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Name</w:t>
            </w:r>
            <w:r w:rsidRPr="003B3156">
              <w:rPr>
                <w:rFonts w:ascii="Times New Roman" w:hAnsi="Times New Roman" w:cs="Times New Roman"/>
                <w:sz w:val="24"/>
                <w:lang w:val="de-DE"/>
              </w:rPr>
              <w:tab/>
              <w:t>(1) …</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Adresse</w:t>
            </w:r>
            <w:r w:rsidRPr="003B3156">
              <w:rPr>
                <w:rFonts w:ascii="Times New Roman" w:hAnsi="Times New Roman" w:cs="Times New Roman"/>
                <w:sz w:val="24"/>
                <w:lang w:val="de-DE"/>
              </w:rPr>
              <w:tab/>
              <w:t>Max-Richter-Strasse 95</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8770 Potsdam</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Telefonnummer</w:t>
            </w:r>
            <w:r w:rsidRPr="003B3156">
              <w:rPr>
                <w:rFonts w:ascii="Times New Roman" w:hAnsi="Times New Roman" w:cs="Times New Roman"/>
                <w:sz w:val="24"/>
                <w:lang w:val="de-DE"/>
              </w:rPr>
              <w:tab/>
              <w:t>0117 945649</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Mobile</w:t>
            </w:r>
            <w:r w:rsidRPr="003B3156">
              <w:rPr>
                <w:rFonts w:ascii="Times New Roman" w:hAnsi="Times New Roman" w:cs="Times New Roman"/>
                <w:sz w:val="24"/>
                <w:lang w:val="de-DE"/>
              </w:rPr>
              <w:tab/>
              <w:t>0779 92381882</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Email</w:t>
            </w:r>
            <w:r w:rsidRPr="003B3156">
              <w:rPr>
                <w:rFonts w:ascii="Times New Roman" w:hAnsi="Times New Roman" w:cs="Times New Roman"/>
                <w:sz w:val="24"/>
                <w:lang w:val="de-DE"/>
              </w:rPr>
              <w:tab/>
              <w:t>(2) …</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Nationalität</w:t>
            </w:r>
            <w:r w:rsidRPr="003B3156">
              <w:rPr>
                <w:rFonts w:ascii="Times New Roman" w:hAnsi="Times New Roman" w:cs="Times New Roman"/>
                <w:sz w:val="24"/>
                <w:lang w:val="de-DE"/>
              </w:rPr>
              <w:tab/>
              <w:t>Deutsche</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(3)</w:t>
            </w:r>
            <w:r w:rsidRPr="003B3156">
              <w:rPr>
                <w:rFonts w:ascii="Times New Roman" w:hAnsi="Times New Roman" w:cs="Times New Roman"/>
                <w:sz w:val="24"/>
                <w:lang w:val="de-DE"/>
              </w:rPr>
              <w:tab/>
              <w:t>11 March 1979</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Berufsausbildung</w:t>
            </w:r>
            <w:r w:rsidRPr="003B3156">
              <w:rPr>
                <w:rFonts w:ascii="Times New Roman" w:hAnsi="Times New Roman" w:cs="Times New Roman"/>
                <w:sz w:val="24"/>
                <w:lang w:val="de-DE"/>
              </w:rPr>
              <w:tab/>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2001-bis heute</w:t>
            </w:r>
            <w:r w:rsidRPr="003B3156">
              <w:rPr>
                <w:rFonts w:ascii="Times New Roman" w:hAnsi="Times New Roman" w:cs="Times New Roman"/>
                <w:sz w:val="24"/>
                <w:lang w:val="de-DE"/>
              </w:rPr>
              <w:tab/>
              <w:t>Verkaufsleiter bei der Fa. Seifert Frachtstrasse 10 3000 Hannover 1</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Profil</w:t>
            </w:r>
            <w:r w:rsidRPr="003B3156">
              <w:rPr>
                <w:rFonts w:ascii="Times New Roman" w:hAnsi="Times New Roman" w:cs="Times New Roman"/>
                <w:sz w:val="24"/>
                <w:lang w:val="de-DE"/>
              </w:rPr>
              <w:tab/>
              <w:t xml:space="preserve">Verhandlungen führen, Verträge abschließen, Kaufkraft analysieren </w:t>
            </w:r>
          </w:p>
          <w:p w:rsidR="009E05DE" w:rsidRPr="003B3156" w:rsidRDefault="009E05DE" w:rsidP="00A25C62">
            <w:pPr>
              <w:rPr>
                <w:rFonts w:ascii="Times New Roman" w:hAnsi="Times New Roman" w:cs="Times New Roman"/>
                <w:b/>
                <w:i/>
                <w:sz w:val="24"/>
                <w:lang w:val="de-DE"/>
              </w:rPr>
            </w:pPr>
            <w:r w:rsidRPr="003B3156">
              <w:rPr>
                <w:rFonts w:ascii="Times New Roman" w:hAnsi="Times New Roman" w:cs="Times New Roman"/>
                <w:sz w:val="24"/>
                <w:lang w:val="de-DE"/>
              </w:rPr>
              <w:t>Interesse</w:t>
            </w:r>
            <w:r w:rsidRPr="003B3156">
              <w:rPr>
                <w:rFonts w:ascii="Times New Roman" w:hAnsi="Times New Roman" w:cs="Times New Roman"/>
                <w:sz w:val="24"/>
                <w:lang w:val="de-DE"/>
              </w:rPr>
              <w:tab/>
              <w:t>Tennis, Fotografie, Reise.</w:t>
            </w:r>
          </w:p>
        </w:tc>
      </w:tr>
      <w:tr w:rsidR="009E05DE" w:rsidRPr="00654616" w:rsidTr="00A25C62">
        <w:trPr>
          <w:trHeight w:val="422"/>
        </w:trPr>
        <w:tc>
          <w:tcPr>
            <w:tcW w:w="1178" w:type="pct"/>
          </w:tcPr>
          <w:p w:rsidR="009E05DE" w:rsidRDefault="009E05DE" w:rsidP="00A25C62">
            <w:pPr>
              <w:snapToGrid w:val="0"/>
              <w:jc w:val="both"/>
              <w:rPr>
                <w:rFonts w:ascii="Times New Roman" w:hAnsi="Times New Roman"/>
                <w:sz w:val="24"/>
              </w:rPr>
            </w:pPr>
            <w:r>
              <w:rPr>
                <w:rFonts w:ascii="Times New Roman" w:hAnsi="Times New Roman"/>
                <w:sz w:val="24"/>
              </w:rPr>
              <w:lastRenderedPageBreak/>
              <w:t xml:space="preserve">1.2 Я и моя семья. Семейные традиции, уклад жизни. </w:t>
            </w:r>
          </w:p>
        </w:tc>
        <w:tc>
          <w:tcPr>
            <w:tcW w:w="3822" w:type="pct"/>
          </w:tcPr>
          <w:p w:rsidR="009E05DE" w:rsidRPr="003B3156" w:rsidRDefault="009E05DE" w:rsidP="00A25C62">
            <w:pPr>
              <w:rPr>
                <w:rFonts w:ascii="Times New Roman" w:hAnsi="Times New Roman" w:cs="Times New Roman"/>
                <w:i/>
                <w:sz w:val="24"/>
                <w:lang w:val="de-DE"/>
              </w:rPr>
            </w:pPr>
            <w:r w:rsidRPr="003B3156">
              <w:rPr>
                <w:rFonts w:ascii="Times New Roman" w:hAnsi="Times New Roman" w:cs="Times New Roman"/>
                <w:b/>
                <w:i/>
                <w:sz w:val="24"/>
                <w:lang w:val="de-DE"/>
              </w:rPr>
              <w:t>Bestimmen Sie die Wortfolge in folgenden Sätzen. ÜbersetzenSiedieSätze</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1. Der Wettbewerb fand früher nur auf nationalen Einzelmärkten statt. 2. Wachsen wird man vor allem in Asien und in Amerika.3. Dass es heute bereits mehr als 30 000 Menschen in Staaten wie Ungarn, Polen, Tschechien, der Slowakei und Russland beschäftigt und mehr als 100 Gesellschaften und Joint Ventures vor Ort betreibt, sind klare Zeichen für seine positive Einschätzung dieser Region. 4. Finanz- und Warenströme bewegen sich immer schneller um den Erdball. 5. Durch den Fortschritt in der Innovationstechnologie gelangen Informationen in Sekundenschnelle an jeden Ort der Welt.</w:t>
            </w:r>
          </w:p>
        </w:tc>
      </w:tr>
      <w:tr w:rsidR="009E05DE" w:rsidRPr="00654616" w:rsidTr="00A25C62">
        <w:trPr>
          <w:trHeight w:val="2562"/>
        </w:trPr>
        <w:tc>
          <w:tcPr>
            <w:tcW w:w="1178" w:type="pct"/>
          </w:tcPr>
          <w:p w:rsidR="009E05DE" w:rsidRDefault="009E05DE" w:rsidP="00A25C62">
            <w:pPr>
              <w:pStyle w:val="af7"/>
              <w:tabs>
                <w:tab w:val="center" w:pos="2611"/>
              </w:tabs>
              <w:snapToGrid w:val="0"/>
              <w:jc w:val="both"/>
              <w:rPr>
                <w:rFonts w:ascii="Times New Roman" w:hAnsi="Times New Roman"/>
                <w:sz w:val="24"/>
                <w:szCs w:val="24"/>
              </w:rPr>
            </w:pPr>
            <w:r>
              <w:rPr>
                <w:rFonts w:ascii="Times New Roman" w:hAnsi="Times New Roman"/>
                <w:sz w:val="24"/>
                <w:szCs w:val="24"/>
              </w:rPr>
              <w:t>1.3. Еда. Покупки. Мои увлечения</w:t>
            </w:r>
          </w:p>
        </w:tc>
        <w:tc>
          <w:tcPr>
            <w:tcW w:w="3822" w:type="pct"/>
          </w:tcPr>
          <w:p w:rsidR="009E05DE" w:rsidRPr="003B3156" w:rsidRDefault="009E05DE" w:rsidP="00A25C62">
            <w:pPr>
              <w:rPr>
                <w:rFonts w:ascii="Times New Roman" w:hAnsi="Times New Roman" w:cs="Times New Roman"/>
                <w:b/>
                <w:i/>
                <w:sz w:val="24"/>
                <w:lang w:val="de-DE"/>
              </w:rPr>
            </w:pPr>
            <w:r w:rsidRPr="003B3156">
              <w:rPr>
                <w:rFonts w:ascii="Times New Roman" w:hAnsi="Times New Roman" w:cs="Times New Roman"/>
                <w:b/>
                <w:i/>
                <w:sz w:val="24"/>
                <w:lang w:val="de-DE"/>
              </w:rPr>
              <w:t>Mit Hilfe der Fragen erzählen Sie über Ihre Familie</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Aus wieviel Personen besteht Ihre Familie?Was sind Ihre Eltern von Beruf? Wie alt sind sie? Haben Sie eine Schwester (einen Bruder)?Wie verbringen Sie Ihre Freizeit? Finden Sie Ruhe und Unterstützung in Ihrer Familie?</w:t>
            </w:r>
          </w:p>
          <w:p w:rsidR="009E05DE" w:rsidRPr="003B3156" w:rsidRDefault="009E05DE" w:rsidP="00A25C62">
            <w:pPr>
              <w:rPr>
                <w:rFonts w:ascii="Times New Roman" w:hAnsi="Times New Roman" w:cs="Times New Roman"/>
                <w:b/>
                <w:i/>
                <w:sz w:val="24"/>
                <w:lang w:val="de-DE"/>
              </w:rPr>
            </w:pPr>
          </w:p>
          <w:p w:rsidR="009E05DE" w:rsidRPr="003B3156" w:rsidRDefault="009E05DE" w:rsidP="00A25C62">
            <w:pPr>
              <w:rPr>
                <w:rFonts w:ascii="Times New Roman" w:hAnsi="Times New Roman" w:cs="Times New Roman"/>
                <w:b/>
                <w:i/>
                <w:sz w:val="24"/>
                <w:lang w:val="de-DE"/>
              </w:rPr>
            </w:pPr>
            <w:r w:rsidRPr="003B3156">
              <w:rPr>
                <w:rFonts w:ascii="Times New Roman" w:hAnsi="Times New Roman" w:cs="Times New Roman"/>
                <w:b/>
                <w:i/>
                <w:sz w:val="24"/>
                <w:lang w:val="de-DE"/>
              </w:rPr>
              <w:t>Wählen Sie die richtige Antwort</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 xml:space="preserve">1. (Inge) macht heute die Hausaufgabe nicht.        </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a) er     b) sie   c) uns   d) du</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2. Ich lebe noch ... meinen Eltern.</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a) ohne     b) mit     c) bei     d) um</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3. ... du schon meine E-Mail Adresse?</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a) habe   b) haben    c) hast     d) hat</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4. Mein Vater ist Automechaniker. … Hobby ist Auto.</w:t>
            </w:r>
          </w:p>
          <w:p w:rsidR="009E05DE" w:rsidRPr="003B3156" w:rsidRDefault="009E05DE" w:rsidP="00A25C62">
            <w:pPr>
              <w:rPr>
                <w:rFonts w:ascii="Times New Roman" w:hAnsi="Times New Roman" w:cs="Times New Roman"/>
                <w:sz w:val="24"/>
                <w:u w:val="single"/>
                <w:lang w:val="de-DE"/>
              </w:rPr>
            </w:pPr>
            <w:r w:rsidRPr="003B3156">
              <w:rPr>
                <w:rFonts w:ascii="Times New Roman" w:hAnsi="Times New Roman" w:cs="Times New Roman"/>
                <w:sz w:val="24"/>
                <w:lang w:val="de-DE"/>
              </w:rPr>
              <w:t>a) unser     b) ihr     c) mein    d) sein</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5. Die Schwester von meinem Vater ist meine ….</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a) Cousine       b) Schwester     c) Nichte      d) Tante</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6. Helga schreibt oft ihrem Freund per E-Mail. Er antwortet auf ... immer.</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a) sie    b) ihm       c) uns        d) ihr</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lastRenderedPageBreak/>
              <w:t>7. Herr Wolf ... für Yura von Kindheit an.</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a) interessiere sich   b) sich interessieren   c) interessiert dich  d) interessiert sich</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8. Ich bin 18 und wie alt ... Michael?</w:t>
            </w:r>
          </w:p>
          <w:p w:rsidR="009E05DE" w:rsidRPr="003B3156" w:rsidRDefault="009E05DE" w:rsidP="00A25C62">
            <w:pPr>
              <w:rPr>
                <w:rFonts w:ascii="Times New Roman" w:hAnsi="Times New Roman" w:cs="Times New Roman"/>
                <w:b/>
                <w:i/>
                <w:sz w:val="24"/>
                <w:lang w:val="de-DE"/>
              </w:rPr>
            </w:pPr>
            <w:r w:rsidRPr="003B3156">
              <w:rPr>
                <w:rFonts w:ascii="Times New Roman" w:hAnsi="Times New Roman" w:cs="Times New Roman"/>
                <w:sz w:val="24"/>
                <w:lang w:val="de-DE"/>
              </w:rPr>
              <w:t>a) seid    b) ist     c) bist        d) bin</w:t>
            </w:r>
          </w:p>
        </w:tc>
      </w:tr>
      <w:tr w:rsidR="009E05DE" w:rsidRPr="00654616" w:rsidTr="00A25C62">
        <w:trPr>
          <w:trHeight w:val="373"/>
        </w:trPr>
        <w:tc>
          <w:tcPr>
            <w:tcW w:w="1178" w:type="pct"/>
          </w:tcPr>
          <w:p w:rsidR="009E05DE" w:rsidRDefault="009E05DE" w:rsidP="00A25C62">
            <w:pPr>
              <w:pStyle w:val="af7"/>
              <w:snapToGrid w:val="0"/>
              <w:jc w:val="both"/>
              <w:rPr>
                <w:rFonts w:ascii="Times New Roman" w:hAnsi="Times New Roman"/>
                <w:sz w:val="24"/>
                <w:szCs w:val="24"/>
              </w:rPr>
            </w:pPr>
            <w:r>
              <w:rPr>
                <w:rFonts w:ascii="Times New Roman" w:hAnsi="Times New Roman"/>
                <w:sz w:val="24"/>
                <w:szCs w:val="24"/>
              </w:rPr>
              <w:lastRenderedPageBreak/>
              <w:t xml:space="preserve">1.4 Образование в России и за рубежом. </w:t>
            </w:r>
          </w:p>
        </w:tc>
        <w:tc>
          <w:tcPr>
            <w:tcW w:w="3822" w:type="pct"/>
          </w:tcPr>
          <w:p w:rsidR="009E05DE" w:rsidRPr="00A47AA5" w:rsidRDefault="009E05DE" w:rsidP="00A25C62">
            <w:pPr>
              <w:pStyle w:val="Style14"/>
              <w:widowControl/>
              <w:rPr>
                <w:rFonts w:ascii="Times New Roman" w:hAnsi="Times New Roman" w:cs="Times New Roman"/>
                <w:b/>
                <w:i/>
                <w:sz w:val="24"/>
                <w:lang w:val="de-DE"/>
              </w:rPr>
            </w:pPr>
            <w:r w:rsidRPr="00A47AA5">
              <w:rPr>
                <w:rFonts w:ascii="Times New Roman" w:hAnsi="Times New Roman" w:cs="Times New Roman"/>
                <w:b/>
                <w:i/>
                <w:sz w:val="24"/>
                <w:lang w:val="de-DE"/>
              </w:rPr>
              <w:t>Bilden Sie Fragen im Präteritum\PerfektAktiv;Präteritum\ Perfekt Passiv.</w:t>
            </w:r>
          </w:p>
          <w:p w:rsidR="009E05DE" w:rsidRPr="00A47AA5" w:rsidRDefault="009E05DE" w:rsidP="00A25C62">
            <w:pPr>
              <w:pStyle w:val="Style14"/>
              <w:widowControl/>
              <w:rPr>
                <w:rFonts w:ascii="Times New Roman" w:hAnsi="Times New Roman" w:cs="Times New Roman"/>
                <w:b/>
                <w:i/>
                <w:sz w:val="24"/>
                <w:lang w:val="de-DE"/>
              </w:rPr>
            </w:pPr>
            <w:r w:rsidRPr="00A47AA5">
              <w:rPr>
                <w:rFonts w:ascii="Times New Roman" w:hAnsi="Times New Roman" w:cs="Times New Roman"/>
                <w:b/>
                <w:i/>
                <w:sz w:val="24"/>
                <w:lang w:val="de-DE"/>
              </w:rPr>
              <w:t>Im Büro</w:t>
            </w:r>
          </w:p>
          <w:p w:rsidR="009E05DE" w:rsidRPr="00A47AA5" w:rsidRDefault="009E05DE" w:rsidP="00A25C62">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1. die E Mails beantworten</w:t>
            </w:r>
          </w:p>
          <w:p w:rsidR="009E05DE" w:rsidRPr="00A47AA5" w:rsidRDefault="009E05DE" w:rsidP="00A25C62">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2. die E Mails ausdrucken</w:t>
            </w:r>
          </w:p>
          <w:p w:rsidR="009E05DE" w:rsidRPr="00A47AA5" w:rsidRDefault="009E05DE" w:rsidP="00A25C62">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3. den Computer ausschalten</w:t>
            </w:r>
          </w:p>
          <w:p w:rsidR="009E05DE" w:rsidRPr="00A47AA5" w:rsidRDefault="009E05DE" w:rsidP="00A25C62">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4. den Brief an die Firma Seibert schreiben</w:t>
            </w:r>
          </w:p>
          <w:p w:rsidR="009E05DE" w:rsidRPr="00A47AA5" w:rsidRDefault="009E05DE" w:rsidP="00A25C62">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5. die Briefe zur Post bringen</w:t>
            </w:r>
          </w:p>
          <w:p w:rsidR="009E05DE" w:rsidRPr="00A47AA5" w:rsidRDefault="009E05DE" w:rsidP="00A25C62">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6. einen Termin mit Herrn Klausing machen</w:t>
            </w:r>
          </w:p>
          <w:p w:rsidR="009E05DE" w:rsidRPr="00A47AA5" w:rsidRDefault="009E05DE" w:rsidP="00A25C62">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7. mit dem Chef die Termine besprechen</w:t>
            </w:r>
          </w:p>
          <w:p w:rsidR="009E05DE" w:rsidRPr="00A47AA5" w:rsidRDefault="009E05DE" w:rsidP="00A25C62">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8. um 10 Uhr zu der Besprechung gehen</w:t>
            </w:r>
          </w:p>
          <w:p w:rsidR="009E05DE" w:rsidRPr="00A47AA5" w:rsidRDefault="009E05DE" w:rsidP="00A25C62">
            <w:pPr>
              <w:pStyle w:val="Style14"/>
              <w:widowControl/>
              <w:rPr>
                <w:rFonts w:ascii="Times New Roman" w:hAnsi="Times New Roman" w:cs="Times New Roman"/>
                <w:sz w:val="24"/>
                <w:lang w:val="de-DE"/>
              </w:rPr>
            </w:pPr>
            <w:r w:rsidRPr="00A47AA5">
              <w:rPr>
                <w:rFonts w:ascii="Times New Roman" w:hAnsi="Times New Roman" w:cs="Times New Roman"/>
                <w:sz w:val="24"/>
                <w:lang w:val="de-DE"/>
              </w:rPr>
              <w:t>9. heute in der Kantine essen</w:t>
            </w:r>
          </w:p>
          <w:p w:rsidR="009E05DE" w:rsidRPr="00A47AA5" w:rsidRDefault="009E05DE" w:rsidP="00A25C62">
            <w:pPr>
              <w:pStyle w:val="Style14"/>
              <w:widowControl/>
              <w:rPr>
                <w:rFonts w:ascii="Times New Roman" w:hAnsi="Times New Roman" w:cs="Times New Roman"/>
                <w:color w:val="000000"/>
                <w:sz w:val="24"/>
                <w:lang w:val="en-US"/>
              </w:rPr>
            </w:pPr>
            <w:r w:rsidRPr="00A47AA5">
              <w:rPr>
                <w:rFonts w:ascii="Times New Roman" w:hAnsi="Times New Roman" w:cs="Times New Roman"/>
                <w:sz w:val="24"/>
                <w:lang w:val="de-DE"/>
              </w:rPr>
              <w:t>10. gestern um 16 Uhr Feierabend machen</w:t>
            </w:r>
          </w:p>
        </w:tc>
      </w:tr>
      <w:tr w:rsidR="009E05DE" w:rsidRPr="00654616" w:rsidTr="00A25C62">
        <w:trPr>
          <w:trHeight w:val="373"/>
        </w:trPr>
        <w:tc>
          <w:tcPr>
            <w:tcW w:w="1178" w:type="pct"/>
          </w:tcPr>
          <w:p w:rsidR="009E05DE" w:rsidRDefault="009E05DE" w:rsidP="00A25C62">
            <w:pPr>
              <w:pStyle w:val="af7"/>
              <w:snapToGrid w:val="0"/>
              <w:jc w:val="both"/>
              <w:rPr>
                <w:rFonts w:ascii="Times New Roman" w:hAnsi="Times New Roman"/>
                <w:sz w:val="24"/>
                <w:szCs w:val="24"/>
              </w:rPr>
            </w:pPr>
            <w:r>
              <w:rPr>
                <w:rFonts w:ascii="Times New Roman" w:hAnsi="Times New Roman"/>
                <w:sz w:val="24"/>
                <w:szCs w:val="24"/>
              </w:rPr>
              <w:t xml:space="preserve">1.5 Студенческая жизнь (научная, культурная, спортивная жизнь студентов). </w:t>
            </w:r>
          </w:p>
        </w:tc>
        <w:tc>
          <w:tcPr>
            <w:tcW w:w="3822" w:type="pct"/>
          </w:tcPr>
          <w:p w:rsidR="009E05DE" w:rsidRPr="003B3156" w:rsidRDefault="009E05DE" w:rsidP="00A25C62">
            <w:pPr>
              <w:pStyle w:val="Style14"/>
              <w:widowControl/>
              <w:rPr>
                <w:rFonts w:ascii="Times New Roman" w:hAnsi="Times New Roman" w:cs="Times New Roman"/>
                <w:b/>
                <w:i/>
                <w:sz w:val="24"/>
                <w:lang w:val="de-DE"/>
              </w:rPr>
            </w:pPr>
            <w:r w:rsidRPr="003B3156">
              <w:rPr>
                <w:rFonts w:ascii="Times New Roman" w:hAnsi="Times New Roman" w:cs="Times New Roman"/>
                <w:b/>
                <w:i/>
                <w:sz w:val="24"/>
                <w:lang w:val="de-DE"/>
              </w:rPr>
              <w:t>Beantworten Sie folgende Fragen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1. Wo liegt Deutschland?2. An welche Länder grenzt Deutschland?3 Wie gro</w:t>
            </w:r>
            <w:r w:rsidRPr="003B3156">
              <w:rPr>
                <w:rFonts w:ascii="Times New Roman" w:hAnsi="Times New Roman" w:cs="Times New Roman"/>
                <w:sz w:val="24"/>
              </w:rPr>
              <w:t>β</w:t>
            </w:r>
            <w:r w:rsidRPr="003B3156">
              <w:rPr>
                <w:rFonts w:ascii="Times New Roman" w:hAnsi="Times New Roman" w:cs="Times New Roman"/>
                <w:sz w:val="24"/>
                <w:lang w:val="de-DE"/>
              </w:rPr>
              <w:t>ist die Flache Deutschlands?4. Welche Großlandschaften gibt es in Deutschland?5. Was umspült Deutschland im Norden?6. Wo liegen die Alpen?7. Welche Temperatur hat Deutschland im Januar und im Juli? 8. Welche Flüsse fließen ins Schwarze Meer? 9. Welche Flüsse sind die längsten? 10. Sind alle Flüsse schiffbar? 11. Wie heiBt der tiefste See? 12. Welche Kanale gibt es in Deutschland? 13. Wieviel Menschen leben in Deutschland? 14. Wie groß ist die Bevölkerungsdichte? 15. Welche Gebiete sind am dichtesten besiedelt? 16. Wieviel ausländische Mitbürger arbeiten in Deutschland?17. Wie steht es mit den Bodenschätzen? 18. Was benutzt man für die Deckung des Energiebedarfs?19. Wo liegen die größten Salzvorkommen?</w:t>
            </w:r>
          </w:p>
          <w:p w:rsidR="009E05DE" w:rsidRPr="003B3156" w:rsidRDefault="009E05DE" w:rsidP="00A25C62">
            <w:pPr>
              <w:pStyle w:val="Style14"/>
              <w:widowControl/>
              <w:rPr>
                <w:rFonts w:ascii="Times New Roman" w:hAnsi="Times New Roman" w:cs="Times New Roman"/>
                <w:b/>
                <w:i/>
                <w:sz w:val="24"/>
                <w:lang w:val="de-DE"/>
              </w:rPr>
            </w:pPr>
            <w:r w:rsidRPr="003B3156">
              <w:rPr>
                <w:rFonts w:ascii="Times New Roman" w:hAnsi="Times New Roman" w:cs="Times New Roman"/>
                <w:b/>
                <w:i/>
                <w:sz w:val="24"/>
                <w:lang w:val="de-DE"/>
              </w:rPr>
              <w:t>ÜbersetzenSiedieSätze</w:t>
            </w:r>
          </w:p>
          <w:p w:rsidR="009E05DE" w:rsidRPr="003B3156" w:rsidRDefault="009E05DE" w:rsidP="00A25C62">
            <w:pPr>
              <w:pStyle w:val="Style14"/>
              <w:widowControl/>
              <w:rPr>
                <w:rFonts w:ascii="Times New Roman" w:hAnsi="Times New Roman" w:cs="Times New Roman"/>
                <w:sz w:val="24"/>
              </w:rPr>
            </w:pPr>
            <w:r w:rsidRPr="003B3156">
              <w:rPr>
                <w:rFonts w:ascii="Times New Roman" w:hAnsi="Times New Roman" w:cs="Times New Roman"/>
                <w:sz w:val="24"/>
                <w:lang w:val="de-DE"/>
              </w:rPr>
              <w:t xml:space="preserve">1. </w:t>
            </w:r>
            <w:r w:rsidRPr="003B3156">
              <w:rPr>
                <w:rFonts w:ascii="Times New Roman" w:hAnsi="Times New Roman" w:cs="Times New Roman"/>
                <w:sz w:val="24"/>
              </w:rPr>
              <w:t>Германия</w:t>
            </w:r>
            <w:r w:rsidRPr="003B3156">
              <w:rPr>
                <w:rFonts w:ascii="Times New Roman" w:hAnsi="Times New Roman" w:cs="Times New Roman"/>
                <w:sz w:val="24"/>
                <w:lang w:val="de-DE"/>
              </w:rPr>
              <w:t xml:space="preserve"> — </w:t>
            </w:r>
            <w:r w:rsidRPr="003B3156">
              <w:rPr>
                <w:rFonts w:ascii="Times New Roman" w:hAnsi="Times New Roman" w:cs="Times New Roman"/>
                <w:sz w:val="24"/>
              </w:rPr>
              <w:t>эторазвитаяпромышленнаястрана</w:t>
            </w:r>
            <w:r w:rsidRPr="003B3156">
              <w:rPr>
                <w:rFonts w:ascii="Times New Roman" w:hAnsi="Times New Roman" w:cs="Times New Roman"/>
                <w:sz w:val="24"/>
                <w:lang w:val="de-DE"/>
              </w:rPr>
              <w:t xml:space="preserve">. 2. </w:t>
            </w:r>
            <w:r w:rsidRPr="003B3156">
              <w:rPr>
                <w:rFonts w:ascii="Times New Roman" w:hAnsi="Times New Roman" w:cs="Times New Roman"/>
                <w:sz w:val="24"/>
              </w:rPr>
              <w:t>Основныепромышленные</w:t>
            </w:r>
            <w:r w:rsidRPr="003B3156">
              <w:rPr>
                <w:rFonts w:ascii="Times New Roman" w:hAnsi="Times New Roman" w:cs="Times New Roman"/>
                <w:sz w:val="24"/>
                <w:lang w:val="de-DE"/>
              </w:rPr>
              <w:t xml:space="preserve"> </w:t>
            </w:r>
            <w:r w:rsidRPr="003B3156">
              <w:rPr>
                <w:rFonts w:ascii="Times New Roman" w:hAnsi="Times New Roman" w:cs="Times New Roman"/>
                <w:sz w:val="24"/>
              </w:rPr>
              <w:t>центры</w:t>
            </w:r>
            <w:r w:rsidRPr="003B3156">
              <w:rPr>
                <w:rFonts w:ascii="Times New Roman" w:hAnsi="Times New Roman" w:cs="Times New Roman"/>
                <w:sz w:val="24"/>
                <w:lang w:val="de-DE"/>
              </w:rPr>
              <w:t xml:space="preserve"> </w:t>
            </w:r>
            <w:r w:rsidRPr="003B3156">
              <w:rPr>
                <w:rFonts w:ascii="Times New Roman" w:hAnsi="Times New Roman" w:cs="Times New Roman"/>
                <w:sz w:val="24"/>
              </w:rPr>
              <w:t>расположены</w:t>
            </w:r>
            <w:r w:rsidRPr="003B3156">
              <w:rPr>
                <w:rFonts w:ascii="Times New Roman" w:hAnsi="Times New Roman" w:cs="Times New Roman"/>
                <w:sz w:val="24"/>
                <w:lang w:val="de-DE"/>
              </w:rPr>
              <w:t xml:space="preserve"> </w:t>
            </w:r>
            <w:r w:rsidRPr="003B3156">
              <w:rPr>
                <w:rFonts w:ascii="Times New Roman" w:hAnsi="Times New Roman" w:cs="Times New Roman"/>
                <w:sz w:val="24"/>
              </w:rPr>
              <w:t>в</w:t>
            </w:r>
            <w:r w:rsidRPr="003B3156">
              <w:rPr>
                <w:rFonts w:ascii="Times New Roman" w:hAnsi="Times New Roman" w:cs="Times New Roman"/>
                <w:sz w:val="24"/>
                <w:lang w:val="de-DE"/>
              </w:rPr>
              <w:t xml:space="preserve"> </w:t>
            </w:r>
            <w:r w:rsidRPr="003B3156">
              <w:rPr>
                <w:rFonts w:ascii="Times New Roman" w:hAnsi="Times New Roman" w:cs="Times New Roman"/>
                <w:sz w:val="24"/>
              </w:rPr>
              <w:t>Рурской</w:t>
            </w:r>
            <w:r w:rsidRPr="003B3156">
              <w:rPr>
                <w:rFonts w:ascii="Times New Roman" w:hAnsi="Times New Roman" w:cs="Times New Roman"/>
                <w:sz w:val="24"/>
                <w:lang w:val="de-DE"/>
              </w:rPr>
              <w:t xml:space="preserve"> </w:t>
            </w:r>
            <w:r w:rsidRPr="003B3156">
              <w:rPr>
                <w:rFonts w:ascii="Times New Roman" w:hAnsi="Times New Roman" w:cs="Times New Roman"/>
                <w:sz w:val="24"/>
              </w:rPr>
              <w:t>области</w:t>
            </w:r>
            <w:r w:rsidRPr="003B3156">
              <w:rPr>
                <w:rFonts w:ascii="Times New Roman" w:hAnsi="Times New Roman" w:cs="Times New Roman"/>
                <w:sz w:val="24"/>
                <w:lang w:val="de-DE"/>
              </w:rPr>
              <w:t xml:space="preserve">.3. </w:t>
            </w:r>
            <w:r w:rsidRPr="003B3156">
              <w:rPr>
                <w:rFonts w:ascii="Times New Roman" w:hAnsi="Times New Roman" w:cs="Times New Roman"/>
                <w:sz w:val="24"/>
              </w:rPr>
              <w:t xml:space="preserve">Среди ведущих промышленных отраслей находятся: металлургия, оптическая и химическая промышленность,машиностроение. 4. Структурные изменения произошли вбывшей ГДР. 5. Судостроение развито на севере страны. 6,Для сельского хозяйства характерно возделывание зерновых,овощей, фруктов, винограда. 7. Германия состоит из16 федеративных земель. 8. Каждая земля имеет свое правительство,свой "парламент и конституцию. 9. В Германииимеется свыше 60 политических партий. 10. ФРГ — </w:t>
            </w:r>
            <w:r w:rsidRPr="003B3156">
              <w:rPr>
                <w:rFonts w:ascii="Times New Roman" w:hAnsi="Times New Roman" w:cs="Times New Roman"/>
                <w:sz w:val="24"/>
              </w:rPr>
              <w:lastRenderedPageBreak/>
              <w:t>членЕвропейского союза. 11. Германия выступает за мирное сотрудничествово всех частях земли</w:t>
            </w:r>
          </w:p>
          <w:p w:rsidR="009E05DE" w:rsidRPr="003B3156" w:rsidRDefault="009E05DE" w:rsidP="00A25C62">
            <w:pPr>
              <w:rPr>
                <w:rFonts w:ascii="Times New Roman" w:hAnsi="Times New Roman" w:cs="Times New Roman"/>
                <w:b/>
                <w:i/>
                <w:sz w:val="24"/>
                <w:lang w:val="de-DE"/>
              </w:rPr>
            </w:pPr>
            <w:r w:rsidRPr="003B3156">
              <w:rPr>
                <w:rFonts w:ascii="Times New Roman" w:hAnsi="Times New Roman" w:cs="Times New Roman"/>
                <w:b/>
                <w:i/>
                <w:sz w:val="24"/>
                <w:lang w:val="de-DE"/>
              </w:rPr>
              <w:t>OrdnenSiedieInformationaufdemUmschlagzu</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Kreinse&amp; Co (1)</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Postfach 34 41, 3223 Freden (2)</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(3) Hrn. Frederick Wolf</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 xml:space="preserve"> (4) Einrichtunghaus</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Gebr. Mühlmeier</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 xml:space="preserve"> (5) Weserstrasse7</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(6) 3510 Hann. Münden</w:t>
            </w:r>
          </w:p>
          <w:p w:rsidR="009E05DE" w:rsidRPr="003B3156" w:rsidRDefault="009E05DE" w:rsidP="00A25C62">
            <w:pPr>
              <w:rPr>
                <w:rFonts w:ascii="Times New Roman" w:hAnsi="Times New Roman" w:cs="Times New Roman"/>
                <w:sz w:val="24"/>
                <w:lang w:val="de-DE"/>
              </w:rPr>
            </w:pP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A</w:t>
            </w:r>
            <w:r w:rsidRPr="003B3156">
              <w:rPr>
                <w:rFonts w:ascii="Times New Roman" w:hAnsi="Times New Roman" w:cs="Times New Roman"/>
                <w:sz w:val="24"/>
                <w:lang w:val="de-DE"/>
              </w:rPr>
              <w:tab/>
              <w:t>die Firme des Absenders</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B</w:t>
            </w:r>
            <w:r w:rsidRPr="003B3156">
              <w:rPr>
                <w:rFonts w:ascii="Times New Roman" w:hAnsi="Times New Roman" w:cs="Times New Roman"/>
                <w:sz w:val="24"/>
                <w:lang w:val="de-DE"/>
              </w:rPr>
              <w:tab/>
              <w:t>die Stadt, woher der Brief kommt</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C</w:t>
            </w:r>
            <w:r w:rsidRPr="003B3156">
              <w:rPr>
                <w:rFonts w:ascii="Times New Roman" w:hAnsi="Times New Roman" w:cs="Times New Roman"/>
                <w:sz w:val="24"/>
                <w:lang w:val="de-DE"/>
              </w:rPr>
              <w:tab/>
              <w:t>der Name des Empfängers</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D</w:t>
            </w:r>
            <w:r w:rsidRPr="003B3156">
              <w:rPr>
                <w:rFonts w:ascii="Times New Roman" w:hAnsi="Times New Roman" w:cs="Times New Roman"/>
                <w:sz w:val="24"/>
                <w:lang w:val="de-DE"/>
              </w:rPr>
              <w:tab/>
              <w:t>die Strasse des Empfängers</w:t>
            </w:r>
          </w:p>
          <w:p w:rsidR="009E05DE" w:rsidRPr="003B3156" w:rsidRDefault="009E05DE" w:rsidP="00A25C62">
            <w:pPr>
              <w:rPr>
                <w:rFonts w:ascii="Times New Roman" w:hAnsi="Times New Roman" w:cs="Times New Roman"/>
                <w:sz w:val="24"/>
                <w:lang w:val="de-DE"/>
              </w:rPr>
            </w:pPr>
            <w:r w:rsidRPr="003B3156">
              <w:rPr>
                <w:rFonts w:ascii="Times New Roman" w:hAnsi="Times New Roman" w:cs="Times New Roman"/>
                <w:sz w:val="24"/>
                <w:lang w:val="de-DE"/>
              </w:rPr>
              <w:t>E</w:t>
            </w:r>
            <w:r w:rsidRPr="003B3156">
              <w:rPr>
                <w:rFonts w:ascii="Times New Roman" w:hAnsi="Times New Roman" w:cs="Times New Roman"/>
                <w:sz w:val="24"/>
                <w:lang w:val="de-DE"/>
              </w:rPr>
              <w:tab/>
              <w:t>die Firma des Empfängers</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F</w:t>
            </w:r>
            <w:r w:rsidRPr="003B3156">
              <w:rPr>
                <w:rFonts w:ascii="Times New Roman" w:hAnsi="Times New Roman" w:cs="Times New Roman"/>
                <w:sz w:val="24"/>
                <w:lang w:val="de-DE"/>
              </w:rPr>
              <w:tab/>
              <w:t>die Kennung des Emfängers</w:t>
            </w:r>
          </w:p>
        </w:tc>
      </w:tr>
      <w:tr w:rsidR="009E05DE" w:rsidRPr="003B3156" w:rsidTr="00A25C62">
        <w:trPr>
          <w:trHeight w:val="373"/>
        </w:trPr>
        <w:tc>
          <w:tcPr>
            <w:tcW w:w="1178" w:type="pct"/>
          </w:tcPr>
          <w:p w:rsidR="009E05DE" w:rsidRDefault="009E05DE" w:rsidP="00A25C62">
            <w:pPr>
              <w:pStyle w:val="Style14"/>
              <w:widowControl/>
              <w:snapToGrid w:val="0"/>
              <w:jc w:val="both"/>
              <w:rPr>
                <w:rFonts w:ascii="Times New Roman" w:hAnsi="Times New Roman"/>
                <w:b/>
                <w:sz w:val="24"/>
              </w:rPr>
            </w:pPr>
            <w:r>
              <w:rPr>
                <w:rFonts w:ascii="Times New Roman" w:hAnsi="Times New Roman"/>
                <w:b/>
                <w:sz w:val="24"/>
              </w:rPr>
              <w:lastRenderedPageBreak/>
              <w:t>2. Я и мир. Я и моя страна</w:t>
            </w:r>
          </w:p>
        </w:tc>
        <w:tc>
          <w:tcPr>
            <w:tcW w:w="3822" w:type="pct"/>
          </w:tcPr>
          <w:p w:rsidR="009E05DE" w:rsidRPr="003B3156" w:rsidRDefault="009E05DE" w:rsidP="00A25C62">
            <w:pPr>
              <w:pStyle w:val="Style14"/>
              <w:widowControl/>
              <w:rPr>
                <w:rFonts w:ascii="Times New Roman" w:hAnsi="Times New Roman" w:cs="Times New Roman"/>
                <w:color w:val="000000"/>
                <w:sz w:val="24"/>
              </w:rPr>
            </w:pPr>
          </w:p>
        </w:tc>
      </w:tr>
      <w:tr w:rsidR="009E05DE" w:rsidRPr="003B3156" w:rsidTr="00A25C62">
        <w:trPr>
          <w:trHeight w:val="373"/>
        </w:trPr>
        <w:tc>
          <w:tcPr>
            <w:tcW w:w="1178" w:type="pct"/>
          </w:tcPr>
          <w:p w:rsidR="009E05DE" w:rsidRDefault="009E05DE" w:rsidP="00A25C62">
            <w:pPr>
              <w:widowControl/>
              <w:overflowPunct w:val="0"/>
              <w:snapToGrid w:val="0"/>
              <w:ind w:left="34"/>
              <w:jc w:val="both"/>
              <w:rPr>
                <w:rFonts w:ascii="Times New Roman" w:hAnsi="Times New Roman"/>
                <w:sz w:val="24"/>
              </w:rPr>
            </w:pPr>
            <w:r>
              <w:rPr>
                <w:rFonts w:ascii="Times New Roman" w:hAnsi="Times New Roman"/>
                <w:sz w:val="24"/>
              </w:rPr>
              <w:t xml:space="preserve">2.1 Культура и искусство. Мировые достижения в искусстве </w:t>
            </w:r>
          </w:p>
        </w:tc>
        <w:tc>
          <w:tcPr>
            <w:tcW w:w="3822" w:type="pct"/>
          </w:tcPr>
          <w:p w:rsidR="009E05DE" w:rsidRPr="003B3156" w:rsidRDefault="009E05DE" w:rsidP="00A25C62">
            <w:pPr>
              <w:pStyle w:val="Style14"/>
              <w:widowControl/>
              <w:rPr>
                <w:rFonts w:ascii="Times New Roman" w:hAnsi="Times New Roman" w:cs="Times New Roman"/>
                <w:b/>
                <w:i/>
                <w:sz w:val="24"/>
                <w:lang w:val="de-DE"/>
              </w:rPr>
            </w:pPr>
            <w:r w:rsidRPr="003B3156">
              <w:rPr>
                <w:rFonts w:ascii="Times New Roman" w:hAnsi="Times New Roman" w:cs="Times New Roman"/>
                <w:b/>
                <w:i/>
                <w:sz w:val="24"/>
                <w:lang w:val="de-DE"/>
              </w:rPr>
              <w:t>Beantworten Sie die Fragen: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1. Was geschieht jetzt mit dem Stellenangebot in Rußland?</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2. Nach welchen Fachkräften suchen die russischen Personalverwalter am meisten?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xml:space="preserve">3. Wie schnell gelingt es den meisten entlassenen Russen  einen neuen Job zu finden? </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4. WievielJahre braucht man, um die Reallöhne auf das Vorkrisenniveau von 2013 (6 Prozent) zu bringen?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5. Wo können wir besonders niedrige Einkommen beobachten?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6. Wie müssen Sie zurzeit Ihre eigenen Bedürfnisse decken?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7. Welche Faktoren muß man bei der Berufswahl oder Arbeitssuche berücksichtigen?</w:t>
            </w:r>
          </w:p>
          <w:p w:rsidR="009E05DE" w:rsidRPr="003B3156" w:rsidRDefault="009E05DE" w:rsidP="00A25C62">
            <w:pPr>
              <w:pStyle w:val="Style14"/>
              <w:widowControl/>
              <w:rPr>
                <w:rFonts w:ascii="Times New Roman" w:hAnsi="Times New Roman" w:cs="Times New Roman"/>
                <w:b/>
                <w:i/>
                <w:sz w:val="24"/>
                <w:lang w:val="de-DE"/>
              </w:rPr>
            </w:pPr>
            <w:r w:rsidRPr="003B3156">
              <w:rPr>
                <w:rFonts w:ascii="Times New Roman" w:hAnsi="Times New Roman" w:cs="Times New Roman"/>
                <w:b/>
                <w:i/>
                <w:sz w:val="24"/>
                <w:lang w:val="de-DE"/>
              </w:rPr>
              <w:t>Beantworten Sie die Fragen: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1.Was ist die wichtigste Funktion eines Bewerbungsschreibens? 2. Welche zwei Formen der Bewerbungsschreiben gibt es? 3. Woraus besteht ein Bewerbungspaket? 4. Wieviel Seiten sind für das Bewerbungsschreibenvöllig ausreichend? 5. Was muß in der Einleitung des Schreibens erwähnt werden? 6. Was kann als der Grund für eine Absage gelten?</w:t>
            </w:r>
          </w:p>
          <w:p w:rsidR="009E05DE" w:rsidRPr="003B3156" w:rsidRDefault="009E05DE" w:rsidP="00A25C62">
            <w:pPr>
              <w:pStyle w:val="Style14"/>
              <w:widowControl/>
              <w:rPr>
                <w:rFonts w:ascii="Times New Roman" w:hAnsi="Times New Roman" w:cs="Times New Roman"/>
                <w:b/>
                <w:i/>
                <w:sz w:val="24"/>
                <w:lang w:val="de-DE"/>
              </w:rPr>
            </w:pPr>
            <w:r w:rsidRPr="003B3156">
              <w:rPr>
                <w:rFonts w:ascii="Times New Roman" w:hAnsi="Times New Roman" w:cs="Times New Roman"/>
                <w:b/>
                <w:i/>
                <w:sz w:val="24"/>
                <w:lang w:val="de-DE"/>
              </w:rPr>
              <w:t>Bestimmen Sie die Reihenfolge folgender Bewerbungsteile:</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die Anrede</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die Grußformel</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der Ort, das Datum</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die Einleitung</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der Absender</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die Unterschrift</w:t>
            </w:r>
            <w:r w:rsidRPr="003B3156">
              <w:rPr>
                <w:rFonts w:ascii="Times New Roman" w:hAnsi="Times New Roman" w:cs="Times New Roman"/>
                <w:sz w:val="24"/>
                <w:lang w:val="de-DE"/>
              </w:rPr>
              <w:tab/>
              <w:t>□ der Hauptteil</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der Betreff</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der Schlusssatz</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 die Anlagen</w:t>
            </w:r>
          </w:p>
          <w:p w:rsidR="009E05DE" w:rsidRPr="003B3156" w:rsidRDefault="009E05DE" w:rsidP="00A25C62">
            <w:pPr>
              <w:pStyle w:val="Style14"/>
              <w:widowControl/>
              <w:rPr>
                <w:rFonts w:ascii="Times New Roman" w:hAnsi="Times New Roman" w:cs="Times New Roman"/>
                <w:sz w:val="24"/>
              </w:rPr>
            </w:pPr>
            <w:r w:rsidRPr="003B3156">
              <w:rPr>
                <w:rFonts w:ascii="Times New Roman" w:hAnsi="Times New Roman" w:cs="Times New Roman"/>
                <w:sz w:val="24"/>
                <w:lang w:val="de-DE"/>
              </w:rPr>
              <w:lastRenderedPageBreak/>
              <w:t>□ der Empfänger</w:t>
            </w:r>
          </w:p>
        </w:tc>
      </w:tr>
      <w:tr w:rsidR="009E05DE" w:rsidRPr="00654616" w:rsidTr="00A25C62">
        <w:trPr>
          <w:trHeight w:val="373"/>
        </w:trPr>
        <w:tc>
          <w:tcPr>
            <w:tcW w:w="1178" w:type="pct"/>
          </w:tcPr>
          <w:p w:rsidR="009E05DE" w:rsidRDefault="009E05DE" w:rsidP="00A25C62">
            <w:pPr>
              <w:snapToGrid w:val="0"/>
              <w:jc w:val="both"/>
              <w:rPr>
                <w:rFonts w:ascii="Times New Roman" w:hAnsi="Times New Roman"/>
                <w:sz w:val="24"/>
              </w:rPr>
            </w:pPr>
            <w:r>
              <w:rPr>
                <w:rFonts w:ascii="Times New Roman" w:hAnsi="Times New Roman"/>
                <w:sz w:val="24"/>
              </w:rPr>
              <w:lastRenderedPageBreak/>
              <w:t xml:space="preserve">2.2 Международный туризм. </w:t>
            </w:r>
          </w:p>
        </w:tc>
        <w:tc>
          <w:tcPr>
            <w:tcW w:w="3822" w:type="pct"/>
          </w:tcPr>
          <w:p w:rsidR="009E05DE" w:rsidRPr="003B3156" w:rsidRDefault="009E05DE" w:rsidP="00A25C62">
            <w:pPr>
              <w:pStyle w:val="Style14"/>
              <w:widowControl/>
              <w:rPr>
                <w:rFonts w:ascii="Times New Roman" w:hAnsi="Times New Roman" w:cs="Times New Roman"/>
                <w:b/>
                <w:i/>
                <w:sz w:val="24"/>
                <w:lang w:val="de-DE"/>
              </w:rPr>
            </w:pPr>
            <w:r w:rsidRPr="003B3156">
              <w:rPr>
                <w:rFonts w:ascii="Times New Roman" w:hAnsi="Times New Roman" w:cs="Times New Roman"/>
                <w:b/>
                <w:i/>
                <w:sz w:val="24"/>
                <w:lang w:val="de-DE"/>
              </w:rPr>
              <w:t>Bilden Sie Fragen im Präteritum\PerfektAktiv;Präteritum\ Perfekt Passiv.</w:t>
            </w:r>
          </w:p>
          <w:p w:rsidR="009E05DE" w:rsidRPr="003B3156" w:rsidRDefault="009E05DE" w:rsidP="00A25C62">
            <w:pPr>
              <w:pStyle w:val="Style14"/>
              <w:widowControl/>
              <w:rPr>
                <w:rFonts w:ascii="Times New Roman" w:hAnsi="Times New Roman" w:cs="Times New Roman"/>
                <w:b/>
                <w:i/>
                <w:sz w:val="24"/>
                <w:lang w:val="de-DE"/>
              </w:rPr>
            </w:pPr>
            <w:r w:rsidRPr="003B3156">
              <w:rPr>
                <w:rFonts w:ascii="Times New Roman" w:hAnsi="Times New Roman" w:cs="Times New Roman"/>
                <w:b/>
                <w:i/>
                <w:sz w:val="24"/>
                <w:lang w:val="de-DE"/>
              </w:rPr>
              <w:t>Im Büro</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1. die E Mails beantworten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2. die E Mails ausdrucken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3. den Computer ausschalten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4. den Brief an die Firma Seibert schreiben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5. die Briefe zur Post bringen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6. einen Termin mit Herrn Klausing machen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7. mit dem Chef die Termine besprechen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8. um 10 Uhr zu der Besprechung gehen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9. heute in der Kantine essen</w:t>
            </w:r>
          </w:p>
          <w:p w:rsidR="009E05DE" w:rsidRPr="003B3156" w:rsidRDefault="009E05DE" w:rsidP="00A25C62">
            <w:pPr>
              <w:pStyle w:val="Style14"/>
              <w:widowControl/>
              <w:rPr>
                <w:rFonts w:ascii="Times New Roman" w:hAnsi="Times New Roman" w:cs="Times New Roman"/>
                <w:sz w:val="24"/>
                <w:lang w:val="de-DE"/>
              </w:rPr>
            </w:pPr>
            <w:r w:rsidRPr="003B3156">
              <w:rPr>
                <w:rFonts w:ascii="Times New Roman" w:hAnsi="Times New Roman" w:cs="Times New Roman"/>
                <w:sz w:val="24"/>
                <w:lang w:val="de-DE"/>
              </w:rPr>
              <w:t>10. gestern um 16 Uhr Feierabend machen</w:t>
            </w:r>
          </w:p>
        </w:tc>
      </w:tr>
      <w:tr w:rsidR="009E05DE" w:rsidRPr="003B3156" w:rsidTr="00A25C62">
        <w:trPr>
          <w:trHeight w:val="373"/>
        </w:trPr>
        <w:tc>
          <w:tcPr>
            <w:tcW w:w="1178" w:type="pct"/>
          </w:tcPr>
          <w:p w:rsidR="009E05DE" w:rsidRDefault="009E05DE" w:rsidP="00A25C62">
            <w:pPr>
              <w:snapToGrid w:val="0"/>
              <w:spacing w:line="256" w:lineRule="auto"/>
              <w:jc w:val="both"/>
              <w:rPr>
                <w:rFonts w:ascii="Times New Roman" w:hAnsi="Times New Roman"/>
                <w:b/>
                <w:sz w:val="24"/>
              </w:rPr>
            </w:pPr>
            <w:r>
              <w:rPr>
                <w:rFonts w:ascii="Times New Roman" w:hAnsi="Times New Roman"/>
                <w:b/>
                <w:sz w:val="24"/>
              </w:rPr>
              <w:t>3 Раздел Я и моя будущая профессия</w:t>
            </w:r>
          </w:p>
        </w:tc>
        <w:tc>
          <w:tcPr>
            <w:tcW w:w="3822" w:type="pct"/>
          </w:tcPr>
          <w:p w:rsidR="009E05DE" w:rsidRPr="003B3156" w:rsidRDefault="009E05DE" w:rsidP="00A25C62">
            <w:pPr>
              <w:pStyle w:val="Style14"/>
              <w:widowControl/>
              <w:rPr>
                <w:rFonts w:ascii="Times New Roman" w:hAnsi="Times New Roman" w:cs="Times New Roman"/>
                <w:b/>
                <w:i/>
                <w:color w:val="000000"/>
                <w:sz w:val="24"/>
                <w:lang w:val="de-DE"/>
              </w:rPr>
            </w:pPr>
          </w:p>
        </w:tc>
      </w:tr>
      <w:tr w:rsidR="009E05DE" w:rsidRPr="003B3156" w:rsidTr="00A25C62">
        <w:trPr>
          <w:trHeight w:val="373"/>
        </w:trPr>
        <w:tc>
          <w:tcPr>
            <w:tcW w:w="1178" w:type="pct"/>
          </w:tcPr>
          <w:p w:rsidR="009E05DE" w:rsidRDefault="009E05DE" w:rsidP="00A25C62">
            <w:pPr>
              <w:pStyle w:val="af7"/>
              <w:snapToGrid w:val="0"/>
              <w:jc w:val="both"/>
              <w:rPr>
                <w:rFonts w:ascii="Times New Roman" w:hAnsi="Times New Roman"/>
                <w:sz w:val="24"/>
                <w:szCs w:val="24"/>
              </w:rPr>
            </w:pPr>
            <w:r>
              <w:rPr>
                <w:rFonts w:ascii="Times New Roman" w:hAnsi="Times New Roman"/>
                <w:sz w:val="24"/>
                <w:szCs w:val="24"/>
              </w:rPr>
              <w:t xml:space="preserve">3.1 Рынок труда. Вакансии. Поиск работы.  </w:t>
            </w:r>
          </w:p>
        </w:tc>
        <w:tc>
          <w:tcPr>
            <w:tcW w:w="3822" w:type="pct"/>
          </w:tcPr>
          <w:p w:rsidR="009E05DE" w:rsidRPr="00DB0E3A" w:rsidRDefault="009E05DE" w:rsidP="00A25C62">
            <w:pPr>
              <w:pStyle w:val="Style14"/>
              <w:widowControl/>
              <w:rPr>
                <w:rFonts w:ascii="Times New Roman" w:hAnsi="Times New Roman" w:cs="Times New Roman"/>
                <w:b/>
                <w:i/>
                <w:sz w:val="24"/>
                <w:lang w:val="de-DE"/>
              </w:rPr>
            </w:pPr>
            <w:r w:rsidRPr="00DB0E3A">
              <w:rPr>
                <w:rFonts w:ascii="Times New Roman" w:hAnsi="Times New Roman" w:cs="Times New Roman"/>
                <w:b/>
                <w:i/>
                <w:sz w:val="24"/>
                <w:lang w:val="de-DE"/>
              </w:rPr>
              <w:t>Beantworten Sie die Fragen: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1. Was geschieht jetzt mit dem Stellenangebot in Rußland?</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2. Nach welchen Fachkräften suchen die russischen Personalverwalter am meisten?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xml:space="preserve">3. Wie schnell gelingt es den meisten entlassenen Russen  einen neuen Job zu finden? </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4. WievielJahre braucht man, um die Reallöhne auf das Vorkrisenniveau von 2013 (6 Prozent) zu bringen?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5. Wo können wir besonders niedrige Einkommen beobachten?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6. Wie müssen Sie zurzeit Ihre eigenen Bedürfnisse decken?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7. Welche Faktoren muß man bei der Berufswahl oder Arbeitssuche berücksichtigen?</w:t>
            </w:r>
          </w:p>
          <w:p w:rsidR="009E05DE" w:rsidRPr="00DB0E3A" w:rsidRDefault="009E05DE" w:rsidP="00A25C62">
            <w:pPr>
              <w:pStyle w:val="Style14"/>
              <w:widowControl/>
              <w:rPr>
                <w:rFonts w:ascii="Times New Roman" w:hAnsi="Times New Roman" w:cs="Times New Roman"/>
                <w:b/>
                <w:i/>
                <w:sz w:val="24"/>
                <w:lang w:val="de-DE"/>
              </w:rPr>
            </w:pPr>
            <w:r w:rsidRPr="00DB0E3A">
              <w:rPr>
                <w:rFonts w:ascii="Times New Roman" w:hAnsi="Times New Roman" w:cs="Times New Roman"/>
                <w:b/>
                <w:i/>
                <w:sz w:val="24"/>
                <w:lang w:val="de-DE"/>
              </w:rPr>
              <w:t>Beantworten Sie die Fragen: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1.Was ist die wichtigste Funktion eines Bewerbungsschreibens? 2. Welche zwei Formen der Bewerbungsschreiben gibt es? 3. Woraus besteht ein Bewerbungspaket? 4. Wieviel Seiten sind für das Bewerbungsschreibenvöllig ausreichend? 5. Was muß in der Einleitung des Schreibens erwähnt werden? 6. Was kann als der Grund für eine Absage gelten?</w:t>
            </w:r>
          </w:p>
          <w:p w:rsidR="009E05DE" w:rsidRPr="00DB0E3A" w:rsidRDefault="009E05DE" w:rsidP="00A25C62">
            <w:pPr>
              <w:pStyle w:val="Style14"/>
              <w:widowControl/>
              <w:rPr>
                <w:rFonts w:ascii="Times New Roman" w:hAnsi="Times New Roman" w:cs="Times New Roman"/>
                <w:b/>
                <w:i/>
                <w:sz w:val="24"/>
                <w:lang w:val="de-DE"/>
              </w:rPr>
            </w:pPr>
            <w:r w:rsidRPr="00DB0E3A">
              <w:rPr>
                <w:rFonts w:ascii="Times New Roman" w:hAnsi="Times New Roman" w:cs="Times New Roman"/>
                <w:b/>
                <w:i/>
                <w:sz w:val="24"/>
                <w:lang w:val="de-DE"/>
              </w:rPr>
              <w:t>Bestimmen Sie die Reihenfolge folgender Bewerbungsteile:</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die Anrede</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die Grußformel</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der Ort, das Datum</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die Einleitung</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der Absender</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die Unterschrift</w:t>
            </w:r>
            <w:r w:rsidRPr="00DB0E3A">
              <w:rPr>
                <w:rFonts w:ascii="Times New Roman" w:hAnsi="Times New Roman" w:cs="Times New Roman"/>
                <w:sz w:val="24"/>
                <w:lang w:val="de-DE"/>
              </w:rPr>
              <w:tab/>
              <w:t>□ der Hauptteil</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der Betreff</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der Schlusssatz</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 die Anlagen</w:t>
            </w:r>
          </w:p>
          <w:p w:rsidR="009E05DE" w:rsidRPr="00DB0E3A" w:rsidRDefault="009E05DE" w:rsidP="00A25C62">
            <w:pPr>
              <w:pStyle w:val="Style14"/>
              <w:widowControl/>
              <w:rPr>
                <w:rFonts w:ascii="Times New Roman" w:hAnsi="Times New Roman" w:cs="Times New Roman"/>
                <w:sz w:val="24"/>
              </w:rPr>
            </w:pPr>
            <w:r w:rsidRPr="00DB0E3A">
              <w:rPr>
                <w:rFonts w:ascii="Times New Roman" w:hAnsi="Times New Roman" w:cs="Times New Roman"/>
                <w:sz w:val="24"/>
                <w:lang w:val="de-DE"/>
              </w:rPr>
              <w:t>□ der Empfänger</w:t>
            </w:r>
          </w:p>
        </w:tc>
      </w:tr>
      <w:tr w:rsidR="009E05DE" w:rsidRPr="00654616" w:rsidTr="00A25C62">
        <w:trPr>
          <w:trHeight w:val="373"/>
        </w:trPr>
        <w:tc>
          <w:tcPr>
            <w:tcW w:w="1178" w:type="pct"/>
          </w:tcPr>
          <w:p w:rsidR="009E05DE" w:rsidRDefault="009E05DE" w:rsidP="00A25C62">
            <w:pPr>
              <w:pStyle w:val="af7"/>
              <w:snapToGrid w:val="0"/>
              <w:jc w:val="both"/>
              <w:rPr>
                <w:rFonts w:ascii="Times New Roman" w:hAnsi="Times New Roman"/>
                <w:sz w:val="24"/>
                <w:szCs w:val="24"/>
              </w:rPr>
            </w:pPr>
            <w:r>
              <w:rPr>
                <w:rFonts w:ascii="Times New Roman" w:hAnsi="Times New Roman"/>
                <w:sz w:val="24"/>
                <w:szCs w:val="24"/>
              </w:rPr>
              <w:lastRenderedPageBreak/>
              <w:t>3.2. Мой бизнес. Индивидуальное предпринимательство.</w:t>
            </w:r>
          </w:p>
        </w:tc>
        <w:tc>
          <w:tcPr>
            <w:tcW w:w="3822" w:type="pct"/>
          </w:tcPr>
          <w:p w:rsidR="009E05DE" w:rsidRPr="00DB0E3A" w:rsidRDefault="009E05DE" w:rsidP="00A25C62">
            <w:pPr>
              <w:pStyle w:val="Style14"/>
              <w:widowControl/>
              <w:rPr>
                <w:rFonts w:ascii="Times New Roman" w:hAnsi="Times New Roman" w:cs="Times New Roman"/>
                <w:b/>
                <w:i/>
                <w:sz w:val="24"/>
                <w:lang w:val="de-DE"/>
              </w:rPr>
            </w:pPr>
            <w:r w:rsidRPr="00DB0E3A">
              <w:rPr>
                <w:rFonts w:ascii="Times New Roman" w:hAnsi="Times New Roman" w:cs="Times New Roman"/>
                <w:b/>
                <w:i/>
                <w:sz w:val="24"/>
                <w:lang w:val="de-DE"/>
              </w:rPr>
              <w:t>Bilden Sie Fragen im Präteritum\PerfektAktiv;Präteritum\ Perfekt Passiv.</w:t>
            </w:r>
          </w:p>
          <w:p w:rsidR="009E05DE" w:rsidRPr="00DB0E3A" w:rsidRDefault="009E05DE" w:rsidP="00A25C62">
            <w:pPr>
              <w:pStyle w:val="Style14"/>
              <w:widowControl/>
              <w:rPr>
                <w:rFonts w:ascii="Times New Roman" w:hAnsi="Times New Roman" w:cs="Times New Roman"/>
                <w:b/>
                <w:i/>
                <w:sz w:val="24"/>
                <w:lang w:val="de-DE"/>
              </w:rPr>
            </w:pPr>
            <w:r w:rsidRPr="00DB0E3A">
              <w:rPr>
                <w:rFonts w:ascii="Times New Roman" w:hAnsi="Times New Roman" w:cs="Times New Roman"/>
                <w:b/>
                <w:i/>
                <w:sz w:val="24"/>
                <w:lang w:val="de-DE"/>
              </w:rPr>
              <w:t>Im Büro</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1. die E Mails beantworten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2. die E Mails ausdrucken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3. den Computer ausschalten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4. den Brief an die Firma Seibert schreiben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5. die Briefe zur Post bringen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6. einen Termin mit Herrn Klausing machen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7. mit dem Chef die Termine besprechen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8. um 10 Uhr zu der Besprechung gehen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9. heute in der Kantine essen</w:t>
            </w:r>
          </w:p>
          <w:p w:rsidR="009E05DE" w:rsidRPr="00DB0E3A" w:rsidRDefault="009E05DE" w:rsidP="00A25C62">
            <w:pPr>
              <w:pStyle w:val="Style14"/>
              <w:widowControl/>
              <w:rPr>
                <w:rFonts w:ascii="Times New Roman" w:hAnsi="Times New Roman" w:cs="Times New Roman"/>
                <w:sz w:val="24"/>
                <w:lang w:val="de-DE"/>
              </w:rPr>
            </w:pPr>
            <w:r w:rsidRPr="00DB0E3A">
              <w:rPr>
                <w:rFonts w:ascii="Times New Roman" w:hAnsi="Times New Roman" w:cs="Times New Roman"/>
                <w:sz w:val="24"/>
                <w:lang w:val="de-DE"/>
              </w:rPr>
              <w:t>10. gestern um 16 Uhr Feierabend machen</w:t>
            </w:r>
          </w:p>
        </w:tc>
      </w:tr>
      <w:tr w:rsidR="009E05DE" w:rsidRPr="003B3156" w:rsidTr="00A25C62">
        <w:trPr>
          <w:trHeight w:val="373"/>
        </w:trPr>
        <w:tc>
          <w:tcPr>
            <w:tcW w:w="1178" w:type="pct"/>
          </w:tcPr>
          <w:p w:rsidR="009E05DE" w:rsidRDefault="009E05DE" w:rsidP="00A25C62">
            <w:pPr>
              <w:snapToGrid w:val="0"/>
              <w:jc w:val="both"/>
              <w:rPr>
                <w:rFonts w:ascii="Times New Roman" w:hAnsi="Times New Roman"/>
                <w:sz w:val="24"/>
              </w:rPr>
            </w:pPr>
            <w:r>
              <w:rPr>
                <w:rFonts w:ascii="Times New Roman" w:hAnsi="Times New Roman"/>
                <w:sz w:val="24"/>
              </w:rPr>
              <w:t xml:space="preserve">3.3 Основные сферы деятельности в данной профессиональной области.  </w:t>
            </w:r>
          </w:p>
        </w:tc>
        <w:tc>
          <w:tcPr>
            <w:tcW w:w="3822" w:type="pct"/>
          </w:tcPr>
          <w:p w:rsidR="009E05DE" w:rsidRPr="00DB0E3A" w:rsidRDefault="009E05DE" w:rsidP="00A25C62">
            <w:pPr>
              <w:pStyle w:val="Style14"/>
              <w:widowControl/>
              <w:rPr>
                <w:rFonts w:ascii="Times New Roman" w:hAnsi="Times New Roman" w:cs="Times New Roman"/>
                <w:b/>
                <w:i/>
                <w:color w:val="000000"/>
                <w:sz w:val="24"/>
                <w:lang w:val="de-DE"/>
              </w:rPr>
            </w:pPr>
            <w:r w:rsidRPr="00DB0E3A">
              <w:rPr>
                <w:rFonts w:ascii="Times New Roman" w:hAnsi="Times New Roman" w:cs="Times New Roman"/>
                <w:b/>
                <w:i/>
                <w:color w:val="000000"/>
                <w:sz w:val="24"/>
                <w:lang w:val="de-DE"/>
              </w:rPr>
              <w:t>Welche Satzverbindung passt?</w:t>
            </w:r>
          </w:p>
          <w:p w:rsidR="009E05DE" w:rsidRPr="00DB0E3A" w:rsidRDefault="009E05DE" w:rsidP="00A25C62">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1. Ich wäre gern Millionär, _____ ich dann nie mehr arbeiten müsste.</w:t>
            </w:r>
          </w:p>
          <w:p w:rsidR="009E05DE" w:rsidRPr="00DB0E3A" w:rsidRDefault="009E05DE" w:rsidP="00A25C62">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a) weil                    b) wenn                   c) dass</w:t>
            </w:r>
          </w:p>
          <w:p w:rsidR="009E05DE" w:rsidRPr="00DB0E3A" w:rsidRDefault="009E05DE" w:rsidP="00A25C62">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2. Wissen Sie, ______Frau Lukas schon zurückgekommen ist?</w:t>
            </w:r>
          </w:p>
          <w:p w:rsidR="009E05DE" w:rsidRPr="00DB0E3A" w:rsidRDefault="009E05DE" w:rsidP="00A25C62">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a) denn                   b) ob                        c) obwohl</w:t>
            </w:r>
          </w:p>
          <w:p w:rsidR="009E05DE" w:rsidRPr="00DB0E3A" w:rsidRDefault="009E05DE" w:rsidP="00A25C62">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3. Meine Frau hat eine sehr gute Krankenversicherung, __ sie kostet auch viel!</w:t>
            </w:r>
          </w:p>
          <w:p w:rsidR="009E05DE" w:rsidRPr="00DB0E3A" w:rsidRDefault="009E05DE" w:rsidP="00A25C62">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a) aber                   b) denn                     c) und</w:t>
            </w:r>
          </w:p>
          <w:p w:rsidR="009E05DE" w:rsidRPr="00DB0E3A" w:rsidRDefault="009E05DE" w:rsidP="00A25C62">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4. ___ ich einige Monate in Deutschland verbringe, erlerne ich die Sprache schnell.</w:t>
            </w:r>
          </w:p>
          <w:p w:rsidR="009E05DE" w:rsidRPr="00DB0E3A" w:rsidRDefault="009E05DE" w:rsidP="00A25C62">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a) weil                   b) obwohl                 c) wenn</w:t>
            </w:r>
          </w:p>
          <w:p w:rsidR="009E05DE" w:rsidRPr="00DB0E3A" w:rsidRDefault="009E05DE" w:rsidP="00A25C62">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5. ______ Judith mehr verdienen möchte, sucht sie eine neue Stelle.</w:t>
            </w:r>
          </w:p>
          <w:p w:rsidR="009E05DE" w:rsidRPr="00DB0E3A" w:rsidRDefault="009E05DE" w:rsidP="00A25C62">
            <w:pPr>
              <w:pStyle w:val="Style14"/>
              <w:widowControl/>
              <w:rPr>
                <w:rFonts w:ascii="Times New Roman" w:hAnsi="Times New Roman" w:cs="Times New Roman"/>
                <w:color w:val="000000"/>
                <w:sz w:val="24"/>
                <w:lang w:val="de-DE"/>
              </w:rPr>
            </w:pPr>
            <w:r w:rsidRPr="00DB0E3A">
              <w:rPr>
                <w:rFonts w:ascii="Times New Roman" w:hAnsi="Times New Roman" w:cs="Times New Roman"/>
                <w:color w:val="000000"/>
                <w:sz w:val="24"/>
                <w:lang w:val="de-DE"/>
              </w:rPr>
              <w:t>a) weil                  b) obwohl                  c) denn</w:t>
            </w:r>
          </w:p>
          <w:p w:rsidR="009E05DE" w:rsidRPr="00DB0E3A" w:rsidRDefault="009E05DE" w:rsidP="00A25C62">
            <w:pPr>
              <w:widowControl/>
              <w:rPr>
                <w:rFonts w:ascii="Times New Roman" w:eastAsia="Calibri" w:hAnsi="Times New Roman" w:cs="Times New Roman"/>
                <w:b/>
                <w:i/>
                <w:sz w:val="24"/>
                <w:lang w:val="de-DE" w:eastAsia="ar-SA"/>
              </w:rPr>
            </w:pPr>
            <w:r w:rsidRPr="00DB0E3A">
              <w:rPr>
                <w:rFonts w:ascii="Times New Roman" w:eastAsia="Calibri" w:hAnsi="Times New Roman" w:cs="Times New Roman"/>
                <w:b/>
                <w:i/>
                <w:sz w:val="24"/>
                <w:lang w:val="de-DE" w:eastAsia="ar-SA"/>
              </w:rPr>
              <w:t xml:space="preserve">Formen Sie die Sätze mit </w:t>
            </w:r>
            <w:r w:rsidRPr="00DB0E3A">
              <w:rPr>
                <w:rFonts w:ascii="Times New Roman" w:eastAsia="Calibri" w:hAnsi="Times New Roman" w:cs="Times New Roman"/>
                <w:b/>
                <w:i/>
                <w:sz w:val="24"/>
                <w:u w:val="single"/>
                <w:lang w:val="de-DE" w:eastAsia="ar-SA"/>
              </w:rPr>
              <w:t xml:space="preserve">weil </w:t>
            </w:r>
            <w:r w:rsidRPr="00DB0E3A">
              <w:rPr>
                <w:rFonts w:ascii="Times New Roman" w:eastAsia="Calibri" w:hAnsi="Times New Roman" w:cs="Times New Roman"/>
                <w:b/>
                <w:i/>
                <w:sz w:val="24"/>
                <w:lang w:val="de-DE" w:eastAsia="ar-SA"/>
              </w:rPr>
              <w:t xml:space="preserve">oder </w:t>
            </w:r>
            <w:r w:rsidRPr="00DB0E3A">
              <w:rPr>
                <w:rFonts w:ascii="Times New Roman" w:eastAsia="Calibri" w:hAnsi="Times New Roman" w:cs="Times New Roman"/>
                <w:b/>
                <w:i/>
                <w:sz w:val="24"/>
                <w:u w:val="single"/>
                <w:lang w:val="de-DE" w:eastAsia="ar-SA"/>
              </w:rPr>
              <w:t>obwohl</w:t>
            </w:r>
            <w:r w:rsidRPr="00DB0E3A">
              <w:rPr>
                <w:rFonts w:ascii="Times New Roman" w:eastAsia="Calibri" w:hAnsi="Times New Roman" w:cs="Times New Roman"/>
                <w:b/>
                <w:i/>
                <w:sz w:val="24"/>
                <w:lang w:val="de-DE" w:eastAsia="ar-SA"/>
              </w:rPr>
              <w:t xml:space="preserve"> um.</w:t>
            </w:r>
          </w:p>
          <w:p w:rsidR="009E05DE" w:rsidRPr="00DB0E3A" w:rsidRDefault="009E05DE" w:rsidP="00A25C62">
            <w:pPr>
              <w:ind w:left="108"/>
              <w:rPr>
                <w:rFonts w:ascii="Times New Roman" w:hAnsi="Times New Roman" w:cs="Times New Roman"/>
                <w:color w:val="000000"/>
                <w:sz w:val="24"/>
                <w:lang w:val="de-DE"/>
              </w:rPr>
            </w:pPr>
            <w:r w:rsidRPr="00DB0E3A">
              <w:rPr>
                <w:rFonts w:ascii="Times New Roman" w:eastAsia="Calibri" w:hAnsi="Times New Roman" w:cs="Times New Roman"/>
                <w:sz w:val="24"/>
                <w:lang w:val="de-DE" w:eastAsia="ar-SA"/>
              </w:rPr>
              <w:t>1.Es ist sehr kalt. Ich friere nicht.</w:t>
            </w:r>
            <w:r w:rsidRPr="00DB0E3A">
              <w:rPr>
                <w:rFonts w:ascii="Times New Roman" w:hAnsi="Times New Roman" w:cs="Times New Roman"/>
                <w:sz w:val="24"/>
                <w:lang w:val="de-DE"/>
              </w:rPr>
              <w:t xml:space="preserve">_______ 2. </w:t>
            </w:r>
            <w:r w:rsidRPr="00DB0E3A">
              <w:rPr>
                <w:rFonts w:ascii="Times New Roman" w:eastAsia="Calibri" w:hAnsi="Times New Roman" w:cs="Times New Roman"/>
                <w:sz w:val="24"/>
                <w:lang w:val="de-DE" w:eastAsia="ar-SA"/>
              </w:rPr>
              <w:t>Das Essen war ausgezeichnet. Ich habe nur wenig gegessen. ___________3.Der Swimmingpool ist schmutzig. Ich schwimme jeden Tag.</w:t>
            </w:r>
            <w:r w:rsidRPr="00DB0E3A">
              <w:rPr>
                <w:rFonts w:ascii="Times New Roman" w:hAnsi="Times New Roman" w:cs="Times New Roman"/>
                <w:sz w:val="24"/>
                <w:lang w:val="de-DE"/>
              </w:rPr>
              <w:t xml:space="preserve">_________4. </w:t>
            </w:r>
            <w:r w:rsidRPr="00DB0E3A">
              <w:rPr>
                <w:rFonts w:ascii="Times New Roman" w:eastAsia="Calibri" w:hAnsi="Times New Roman" w:cs="Times New Roman"/>
                <w:sz w:val="24"/>
                <w:lang w:val="de-DE" w:eastAsia="ar-SA"/>
              </w:rPr>
              <w:t>Es regnete jeden Tag. Wir sind nur selten spazieren gegangen.________5. Es war tolles Wetter. Ich konnte schöne Fotos machen. ____________6.Der Service im Hotel war gut. Ich habe mich nicht wohlgefühlt.________________________________________________</w:t>
            </w:r>
          </w:p>
        </w:tc>
      </w:tr>
    </w:tbl>
    <w:p w:rsidR="009E05DE" w:rsidRPr="00451286" w:rsidRDefault="009E05DE" w:rsidP="009E05DE">
      <w:pPr>
        <w:spacing w:line="100" w:lineRule="atLeast"/>
        <w:ind w:left="66"/>
        <w:jc w:val="both"/>
        <w:rPr>
          <w:rFonts w:ascii="Times New Roman" w:hAnsi="Times New Roman" w:cs="Times New Roman"/>
          <w:sz w:val="24"/>
        </w:rPr>
      </w:pPr>
    </w:p>
    <w:p w:rsidR="009E05DE" w:rsidRPr="00451286" w:rsidRDefault="009E05DE" w:rsidP="009E05DE">
      <w:pPr>
        <w:spacing w:line="100" w:lineRule="atLeast"/>
        <w:ind w:left="66"/>
        <w:jc w:val="both"/>
        <w:rPr>
          <w:rFonts w:ascii="Times New Roman" w:hAnsi="Times New Roman" w:cs="Times New Roman"/>
          <w:sz w:val="24"/>
        </w:rPr>
      </w:pPr>
    </w:p>
    <w:p w:rsidR="009E05DE" w:rsidRDefault="009E05DE" w:rsidP="009E05DE">
      <w:pPr>
        <w:jc w:val="center"/>
        <w:rPr>
          <w:rFonts w:ascii="Times New Roman" w:hAnsi="Times New Roman" w:cs="Times New Roman"/>
          <w:b/>
          <w:kern w:val="2"/>
          <w:sz w:val="24"/>
        </w:rPr>
      </w:pPr>
      <w:r>
        <w:rPr>
          <w:rFonts w:ascii="Times New Roman" w:hAnsi="Times New Roman" w:cs="Times New Roman"/>
          <w:b/>
          <w:sz w:val="24"/>
        </w:rPr>
        <w:t>Методические указания для обучающихся по выполнению различных видов самостоятельной работы</w:t>
      </w:r>
    </w:p>
    <w:p w:rsidR="009E05DE" w:rsidRDefault="009E05DE" w:rsidP="009E05DE">
      <w:pPr>
        <w:rPr>
          <w:b/>
        </w:rPr>
      </w:pPr>
    </w:p>
    <w:p w:rsidR="009E05DE" w:rsidRDefault="009E05DE" w:rsidP="009E05DE">
      <w:pPr>
        <w:jc w:val="both"/>
        <w:rPr>
          <w:rFonts w:ascii="Times New Roman" w:hAnsi="Times New Roman" w:cs="Times New Roman"/>
          <w:b/>
          <w:sz w:val="24"/>
        </w:rPr>
      </w:pPr>
      <w:r>
        <w:rPr>
          <w:rFonts w:ascii="Times New Roman" w:hAnsi="Times New Roman" w:cs="Times New Roman"/>
          <w:b/>
          <w:sz w:val="24"/>
        </w:rPr>
        <w:t>Методические рекомендации по работе над докладом/докладом на круглом столе/презентацией</w:t>
      </w:r>
    </w:p>
    <w:p w:rsidR="009E05DE" w:rsidRDefault="009E05DE" w:rsidP="009E05DE">
      <w:pPr>
        <w:jc w:val="both"/>
        <w:rPr>
          <w:rFonts w:ascii="Times New Roman" w:hAnsi="Times New Roman" w:cs="Times New Roman"/>
          <w:sz w:val="24"/>
        </w:rPr>
      </w:pPr>
      <w:r>
        <w:rPr>
          <w:rFonts w:ascii="Times New Roman" w:hAnsi="Times New Roman" w:cs="Times New Roman"/>
          <w:b/>
          <w:sz w:val="24"/>
        </w:rPr>
        <w:t>Доклад</w:t>
      </w:r>
      <w:r>
        <w:rPr>
          <w:rFonts w:ascii="Times New Roman" w:hAnsi="Times New Roman" w:cs="Times New Roman"/>
          <w:sz w:val="24"/>
        </w:rPr>
        <w:t xml:space="preserve">, согласно толковому словарю русского языка Д.Н. Ушакова: сообщение по заданной теме, с целью внести знания из дополнительной литературы, систематизировать материл, проиллюстрировать примерами, развивать навыки самостоятельной работы с научной литературой, познавательный интерес к научному познанию. Тема доклада должна быть согласованна с преподавателем и соответствовать </w:t>
      </w:r>
      <w:r>
        <w:rPr>
          <w:rFonts w:ascii="Times New Roman" w:hAnsi="Times New Roman" w:cs="Times New Roman"/>
          <w:sz w:val="24"/>
        </w:rPr>
        <w:lastRenderedPageBreak/>
        <w:t xml:space="preserve">теме учебного занятия. Материалы при его подготовке, должны соответствовать научно-методическим требованиям вуза и быть указаны в докладе. Необходимо соблюдать регламент, оговорённый при получении задания. Иллюстрации должны быть достаточными, но не чрезмерными. Работа студента над докладом-презентацией включает отработку умения самостоятельно обобщать материал и делать выводы в заключении, умения ориентироваться в материале и отвечать на дополнительные вопросы слушателей, отработку навыков ораторства, умения проводить диспут. Докладчики должны знать и уметь: сообщать новую информацию; использовать технические средства; хорошо ориентироваться в теме всего семинарского занятия; дискутировать и быстро отвечать на заданные вопросы; чётко выполнять установленный регламент (не более 10 минут); иметь представление о композиционной структуре доклада и др. </w:t>
      </w:r>
    </w:p>
    <w:p w:rsidR="009E05DE" w:rsidRDefault="009E05DE" w:rsidP="009E05DE">
      <w:pPr>
        <w:jc w:val="both"/>
        <w:rPr>
          <w:rFonts w:ascii="Times New Roman" w:hAnsi="Times New Roman" w:cs="Times New Roman"/>
          <w:sz w:val="24"/>
        </w:rPr>
      </w:pPr>
      <w:r>
        <w:rPr>
          <w:rFonts w:ascii="Times New Roman" w:hAnsi="Times New Roman" w:cs="Times New Roman"/>
          <w:b/>
          <w:sz w:val="24"/>
        </w:rPr>
        <w:t>Структура выступления</w:t>
      </w:r>
      <w:r>
        <w:rPr>
          <w:rFonts w:ascii="Times New Roman" w:hAnsi="Times New Roman" w:cs="Times New Roman"/>
          <w:sz w:val="24"/>
        </w:rPr>
        <w:t>. Вступление помогает обеспечить успех выступления по любой тематике. Вступление должно содержать: название, сообщение основной идеи, современную оценку предмета изложения, краткое перечисление рассматриваемых вопросов, живую интересную форму изложения, акцентирование внимания на важных моментах, оригинальность подхода. Основная часть, в которой выступающий должен глубоко раскрыть суть затронутой темы, обычно строится по принципу отчёта. Задача основной части – представить достаточно данных для того, чтобы слушатели заинтересовались темой и захотели ознакомиться с материалами. При этом логическая структура теоретического блока не должны даваться без наглядных пособий, аудио-визуальных и визуальных материалов. Заключение - ясное, чёткое обобщение и краткие выводы, которых всегда ждут слушатели.</w:t>
      </w:r>
    </w:p>
    <w:p w:rsidR="009E05DE" w:rsidRDefault="009E05DE" w:rsidP="009E05DE">
      <w:pPr>
        <w:jc w:val="both"/>
        <w:rPr>
          <w:rFonts w:ascii="Times New Roman" w:hAnsi="Times New Roman" w:cs="Times New Roman"/>
          <w:sz w:val="24"/>
        </w:rPr>
      </w:pPr>
      <w:r>
        <w:rPr>
          <w:rFonts w:ascii="Times New Roman" w:hAnsi="Times New Roman" w:cs="Times New Roman"/>
          <w:b/>
          <w:sz w:val="24"/>
        </w:rPr>
        <w:t>Презентация</w:t>
      </w:r>
      <w:r>
        <w:rPr>
          <w:rFonts w:ascii="Times New Roman" w:hAnsi="Times New Roman" w:cs="Times New Roman"/>
          <w:sz w:val="24"/>
        </w:rPr>
        <w:t xml:space="preserve">, согласно толковому словарю русского языка Д.Н. Ушакова: способ подачи информации, в котором присутствуют рисунки, фотографии, анимация и звук. Для подготовки презентации рекомендуется использовать: PowerPoint, MS Word, AcrobatReader, LaTeX-овский пакет beamer. Самая простая программа для создания презентаций - MicrosoftPowerPoint. Для подготовки презентации необходимо собрать и обработать начальную информацию. Последовательность подготовки презентации: 1. Чётко сформулировать цель презентации: вы хотите свою аудиторию мотивировать, убедить, заразить какой-то идеей или просто формально отчитаться. 2. Определить каков будет формат презентации: живое выступление (тогда, сколько будет его продолжительность) или электронная рассылка (каков будет контекст презентации). 3. Отобрать всю содержательную часть для презентации и выстроить логическую цепочку представления. 4. Определить ключевые моменты в содержании текста и выделить их. 5. Определить виды визуализации (картинки) для отображения их на слайдах в соответствии с логикой, целью и спецификой материала. 6. Подобрать дизайн и форматировать слайды (количество картинок и текста, их расположение, цвет и размер). 7. Проверить визуальное восприятие презентации. К видам визуализации относятся иллюстрации, образы, диаграммы, таблицы. </w:t>
      </w:r>
      <w:r>
        <w:rPr>
          <w:rFonts w:ascii="Times New Roman" w:hAnsi="Times New Roman" w:cs="Times New Roman"/>
          <w:i/>
          <w:sz w:val="24"/>
        </w:rPr>
        <w:t>Иллюстрация</w:t>
      </w:r>
      <w:r>
        <w:rPr>
          <w:rFonts w:ascii="Times New Roman" w:hAnsi="Times New Roman" w:cs="Times New Roman"/>
          <w:sz w:val="24"/>
        </w:rPr>
        <w:t xml:space="preserve"> - представление реально существующего зрительного ряда. </w:t>
      </w:r>
      <w:r>
        <w:rPr>
          <w:rFonts w:ascii="Times New Roman" w:hAnsi="Times New Roman" w:cs="Times New Roman"/>
          <w:i/>
          <w:sz w:val="24"/>
        </w:rPr>
        <w:t>Образы</w:t>
      </w:r>
      <w:r>
        <w:rPr>
          <w:rFonts w:ascii="Times New Roman" w:hAnsi="Times New Roman" w:cs="Times New Roman"/>
          <w:sz w:val="24"/>
        </w:rPr>
        <w:t xml:space="preserve"> - в отличие от иллюстраций - метафора. Их назначение - вызвать эмоцию и создать отношение к ней, воздействовать на аудиторию. С помощью хорошо продуманных и представляемых образов, информация может надолго остаться в памяти человека. </w:t>
      </w:r>
      <w:r>
        <w:rPr>
          <w:rFonts w:ascii="Times New Roman" w:hAnsi="Times New Roman" w:cs="Times New Roman"/>
          <w:i/>
          <w:sz w:val="24"/>
        </w:rPr>
        <w:t>Диаграмма</w:t>
      </w:r>
      <w:r>
        <w:rPr>
          <w:rFonts w:ascii="Times New Roman" w:hAnsi="Times New Roman" w:cs="Times New Roman"/>
          <w:sz w:val="24"/>
        </w:rPr>
        <w:t xml:space="preserve"> - визуализация количественных и качественных связей. Их используют для убедительной демонстрации данных, для пространственного мышления в дополнение к логическому. </w:t>
      </w:r>
      <w:r>
        <w:rPr>
          <w:rFonts w:ascii="Times New Roman" w:hAnsi="Times New Roman" w:cs="Times New Roman"/>
          <w:i/>
          <w:sz w:val="24"/>
        </w:rPr>
        <w:t>Таблица</w:t>
      </w:r>
      <w:r>
        <w:rPr>
          <w:rFonts w:ascii="Times New Roman" w:hAnsi="Times New Roman" w:cs="Times New Roman"/>
          <w:sz w:val="24"/>
        </w:rPr>
        <w:t xml:space="preserve"> - конкретный, наглядный и точный показ данных. Её основное назначение - структурировать информацию, что порой облегчает восприятие данных аудиторией. Практические советы по подготовке презентации готовьте отдельно: печатный текст + слайды + раздаточный материал; слайды - визуальная подача информации, которая должна содержать минимум текста, максимум изображений, несущих смысловую нагрузку, выглядеть наглядно и просто; текстовое содержание презентации - устная речь или </w:t>
      </w:r>
      <w:r>
        <w:rPr>
          <w:rFonts w:ascii="Times New Roman" w:hAnsi="Times New Roman" w:cs="Times New Roman"/>
          <w:sz w:val="24"/>
        </w:rPr>
        <w:lastRenderedPageBreak/>
        <w:t>чтение, которая должна включать аргументы, факты, доказательства и эмоции; рекомендуемое число слайдов 17-22; обязательная информация для презентации: тема, фамилия и инициалы выступающего;план сообщения; краткие выводы из всего сказанного; список использованных источников; раздаточный материал - должен обеспечивать ту же глубину и охват, что и живое выступление: люди больше доверяют тому, что они могут унести с собой, чем исчезающим изображениям, слова и слайды забываются, а раздаточный материал остается постоянным осязаемым напоминанием; раздаточный материал важно раздавать в конце презентации;раздаточный материалы должны отличаться от слайдов, должны быть более информативными.</w:t>
      </w:r>
    </w:p>
    <w:p w:rsidR="009E05DE" w:rsidRDefault="009E05DE" w:rsidP="008822A3">
      <w:pPr>
        <w:jc w:val="both"/>
        <w:rPr>
          <w:rFonts w:ascii="Times New Roman" w:hAnsi="Times New Roman" w:cs="Times New Roman"/>
          <w:sz w:val="24"/>
        </w:rPr>
      </w:pPr>
    </w:p>
    <w:p w:rsidR="008822A3" w:rsidRPr="00BB6C35" w:rsidRDefault="008822A3" w:rsidP="008822A3">
      <w:pPr>
        <w:tabs>
          <w:tab w:val="left" w:pos="851"/>
        </w:tabs>
        <w:jc w:val="both"/>
        <w:sectPr w:rsidR="008822A3" w:rsidRPr="00BB6C35" w:rsidSect="00A25C62">
          <w:type w:val="continuous"/>
          <w:pgSz w:w="11906" w:h="16838"/>
          <w:pgMar w:top="1134" w:right="1701" w:bottom="1134" w:left="1134" w:header="720" w:footer="720" w:gutter="0"/>
          <w:cols w:space="720"/>
          <w:docGrid w:linePitch="326" w:charSpace="-32769"/>
        </w:sectPr>
      </w:pPr>
    </w:p>
    <w:p w:rsidR="008822A3" w:rsidRPr="004E1DE4" w:rsidRDefault="008822A3" w:rsidP="008822A3">
      <w:pPr>
        <w:tabs>
          <w:tab w:val="left" w:pos="851"/>
        </w:tabs>
        <w:autoSpaceDN w:val="0"/>
        <w:rPr>
          <w:rFonts w:ascii="Times New Roman" w:hAnsi="Times New Roman" w:cs="Times New Roman"/>
          <w:sz w:val="24"/>
        </w:rPr>
        <w:sectPr w:rsidR="008822A3" w:rsidRPr="004E1DE4" w:rsidSect="00A25C62">
          <w:type w:val="continuous"/>
          <w:pgSz w:w="11906" w:h="16838"/>
          <w:pgMar w:top="1134" w:right="1701" w:bottom="1134" w:left="1134" w:header="720" w:footer="720" w:gutter="0"/>
          <w:cols w:space="720"/>
          <w:docGrid w:linePitch="326" w:charSpace="-32769"/>
        </w:sectPr>
      </w:pPr>
    </w:p>
    <w:p w:rsidR="008822A3" w:rsidRPr="00A25116" w:rsidRDefault="008822A3" w:rsidP="008822A3">
      <w:pPr>
        <w:tabs>
          <w:tab w:val="left" w:pos="851"/>
        </w:tabs>
        <w:jc w:val="both"/>
        <w:rPr>
          <w:rStyle w:val="FontStyle20"/>
          <w:rFonts w:ascii="Times New Roman" w:hAnsi="Times New Roman" w:cs="Times New Roman"/>
          <w:b/>
          <w:iCs/>
          <w:sz w:val="24"/>
          <w:szCs w:val="24"/>
        </w:rPr>
      </w:pPr>
      <w:r w:rsidRPr="00A25116">
        <w:rPr>
          <w:rStyle w:val="FontStyle20"/>
          <w:rFonts w:ascii="Times New Roman" w:hAnsi="Times New Roman" w:cs="Times New Roman"/>
          <w:b/>
          <w:iCs/>
          <w:sz w:val="24"/>
          <w:szCs w:val="24"/>
        </w:rPr>
        <w:lastRenderedPageBreak/>
        <w:t xml:space="preserve">7 </w:t>
      </w:r>
      <w:bookmarkStart w:id="1" w:name="_Hlk527016485"/>
      <w:r w:rsidRPr="00A25116">
        <w:rPr>
          <w:rStyle w:val="FontStyle20"/>
          <w:rFonts w:ascii="Times New Roman" w:hAnsi="Times New Roman" w:cs="Times New Roman"/>
          <w:b/>
          <w:iCs/>
          <w:sz w:val="24"/>
          <w:szCs w:val="24"/>
        </w:rPr>
        <w:t>Оценочные средства для проведения промежуточной аттестации</w:t>
      </w:r>
    </w:p>
    <w:p w:rsidR="008822A3" w:rsidRPr="00A442A4" w:rsidRDefault="008822A3" w:rsidP="005B26E5">
      <w:pPr>
        <w:pStyle w:val="a7"/>
        <w:numPr>
          <w:ilvl w:val="0"/>
          <w:numId w:val="2"/>
        </w:numPr>
        <w:tabs>
          <w:tab w:val="left" w:pos="851"/>
        </w:tabs>
        <w:jc w:val="both"/>
        <w:rPr>
          <w:rFonts w:ascii="Times New Roman" w:hAnsi="Times New Roman"/>
          <w:sz w:val="24"/>
          <w:szCs w:val="24"/>
          <w:lang w:val="ru-RU"/>
        </w:rPr>
      </w:pPr>
      <w:r w:rsidRPr="00A25116">
        <w:rPr>
          <w:rFonts w:ascii="Times New Roman" w:hAnsi="Times New Roman"/>
          <w:b/>
          <w:sz w:val="24"/>
          <w:szCs w:val="24"/>
          <w:lang w:val="ru-RU"/>
        </w:rPr>
        <w:t>Планируемые результаты обучения и оценочные средства для проведения промежуточной аттестации:</w:t>
      </w:r>
      <w:r>
        <w:rPr>
          <w:rFonts w:ascii="Times New Roman" w:hAnsi="Times New Roman"/>
          <w:b/>
          <w:sz w:val="24"/>
          <w:szCs w:val="24"/>
          <w:lang w:val="ru-RU"/>
        </w:rPr>
        <w:t xml:space="preserve"> </w:t>
      </w:r>
    </w:p>
    <w:p w:rsidR="008822A3" w:rsidRPr="00A25116" w:rsidRDefault="008822A3" w:rsidP="008822A3">
      <w:pPr>
        <w:pStyle w:val="a7"/>
        <w:tabs>
          <w:tab w:val="left" w:pos="851"/>
        </w:tabs>
        <w:ind w:firstLine="0"/>
        <w:jc w:val="both"/>
        <w:rPr>
          <w:rFonts w:ascii="Times New Roman" w:hAnsi="Times New Roman"/>
          <w:sz w:val="24"/>
          <w:szCs w:val="24"/>
          <w:lang w:val="ru-RU"/>
        </w:rPr>
      </w:pPr>
      <w:r>
        <w:rPr>
          <w:rFonts w:ascii="Times New Roman" w:hAnsi="Times New Roman"/>
          <w:b/>
          <w:sz w:val="24"/>
          <w:szCs w:val="24"/>
          <w:lang w:val="ru-RU"/>
        </w:rPr>
        <w:t xml:space="preserve">                                                                       АНГЛИЙСКИЙ ЯЗЫК</w:t>
      </w:r>
    </w:p>
    <w:tbl>
      <w:tblPr>
        <w:tblW w:w="4947" w:type="pct"/>
        <w:tblCellMar>
          <w:left w:w="0" w:type="dxa"/>
          <w:right w:w="0" w:type="dxa"/>
        </w:tblCellMar>
        <w:tblLook w:val="04A0" w:firstRow="1" w:lastRow="0" w:firstColumn="1" w:lastColumn="0" w:noHBand="0" w:noVBand="1"/>
      </w:tblPr>
      <w:tblGrid>
        <w:gridCol w:w="1535"/>
        <w:gridCol w:w="2703"/>
        <w:gridCol w:w="10336"/>
      </w:tblGrid>
      <w:tr w:rsidR="008822A3" w:rsidRPr="00A25116" w:rsidTr="00A25C62">
        <w:trPr>
          <w:trHeight w:val="753"/>
          <w:tblHeader/>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822A3" w:rsidRPr="00A25116" w:rsidRDefault="008822A3" w:rsidP="00A25C62">
            <w:pPr>
              <w:spacing w:line="256" w:lineRule="auto"/>
              <w:jc w:val="center"/>
              <w:rPr>
                <w:rFonts w:ascii="Times New Roman" w:hAnsi="Times New Roman" w:cs="Times New Roman"/>
                <w:kern w:val="2"/>
                <w:sz w:val="24"/>
              </w:rPr>
            </w:pPr>
            <w:r w:rsidRPr="00A25116">
              <w:rPr>
                <w:rFonts w:ascii="Times New Roman" w:hAnsi="Times New Roman" w:cs="Times New Roman"/>
                <w:sz w:val="24"/>
              </w:rPr>
              <w:t xml:space="preserve">Структурный элемент </w:t>
            </w:r>
            <w:r w:rsidRPr="00A25116">
              <w:rPr>
                <w:rFonts w:ascii="Times New Roman" w:hAnsi="Times New Roman" w:cs="Times New Roman"/>
                <w:sz w:val="24"/>
              </w:rPr>
              <w:br/>
              <w:t>компетенции</w:t>
            </w:r>
          </w:p>
        </w:tc>
        <w:tc>
          <w:tcPr>
            <w:tcW w:w="89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vAlign w:val="center"/>
            <w:hideMark/>
          </w:tcPr>
          <w:p w:rsidR="008822A3" w:rsidRPr="00A25116" w:rsidRDefault="008822A3" w:rsidP="00A25C62">
            <w:pPr>
              <w:spacing w:line="256" w:lineRule="auto"/>
              <w:jc w:val="center"/>
              <w:rPr>
                <w:rFonts w:ascii="Times New Roman" w:hAnsi="Times New Roman" w:cs="Times New Roman"/>
                <w:kern w:val="2"/>
                <w:sz w:val="24"/>
              </w:rPr>
            </w:pPr>
            <w:r w:rsidRPr="00A25116">
              <w:rPr>
                <w:rFonts w:ascii="Times New Roman" w:hAnsi="Times New Roman" w:cs="Times New Roman"/>
                <w:bCs/>
                <w:sz w:val="24"/>
              </w:rPr>
              <w:t xml:space="preserve">Планируемые результаты обучения </w:t>
            </w:r>
          </w:p>
        </w:tc>
        <w:tc>
          <w:tcPr>
            <w:tcW w:w="358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hideMark/>
          </w:tcPr>
          <w:p w:rsidR="008822A3" w:rsidRPr="00A25116" w:rsidRDefault="008822A3" w:rsidP="00A25C62">
            <w:pPr>
              <w:spacing w:line="256" w:lineRule="auto"/>
              <w:jc w:val="center"/>
              <w:rPr>
                <w:rFonts w:ascii="Times New Roman" w:hAnsi="Times New Roman" w:cs="Times New Roman"/>
                <w:kern w:val="2"/>
                <w:sz w:val="24"/>
              </w:rPr>
            </w:pPr>
            <w:r w:rsidRPr="00A25116">
              <w:rPr>
                <w:rFonts w:ascii="Times New Roman" w:hAnsi="Times New Roman" w:cs="Times New Roman"/>
                <w:sz w:val="24"/>
              </w:rPr>
              <w:t>Оценочные средства</w:t>
            </w:r>
          </w:p>
        </w:tc>
      </w:tr>
      <w:tr w:rsidR="008822A3" w:rsidRPr="00A25116" w:rsidTr="00A25C62">
        <w:trPr>
          <w:trHeight w:val="283"/>
        </w:trPr>
        <w:tc>
          <w:tcPr>
            <w:tcW w:w="5000" w:type="pct"/>
            <w:gridSpan w:val="3"/>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hideMark/>
          </w:tcPr>
          <w:p w:rsidR="008822A3" w:rsidRPr="00A25116" w:rsidRDefault="008822A3" w:rsidP="00A25C62">
            <w:pPr>
              <w:snapToGrid w:val="0"/>
              <w:spacing w:line="256" w:lineRule="auto"/>
              <w:rPr>
                <w:rFonts w:ascii="Times New Roman" w:hAnsi="Times New Roman" w:cs="Times New Roman"/>
                <w:color w:val="C00000"/>
                <w:kern w:val="2"/>
                <w:sz w:val="24"/>
                <w:highlight w:val="yellow"/>
              </w:rPr>
            </w:pPr>
            <w:r w:rsidRPr="00A25116">
              <w:rPr>
                <w:rFonts w:ascii="Times New Roman" w:eastAsia="Tahoma" w:hAnsi="Times New Roman" w:cs="Times New Roman"/>
                <w:b/>
                <w:bCs/>
                <w:color w:val="000000"/>
                <w:sz w:val="24"/>
              </w:rPr>
              <w:t>ОК-5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8822A3" w:rsidRPr="00A25116" w:rsidTr="00A25C62">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822A3" w:rsidRPr="00A25116" w:rsidRDefault="008822A3" w:rsidP="00A25C62">
            <w:pPr>
              <w:spacing w:line="256" w:lineRule="auto"/>
              <w:rPr>
                <w:rFonts w:ascii="Times New Roman" w:hAnsi="Times New Roman" w:cs="Times New Roman"/>
                <w:kern w:val="2"/>
                <w:sz w:val="24"/>
                <w:highlight w:val="yellow"/>
              </w:rPr>
            </w:pPr>
            <w:r w:rsidRPr="00A25116">
              <w:rPr>
                <w:rFonts w:ascii="Times New Roman" w:hAnsi="Times New Roman" w:cs="Times New Roman"/>
                <w:sz w:val="24"/>
              </w:rPr>
              <w:t>Знать</w:t>
            </w:r>
          </w:p>
        </w:tc>
        <w:tc>
          <w:tcPr>
            <w:tcW w:w="89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822A3" w:rsidRPr="00A25116" w:rsidRDefault="008822A3" w:rsidP="00A25C62">
            <w:pPr>
              <w:snapToGrid w:val="0"/>
              <w:spacing w:before="28" w:after="28" w:line="100" w:lineRule="atLeast"/>
              <w:rPr>
                <w:rFonts w:ascii="Times New Roman" w:hAnsi="Times New Roman" w:cs="Times New Roman"/>
                <w:color w:val="000000"/>
                <w:kern w:val="2"/>
                <w:sz w:val="24"/>
              </w:rPr>
            </w:pPr>
            <w:r w:rsidRPr="00A25116">
              <w:rPr>
                <w:rFonts w:ascii="Times New Roman" w:hAnsi="Times New Roman" w:cs="Times New Roman"/>
                <w:color w:val="000000"/>
                <w:sz w:val="24"/>
              </w:rPr>
              <w:t>лексический и грамматический состав языка на уровне, достаточном для свободного профессионального общения, теоретические и практические особенности артикуляции, правила составления деловой корреспонденции, социокультурные и лингвострановедческие особенности стран изучаемого языка</w:t>
            </w:r>
          </w:p>
        </w:tc>
        <w:tc>
          <w:tcPr>
            <w:tcW w:w="358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822A3" w:rsidRPr="00A25116" w:rsidRDefault="008822A3" w:rsidP="00A25C62">
            <w:pPr>
              <w:spacing w:line="256" w:lineRule="auto"/>
              <w:rPr>
                <w:rFonts w:ascii="Times New Roman" w:hAnsi="Times New Roman" w:cs="Times New Roman"/>
                <w:kern w:val="2"/>
                <w:sz w:val="24"/>
              </w:rPr>
            </w:pPr>
            <w:r w:rsidRPr="00A25116">
              <w:rPr>
                <w:rFonts w:ascii="Times New Roman" w:hAnsi="Times New Roman" w:cs="Times New Roman"/>
                <w:sz w:val="24"/>
              </w:rPr>
              <w:t>Заполните пропуск. Выберите один вариант ответа.</w:t>
            </w:r>
          </w:p>
          <w:p w:rsidR="008822A3" w:rsidRPr="00A25116" w:rsidRDefault="008822A3" w:rsidP="00A25C62">
            <w:pPr>
              <w:spacing w:line="256" w:lineRule="auto"/>
              <w:rPr>
                <w:rFonts w:ascii="Times New Roman" w:eastAsia="Times New Roman" w:hAnsi="Times New Roman" w:cs="Times New Roman"/>
                <w:kern w:val="0"/>
                <w:sz w:val="24"/>
                <w:lang w:val="en-US" w:eastAsia="en-US" w:bidi="ar-SA"/>
              </w:rPr>
            </w:pPr>
            <w:r w:rsidRPr="00A25116">
              <w:rPr>
                <w:rFonts w:ascii="Times New Roman" w:hAnsi="Times New Roman" w:cs="Times New Roman"/>
                <w:sz w:val="24"/>
                <w:lang w:val="en-US"/>
              </w:rPr>
              <w:t xml:space="preserve">1. </w:t>
            </w:r>
            <w:r w:rsidRPr="00A25116">
              <w:rPr>
                <w:rFonts w:ascii="Times New Roman" w:eastAsia="Times New Roman" w:hAnsi="Times New Roman" w:cs="Times New Roman"/>
                <w:sz w:val="24"/>
                <w:lang w:val="en-US"/>
              </w:rPr>
              <w:t xml:space="preserve">Not all British students’ study _______ at university or college as many of them combine their studies and work. </w:t>
            </w:r>
          </w:p>
          <w:p w:rsidR="008822A3" w:rsidRPr="00A25116" w:rsidRDefault="008822A3" w:rsidP="00A25C62">
            <w:pPr>
              <w:widowControl/>
              <w:suppressAutoHyphens w:val="0"/>
              <w:spacing w:line="256" w:lineRule="auto"/>
              <w:rPr>
                <w:rFonts w:ascii="Times New Roman" w:eastAsia="Times New Roman" w:hAnsi="Times New Roman" w:cs="Times New Roman"/>
                <w:kern w:val="0"/>
                <w:sz w:val="24"/>
                <w:lang w:val="en-US" w:eastAsia="en-US" w:bidi="ar-SA"/>
              </w:rPr>
            </w:pPr>
            <w:r w:rsidRPr="00A25116">
              <w:rPr>
                <w:rFonts w:ascii="Times New Roman" w:eastAsia="Times New Roman" w:hAnsi="Times New Roman" w:cs="Times New Roman"/>
                <w:sz w:val="24"/>
                <w:lang w:val="en-US"/>
              </w:rPr>
              <w:t>1) full time</w:t>
            </w:r>
          </w:p>
          <w:p w:rsidR="008822A3" w:rsidRPr="00A25116" w:rsidRDefault="008822A3" w:rsidP="00A25C62">
            <w:pPr>
              <w:widowControl/>
              <w:suppressAutoHyphens w:val="0"/>
              <w:spacing w:line="256" w:lineRule="auto"/>
              <w:rPr>
                <w:rFonts w:ascii="Times New Roman" w:eastAsia="Times New Roman" w:hAnsi="Times New Roman" w:cs="Times New Roman"/>
                <w:kern w:val="2"/>
                <w:sz w:val="24"/>
                <w:lang w:val="en-US"/>
              </w:rPr>
            </w:pPr>
            <w:r w:rsidRPr="00A25116">
              <w:rPr>
                <w:rFonts w:ascii="Times New Roman" w:eastAsia="Times New Roman" w:hAnsi="Times New Roman" w:cs="Times New Roman"/>
                <w:sz w:val="24"/>
                <w:lang w:val="en-US"/>
              </w:rPr>
              <w:t>2) part time</w:t>
            </w:r>
          </w:p>
          <w:p w:rsidR="008822A3" w:rsidRPr="00A25116" w:rsidRDefault="008822A3" w:rsidP="00A25C62">
            <w:pPr>
              <w:widowControl/>
              <w:suppressAutoHyphens w:val="0"/>
              <w:spacing w:line="256" w:lineRule="auto"/>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3) regularly</w:t>
            </w:r>
          </w:p>
          <w:p w:rsidR="008822A3" w:rsidRPr="00A25116" w:rsidRDefault="008822A3" w:rsidP="00A25C62">
            <w:pPr>
              <w:spacing w:line="256" w:lineRule="auto"/>
              <w:rPr>
                <w:rFonts w:ascii="Times New Roman" w:hAnsi="Times New Roman" w:cs="Times New Roman"/>
                <w:sz w:val="24"/>
                <w:lang w:val="en-US"/>
              </w:rPr>
            </w:pPr>
            <w:r w:rsidRPr="00A25116">
              <w:rPr>
                <w:rFonts w:ascii="Times New Roman" w:eastAsia="Times New Roman" w:hAnsi="Times New Roman" w:cs="Times New Roman"/>
                <w:sz w:val="24"/>
                <w:lang w:val="en-US"/>
              </w:rPr>
              <w:t>4) satisfactorily</w:t>
            </w:r>
          </w:p>
          <w:p w:rsidR="008822A3" w:rsidRPr="00A25116" w:rsidRDefault="008822A3" w:rsidP="00A25C62">
            <w:pPr>
              <w:spacing w:line="256" w:lineRule="auto"/>
              <w:rPr>
                <w:rFonts w:ascii="Times New Roman" w:eastAsia="Times New Roman" w:hAnsi="Times New Roman" w:cs="Times New Roman"/>
                <w:kern w:val="0"/>
                <w:sz w:val="24"/>
                <w:lang w:val="en-US" w:eastAsia="en-US" w:bidi="ar-SA"/>
              </w:rPr>
            </w:pPr>
            <w:r w:rsidRPr="00A25116">
              <w:rPr>
                <w:rFonts w:ascii="Times New Roman" w:hAnsi="Times New Roman" w:cs="Times New Roman"/>
                <w:sz w:val="24"/>
                <w:lang w:val="en-US"/>
              </w:rPr>
              <w:t xml:space="preserve">2. </w:t>
            </w:r>
            <w:r w:rsidRPr="00A25116">
              <w:rPr>
                <w:rFonts w:ascii="Times New Roman" w:eastAsia="Times New Roman" w:hAnsi="Times New Roman" w:cs="Times New Roman"/>
                <w:sz w:val="24"/>
                <w:lang w:val="en-US"/>
              </w:rPr>
              <w:t xml:space="preserve">Wales is a part of the UK, so one can’t really call it ________ country. </w:t>
            </w:r>
          </w:p>
          <w:p w:rsidR="008822A3" w:rsidRPr="00A25116" w:rsidRDefault="008822A3" w:rsidP="00A25C62">
            <w:pPr>
              <w:widowControl/>
              <w:suppressAutoHyphens w:val="0"/>
              <w:spacing w:line="256" w:lineRule="auto"/>
              <w:rPr>
                <w:rFonts w:ascii="Times New Roman" w:eastAsia="Times New Roman" w:hAnsi="Times New Roman" w:cs="Times New Roman"/>
                <w:kern w:val="0"/>
                <w:sz w:val="24"/>
                <w:lang w:val="en-US" w:eastAsia="en-US" w:bidi="ar-SA"/>
              </w:rPr>
            </w:pPr>
            <w:r w:rsidRPr="00A25116">
              <w:rPr>
                <w:rFonts w:ascii="Times New Roman" w:eastAsia="Times New Roman" w:hAnsi="Times New Roman" w:cs="Times New Roman"/>
                <w:sz w:val="24"/>
                <w:lang w:val="en-US"/>
              </w:rPr>
              <w:t>1) an independent</w:t>
            </w:r>
          </w:p>
          <w:p w:rsidR="008822A3" w:rsidRPr="00A25116" w:rsidRDefault="008822A3" w:rsidP="00A25C62">
            <w:pPr>
              <w:widowControl/>
              <w:suppressAutoHyphens w:val="0"/>
              <w:spacing w:line="256" w:lineRule="auto"/>
              <w:rPr>
                <w:rFonts w:ascii="Times New Roman" w:eastAsia="Times New Roman" w:hAnsi="Times New Roman" w:cs="Times New Roman"/>
                <w:kern w:val="2"/>
                <w:sz w:val="24"/>
                <w:lang w:val="en-US"/>
              </w:rPr>
            </w:pPr>
            <w:r w:rsidRPr="00A25116">
              <w:rPr>
                <w:rFonts w:ascii="Times New Roman" w:eastAsia="Times New Roman" w:hAnsi="Times New Roman" w:cs="Times New Roman"/>
                <w:sz w:val="24"/>
                <w:lang w:val="en-US"/>
              </w:rPr>
              <w:t>2) a dependent</w:t>
            </w:r>
          </w:p>
          <w:p w:rsidR="008822A3" w:rsidRPr="00A25116" w:rsidRDefault="008822A3" w:rsidP="00A25C62">
            <w:pPr>
              <w:widowControl/>
              <w:suppressAutoHyphens w:val="0"/>
              <w:spacing w:line="256" w:lineRule="auto"/>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3) independently</w:t>
            </w:r>
          </w:p>
          <w:p w:rsidR="008822A3" w:rsidRPr="00A25116" w:rsidRDefault="008822A3" w:rsidP="00A25C62">
            <w:pPr>
              <w:widowControl/>
              <w:suppressAutoHyphens w:val="0"/>
              <w:spacing w:line="256" w:lineRule="auto"/>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4) depending</w:t>
            </w:r>
          </w:p>
          <w:p w:rsidR="008822A3" w:rsidRPr="00A25116" w:rsidRDefault="008822A3" w:rsidP="00A25C62">
            <w:pPr>
              <w:spacing w:line="256" w:lineRule="auto"/>
              <w:rPr>
                <w:rFonts w:ascii="Times New Roman" w:eastAsia="Times New Roman" w:hAnsi="Times New Roman" w:cs="Times New Roman"/>
                <w:kern w:val="0"/>
                <w:sz w:val="24"/>
                <w:lang w:val="en-US" w:eastAsia="en-US" w:bidi="ar-SA"/>
              </w:rPr>
            </w:pPr>
            <w:r w:rsidRPr="00A25116">
              <w:rPr>
                <w:rFonts w:ascii="Times New Roman" w:hAnsi="Times New Roman" w:cs="Times New Roman"/>
                <w:sz w:val="24"/>
                <w:lang w:val="en-US"/>
              </w:rPr>
              <w:t xml:space="preserve">3. </w:t>
            </w:r>
            <w:r w:rsidRPr="00A25116">
              <w:rPr>
                <w:rFonts w:ascii="Times New Roman" w:eastAsia="Times New Roman" w:hAnsi="Times New Roman" w:cs="Times New Roman"/>
                <w:sz w:val="24"/>
                <w:lang w:val="en-US"/>
              </w:rPr>
              <w:t xml:space="preserve">I saw a ticket on the floor next to a couple of tourists and asked them if it was … </w:t>
            </w:r>
          </w:p>
          <w:p w:rsidR="008822A3" w:rsidRPr="00A25116" w:rsidRDefault="008822A3" w:rsidP="005B26E5">
            <w:pPr>
              <w:widowControl/>
              <w:numPr>
                <w:ilvl w:val="0"/>
                <w:numId w:val="3"/>
              </w:numPr>
              <w:suppressAutoHyphens w:val="0"/>
              <w:spacing w:line="256" w:lineRule="auto"/>
              <w:ind w:left="0"/>
              <w:rPr>
                <w:rFonts w:ascii="Times New Roman" w:eastAsia="Times New Roman" w:hAnsi="Times New Roman" w:cs="Times New Roman"/>
                <w:kern w:val="0"/>
                <w:sz w:val="24"/>
                <w:lang w:eastAsia="en-US" w:bidi="ar-SA"/>
              </w:rPr>
            </w:pPr>
            <w:r w:rsidRPr="00A25116">
              <w:rPr>
                <w:rFonts w:ascii="Times New Roman" w:eastAsia="Times New Roman" w:hAnsi="Times New Roman" w:cs="Times New Roman"/>
                <w:sz w:val="24"/>
              </w:rPr>
              <w:t>1) moreserious</w:t>
            </w:r>
          </w:p>
          <w:p w:rsidR="008822A3" w:rsidRPr="00A25116" w:rsidRDefault="008822A3" w:rsidP="005B26E5">
            <w:pPr>
              <w:widowControl/>
              <w:numPr>
                <w:ilvl w:val="0"/>
                <w:numId w:val="3"/>
              </w:numPr>
              <w:suppressAutoHyphens w:val="0"/>
              <w:spacing w:line="256" w:lineRule="auto"/>
              <w:ind w:left="0"/>
              <w:rPr>
                <w:rFonts w:ascii="Times New Roman" w:eastAsia="Times New Roman" w:hAnsi="Times New Roman" w:cs="Times New Roman"/>
                <w:kern w:val="2"/>
                <w:sz w:val="24"/>
              </w:rPr>
            </w:pPr>
            <w:r w:rsidRPr="00A25116">
              <w:rPr>
                <w:rFonts w:ascii="Times New Roman" w:eastAsia="Times New Roman" w:hAnsi="Times New Roman" w:cs="Times New Roman"/>
                <w:sz w:val="24"/>
              </w:rPr>
              <w:t>2) serious</w:t>
            </w:r>
          </w:p>
          <w:p w:rsidR="008822A3" w:rsidRPr="00A25116" w:rsidRDefault="008822A3" w:rsidP="005B26E5">
            <w:pPr>
              <w:widowControl/>
              <w:numPr>
                <w:ilvl w:val="0"/>
                <w:numId w:val="3"/>
              </w:numPr>
              <w:suppressAutoHyphens w:val="0"/>
              <w:spacing w:line="256" w:lineRule="auto"/>
              <w:ind w:left="0"/>
              <w:rPr>
                <w:rFonts w:ascii="Times New Roman" w:eastAsia="Times New Roman" w:hAnsi="Times New Roman" w:cs="Times New Roman"/>
                <w:sz w:val="24"/>
              </w:rPr>
            </w:pPr>
            <w:r w:rsidRPr="00A25116">
              <w:rPr>
                <w:rFonts w:ascii="Times New Roman" w:eastAsia="Times New Roman" w:hAnsi="Times New Roman" w:cs="Times New Roman"/>
                <w:sz w:val="24"/>
              </w:rPr>
              <w:t>3) lessseriously</w:t>
            </w:r>
          </w:p>
          <w:p w:rsidR="008822A3" w:rsidRPr="00A25116" w:rsidRDefault="008822A3" w:rsidP="005B26E5">
            <w:pPr>
              <w:widowControl/>
              <w:numPr>
                <w:ilvl w:val="0"/>
                <w:numId w:val="3"/>
              </w:numPr>
              <w:suppressAutoHyphens w:val="0"/>
              <w:spacing w:line="256" w:lineRule="auto"/>
              <w:ind w:left="0"/>
              <w:rPr>
                <w:rFonts w:ascii="Times New Roman" w:eastAsia="Times New Roman" w:hAnsi="Times New Roman" w:cs="Times New Roman"/>
                <w:sz w:val="24"/>
              </w:rPr>
            </w:pPr>
            <w:r w:rsidRPr="00A25116">
              <w:rPr>
                <w:rFonts w:ascii="Times New Roman" w:eastAsia="Times New Roman" w:hAnsi="Times New Roman" w:cs="Times New Roman"/>
                <w:sz w:val="24"/>
              </w:rPr>
              <w:t>4) seriously</w:t>
            </w:r>
          </w:p>
          <w:p w:rsidR="008822A3" w:rsidRPr="00A25116" w:rsidRDefault="008822A3" w:rsidP="00A25C62">
            <w:pPr>
              <w:spacing w:line="256" w:lineRule="auto"/>
              <w:rPr>
                <w:rFonts w:ascii="Times New Roman" w:eastAsia="Times New Roman" w:hAnsi="Times New Roman" w:cs="Times New Roman"/>
                <w:kern w:val="0"/>
                <w:sz w:val="24"/>
                <w:lang w:val="en-US" w:eastAsia="en-US" w:bidi="ar-SA"/>
              </w:rPr>
            </w:pPr>
            <w:r w:rsidRPr="00A25116">
              <w:rPr>
                <w:rFonts w:ascii="Times New Roman" w:hAnsi="Times New Roman" w:cs="Times New Roman"/>
                <w:sz w:val="24"/>
                <w:lang w:val="en-US"/>
              </w:rPr>
              <w:t xml:space="preserve">4. </w:t>
            </w:r>
            <w:r w:rsidRPr="00A25116">
              <w:rPr>
                <w:rFonts w:ascii="Times New Roman" w:eastAsia="Times New Roman" w:hAnsi="Times New Roman" w:cs="Times New Roman"/>
                <w:sz w:val="24"/>
                <w:lang w:val="en-US"/>
              </w:rPr>
              <w:t xml:space="preserve">The police _______ little information about the robbery. </w:t>
            </w:r>
          </w:p>
          <w:p w:rsidR="008822A3" w:rsidRPr="00A25116" w:rsidRDefault="008822A3" w:rsidP="005B26E5">
            <w:pPr>
              <w:widowControl/>
              <w:numPr>
                <w:ilvl w:val="0"/>
                <w:numId w:val="4"/>
              </w:numPr>
              <w:suppressAutoHyphens w:val="0"/>
              <w:spacing w:line="256" w:lineRule="auto"/>
              <w:ind w:left="0"/>
              <w:rPr>
                <w:rFonts w:ascii="Times New Roman" w:eastAsia="Times New Roman" w:hAnsi="Times New Roman" w:cs="Times New Roman"/>
                <w:kern w:val="0"/>
                <w:sz w:val="24"/>
                <w:lang w:eastAsia="en-US" w:bidi="ar-SA"/>
              </w:rPr>
            </w:pPr>
            <w:r w:rsidRPr="00A25116">
              <w:rPr>
                <w:rFonts w:ascii="Times New Roman" w:eastAsia="Times New Roman" w:hAnsi="Times New Roman" w:cs="Times New Roman"/>
                <w:sz w:val="24"/>
              </w:rPr>
              <w:t>1) have</w:t>
            </w:r>
          </w:p>
          <w:p w:rsidR="008822A3" w:rsidRPr="00A25116" w:rsidRDefault="008822A3" w:rsidP="005B26E5">
            <w:pPr>
              <w:widowControl/>
              <w:numPr>
                <w:ilvl w:val="0"/>
                <w:numId w:val="4"/>
              </w:numPr>
              <w:suppressAutoHyphens w:val="0"/>
              <w:spacing w:line="256" w:lineRule="auto"/>
              <w:ind w:left="0"/>
              <w:rPr>
                <w:rFonts w:ascii="Times New Roman" w:eastAsia="Times New Roman" w:hAnsi="Times New Roman" w:cs="Times New Roman"/>
                <w:kern w:val="2"/>
                <w:sz w:val="24"/>
              </w:rPr>
            </w:pPr>
            <w:r w:rsidRPr="00A25116">
              <w:rPr>
                <w:rFonts w:ascii="Times New Roman" w:eastAsia="Times New Roman" w:hAnsi="Times New Roman" w:cs="Times New Roman"/>
                <w:sz w:val="24"/>
              </w:rPr>
              <w:t>2) has</w:t>
            </w:r>
          </w:p>
          <w:p w:rsidR="008822A3" w:rsidRPr="00A25116" w:rsidRDefault="008822A3" w:rsidP="005B26E5">
            <w:pPr>
              <w:widowControl/>
              <w:numPr>
                <w:ilvl w:val="0"/>
                <w:numId w:val="4"/>
              </w:numPr>
              <w:suppressAutoHyphens w:val="0"/>
              <w:spacing w:line="256" w:lineRule="auto"/>
              <w:ind w:left="0"/>
              <w:rPr>
                <w:rFonts w:ascii="Times New Roman" w:eastAsia="Times New Roman" w:hAnsi="Times New Roman" w:cs="Times New Roman"/>
                <w:sz w:val="24"/>
              </w:rPr>
            </w:pPr>
            <w:r w:rsidRPr="00A25116">
              <w:rPr>
                <w:rFonts w:ascii="Times New Roman" w:eastAsia="Times New Roman" w:hAnsi="Times New Roman" w:cs="Times New Roman"/>
                <w:sz w:val="24"/>
              </w:rPr>
              <w:t>3) possesses</w:t>
            </w:r>
          </w:p>
          <w:p w:rsidR="008822A3" w:rsidRPr="00A25116" w:rsidRDefault="008822A3" w:rsidP="005B26E5">
            <w:pPr>
              <w:widowControl/>
              <w:numPr>
                <w:ilvl w:val="0"/>
                <w:numId w:val="4"/>
              </w:numPr>
              <w:suppressAutoHyphens w:val="0"/>
              <w:spacing w:line="256" w:lineRule="auto"/>
              <w:ind w:left="0"/>
              <w:rPr>
                <w:rFonts w:ascii="Times New Roman" w:eastAsia="Times New Roman" w:hAnsi="Times New Roman" w:cs="Times New Roman"/>
                <w:sz w:val="24"/>
              </w:rPr>
            </w:pPr>
            <w:r w:rsidRPr="00A25116">
              <w:rPr>
                <w:rFonts w:ascii="Times New Roman" w:eastAsia="Times New Roman" w:hAnsi="Times New Roman" w:cs="Times New Roman"/>
                <w:sz w:val="24"/>
              </w:rPr>
              <w:t>4) hasgot</w:t>
            </w:r>
          </w:p>
          <w:p w:rsidR="008822A3" w:rsidRPr="00A25116" w:rsidRDefault="008822A3" w:rsidP="00A25C62">
            <w:pPr>
              <w:spacing w:line="256" w:lineRule="auto"/>
              <w:rPr>
                <w:rFonts w:ascii="Times New Roman" w:eastAsia="Times New Roman" w:hAnsi="Times New Roman" w:cs="Times New Roman"/>
                <w:kern w:val="0"/>
                <w:sz w:val="24"/>
                <w:lang w:val="en-US" w:eastAsia="en-US" w:bidi="ar-SA"/>
              </w:rPr>
            </w:pPr>
            <w:r w:rsidRPr="00A25116">
              <w:rPr>
                <w:rFonts w:ascii="Times New Roman" w:hAnsi="Times New Roman" w:cs="Times New Roman"/>
                <w:sz w:val="24"/>
                <w:lang w:val="en-US"/>
              </w:rPr>
              <w:lastRenderedPageBreak/>
              <w:t xml:space="preserve">5. </w:t>
            </w:r>
            <w:r w:rsidRPr="00A25116">
              <w:rPr>
                <w:rFonts w:ascii="Times New Roman" w:eastAsia="Times New Roman" w:hAnsi="Times New Roman" w:cs="Times New Roman"/>
                <w:sz w:val="24"/>
                <w:lang w:val="en-US"/>
              </w:rPr>
              <w:t xml:space="preserve">Who is responsible ________ dealing with complaints? </w:t>
            </w:r>
          </w:p>
          <w:p w:rsidR="008822A3" w:rsidRPr="00A25116" w:rsidRDefault="008822A3" w:rsidP="005B26E5">
            <w:pPr>
              <w:widowControl/>
              <w:numPr>
                <w:ilvl w:val="0"/>
                <w:numId w:val="5"/>
              </w:numPr>
              <w:suppressAutoHyphens w:val="0"/>
              <w:spacing w:line="256" w:lineRule="auto"/>
              <w:ind w:left="0"/>
              <w:rPr>
                <w:rFonts w:ascii="Times New Roman" w:eastAsia="Times New Roman" w:hAnsi="Times New Roman" w:cs="Times New Roman"/>
                <w:kern w:val="0"/>
                <w:sz w:val="24"/>
                <w:lang w:eastAsia="en-US" w:bidi="ar-SA"/>
              </w:rPr>
            </w:pPr>
            <w:r w:rsidRPr="00A25116">
              <w:rPr>
                <w:rFonts w:ascii="Times New Roman" w:eastAsia="Times New Roman" w:hAnsi="Times New Roman" w:cs="Times New Roman"/>
                <w:sz w:val="24"/>
              </w:rPr>
              <w:t>1) for</w:t>
            </w:r>
          </w:p>
          <w:p w:rsidR="008822A3" w:rsidRPr="00A25116" w:rsidRDefault="008822A3" w:rsidP="005B26E5">
            <w:pPr>
              <w:widowControl/>
              <w:numPr>
                <w:ilvl w:val="0"/>
                <w:numId w:val="5"/>
              </w:numPr>
              <w:suppressAutoHyphens w:val="0"/>
              <w:spacing w:line="256" w:lineRule="auto"/>
              <w:ind w:left="0"/>
              <w:rPr>
                <w:rFonts w:ascii="Times New Roman" w:eastAsia="Times New Roman" w:hAnsi="Times New Roman" w:cs="Times New Roman"/>
                <w:kern w:val="2"/>
                <w:sz w:val="24"/>
              </w:rPr>
            </w:pPr>
            <w:r w:rsidRPr="00A25116">
              <w:rPr>
                <w:rFonts w:ascii="Times New Roman" w:eastAsia="Times New Roman" w:hAnsi="Times New Roman" w:cs="Times New Roman"/>
                <w:sz w:val="24"/>
              </w:rPr>
              <w:t>2) with</w:t>
            </w:r>
          </w:p>
          <w:p w:rsidR="008822A3" w:rsidRPr="00A25116" w:rsidRDefault="008822A3" w:rsidP="005B26E5">
            <w:pPr>
              <w:widowControl/>
              <w:numPr>
                <w:ilvl w:val="0"/>
                <w:numId w:val="5"/>
              </w:numPr>
              <w:suppressAutoHyphens w:val="0"/>
              <w:spacing w:line="256" w:lineRule="auto"/>
              <w:ind w:left="0"/>
              <w:rPr>
                <w:rFonts w:ascii="Times New Roman" w:eastAsia="Times New Roman" w:hAnsi="Times New Roman" w:cs="Times New Roman"/>
                <w:sz w:val="24"/>
              </w:rPr>
            </w:pPr>
            <w:r w:rsidRPr="00A25116">
              <w:rPr>
                <w:rFonts w:ascii="Times New Roman" w:eastAsia="Times New Roman" w:hAnsi="Times New Roman" w:cs="Times New Roman"/>
                <w:sz w:val="24"/>
              </w:rPr>
              <w:t>3) in</w:t>
            </w:r>
          </w:p>
          <w:p w:rsidR="008822A3" w:rsidRPr="00A25116" w:rsidRDefault="008822A3" w:rsidP="005B26E5">
            <w:pPr>
              <w:widowControl/>
              <w:numPr>
                <w:ilvl w:val="0"/>
                <w:numId w:val="5"/>
              </w:numPr>
              <w:suppressAutoHyphens w:val="0"/>
              <w:spacing w:line="256" w:lineRule="auto"/>
              <w:ind w:left="0"/>
              <w:rPr>
                <w:rFonts w:ascii="Times New Roman" w:eastAsia="Times New Roman" w:hAnsi="Times New Roman" w:cs="Times New Roman"/>
                <w:sz w:val="24"/>
              </w:rPr>
            </w:pPr>
            <w:r w:rsidRPr="00A25116">
              <w:rPr>
                <w:rFonts w:ascii="Times New Roman" w:eastAsia="Times New Roman" w:hAnsi="Times New Roman" w:cs="Times New Roman"/>
                <w:sz w:val="24"/>
              </w:rPr>
              <w:t>4) at</w:t>
            </w:r>
          </w:p>
          <w:p w:rsidR="008822A3" w:rsidRPr="00A25116" w:rsidRDefault="008822A3" w:rsidP="00A25C62">
            <w:pPr>
              <w:spacing w:line="256" w:lineRule="auto"/>
              <w:jc w:val="both"/>
              <w:rPr>
                <w:rFonts w:ascii="Times New Roman" w:hAnsi="Times New Roman" w:cs="Times New Roman"/>
                <w:kern w:val="2"/>
                <w:sz w:val="24"/>
                <w:lang w:val="de-DE"/>
              </w:rPr>
            </w:pPr>
          </w:p>
        </w:tc>
      </w:tr>
      <w:tr w:rsidR="008822A3" w:rsidRPr="00A25116" w:rsidTr="00A25C62">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822A3" w:rsidRPr="00A25116" w:rsidRDefault="008822A3" w:rsidP="00A25C62">
            <w:pPr>
              <w:spacing w:line="256" w:lineRule="auto"/>
              <w:rPr>
                <w:rFonts w:ascii="Times New Roman" w:hAnsi="Times New Roman" w:cs="Times New Roman"/>
                <w:kern w:val="2"/>
                <w:sz w:val="24"/>
              </w:rPr>
            </w:pPr>
            <w:r w:rsidRPr="00A25116">
              <w:rPr>
                <w:rFonts w:ascii="Times New Roman" w:hAnsi="Times New Roman" w:cs="Times New Roman"/>
                <w:sz w:val="24"/>
              </w:rPr>
              <w:lastRenderedPageBreak/>
              <w:t>Уметь</w:t>
            </w:r>
          </w:p>
        </w:tc>
        <w:tc>
          <w:tcPr>
            <w:tcW w:w="89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822A3" w:rsidRPr="00A25116" w:rsidRDefault="008822A3" w:rsidP="00A25C62">
            <w:pPr>
              <w:snapToGrid w:val="0"/>
              <w:spacing w:before="28" w:after="28" w:line="100" w:lineRule="atLeast"/>
              <w:rPr>
                <w:rFonts w:ascii="Times New Roman" w:hAnsi="Times New Roman" w:cs="Times New Roman"/>
                <w:color w:val="000000"/>
                <w:kern w:val="2"/>
                <w:sz w:val="24"/>
              </w:rPr>
            </w:pPr>
            <w:r w:rsidRPr="00A25116">
              <w:rPr>
                <w:rFonts w:ascii="Times New Roman" w:hAnsi="Times New Roman" w:cs="Times New Roman"/>
                <w:color w:val="000000"/>
                <w:sz w:val="24"/>
              </w:rPr>
              <w:t xml:space="preserve">свободно участвовать в диалогах с носителями изучаемого языка, </w:t>
            </w:r>
          </w:p>
          <w:p w:rsidR="008822A3" w:rsidRPr="00A25116" w:rsidRDefault="008822A3" w:rsidP="00A25C62">
            <w:pPr>
              <w:snapToGrid w:val="0"/>
              <w:spacing w:before="28" w:after="28" w:line="100" w:lineRule="atLeast"/>
              <w:rPr>
                <w:rFonts w:ascii="Times New Roman" w:hAnsi="Times New Roman" w:cs="Times New Roman"/>
                <w:color w:val="000000"/>
                <w:sz w:val="24"/>
              </w:rPr>
            </w:pPr>
            <w:r w:rsidRPr="00A25116">
              <w:rPr>
                <w:rFonts w:ascii="Times New Roman" w:hAnsi="Times New Roman" w:cs="Times New Roman"/>
                <w:color w:val="000000"/>
                <w:sz w:val="24"/>
              </w:rPr>
              <w:t xml:space="preserve">принимать  участие в дискуссии,обосновывать и отстаивать свою точку зрения, </w:t>
            </w:r>
          </w:p>
          <w:p w:rsidR="008822A3" w:rsidRPr="00A25116" w:rsidRDefault="008822A3" w:rsidP="00A25C62">
            <w:pPr>
              <w:snapToGrid w:val="0"/>
              <w:spacing w:before="28" w:after="28" w:line="100" w:lineRule="atLeast"/>
              <w:rPr>
                <w:rFonts w:ascii="Times New Roman" w:hAnsi="Times New Roman" w:cs="Times New Roman"/>
                <w:color w:val="000000"/>
                <w:kern w:val="2"/>
                <w:sz w:val="24"/>
              </w:rPr>
            </w:pPr>
            <w:r w:rsidRPr="00A25116">
              <w:rPr>
                <w:rFonts w:ascii="Times New Roman" w:hAnsi="Times New Roman" w:cs="Times New Roman"/>
                <w:color w:val="000000"/>
                <w:sz w:val="24"/>
              </w:rPr>
              <w:t xml:space="preserve">писать эссе или доклады, освещая вопросы или аргументируя точку зрения </w:t>
            </w:r>
          </w:p>
        </w:tc>
        <w:tc>
          <w:tcPr>
            <w:tcW w:w="358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822A3" w:rsidRPr="00A25116" w:rsidRDefault="008822A3" w:rsidP="00A25C62">
            <w:pPr>
              <w:autoSpaceDE w:val="0"/>
              <w:spacing w:line="256" w:lineRule="auto"/>
              <w:rPr>
                <w:rFonts w:ascii="Times New Roman" w:hAnsi="Times New Roman" w:cs="Times New Roman"/>
                <w:kern w:val="2"/>
                <w:sz w:val="24"/>
                <w:lang w:val="en-US"/>
              </w:rPr>
            </w:pPr>
            <w:r w:rsidRPr="00A25116">
              <w:rPr>
                <w:rFonts w:ascii="Times New Roman" w:hAnsi="Times New Roman" w:cs="Times New Roman"/>
                <w:sz w:val="24"/>
              </w:rPr>
              <w:t>1. Выберите реплику, наиболее соответствующую ситуации общения. Выберитеодинвариантответа</w:t>
            </w:r>
            <w:r w:rsidRPr="00A25116">
              <w:rPr>
                <w:rFonts w:ascii="Times New Roman" w:hAnsi="Times New Roman" w:cs="Times New Roman"/>
                <w:sz w:val="24"/>
                <w:lang w:val="en-US"/>
              </w:rPr>
              <w:t xml:space="preserve">. </w:t>
            </w:r>
          </w:p>
          <w:p w:rsidR="008822A3" w:rsidRPr="00A25116" w:rsidRDefault="008822A3" w:rsidP="00A25C62">
            <w:pPr>
              <w:spacing w:line="256" w:lineRule="auto"/>
              <w:rPr>
                <w:rFonts w:ascii="Times New Roman" w:eastAsia="Times New Roman" w:hAnsi="Times New Roman" w:cs="Times New Roman"/>
                <w:kern w:val="0"/>
                <w:sz w:val="24"/>
                <w:lang w:eastAsia="en-US" w:bidi="ar-SA"/>
              </w:rPr>
            </w:pPr>
            <w:r w:rsidRPr="00A25116">
              <w:rPr>
                <w:rFonts w:ascii="Times New Roman" w:eastAsia="Times New Roman" w:hAnsi="Times New Roman" w:cs="Times New Roman"/>
                <w:sz w:val="24"/>
                <w:lang w:val="en-US"/>
              </w:rPr>
              <w:t>Student A.: «Could you give me your dictionary for a few hours?»</w:t>
            </w:r>
            <w:r w:rsidRPr="00A25116">
              <w:rPr>
                <w:rFonts w:ascii="Times New Roman" w:eastAsia="Times New Roman" w:hAnsi="Times New Roman" w:cs="Times New Roman"/>
                <w:sz w:val="24"/>
                <w:lang w:val="en-US"/>
              </w:rPr>
              <w:br/>
            </w:r>
            <w:r w:rsidRPr="00A25116">
              <w:rPr>
                <w:rFonts w:ascii="Times New Roman" w:eastAsia="Times New Roman" w:hAnsi="Times New Roman" w:cs="Times New Roman"/>
                <w:sz w:val="24"/>
              </w:rPr>
              <w:t xml:space="preserve">Student B.: «_______________». </w:t>
            </w:r>
          </w:p>
          <w:p w:rsidR="008822A3" w:rsidRPr="00A25116" w:rsidRDefault="008822A3" w:rsidP="005B26E5">
            <w:pPr>
              <w:widowControl/>
              <w:numPr>
                <w:ilvl w:val="0"/>
                <w:numId w:val="6"/>
              </w:numPr>
              <w:suppressAutoHyphens w:val="0"/>
              <w:spacing w:line="256" w:lineRule="auto"/>
              <w:ind w:left="0"/>
              <w:rPr>
                <w:rFonts w:ascii="Times New Roman" w:eastAsia="Times New Roman" w:hAnsi="Times New Roman" w:cs="Times New Roman"/>
                <w:kern w:val="2"/>
                <w:sz w:val="24"/>
              </w:rPr>
            </w:pPr>
            <w:r w:rsidRPr="00A25116">
              <w:rPr>
                <w:rFonts w:ascii="Times New Roman" w:eastAsia="Times New Roman" w:hAnsi="Times New Roman" w:cs="Times New Roman"/>
                <w:sz w:val="24"/>
              </w:rPr>
              <w:t>1) Hereitis.</w:t>
            </w:r>
          </w:p>
          <w:p w:rsidR="008822A3" w:rsidRPr="00A25116" w:rsidRDefault="008822A3" w:rsidP="005B26E5">
            <w:pPr>
              <w:widowControl/>
              <w:numPr>
                <w:ilvl w:val="0"/>
                <w:numId w:val="6"/>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2) Don’t forget to return it.</w:t>
            </w:r>
          </w:p>
          <w:p w:rsidR="008822A3" w:rsidRPr="00A25116" w:rsidRDefault="008822A3" w:rsidP="005B26E5">
            <w:pPr>
              <w:widowControl/>
              <w:numPr>
                <w:ilvl w:val="0"/>
                <w:numId w:val="6"/>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3) It’s a pleasure for me to give you my dictionary.</w:t>
            </w:r>
          </w:p>
          <w:p w:rsidR="008822A3" w:rsidRPr="00A25116" w:rsidRDefault="008822A3" w:rsidP="005B26E5">
            <w:pPr>
              <w:widowControl/>
              <w:numPr>
                <w:ilvl w:val="0"/>
                <w:numId w:val="6"/>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4) Of course, I’ll give you my dictionary.</w:t>
            </w:r>
          </w:p>
          <w:p w:rsidR="008822A3" w:rsidRPr="00A25116" w:rsidRDefault="008822A3" w:rsidP="00A25C62">
            <w:pPr>
              <w:spacing w:line="256" w:lineRule="auto"/>
              <w:rPr>
                <w:rFonts w:ascii="Times New Roman" w:eastAsia="Times New Roman" w:hAnsi="Times New Roman" w:cs="Times New Roman"/>
                <w:kern w:val="0"/>
                <w:sz w:val="24"/>
                <w:lang w:eastAsia="en-US" w:bidi="ar-SA"/>
              </w:rPr>
            </w:pPr>
            <w:r w:rsidRPr="00A25116">
              <w:rPr>
                <w:rFonts w:ascii="Times New Roman" w:hAnsi="Times New Roman" w:cs="Times New Roman"/>
                <w:sz w:val="24"/>
                <w:lang w:val="en-US"/>
              </w:rPr>
              <w:t xml:space="preserve">2. </w:t>
            </w:r>
            <w:r w:rsidRPr="00A25116">
              <w:rPr>
                <w:rFonts w:ascii="Times New Roman" w:eastAsia="Times New Roman" w:hAnsi="Times New Roman" w:cs="Times New Roman"/>
                <w:sz w:val="24"/>
                <w:lang w:val="en-US"/>
              </w:rPr>
              <w:t>Receptionist: «Good evening, Madam. Can I help you?»</w:t>
            </w:r>
            <w:r w:rsidRPr="00A25116">
              <w:rPr>
                <w:rFonts w:ascii="Times New Roman" w:eastAsia="Times New Roman" w:hAnsi="Times New Roman" w:cs="Times New Roman"/>
                <w:sz w:val="24"/>
                <w:lang w:val="en-US"/>
              </w:rPr>
              <w:br/>
            </w:r>
            <w:r w:rsidRPr="00A25116">
              <w:rPr>
                <w:rFonts w:ascii="Times New Roman" w:eastAsia="Times New Roman" w:hAnsi="Times New Roman" w:cs="Times New Roman"/>
                <w:sz w:val="24"/>
              </w:rPr>
              <w:t>Guest</w:t>
            </w:r>
            <w:r w:rsidRPr="00A25116">
              <w:rPr>
                <w:rFonts w:ascii="Times New Roman" w:eastAsia="Times New Roman" w:hAnsi="Times New Roman" w:cs="Times New Roman"/>
                <w:color w:val="000000"/>
                <w:sz w:val="24"/>
              </w:rPr>
              <w:t>: «_____________?»</w:t>
            </w:r>
          </w:p>
          <w:p w:rsidR="008822A3" w:rsidRPr="00A25116" w:rsidRDefault="008822A3" w:rsidP="005B26E5">
            <w:pPr>
              <w:widowControl/>
              <w:numPr>
                <w:ilvl w:val="0"/>
                <w:numId w:val="7"/>
              </w:numPr>
              <w:suppressAutoHyphens w:val="0"/>
              <w:spacing w:line="256" w:lineRule="auto"/>
              <w:ind w:left="0"/>
              <w:rPr>
                <w:rFonts w:ascii="Times New Roman" w:eastAsia="Times New Roman" w:hAnsi="Times New Roman" w:cs="Times New Roman"/>
                <w:kern w:val="2"/>
                <w:sz w:val="24"/>
                <w:lang w:val="en-US"/>
              </w:rPr>
            </w:pPr>
            <w:r w:rsidRPr="00A25116">
              <w:rPr>
                <w:rFonts w:ascii="Times New Roman" w:eastAsia="Times New Roman" w:hAnsi="Times New Roman" w:cs="Times New Roman"/>
                <w:sz w:val="24"/>
                <w:lang w:val="en-US"/>
              </w:rPr>
              <w:t>1) My name is Saunders. I have a reservation.</w:t>
            </w:r>
          </w:p>
          <w:p w:rsidR="008822A3" w:rsidRPr="00A25116" w:rsidRDefault="008822A3" w:rsidP="005B26E5">
            <w:pPr>
              <w:widowControl/>
              <w:numPr>
                <w:ilvl w:val="0"/>
                <w:numId w:val="7"/>
              </w:numPr>
              <w:suppressAutoHyphens w:val="0"/>
              <w:spacing w:line="256" w:lineRule="auto"/>
              <w:ind w:left="0"/>
              <w:rPr>
                <w:rFonts w:ascii="Times New Roman" w:eastAsia="Times New Roman" w:hAnsi="Times New Roman" w:cs="Times New Roman"/>
                <w:sz w:val="24"/>
              </w:rPr>
            </w:pPr>
            <w:r w:rsidRPr="00A25116">
              <w:rPr>
                <w:rFonts w:ascii="Times New Roman" w:eastAsia="Times New Roman" w:hAnsi="Times New Roman" w:cs="Times New Roman"/>
                <w:sz w:val="24"/>
              </w:rPr>
              <w:t>2) Oneroom.</w:t>
            </w:r>
          </w:p>
          <w:p w:rsidR="008822A3" w:rsidRPr="00A25116" w:rsidRDefault="008822A3" w:rsidP="005B26E5">
            <w:pPr>
              <w:widowControl/>
              <w:numPr>
                <w:ilvl w:val="0"/>
                <w:numId w:val="7"/>
              </w:numPr>
              <w:suppressAutoHyphens w:val="0"/>
              <w:spacing w:line="256" w:lineRule="auto"/>
              <w:ind w:left="0"/>
              <w:rPr>
                <w:rFonts w:ascii="Times New Roman" w:eastAsia="Times New Roman" w:hAnsi="Times New Roman" w:cs="Times New Roman"/>
                <w:sz w:val="24"/>
              </w:rPr>
            </w:pPr>
            <w:r w:rsidRPr="00A25116">
              <w:rPr>
                <w:rFonts w:ascii="Times New Roman" w:eastAsia="Times New Roman" w:hAnsi="Times New Roman" w:cs="Times New Roman"/>
                <w:sz w:val="24"/>
              </w:rPr>
              <w:t>3) I want a room.</w:t>
            </w:r>
          </w:p>
          <w:p w:rsidR="008822A3" w:rsidRPr="00A25116" w:rsidRDefault="008822A3" w:rsidP="005B26E5">
            <w:pPr>
              <w:widowControl/>
              <w:numPr>
                <w:ilvl w:val="0"/>
                <w:numId w:val="7"/>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4) I will book a room here.</w:t>
            </w:r>
          </w:p>
          <w:p w:rsidR="008822A3" w:rsidRPr="00A25116" w:rsidRDefault="008822A3" w:rsidP="00A25C62">
            <w:pPr>
              <w:spacing w:line="256" w:lineRule="auto"/>
              <w:rPr>
                <w:rFonts w:ascii="Times New Roman" w:eastAsia="Times New Roman" w:hAnsi="Times New Roman" w:cs="Times New Roman"/>
                <w:kern w:val="0"/>
                <w:sz w:val="24"/>
                <w:lang w:val="en-US" w:eastAsia="en-US" w:bidi="ar-SA"/>
              </w:rPr>
            </w:pPr>
            <w:r w:rsidRPr="00A25116">
              <w:rPr>
                <w:rFonts w:ascii="Times New Roman" w:hAnsi="Times New Roman" w:cs="Times New Roman"/>
                <w:sz w:val="24"/>
                <w:lang w:val="en-US"/>
              </w:rPr>
              <w:t xml:space="preserve">3. </w:t>
            </w:r>
            <w:r w:rsidRPr="00A25116">
              <w:rPr>
                <w:rFonts w:ascii="Times New Roman" w:eastAsia="Times New Roman" w:hAnsi="Times New Roman" w:cs="Times New Roman"/>
                <w:sz w:val="24"/>
                <w:lang w:val="en-US"/>
              </w:rPr>
              <w:t>Receptionist: «Just a moment, please, while I check. You have a reservation for a three-room suite for tonight»</w:t>
            </w:r>
            <w:r w:rsidRPr="00A25116">
              <w:rPr>
                <w:rFonts w:ascii="Times New Roman" w:eastAsia="Times New Roman" w:hAnsi="Times New Roman" w:cs="Times New Roman"/>
                <w:sz w:val="24"/>
                <w:lang w:val="en-US"/>
              </w:rPr>
              <w:br/>
              <w:t>Guest</w:t>
            </w:r>
            <w:r w:rsidRPr="00A25116">
              <w:rPr>
                <w:rFonts w:ascii="Times New Roman" w:eastAsia="Times New Roman" w:hAnsi="Times New Roman" w:cs="Times New Roman"/>
                <w:color w:val="000000"/>
                <w:sz w:val="24"/>
                <w:lang w:val="en-US"/>
              </w:rPr>
              <w:t>: «_____________?»</w:t>
            </w:r>
          </w:p>
          <w:p w:rsidR="008822A3" w:rsidRPr="00A25116" w:rsidRDefault="008822A3" w:rsidP="005B26E5">
            <w:pPr>
              <w:widowControl/>
              <w:numPr>
                <w:ilvl w:val="0"/>
                <w:numId w:val="8"/>
              </w:numPr>
              <w:suppressAutoHyphens w:val="0"/>
              <w:spacing w:line="256" w:lineRule="auto"/>
              <w:ind w:left="0"/>
              <w:rPr>
                <w:rFonts w:ascii="Times New Roman" w:eastAsia="Times New Roman" w:hAnsi="Times New Roman" w:cs="Times New Roman"/>
                <w:kern w:val="2"/>
                <w:sz w:val="24"/>
                <w:lang w:val="en-US"/>
              </w:rPr>
            </w:pPr>
            <w:r w:rsidRPr="00A25116">
              <w:rPr>
                <w:rFonts w:ascii="Times New Roman" w:eastAsia="Times New Roman" w:hAnsi="Times New Roman" w:cs="Times New Roman"/>
                <w:sz w:val="24"/>
                <w:lang w:val="en-US"/>
              </w:rPr>
              <w:t>1) I’m afraid there’s been a mistake. I only asked for a single room, not a suite.</w:t>
            </w:r>
          </w:p>
          <w:p w:rsidR="008822A3" w:rsidRPr="00A25116" w:rsidRDefault="008822A3" w:rsidP="005B26E5">
            <w:pPr>
              <w:widowControl/>
              <w:numPr>
                <w:ilvl w:val="0"/>
                <w:numId w:val="8"/>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2) What?! I didn’t ask for a suite.</w:t>
            </w:r>
          </w:p>
          <w:p w:rsidR="008822A3" w:rsidRPr="00A25116" w:rsidRDefault="008822A3" w:rsidP="005B26E5">
            <w:pPr>
              <w:widowControl/>
              <w:numPr>
                <w:ilvl w:val="0"/>
                <w:numId w:val="8"/>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3) You must be kidding me. I don’t need a suite.</w:t>
            </w:r>
          </w:p>
          <w:p w:rsidR="008822A3" w:rsidRPr="00A25116" w:rsidRDefault="008822A3" w:rsidP="005B26E5">
            <w:pPr>
              <w:widowControl/>
              <w:numPr>
                <w:ilvl w:val="0"/>
                <w:numId w:val="8"/>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4) I will book a room here.</w:t>
            </w:r>
          </w:p>
          <w:p w:rsidR="008822A3" w:rsidRPr="00A25116" w:rsidRDefault="008822A3" w:rsidP="00A25C62">
            <w:pPr>
              <w:spacing w:line="256" w:lineRule="auto"/>
              <w:jc w:val="both"/>
              <w:rPr>
                <w:rFonts w:ascii="Times New Roman" w:hAnsi="Times New Roman" w:cs="Times New Roman"/>
                <w:sz w:val="24"/>
              </w:rPr>
            </w:pPr>
            <w:r w:rsidRPr="00A25116">
              <w:rPr>
                <w:rFonts w:ascii="Times New Roman" w:hAnsi="Times New Roman" w:cs="Times New Roman"/>
                <w:sz w:val="24"/>
              </w:rPr>
              <w:lastRenderedPageBreak/>
              <w:t xml:space="preserve">4. Определите, к какому виду делового документа относится представленный ниже отрывок: </w:t>
            </w:r>
          </w:p>
          <w:p w:rsidR="008822A3" w:rsidRPr="00A25116" w:rsidRDefault="008822A3" w:rsidP="00A25C62">
            <w:pPr>
              <w:spacing w:line="256" w:lineRule="auto"/>
              <w:rPr>
                <w:rFonts w:ascii="Times New Roman" w:eastAsia="Calibri" w:hAnsi="Times New Roman" w:cs="Times New Roman"/>
                <w:kern w:val="0"/>
                <w:sz w:val="24"/>
                <w:lang w:val="en-US" w:eastAsia="en-US" w:bidi="ar-SA"/>
              </w:rPr>
            </w:pPr>
            <w:r w:rsidRPr="00A25116">
              <w:rPr>
                <w:rFonts w:ascii="Times New Roman" w:hAnsi="Times New Roman" w:cs="Times New Roman"/>
                <w:sz w:val="24"/>
                <w:lang w:val="en-US"/>
              </w:rPr>
              <w:t xml:space="preserve">Dear Sirs, </w:t>
            </w:r>
          </w:p>
          <w:p w:rsidR="008822A3" w:rsidRPr="00A25116" w:rsidRDefault="008822A3" w:rsidP="00A25C62">
            <w:pPr>
              <w:autoSpaceDE w:val="0"/>
              <w:spacing w:line="256" w:lineRule="auto"/>
              <w:rPr>
                <w:rFonts w:ascii="Times New Roman" w:hAnsi="Times New Roman" w:cs="Times New Roman"/>
                <w:kern w:val="2"/>
                <w:sz w:val="24"/>
              </w:rPr>
            </w:pPr>
            <w:r w:rsidRPr="00A25116">
              <w:rPr>
                <w:rFonts w:ascii="Times New Roman" w:hAnsi="Times New Roman" w:cs="Times New Roman"/>
                <w:noProof/>
                <w:sz w:val="24"/>
                <w:lang w:eastAsia="ru-RU" w:bidi="ar-SA"/>
              </w:rPr>
              <w:drawing>
                <wp:inline distT="0" distB="0" distL="0" distR="0" wp14:anchorId="60E12D07" wp14:editId="39894A52">
                  <wp:extent cx="5715000" cy="1053465"/>
                  <wp:effectExtent l="0" t="0" r="0" b="0"/>
                  <wp:docPr id="4" name="Рисунок 3" descr="imag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age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1053465"/>
                          </a:xfrm>
                          <a:prstGeom prst="rect">
                            <a:avLst/>
                          </a:prstGeom>
                          <a:noFill/>
                          <a:ln>
                            <a:noFill/>
                          </a:ln>
                        </pic:spPr>
                      </pic:pic>
                    </a:graphicData>
                  </a:graphic>
                </wp:inline>
              </w:drawing>
            </w:r>
          </w:p>
          <w:p w:rsidR="008822A3" w:rsidRPr="00A25116" w:rsidRDefault="008822A3" w:rsidP="005B26E5">
            <w:pPr>
              <w:widowControl/>
              <w:numPr>
                <w:ilvl w:val="0"/>
                <w:numId w:val="9"/>
              </w:numPr>
              <w:suppressAutoHyphens w:val="0"/>
              <w:spacing w:line="256" w:lineRule="auto"/>
              <w:ind w:left="0"/>
              <w:rPr>
                <w:rFonts w:ascii="Times New Roman" w:eastAsia="Times New Roman" w:hAnsi="Times New Roman" w:cs="Times New Roman"/>
                <w:kern w:val="0"/>
                <w:sz w:val="24"/>
                <w:lang w:eastAsia="en-US" w:bidi="ar-SA"/>
              </w:rPr>
            </w:pPr>
            <w:r w:rsidRPr="00A25116">
              <w:rPr>
                <w:rFonts w:ascii="Times New Roman" w:eastAsia="Times New Roman" w:hAnsi="Times New Roman" w:cs="Times New Roman"/>
                <w:sz w:val="24"/>
              </w:rPr>
              <w:t>1) OfferLetter</w:t>
            </w:r>
          </w:p>
          <w:p w:rsidR="008822A3" w:rsidRPr="00A25116" w:rsidRDefault="008822A3" w:rsidP="005B26E5">
            <w:pPr>
              <w:widowControl/>
              <w:numPr>
                <w:ilvl w:val="0"/>
                <w:numId w:val="9"/>
              </w:numPr>
              <w:suppressAutoHyphens w:val="0"/>
              <w:spacing w:line="256" w:lineRule="auto"/>
              <w:ind w:left="0"/>
              <w:rPr>
                <w:rFonts w:ascii="Times New Roman" w:eastAsia="Times New Roman" w:hAnsi="Times New Roman" w:cs="Times New Roman"/>
                <w:kern w:val="2"/>
                <w:sz w:val="24"/>
              </w:rPr>
            </w:pPr>
            <w:r w:rsidRPr="00A25116">
              <w:rPr>
                <w:rFonts w:ascii="Times New Roman" w:eastAsia="Times New Roman" w:hAnsi="Times New Roman" w:cs="Times New Roman"/>
                <w:sz w:val="24"/>
              </w:rPr>
              <w:t>2) CoverLetter</w:t>
            </w:r>
          </w:p>
          <w:p w:rsidR="008822A3" w:rsidRPr="00A25116" w:rsidRDefault="008822A3" w:rsidP="005B26E5">
            <w:pPr>
              <w:widowControl/>
              <w:numPr>
                <w:ilvl w:val="0"/>
                <w:numId w:val="9"/>
              </w:numPr>
              <w:suppressAutoHyphens w:val="0"/>
              <w:spacing w:line="256" w:lineRule="auto"/>
              <w:ind w:left="0"/>
              <w:rPr>
                <w:rFonts w:ascii="Times New Roman" w:eastAsia="Times New Roman" w:hAnsi="Times New Roman" w:cs="Times New Roman"/>
                <w:sz w:val="24"/>
              </w:rPr>
            </w:pPr>
            <w:r w:rsidRPr="00A25116">
              <w:rPr>
                <w:rFonts w:ascii="Times New Roman" w:eastAsia="Times New Roman" w:hAnsi="Times New Roman" w:cs="Times New Roman"/>
                <w:sz w:val="24"/>
              </w:rPr>
              <w:t>3) LetterofComplaint</w:t>
            </w:r>
          </w:p>
          <w:p w:rsidR="008822A3" w:rsidRPr="00A25116" w:rsidRDefault="008822A3" w:rsidP="00A25C62">
            <w:pPr>
              <w:autoSpaceDE w:val="0"/>
              <w:spacing w:line="256" w:lineRule="auto"/>
              <w:rPr>
                <w:rFonts w:ascii="Times New Roman" w:hAnsi="Times New Roman" w:cs="Times New Roman"/>
                <w:sz w:val="24"/>
              </w:rPr>
            </w:pPr>
            <w:r w:rsidRPr="00A25116">
              <w:rPr>
                <w:rFonts w:ascii="Times New Roman" w:eastAsia="Times New Roman" w:hAnsi="Times New Roman" w:cs="Times New Roman"/>
                <w:sz w:val="24"/>
              </w:rPr>
              <w:t>4) Resume</w:t>
            </w:r>
          </w:p>
          <w:p w:rsidR="008822A3" w:rsidRPr="00A25116" w:rsidRDefault="008822A3" w:rsidP="00A25C62">
            <w:pPr>
              <w:autoSpaceDE w:val="0"/>
              <w:spacing w:line="256" w:lineRule="auto"/>
              <w:rPr>
                <w:rFonts w:ascii="Times New Roman" w:hAnsi="Times New Roman" w:cs="Times New Roman"/>
                <w:sz w:val="24"/>
              </w:rPr>
            </w:pPr>
            <w:r w:rsidRPr="00A25116">
              <w:rPr>
                <w:rFonts w:ascii="Times New Roman" w:hAnsi="Times New Roman" w:cs="Times New Roman"/>
                <w:sz w:val="24"/>
              </w:rPr>
              <w:t>5. Расположите части делового письма в правильном порядке.</w:t>
            </w:r>
          </w:p>
          <w:p w:rsidR="008822A3" w:rsidRPr="00A25116" w:rsidRDefault="008822A3" w:rsidP="005B26E5">
            <w:pPr>
              <w:widowControl/>
              <w:numPr>
                <w:ilvl w:val="0"/>
                <w:numId w:val="10"/>
              </w:numPr>
              <w:suppressAutoHyphens w:val="0"/>
              <w:spacing w:line="256" w:lineRule="auto"/>
              <w:ind w:left="0"/>
              <w:rPr>
                <w:rFonts w:ascii="Times New Roman" w:eastAsia="Times New Roman" w:hAnsi="Times New Roman" w:cs="Times New Roman"/>
                <w:kern w:val="0"/>
                <w:sz w:val="24"/>
                <w:lang w:val="en-US" w:eastAsia="en-US" w:bidi="ar-SA"/>
              </w:rPr>
            </w:pPr>
            <w:r w:rsidRPr="00A25116">
              <w:rPr>
                <w:rFonts w:ascii="Times New Roman" w:eastAsia="Times New Roman" w:hAnsi="Times New Roman" w:cs="Times New Roman"/>
                <w:sz w:val="24"/>
                <w:lang w:val="en-US"/>
              </w:rPr>
              <w:t xml:space="preserve">1) </w:t>
            </w:r>
            <w:r w:rsidRPr="00A25116">
              <w:rPr>
                <w:rFonts w:ascii="Times New Roman" w:eastAsia="Times New Roman" w:hAnsi="Times New Roman" w:cs="Times New Roman"/>
                <w:color w:val="000000"/>
                <w:sz w:val="24"/>
                <w:lang w:val="en-US"/>
              </w:rPr>
              <w:t>Mahoney and Milliman, Inc</w:t>
            </w:r>
            <w:r w:rsidRPr="00A25116">
              <w:rPr>
                <w:rFonts w:ascii="Times New Roman" w:eastAsia="Times New Roman" w:hAnsi="Times New Roman" w:cs="Times New Roman"/>
                <w:color w:val="000000"/>
                <w:sz w:val="24"/>
                <w:lang w:val="en-US"/>
              </w:rPr>
              <w:br/>
              <w:t>151 Benson Street</w:t>
            </w:r>
            <w:r w:rsidRPr="00A25116">
              <w:rPr>
                <w:rFonts w:ascii="Times New Roman" w:eastAsia="Times New Roman" w:hAnsi="Times New Roman" w:cs="Times New Roman"/>
                <w:color w:val="000000"/>
                <w:sz w:val="24"/>
                <w:lang w:val="en-US"/>
              </w:rPr>
              <w:br/>
              <w:t>Bronx, NY 10465</w:t>
            </w:r>
          </w:p>
          <w:p w:rsidR="008822A3" w:rsidRPr="00A25116" w:rsidRDefault="008822A3" w:rsidP="005B26E5">
            <w:pPr>
              <w:widowControl/>
              <w:numPr>
                <w:ilvl w:val="0"/>
                <w:numId w:val="10"/>
              </w:numPr>
              <w:suppressAutoHyphens w:val="0"/>
              <w:spacing w:line="256" w:lineRule="auto"/>
              <w:ind w:left="0"/>
              <w:rPr>
                <w:rFonts w:ascii="Times New Roman" w:eastAsia="Times New Roman" w:hAnsi="Times New Roman" w:cs="Times New Roman"/>
                <w:kern w:val="2"/>
                <w:sz w:val="24"/>
              </w:rPr>
            </w:pPr>
            <w:r w:rsidRPr="00A25116">
              <w:rPr>
                <w:rFonts w:ascii="Times New Roman" w:eastAsia="Times New Roman" w:hAnsi="Times New Roman" w:cs="Times New Roman"/>
                <w:sz w:val="24"/>
              </w:rPr>
              <w:t xml:space="preserve">2) </w:t>
            </w:r>
            <w:r w:rsidRPr="00A25116">
              <w:rPr>
                <w:rFonts w:ascii="Times New Roman" w:eastAsia="Times New Roman" w:hAnsi="Times New Roman" w:cs="Times New Roman"/>
                <w:color w:val="000000"/>
                <w:sz w:val="24"/>
              </w:rPr>
              <w:t>2 May 2008</w:t>
            </w:r>
          </w:p>
          <w:p w:rsidR="008822A3" w:rsidRPr="00A25116" w:rsidRDefault="008822A3" w:rsidP="005B26E5">
            <w:pPr>
              <w:widowControl/>
              <w:numPr>
                <w:ilvl w:val="0"/>
                <w:numId w:val="10"/>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 xml:space="preserve">3) </w:t>
            </w:r>
            <w:r w:rsidRPr="00A25116">
              <w:rPr>
                <w:rFonts w:ascii="Times New Roman" w:eastAsia="Times New Roman" w:hAnsi="Times New Roman" w:cs="Times New Roman"/>
                <w:color w:val="000000"/>
                <w:sz w:val="24"/>
                <w:lang w:val="en-US"/>
              </w:rPr>
              <w:t>RBM Manufacturing Company, Inc</w:t>
            </w:r>
            <w:r w:rsidRPr="00A25116">
              <w:rPr>
                <w:rFonts w:ascii="Times New Roman" w:eastAsia="Times New Roman" w:hAnsi="Times New Roman" w:cs="Times New Roman"/>
                <w:color w:val="000000"/>
                <w:sz w:val="24"/>
                <w:lang w:val="en-US"/>
              </w:rPr>
              <w:br/>
              <w:t>421 Ninth Avenue</w:t>
            </w:r>
            <w:r w:rsidRPr="00A25116">
              <w:rPr>
                <w:rFonts w:ascii="Times New Roman" w:eastAsia="Times New Roman" w:hAnsi="Times New Roman" w:cs="Times New Roman"/>
                <w:color w:val="000000"/>
                <w:sz w:val="24"/>
                <w:lang w:val="en-US"/>
              </w:rPr>
              <w:br/>
              <w:t>New York, NY 10055</w:t>
            </w:r>
          </w:p>
          <w:p w:rsidR="008822A3" w:rsidRPr="00A25116" w:rsidRDefault="008822A3" w:rsidP="005B26E5">
            <w:pPr>
              <w:widowControl/>
              <w:numPr>
                <w:ilvl w:val="0"/>
                <w:numId w:val="10"/>
              </w:numPr>
              <w:suppressAutoHyphens w:val="0"/>
              <w:spacing w:line="256" w:lineRule="auto"/>
              <w:ind w:left="0"/>
              <w:rPr>
                <w:rFonts w:ascii="Times New Roman" w:eastAsia="Times New Roman" w:hAnsi="Times New Roman" w:cs="Times New Roman"/>
                <w:sz w:val="24"/>
              </w:rPr>
            </w:pPr>
            <w:r w:rsidRPr="00A25116">
              <w:rPr>
                <w:rFonts w:ascii="Times New Roman" w:eastAsia="Times New Roman" w:hAnsi="Times New Roman" w:cs="Times New Roman"/>
                <w:sz w:val="24"/>
              </w:rPr>
              <w:t xml:space="preserve">4) </w:t>
            </w:r>
            <w:r w:rsidRPr="00A25116">
              <w:rPr>
                <w:rFonts w:ascii="Times New Roman" w:eastAsia="Times New Roman" w:hAnsi="Times New Roman" w:cs="Times New Roman"/>
                <w:color w:val="000000"/>
                <w:sz w:val="24"/>
              </w:rPr>
              <w:t>DearSirorMadam,</w:t>
            </w:r>
          </w:p>
          <w:p w:rsidR="008822A3" w:rsidRPr="00A25116" w:rsidRDefault="008822A3" w:rsidP="005B26E5">
            <w:pPr>
              <w:widowControl/>
              <w:numPr>
                <w:ilvl w:val="0"/>
                <w:numId w:val="10"/>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 xml:space="preserve">5) </w:t>
            </w:r>
            <w:r w:rsidRPr="00A25116">
              <w:rPr>
                <w:rFonts w:ascii="Times New Roman" w:eastAsia="Times New Roman" w:hAnsi="Times New Roman" w:cs="Times New Roman"/>
                <w:color w:val="000000"/>
                <w:sz w:val="24"/>
                <w:lang w:val="en-US"/>
              </w:rPr>
              <w:t>We intend to purchase a new office copier before the end of the fiscal year. We would like to consider and RBM copier and wonder if you have a model that would suit our needs.</w:t>
            </w:r>
          </w:p>
          <w:p w:rsidR="008822A3" w:rsidRPr="00A25116" w:rsidRDefault="008822A3" w:rsidP="005B26E5">
            <w:pPr>
              <w:widowControl/>
              <w:numPr>
                <w:ilvl w:val="0"/>
                <w:numId w:val="10"/>
              </w:numPr>
              <w:suppressAutoHyphens w:val="0"/>
              <w:spacing w:line="256" w:lineRule="auto"/>
              <w:ind w:left="0"/>
              <w:rPr>
                <w:rFonts w:ascii="Times New Roman" w:eastAsia="Times New Roman" w:hAnsi="Times New Roman" w:cs="Times New Roman"/>
                <w:sz w:val="24"/>
              </w:rPr>
            </w:pPr>
            <w:r w:rsidRPr="00A25116">
              <w:rPr>
                <w:rFonts w:ascii="Times New Roman" w:eastAsia="Times New Roman" w:hAnsi="Times New Roman" w:cs="Times New Roman"/>
                <w:sz w:val="24"/>
              </w:rPr>
              <w:t xml:space="preserve">6) </w:t>
            </w:r>
            <w:r w:rsidRPr="00A25116">
              <w:rPr>
                <w:rFonts w:ascii="Times New Roman" w:eastAsia="Times New Roman" w:hAnsi="Times New Roman" w:cs="Times New Roman"/>
                <w:color w:val="000000"/>
                <w:sz w:val="24"/>
              </w:rPr>
              <w:t>Yourssincerely,</w:t>
            </w:r>
          </w:p>
          <w:p w:rsidR="008822A3" w:rsidRPr="00A25116" w:rsidRDefault="008822A3" w:rsidP="005B26E5">
            <w:pPr>
              <w:widowControl/>
              <w:numPr>
                <w:ilvl w:val="0"/>
                <w:numId w:val="10"/>
              </w:numPr>
              <w:suppressAutoHyphens w:val="0"/>
              <w:spacing w:line="256" w:lineRule="auto"/>
              <w:ind w:left="0"/>
              <w:rPr>
                <w:rFonts w:ascii="Times New Roman" w:eastAsia="Times New Roman" w:hAnsi="Times New Roman" w:cs="Times New Roman"/>
                <w:sz w:val="24"/>
              </w:rPr>
            </w:pPr>
            <w:r w:rsidRPr="00A25116">
              <w:rPr>
                <w:rFonts w:ascii="Times New Roman" w:eastAsia="Times New Roman" w:hAnsi="Times New Roman" w:cs="Times New Roman"/>
                <w:sz w:val="24"/>
              </w:rPr>
              <w:t xml:space="preserve">7) </w:t>
            </w:r>
            <w:r w:rsidRPr="00A25116">
              <w:rPr>
                <w:rFonts w:ascii="Times New Roman" w:eastAsia="Times New Roman" w:hAnsi="Times New Roman" w:cs="Times New Roman"/>
                <w:color w:val="000000"/>
                <w:sz w:val="24"/>
              </w:rPr>
              <w:t>WilliamWilson</w:t>
            </w:r>
            <w:r w:rsidRPr="00A25116">
              <w:rPr>
                <w:rFonts w:ascii="Times New Roman" w:eastAsia="Times New Roman" w:hAnsi="Times New Roman" w:cs="Times New Roman"/>
                <w:color w:val="000000"/>
                <w:sz w:val="24"/>
              </w:rPr>
              <w:br/>
              <w:t>Officemanager</w:t>
            </w:r>
          </w:p>
          <w:p w:rsidR="008822A3" w:rsidRPr="00A25116" w:rsidRDefault="008822A3" w:rsidP="00A25C62">
            <w:pPr>
              <w:spacing w:line="256" w:lineRule="auto"/>
              <w:rPr>
                <w:rFonts w:ascii="Times New Roman" w:hAnsi="Times New Roman" w:cs="Times New Roman"/>
                <w:kern w:val="2"/>
                <w:sz w:val="24"/>
              </w:rPr>
            </w:pPr>
          </w:p>
        </w:tc>
      </w:tr>
      <w:tr w:rsidR="008822A3" w:rsidRPr="00654616" w:rsidTr="00A25C62">
        <w:trPr>
          <w:trHeight w:val="225"/>
        </w:trPr>
        <w:tc>
          <w:tcPr>
            <w:tcW w:w="527"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822A3" w:rsidRPr="00A25116" w:rsidRDefault="008822A3" w:rsidP="00A25C62">
            <w:pPr>
              <w:spacing w:line="256" w:lineRule="auto"/>
              <w:rPr>
                <w:rFonts w:ascii="Times New Roman" w:hAnsi="Times New Roman" w:cs="Times New Roman"/>
                <w:kern w:val="2"/>
                <w:sz w:val="24"/>
              </w:rPr>
            </w:pPr>
            <w:r w:rsidRPr="00A25116">
              <w:rPr>
                <w:rFonts w:ascii="Times New Roman" w:hAnsi="Times New Roman" w:cs="Times New Roman"/>
                <w:sz w:val="24"/>
              </w:rPr>
              <w:lastRenderedPageBreak/>
              <w:t>Владеть</w:t>
            </w:r>
          </w:p>
        </w:tc>
        <w:tc>
          <w:tcPr>
            <w:tcW w:w="890" w:type="pct"/>
            <w:tcBorders>
              <w:top w:val="single" w:sz="8" w:space="0" w:color="000000"/>
              <w:left w:val="single" w:sz="8" w:space="0" w:color="000000"/>
              <w:bottom w:val="single" w:sz="8" w:space="0" w:color="000000"/>
              <w:right w:val="single" w:sz="8" w:space="0" w:color="000000"/>
            </w:tcBorders>
            <w:tcMar>
              <w:top w:w="15" w:type="dxa"/>
              <w:left w:w="80" w:type="dxa"/>
              <w:bottom w:w="0" w:type="dxa"/>
              <w:right w:w="80" w:type="dxa"/>
            </w:tcMar>
            <w:hideMark/>
          </w:tcPr>
          <w:p w:rsidR="008822A3" w:rsidRPr="00A25116" w:rsidRDefault="008822A3" w:rsidP="00A25C62">
            <w:pPr>
              <w:snapToGrid w:val="0"/>
              <w:spacing w:line="256" w:lineRule="auto"/>
              <w:rPr>
                <w:rFonts w:ascii="Times New Roman" w:eastAsia="Tahoma" w:hAnsi="Times New Roman" w:cs="Times New Roman"/>
                <w:color w:val="000000"/>
                <w:kern w:val="2"/>
                <w:sz w:val="24"/>
              </w:rPr>
            </w:pPr>
            <w:r w:rsidRPr="00A25116">
              <w:rPr>
                <w:rFonts w:ascii="Times New Roman" w:hAnsi="Times New Roman" w:cs="Times New Roman"/>
                <w:color w:val="000000"/>
                <w:sz w:val="24"/>
              </w:rPr>
              <w:t>навыками коммуникации</w:t>
            </w:r>
            <w:r w:rsidRPr="00A25116">
              <w:rPr>
                <w:rFonts w:ascii="Times New Roman" w:eastAsia="Tahoma" w:hAnsi="Times New Roman" w:cs="Times New Roman"/>
                <w:color w:val="000000"/>
                <w:sz w:val="24"/>
              </w:rPr>
              <w:t xml:space="preserve"> в устной и письменной формах на русском и иностранном языках для решения задач межличностного и межкультурного взаимодействия</w:t>
            </w:r>
          </w:p>
        </w:tc>
        <w:tc>
          <w:tcPr>
            <w:tcW w:w="3584" w:type="pct"/>
            <w:tcBorders>
              <w:top w:val="single" w:sz="8" w:space="0" w:color="000000"/>
              <w:left w:val="single" w:sz="8" w:space="0" w:color="000000"/>
              <w:bottom w:val="single" w:sz="8" w:space="0" w:color="000000"/>
              <w:right w:val="single" w:sz="4" w:space="0" w:color="auto"/>
            </w:tcBorders>
            <w:tcMar>
              <w:top w:w="15" w:type="dxa"/>
              <w:left w:w="80" w:type="dxa"/>
              <w:bottom w:w="0" w:type="dxa"/>
              <w:right w:w="80" w:type="dxa"/>
            </w:tcMar>
            <w:vAlign w:val="center"/>
          </w:tcPr>
          <w:p w:rsidR="008822A3" w:rsidRPr="00A25116" w:rsidRDefault="008822A3" w:rsidP="00A25C62">
            <w:pPr>
              <w:spacing w:line="256" w:lineRule="auto"/>
              <w:rPr>
                <w:rFonts w:ascii="Times New Roman" w:eastAsia="Times New Roman" w:hAnsi="Times New Roman" w:cs="Times New Roman"/>
                <w:kern w:val="0"/>
                <w:sz w:val="24"/>
                <w:lang w:eastAsia="en-US" w:bidi="ar-SA"/>
              </w:rPr>
            </w:pPr>
            <w:r w:rsidRPr="00A25116">
              <w:rPr>
                <w:rFonts w:ascii="Times New Roman" w:eastAsia="Times New Roman" w:hAnsi="Times New Roman" w:cs="Times New Roman"/>
                <w:b/>
                <w:bCs/>
                <w:i/>
                <w:iCs/>
                <w:sz w:val="24"/>
              </w:rPr>
              <w:t>1. Прочитайте текст и выполните задания</w:t>
            </w:r>
            <w:r w:rsidRPr="00A25116">
              <w:rPr>
                <w:rFonts w:ascii="Times New Roman" w:eastAsia="Times New Roman" w:hAnsi="Times New Roman" w:cs="Times New Roman"/>
                <w:b/>
                <w:bCs/>
                <w:i/>
                <w:iCs/>
                <w:sz w:val="24"/>
              </w:rPr>
              <w:br/>
            </w:r>
            <w:r w:rsidRPr="00A25116">
              <w:rPr>
                <w:rFonts w:ascii="Times New Roman" w:eastAsia="Times New Roman" w:hAnsi="Times New Roman" w:cs="Times New Roman"/>
                <w:b/>
                <w:bCs/>
                <w:color w:val="000000"/>
                <w:sz w:val="24"/>
              </w:rPr>
              <w:t>PlasticMaterials</w:t>
            </w:r>
            <w:r w:rsidRPr="00A25116">
              <w:rPr>
                <w:rFonts w:ascii="Times New Roman" w:eastAsia="Times New Roman" w:hAnsi="Times New Roman" w:cs="Times New Roman"/>
                <w:b/>
                <w:bCs/>
                <w:color w:val="000000"/>
                <w:sz w:val="24"/>
              </w:rPr>
              <w:br/>
            </w:r>
            <w:r w:rsidRPr="00A25116">
              <w:rPr>
                <w:rFonts w:ascii="Times New Roman" w:eastAsia="Times New Roman" w:hAnsi="Times New Roman" w:cs="Times New Roman"/>
                <w:color w:val="000000"/>
                <w:sz w:val="24"/>
              </w:rPr>
              <w:t xml:space="preserve">1. </w:t>
            </w:r>
            <w:r w:rsidRPr="00A25116">
              <w:rPr>
                <w:rFonts w:ascii="Times New Roman" w:eastAsia="Times New Roman" w:hAnsi="Times New Roman" w:cs="Times New Roman"/>
                <w:color w:val="000000"/>
                <w:sz w:val="24"/>
                <w:lang w:val="en-US"/>
              </w:rPr>
              <w:t>Plastic materials are not found in nature. Plastic is formed by extrusion or injection molding under very high pressure. It can be molded into any desired shape. Organic plastics are divided into two general groups: thermosetting and thermoplastic. The thermosetting group becomes rigid through a chemical change that occurs when heat is applied. These plastics cannot be remolded. The thermoplastic group remains soft at high temperatures and must be cooled before becoming rigid. This group is not used generally as a structural material.</w:t>
            </w:r>
            <w:r w:rsidRPr="00A25116">
              <w:rPr>
                <w:rFonts w:ascii="Times New Roman" w:eastAsia="Times New Roman" w:hAnsi="Times New Roman" w:cs="Times New Roman"/>
                <w:color w:val="000000"/>
                <w:sz w:val="24"/>
                <w:lang w:val="en-US"/>
              </w:rPr>
              <w:br/>
              <w:t>2. Plastics are rapidly becoming important construction materials because of their great variety, strength, durability and lightness. Plastics are light. The benefits of light weight coupled with good strength and absence of corrosion offer tremendous potential as alternatives to traditional building materials. A given volume of polythene weights less than one-eighth of an equal volume of iron and less than half of the same volume of aluminum.</w:t>
            </w:r>
            <w:r w:rsidRPr="00A25116">
              <w:rPr>
                <w:rFonts w:ascii="Times New Roman" w:eastAsia="Times New Roman" w:hAnsi="Times New Roman" w:cs="Times New Roman"/>
                <w:color w:val="000000"/>
                <w:sz w:val="24"/>
                <w:lang w:val="en-US"/>
              </w:rPr>
              <w:br/>
              <w:t>3. Plastics are used in the industry and in the household: from rockets and electronics to toys and house ware. Plastic products offer many advantages over the materials they replace, such as ease of handling, lower maintenance costs and rapidity of assembly. The insulation and dielectric properties of plastics led to their early use in the electrical engineering industry, which was followed by special application in mechanical engineering.</w:t>
            </w:r>
            <w:r w:rsidRPr="00A25116">
              <w:rPr>
                <w:rFonts w:ascii="Times New Roman" w:eastAsia="Times New Roman" w:hAnsi="Times New Roman" w:cs="Times New Roman"/>
                <w:color w:val="000000"/>
                <w:sz w:val="24"/>
                <w:lang w:val="en-US"/>
              </w:rPr>
              <w:br/>
              <w:t>4. Using of plastics as materials for a construction in the form of sheets, rods or tubes is substituting the conventional metals. Plastics offer a lot of properties for the designs. Plastics have now been developed to such an extent that they can be applied to almost every branch of building, from the laying of foundations to the final coat of paint.</w:t>
            </w:r>
            <w:r w:rsidRPr="00A25116">
              <w:rPr>
                <w:rFonts w:ascii="Times New Roman" w:eastAsia="Times New Roman" w:hAnsi="Times New Roman" w:cs="Times New Roman"/>
                <w:sz w:val="24"/>
                <w:lang w:val="en-US"/>
              </w:rPr>
              <w:br/>
            </w:r>
            <w:r w:rsidRPr="00A25116">
              <w:rPr>
                <w:rFonts w:ascii="Times New Roman" w:eastAsia="Times New Roman" w:hAnsi="Times New Roman" w:cs="Times New Roman"/>
                <w:sz w:val="24"/>
                <w:lang w:val="en-US"/>
              </w:rPr>
              <w:br/>
            </w:r>
            <w:r w:rsidRPr="00A25116">
              <w:rPr>
                <w:rFonts w:ascii="Times New Roman" w:eastAsia="Times New Roman" w:hAnsi="Times New Roman" w:cs="Times New Roman"/>
                <w:b/>
                <w:bCs/>
                <w:i/>
                <w:iCs/>
                <w:sz w:val="24"/>
              </w:rPr>
              <w:t>2. Определите, какое утверждение соответствует содержанию текста.</w:t>
            </w:r>
          </w:p>
          <w:p w:rsidR="008822A3" w:rsidRPr="00A25116" w:rsidRDefault="008822A3" w:rsidP="00A25C62">
            <w:pPr>
              <w:spacing w:line="256" w:lineRule="auto"/>
              <w:rPr>
                <w:rFonts w:ascii="Times New Roman" w:eastAsia="Times New Roman" w:hAnsi="Times New Roman" w:cs="Times New Roman"/>
                <w:kern w:val="2"/>
                <w:sz w:val="24"/>
              </w:rPr>
            </w:pPr>
            <w:r w:rsidRPr="00A25116">
              <w:rPr>
                <w:rStyle w:val="demotaskanswersvarianty"/>
                <w:rFonts w:ascii="Times New Roman" w:eastAsia="Times New Roman" w:hAnsi="Times New Roman" w:cs="Times New Roman"/>
                <w:sz w:val="24"/>
              </w:rPr>
              <w:t>Варианты ответов:</w:t>
            </w:r>
          </w:p>
          <w:p w:rsidR="008822A3" w:rsidRPr="00A25116" w:rsidRDefault="008822A3" w:rsidP="005B26E5">
            <w:pPr>
              <w:widowControl/>
              <w:numPr>
                <w:ilvl w:val="0"/>
                <w:numId w:val="11"/>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1) The thermoplastic materials are not used in building construction.</w:t>
            </w:r>
          </w:p>
          <w:p w:rsidR="008822A3" w:rsidRPr="00A25116" w:rsidRDefault="008822A3" w:rsidP="005B26E5">
            <w:pPr>
              <w:widowControl/>
              <w:numPr>
                <w:ilvl w:val="0"/>
                <w:numId w:val="11"/>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2) Plastic materials offer few properties for construction designs.</w:t>
            </w:r>
          </w:p>
          <w:p w:rsidR="008822A3" w:rsidRPr="00A25116" w:rsidRDefault="008822A3" w:rsidP="005B26E5">
            <w:pPr>
              <w:widowControl/>
              <w:numPr>
                <w:ilvl w:val="0"/>
                <w:numId w:val="11"/>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lastRenderedPageBreak/>
              <w:t>3) The thermosetting materials are not used in building construction.</w:t>
            </w:r>
          </w:p>
          <w:p w:rsidR="008822A3" w:rsidRPr="00A25116" w:rsidRDefault="008822A3" w:rsidP="005B26E5">
            <w:pPr>
              <w:widowControl/>
              <w:numPr>
                <w:ilvl w:val="0"/>
                <w:numId w:val="11"/>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4) Organic thermoplastic materials cannot be remolded.</w:t>
            </w:r>
          </w:p>
          <w:p w:rsidR="008822A3" w:rsidRPr="00A25116" w:rsidRDefault="008822A3" w:rsidP="00A25C62">
            <w:pPr>
              <w:spacing w:line="256" w:lineRule="auto"/>
              <w:rPr>
                <w:rFonts w:ascii="Times New Roman" w:eastAsia="Times New Roman" w:hAnsi="Times New Roman" w:cs="Times New Roman"/>
                <w:sz w:val="24"/>
                <w:lang w:val="en-US"/>
              </w:rPr>
            </w:pPr>
            <w:r w:rsidRPr="00654616">
              <w:rPr>
                <w:rFonts w:ascii="Times New Roman" w:eastAsia="Times New Roman" w:hAnsi="Times New Roman" w:cs="Times New Roman"/>
                <w:sz w:val="24"/>
              </w:rPr>
              <w:br/>
            </w:r>
            <w:r w:rsidRPr="00A25116">
              <w:rPr>
                <w:rFonts w:ascii="Times New Roman" w:eastAsia="Times New Roman" w:hAnsi="Times New Roman" w:cs="Times New Roman"/>
                <w:b/>
                <w:bCs/>
                <w:i/>
                <w:iCs/>
                <w:sz w:val="24"/>
              </w:rPr>
              <w:t>3. Завершите утверждение согласно содержанию текста.</w:t>
            </w:r>
            <w:r w:rsidRPr="00A25116">
              <w:rPr>
                <w:rFonts w:ascii="Times New Roman" w:eastAsia="Times New Roman" w:hAnsi="Times New Roman" w:cs="Times New Roman"/>
                <w:b/>
                <w:bCs/>
                <w:i/>
                <w:iCs/>
                <w:sz w:val="24"/>
              </w:rPr>
              <w:br/>
            </w:r>
            <w:r w:rsidRPr="00A25116">
              <w:rPr>
                <w:rFonts w:ascii="Times New Roman" w:eastAsia="Times New Roman" w:hAnsi="Times New Roman" w:cs="Times New Roman"/>
                <w:sz w:val="24"/>
                <w:lang w:val="en-US"/>
              </w:rPr>
              <w:t xml:space="preserve">Plastics have found wide application … </w:t>
            </w:r>
          </w:p>
          <w:p w:rsidR="008822A3" w:rsidRPr="00A25116" w:rsidRDefault="008822A3" w:rsidP="00A25C62">
            <w:pPr>
              <w:spacing w:line="256" w:lineRule="auto"/>
              <w:rPr>
                <w:rFonts w:ascii="Times New Roman" w:eastAsia="Times New Roman" w:hAnsi="Times New Roman" w:cs="Times New Roman"/>
                <w:sz w:val="24"/>
              </w:rPr>
            </w:pPr>
            <w:r w:rsidRPr="00A25116">
              <w:rPr>
                <w:rStyle w:val="demotaskanswersvarianty"/>
                <w:rFonts w:ascii="Times New Roman" w:eastAsia="Times New Roman" w:hAnsi="Times New Roman" w:cs="Times New Roman"/>
                <w:sz w:val="24"/>
              </w:rPr>
              <w:t>Варианты ответов:</w:t>
            </w:r>
          </w:p>
          <w:p w:rsidR="008822A3" w:rsidRPr="00A25116" w:rsidRDefault="008822A3" w:rsidP="005B26E5">
            <w:pPr>
              <w:widowControl/>
              <w:numPr>
                <w:ilvl w:val="0"/>
                <w:numId w:val="12"/>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1) both in everyday life and in industry</w:t>
            </w:r>
          </w:p>
          <w:p w:rsidR="008822A3" w:rsidRPr="00A25116" w:rsidRDefault="008822A3" w:rsidP="005B26E5">
            <w:pPr>
              <w:widowControl/>
              <w:numPr>
                <w:ilvl w:val="0"/>
                <w:numId w:val="12"/>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2) because glass is much more expensive</w:t>
            </w:r>
          </w:p>
          <w:p w:rsidR="008822A3" w:rsidRPr="00A25116" w:rsidRDefault="008822A3" w:rsidP="005B26E5">
            <w:pPr>
              <w:widowControl/>
              <w:numPr>
                <w:ilvl w:val="0"/>
                <w:numId w:val="12"/>
              </w:numPr>
              <w:suppressAutoHyphens w:val="0"/>
              <w:spacing w:line="256" w:lineRule="auto"/>
              <w:ind w:left="0"/>
              <w:rPr>
                <w:rFonts w:ascii="Times New Roman" w:eastAsia="Times New Roman" w:hAnsi="Times New Roman" w:cs="Times New Roman"/>
                <w:sz w:val="24"/>
              </w:rPr>
            </w:pPr>
            <w:r w:rsidRPr="00A25116">
              <w:rPr>
                <w:rFonts w:ascii="Times New Roman" w:eastAsia="Times New Roman" w:hAnsi="Times New Roman" w:cs="Times New Roman"/>
                <w:sz w:val="24"/>
              </w:rPr>
              <w:t>3) Intraditionalbuildingmaterials</w:t>
            </w:r>
          </w:p>
          <w:p w:rsidR="008822A3" w:rsidRPr="00A25116" w:rsidRDefault="008822A3" w:rsidP="005B26E5">
            <w:pPr>
              <w:widowControl/>
              <w:numPr>
                <w:ilvl w:val="0"/>
                <w:numId w:val="12"/>
              </w:numPr>
              <w:suppressAutoHyphens w:val="0"/>
              <w:spacing w:line="256" w:lineRule="auto"/>
              <w:ind w:left="0"/>
              <w:rPr>
                <w:rFonts w:ascii="Times New Roman" w:eastAsia="Times New Roman" w:hAnsi="Times New Roman" w:cs="Times New Roman"/>
                <w:sz w:val="24"/>
              </w:rPr>
            </w:pPr>
            <w:r w:rsidRPr="00A25116">
              <w:rPr>
                <w:rFonts w:ascii="Times New Roman" w:eastAsia="Times New Roman" w:hAnsi="Times New Roman" w:cs="Times New Roman"/>
                <w:sz w:val="24"/>
              </w:rPr>
              <w:t>4) Becausetraditionalmaterialsarefragile</w:t>
            </w:r>
          </w:p>
          <w:p w:rsidR="008822A3" w:rsidRPr="00A25116" w:rsidRDefault="008822A3" w:rsidP="00A25C62">
            <w:pPr>
              <w:spacing w:line="256" w:lineRule="auto"/>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br/>
              <w:t xml:space="preserve">4. </w:t>
            </w:r>
            <w:r w:rsidRPr="00A25116">
              <w:rPr>
                <w:rFonts w:ascii="Times New Roman" w:eastAsia="Times New Roman" w:hAnsi="Times New Roman" w:cs="Times New Roman"/>
                <w:b/>
                <w:bCs/>
                <w:i/>
                <w:iCs/>
                <w:sz w:val="24"/>
              </w:rPr>
              <w:t>Ответьтенавопрос</w:t>
            </w:r>
            <w:r w:rsidRPr="00A25116">
              <w:rPr>
                <w:rFonts w:ascii="Times New Roman" w:eastAsia="Times New Roman" w:hAnsi="Times New Roman" w:cs="Times New Roman"/>
                <w:b/>
                <w:bCs/>
                <w:i/>
                <w:iCs/>
                <w:sz w:val="24"/>
                <w:lang w:val="en-US"/>
              </w:rPr>
              <w:t>:</w:t>
            </w:r>
            <w:r w:rsidRPr="00A25116">
              <w:rPr>
                <w:rFonts w:ascii="Times New Roman" w:eastAsia="Times New Roman" w:hAnsi="Times New Roman" w:cs="Times New Roman"/>
                <w:b/>
                <w:bCs/>
                <w:i/>
                <w:iCs/>
                <w:sz w:val="24"/>
                <w:lang w:val="en-US"/>
              </w:rPr>
              <w:br/>
            </w:r>
            <w:r w:rsidRPr="00A25116">
              <w:rPr>
                <w:rFonts w:ascii="Times New Roman" w:eastAsia="Times New Roman" w:hAnsi="Times New Roman" w:cs="Times New Roman"/>
                <w:sz w:val="24"/>
                <w:lang w:val="en-US"/>
              </w:rPr>
              <w:t xml:space="preserve">Why do plastics replace traditional building materials? </w:t>
            </w:r>
          </w:p>
          <w:p w:rsidR="008822A3" w:rsidRPr="00A25116" w:rsidRDefault="008822A3" w:rsidP="00A25C62">
            <w:pPr>
              <w:spacing w:line="256" w:lineRule="auto"/>
              <w:rPr>
                <w:rFonts w:ascii="Times New Roman" w:eastAsia="Times New Roman" w:hAnsi="Times New Roman" w:cs="Times New Roman"/>
                <w:sz w:val="24"/>
              </w:rPr>
            </w:pPr>
            <w:r w:rsidRPr="00A25116">
              <w:rPr>
                <w:rStyle w:val="demotaskanswersvarianty"/>
                <w:rFonts w:ascii="Times New Roman" w:eastAsia="Times New Roman" w:hAnsi="Times New Roman" w:cs="Times New Roman"/>
                <w:sz w:val="24"/>
              </w:rPr>
              <w:t>Варианты ответов:</w:t>
            </w:r>
          </w:p>
          <w:p w:rsidR="008822A3" w:rsidRPr="00A25116" w:rsidRDefault="008822A3" w:rsidP="005B26E5">
            <w:pPr>
              <w:widowControl/>
              <w:numPr>
                <w:ilvl w:val="0"/>
                <w:numId w:val="13"/>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1) Plastics have a lot of advantages over the materials they substitute.</w:t>
            </w:r>
          </w:p>
          <w:p w:rsidR="008822A3" w:rsidRPr="00A25116" w:rsidRDefault="008822A3" w:rsidP="005B26E5">
            <w:pPr>
              <w:widowControl/>
              <w:numPr>
                <w:ilvl w:val="0"/>
                <w:numId w:val="13"/>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2) Traditional building materials are more fragile than plastics.</w:t>
            </w:r>
          </w:p>
          <w:p w:rsidR="008822A3" w:rsidRPr="00A25116" w:rsidRDefault="008822A3" w:rsidP="005B26E5">
            <w:pPr>
              <w:widowControl/>
              <w:numPr>
                <w:ilvl w:val="0"/>
                <w:numId w:val="13"/>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3) Plastics have less strength and durability than traditional materials.</w:t>
            </w:r>
          </w:p>
          <w:p w:rsidR="008822A3" w:rsidRPr="00A25116" w:rsidRDefault="008822A3" w:rsidP="005B26E5">
            <w:pPr>
              <w:widowControl/>
              <w:numPr>
                <w:ilvl w:val="0"/>
                <w:numId w:val="13"/>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4) Traditional building materials are more transparent and rigid.</w:t>
            </w:r>
          </w:p>
          <w:p w:rsidR="008822A3" w:rsidRPr="00A25116" w:rsidRDefault="008822A3" w:rsidP="00A25C62">
            <w:pPr>
              <w:spacing w:line="256" w:lineRule="auto"/>
              <w:rPr>
                <w:rFonts w:ascii="Times New Roman" w:eastAsia="Times New Roman" w:hAnsi="Times New Roman" w:cs="Times New Roman"/>
                <w:sz w:val="24"/>
              </w:rPr>
            </w:pPr>
            <w:r w:rsidRPr="00654616">
              <w:rPr>
                <w:rFonts w:ascii="Times New Roman" w:eastAsia="Times New Roman" w:hAnsi="Times New Roman" w:cs="Times New Roman"/>
                <w:sz w:val="24"/>
              </w:rPr>
              <w:br/>
            </w:r>
            <w:r w:rsidRPr="00A25116">
              <w:rPr>
                <w:rFonts w:ascii="Times New Roman" w:eastAsia="Times New Roman" w:hAnsi="Times New Roman" w:cs="Times New Roman"/>
                <w:b/>
                <w:bCs/>
                <w:i/>
                <w:iCs/>
                <w:sz w:val="24"/>
              </w:rPr>
              <w:t>5. Определите основную идею текста</w:t>
            </w:r>
            <w:r w:rsidRPr="00A25116">
              <w:rPr>
                <w:rFonts w:ascii="Times New Roman" w:eastAsia="Times New Roman" w:hAnsi="Times New Roman" w:cs="Times New Roman"/>
                <w:sz w:val="24"/>
              </w:rPr>
              <w:t xml:space="preserve">. </w:t>
            </w:r>
          </w:p>
          <w:p w:rsidR="008822A3" w:rsidRPr="00A25116" w:rsidRDefault="008822A3" w:rsidP="00A25C62">
            <w:pPr>
              <w:spacing w:line="256" w:lineRule="auto"/>
              <w:rPr>
                <w:rFonts w:ascii="Times New Roman" w:eastAsia="Times New Roman" w:hAnsi="Times New Roman" w:cs="Times New Roman"/>
                <w:sz w:val="24"/>
              </w:rPr>
            </w:pPr>
            <w:r w:rsidRPr="00A25116">
              <w:rPr>
                <w:rStyle w:val="demotaskanswersvarianty"/>
                <w:rFonts w:ascii="Times New Roman" w:eastAsia="Times New Roman" w:hAnsi="Times New Roman" w:cs="Times New Roman"/>
                <w:sz w:val="24"/>
              </w:rPr>
              <w:t>Варианты ответов:</w:t>
            </w:r>
          </w:p>
          <w:p w:rsidR="008822A3" w:rsidRPr="00A25116" w:rsidRDefault="008822A3" w:rsidP="005B26E5">
            <w:pPr>
              <w:widowControl/>
              <w:numPr>
                <w:ilvl w:val="0"/>
                <w:numId w:val="14"/>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1) Due to their improved characteristics plastics are used in all fields of industry and everyday life.</w:t>
            </w:r>
          </w:p>
          <w:p w:rsidR="008822A3" w:rsidRPr="00A25116" w:rsidRDefault="008822A3" w:rsidP="005B26E5">
            <w:pPr>
              <w:widowControl/>
              <w:numPr>
                <w:ilvl w:val="0"/>
                <w:numId w:val="14"/>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2) The more new plastic materials are invented the more they are used in building construction.</w:t>
            </w:r>
          </w:p>
          <w:p w:rsidR="008822A3" w:rsidRPr="00A25116" w:rsidRDefault="008822A3" w:rsidP="005B26E5">
            <w:pPr>
              <w:widowControl/>
              <w:numPr>
                <w:ilvl w:val="0"/>
                <w:numId w:val="14"/>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3) Since their first invention in the laboratory the development of plastics have been very rapid.</w:t>
            </w:r>
          </w:p>
          <w:p w:rsidR="008822A3" w:rsidRPr="00A25116" w:rsidRDefault="008822A3" w:rsidP="005B26E5">
            <w:pPr>
              <w:widowControl/>
              <w:numPr>
                <w:ilvl w:val="0"/>
                <w:numId w:val="14"/>
              </w:numPr>
              <w:suppressAutoHyphens w:val="0"/>
              <w:spacing w:line="256" w:lineRule="auto"/>
              <w:ind w:left="0"/>
              <w:rPr>
                <w:rFonts w:ascii="Times New Roman" w:eastAsia="Times New Roman" w:hAnsi="Times New Roman" w:cs="Times New Roman"/>
                <w:sz w:val="24"/>
                <w:lang w:val="en-US"/>
              </w:rPr>
            </w:pPr>
            <w:r w:rsidRPr="00A25116">
              <w:rPr>
                <w:rFonts w:ascii="Times New Roman" w:eastAsia="Times New Roman" w:hAnsi="Times New Roman" w:cs="Times New Roman"/>
                <w:sz w:val="24"/>
                <w:lang w:val="en-US"/>
              </w:rPr>
              <w:t xml:space="preserve">4) Plastics can be used at all stages of building from </w:t>
            </w:r>
            <w:r w:rsidRPr="00A25116">
              <w:rPr>
                <w:rFonts w:ascii="Times New Roman" w:eastAsia="Times New Roman" w:hAnsi="Times New Roman" w:cs="Times New Roman"/>
                <w:color w:val="000000"/>
                <w:sz w:val="24"/>
                <w:lang w:val="en-US"/>
              </w:rPr>
              <w:t>the foundations to the final coat of paint.</w:t>
            </w:r>
          </w:p>
          <w:p w:rsidR="008822A3" w:rsidRPr="00A25116" w:rsidRDefault="008822A3" w:rsidP="00A25C62">
            <w:pPr>
              <w:spacing w:line="256" w:lineRule="auto"/>
              <w:rPr>
                <w:rFonts w:ascii="Times New Roman" w:eastAsia="Calibri" w:hAnsi="Times New Roman" w:cs="Times New Roman"/>
                <w:sz w:val="24"/>
                <w:lang w:val="en-US"/>
              </w:rPr>
            </w:pPr>
          </w:p>
          <w:p w:rsidR="008822A3" w:rsidRPr="00A25116" w:rsidRDefault="008822A3" w:rsidP="00A25C62">
            <w:pPr>
              <w:spacing w:line="256" w:lineRule="auto"/>
              <w:jc w:val="both"/>
              <w:rPr>
                <w:rFonts w:ascii="Times New Roman" w:hAnsi="Times New Roman" w:cs="Times New Roman"/>
                <w:kern w:val="2"/>
                <w:sz w:val="24"/>
                <w:lang w:val="en-US"/>
              </w:rPr>
            </w:pPr>
          </w:p>
        </w:tc>
      </w:tr>
    </w:tbl>
    <w:p w:rsidR="008822A3" w:rsidRPr="00A25116" w:rsidRDefault="008822A3" w:rsidP="008822A3">
      <w:pPr>
        <w:tabs>
          <w:tab w:val="left" w:pos="851"/>
        </w:tabs>
        <w:rPr>
          <w:rFonts w:ascii="Times New Roman" w:hAnsi="Times New Roman" w:cs="Times New Roman"/>
          <w:sz w:val="24"/>
          <w:lang w:val="en-US"/>
        </w:rPr>
        <w:sectPr w:rsidR="008822A3" w:rsidRPr="00A25116" w:rsidSect="00A25C62">
          <w:pgSz w:w="16838" w:h="11906" w:orient="landscape"/>
          <w:pgMar w:top="1701" w:right="1134" w:bottom="1134" w:left="1134" w:header="720" w:footer="720" w:gutter="0"/>
          <w:cols w:space="720"/>
          <w:docGrid w:linePitch="326" w:charSpace="-32769"/>
        </w:sectPr>
      </w:pPr>
    </w:p>
    <w:p w:rsidR="008822A3" w:rsidRDefault="008822A3" w:rsidP="008822A3">
      <w:pPr>
        <w:jc w:val="both"/>
        <w:rPr>
          <w:rFonts w:ascii="Times New Roman" w:hAnsi="Times New Roman" w:cs="Times New Roman"/>
          <w:b/>
          <w:sz w:val="24"/>
        </w:rPr>
      </w:pPr>
      <w:r w:rsidRPr="00CE6084">
        <w:rPr>
          <w:rFonts w:ascii="Times New Roman" w:hAnsi="Times New Roman" w:cs="Times New Roman"/>
          <w:b/>
          <w:sz w:val="24"/>
          <w:lang w:val="en-US"/>
        </w:rPr>
        <w:lastRenderedPageBreak/>
        <w:t xml:space="preserve">                                                 </w:t>
      </w:r>
      <w:r>
        <w:rPr>
          <w:rFonts w:ascii="Times New Roman" w:hAnsi="Times New Roman" w:cs="Times New Roman"/>
          <w:b/>
          <w:sz w:val="24"/>
        </w:rPr>
        <w:t>НЕМЕЦКИЙ ЯЗЫК</w:t>
      </w:r>
    </w:p>
    <w:tbl>
      <w:tblPr>
        <w:tblW w:w="5000" w:type="pct"/>
        <w:tblLayout w:type="fixed"/>
        <w:tblCellMar>
          <w:left w:w="0" w:type="dxa"/>
          <w:right w:w="0" w:type="dxa"/>
        </w:tblCellMar>
        <w:tblLook w:val="04A0" w:firstRow="1" w:lastRow="0" w:firstColumn="1" w:lastColumn="0" w:noHBand="0" w:noVBand="1"/>
      </w:tblPr>
      <w:tblGrid>
        <w:gridCol w:w="899"/>
        <w:gridCol w:w="1126"/>
        <w:gridCol w:w="7206"/>
      </w:tblGrid>
      <w:tr w:rsidR="008822A3" w:rsidRPr="00A442A4" w:rsidTr="00A25C62">
        <w:trPr>
          <w:trHeight w:val="753"/>
          <w:tblHeader/>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822A3" w:rsidRPr="00A442A4" w:rsidRDefault="008822A3" w:rsidP="00A25C62">
            <w:pPr>
              <w:jc w:val="center"/>
              <w:rPr>
                <w:rFonts w:ascii="Times New Roman" w:hAnsi="Times New Roman" w:cs="Times New Roman"/>
                <w:sz w:val="24"/>
              </w:rPr>
            </w:pPr>
            <w:r w:rsidRPr="00A442A4">
              <w:rPr>
                <w:rFonts w:ascii="Times New Roman" w:hAnsi="Times New Roman" w:cs="Times New Roman"/>
                <w:sz w:val="24"/>
              </w:rPr>
              <w:t>Структурный элемент компетенции</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822A3" w:rsidRPr="00A442A4" w:rsidRDefault="008822A3" w:rsidP="00A25C62">
            <w:pPr>
              <w:jc w:val="center"/>
              <w:rPr>
                <w:rFonts w:ascii="Times New Roman" w:hAnsi="Times New Roman" w:cs="Times New Roman"/>
                <w:sz w:val="24"/>
              </w:rPr>
            </w:pPr>
            <w:r w:rsidRPr="00A442A4">
              <w:rPr>
                <w:rFonts w:ascii="Times New Roman" w:hAnsi="Times New Roman" w:cs="Times New Roman"/>
                <w:bCs/>
                <w:sz w:val="24"/>
              </w:rPr>
              <w:t xml:space="preserve">Планируемые результаты обучения </w:t>
            </w: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822A3" w:rsidRPr="00A442A4" w:rsidRDefault="008822A3" w:rsidP="00A25C62">
            <w:pPr>
              <w:jc w:val="center"/>
              <w:rPr>
                <w:rFonts w:ascii="Times New Roman" w:hAnsi="Times New Roman" w:cs="Times New Roman"/>
                <w:sz w:val="24"/>
              </w:rPr>
            </w:pPr>
            <w:r w:rsidRPr="00A442A4">
              <w:rPr>
                <w:rFonts w:ascii="Times New Roman" w:hAnsi="Times New Roman" w:cs="Times New Roman"/>
                <w:sz w:val="24"/>
              </w:rPr>
              <w:t>Оценочные средства</w:t>
            </w:r>
          </w:p>
        </w:tc>
      </w:tr>
      <w:tr w:rsidR="008822A3" w:rsidRPr="00A442A4" w:rsidTr="00A25C62">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822A3" w:rsidRPr="00A442A4" w:rsidRDefault="008822A3" w:rsidP="00A25C62">
            <w:pPr>
              <w:rPr>
                <w:rFonts w:ascii="Times New Roman" w:hAnsi="Times New Roman" w:cs="Times New Roman"/>
                <w:sz w:val="24"/>
              </w:rPr>
            </w:pPr>
            <w:r w:rsidRPr="00A442A4">
              <w:rPr>
                <w:rFonts w:ascii="Times New Roman" w:hAnsi="Times New Roman" w:cs="Times New Roman"/>
                <w:b/>
                <w:sz w:val="24"/>
              </w:rPr>
              <w:t>ОК-5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tc>
      </w:tr>
      <w:tr w:rsidR="008822A3" w:rsidRPr="00654616" w:rsidTr="00A25C62">
        <w:trPr>
          <w:trHeight w:val="225"/>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822A3" w:rsidRPr="00A442A4" w:rsidRDefault="008822A3" w:rsidP="00A25C62">
            <w:pPr>
              <w:rPr>
                <w:rFonts w:ascii="Times New Roman" w:hAnsi="Times New Roman" w:cs="Times New Roman"/>
                <w:sz w:val="24"/>
              </w:rPr>
            </w:pPr>
          </w:p>
          <w:p w:rsidR="008822A3" w:rsidRPr="00A442A4" w:rsidRDefault="008822A3" w:rsidP="00A25C62">
            <w:pPr>
              <w:rPr>
                <w:rFonts w:ascii="Times New Roman" w:hAnsi="Times New Roman" w:cs="Times New Roman"/>
                <w:sz w:val="24"/>
              </w:rPr>
            </w:pP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Знать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822A3" w:rsidRPr="00A442A4" w:rsidRDefault="008822A3" w:rsidP="00A25C62">
            <w:pPr>
              <w:tabs>
                <w:tab w:val="left" w:pos="298"/>
              </w:tabs>
              <w:rPr>
                <w:rFonts w:ascii="Times New Roman" w:hAnsi="Times New Roman" w:cs="Times New Roman"/>
                <w:sz w:val="24"/>
              </w:rPr>
            </w:pPr>
          </w:p>
          <w:p w:rsidR="008822A3" w:rsidRPr="00A442A4" w:rsidRDefault="008822A3" w:rsidP="00A25C62">
            <w:pPr>
              <w:tabs>
                <w:tab w:val="left" w:pos="298"/>
              </w:tabs>
              <w:rPr>
                <w:rFonts w:ascii="Times New Roman" w:hAnsi="Times New Roman" w:cs="Times New Roman"/>
                <w:sz w:val="24"/>
              </w:rPr>
            </w:pPr>
            <w:r w:rsidRPr="00A442A4">
              <w:rPr>
                <w:rFonts w:ascii="Times New Roman" w:hAnsi="Times New Roman" w:cs="Times New Roman"/>
                <w:sz w:val="24"/>
              </w:rPr>
              <w:t>лексический и грамматический состав языка по изученным темам на уровне, достаточном для свободного профессионального общения; лингвострановедческие и социокультурные  особенности стран изучаемого языка</w:t>
            </w: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ind w:left="156" w:hanging="141"/>
              <w:rPr>
                <w:rFonts w:ascii="Times New Roman" w:hAnsi="Times New Roman" w:cs="Times New Roman"/>
                <w:sz w:val="24"/>
              </w:rPr>
            </w:pPr>
          </w:p>
          <w:p w:rsidR="008822A3" w:rsidRPr="00A442A4" w:rsidRDefault="008822A3" w:rsidP="00A25C62">
            <w:pPr>
              <w:tabs>
                <w:tab w:val="left" w:pos="298"/>
              </w:tabs>
              <w:rPr>
                <w:rFonts w:ascii="Times New Roman" w:hAnsi="Times New Roman" w:cs="Times New Roman"/>
                <w:sz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822A3" w:rsidRPr="00A442A4" w:rsidRDefault="008822A3" w:rsidP="00A25C62">
            <w:pPr>
              <w:rPr>
                <w:rFonts w:ascii="Times New Roman" w:hAnsi="Times New Roman" w:cs="Times New Roman"/>
                <w:sz w:val="24"/>
                <w:u w:val="single"/>
              </w:rPr>
            </w:pPr>
            <w:r w:rsidRPr="00A442A4">
              <w:rPr>
                <w:rFonts w:ascii="Times New Roman" w:hAnsi="Times New Roman" w:cs="Times New Roman"/>
                <w:sz w:val="24"/>
                <w:u w:val="single"/>
              </w:rPr>
              <w:lastRenderedPageBreak/>
              <w:t>1. Соотнесите слова и выражения с их русскими эквивалентами</w:t>
            </w:r>
          </w:p>
          <w:p w:rsidR="008822A3" w:rsidRPr="00A442A4" w:rsidRDefault="008822A3" w:rsidP="00A25C62">
            <w:pPr>
              <w:rPr>
                <w:rFonts w:ascii="Times New Roman" w:hAnsi="Times New Roman" w:cs="Times New Roman"/>
                <w:b/>
                <w:sz w:val="24"/>
              </w:rPr>
            </w:pPr>
            <w:r w:rsidRPr="00A442A4">
              <w:rPr>
                <w:rFonts w:ascii="Times New Roman" w:hAnsi="Times New Roman" w:cs="Times New Roman"/>
                <w:b/>
                <w:sz w:val="24"/>
              </w:rPr>
              <w:t>Тема «О себе»:</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1) dasÄußere</w:t>
            </w:r>
            <w:r w:rsidRPr="00A442A4">
              <w:rPr>
                <w:rFonts w:ascii="Times New Roman" w:hAnsi="Times New Roman" w:cs="Times New Roman"/>
                <w:sz w:val="24"/>
              </w:rPr>
              <w:tab/>
              <w:t xml:space="preserve">           a) быть по профессии</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2) der Freund</w:t>
            </w:r>
            <w:r w:rsidRPr="00A442A4">
              <w:rPr>
                <w:rFonts w:ascii="Times New Roman" w:hAnsi="Times New Roman" w:cs="Times New Roman"/>
                <w:sz w:val="24"/>
                <w:lang w:val="de-DE"/>
              </w:rPr>
              <w:tab/>
              <w:t xml:space="preserve">           b) </w:t>
            </w:r>
            <w:r w:rsidRPr="00A442A4">
              <w:rPr>
                <w:rFonts w:ascii="Times New Roman" w:hAnsi="Times New Roman" w:cs="Times New Roman"/>
                <w:sz w:val="24"/>
              </w:rPr>
              <w:t>внешность</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xml:space="preserve">3) von Beruf sein       c) </w:t>
            </w:r>
            <w:r w:rsidRPr="00A442A4">
              <w:rPr>
                <w:rFonts w:ascii="Times New Roman" w:hAnsi="Times New Roman" w:cs="Times New Roman"/>
                <w:sz w:val="24"/>
              </w:rPr>
              <w:t>увлечение</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4) dasHobby</w:t>
            </w:r>
            <w:r w:rsidRPr="00A442A4">
              <w:rPr>
                <w:rFonts w:ascii="Times New Roman" w:hAnsi="Times New Roman" w:cs="Times New Roman"/>
                <w:sz w:val="24"/>
              </w:rPr>
              <w:tab/>
              <w:t xml:space="preserve">           d) быть похожим на кого-л.</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5) j-m ähnlich sein</w:t>
            </w:r>
            <w:r w:rsidRPr="00A442A4">
              <w:rPr>
                <w:rFonts w:ascii="Times New Roman" w:hAnsi="Times New Roman" w:cs="Times New Roman"/>
                <w:sz w:val="24"/>
                <w:lang w:val="de-DE"/>
              </w:rPr>
              <w:tab/>
              <w:t xml:space="preserve"> e) </w:t>
            </w:r>
            <w:r w:rsidRPr="00A442A4">
              <w:rPr>
                <w:rFonts w:ascii="Times New Roman" w:hAnsi="Times New Roman" w:cs="Times New Roman"/>
                <w:sz w:val="24"/>
              </w:rPr>
              <w:t>друг</w:t>
            </w:r>
          </w:p>
          <w:p w:rsidR="008822A3" w:rsidRPr="00A442A4" w:rsidRDefault="008822A3" w:rsidP="00A25C62">
            <w:pPr>
              <w:rPr>
                <w:rFonts w:ascii="Times New Roman" w:hAnsi="Times New Roman" w:cs="Times New Roman"/>
                <w:b/>
                <w:sz w:val="24"/>
              </w:rPr>
            </w:pPr>
            <w:r w:rsidRPr="00A442A4">
              <w:rPr>
                <w:rFonts w:ascii="Times New Roman" w:hAnsi="Times New Roman" w:cs="Times New Roman"/>
                <w:b/>
                <w:sz w:val="24"/>
              </w:rPr>
              <w:t>Тема «Моя семья»:</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1) verheiratetsein</w:t>
            </w:r>
            <w:r w:rsidRPr="00A442A4">
              <w:rPr>
                <w:rFonts w:ascii="Times New Roman" w:hAnsi="Times New Roman" w:cs="Times New Roman"/>
                <w:sz w:val="24"/>
              </w:rPr>
              <w:tab/>
              <w:t xml:space="preserve"> a) родственник</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2) sich gut vertragen</w:t>
            </w:r>
            <w:r w:rsidRPr="00A442A4">
              <w:rPr>
                <w:rFonts w:ascii="Times New Roman" w:hAnsi="Times New Roman" w:cs="Times New Roman"/>
                <w:sz w:val="24"/>
                <w:lang w:val="de-DE"/>
              </w:rPr>
              <w:tab/>
              <w:t xml:space="preserve"> b) </w:t>
            </w:r>
            <w:r w:rsidRPr="00A442A4">
              <w:rPr>
                <w:rFonts w:ascii="Times New Roman" w:hAnsi="Times New Roman" w:cs="Times New Roman"/>
                <w:sz w:val="24"/>
              </w:rPr>
              <w:t>племянник</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xml:space="preserve">3) die Ehe </w:t>
            </w:r>
            <w:r w:rsidRPr="00A442A4">
              <w:rPr>
                <w:rFonts w:ascii="Times New Roman" w:hAnsi="Times New Roman" w:cs="Times New Roman"/>
                <w:sz w:val="24"/>
                <w:lang w:val="de-DE"/>
              </w:rPr>
              <w:tab/>
              <w:t xml:space="preserve">c) </w:t>
            </w:r>
            <w:r w:rsidRPr="00A442A4">
              <w:rPr>
                <w:rFonts w:ascii="Times New Roman" w:hAnsi="Times New Roman" w:cs="Times New Roman"/>
                <w:sz w:val="24"/>
              </w:rPr>
              <w:t>хорошоуживаться</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xml:space="preserve">4) der Neffe               </w:t>
            </w:r>
            <w:r w:rsidRPr="00A442A4">
              <w:rPr>
                <w:rFonts w:ascii="Times New Roman" w:hAnsi="Times New Roman" w:cs="Times New Roman"/>
                <w:sz w:val="24"/>
                <w:lang w:val="de-DE"/>
              </w:rPr>
              <w:tab/>
              <w:t xml:space="preserve">d) </w:t>
            </w:r>
            <w:r w:rsidRPr="00A442A4">
              <w:rPr>
                <w:rFonts w:ascii="Times New Roman" w:hAnsi="Times New Roman" w:cs="Times New Roman"/>
                <w:sz w:val="24"/>
              </w:rPr>
              <w:t>брак</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5) der Verwandte</w:t>
            </w:r>
            <w:r w:rsidRPr="00A442A4">
              <w:rPr>
                <w:rFonts w:ascii="Times New Roman" w:hAnsi="Times New Roman" w:cs="Times New Roman"/>
                <w:sz w:val="24"/>
                <w:lang w:val="de-DE"/>
              </w:rPr>
              <w:tab/>
              <w:t xml:space="preserve"> e) </w:t>
            </w:r>
            <w:r w:rsidRPr="00A442A4">
              <w:rPr>
                <w:rFonts w:ascii="Times New Roman" w:hAnsi="Times New Roman" w:cs="Times New Roman"/>
                <w:sz w:val="24"/>
              </w:rPr>
              <w:t>бытьженатым</w:t>
            </w:r>
          </w:p>
          <w:p w:rsidR="008822A3" w:rsidRPr="00A442A4" w:rsidRDefault="008822A3" w:rsidP="00A25C62">
            <w:pPr>
              <w:rPr>
                <w:rFonts w:ascii="Times New Roman" w:hAnsi="Times New Roman" w:cs="Times New Roman"/>
                <w:b/>
                <w:sz w:val="24"/>
              </w:rPr>
            </w:pPr>
            <w:r w:rsidRPr="00A442A4">
              <w:rPr>
                <w:rFonts w:ascii="Times New Roman" w:hAnsi="Times New Roman" w:cs="Times New Roman"/>
                <w:b/>
                <w:sz w:val="24"/>
              </w:rPr>
              <w:t>Тема «Значение иностранного языка в карьере будущего специалиста»:</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1) die Sprache</w:t>
            </w:r>
            <w:r w:rsidRPr="00A442A4">
              <w:rPr>
                <w:rFonts w:ascii="Times New Roman" w:hAnsi="Times New Roman" w:cs="Times New Roman"/>
                <w:sz w:val="24"/>
                <w:lang w:val="de-DE"/>
              </w:rPr>
              <w:tab/>
              <w:t xml:space="preserve"> a) </w:t>
            </w:r>
            <w:r w:rsidRPr="00A442A4">
              <w:rPr>
                <w:rFonts w:ascii="Times New Roman" w:hAnsi="Times New Roman" w:cs="Times New Roman"/>
                <w:sz w:val="24"/>
              </w:rPr>
              <w:t>немецкоговорящий</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xml:space="preserve">2) eine Fremdsprache erlernen </w:t>
            </w:r>
            <w:r w:rsidRPr="00A442A4">
              <w:rPr>
                <w:rFonts w:ascii="Times New Roman" w:hAnsi="Times New Roman" w:cs="Times New Roman"/>
                <w:sz w:val="24"/>
                <w:lang w:val="de-DE"/>
              </w:rPr>
              <w:tab/>
              <w:t xml:space="preserve">b) </w:t>
            </w:r>
            <w:r w:rsidRPr="00A442A4">
              <w:rPr>
                <w:rFonts w:ascii="Times New Roman" w:hAnsi="Times New Roman" w:cs="Times New Roman"/>
                <w:sz w:val="24"/>
              </w:rPr>
              <w:t>выборязыка</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3) die Sprachkenntnisse</w:t>
            </w:r>
            <w:r w:rsidRPr="00A442A4">
              <w:rPr>
                <w:rFonts w:ascii="Times New Roman" w:hAnsi="Times New Roman" w:cs="Times New Roman"/>
                <w:sz w:val="24"/>
                <w:lang w:val="de-DE"/>
              </w:rPr>
              <w:tab/>
              <w:t xml:space="preserve">c) </w:t>
            </w:r>
            <w:r w:rsidRPr="00A442A4">
              <w:rPr>
                <w:rFonts w:ascii="Times New Roman" w:hAnsi="Times New Roman" w:cs="Times New Roman"/>
                <w:sz w:val="24"/>
              </w:rPr>
              <w:t>учитьиностранныеязыки</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4) die Sprachwahl</w:t>
            </w:r>
            <w:r w:rsidRPr="00A442A4">
              <w:rPr>
                <w:rFonts w:ascii="Times New Roman" w:hAnsi="Times New Roman" w:cs="Times New Roman"/>
                <w:sz w:val="24"/>
                <w:lang w:val="de-DE"/>
              </w:rPr>
              <w:tab/>
              <w:t xml:space="preserve">                      d) </w:t>
            </w:r>
            <w:r w:rsidRPr="00A442A4">
              <w:rPr>
                <w:rFonts w:ascii="Times New Roman" w:hAnsi="Times New Roman" w:cs="Times New Roman"/>
                <w:sz w:val="24"/>
              </w:rPr>
              <w:t>язык</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5) deutschsprachig</w:t>
            </w:r>
            <w:r w:rsidRPr="00A442A4">
              <w:rPr>
                <w:rFonts w:ascii="Times New Roman" w:hAnsi="Times New Roman" w:cs="Times New Roman"/>
                <w:sz w:val="24"/>
              </w:rPr>
              <w:tab/>
              <w:t xml:space="preserve">                      e) знание языка</w:t>
            </w:r>
          </w:p>
          <w:p w:rsidR="008822A3" w:rsidRPr="00A442A4" w:rsidRDefault="008822A3" w:rsidP="00A25C62">
            <w:pPr>
              <w:rPr>
                <w:rFonts w:ascii="Times New Roman" w:hAnsi="Times New Roman" w:cs="Times New Roman"/>
                <w:b/>
                <w:sz w:val="24"/>
              </w:rPr>
            </w:pPr>
            <w:r w:rsidRPr="00A442A4">
              <w:rPr>
                <w:rFonts w:ascii="Times New Roman" w:hAnsi="Times New Roman" w:cs="Times New Roman"/>
                <w:b/>
                <w:sz w:val="24"/>
              </w:rPr>
              <w:t>Тема «Система высшего образования в России и странах изучаемого языка»:</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1) das Studium</w:t>
            </w:r>
            <w:r w:rsidRPr="00A442A4">
              <w:rPr>
                <w:rFonts w:ascii="Times New Roman" w:hAnsi="Times New Roman" w:cs="Times New Roman"/>
                <w:sz w:val="24"/>
                <w:lang w:val="de-DE"/>
              </w:rPr>
              <w:tab/>
              <w:t xml:space="preserve">  a) </w:t>
            </w:r>
            <w:r w:rsidRPr="00A442A4">
              <w:rPr>
                <w:rFonts w:ascii="Times New Roman" w:hAnsi="Times New Roman" w:cs="Times New Roman"/>
                <w:sz w:val="24"/>
              </w:rPr>
              <w:t>лекция</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xml:space="preserve">2) die Vorlesung </w:t>
            </w:r>
            <w:r w:rsidRPr="00A442A4">
              <w:rPr>
                <w:rFonts w:ascii="Times New Roman" w:hAnsi="Times New Roman" w:cs="Times New Roman"/>
                <w:sz w:val="24"/>
                <w:lang w:val="de-DE"/>
              </w:rPr>
              <w:tab/>
              <w:t xml:space="preserve"> b) </w:t>
            </w:r>
            <w:r w:rsidRPr="00A442A4">
              <w:rPr>
                <w:rFonts w:ascii="Times New Roman" w:hAnsi="Times New Roman" w:cs="Times New Roman"/>
                <w:sz w:val="24"/>
              </w:rPr>
              <w:t>экзамен</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3) der Unterricht</w:t>
            </w:r>
            <w:r w:rsidRPr="00A442A4">
              <w:rPr>
                <w:rFonts w:ascii="Times New Roman" w:hAnsi="Times New Roman" w:cs="Times New Roman"/>
                <w:sz w:val="24"/>
                <w:lang w:val="de-DE"/>
              </w:rPr>
              <w:tab/>
              <w:t xml:space="preserve"> c) </w:t>
            </w:r>
            <w:r w:rsidRPr="00A442A4">
              <w:rPr>
                <w:rFonts w:ascii="Times New Roman" w:hAnsi="Times New Roman" w:cs="Times New Roman"/>
                <w:sz w:val="24"/>
              </w:rPr>
              <w:t>занятие</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4) die Prüfung</w:t>
            </w:r>
            <w:r w:rsidRPr="00A442A4">
              <w:rPr>
                <w:rFonts w:ascii="Times New Roman" w:hAnsi="Times New Roman" w:cs="Times New Roman"/>
                <w:sz w:val="24"/>
                <w:lang w:val="de-DE"/>
              </w:rPr>
              <w:tab/>
              <w:t xml:space="preserve">   d) </w:t>
            </w:r>
            <w:r w:rsidRPr="00A442A4">
              <w:rPr>
                <w:rFonts w:ascii="Times New Roman" w:hAnsi="Times New Roman" w:cs="Times New Roman"/>
                <w:sz w:val="24"/>
              </w:rPr>
              <w:t>зачётка</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5) dasStudienbuch</w:t>
            </w:r>
            <w:r w:rsidRPr="00A442A4">
              <w:rPr>
                <w:rFonts w:ascii="Times New Roman" w:hAnsi="Times New Roman" w:cs="Times New Roman"/>
                <w:sz w:val="24"/>
              </w:rPr>
              <w:tab/>
              <w:t xml:space="preserve"> e) учёба</w:t>
            </w:r>
          </w:p>
          <w:p w:rsidR="008822A3" w:rsidRPr="00A442A4" w:rsidRDefault="008822A3" w:rsidP="00A25C62">
            <w:pPr>
              <w:rPr>
                <w:rFonts w:ascii="Times New Roman" w:hAnsi="Times New Roman" w:cs="Times New Roman"/>
                <w:b/>
                <w:sz w:val="24"/>
              </w:rPr>
            </w:pPr>
            <w:r w:rsidRPr="00A442A4">
              <w:rPr>
                <w:rFonts w:ascii="Times New Roman" w:hAnsi="Times New Roman" w:cs="Times New Roman"/>
                <w:b/>
                <w:sz w:val="24"/>
              </w:rPr>
              <w:t>Тема «Студенческая жизнь»:</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1) in Erfüllung gehen</w:t>
            </w:r>
            <w:r w:rsidRPr="00A442A4">
              <w:rPr>
                <w:rFonts w:ascii="Times New Roman" w:hAnsi="Times New Roman" w:cs="Times New Roman"/>
                <w:sz w:val="24"/>
                <w:lang w:val="de-DE"/>
              </w:rPr>
              <w:tab/>
              <w:t xml:space="preserve">                        a) </w:t>
            </w:r>
            <w:r w:rsidRPr="00A442A4">
              <w:rPr>
                <w:rFonts w:ascii="Times New Roman" w:hAnsi="Times New Roman" w:cs="Times New Roman"/>
                <w:sz w:val="24"/>
              </w:rPr>
              <w:t>читатьлекцию</w:t>
            </w:r>
            <w:r w:rsidRPr="00A442A4">
              <w:rPr>
                <w:rFonts w:ascii="Times New Roman" w:hAnsi="Times New Roman" w:cs="Times New Roman"/>
                <w:sz w:val="24"/>
                <w:lang w:val="de-DE"/>
              </w:rPr>
              <w:t xml:space="preserve">, </w:t>
            </w:r>
            <w:r w:rsidRPr="00A442A4">
              <w:rPr>
                <w:rFonts w:ascii="Times New Roman" w:hAnsi="Times New Roman" w:cs="Times New Roman"/>
                <w:sz w:val="24"/>
              </w:rPr>
              <w:t>доклад</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2) im Studienjahr sein</w:t>
            </w:r>
            <w:r w:rsidRPr="00A442A4">
              <w:rPr>
                <w:rFonts w:ascii="Times New Roman" w:hAnsi="Times New Roman" w:cs="Times New Roman"/>
                <w:sz w:val="24"/>
                <w:lang w:val="de-DE"/>
              </w:rPr>
              <w:tab/>
              <w:t xml:space="preserve">b) </w:t>
            </w:r>
            <w:r w:rsidRPr="00A442A4">
              <w:rPr>
                <w:rFonts w:ascii="Times New Roman" w:hAnsi="Times New Roman" w:cs="Times New Roman"/>
                <w:sz w:val="24"/>
              </w:rPr>
              <w:t>сдаватьэкзамен</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xml:space="preserve">3) eine Vorlesung, einen Vortrag halten    c) </w:t>
            </w:r>
            <w:r w:rsidRPr="00A442A4">
              <w:rPr>
                <w:rFonts w:ascii="Times New Roman" w:hAnsi="Times New Roman" w:cs="Times New Roman"/>
                <w:sz w:val="24"/>
              </w:rPr>
              <w:t>исполняться</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4) j-m zur Verfügung stehen</w:t>
            </w:r>
            <w:r w:rsidRPr="00A442A4">
              <w:rPr>
                <w:rFonts w:ascii="Times New Roman" w:hAnsi="Times New Roman" w:cs="Times New Roman"/>
                <w:sz w:val="24"/>
                <w:lang w:val="de-DE"/>
              </w:rPr>
              <w:tab/>
              <w:t xml:space="preserve">                d) </w:t>
            </w:r>
            <w:r w:rsidRPr="00A442A4">
              <w:rPr>
                <w:rFonts w:ascii="Times New Roman" w:hAnsi="Times New Roman" w:cs="Times New Roman"/>
                <w:sz w:val="24"/>
              </w:rPr>
              <w:t>учитьсянакурсе</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5) Prüfungenablegen</w:t>
            </w:r>
            <w:r w:rsidRPr="00A442A4">
              <w:rPr>
                <w:rFonts w:ascii="Times New Roman" w:hAnsi="Times New Roman" w:cs="Times New Roman"/>
                <w:sz w:val="24"/>
              </w:rPr>
              <w:tab/>
              <w:t xml:space="preserve">                              e) находиться в ч-л распоряжении</w:t>
            </w:r>
          </w:p>
          <w:p w:rsidR="008822A3" w:rsidRPr="00A442A4" w:rsidRDefault="008822A3" w:rsidP="00A25C62">
            <w:pPr>
              <w:rPr>
                <w:rFonts w:ascii="Times New Roman" w:hAnsi="Times New Roman" w:cs="Times New Roman"/>
                <w:b/>
                <w:sz w:val="24"/>
              </w:rPr>
            </w:pPr>
            <w:r w:rsidRPr="00A442A4">
              <w:rPr>
                <w:rFonts w:ascii="Times New Roman" w:hAnsi="Times New Roman" w:cs="Times New Roman"/>
                <w:b/>
                <w:sz w:val="24"/>
              </w:rPr>
              <w:t>Тема «Географическое положение и политическая система страны изучаемого языка»:</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1)  besiedeln</w:t>
            </w:r>
            <w:r w:rsidRPr="00A442A4">
              <w:rPr>
                <w:rFonts w:ascii="Times New Roman" w:hAnsi="Times New Roman" w:cs="Times New Roman"/>
                <w:sz w:val="24"/>
              </w:rPr>
              <w:tab/>
              <w:t xml:space="preserve">  a) разработки железной руды</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2) dasVorkommen</w:t>
            </w:r>
            <w:r w:rsidRPr="00A442A4">
              <w:rPr>
                <w:rFonts w:ascii="Times New Roman" w:hAnsi="Times New Roman" w:cs="Times New Roman"/>
                <w:sz w:val="24"/>
              </w:rPr>
              <w:tab/>
              <w:t xml:space="preserve">           b) согражданин</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3) derEisenabbau</w:t>
            </w:r>
            <w:r w:rsidRPr="00A442A4">
              <w:rPr>
                <w:rFonts w:ascii="Times New Roman" w:hAnsi="Times New Roman" w:cs="Times New Roman"/>
                <w:sz w:val="24"/>
              </w:rPr>
              <w:tab/>
              <w:t xml:space="preserve">           c) плотность населения</w:t>
            </w:r>
            <w:r w:rsidRPr="00A442A4">
              <w:rPr>
                <w:rFonts w:ascii="Times New Roman" w:hAnsi="Times New Roman" w:cs="Times New Roman"/>
                <w:sz w:val="24"/>
              </w:rPr>
              <w:tab/>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4) der Mitbürger</w:t>
            </w:r>
            <w:r w:rsidRPr="00A442A4">
              <w:rPr>
                <w:rFonts w:ascii="Times New Roman" w:hAnsi="Times New Roman" w:cs="Times New Roman"/>
                <w:sz w:val="24"/>
                <w:lang w:val="de-DE"/>
              </w:rPr>
              <w:tab/>
              <w:t xml:space="preserve"> d) </w:t>
            </w:r>
            <w:r w:rsidRPr="00A442A4">
              <w:rPr>
                <w:rFonts w:ascii="Times New Roman" w:hAnsi="Times New Roman" w:cs="Times New Roman"/>
                <w:sz w:val="24"/>
              </w:rPr>
              <w:t>населять</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xml:space="preserve">5)  die Bevölkerungsdichtee) </w:t>
            </w:r>
            <w:r w:rsidRPr="00A442A4">
              <w:rPr>
                <w:rFonts w:ascii="Times New Roman" w:hAnsi="Times New Roman" w:cs="Times New Roman"/>
                <w:sz w:val="24"/>
              </w:rPr>
              <w:t>месторождение</w:t>
            </w:r>
          </w:p>
          <w:p w:rsidR="008822A3" w:rsidRPr="00A442A4" w:rsidRDefault="008822A3" w:rsidP="00A25C62">
            <w:pPr>
              <w:rPr>
                <w:rFonts w:ascii="Times New Roman" w:hAnsi="Times New Roman" w:cs="Times New Roman"/>
                <w:b/>
                <w:sz w:val="24"/>
              </w:rPr>
            </w:pPr>
            <w:r w:rsidRPr="00A442A4">
              <w:rPr>
                <w:rFonts w:ascii="Times New Roman" w:hAnsi="Times New Roman" w:cs="Times New Roman"/>
                <w:b/>
                <w:sz w:val="24"/>
              </w:rPr>
              <w:t>Тема «Культура и традиции страны изучаемого языка»:</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lastRenderedPageBreak/>
              <w:t xml:space="preserve">1)  entzünden                  </w:t>
            </w:r>
            <w:r w:rsidRPr="00A442A4">
              <w:rPr>
                <w:rFonts w:ascii="Times New Roman" w:hAnsi="Times New Roman" w:cs="Times New Roman"/>
                <w:sz w:val="24"/>
                <w:lang w:val="de-DE"/>
              </w:rPr>
              <w:tab/>
              <w:t xml:space="preserve">  a) </w:t>
            </w:r>
            <w:r w:rsidRPr="00A442A4">
              <w:rPr>
                <w:rFonts w:ascii="Times New Roman" w:hAnsi="Times New Roman" w:cs="Times New Roman"/>
                <w:sz w:val="24"/>
              </w:rPr>
              <w:t>ценить</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2) veranstalten</w:t>
            </w:r>
            <w:r w:rsidRPr="00A442A4">
              <w:rPr>
                <w:rFonts w:ascii="Times New Roman" w:hAnsi="Times New Roman" w:cs="Times New Roman"/>
                <w:sz w:val="24"/>
                <w:lang w:val="de-DE"/>
              </w:rPr>
              <w:tab/>
              <w:t xml:space="preserve">b) </w:t>
            </w:r>
            <w:r w:rsidRPr="00A442A4">
              <w:rPr>
                <w:rFonts w:ascii="Times New Roman" w:hAnsi="Times New Roman" w:cs="Times New Roman"/>
                <w:sz w:val="24"/>
              </w:rPr>
              <w:t>украшатьч</w:t>
            </w:r>
            <w:r w:rsidRPr="00A442A4">
              <w:rPr>
                <w:rFonts w:ascii="Times New Roman" w:hAnsi="Times New Roman" w:cs="Times New Roman"/>
                <w:sz w:val="24"/>
                <w:lang w:val="de-DE"/>
              </w:rPr>
              <w:t>-</w:t>
            </w:r>
            <w:r w:rsidRPr="00A442A4">
              <w:rPr>
                <w:rFonts w:ascii="Times New Roman" w:hAnsi="Times New Roman" w:cs="Times New Roman"/>
                <w:sz w:val="24"/>
              </w:rPr>
              <w:t>л</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3) schätzen</w:t>
            </w:r>
            <w:r w:rsidRPr="00A442A4">
              <w:rPr>
                <w:rFonts w:ascii="Times New Roman" w:hAnsi="Times New Roman" w:cs="Times New Roman"/>
                <w:sz w:val="24"/>
                <w:lang w:val="de-DE"/>
              </w:rPr>
              <w:tab/>
              <w:t xml:space="preserve"> c) </w:t>
            </w:r>
            <w:r w:rsidRPr="00A442A4">
              <w:rPr>
                <w:rFonts w:ascii="Times New Roman" w:hAnsi="Times New Roman" w:cs="Times New Roman"/>
                <w:sz w:val="24"/>
              </w:rPr>
              <w:t>освятить</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4) verzieren (mit D)</w:t>
            </w:r>
            <w:r w:rsidRPr="00A442A4">
              <w:rPr>
                <w:rFonts w:ascii="Times New Roman" w:hAnsi="Times New Roman" w:cs="Times New Roman"/>
                <w:sz w:val="24"/>
                <w:lang w:val="de-DE"/>
              </w:rPr>
              <w:tab/>
              <w:t xml:space="preserve">d) </w:t>
            </w:r>
            <w:r w:rsidRPr="00A442A4">
              <w:rPr>
                <w:rFonts w:ascii="Times New Roman" w:hAnsi="Times New Roman" w:cs="Times New Roman"/>
                <w:sz w:val="24"/>
              </w:rPr>
              <w:t>зажигать</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5)  weihen</w:t>
            </w:r>
            <w:r w:rsidRPr="00A442A4">
              <w:rPr>
                <w:rFonts w:ascii="Times New Roman" w:hAnsi="Times New Roman" w:cs="Times New Roman"/>
                <w:sz w:val="24"/>
              </w:rPr>
              <w:tab/>
              <w:t xml:space="preserve"> e) организовывать</w:t>
            </w:r>
          </w:p>
          <w:p w:rsidR="008822A3" w:rsidRPr="00A442A4" w:rsidRDefault="008822A3" w:rsidP="00A25C62">
            <w:pPr>
              <w:rPr>
                <w:rFonts w:ascii="Times New Roman" w:hAnsi="Times New Roman" w:cs="Times New Roman"/>
                <w:b/>
                <w:sz w:val="24"/>
              </w:rPr>
            </w:pPr>
            <w:r w:rsidRPr="00A442A4">
              <w:rPr>
                <w:rFonts w:ascii="Times New Roman" w:hAnsi="Times New Roman" w:cs="Times New Roman"/>
                <w:b/>
                <w:sz w:val="24"/>
              </w:rPr>
              <w:t>Тема «Международный туризм»:</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1) reisen mit (D)</w:t>
            </w:r>
            <w:r w:rsidRPr="00A442A4">
              <w:rPr>
                <w:rFonts w:ascii="Times New Roman" w:hAnsi="Times New Roman" w:cs="Times New Roman"/>
                <w:sz w:val="24"/>
                <w:lang w:val="de-DE"/>
              </w:rPr>
              <w:tab/>
              <w:t xml:space="preserve">           a) </w:t>
            </w:r>
            <w:r w:rsidRPr="00A442A4">
              <w:rPr>
                <w:rFonts w:ascii="Times New Roman" w:hAnsi="Times New Roman" w:cs="Times New Roman"/>
                <w:sz w:val="24"/>
              </w:rPr>
              <w:t>отпуск</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2) das Ausland</w:t>
            </w:r>
            <w:r w:rsidRPr="00A442A4">
              <w:rPr>
                <w:rFonts w:ascii="Times New Roman" w:hAnsi="Times New Roman" w:cs="Times New Roman"/>
                <w:sz w:val="24"/>
                <w:lang w:val="de-DE"/>
              </w:rPr>
              <w:tab/>
              <w:t xml:space="preserve">           b) </w:t>
            </w:r>
            <w:r w:rsidRPr="00A442A4">
              <w:rPr>
                <w:rFonts w:ascii="Times New Roman" w:hAnsi="Times New Roman" w:cs="Times New Roman"/>
                <w:sz w:val="24"/>
              </w:rPr>
              <w:t>путешествовать</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3) dasGepäck</w:t>
            </w:r>
            <w:r w:rsidRPr="00A442A4">
              <w:rPr>
                <w:rFonts w:ascii="Times New Roman" w:hAnsi="Times New Roman" w:cs="Times New Roman"/>
                <w:sz w:val="24"/>
              </w:rPr>
              <w:tab/>
              <w:t xml:space="preserve">                      c) заграница</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4) derUrlaub</w:t>
            </w:r>
            <w:r w:rsidRPr="00A442A4">
              <w:rPr>
                <w:rFonts w:ascii="Times New Roman" w:hAnsi="Times New Roman" w:cs="Times New Roman"/>
                <w:sz w:val="24"/>
              </w:rPr>
              <w:tab/>
              <w:t xml:space="preserve">                     d) достопримечательность</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5) dieSehenswürdigkeit</w:t>
            </w:r>
            <w:r w:rsidRPr="00A442A4">
              <w:rPr>
                <w:rFonts w:ascii="Times New Roman" w:hAnsi="Times New Roman" w:cs="Times New Roman"/>
                <w:sz w:val="24"/>
              </w:rPr>
              <w:tab/>
              <w:t>e) багаж</w:t>
            </w:r>
          </w:p>
          <w:p w:rsidR="008822A3" w:rsidRPr="00A442A4" w:rsidRDefault="008822A3" w:rsidP="00A25C62">
            <w:pPr>
              <w:rPr>
                <w:rFonts w:ascii="Times New Roman" w:hAnsi="Times New Roman" w:cs="Times New Roman"/>
                <w:b/>
                <w:sz w:val="24"/>
              </w:rPr>
            </w:pPr>
            <w:r w:rsidRPr="00A442A4">
              <w:rPr>
                <w:rFonts w:ascii="Times New Roman" w:hAnsi="Times New Roman" w:cs="Times New Roman"/>
                <w:b/>
                <w:sz w:val="24"/>
              </w:rPr>
              <w:t>Тема «Рынок труда, вакансии, поиск работы»:</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1) das Stellenangebot</w:t>
            </w:r>
            <w:r w:rsidRPr="00A442A4">
              <w:rPr>
                <w:rFonts w:ascii="Times New Roman" w:hAnsi="Times New Roman" w:cs="Times New Roman"/>
                <w:sz w:val="24"/>
                <w:lang w:val="de-DE"/>
              </w:rPr>
              <w:tab/>
              <w:t xml:space="preserve">           a) </w:t>
            </w:r>
            <w:r w:rsidRPr="00A442A4">
              <w:rPr>
                <w:rFonts w:ascii="Times New Roman" w:hAnsi="Times New Roman" w:cs="Times New Roman"/>
                <w:sz w:val="24"/>
              </w:rPr>
              <w:t>работодатель</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2) der Arbeitgeber</w:t>
            </w:r>
            <w:r w:rsidRPr="00A442A4">
              <w:rPr>
                <w:rFonts w:ascii="Times New Roman" w:hAnsi="Times New Roman" w:cs="Times New Roman"/>
                <w:sz w:val="24"/>
                <w:lang w:val="de-DE"/>
              </w:rPr>
              <w:tab/>
              <w:t xml:space="preserve">            b) </w:t>
            </w:r>
            <w:r w:rsidRPr="00A442A4">
              <w:rPr>
                <w:rFonts w:ascii="Times New Roman" w:hAnsi="Times New Roman" w:cs="Times New Roman"/>
                <w:sz w:val="24"/>
              </w:rPr>
              <w:t>заработнаяплата</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3) die Nachfrage</w:t>
            </w:r>
            <w:r w:rsidRPr="00A442A4">
              <w:rPr>
                <w:rFonts w:ascii="Times New Roman" w:hAnsi="Times New Roman" w:cs="Times New Roman"/>
                <w:sz w:val="24"/>
                <w:lang w:val="de-DE"/>
              </w:rPr>
              <w:tab/>
              <w:t xml:space="preserve">            c) </w:t>
            </w:r>
            <w:r w:rsidRPr="00A442A4">
              <w:rPr>
                <w:rFonts w:ascii="Times New Roman" w:hAnsi="Times New Roman" w:cs="Times New Roman"/>
                <w:sz w:val="24"/>
              </w:rPr>
              <w:t>рыноктруда</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4) das Gehalt</w:t>
            </w:r>
            <w:r w:rsidRPr="00A442A4">
              <w:rPr>
                <w:rFonts w:ascii="Times New Roman" w:hAnsi="Times New Roman" w:cs="Times New Roman"/>
                <w:sz w:val="24"/>
                <w:lang w:val="de-DE"/>
              </w:rPr>
              <w:tab/>
              <w:t xml:space="preserve">                      d) </w:t>
            </w:r>
            <w:r w:rsidRPr="00A442A4">
              <w:rPr>
                <w:rFonts w:ascii="Times New Roman" w:hAnsi="Times New Roman" w:cs="Times New Roman"/>
                <w:sz w:val="24"/>
              </w:rPr>
              <w:t>спрос</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5) derArbeitsmarkt</w:t>
            </w:r>
            <w:r w:rsidRPr="00A442A4">
              <w:rPr>
                <w:rFonts w:ascii="Times New Roman" w:hAnsi="Times New Roman" w:cs="Times New Roman"/>
                <w:sz w:val="24"/>
              </w:rPr>
              <w:tab/>
              <w:t xml:space="preserve">            e) вакансия</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b/>
                <w:sz w:val="24"/>
              </w:rPr>
              <w:t>Тема «Профессии и сферы профессиональной деятельности»</w:t>
            </w:r>
            <w:r w:rsidRPr="00A442A4">
              <w:rPr>
                <w:rFonts w:ascii="Times New Roman" w:hAnsi="Times New Roman" w:cs="Times New Roman"/>
                <w:sz w:val="24"/>
              </w:rPr>
              <w:t>:</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1) dieTätigkeit</w:t>
            </w:r>
            <w:r w:rsidRPr="00A442A4">
              <w:rPr>
                <w:rFonts w:ascii="Times New Roman" w:hAnsi="Times New Roman" w:cs="Times New Roman"/>
                <w:sz w:val="24"/>
              </w:rPr>
              <w:tab/>
              <w:t>a) работать кем-либо</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2) dieBerufswahl</w:t>
            </w:r>
            <w:r w:rsidRPr="00A442A4">
              <w:rPr>
                <w:rFonts w:ascii="Times New Roman" w:hAnsi="Times New Roman" w:cs="Times New Roman"/>
                <w:sz w:val="24"/>
              </w:rPr>
              <w:tab/>
              <w:t>b) претендент, соискатель</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3) derBewerber</w:t>
            </w:r>
            <w:r w:rsidRPr="00A442A4">
              <w:rPr>
                <w:rFonts w:ascii="Times New Roman" w:hAnsi="Times New Roman" w:cs="Times New Roman"/>
                <w:sz w:val="24"/>
              </w:rPr>
              <w:tab/>
              <w:t>c) выбор работы</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4) zuständigsein</w:t>
            </w:r>
            <w:r w:rsidRPr="00A442A4">
              <w:rPr>
                <w:rFonts w:ascii="Times New Roman" w:hAnsi="Times New Roman" w:cs="Times New Roman"/>
                <w:sz w:val="24"/>
              </w:rPr>
              <w:tab/>
              <w:t>d) деятельность, работа</w:t>
            </w: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5) tätigseinals</w:t>
            </w:r>
            <w:r w:rsidRPr="00A442A4">
              <w:rPr>
                <w:rFonts w:ascii="Times New Roman" w:hAnsi="Times New Roman" w:cs="Times New Roman"/>
                <w:sz w:val="24"/>
              </w:rPr>
              <w:tab/>
              <w:t>e) ведать делами, быть компетентным</w:t>
            </w:r>
          </w:p>
          <w:p w:rsidR="008822A3" w:rsidRPr="00A442A4" w:rsidRDefault="008822A3" w:rsidP="00A25C62">
            <w:pPr>
              <w:rPr>
                <w:rFonts w:ascii="Times New Roman" w:hAnsi="Times New Roman" w:cs="Times New Roman"/>
                <w:sz w:val="24"/>
                <w:u w:val="single"/>
              </w:rPr>
            </w:pPr>
            <w:r w:rsidRPr="00A442A4">
              <w:rPr>
                <w:rFonts w:ascii="Times New Roman" w:hAnsi="Times New Roman" w:cs="Times New Roman"/>
                <w:sz w:val="24"/>
                <w:u w:val="single"/>
              </w:rPr>
              <w:t>2. Исправьте грамматические ошибки в каждом из предложений.</w:t>
            </w:r>
          </w:p>
          <w:p w:rsidR="008822A3" w:rsidRPr="00A442A4" w:rsidRDefault="008822A3" w:rsidP="00A25C62">
            <w:pPr>
              <w:rPr>
                <w:rFonts w:ascii="Times New Roman" w:hAnsi="Times New Roman" w:cs="Times New Roman"/>
                <w:b/>
                <w:sz w:val="24"/>
              </w:rPr>
            </w:pPr>
            <w:r w:rsidRPr="00A442A4">
              <w:rPr>
                <w:rFonts w:ascii="Times New Roman" w:hAnsi="Times New Roman" w:cs="Times New Roman"/>
                <w:b/>
                <w:sz w:val="24"/>
              </w:rPr>
              <w:t>Тема «Порядок слов в простом предложении»:</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1) Hat Monika drei Kinder.</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2) In Berlin wir haben viele Verwandte.</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3) Wo meine Großeltern wohnen?</w:t>
            </w:r>
          </w:p>
          <w:p w:rsidR="008822A3" w:rsidRPr="00A442A4" w:rsidRDefault="008822A3" w:rsidP="00A25C62">
            <w:pPr>
              <w:rPr>
                <w:rFonts w:ascii="Times New Roman" w:hAnsi="Times New Roman" w:cs="Times New Roman"/>
                <w:b/>
                <w:sz w:val="24"/>
                <w:lang w:val="de-DE"/>
              </w:rPr>
            </w:pPr>
            <w:r w:rsidRPr="00A442A4">
              <w:rPr>
                <w:rFonts w:ascii="Times New Roman" w:hAnsi="Times New Roman" w:cs="Times New Roman"/>
                <w:b/>
                <w:sz w:val="24"/>
              </w:rPr>
              <w:t>Тема</w:t>
            </w:r>
            <w:r w:rsidRPr="00A442A4">
              <w:rPr>
                <w:rFonts w:ascii="Times New Roman" w:hAnsi="Times New Roman" w:cs="Times New Roman"/>
                <w:b/>
                <w:sz w:val="24"/>
                <w:lang w:val="de-DE"/>
              </w:rPr>
              <w:t xml:space="preserve"> «</w:t>
            </w:r>
            <w:r w:rsidRPr="00A442A4">
              <w:rPr>
                <w:rFonts w:ascii="Times New Roman" w:hAnsi="Times New Roman" w:cs="Times New Roman"/>
                <w:b/>
                <w:sz w:val="24"/>
              </w:rPr>
              <w:t>Числительное</w:t>
            </w:r>
            <w:r w:rsidRPr="00A442A4">
              <w:rPr>
                <w:rFonts w:ascii="Times New Roman" w:hAnsi="Times New Roman" w:cs="Times New Roman"/>
                <w:b/>
                <w:sz w:val="24"/>
                <w:lang w:val="de-DE"/>
              </w:rPr>
              <w:t>»:</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xml:space="preserve">1) Ich fahre am eins Januar nach Deutschland. </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xml:space="preserve">2) Ich wohne im vier Stock. </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3) Heute ist der einundzwanzigsten.</w:t>
            </w:r>
          </w:p>
          <w:p w:rsidR="008822A3" w:rsidRPr="00A442A4" w:rsidRDefault="008822A3" w:rsidP="00A25C62">
            <w:pPr>
              <w:rPr>
                <w:rFonts w:ascii="Times New Roman" w:hAnsi="Times New Roman" w:cs="Times New Roman"/>
                <w:b/>
                <w:sz w:val="24"/>
                <w:lang w:val="de-DE"/>
              </w:rPr>
            </w:pPr>
            <w:r w:rsidRPr="00A442A4">
              <w:rPr>
                <w:rFonts w:ascii="Times New Roman" w:hAnsi="Times New Roman" w:cs="Times New Roman"/>
                <w:b/>
                <w:sz w:val="24"/>
              </w:rPr>
              <w:t>Тема</w:t>
            </w:r>
            <w:r w:rsidRPr="00A442A4">
              <w:rPr>
                <w:rFonts w:ascii="Times New Roman" w:hAnsi="Times New Roman" w:cs="Times New Roman"/>
                <w:b/>
                <w:sz w:val="24"/>
                <w:lang w:val="de-DE"/>
              </w:rPr>
              <w:t xml:space="preserve"> «</w:t>
            </w:r>
            <w:r w:rsidRPr="00A442A4">
              <w:rPr>
                <w:rFonts w:ascii="Times New Roman" w:hAnsi="Times New Roman" w:cs="Times New Roman"/>
                <w:b/>
                <w:sz w:val="24"/>
              </w:rPr>
              <w:t>Местоимение</w:t>
            </w:r>
            <w:r w:rsidRPr="00A442A4">
              <w:rPr>
                <w:rFonts w:ascii="Times New Roman" w:hAnsi="Times New Roman" w:cs="Times New Roman"/>
                <w:b/>
                <w:sz w:val="24"/>
                <w:lang w:val="de-DE"/>
              </w:rPr>
              <w:t>»:</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xml:space="preserve">1) Uwe ist krank. Könntest du ihr besuchen? </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2) Der Text war schwierig. Habt Sie alles verstanden?</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3) Alle haben deine Meinung schon geäußert.</w:t>
            </w:r>
          </w:p>
          <w:p w:rsidR="008822A3" w:rsidRPr="00A442A4" w:rsidRDefault="008822A3" w:rsidP="00A25C62">
            <w:pPr>
              <w:rPr>
                <w:rFonts w:ascii="Times New Roman" w:hAnsi="Times New Roman" w:cs="Times New Roman"/>
                <w:b/>
                <w:sz w:val="24"/>
                <w:lang w:val="de-DE"/>
              </w:rPr>
            </w:pPr>
            <w:r w:rsidRPr="00A442A4">
              <w:rPr>
                <w:rFonts w:ascii="Times New Roman" w:hAnsi="Times New Roman" w:cs="Times New Roman"/>
                <w:b/>
                <w:sz w:val="24"/>
              </w:rPr>
              <w:t>Тема</w:t>
            </w:r>
            <w:r w:rsidRPr="00A442A4">
              <w:rPr>
                <w:rFonts w:ascii="Times New Roman" w:hAnsi="Times New Roman" w:cs="Times New Roman"/>
                <w:b/>
                <w:sz w:val="24"/>
                <w:lang w:val="de-DE"/>
              </w:rPr>
              <w:t xml:space="preserve"> «</w:t>
            </w:r>
            <w:r w:rsidRPr="00A442A4">
              <w:rPr>
                <w:rFonts w:ascii="Times New Roman" w:hAnsi="Times New Roman" w:cs="Times New Roman"/>
                <w:b/>
                <w:sz w:val="24"/>
              </w:rPr>
              <w:t>Существительное</w:t>
            </w:r>
            <w:r w:rsidRPr="00A442A4">
              <w:rPr>
                <w:rFonts w:ascii="Times New Roman" w:hAnsi="Times New Roman" w:cs="Times New Roman"/>
                <w:b/>
                <w:sz w:val="24"/>
                <w:lang w:val="de-DE"/>
              </w:rPr>
              <w:t>»:</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1) Die Student geht ins Dekanat.</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2) Hier gibt es einen Fenster.</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3) Im Sommer fahre ich nach dem Deutschland.</w:t>
            </w:r>
          </w:p>
          <w:p w:rsidR="008822A3" w:rsidRPr="00A442A4" w:rsidRDefault="008822A3" w:rsidP="00A25C62">
            <w:pPr>
              <w:rPr>
                <w:rFonts w:ascii="Times New Roman" w:hAnsi="Times New Roman" w:cs="Times New Roman"/>
                <w:b/>
                <w:sz w:val="24"/>
                <w:lang w:val="de-DE"/>
              </w:rPr>
            </w:pPr>
            <w:r w:rsidRPr="00A442A4">
              <w:rPr>
                <w:rFonts w:ascii="Times New Roman" w:hAnsi="Times New Roman" w:cs="Times New Roman"/>
                <w:b/>
                <w:sz w:val="24"/>
              </w:rPr>
              <w:t>Тема</w:t>
            </w:r>
            <w:r w:rsidRPr="00A442A4">
              <w:rPr>
                <w:rFonts w:ascii="Times New Roman" w:hAnsi="Times New Roman" w:cs="Times New Roman"/>
                <w:b/>
                <w:sz w:val="24"/>
                <w:lang w:val="de-DE"/>
              </w:rPr>
              <w:t xml:space="preserve"> «</w:t>
            </w:r>
            <w:r w:rsidRPr="00A442A4">
              <w:rPr>
                <w:rFonts w:ascii="Times New Roman" w:hAnsi="Times New Roman" w:cs="Times New Roman"/>
                <w:b/>
                <w:sz w:val="24"/>
              </w:rPr>
              <w:t>Прилагательноеинаречие</w:t>
            </w:r>
            <w:r w:rsidRPr="00A442A4">
              <w:rPr>
                <w:rFonts w:ascii="Times New Roman" w:hAnsi="Times New Roman" w:cs="Times New Roman"/>
                <w:b/>
                <w:sz w:val="24"/>
                <w:lang w:val="de-DE"/>
              </w:rPr>
              <w:t>»:</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1) Deine Haare sind langer als meine Haare.</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2) München finde ich am schöner.</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3) Zur Arbeit komme ich gerner mit dem Fahrrad</w:t>
            </w:r>
          </w:p>
          <w:p w:rsidR="008822A3" w:rsidRPr="00A442A4" w:rsidRDefault="008822A3" w:rsidP="00A25C62">
            <w:pPr>
              <w:rPr>
                <w:rFonts w:ascii="Times New Roman" w:hAnsi="Times New Roman" w:cs="Times New Roman"/>
                <w:b/>
                <w:sz w:val="24"/>
                <w:lang w:val="de-DE"/>
              </w:rPr>
            </w:pPr>
            <w:r w:rsidRPr="00A442A4">
              <w:rPr>
                <w:rFonts w:ascii="Times New Roman" w:hAnsi="Times New Roman" w:cs="Times New Roman"/>
                <w:b/>
                <w:sz w:val="24"/>
              </w:rPr>
              <w:t>Тема</w:t>
            </w:r>
            <w:r w:rsidRPr="00A442A4">
              <w:rPr>
                <w:rFonts w:ascii="Times New Roman" w:hAnsi="Times New Roman" w:cs="Times New Roman"/>
                <w:b/>
                <w:sz w:val="24"/>
                <w:lang w:val="de-DE"/>
              </w:rPr>
              <w:t xml:space="preserve"> «</w:t>
            </w:r>
            <w:r w:rsidRPr="00A442A4">
              <w:rPr>
                <w:rFonts w:ascii="Times New Roman" w:hAnsi="Times New Roman" w:cs="Times New Roman"/>
                <w:b/>
                <w:sz w:val="24"/>
              </w:rPr>
              <w:t>Видовременныеформыглагола</w:t>
            </w:r>
            <w:r w:rsidRPr="00A442A4">
              <w:rPr>
                <w:rFonts w:ascii="Times New Roman" w:hAnsi="Times New Roman" w:cs="Times New Roman"/>
                <w:b/>
                <w:sz w:val="24"/>
                <w:lang w:val="de-DE"/>
              </w:rPr>
              <w:t>»:</w:t>
            </w:r>
          </w:p>
          <w:p w:rsidR="008822A3" w:rsidRPr="00A442A4" w:rsidRDefault="008822A3" w:rsidP="00A25C62">
            <w:pPr>
              <w:tabs>
                <w:tab w:val="left" w:pos="0"/>
              </w:tabs>
              <w:rPr>
                <w:rFonts w:ascii="Times New Roman" w:hAnsi="Times New Roman" w:cs="Times New Roman"/>
                <w:sz w:val="24"/>
                <w:lang w:val="de-DE"/>
              </w:rPr>
            </w:pPr>
            <w:r w:rsidRPr="00A442A4">
              <w:rPr>
                <w:rFonts w:ascii="Times New Roman" w:hAnsi="Times New Roman" w:cs="Times New Roman"/>
                <w:sz w:val="24"/>
                <w:lang w:val="de-DE"/>
              </w:rPr>
              <w:t>1) Wir haben durch die Stadt spazieren gegangen.</w:t>
            </w:r>
          </w:p>
          <w:p w:rsidR="008822A3" w:rsidRPr="00A442A4" w:rsidRDefault="008822A3" w:rsidP="00A25C62">
            <w:pPr>
              <w:tabs>
                <w:tab w:val="left" w:pos="0"/>
              </w:tabs>
              <w:rPr>
                <w:rFonts w:ascii="Times New Roman" w:hAnsi="Times New Roman" w:cs="Times New Roman"/>
                <w:sz w:val="24"/>
                <w:lang w:val="de-DE"/>
              </w:rPr>
            </w:pPr>
            <w:r w:rsidRPr="00A442A4">
              <w:rPr>
                <w:rFonts w:ascii="Times New Roman" w:hAnsi="Times New Roman" w:cs="Times New Roman"/>
                <w:sz w:val="24"/>
                <w:lang w:val="de-DE"/>
              </w:rPr>
              <w:lastRenderedPageBreak/>
              <w:t>2) Er schreibte gestern einen kurzen Aufsatz.</w:t>
            </w:r>
          </w:p>
          <w:p w:rsidR="008822A3" w:rsidRPr="00A442A4" w:rsidRDefault="008822A3" w:rsidP="00A25C62">
            <w:pPr>
              <w:tabs>
                <w:tab w:val="left" w:pos="0"/>
              </w:tabs>
              <w:rPr>
                <w:rFonts w:ascii="Times New Roman" w:hAnsi="Times New Roman" w:cs="Times New Roman"/>
                <w:sz w:val="24"/>
                <w:lang w:val="de-DE"/>
              </w:rPr>
            </w:pPr>
            <w:r w:rsidRPr="00A442A4">
              <w:rPr>
                <w:rFonts w:ascii="Times New Roman" w:hAnsi="Times New Roman" w:cs="Times New Roman"/>
                <w:sz w:val="24"/>
                <w:lang w:val="de-DE"/>
              </w:rPr>
              <w:t>3) Das Haus von meinem Onkel hat sehr schnell gebaut worden.</w:t>
            </w:r>
          </w:p>
          <w:p w:rsidR="008822A3" w:rsidRPr="00A442A4" w:rsidRDefault="008822A3" w:rsidP="00A25C62">
            <w:pPr>
              <w:rPr>
                <w:rFonts w:ascii="Times New Roman" w:hAnsi="Times New Roman" w:cs="Times New Roman"/>
                <w:b/>
                <w:sz w:val="24"/>
                <w:lang w:val="de-DE"/>
              </w:rPr>
            </w:pPr>
            <w:r w:rsidRPr="00A442A4">
              <w:rPr>
                <w:rFonts w:ascii="Times New Roman" w:hAnsi="Times New Roman" w:cs="Times New Roman"/>
                <w:b/>
                <w:sz w:val="24"/>
              </w:rPr>
              <w:t>Тема</w:t>
            </w:r>
            <w:r w:rsidRPr="00A442A4">
              <w:rPr>
                <w:rFonts w:ascii="Times New Roman" w:hAnsi="Times New Roman" w:cs="Times New Roman"/>
                <w:b/>
                <w:sz w:val="24"/>
                <w:lang w:val="de-DE"/>
              </w:rPr>
              <w:t xml:space="preserve"> «</w:t>
            </w:r>
            <w:r w:rsidRPr="00A442A4">
              <w:rPr>
                <w:rFonts w:ascii="Times New Roman" w:hAnsi="Times New Roman" w:cs="Times New Roman"/>
                <w:b/>
                <w:sz w:val="24"/>
              </w:rPr>
              <w:t>Сложноподчинённоепредложение</w:t>
            </w:r>
            <w:r w:rsidRPr="00A442A4">
              <w:rPr>
                <w:rFonts w:ascii="Times New Roman" w:hAnsi="Times New Roman" w:cs="Times New Roman"/>
                <w:b/>
                <w:sz w:val="24"/>
                <w:lang w:val="de-DE"/>
              </w:rPr>
              <w:t>»:</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1) Ich habe Sonnenbrand, weil ich habe meine Sonnencreme vergessen.</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xml:space="preserve">2) Wenn wir stundenlang durch die Stadt laufen, wir sind müde. </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3) Ich brauche unbedingt ein Buch, weil im Urlaub gern lese.</w:t>
            </w:r>
          </w:p>
          <w:p w:rsidR="008822A3" w:rsidRPr="00A442A4" w:rsidRDefault="008822A3" w:rsidP="00A25C62">
            <w:pPr>
              <w:rPr>
                <w:rFonts w:ascii="Times New Roman" w:hAnsi="Times New Roman" w:cs="Times New Roman"/>
                <w:sz w:val="24"/>
                <w:lang w:val="de-DE"/>
              </w:rPr>
            </w:pP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3</w:t>
            </w:r>
            <w:r w:rsidRPr="00A442A4">
              <w:rPr>
                <w:rFonts w:ascii="Times New Roman" w:hAnsi="Times New Roman" w:cs="Times New Roman"/>
                <w:sz w:val="24"/>
                <w:u w:val="single"/>
              </w:rPr>
              <w:t>. Выберите правильный ответ на вопросы лингвострановедческого характера</w:t>
            </w:r>
          </w:p>
          <w:p w:rsidR="008822A3" w:rsidRPr="00A442A4" w:rsidRDefault="008822A3" w:rsidP="00A25C62">
            <w:pPr>
              <w:rPr>
                <w:rFonts w:ascii="Times New Roman" w:hAnsi="Times New Roman" w:cs="Times New Roman"/>
                <w:b/>
                <w:i/>
                <w:sz w:val="24"/>
              </w:rPr>
            </w:pPr>
            <w:r w:rsidRPr="00A442A4">
              <w:rPr>
                <w:rFonts w:ascii="Times New Roman" w:hAnsi="Times New Roman" w:cs="Times New Roman"/>
                <w:sz w:val="24"/>
              </w:rPr>
              <w:t>Тема «</w:t>
            </w:r>
            <w:r w:rsidRPr="00A442A4">
              <w:rPr>
                <w:rFonts w:ascii="Times New Roman" w:hAnsi="Times New Roman" w:cs="Times New Roman"/>
                <w:b/>
                <w:i/>
                <w:sz w:val="24"/>
              </w:rPr>
              <w:t>Высшее образование в стране изучаемого языка»:</w:t>
            </w:r>
          </w:p>
          <w:p w:rsidR="008822A3" w:rsidRPr="00A442A4" w:rsidRDefault="008822A3" w:rsidP="00A25C62">
            <w:pPr>
              <w:rPr>
                <w:rFonts w:ascii="Times New Roman" w:hAnsi="Times New Roman" w:cs="Times New Roman"/>
                <w:color w:val="000000"/>
                <w:sz w:val="24"/>
                <w:shd w:val="clear" w:color="auto" w:fill="FFFFFF"/>
                <w:lang w:val="de-DE"/>
              </w:rPr>
            </w:pPr>
            <w:r w:rsidRPr="00A442A4">
              <w:rPr>
                <w:rFonts w:ascii="Times New Roman" w:hAnsi="Times New Roman" w:cs="Times New Roman"/>
                <w:sz w:val="24"/>
                <w:lang w:val="de-DE"/>
              </w:rPr>
              <w:t xml:space="preserve">1) </w:t>
            </w:r>
            <w:r w:rsidRPr="00A442A4">
              <w:rPr>
                <w:rFonts w:ascii="Times New Roman" w:hAnsi="Times New Roman" w:cs="Times New Roman"/>
                <w:color w:val="000000"/>
                <w:sz w:val="24"/>
                <w:shd w:val="clear" w:color="auto" w:fill="FFFFFF"/>
                <w:lang w:val="de-DE"/>
              </w:rPr>
              <w:t>Hochschulbildung in Deutschland ist heutzutage in den … eingebunden.</w:t>
            </w:r>
          </w:p>
          <w:p w:rsidR="008822A3" w:rsidRPr="00A442A4" w:rsidRDefault="008822A3" w:rsidP="00A25C62">
            <w:pPr>
              <w:rPr>
                <w:rFonts w:ascii="Times New Roman" w:hAnsi="Times New Roman" w:cs="Times New Roman"/>
                <w:color w:val="000000"/>
                <w:sz w:val="24"/>
                <w:shd w:val="clear" w:color="auto" w:fill="FFFFFF"/>
                <w:lang w:val="de-DE"/>
              </w:rPr>
            </w:pPr>
            <w:r w:rsidRPr="00A442A4">
              <w:rPr>
                <w:rFonts w:ascii="Times New Roman" w:hAnsi="Times New Roman" w:cs="Times New Roman"/>
                <w:color w:val="000000"/>
                <w:sz w:val="24"/>
                <w:shd w:val="clear" w:color="auto" w:fill="FFFFFF"/>
                <w:lang w:val="de-DE"/>
              </w:rPr>
              <w:t xml:space="preserve">a) Bologna-Prozess                         c) Berliner Prozess    </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b) Nürnberger Prozess                    d) Europäischen Prozess</w:t>
            </w:r>
          </w:p>
          <w:p w:rsidR="008822A3" w:rsidRPr="00A442A4" w:rsidRDefault="008822A3" w:rsidP="00A25C62">
            <w:pPr>
              <w:rPr>
                <w:rFonts w:ascii="Times New Roman" w:hAnsi="Times New Roman" w:cs="Times New Roman"/>
                <w:sz w:val="24"/>
                <w:lang w:val="de-DE"/>
              </w:rPr>
            </w:pP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2) Wer bekommt Stipendien an den Universitäten Deutschlands?</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a) alle Studenten                                           c) besonders begabte Studenten</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b) ausländische Studenten                            d) niemand</w:t>
            </w:r>
          </w:p>
          <w:p w:rsidR="008822A3" w:rsidRPr="00A442A4" w:rsidRDefault="008822A3" w:rsidP="00A25C62">
            <w:pPr>
              <w:rPr>
                <w:rFonts w:ascii="Times New Roman" w:hAnsi="Times New Roman" w:cs="Times New Roman"/>
                <w:sz w:val="24"/>
                <w:lang w:val="de-DE"/>
              </w:rPr>
            </w:pP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3) Die erste Universität Deutschlands wurde in … gegründet.</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a) Weimar         b) Heidelberg         c) Köln               d) Hannover</w:t>
            </w:r>
          </w:p>
          <w:p w:rsidR="008822A3" w:rsidRPr="00A442A4" w:rsidRDefault="008822A3" w:rsidP="00A25C62">
            <w:pPr>
              <w:rPr>
                <w:rFonts w:ascii="Times New Roman" w:hAnsi="Times New Roman" w:cs="Times New Roman"/>
                <w:sz w:val="24"/>
                <w:lang w:val="de-DE"/>
              </w:rPr>
            </w:pPr>
          </w:p>
          <w:p w:rsidR="008822A3" w:rsidRPr="00A442A4" w:rsidRDefault="008822A3" w:rsidP="00A25C62">
            <w:pPr>
              <w:rPr>
                <w:rFonts w:ascii="Times New Roman" w:hAnsi="Times New Roman" w:cs="Times New Roman"/>
                <w:b/>
                <w:i/>
                <w:sz w:val="24"/>
              </w:rPr>
            </w:pPr>
            <w:r w:rsidRPr="00A442A4">
              <w:rPr>
                <w:rFonts w:ascii="Times New Roman" w:hAnsi="Times New Roman" w:cs="Times New Roman"/>
                <w:b/>
                <w:i/>
                <w:sz w:val="24"/>
              </w:rPr>
              <w:t xml:space="preserve">Тема «Географическое положение и политическая система страны изучаемого языка»: </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1) Deutschland besteht aus … Bundesländern.</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a) 14</w:t>
            </w:r>
            <w:r w:rsidRPr="00A442A4">
              <w:rPr>
                <w:rFonts w:ascii="Times New Roman" w:hAnsi="Times New Roman" w:cs="Times New Roman"/>
                <w:sz w:val="24"/>
                <w:lang w:val="de-DE"/>
              </w:rPr>
              <w:tab/>
            </w:r>
            <w:r w:rsidRPr="00A442A4">
              <w:rPr>
                <w:rFonts w:ascii="Times New Roman" w:hAnsi="Times New Roman" w:cs="Times New Roman"/>
                <w:sz w:val="24"/>
                <w:lang w:val="de-DE"/>
              </w:rPr>
              <w:tab/>
              <w:t>b) 16</w:t>
            </w:r>
            <w:r w:rsidRPr="00A442A4">
              <w:rPr>
                <w:rFonts w:ascii="Times New Roman" w:hAnsi="Times New Roman" w:cs="Times New Roman"/>
                <w:sz w:val="24"/>
                <w:lang w:val="de-DE"/>
              </w:rPr>
              <w:tab/>
            </w:r>
            <w:r w:rsidRPr="00A442A4">
              <w:rPr>
                <w:rFonts w:ascii="Times New Roman" w:hAnsi="Times New Roman" w:cs="Times New Roman"/>
                <w:sz w:val="24"/>
                <w:lang w:val="de-DE"/>
              </w:rPr>
              <w:tab/>
              <w:t>c) 12</w:t>
            </w:r>
            <w:r w:rsidRPr="00A442A4">
              <w:rPr>
                <w:rFonts w:ascii="Times New Roman" w:hAnsi="Times New Roman" w:cs="Times New Roman"/>
                <w:sz w:val="24"/>
                <w:lang w:val="de-DE"/>
              </w:rPr>
              <w:tab/>
            </w:r>
            <w:r w:rsidRPr="00A442A4">
              <w:rPr>
                <w:rFonts w:ascii="Times New Roman" w:hAnsi="Times New Roman" w:cs="Times New Roman"/>
                <w:sz w:val="24"/>
                <w:lang w:val="de-DE"/>
              </w:rPr>
              <w:tab/>
              <w:t>d) 10</w:t>
            </w:r>
          </w:p>
          <w:p w:rsidR="008822A3" w:rsidRPr="00A442A4" w:rsidRDefault="008822A3" w:rsidP="00A25C62">
            <w:pPr>
              <w:rPr>
                <w:rFonts w:ascii="Times New Roman" w:hAnsi="Times New Roman" w:cs="Times New Roman"/>
                <w:sz w:val="24"/>
                <w:lang w:val="de-DE"/>
              </w:rPr>
            </w:pP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2) Im Norden wird Deutschland durch … begrenzt.</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a) die Ostsee</w:t>
            </w:r>
            <w:r w:rsidRPr="00A442A4">
              <w:rPr>
                <w:rFonts w:ascii="Times New Roman" w:hAnsi="Times New Roman" w:cs="Times New Roman"/>
                <w:sz w:val="24"/>
                <w:lang w:val="de-DE"/>
              </w:rPr>
              <w:tab/>
            </w:r>
            <w:r w:rsidRPr="00A442A4">
              <w:rPr>
                <w:rFonts w:ascii="Times New Roman" w:hAnsi="Times New Roman" w:cs="Times New Roman"/>
                <w:sz w:val="24"/>
                <w:lang w:val="de-DE"/>
              </w:rPr>
              <w:tab/>
              <w:t>b) den Bodensee</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c) Frankreich</w:t>
            </w:r>
            <w:r w:rsidRPr="00A442A4">
              <w:rPr>
                <w:rFonts w:ascii="Times New Roman" w:hAnsi="Times New Roman" w:cs="Times New Roman"/>
                <w:sz w:val="24"/>
                <w:lang w:val="de-DE"/>
              </w:rPr>
              <w:tab/>
            </w:r>
            <w:r w:rsidRPr="00A442A4">
              <w:rPr>
                <w:rFonts w:ascii="Times New Roman" w:hAnsi="Times New Roman" w:cs="Times New Roman"/>
                <w:sz w:val="24"/>
                <w:lang w:val="de-DE"/>
              </w:rPr>
              <w:tab/>
              <w:t>d) Polen</w:t>
            </w:r>
          </w:p>
          <w:p w:rsidR="008822A3" w:rsidRPr="00A442A4" w:rsidRDefault="008822A3" w:rsidP="00A25C62">
            <w:pPr>
              <w:rPr>
                <w:rFonts w:ascii="Times New Roman" w:hAnsi="Times New Roman" w:cs="Times New Roman"/>
                <w:sz w:val="24"/>
                <w:lang w:val="de-DE"/>
              </w:rPr>
            </w:pP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3)  Der  gesetzgebende Organ Deutschlands heißt … .</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a) Bundestag                              b) Regierung</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c) Der Kurfürst                          d) Landtag</w:t>
            </w:r>
          </w:p>
          <w:p w:rsidR="008822A3" w:rsidRPr="00A442A4" w:rsidRDefault="008822A3" w:rsidP="00A25C62">
            <w:pPr>
              <w:rPr>
                <w:rFonts w:ascii="Times New Roman" w:hAnsi="Times New Roman" w:cs="Times New Roman"/>
                <w:b/>
                <w:i/>
                <w:sz w:val="24"/>
                <w:lang w:val="de-DE"/>
              </w:rPr>
            </w:pPr>
          </w:p>
          <w:p w:rsidR="008822A3" w:rsidRPr="00A442A4" w:rsidRDefault="008822A3" w:rsidP="00A25C62">
            <w:pPr>
              <w:rPr>
                <w:rFonts w:ascii="Times New Roman" w:hAnsi="Times New Roman" w:cs="Times New Roman"/>
                <w:b/>
                <w:i/>
                <w:sz w:val="24"/>
              </w:rPr>
            </w:pPr>
            <w:r w:rsidRPr="00A442A4">
              <w:rPr>
                <w:rFonts w:ascii="Times New Roman" w:hAnsi="Times New Roman" w:cs="Times New Roman"/>
                <w:b/>
                <w:i/>
                <w:sz w:val="24"/>
              </w:rPr>
              <w:t xml:space="preserve">Тема «Культура и традиции страны изучаемого языка»: </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1) Die Deutschen feiern Weinachten am ….</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a) 21. Dezember       b) 24. Dezember         c) 31. Dezember       d) 7. Januar</w:t>
            </w:r>
          </w:p>
          <w:p w:rsidR="008822A3" w:rsidRPr="00A442A4" w:rsidRDefault="008822A3" w:rsidP="00A25C62">
            <w:pPr>
              <w:rPr>
                <w:rFonts w:ascii="Times New Roman" w:hAnsi="Times New Roman" w:cs="Times New Roman"/>
                <w:sz w:val="24"/>
                <w:lang w:val="de-DE"/>
              </w:rPr>
            </w:pP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2) Das Bild „Selbstbildnis im Pelzrock“ von … befindet sich in der Alten Pinakothek in München.</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a) Brecht                  b) Cranach           c) Hundertwasser     d) Dürer</w:t>
            </w:r>
          </w:p>
          <w:p w:rsidR="008822A3" w:rsidRPr="00A442A4" w:rsidRDefault="008822A3" w:rsidP="00A25C62">
            <w:pPr>
              <w:rPr>
                <w:rFonts w:ascii="Times New Roman" w:hAnsi="Times New Roman" w:cs="Times New Roman"/>
                <w:sz w:val="24"/>
                <w:lang w:val="de-DE"/>
              </w:rPr>
            </w:pP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xml:space="preserve">3) Für die Germanen war … ein heiliger Baum. </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lastRenderedPageBreak/>
              <w:t>a) die Kirsche           b) die Espe         c) die Linde               d) die Birne</w:t>
            </w:r>
          </w:p>
          <w:p w:rsidR="008822A3" w:rsidRPr="00A442A4" w:rsidRDefault="008822A3" w:rsidP="00A25C62">
            <w:pPr>
              <w:rPr>
                <w:rFonts w:ascii="Times New Roman" w:hAnsi="Times New Roman" w:cs="Times New Roman"/>
                <w:sz w:val="24"/>
                <w:lang w:val="de-DE"/>
              </w:rPr>
            </w:pPr>
          </w:p>
        </w:tc>
      </w:tr>
      <w:tr w:rsidR="008822A3" w:rsidRPr="00A442A4" w:rsidTr="00A25C62">
        <w:trPr>
          <w:trHeight w:val="3923"/>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822A3" w:rsidRPr="00A442A4" w:rsidRDefault="008822A3" w:rsidP="00A25C62">
            <w:pPr>
              <w:rPr>
                <w:rFonts w:ascii="Times New Roman" w:hAnsi="Times New Roman" w:cs="Times New Roman"/>
                <w:sz w:val="24"/>
                <w:lang w:val="de-DE"/>
              </w:rPr>
            </w:pPr>
          </w:p>
          <w:p w:rsidR="008822A3" w:rsidRPr="00A442A4" w:rsidRDefault="008822A3" w:rsidP="00A25C62">
            <w:pPr>
              <w:rPr>
                <w:rFonts w:ascii="Times New Roman" w:hAnsi="Times New Roman" w:cs="Times New Roman"/>
                <w:sz w:val="24"/>
                <w:lang w:val="de-DE"/>
              </w:rPr>
            </w:pPr>
          </w:p>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t>Уметь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822A3" w:rsidRPr="00A442A4" w:rsidRDefault="008822A3" w:rsidP="00A25C62">
            <w:pPr>
              <w:ind w:left="360"/>
              <w:rPr>
                <w:rFonts w:ascii="Times New Roman" w:hAnsi="Times New Roman" w:cs="Times New Roman"/>
                <w:sz w:val="24"/>
              </w:rPr>
            </w:pPr>
          </w:p>
          <w:p w:rsidR="008822A3" w:rsidRPr="00A442A4" w:rsidRDefault="008822A3" w:rsidP="00A25C62">
            <w:pPr>
              <w:ind w:left="15"/>
              <w:rPr>
                <w:rFonts w:ascii="Times New Roman" w:hAnsi="Times New Roman" w:cs="Times New Roman"/>
                <w:sz w:val="24"/>
              </w:rPr>
            </w:pPr>
            <w:r w:rsidRPr="00A442A4">
              <w:rPr>
                <w:rFonts w:ascii="Times New Roman" w:hAnsi="Times New Roman" w:cs="Times New Roman"/>
                <w:sz w:val="24"/>
              </w:rPr>
              <w:t>читать и извлекать информацию из иноязычных текстов; свободно участвовать в диалогах с носителями изучаемого языка, принимать участие в дискуссии, обосновывать и отстаивать свою точку зрения, писать эссе или доклады, освещая вопросы или аргументируя точку зрения</w:t>
            </w: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ind w:left="360"/>
              <w:rPr>
                <w:rFonts w:ascii="Times New Roman" w:hAnsi="Times New Roman" w:cs="Times New Roman"/>
                <w:sz w:val="24"/>
              </w:rPr>
            </w:pPr>
          </w:p>
          <w:p w:rsidR="008822A3" w:rsidRPr="00A442A4" w:rsidRDefault="008822A3" w:rsidP="00A25C62">
            <w:pPr>
              <w:pStyle w:val="af1"/>
              <w:tabs>
                <w:tab w:val="left" w:pos="14"/>
                <w:tab w:val="left" w:pos="297"/>
              </w:tabs>
              <w:rPr>
                <w:rFonts w:ascii="Times New Roman" w:hAnsi="Times New Roman" w:cs="Times New Roman"/>
                <w:sz w:val="24"/>
                <w:szCs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822A3" w:rsidRPr="00A442A4" w:rsidRDefault="008822A3" w:rsidP="00A25C62">
            <w:pPr>
              <w:contextualSpacing/>
              <w:rPr>
                <w:rFonts w:ascii="Times New Roman" w:hAnsi="Times New Roman" w:cs="Times New Roman"/>
                <w:sz w:val="24"/>
                <w:u w:val="single"/>
              </w:rPr>
            </w:pPr>
            <w:r w:rsidRPr="00A442A4">
              <w:rPr>
                <w:rFonts w:ascii="Times New Roman" w:hAnsi="Times New Roman" w:cs="Times New Roman"/>
                <w:sz w:val="24"/>
                <w:u w:val="single"/>
              </w:rPr>
              <w:lastRenderedPageBreak/>
              <w:t>1. Прочитайте текст и выполните задания.</w:t>
            </w:r>
          </w:p>
          <w:p w:rsidR="008822A3" w:rsidRPr="00A442A4" w:rsidRDefault="008822A3" w:rsidP="00A25C62">
            <w:pPr>
              <w:widowControl/>
              <w:spacing w:line="256" w:lineRule="auto"/>
              <w:jc w:val="center"/>
              <w:rPr>
                <w:rFonts w:ascii="Times New Roman" w:eastAsia="Arial" w:hAnsi="Times New Roman" w:cs="Times New Roman"/>
                <w:b/>
                <w:bCs/>
                <w:sz w:val="24"/>
                <w:lang w:val="de-DE" w:eastAsia="ar-SA"/>
              </w:rPr>
            </w:pPr>
            <w:r w:rsidRPr="00A442A4">
              <w:rPr>
                <w:rFonts w:ascii="Times New Roman" w:eastAsia="Arial" w:hAnsi="Times New Roman" w:cs="Times New Roman"/>
                <w:b/>
                <w:bCs/>
                <w:sz w:val="24"/>
                <w:lang w:val="de-DE" w:eastAsia="ar-SA"/>
              </w:rPr>
              <w:t>Arbeitspraktika in Europa</w:t>
            </w:r>
          </w:p>
          <w:p w:rsidR="008822A3" w:rsidRPr="00A442A4" w:rsidRDefault="008822A3" w:rsidP="00A25C62">
            <w:pPr>
              <w:widowControl/>
              <w:spacing w:line="256" w:lineRule="auto"/>
              <w:rPr>
                <w:rFonts w:ascii="Times New Roman" w:hAnsi="Times New Roman" w:cs="Times New Roman"/>
                <w:kern w:val="2"/>
                <w:sz w:val="24"/>
                <w:lang w:val="de-DE"/>
              </w:rPr>
            </w:pPr>
            <w:r w:rsidRPr="00A442A4">
              <w:rPr>
                <w:rFonts w:ascii="Times New Roman" w:hAnsi="Times New Roman" w:cs="Times New Roman"/>
                <w:kern w:val="2"/>
                <w:sz w:val="24"/>
                <w:lang w:val="de-DE"/>
              </w:rPr>
              <w:t xml:space="preserve">1. Wer mehr wissen will, dem steht zum Beispiel in der Europäischen Union (EU) das Programm „Leonardo da Vinci“ (früher Petra </w:t>
            </w:r>
            <w:r w:rsidRPr="00A442A4">
              <w:rPr>
                <w:rFonts w:ascii="Times New Roman" w:hAnsi="Times New Roman" w:cs="Times New Roman"/>
                <w:bCs/>
                <w:kern w:val="2"/>
                <w:sz w:val="24"/>
                <w:lang w:val="de-DE"/>
              </w:rPr>
              <w:t xml:space="preserve">II) </w:t>
            </w:r>
            <w:r w:rsidRPr="00A442A4">
              <w:rPr>
                <w:rFonts w:ascii="Times New Roman" w:hAnsi="Times New Roman" w:cs="Times New Roman"/>
                <w:kern w:val="2"/>
                <w:sz w:val="24"/>
                <w:lang w:val="de-DE"/>
              </w:rPr>
              <w:t>offen. Es geht dort um die Berufsbildung Jugendlicher in Europa. Die Teilnahme soll mehrere Wochen dauern und am Ende des Aufenthaltes einen qualifizierten Abschluss ermöglichen.</w:t>
            </w:r>
          </w:p>
          <w:p w:rsidR="008822A3" w:rsidRPr="00A442A4" w:rsidRDefault="008822A3" w:rsidP="00A25C62">
            <w:pPr>
              <w:widowControl/>
              <w:spacing w:line="256" w:lineRule="auto"/>
              <w:rPr>
                <w:rFonts w:ascii="Times New Roman" w:hAnsi="Times New Roman" w:cs="Times New Roman"/>
                <w:kern w:val="2"/>
                <w:sz w:val="24"/>
                <w:lang w:val="de-DE"/>
              </w:rPr>
            </w:pPr>
            <w:r w:rsidRPr="00A442A4">
              <w:rPr>
                <w:rFonts w:ascii="Times New Roman" w:hAnsi="Times New Roman" w:cs="Times New Roman"/>
                <w:kern w:val="2"/>
                <w:sz w:val="24"/>
                <w:lang w:val="de-DE"/>
              </w:rPr>
              <w:t>2. Junge Arbeitnehmer oder Arbeitsuchende zwischen 18 und 27 Jahren (Einzelpersonen oder Gruppen), die in der Ausbildung stehen oder diese bereits abgeschlossen haben, können für mehrere Wochen ins Ausland fahren. Dort haben sie entweder kurze Berufspraktika bei einem Elektronikunternehmen in London, oder einen mehrmonatigen Arbeitsaufenthalt in einem Athener Krankenhaus, oder ein Stipendium für einen Kurs in einer der europäischen Berufsakademien.</w:t>
            </w:r>
          </w:p>
          <w:p w:rsidR="008822A3" w:rsidRPr="00A442A4" w:rsidRDefault="008822A3" w:rsidP="00A25C62">
            <w:pPr>
              <w:widowControl/>
              <w:spacing w:line="256" w:lineRule="auto"/>
              <w:rPr>
                <w:rFonts w:ascii="Times New Roman" w:eastAsia="Arial" w:hAnsi="Times New Roman" w:cs="Times New Roman"/>
                <w:bCs/>
                <w:kern w:val="2"/>
                <w:sz w:val="24"/>
                <w:lang w:val="de-DE"/>
              </w:rPr>
            </w:pPr>
            <w:r w:rsidRPr="00A442A4">
              <w:rPr>
                <w:rFonts w:ascii="Times New Roman" w:hAnsi="Times New Roman" w:cs="Times New Roman"/>
                <w:kern w:val="2"/>
                <w:sz w:val="24"/>
                <w:lang w:val="de-DE"/>
              </w:rPr>
              <w:t xml:space="preserve">3. „Man lernt ohne große Anstrengung eine Fremdsprache imKontakt mit den Berufskollegen, man bildet sich in seinem </w:t>
            </w:r>
            <w:r w:rsidRPr="00A442A4">
              <w:rPr>
                <w:rFonts w:ascii="Times New Roman" w:hAnsi="Times New Roman" w:cs="Times New Roman"/>
                <w:bCs/>
                <w:kern w:val="2"/>
                <w:sz w:val="24"/>
                <w:lang w:val="de-DE"/>
              </w:rPr>
              <w:t xml:space="preserve">Beruf </w:t>
            </w:r>
            <w:r w:rsidRPr="00A442A4">
              <w:rPr>
                <w:rFonts w:ascii="Times New Roman" w:hAnsi="Times New Roman" w:cs="Times New Roman"/>
                <w:kern w:val="2"/>
                <w:sz w:val="24"/>
                <w:lang w:val="de-DE"/>
              </w:rPr>
              <w:t xml:space="preserve">weiter und erfährt gleichzeitig viel über eine andere Kultur, über das Leben und die Arbeit in einem anderen Land. Und was noch wichtig ist: Man lernt neue Freunde und Berufskollegen kennen, die einem helfen, kritischer mit sich selbst und den eigenen Vorerfahrungen umzugehen“, meint ein Teilnehmer am Programm „Petra </w:t>
            </w:r>
            <w:r w:rsidRPr="00A442A4">
              <w:rPr>
                <w:rFonts w:ascii="Times New Roman" w:eastAsia="Arial" w:hAnsi="Times New Roman" w:cs="Times New Roman"/>
                <w:bCs/>
                <w:kern w:val="2"/>
                <w:sz w:val="24"/>
                <w:lang w:val="de-DE"/>
              </w:rPr>
              <w:t>II“.</w:t>
            </w:r>
          </w:p>
          <w:p w:rsidR="008822A3" w:rsidRPr="00A442A4" w:rsidRDefault="008822A3" w:rsidP="00A25C62">
            <w:pPr>
              <w:spacing w:line="256" w:lineRule="auto"/>
              <w:rPr>
                <w:rFonts w:ascii="Times New Roman" w:hAnsi="Times New Roman" w:cs="Times New Roman"/>
                <w:kern w:val="2"/>
                <w:sz w:val="24"/>
                <w:lang w:val="de-DE"/>
              </w:rPr>
            </w:pPr>
            <w:r w:rsidRPr="00A442A4">
              <w:rPr>
                <w:rFonts w:ascii="Times New Roman" w:hAnsi="Times New Roman" w:cs="Times New Roman"/>
                <w:kern w:val="2"/>
                <w:sz w:val="24"/>
                <w:lang w:val="de-DE"/>
              </w:rPr>
              <w:t>4. Für das berufliche Fortkommen ist das Auslandspraktikum natürlich auch gut. Wenn Europa noch mehr zusammenwächst, werden Arbeit</w:t>
            </w:r>
            <w:r w:rsidRPr="00A442A4">
              <w:rPr>
                <w:rFonts w:ascii="Times New Roman" w:hAnsi="Times New Roman" w:cs="Times New Roman"/>
                <w:kern w:val="2"/>
                <w:sz w:val="24"/>
                <w:lang w:val="de-DE"/>
              </w:rPr>
              <w:softHyphen/>
              <w:t>nehmer mit Fremdsprachen- und Auslandserfahrungen am schnellsten guten Stellen finden.</w:t>
            </w:r>
          </w:p>
          <w:p w:rsidR="008822A3" w:rsidRPr="00A442A4" w:rsidRDefault="008822A3" w:rsidP="00A25C62">
            <w:pPr>
              <w:spacing w:line="256" w:lineRule="auto"/>
              <w:rPr>
                <w:rFonts w:ascii="Times New Roman" w:hAnsi="Times New Roman" w:cs="Times New Roman"/>
                <w:kern w:val="2"/>
                <w:sz w:val="24"/>
                <w:lang w:val="de-DE"/>
              </w:rPr>
            </w:pPr>
          </w:p>
          <w:p w:rsidR="008822A3" w:rsidRPr="00A442A4" w:rsidRDefault="008822A3" w:rsidP="00A25C62">
            <w:pPr>
              <w:spacing w:line="256" w:lineRule="auto"/>
              <w:rPr>
                <w:rFonts w:ascii="Times New Roman" w:hAnsi="Times New Roman" w:cs="Times New Roman"/>
                <w:sz w:val="24"/>
                <w:lang w:eastAsia="en-US"/>
              </w:rPr>
            </w:pPr>
            <w:r w:rsidRPr="00A442A4">
              <w:rPr>
                <w:rFonts w:ascii="Times New Roman" w:hAnsi="Times New Roman" w:cs="Times New Roman"/>
                <w:b/>
                <w:bCs/>
                <w:i/>
                <w:iCs/>
                <w:kern w:val="2"/>
                <w:sz w:val="24"/>
              </w:rPr>
              <w:t>1. Определите, какое утверждение соответствует содержанию текста.</w:t>
            </w:r>
          </w:p>
          <w:p w:rsidR="008822A3" w:rsidRPr="00A442A4" w:rsidRDefault="008822A3" w:rsidP="00A25C62">
            <w:pPr>
              <w:spacing w:line="256" w:lineRule="auto"/>
              <w:rPr>
                <w:rFonts w:ascii="Times New Roman" w:hAnsi="Times New Roman" w:cs="Times New Roman"/>
                <w:i/>
                <w:kern w:val="2"/>
                <w:sz w:val="24"/>
                <w:lang w:val="de-DE"/>
              </w:rPr>
            </w:pPr>
            <w:r w:rsidRPr="00A442A4">
              <w:rPr>
                <w:rFonts w:ascii="Times New Roman" w:hAnsi="Times New Roman" w:cs="Times New Roman"/>
                <w:kern w:val="2"/>
                <w:sz w:val="24"/>
                <w:lang w:val="de-DE"/>
              </w:rPr>
              <w:t xml:space="preserve">a) </w:t>
            </w:r>
            <w:r w:rsidRPr="00A442A4">
              <w:rPr>
                <w:rFonts w:ascii="Times New Roman" w:hAnsi="Times New Roman" w:cs="Times New Roman"/>
                <w:i/>
                <w:kern w:val="2"/>
                <w:sz w:val="24"/>
                <w:lang w:val="de-DE"/>
              </w:rPr>
              <w:t>Für das berufliche Fortkommen ist das Auslandspraktikum natürlich auch gut.</w:t>
            </w:r>
          </w:p>
          <w:p w:rsidR="008822A3" w:rsidRPr="00A442A4" w:rsidRDefault="008822A3" w:rsidP="00A25C62">
            <w:pPr>
              <w:spacing w:line="256" w:lineRule="auto"/>
              <w:rPr>
                <w:rFonts w:ascii="Times New Roman" w:hAnsi="Times New Roman" w:cs="Times New Roman"/>
                <w:kern w:val="2"/>
                <w:sz w:val="24"/>
                <w:lang w:val="de-DE"/>
              </w:rPr>
            </w:pPr>
            <w:r w:rsidRPr="00A442A4">
              <w:rPr>
                <w:rFonts w:ascii="Times New Roman" w:hAnsi="Times New Roman" w:cs="Times New Roman"/>
                <w:kern w:val="2"/>
                <w:sz w:val="24"/>
                <w:lang w:val="de-DE"/>
              </w:rPr>
              <w:t xml:space="preserve">b) </w:t>
            </w:r>
            <w:r w:rsidRPr="00A442A4">
              <w:rPr>
                <w:rFonts w:ascii="Times New Roman" w:hAnsi="Times New Roman" w:cs="Times New Roman"/>
                <w:i/>
                <w:kern w:val="2"/>
                <w:sz w:val="24"/>
                <w:lang w:val="de-DE"/>
              </w:rPr>
              <w:t>Im Ausland kann man sich gut erholen.</w:t>
            </w:r>
          </w:p>
          <w:p w:rsidR="008822A3" w:rsidRPr="00A442A4" w:rsidRDefault="008822A3" w:rsidP="005B26E5">
            <w:pPr>
              <w:widowControl/>
              <w:numPr>
                <w:ilvl w:val="0"/>
                <w:numId w:val="11"/>
              </w:numPr>
              <w:spacing w:line="256" w:lineRule="auto"/>
              <w:ind w:left="0"/>
              <w:rPr>
                <w:rFonts w:ascii="Times New Roman" w:hAnsi="Times New Roman" w:cs="Times New Roman"/>
                <w:kern w:val="2"/>
                <w:sz w:val="24"/>
                <w:lang w:val="de-DE"/>
              </w:rPr>
            </w:pPr>
            <w:r w:rsidRPr="00A442A4">
              <w:rPr>
                <w:rFonts w:ascii="Times New Roman" w:hAnsi="Times New Roman" w:cs="Times New Roman"/>
                <w:kern w:val="2"/>
                <w:sz w:val="24"/>
                <w:lang w:val="de-DE"/>
              </w:rPr>
              <w:t xml:space="preserve">c) </w:t>
            </w:r>
            <w:r w:rsidRPr="00A442A4">
              <w:rPr>
                <w:rFonts w:ascii="Times New Roman" w:hAnsi="Times New Roman" w:cs="Times New Roman"/>
                <w:i/>
                <w:kern w:val="2"/>
                <w:sz w:val="24"/>
                <w:lang w:val="de-DE"/>
              </w:rPr>
              <w:t>Junge Arbeitnehmer lernen ohne große Anstrengung eine Fremdsprache imKontakt mit den Berufskollegen</w:t>
            </w:r>
          </w:p>
          <w:p w:rsidR="008822A3" w:rsidRPr="00A442A4" w:rsidRDefault="008822A3" w:rsidP="005B26E5">
            <w:pPr>
              <w:widowControl/>
              <w:numPr>
                <w:ilvl w:val="0"/>
                <w:numId w:val="11"/>
              </w:numPr>
              <w:spacing w:line="256" w:lineRule="auto"/>
              <w:ind w:left="0"/>
              <w:rPr>
                <w:rFonts w:ascii="Times New Roman" w:hAnsi="Times New Roman" w:cs="Times New Roman"/>
                <w:kern w:val="2"/>
                <w:sz w:val="24"/>
                <w:lang w:val="de-DE"/>
              </w:rPr>
            </w:pPr>
            <w:r w:rsidRPr="00A442A4">
              <w:rPr>
                <w:rFonts w:ascii="Times New Roman" w:hAnsi="Times New Roman" w:cs="Times New Roman"/>
                <w:kern w:val="2"/>
                <w:sz w:val="24"/>
                <w:lang w:val="de-DE"/>
              </w:rPr>
              <w:t xml:space="preserve">d) </w:t>
            </w:r>
            <w:r w:rsidRPr="00A442A4">
              <w:rPr>
                <w:rFonts w:ascii="Times New Roman" w:hAnsi="Times New Roman" w:cs="Times New Roman"/>
                <w:i/>
                <w:kern w:val="2"/>
                <w:sz w:val="24"/>
                <w:lang w:val="de-DE"/>
              </w:rPr>
              <w:t>Im Programm „Leonardo da Vinci“ geht es um die Berufsbildung Jugendlicher in Europa</w:t>
            </w:r>
            <w:r w:rsidRPr="00A442A4">
              <w:rPr>
                <w:rFonts w:ascii="Times New Roman" w:hAnsi="Times New Roman" w:cs="Times New Roman"/>
                <w:b/>
                <w:i/>
                <w:kern w:val="2"/>
                <w:sz w:val="24"/>
                <w:lang w:val="de-DE"/>
              </w:rPr>
              <w:t>.</w:t>
            </w:r>
          </w:p>
          <w:p w:rsidR="008822A3" w:rsidRPr="00A442A4" w:rsidRDefault="008822A3" w:rsidP="00A25C62">
            <w:pPr>
              <w:spacing w:line="256" w:lineRule="auto"/>
              <w:rPr>
                <w:rFonts w:ascii="Times New Roman" w:hAnsi="Times New Roman" w:cs="Times New Roman"/>
                <w:kern w:val="2"/>
                <w:sz w:val="24"/>
                <w:lang w:val="de-DE"/>
              </w:rPr>
            </w:pPr>
            <w:r w:rsidRPr="00A442A4">
              <w:rPr>
                <w:rFonts w:ascii="Times New Roman" w:hAnsi="Times New Roman" w:cs="Times New Roman"/>
                <w:b/>
                <w:bCs/>
                <w:i/>
                <w:iCs/>
                <w:kern w:val="2"/>
                <w:sz w:val="24"/>
              </w:rPr>
              <w:t>2. Завершите утверждение согласно содержанию текста.</w:t>
            </w:r>
            <w:r w:rsidRPr="00A442A4">
              <w:rPr>
                <w:rFonts w:ascii="Times New Roman" w:hAnsi="Times New Roman" w:cs="Times New Roman"/>
                <w:b/>
                <w:bCs/>
                <w:i/>
                <w:iCs/>
                <w:kern w:val="2"/>
                <w:sz w:val="24"/>
              </w:rPr>
              <w:br/>
            </w:r>
            <w:r w:rsidRPr="00A442A4">
              <w:rPr>
                <w:rFonts w:ascii="Times New Roman" w:hAnsi="Times New Roman" w:cs="Times New Roman"/>
                <w:kern w:val="2"/>
                <w:sz w:val="24"/>
                <w:lang w:val="de-DE"/>
              </w:rPr>
              <w:t>Die Teilnahme soll mehrere Wochen dauern und …</w:t>
            </w:r>
          </w:p>
          <w:p w:rsidR="008822A3" w:rsidRPr="00A442A4" w:rsidRDefault="008822A3" w:rsidP="00A25C62">
            <w:pPr>
              <w:spacing w:line="256" w:lineRule="auto"/>
              <w:rPr>
                <w:rFonts w:ascii="Times New Roman" w:hAnsi="Times New Roman" w:cs="Times New Roman"/>
                <w:kern w:val="2"/>
                <w:sz w:val="24"/>
              </w:rPr>
            </w:pPr>
            <w:r w:rsidRPr="00A442A4">
              <w:rPr>
                <w:rFonts w:ascii="Times New Roman" w:hAnsi="Times New Roman" w:cs="Times New Roman"/>
                <w:kern w:val="2"/>
                <w:sz w:val="24"/>
              </w:rPr>
              <w:t xml:space="preserve">Варианты ответов: </w:t>
            </w:r>
          </w:p>
          <w:p w:rsidR="008822A3" w:rsidRPr="00A442A4" w:rsidRDefault="008822A3" w:rsidP="005B26E5">
            <w:pPr>
              <w:widowControl/>
              <w:numPr>
                <w:ilvl w:val="0"/>
                <w:numId w:val="12"/>
              </w:numPr>
              <w:spacing w:line="256" w:lineRule="auto"/>
              <w:ind w:left="0"/>
              <w:rPr>
                <w:rFonts w:ascii="Times New Roman" w:hAnsi="Times New Roman" w:cs="Times New Roman"/>
                <w:kern w:val="2"/>
                <w:sz w:val="24"/>
                <w:lang w:val="de-DE"/>
              </w:rPr>
            </w:pPr>
            <w:r w:rsidRPr="00A442A4">
              <w:rPr>
                <w:rFonts w:ascii="Times New Roman" w:hAnsi="Times New Roman" w:cs="Times New Roman"/>
                <w:kern w:val="2"/>
                <w:sz w:val="24"/>
                <w:lang w:val="de-DE"/>
              </w:rPr>
              <w:t xml:space="preserve">a) bildet sich in seinem </w:t>
            </w:r>
            <w:r w:rsidRPr="00A442A4">
              <w:rPr>
                <w:rFonts w:ascii="Times New Roman" w:hAnsi="Times New Roman" w:cs="Times New Roman"/>
                <w:bCs/>
                <w:kern w:val="2"/>
                <w:sz w:val="24"/>
                <w:lang w:val="de-DE"/>
              </w:rPr>
              <w:t xml:space="preserve">Beruf </w:t>
            </w:r>
            <w:r w:rsidRPr="00A442A4">
              <w:rPr>
                <w:rFonts w:ascii="Times New Roman" w:hAnsi="Times New Roman" w:cs="Times New Roman"/>
                <w:kern w:val="2"/>
                <w:sz w:val="24"/>
                <w:lang w:val="de-DE"/>
              </w:rPr>
              <w:t>weiter und erfährt gleichzeitig viel über eine andere Kultur.</w:t>
            </w:r>
          </w:p>
          <w:p w:rsidR="008822A3" w:rsidRPr="00A442A4" w:rsidRDefault="008822A3" w:rsidP="005B26E5">
            <w:pPr>
              <w:widowControl/>
              <w:numPr>
                <w:ilvl w:val="0"/>
                <w:numId w:val="12"/>
              </w:numPr>
              <w:spacing w:line="256" w:lineRule="auto"/>
              <w:ind w:left="0"/>
              <w:rPr>
                <w:rFonts w:ascii="Times New Roman" w:hAnsi="Times New Roman" w:cs="Times New Roman"/>
                <w:kern w:val="2"/>
                <w:sz w:val="24"/>
                <w:lang w:val="de-DE"/>
              </w:rPr>
            </w:pPr>
            <w:r w:rsidRPr="00A442A4">
              <w:rPr>
                <w:rFonts w:ascii="Times New Roman" w:hAnsi="Times New Roman" w:cs="Times New Roman"/>
                <w:kern w:val="2"/>
                <w:sz w:val="24"/>
                <w:lang w:val="de-DE"/>
              </w:rPr>
              <w:t xml:space="preserve">b) kritischer mit sich selbst und den eigenen Vorerfahrungen </w:t>
            </w:r>
            <w:r w:rsidRPr="00A442A4">
              <w:rPr>
                <w:rFonts w:ascii="Times New Roman" w:hAnsi="Times New Roman" w:cs="Times New Roman"/>
                <w:kern w:val="2"/>
                <w:sz w:val="24"/>
                <w:lang w:val="de-DE"/>
              </w:rPr>
              <w:lastRenderedPageBreak/>
              <w:t>umzugehen“.</w:t>
            </w:r>
          </w:p>
          <w:p w:rsidR="008822A3" w:rsidRPr="00A442A4" w:rsidRDefault="008822A3" w:rsidP="00A25C62">
            <w:pPr>
              <w:widowControl/>
              <w:spacing w:line="256" w:lineRule="auto"/>
              <w:rPr>
                <w:rFonts w:ascii="Times New Roman" w:hAnsi="Times New Roman" w:cs="Times New Roman"/>
                <w:kern w:val="2"/>
                <w:sz w:val="24"/>
                <w:lang w:val="de-DE"/>
              </w:rPr>
            </w:pPr>
            <w:r w:rsidRPr="00A442A4">
              <w:rPr>
                <w:rFonts w:ascii="Times New Roman" w:hAnsi="Times New Roman" w:cs="Times New Roman"/>
                <w:kern w:val="2"/>
                <w:sz w:val="24"/>
                <w:lang w:val="de-DE"/>
              </w:rPr>
              <w:t>c) am Ende des Aufenthaltes einen qualifizierten Abschluss ermöglichen.</w:t>
            </w:r>
          </w:p>
          <w:p w:rsidR="008822A3" w:rsidRPr="00A442A4" w:rsidRDefault="008822A3" w:rsidP="00A25C62">
            <w:pPr>
              <w:spacing w:line="256" w:lineRule="auto"/>
              <w:rPr>
                <w:rFonts w:ascii="Times New Roman" w:hAnsi="Times New Roman" w:cs="Times New Roman"/>
                <w:kern w:val="2"/>
                <w:sz w:val="24"/>
                <w:lang w:val="de-DE"/>
              </w:rPr>
            </w:pPr>
            <w:r w:rsidRPr="00A442A4">
              <w:rPr>
                <w:rFonts w:ascii="Times New Roman" w:hAnsi="Times New Roman" w:cs="Times New Roman"/>
                <w:kern w:val="2"/>
                <w:sz w:val="24"/>
                <w:lang w:val="de-DE"/>
              </w:rPr>
              <w:t>d) mit Fremdsprachen- und Auslandserfahrungen am schnellsten guten Stellen finden.</w:t>
            </w:r>
          </w:p>
          <w:p w:rsidR="008822A3" w:rsidRPr="00A442A4" w:rsidRDefault="008822A3" w:rsidP="00A25C62">
            <w:pPr>
              <w:widowControl/>
              <w:spacing w:line="256" w:lineRule="auto"/>
              <w:rPr>
                <w:rFonts w:ascii="Times New Roman" w:hAnsi="Times New Roman" w:cs="Times New Roman"/>
                <w:b/>
                <w:i/>
                <w:kern w:val="2"/>
                <w:sz w:val="24"/>
                <w:lang w:val="de-DE"/>
              </w:rPr>
            </w:pPr>
            <w:r w:rsidRPr="00A442A4">
              <w:rPr>
                <w:rFonts w:ascii="Times New Roman" w:hAnsi="Times New Roman" w:cs="Times New Roman"/>
                <w:kern w:val="2"/>
                <w:sz w:val="24"/>
                <w:lang w:val="de-DE"/>
              </w:rPr>
              <w:t xml:space="preserve">3. </w:t>
            </w:r>
            <w:r w:rsidRPr="00A442A4">
              <w:rPr>
                <w:rFonts w:ascii="Times New Roman" w:hAnsi="Times New Roman" w:cs="Times New Roman"/>
                <w:b/>
                <w:i/>
                <w:kern w:val="2"/>
                <w:sz w:val="24"/>
              </w:rPr>
              <w:t>Дайтеаргументированныйответ</w:t>
            </w:r>
            <w:r w:rsidRPr="00A442A4">
              <w:rPr>
                <w:rFonts w:ascii="Times New Roman" w:hAnsi="Times New Roman" w:cs="Times New Roman"/>
                <w:b/>
                <w:bCs/>
                <w:i/>
                <w:iCs/>
                <w:kern w:val="2"/>
                <w:sz w:val="24"/>
              </w:rPr>
              <w:t>навопрос</w:t>
            </w:r>
            <w:r w:rsidRPr="00A442A4">
              <w:rPr>
                <w:rFonts w:ascii="Times New Roman" w:hAnsi="Times New Roman" w:cs="Times New Roman"/>
                <w:b/>
                <w:bCs/>
                <w:i/>
                <w:iCs/>
                <w:kern w:val="2"/>
                <w:sz w:val="24"/>
                <w:lang w:val="de-DE"/>
              </w:rPr>
              <w:t>:</w:t>
            </w:r>
            <w:r w:rsidRPr="00A442A4">
              <w:rPr>
                <w:rFonts w:ascii="Times New Roman" w:hAnsi="Times New Roman" w:cs="Times New Roman"/>
                <w:b/>
                <w:bCs/>
                <w:i/>
                <w:iCs/>
                <w:kern w:val="2"/>
                <w:sz w:val="24"/>
                <w:lang w:val="de-DE"/>
              </w:rPr>
              <w:br/>
            </w:r>
            <w:r w:rsidRPr="00A442A4">
              <w:rPr>
                <w:rFonts w:ascii="Times New Roman" w:hAnsi="Times New Roman" w:cs="Times New Roman"/>
                <w:b/>
                <w:i/>
                <w:kern w:val="2"/>
                <w:sz w:val="24"/>
                <w:lang w:val="de-DE"/>
              </w:rPr>
              <w:t>Was steht im Programm „Leonardo da Vinci“?</w:t>
            </w:r>
          </w:p>
          <w:p w:rsidR="008822A3" w:rsidRPr="00A442A4" w:rsidRDefault="008822A3" w:rsidP="00A25C62">
            <w:pPr>
              <w:widowControl/>
              <w:spacing w:line="256" w:lineRule="auto"/>
              <w:rPr>
                <w:rFonts w:ascii="Times New Roman" w:hAnsi="Times New Roman" w:cs="Times New Roman"/>
                <w:kern w:val="2"/>
                <w:sz w:val="24"/>
                <w:lang w:val="de-DE"/>
              </w:rPr>
            </w:pPr>
            <w:r w:rsidRPr="00A442A4">
              <w:rPr>
                <w:rFonts w:ascii="Times New Roman" w:hAnsi="Times New Roman" w:cs="Times New Roman"/>
                <w:kern w:val="2"/>
                <w:sz w:val="24"/>
                <w:lang w:val="de-DE"/>
              </w:rPr>
              <w:t>a) nur Betriebspraktika und Arbeitsaufenthalt im Ausland</w:t>
            </w:r>
          </w:p>
          <w:p w:rsidR="008822A3" w:rsidRPr="00A442A4" w:rsidRDefault="008822A3" w:rsidP="00A25C62">
            <w:pPr>
              <w:widowControl/>
              <w:spacing w:line="256" w:lineRule="auto"/>
              <w:rPr>
                <w:rFonts w:ascii="Times New Roman" w:hAnsi="Times New Roman" w:cs="Times New Roman"/>
                <w:kern w:val="2"/>
                <w:sz w:val="24"/>
                <w:lang w:val="de-DE"/>
              </w:rPr>
            </w:pPr>
            <w:r w:rsidRPr="00A442A4">
              <w:rPr>
                <w:rFonts w:ascii="Times New Roman" w:hAnsi="Times New Roman" w:cs="Times New Roman"/>
                <w:kern w:val="2"/>
                <w:sz w:val="24"/>
                <w:lang w:val="de-DE"/>
              </w:rPr>
              <w:t>b) das Studium einer Fremdsprache</w:t>
            </w:r>
          </w:p>
          <w:p w:rsidR="008822A3" w:rsidRPr="00A442A4" w:rsidRDefault="008822A3" w:rsidP="00A25C62">
            <w:pPr>
              <w:widowControl/>
              <w:spacing w:line="256" w:lineRule="auto"/>
              <w:rPr>
                <w:rFonts w:ascii="Times New Roman" w:hAnsi="Times New Roman" w:cs="Times New Roman"/>
                <w:kern w:val="2"/>
                <w:sz w:val="24"/>
                <w:lang w:val="de-DE"/>
              </w:rPr>
            </w:pPr>
            <w:r w:rsidRPr="00A442A4">
              <w:rPr>
                <w:rFonts w:ascii="Times New Roman" w:hAnsi="Times New Roman" w:cs="Times New Roman"/>
                <w:kern w:val="2"/>
                <w:sz w:val="24"/>
                <w:lang w:val="de-DE"/>
              </w:rPr>
              <w:t>c) Betriebspraktika und Arbeitsaufenthalt im Ausland sowie ein Kurs in einer der europäischen Berufsakademien</w:t>
            </w:r>
          </w:p>
          <w:p w:rsidR="008822A3" w:rsidRPr="00A442A4" w:rsidRDefault="008822A3" w:rsidP="00A25C62">
            <w:pPr>
              <w:widowControl/>
              <w:spacing w:line="256" w:lineRule="auto"/>
              <w:rPr>
                <w:rFonts w:ascii="Times New Roman" w:hAnsi="Times New Roman" w:cs="Times New Roman"/>
                <w:kern w:val="2"/>
                <w:sz w:val="24"/>
                <w:lang w:val="de-DE"/>
              </w:rPr>
            </w:pPr>
            <w:r w:rsidRPr="00A442A4">
              <w:rPr>
                <w:rFonts w:ascii="Times New Roman" w:hAnsi="Times New Roman" w:cs="Times New Roman"/>
                <w:kern w:val="2"/>
                <w:sz w:val="24"/>
                <w:lang w:val="de-DE"/>
              </w:rPr>
              <w:t>d) eine gute Erholung am Meer</w:t>
            </w:r>
          </w:p>
          <w:p w:rsidR="008822A3" w:rsidRPr="00A442A4" w:rsidRDefault="008822A3" w:rsidP="00A25C62">
            <w:pPr>
              <w:spacing w:line="256" w:lineRule="auto"/>
              <w:rPr>
                <w:rFonts w:ascii="Times New Roman" w:hAnsi="Times New Roman" w:cs="Times New Roman"/>
                <w:kern w:val="2"/>
                <w:sz w:val="24"/>
              </w:rPr>
            </w:pPr>
            <w:r w:rsidRPr="00A442A4">
              <w:rPr>
                <w:rFonts w:ascii="Times New Roman" w:hAnsi="Times New Roman" w:cs="Times New Roman"/>
                <w:b/>
                <w:bCs/>
                <w:i/>
                <w:iCs/>
                <w:kern w:val="2"/>
                <w:sz w:val="24"/>
              </w:rPr>
              <w:t>4. Определите и докажите основную идею текста</w:t>
            </w:r>
            <w:r w:rsidRPr="00A442A4">
              <w:rPr>
                <w:rFonts w:ascii="Times New Roman" w:hAnsi="Times New Roman" w:cs="Times New Roman"/>
                <w:kern w:val="2"/>
                <w:sz w:val="24"/>
              </w:rPr>
              <w:t xml:space="preserve">. </w:t>
            </w:r>
          </w:p>
          <w:p w:rsidR="008822A3" w:rsidRPr="00A442A4" w:rsidRDefault="008822A3" w:rsidP="00A25C62">
            <w:pPr>
              <w:spacing w:line="256" w:lineRule="auto"/>
              <w:rPr>
                <w:rFonts w:ascii="Times New Roman" w:hAnsi="Times New Roman" w:cs="Times New Roman"/>
                <w:kern w:val="2"/>
                <w:sz w:val="24"/>
                <w:lang w:val="de-DE"/>
              </w:rPr>
            </w:pPr>
            <w:r w:rsidRPr="00A442A4">
              <w:rPr>
                <w:rFonts w:ascii="Times New Roman" w:hAnsi="Times New Roman" w:cs="Times New Roman"/>
                <w:kern w:val="2"/>
                <w:sz w:val="24"/>
              </w:rPr>
              <w:t>Вариантыответов</w:t>
            </w:r>
            <w:r w:rsidRPr="00A442A4">
              <w:rPr>
                <w:rFonts w:ascii="Times New Roman" w:hAnsi="Times New Roman" w:cs="Times New Roman"/>
                <w:kern w:val="2"/>
                <w:sz w:val="24"/>
                <w:lang w:val="de-DE"/>
              </w:rPr>
              <w:t xml:space="preserve">: </w:t>
            </w:r>
          </w:p>
          <w:p w:rsidR="008822A3" w:rsidRPr="00A442A4" w:rsidRDefault="008822A3" w:rsidP="00A25C62">
            <w:pPr>
              <w:spacing w:line="256" w:lineRule="auto"/>
              <w:rPr>
                <w:rFonts w:ascii="Times New Roman" w:hAnsi="Times New Roman" w:cs="Times New Roman"/>
                <w:kern w:val="2"/>
                <w:sz w:val="24"/>
                <w:lang w:val="de-DE"/>
              </w:rPr>
            </w:pPr>
            <w:r w:rsidRPr="00A442A4">
              <w:rPr>
                <w:rFonts w:ascii="Times New Roman" w:hAnsi="Times New Roman" w:cs="Times New Roman"/>
                <w:kern w:val="2"/>
                <w:sz w:val="24"/>
                <w:lang w:val="de-DE"/>
              </w:rPr>
              <w:t>a) Das Programm „Leonardo da Vinci“ ist für alle Jugendlichen erarbeitet.</w:t>
            </w:r>
          </w:p>
          <w:p w:rsidR="008822A3" w:rsidRPr="00A442A4" w:rsidRDefault="008822A3" w:rsidP="00A25C62">
            <w:pPr>
              <w:spacing w:line="256" w:lineRule="auto"/>
              <w:rPr>
                <w:rFonts w:ascii="Times New Roman" w:hAnsi="Times New Roman" w:cs="Times New Roman"/>
                <w:kern w:val="2"/>
                <w:sz w:val="24"/>
                <w:lang w:val="de-DE"/>
              </w:rPr>
            </w:pPr>
            <w:r w:rsidRPr="00A442A4">
              <w:rPr>
                <w:rFonts w:ascii="Times New Roman" w:hAnsi="Times New Roman" w:cs="Times New Roman"/>
                <w:kern w:val="2"/>
                <w:sz w:val="24"/>
                <w:lang w:val="de-DE"/>
              </w:rPr>
              <w:t>b) Das Programm „Leonardo da Vinci“ ist für die Arbeitslosen zwischen 18 und 27 Jahren erarbeitet.</w:t>
            </w:r>
          </w:p>
          <w:p w:rsidR="008822A3" w:rsidRPr="00A442A4" w:rsidRDefault="008822A3" w:rsidP="00A25C62">
            <w:pPr>
              <w:spacing w:line="256" w:lineRule="auto"/>
              <w:rPr>
                <w:rFonts w:ascii="Times New Roman" w:hAnsi="Times New Roman" w:cs="Times New Roman"/>
                <w:kern w:val="2"/>
                <w:sz w:val="24"/>
                <w:lang w:val="de-DE"/>
              </w:rPr>
            </w:pPr>
            <w:r w:rsidRPr="00A442A4">
              <w:rPr>
                <w:rFonts w:ascii="Times New Roman" w:hAnsi="Times New Roman" w:cs="Times New Roman"/>
                <w:kern w:val="2"/>
                <w:sz w:val="24"/>
                <w:lang w:val="de-DE"/>
              </w:rPr>
              <w:t>c) Das Programm „Leonardo da Vinci“ ist für die Besucher der Berufsakademien erarbeitet.</w:t>
            </w:r>
          </w:p>
          <w:p w:rsidR="008822A3" w:rsidRPr="00A442A4" w:rsidRDefault="008822A3" w:rsidP="00A25C62">
            <w:pPr>
              <w:spacing w:line="256" w:lineRule="auto"/>
              <w:rPr>
                <w:rFonts w:ascii="Times New Roman" w:hAnsi="Times New Roman" w:cs="Times New Roman"/>
                <w:kern w:val="2"/>
                <w:sz w:val="24"/>
                <w:lang w:val="de-DE"/>
              </w:rPr>
            </w:pPr>
            <w:r w:rsidRPr="00A442A4">
              <w:rPr>
                <w:rFonts w:ascii="Times New Roman" w:hAnsi="Times New Roman" w:cs="Times New Roman"/>
                <w:kern w:val="2"/>
                <w:sz w:val="24"/>
                <w:lang w:val="de-DE"/>
              </w:rPr>
              <w:t>d) Das Programm „Leonardo da Vinci“ ist für die Jugendlichen erarbeitet, die einen Beruf lernen oder gelernt haben.</w:t>
            </w:r>
          </w:p>
          <w:p w:rsidR="008822A3" w:rsidRPr="00A442A4" w:rsidRDefault="008822A3" w:rsidP="00A25C62">
            <w:pPr>
              <w:contextualSpacing/>
              <w:rPr>
                <w:rFonts w:ascii="Times New Roman" w:hAnsi="Times New Roman" w:cs="Times New Roman"/>
                <w:sz w:val="24"/>
                <w:u w:val="single"/>
                <w:lang w:val="de-DE"/>
              </w:rPr>
            </w:pPr>
          </w:p>
          <w:p w:rsidR="008822A3" w:rsidRPr="00A442A4" w:rsidRDefault="008822A3" w:rsidP="00A25C62">
            <w:pPr>
              <w:contextualSpacing/>
              <w:rPr>
                <w:rFonts w:ascii="Times New Roman" w:hAnsi="Times New Roman" w:cs="Times New Roman"/>
                <w:sz w:val="24"/>
                <w:u w:val="single"/>
              </w:rPr>
            </w:pPr>
            <w:r w:rsidRPr="00A442A4">
              <w:rPr>
                <w:rFonts w:ascii="Times New Roman" w:hAnsi="Times New Roman" w:cs="Times New Roman"/>
                <w:sz w:val="24"/>
                <w:u w:val="single"/>
              </w:rPr>
              <w:t>2. Дополните диалог, используя предложенные ниже реплики (примеры диалогов).</w:t>
            </w:r>
          </w:p>
          <w:p w:rsidR="008822A3" w:rsidRPr="00A442A4" w:rsidRDefault="008822A3" w:rsidP="00A25C62">
            <w:pPr>
              <w:rPr>
                <w:rFonts w:ascii="Times New Roman" w:hAnsi="Times New Roman" w:cs="Times New Roman"/>
                <w:b/>
                <w:i/>
                <w:sz w:val="24"/>
                <w:lang w:val="de-DE"/>
              </w:rPr>
            </w:pPr>
            <w:r w:rsidRPr="00A442A4">
              <w:rPr>
                <w:rFonts w:ascii="Times New Roman" w:hAnsi="Times New Roman" w:cs="Times New Roman"/>
                <w:b/>
                <w:i/>
                <w:sz w:val="24"/>
              </w:rPr>
              <w:t>Диалог</w:t>
            </w:r>
            <w:r w:rsidRPr="00A442A4">
              <w:rPr>
                <w:rFonts w:ascii="Times New Roman" w:hAnsi="Times New Roman" w:cs="Times New Roman"/>
                <w:b/>
                <w:i/>
                <w:sz w:val="24"/>
                <w:lang w:val="de-DE"/>
              </w:rPr>
              <w:t xml:space="preserve"> 1</w:t>
            </w:r>
          </w:p>
          <w:p w:rsidR="008822A3" w:rsidRPr="00A442A4" w:rsidRDefault="008822A3" w:rsidP="00A25C62">
            <w:pPr>
              <w:spacing w:line="100" w:lineRule="atLeast"/>
              <w:rPr>
                <w:rFonts w:ascii="Times New Roman" w:hAnsi="Times New Roman" w:cs="Times New Roman"/>
                <w:sz w:val="24"/>
                <w:lang w:val="de-DE"/>
              </w:rPr>
            </w:pPr>
            <w:r w:rsidRPr="00A442A4">
              <w:rPr>
                <w:rFonts w:ascii="Times New Roman" w:hAnsi="Times New Roman" w:cs="Times New Roman"/>
                <w:i/>
                <w:sz w:val="24"/>
                <w:lang w:val="de-DE"/>
              </w:rPr>
              <w:t>Monika:</w:t>
            </w:r>
            <w:r w:rsidRPr="00A442A4">
              <w:rPr>
                <w:rFonts w:ascii="Times New Roman" w:hAnsi="Times New Roman" w:cs="Times New Roman"/>
                <w:sz w:val="24"/>
                <w:lang w:val="de-DE"/>
              </w:rPr>
              <w:t xml:space="preserve"> Hallo, Karin!</w:t>
            </w:r>
          </w:p>
          <w:p w:rsidR="008822A3" w:rsidRPr="00A442A4" w:rsidRDefault="008822A3" w:rsidP="00A25C62">
            <w:pPr>
              <w:spacing w:line="100" w:lineRule="atLeast"/>
              <w:rPr>
                <w:rFonts w:ascii="Times New Roman" w:hAnsi="Times New Roman" w:cs="Times New Roman"/>
                <w:sz w:val="24"/>
                <w:lang w:val="de-DE"/>
              </w:rPr>
            </w:pPr>
            <w:r w:rsidRPr="00A442A4">
              <w:rPr>
                <w:rFonts w:ascii="Times New Roman" w:hAnsi="Times New Roman" w:cs="Times New Roman"/>
                <w:i/>
                <w:sz w:val="24"/>
                <w:lang w:val="de-DE"/>
              </w:rPr>
              <w:t>Karin:</w:t>
            </w:r>
            <w:r w:rsidRPr="00A442A4">
              <w:rPr>
                <w:rFonts w:ascii="Times New Roman" w:hAnsi="Times New Roman" w:cs="Times New Roman"/>
                <w:sz w:val="24"/>
                <w:lang w:val="de-DE"/>
              </w:rPr>
              <w:t xml:space="preserve"> ______, Monika! Wie geht`s?</w:t>
            </w:r>
          </w:p>
          <w:p w:rsidR="008822A3" w:rsidRPr="00A442A4" w:rsidRDefault="008822A3" w:rsidP="00A25C62">
            <w:pPr>
              <w:spacing w:line="100" w:lineRule="atLeast"/>
              <w:rPr>
                <w:rFonts w:ascii="Times New Roman" w:hAnsi="Times New Roman" w:cs="Times New Roman"/>
                <w:sz w:val="24"/>
                <w:lang w:val="de-DE"/>
              </w:rPr>
            </w:pPr>
            <w:r w:rsidRPr="00A442A4">
              <w:rPr>
                <w:rFonts w:ascii="Times New Roman" w:hAnsi="Times New Roman" w:cs="Times New Roman"/>
                <w:i/>
                <w:sz w:val="24"/>
                <w:lang w:val="de-DE"/>
              </w:rPr>
              <w:t>Monika:</w:t>
            </w:r>
            <w:r w:rsidRPr="00A442A4">
              <w:rPr>
                <w:rFonts w:ascii="Times New Roman" w:hAnsi="Times New Roman" w:cs="Times New Roman"/>
                <w:sz w:val="24"/>
                <w:lang w:val="de-DE"/>
              </w:rPr>
              <w:t xml:space="preserve"> Danke, gut! Was machst du heute Abend?</w:t>
            </w:r>
          </w:p>
          <w:p w:rsidR="008822A3" w:rsidRPr="00A442A4" w:rsidRDefault="008822A3" w:rsidP="00A25C62">
            <w:pPr>
              <w:spacing w:line="100" w:lineRule="atLeast"/>
              <w:rPr>
                <w:rFonts w:ascii="Times New Roman" w:hAnsi="Times New Roman" w:cs="Times New Roman"/>
                <w:sz w:val="24"/>
                <w:lang w:val="de-DE"/>
              </w:rPr>
            </w:pPr>
            <w:r w:rsidRPr="00A442A4">
              <w:rPr>
                <w:rFonts w:ascii="Times New Roman" w:hAnsi="Times New Roman" w:cs="Times New Roman"/>
                <w:i/>
                <w:sz w:val="24"/>
                <w:lang w:val="de-DE"/>
              </w:rPr>
              <w:t>Karin:</w:t>
            </w:r>
            <w:r w:rsidRPr="00A442A4">
              <w:rPr>
                <w:rFonts w:ascii="Times New Roman" w:hAnsi="Times New Roman" w:cs="Times New Roman"/>
                <w:sz w:val="24"/>
                <w:lang w:val="de-DE"/>
              </w:rPr>
              <w:t xml:space="preserve"> Heute habe ich viel zu tun. Tante Sabine kommt zu uns. Eigentlich muss ich mich schon beeilen. Wiedersehen!</w:t>
            </w:r>
          </w:p>
          <w:p w:rsidR="008822A3" w:rsidRPr="00A442A4" w:rsidRDefault="008822A3" w:rsidP="00A25C62">
            <w:pPr>
              <w:pBdr>
                <w:bottom w:val="single" w:sz="8" w:space="1" w:color="000000"/>
              </w:pBdr>
              <w:spacing w:line="100" w:lineRule="atLeast"/>
              <w:rPr>
                <w:rFonts w:ascii="Times New Roman" w:hAnsi="Times New Roman" w:cs="Times New Roman"/>
                <w:sz w:val="24"/>
                <w:lang w:val="de-DE"/>
              </w:rPr>
            </w:pPr>
            <w:r w:rsidRPr="00A442A4">
              <w:rPr>
                <w:rFonts w:ascii="Times New Roman" w:hAnsi="Times New Roman" w:cs="Times New Roman"/>
                <w:i/>
                <w:sz w:val="24"/>
                <w:lang w:val="de-DE"/>
              </w:rPr>
              <w:t>Monika:</w:t>
            </w:r>
            <w:r w:rsidRPr="00A442A4">
              <w:rPr>
                <w:rFonts w:ascii="Times New Roman" w:hAnsi="Times New Roman" w:cs="Times New Roman"/>
                <w:sz w:val="24"/>
                <w:lang w:val="de-DE"/>
              </w:rPr>
              <w:t xml:space="preserve"> ______!</w:t>
            </w:r>
          </w:p>
          <w:p w:rsidR="008822A3" w:rsidRPr="00A442A4" w:rsidRDefault="008822A3" w:rsidP="00A25C62">
            <w:pPr>
              <w:pBdr>
                <w:bottom w:val="single" w:sz="8" w:space="1" w:color="000000"/>
              </w:pBdr>
              <w:spacing w:line="100" w:lineRule="atLeast"/>
              <w:rPr>
                <w:rFonts w:ascii="Times New Roman" w:hAnsi="Times New Roman" w:cs="Times New Roman"/>
                <w:sz w:val="24"/>
                <w:lang w:val="de-DE"/>
              </w:rPr>
            </w:pPr>
          </w:p>
          <w:p w:rsidR="008822A3" w:rsidRPr="00A442A4" w:rsidRDefault="008822A3" w:rsidP="00A25C62">
            <w:pPr>
              <w:spacing w:line="100" w:lineRule="atLeast"/>
              <w:rPr>
                <w:rFonts w:ascii="Times New Roman" w:hAnsi="Times New Roman" w:cs="Times New Roman"/>
                <w:i/>
                <w:sz w:val="24"/>
                <w:lang w:val="de-DE"/>
              </w:rPr>
            </w:pPr>
            <w:r w:rsidRPr="00A442A4">
              <w:rPr>
                <w:rFonts w:ascii="Times New Roman" w:hAnsi="Times New Roman" w:cs="Times New Roman"/>
                <w:i/>
                <w:sz w:val="24"/>
                <w:lang w:val="de-DE"/>
              </w:rPr>
              <w:t>Herzlich Willkommen! Grüß dich! Auf Wiederhören! Leben Sie wohl! Tschüss!</w:t>
            </w:r>
          </w:p>
          <w:p w:rsidR="008822A3" w:rsidRPr="00A442A4" w:rsidRDefault="008822A3" w:rsidP="00A25C62">
            <w:pPr>
              <w:rPr>
                <w:rFonts w:ascii="Times New Roman" w:hAnsi="Times New Roman" w:cs="Times New Roman"/>
                <w:b/>
                <w:i/>
                <w:sz w:val="24"/>
                <w:lang w:val="de-DE"/>
              </w:rPr>
            </w:pPr>
            <w:r w:rsidRPr="00A442A4">
              <w:rPr>
                <w:rFonts w:ascii="Times New Roman" w:hAnsi="Times New Roman" w:cs="Times New Roman"/>
                <w:b/>
                <w:i/>
                <w:sz w:val="24"/>
              </w:rPr>
              <w:t>Диалог</w:t>
            </w:r>
            <w:r w:rsidRPr="00A442A4">
              <w:rPr>
                <w:rFonts w:ascii="Times New Roman" w:hAnsi="Times New Roman" w:cs="Times New Roman"/>
                <w:b/>
                <w:i/>
                <w:sz w:val="24"/>
                <w:lang w:val="de-DE"/>
              </w:rPr>
              <w:t xml:space="preserve"> 2</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Ja, bitte!</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Gehen Sie geradeaus und an der nächsten Kreuzung rechts. Dann die nächste Straße links.</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An der nächsten Kreuzung rechts. Die Bank ist das große moderne Haus auf der rechten Seite.</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Ist es weit?</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lastRenderedPageBreak/>
              <w:t>- …………………………………………………</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Danke. Auf Wiedersehen!</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_______________________________________________________________</w:t>
            </w:r>
          </w:p>
          <w:p w:rsidR="008822A3" w:rsidRPr="00A442A4" w:rsidRDefault="008822A3" w:rsidP="00A25C62">
            <w:pPr>
              <w:pStyle w:val="30"/>
              <w:tabs>
                <w:tab w:val="left" w:pos="498"/>
                <w:tab w:val="left" w:pos="4678"/>
              </w:tabs>
              <w:spacing w:before="0" w:after="0" w:line="240" w:lineRule="auto"/>
              <w:rPr>
                <w:rStyle w:val="3"/>
                <w:rFonts w:eastAsia="Courier New"/>
                <w:i w:val="0"/>
                <w:iCs w:val="0"/>
                <w:color w:val="auto"/>
                <w:sz w:val="24"/>
                <w:szCs w:val="24"/>
                <w:lang w:val="de-DE"/>
              </w:rPr>
            </w:pPr>
            <w:r w:rsidRPr="00A442A4">
              <w:rPr>
                <w:rStyle w:val="3"/>
                <w:rFonts w:eastAsia="Courier New"/>
                <w:color w:val="auto"/>
                <w:sz w:val="24"/>
                <w:szCs w:val="24"/>
                <w:lang w:val="de-DE"/>
              </w:rPr>
              <w:t>Können Sie das bitte wiederholen?</w:t>
            </w:r>
          </w:p>
          <w:p w:rsidR="008822A3" w:rsidRPr="00A442A4" w:rsidRDefault="008822A3" w:rsidP="00A25C62">
            <w:pPr>
              <w:rPr>
                <w:rFonts w:ascii="Times New Roman" w:hAnsi="Times New Roman" w:cs="Times New Roman"/>
                <w:i/>
                <w:iCs/>
                <w:sz w:val="24"/>
                <w:lang w:val="de-DE"/>
              </w:rPr>
            </w:pPr>
            <w:r w:rsidRPr="00A442A4">
              <w:rPr>
                <w:rFonts w:ascii="Times New Roman" w:hAnsi="Times New Roman" w:cs="Times New Roman"/>
                <w:i/>
                <w:iCs/>
                <w:sz w:val="24"/>
                <w:lang w:val="de-DE"/>
              </w:rPr>
              <w:t>Wo geht es zur Deutschen Bank?</w:t>
            </w:r>
          </w:p>
          <w:p w:rsidR="008822A3" w:rsidRPr="00A442A4" w:rsidRDefault="008822A3" w:rsidP="00A25C62">
            <w:pPr>
              <w:rPr>
                <w:rFonts w:ascii="Times New Roman" w:hAnsi="Times New Roman" w:cs="Times New Roman"/>
                <w:i/>
                <w:iCs/>
                <w:sz w:val="24"/>
                <w:lang w:val="de-DE"/>
              </w:rPr>
            </w:pPr>
            <w:r w:rsidRPr="00A442A4">
              <w:rPr>
                <w:rFonts w:ascii="Times New Roman" w:hAnsi="Times New Roman" w:cs="Times New Roman"/>
                <w:i/>
                <w:iCs/>
                <w:sz w:val="24"/>
                <w:lang w:val="de-DE"/>
              </w:rPr>
              <w:t>Etwa fünf Minuten zu Fuß.</w:t>
            </w:r>
          </w:p>
          <w:p w:rsidR="008822A3" w:rsidRPr="00A442A4" w:rsidRDefault="008822A3" w:rsidP="00A25C62">
            <w:pPr>
              <w:tabs>
                <w:tab w:val="left" w:pos="2250"/>
              </w:tabs>
              <w:rPr>
                <w:rFonts w:ascii="Times New Roman" w:hAnsi="Times New Roman" w:cs="Times New Roman"/>
                <w:bCs/>
                <w:i/>
                <w:iCs/>
                <w:sz w:val="24"/>
                <w:lang w:val="de-DE"/>
              </w:rPr>
            </w:pPr>
            <w:r w:rsidRPr="00A442A4">
              <w:rPr>
                <w:rFonts w:ascii="Times New Roman" w:hAnsi="Times New Roman" w:cs="Times New Roman"/>
                <w:bCs/>
                <w:i/>
                <w:iCs/>
                <w:sz w:val="24"/>
                <w:lang w:val="de-DE"/>
              </w:rPr>
              <w:t>Guten Tag! Entschuldigung! Könnten Sie mir helfen?</w:t>
            </w:r>
          </w:p>
          <w:p w:rsidR="008822A3" w:rsidRPr="00A442A4" w:rsidRDefault="008822A3" w:rsidP="00A25C62">
            <w:pPr>
              <w:contextualSpacing/>
              <w:rPr>
                <w:rFonts w:ascii="Times New Roman" w:hAnsi="Times New Roman" w:cs="Times New Roman"/>
                <w:sz w:val="24"/>
                <w:lang w:val="de-DE"/>
              </w:rPr>
            </w:pPr>
          </w:p>
          <w:p w:rsidR="008822A3" w:rsidRPr="00A442A4" w:rsidRDefault="008822A3" w:rsidP="00A25C62">
            <w:pPr>
              <w:contextualSpacing/>
              <w:rPr>
                <w:rFonts w:ascii="Times New Roman" w:hAnsi="Times New Roman" w:cs="Times New Roman"/>
                <w:sz w:val="24"/>
                <w:u w:val="single"/>
              </w:rPr>
            </w:pPr>
            <w:r w:rsidRPr="00A442A4">
              <w:rPr>
                <w:rFonts w:ascii="Times New Roman" w:hAnsi="Times New Roman" w:cs="Times New Roman"/>
                <w:sz w:val="24"/>
                <w:u w:val="single"/>
              </w:rPr>
              <w:t>3. Подготовьте письменный доклад по одной из предложенных  тем (примеры тем).</w:t>
            </w:r>
          </w:p>
          <w:p w:rsidR="008822A3" w:rsidRPr="00A442A4" w:rsidRDefault="008822A3" w:rsidP="00A25C62">
            <w:pPr>
              <w:contextualSpacing/>
              <w:rPr>
                <w:rFonts w:ascii="Times New Roman" w:hAnsi="Times New Roman" w:cs="Times New Roman"/>
                <w:sz w:val="24"/>
              </w:rPr>
            </w:pPr>
            <w:r w:rsidRPr="00A442A4">
              <w:rPr>
                <w:rFonts w:ascii="Times New Roman" w:hAnsi="Times New Roman" w:cs="Times New Roman"/>
                <w:sz w:val="24"/>
              </w:rPr>
              <w:t>1. Отличия российской системы высшего образования от системы высшего образования развитых западных стран. 2. Мировые достопримечательности. 3. Студенческая жизнь в моём университете. 4. Культура – это только искусство? 5. Эффективные способы поиска работы.</w:t>
            </w:r>
          </w:p>
        </w:tc>
      </w:tr>
      <w:tr w:rsidR="008822A3" w:rsidRPr="00A442A4" w:rsidTr="00A25C62">
        <w:trPr>
          <w:trHeight w:val="446"/>
        </w:trPr>
        <w:tc>
          <w:tcPr>
            <w:tcW w:w="487"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822A3" w:rsidRPr="00A442A4" w:rsidRDefault="008822A3" w:rsidP="00A25C62">
            <w:pPr>
              <w:rPr>
                <w:rFonts w:ascii="Times New Roman" w:hAnsi="Times New Roman" w:cs="Times New Roman"/>
                <w:sz w:val="24"/>
              </w:rPr>
            </w:pPr>
            <w:r w:rsidRPr="00A442A4">
              <w:rPr>
                <w:rFonts w:ascii="Times New Roman" w:hAnsi="Times New Roman" w:cs="Times New Roman"/>
                <w:sz w:val="24"/>
              </w:rPr>
              <w:lastRenderedPageBreak/>
              <w:t>Владеть</w:t>
            </w:r>
          </w:p>
        </w:tc>
        <w:tc>
          <w:tcPr>
            <w:tcW w:w="610"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822A3" w:rsidRPr="00A442A4" w:rsidRDefault="008822A3" w:rsidP="00A25C62">
            <w:pPr>
              <w:tabs>
                <w:tab w:val="left" w:pos="14"/>
                <w:tab w:val="left" w:pos="439"/>
              </w:tabs>
              <w:rPr>
                <w:rFonts w:ascii="Times New Roman" w:hAnsi="Times New Roman" w:cs="Times New Roman"/>
                <w:sz w:val="24"/>
              </w:rPr>
            </w:pPr>
            <w:r w:rsidRPr="00A442A4">
              <w:rPr>
                <w:rFonts w:ascii="Times New Roman" w:hAnsi="Times New Roman" w:cs="Times New Roman"/>
                <w:sz w:val="24"/>
              </w:rPr>
              <w:t>навыками коммуникации в устной и письменной формах на русском и иностранном языках для решения задач межличностного и межкультурного взаимодействия; нормами речевого этикета</w:t>
            </w: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tabs>
                <w:tab w:val="left" w:pos="439"/>
              </w:tabs>
              <w:ind w:left="1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ind w:left="284"/>
              <w:rPr>
                <w:rFonts w:ascii="Times New Roman" w:hAnsi="Times New Roman" w:cs="Times New Roman"/>
                <w:sz w:val="24"/>
              </w:rPr>
            </w:pPr>
          </w:p>
          <w:p w:rsidR="008822A3" w:rsidRPr="00A442A4" w:rsidRDefault="008822A3" w:rsidP="00A25C62">
            <w:pPr>
              <w:tabs>
                <w:tab w:val="left" w:pos="297"/>
                <w:tab w:val="left" w:pos="581"/>
              </w:tabs>
              <w:ind w:left="14"/>
              <w:rPr>
                <w:rFonts w:ascii="Times New Roman" w:hAnsi="Times New Roman" w:cs="Times New Roman"/>
                <w:sz w:val="24"/>
              </w:rPr>
            </w:pPr>
          </w:p>
          <w:p w:rsidR="008822A3" w:rsidRPr="00A442A4" w:rsidRDefault="008822A3" w:rsidP="00A25C62">
            <w:pPr>
              <w:tabs>
                <w:tab w:val="left" w:pos="297"/>
              </w:tabs>
              <w:ind w:left="14"/>
              <w:rPr>
                <w:rFonts w:ascii="Times New Roman" w:hAnsi="Times New Roman" w:cs="Times New Roman"/>
                <w:color w:val="C00000"/>
                <w:sz w:val="24"/>
              </w:rPr>
            </w:pPr>
          </w:p>
        </w:tc>
        <w:tc>
          <w:tcPr>
            <w:tcW w:w="3903"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822A3" w:rsidRPr="00A442A4" w:rsidRDefault="008822A3" w:rsidP="00A25C62">
            <w:pPr>
              <w:rPr>
                <w:rStyle w:val="FontStyle31"/>
                <w:rFonts w:ascii="Times New Roman" w:hAnsi="Times New Roman" w:cs="Times New Roman"/>
                <w:sz w:val="24"/>
                <w:szCs w:val="24"/>
                <w:u w:val="single"/>
              </w:rPr>
            </w:pPr>
            <w:r w:rsidRPr="00A442A4">
              <w:rPr>
                <w:rStyle w:val="FontStyle31"/>
                <w:rFonts w:ascii="Times New Roman" w:hAnsi="Times New Roman" w:cs="Times New Roman"/>
                <w:sz w:val="24"/>
                <w:szCs w:val="24"/>
                <w:u w:val="single"/>
              </w:rPr>
              <w:lastRenderedPageBreak/>
              <w:t>1.  Составьте сообщение по предлагаемым темам, опираясь на основные лексические выражения (примеры тем)</w:t>
            </w:r>
          </w:p>
          <w:p w:rsidR="008822A3" w:rsidRPr="00A442A4" w:rsidRDefault="008822A3" w:rsidP="00A25C62">
            <w:pPr>
              <w:rPr>
                <w:rFonts w:ascii="Times New Roman" w:hAnsi="Times New Roman" w:cs="Times New Roman"/>
                <w:b/>
                <w:i/>
                <w:sz w:val="24"/>
                <w:lang w:val="de-DE"/>
              </w:rPr>
            </w:pPr>
            <w:r w:rsidRPr="00A442A4">
              <w:rPr>
                <w:rFonts w:ascii="Times New Roman" w:hAnsi="Times New Roman" w:cs="Times New Roman"/>
                <w:b/>
                <w:i/>
                <w:sz w:val="24"/>
              </w:rPr>
              <w:t>Тема</w:t>
            </w:r>
            <w:r w:rsidRPr="00A442A4">
              <w:rPr>
                <w:rFonts w:ascii="Times New Roman" w:hAnsi="Times New Roman" w:cs="Times New Roman"/>
                <w:b/>
                <w:i/>
                <w:sz w:val="24"/>
                <w:lang w:val="de-DE"/>
              </w:rPr>
              <w:t>: «</w:t>
            </w:r>
            <w:r w:rsidRPr="00A442A4">
              <w:rPr>
                <w:rFonts w:ascii="Times New Roman" w:hAnsi="Times New Roman" w:cs="Times New Roman"/>
                <w:b/>
                <w:i/>
                <w:sz w:val="24"/>
              </w:rPr>
              <w:t>Осебе</w:t>
            </w:r>
            <w:r w:rsidRPr="00A442A4">
              <w:rPr>
                <w:rFonts w:ascii="Times New Roman" w:hAnsi="Times New Roman" w:cs="Times New Roman"/>
                <w:b/>
                <w:i/>
                <w:sz w:val="24"/>
                <w:lang w:val="de-DE"/>
              </w:rPr>
              <w:t>»</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xml:space="preserve">heißen, achten (A), ähnlich sein (D.), Jahre alt sein, sich interessieren für (A), ein Hobby haben, sein Zeit widmen (D), sich treffen mit (D), der Freund, das Äußere, der Charakterzug, eigen sein (D) </w:t>
            </w:r>
          </w:p>
          <w:p w:rsidR="008822A3" w:rsidRPr="00A442A4" w:rsidRDefault="008822A3" w:rsidP="00A25C62">
            <w:pPr>
              <w:rPr>
                <w:rFonts w:ascii="Times New Roman" w:hAnsi="Times New Roman" w:cs="Times New Roman"/>
                <w:b/>
                <w:i/>
                <w:sz w:val="24"/>
                <w:lang w:val="de-DE"/>
              </w:rPr>
            </w:pPr>
            <w:r w:rsidRPr="00A442A4">
              <w:rPr>
                <w:rFonts w:ascii="Times New Roman" w:hAnsi="Times New Roman" w:cs="Times New Roman"/>
                <w:b/>
                <w:i/>
                <w:sz w:val="24"/>
              </w:rPr>
              <w:t>Тема</w:t>
            </w:r>
            <w:r w:rsidRPr="00A442A4">
              <w:rPr>
                <w:rFonts w:ascii="Times New Roman" w:hAnsi="Times New Roman" w:cs="Times New Roman"/>
                <w:b/>
                <w:i/>
                <w:sz w:val="24"/>
                <w:lang w:val="de-DE"/>
              </w:rPr>
              <w:t>: «</w:t>
            </w:r>
            <w:r w:rsidRPr="00A442A4">
              <w:rPr>
                <w:rFonts w:ascii="Times New Roman" w:hAnsi="Times New Roman" w:cs="Times New Roman"/>
                <w:b/>
                <w:i/>
                <w:sz w:val="24"/>
              </w:rPr>
              <w:t>Семья</w:t>
            </w:r>
            <w:r w:rsidRPr="00A442A4">
              <w:rPr>
                <w:rFonts w:ascii="Times New Roman" w:hAnsi="Times New Roman" w:cs="Times New Roman"/>
                <w:b/>
                <w:i/>
                <w:sz w:val="24"/>
                <w:lang w:val="de-DE"/>
              </w:rPr>
              <w:t>»</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 xml:space="preserve">der Familienkreis, eine große / kleine Familie haben, väterlicherseits, verheiratet sein, verlobt sein, sich gut vertragen, beim Haushalt helfen, die Unterstützung, Auseinandersetzungen haben, glücklich sein </w:t>
            </w:r>
          </w:p>
          <w:p w:rsidR="008822A3" w:rsidRPr="00A442A4" w:rsidRDefault="008822A3" w:rsidP="00A25C62">
            <w:pPr>
              <w:rPr>
                <w:rFonts w:ascii="Times New Roman" w:hAnsi="Times New Roman" w:cs="Times New Roman"/>
                <w:b/>
                <w:i/>
                <w:sz w:val="24"/>
              </w:rPr>
            </w:pPr>
            <w:r w:rsidRPr="00A442A4">
              <w:rPr>
                <w:rFonts w:ascii="Times New Roman" w:hAnsi="Times New Roman" w:cs="Times New Roman"/>
                <w:b/>
                <w:i/>
                <w:sz w:val="24"/>
              </w:rPr>
              <w:t>Тема: «Значение иностранного языка в карьере будущего специалиста»</w:t>
            </w:r>
          </w:p>
          <w:p w:rsidR="008822A3" w:rsidRPr="00A442A4" w:rsidRDefault="008822A3" w:rsidP="00A25C62">
            <w:pPr>
              <w:rPr>
                <w:rFonts w:ascii="Times New Roman" w:hAnsi="Times New Roman" w:cs="Times New Roman"/>
                <w:iCs/>
                <w:sz w:val="24"/>
                <w:lang w:val="de-DE"/>
              </w:rPr>
            </w:pPr>
            <w:r w:rsidRPr="00A442A4">
              <w:rPr>
                <w:rFonts w:ascii="Times New Roman" w:hAnsi="Times New Roman" w:cs="Times New Roman"/>
                <w:bCs/>
                <w:iCs/>
                <w:sz w:val="24"/>
                <w:lang w:val="de-DE"/>
              </w:rPr>
              <w:t xml:space="preserve">die Sprache, die Fremdsprache, deutschsprachig, der sprachliche Hintergrund, die Mehrsprachigkeit, die Muttersprache, die Sprachkenntnisse, die Sprachwahl, die Umfrage, fördern, bereichern, nützlich sein, </w:t>
            </w:r>
            <w:r w:rsidRPr="00A442A4">
              <w:rPr>
                <w:rFonts w:ascii="Times New Roman" w:hAnsi="Times New Roman" w:cs="Times New Roman"/>
                <w:iCs/>
                <w:sz w:val="24"/>
                <w:lang w:val="de-DE"/>
              </w:rPr>
              <w:t>sprachliche Fertigkeiten und Fähigkeiten  entwickeln</w:t>
            </w:r>
          </w:p>
          <w:p w:rsidR="008822A3" w:rsidRPr="00A442A4" w:rsidRDefault="008822A3" w:rsidP="00A25C62">
            <w:pPr>
              <w:rPr>
                <w:rFonts w:ascii="Times New Roman" w:hAnsi="Times New Roman" w:cs="Times New Roman"/>
                <w:b/>
                <w:i/>
                <w:sz w:val="24"/>
                <w:lang w:val="de-DE"/>
              </w:rPr>
            </w:pPr>
            <w:r w:rsidRPr="00A442A4">
              <w:rPr>
                <w:rFonts w:ascii="Times New Roman" w:hAnsi="Times New Roman" w:cs="Times New Roman"/>
                <w:b/>
                <w:i/>
                <w:sz w:val="24"/>
              </w:rPr>
              <w:t>Тема</w:t>
            </w:r>
            <w:r w:rsidRPr="00A442A4">
              <w:rPr>
                <w:rFonts w:ascii="Times New Roman" w:hAnsi="Times New Roman" w:cs="Times New Roman"/>
                <w:b/>
                <w:i/>
                <w:sz w:val="24"/>
                <w:lang w:val="de-DE"/>
              </w:rPr>
              <w:t>: «</w:t>
            </w:r>
            <w:r w:rsidRPr="00A442A4">
              <w:rPr>
                <w:rFonts w:ascii="Times New Roman" w:hAnsi="Times New Roman" w:cs="Times New Roman"/>
                <w:b/>
                <w:i/>
                <w:sz w:val="24"/>
              </w:rPr>
              <w:t>Студенческаяжизнь</w:t>
            </w:r>
            <w:r w:rsidRPr="00A442A4">
              <w:rPr>
                <w:rFonts w:ascii="Times New Roman" w:hAnsi="Times New Roman" w:cs="Times New Roman"/>
                <w:b/>
                <w:i/>
                <w:sz w:val="24"/>
                <w:lang w:val="de-DE"/>
              </w:rPr>
              <w:t>»</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an der Universität studieren, im Studienjahr sein, das Seminar, die Doppelstunde, das Auditorium verlassen, die Klausur schreiben, das Studienbereich, vorlesungsfrei, den Studienplan selbständig zusammenstellen, der Kommilitone, der Kommilitone, sich erholen</w:t>
            </w:r>
          </w:p>
          <w:p w:rsidR="008822A3" w:rsidRPr="00A442A4" w:rsidRDefault="008822A3" w:rsidP="00A25C62">
            <w:pPr>
              <w:rPr>
                <w:rFonts w:ascii="Times New Roman" w:hAnsi="Times New Roman" w:cs="Times New Roman"/>
                <w:b/>
                <w:i/>
                <w:sz w:val="24"/>
              </w:rPr>
            </w:pPr>
            <w:r w:rsidRPr="00A442A4">
              <w:rPr>
                <w:rFonts w:ascii="Times New Roman" w:hAnsi="Times New Roman" w:cs="Times New Roman"/>
                <w:b/>
                <w:i/>
                <w:sz w:val="24"/>
              </w:rPr>
              <w:t>Тема: «Профессии и сферы профессиональной деятельности»</w:t>
            </w:r>
          </w:p>
          <w:p w:rsidR="008822A3" w:rsidRPr="00A442A4" w:rsidRDefault="008822A3" w:rsidP="00A25C62">
            <w:pPr>
              <w:rPr>
                <w:rFonts w:ascii="Times New Roman" w:hAnsi="Times New Roman" w:cs="Times New Roman"/>
                <w:bCs/>
                <w:sz w:val="24"/>
                <w:lang w:val="de-DE"/>
              </w:rPr>
            </w:pPr>
            <w:r w:rsidRPr="00A442A4">
              <w:rPr>
                <w:rFonts w:ascii="Times New Roman" w:hAnsi="Times New Roman" w:cs="Times New Roman"/>
                <w:bCs/>
                <w:sz w:val="24"/>
                <w:lang w:val="de-DE"/>
              </w:rPr>
              <w:t>der Beruf, die Berufserfahrung, die Berufswahl, berufstätig, der Arbeitgeber, der Arbeitnehmer, arbeiten als (N), zuständig sein für (A), sich bewerben um (A), sich entscheiden für (A), sich vorstellen, die Arbeitsstelle, sich beschäftigen mit (D), verantwortlich sein für (A)</w:t>
            </w:r>
          </w:p>
          <w:p w:rsidR="008822A3" w:rsidRPr="00A442A4" w:rsidRDefault="008822A3" w:rsidP="00A25C62">
            <w:pPr>
              <w:rPr>
                <w:rFonts w:ascii="Times New Roman" w:hAnsi="Times New Roman" w:cs="Times New Roman"/>
                <w:sz w:val="24"/>
                <w:lang w:val="de-DE"/>
              </w:rPr>
            </w:pPr>
          </w:p>
          <w:p w:rsidR="008822A3" w:rsidRPr="00A442A4" w:rsidRDefault="008822A3" w:rsidP="00A25C62">
            <w:pPr>
              <w:rPr>
                <w:rFonts w:ascii="Times New Roman" w:hAnsi="Times New Roman" w:cs="Times New Roman"/>
                <w:sz w:val="24"/>
                <w:u w:val="single"/>
              </w:rPr>
            </w:pPr>
            <w:r w:rsidRPr="00A442A4">
              <w:rPr>
                <w:rFonts w:ascii="Times New Roman" w:hAnsi="Times New Roman" w:cs="Times New Roman"/>
                <w:sz w:val="24"/>
                <w:u w:val="single"/>
              </w:rPr>
              <w:t xml:space="preserve">2. Выберите реплику, наиболее подходящую к ситуации общения (примеры тем) </w:t>
            </w:r>
          </w:p>
          <w:p w:rsidR="008822A3" w:rsidRPr="00A442A4" w:rsidRDefault="008822A3" w:rsidP="00A25C62">
            <w:pPr>
              <w:rPr>
                <w:rFonts w:ascii="Times New Roman" w:hAnsi="Times New Roman" w:cs="Times New Roman"/>
                <w:b/>
                <w:i/>
                <w:sz w:val="24"/>
                <w:lang w:val="de-DE"/>
              </w:rPr>
            </w:pPr>
            <w:r w:rsidRPr="00A442A4">
              <w:rPr>
                <w:rFonts w:ascii="Times New Roman" w:hAnsi="Times New Roman" w:cs="Times New Roman"/>
                <w:b/>
                <w:i/>
                <w:sz w:val="24"/>
              </w:rPr>
              <w:t>Тема</w:t>
            </w:r>
            <w:r w:rsidRPr="00A442A4">
              <w:rPr>
                <w:rFonts w:ascii="Times New Roman" w:hAnsi="Times New Roman" w:cs="Times New Roman"/>
                <w:b/>
                <w:i/>
                <w:sz w:val="24"/>
                <w:lang w:val="de-DE"/>
              </w:rPr>
              <w:t>: «</w:t>
            </w:r>
            <w:r w:rsidRPr="00A442A4">
              <w:rPr>
                <w:rFonts w:ascii="Times New Roman" w:hAnsi="Times New Roman" w:cs="Times New Roman"/>
                <w:b/>
                <w:i/>
                <w:sz w:val="24"/>
              </w:rPr>
              <w:t>Студенческаяжизнь</w:t>
            </w:r>
            <w:r w:rsidRPr="00A442A4">
              <w:rPr>
                <w:rFonts w:ascii="Times New Roman" w:hAnsi="Times New Roman" w:cs="Times New Roman"/>
                <w:b/>
                <w:i/>
                <w:sz w:val="24"/>
                <w:lang w:val="de-DE"/>
              </w:rPr>
              <w:t>»</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lastRenderedPageBreak/>
              <w:t>1) Student 1: Ich bin in erster Prüfung durchgefallen.</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Student 2: _______.</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a) Vielen Dank!</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b) Das ist deine Ursache.</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c) Nichts Schlimmes.</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d) Ich denke, du musst dich besser zur nächsten Prüfung vorbereiten.</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2) Lehrer: In diesem Text gibt es einige neuen Wörter.</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Student: ______.</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a) Wann endet der Unterricht?</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b) Hilfe!</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c) Was, was?</w:t>
            </w:r>
          </w:p>
          <w:p w:rsidR="008822A3" w:rsidRPr="00A442A4" w:rsidRDefault="008822A3" w:rsidP="00A25C62">
            <w:pPr>
              <w:rPr>
                <w:rFonts w:ascii="Times New Roman" w:hAnsi="Times New Roman" w:cs="Times New Roman"/>
                <w:sz w:val="24"/>
                <w:lang w:val="de-DE"/>
              </w:rPr>
            </w:pPr>
            <w:r w:rsidRPr="00A442A4">
              <w:rPr>
                <w:rFonts w:ascii="Times New Roman" w:hAnsi="Times New Roman" w:cs="Times New Roman"/>
                <w:sz w:val="24"/>
                <w:lang w:val="de-DE"/>
              </w:rPr>
              <w:t>d) Können Sie uns sie erklären?</w:t>
            </w:r>
          </w:p>
          <w:p w:rsidR="008822A3" w:rsidRPr="00A442A4" w:rsidRDefault="008822A3" w:rsidP="00A25C62">
            <w:pPr>
              <w:rPr>
                <w:rFonts w:ascii="Times New Roman" w:hAnsi="Times New Roman" w:cs="Times New Roman"/>
                <w:b/>
                <w:i/>
                <w:sz w:val="24"/>
              </w:rPr>
            </w:pPr>
            <w:r w:rsidRPr="00A442A4">
              <w:rPr>
                <w:rFonts w:ascii="Times New Roman" w:hAnsi="Times New Roman" w:cs="Times New Roman"/>
                <w:b/>
                <w:i/>
                <w:sz w:val="24"/>
              </w:rPr>
              <w:t>Тема: «Профессии и сферы профессиональной деятельности»</w:t>
            </w:r>
          </w:p>
          <w:p w:rsidR="008822A3" w:rsidRPr="00A442A4" w:rsidRDefault="008822A3" w:rsidP="005B26E5">
            <w:pPr>
              <w:pStyle w:val="a7"/>
              <w:numPr>
                <w:ilvl w:val="0"/>
                <w:numId w:val="17"/>
              </w:numPr>
              <w:tabs>
                <w:tab w:val="left" w:pos="344"/>
              </w:tabs>
              <w:suppressAutoHyphens w:val="0"/>
              <w:ind w:left="61" w:firstLine="0"/>
              <w:contextualSpacing/>
              <w:jc w:val="both"/>
              <w:rPr>
                <w:rFonts w:ascii="Times New Roman" w:hAnsi="Times New Roman"/>
                <w:sz w:val="24"/>
                <w:szCs w:val="24"/>
                <w:lang w:val="ru-RU"/>
              </w:rPr>
            </w:pPr>
            <w:r w:rsidRPr="00A442A4">
              <w:rPr>
                <w:rFonts w:ascii="Times New Roman" w:hAnsi="Times New Roman"/>
                <w:sz w:val="24"/>
                <w:szCs w:val="24"/>
              </w:rPr>
              <w:t>А: Verdienst du viel?</w:t>
            </w:r>
          </w:p>
          <w:p w:rsidR="008822A3" w:rsidRPr="00A442A4" w:rsidRDefault="008822A3" w:rsidP="00A25C62">
            <w:pPr>
              <w:tabs>
                <w:tab w:val="left" w:pos="344"/>
              </w:tabs>
              <w:ind w:left="61"/>
              <w:rPr>
                <w:rFonts w:ascii="Times New Roman" w:hAnsi="Times New Roman" w:cs="Times New Roman"/>
                <w:sz w:val="24"/>
              </w:rPr>
            </w:pPr>
            <w:r w:rsidRPr="00A442A4">
              <w:rPr>
                <w:rFonts w:ascii="Times New Roman" w:hAnsi="Times New Roman" w:cs="Times New Roman"/>
                <w:sz w:val="24"/>
                <w:lang w:val="de-DE"/>
              </w:rPr>
              <w:t>B</w:t>
            </w:r>
            <w:r w:rsidRPr="00A442A4">
              <w:rPr>
                <w:rFonts w:ascii="Times New Roman" w:hAnsi="Times New Roman" w:cs="Times New Roman"/>
                <w:sz w:val="24"/>
              </w:rPr>
              <w:t>: ___________________</w:t>
            </w:r>
          </w:p>
          <w:p w:rsidR="008822A3" w:rsidRPr="00A442A4" w:rsidRDefault="008822A3" w:rsidP="00A25C62">
            <w:pPr>
              <w:tabs>
                <w:tab w:val="left" w:pos="344"/>
              </w:tabs>
              <w:ind w:left="61"/>
              <w:rPr>
                <w:rFonts w:ascii="Times New Roman" w:hAnsi="Times New Roman" w:cs="Times New Roman"/>
                <w:sz w:val="24"/>
                <w:lang w:val="de-DE"/>
              </w:rPr>
            </w:pPr>
            <w:r w:rsidRPr="00A442A4">
              <w:rPr>
                <w:rFonts w:ascii="Times New Roman" w:hAnsi="Times New Roman" w:cs="Times New Roman"/>
                <w:sz w:val="24"/>
              </w:rPr>
              <w:t>а</w:t>
            </w:r>
            <w:r w:rsidRPr="00A442A4">
              <w:rPr>
                <w:rFonts w:ascii="Times New Roman" w:hAnsi="Times New Roman" w:cs="Times New Roman"/>
                <w:sz w:val="24"/>
                <w:lang w:val="de-DE"/>
              </w:rPr>
              <w:t>) Ja, ich muß viel arbeiten.</w:t>
            </w:r>
          </w:p>
          <w:p w:rsidR="008822A3" w:rsidRPr="00A442A4" w:rsidRDefault="008822A3" w:rsidP="00A25C62">
            <w:pPr>
              <w:tabs>
                <w:tab w:val="left" w:pos="344"/>
              </w:tabs>
              <w:ind w:left="61"/>
              <w:rPr>
                <w:rFonts w:ascii="Times New Roman" w:hAnsi="Times New Roman" w:cs="Times New Roman"/>
                <w:sz w:val="24"/>
                <w:lang w:val="de-DE"/>
              </w:rPr>
            </w:pPr>
            <w:r w:rsidRPr="00A442A4">
              <w:rPr>
                <w:rFonts w:ascii="Times New Roman" w:hAnsi="Times New Roman" w:cs="Times New Roman"/>
                <w:sz w:val="24"/>
                <w:lang w:val="de-DE"/>
              </w:rPr>
              <w:t>b) Du muß aber danach nicht fragen!</w:t>
            </w:r>
          </w:p>
          <w:p w:rsidR="008822A3" w:rsidRPr="00A442A4" w:rsidRDefault="008822A3" w:rsidP="00A25C62">
            <w:pPr>
              <w:tabs>
                <w:tab w:val="left" w:pos="344"/>
              </w:tabs>
              <w:ind w:left="61"/>
              <w:rPr>
                <w:rFonts w:ascii="Times New Roman" w:hAnsi="Times New Roman" w:cs="Times New Roman"/>
                <w:sz w:val="24"/>
                <w:lang w:val="de-DE"/>
              </w:rPr>
            </w:pPr>
            <w:r w:rsidRPr="00A442A4">
              <w:rPr>
                <w:rFonts w:ascii="Times New Roman" w:hAnsi="Times New Roman" w:cs="Times New Roman"/>
                <w:sz w:val="24"/>
                <w:lang w:val="de-DE"/>
              </w:rPr>
              <w:t>c) Ja, ich habe ein gutes Gehalt.</w:t>
            </w:r>
          </w:p>
          <w:p w:rsidR="008822A3" w:rsidRPr="00A442A4" w:rsidRDefault="008822A3" w:rsidP="00A25C62">
            <w:pPr>
              <w:tabs>
                <w:tab w:val="left" w:pos="344"/>
              </w:tabs>
              <w:ind w:left="61"/>
              <w:rPr>
                <w:rFonts w:ascii="Times New Roman" w:hAnsi="Times New Roman" w:cs="Times New Roman"/>
                <w:sz w:val="24"/>
                <w:lang w:val="de-DE"/>
              </w:rPr>
            </w:pPr>
            <w:r w:rsidRPr="00A442A4">
              <w:rPr>
                <w:rFonts w:ascii="Times New Roman" w:hAnsi="Times New Roman" w:cs="Times New Roman"/>
                <w:sz w:val="24"/>
                <w:lang w:val="de-DE"/>
              </w:rPr>
              <w:t>d) Im Stadtzentrum.</w:t>
            </w:r>
          </w:p>
          <w:p w:rsidR="008822A3" w:rsidRPr="00A442A4" w:rsidRDefault="008822A3" w:rsidP="005B26E5">
            <w:pPr>
              <w:pStyle w:val="a7"/>
              <w:numPr>
                <w:ilvl w:val="0"/>
                <w:numId w:val="17"/>
              </w:numPr>
              <w:tabs>
                <w:tab w:val="left" w:pos="0"/>
                <w:tab w:val="left" w:pos="344"/>
              </w:tabs>
              <w:suppressAutoHyphens w:val="0"/>
              <w:ind w:left="202" w:hanging="141"/>
              <w:contextualSpacing/>
              <w:jc w:val="both"/>
              <w:rPr>
                <w:rFonts w:ascii="Times New Roman" w:hAnsi="Times New Roman"/>
                <w:sz w:val="24"/>
                <w:szCs w:val="24"/>
                <w:lang w:val="de-DE"/>
              </w:rPr>
            </w:pPr>
            <w:r w:rsidRPr="00A442A4">
              <w:rPr>
                <w:rFonts w:ascii="Times New Roman" w:hAnsi="Times New Roman"/>
                <w:sz w:val="24"/>
                <w:szCs w:val="24"/>
                <w:lang w:val="de-DE"/>
              </w:rPr>
              <w:t>A: Stellen Sie sich vor, bitte!</w:t>
            </w:r>
          </w:p>
          <w:p w:rsidR="008822A3" w:rsidRPr="00A442A4" w:rsidRDefault="008822A3" w:rsidP="00A25C62">
            <w:pPr>
              <w:tabs>
                <w:tab w:val="left" w:pos="0"/>
              </w:tabs>
              <w:ind w:left="360"/>
              <w:rPr>
                <w:rFonts w:ascii="Times New Roman" w:hAnsi="Times New Roman" w:cs="Times New Roman"/>
                <w:sz w:val="24"/>
                <w:lang w:val="de-DE"/>
              </w:rPr>
            </w:pPr>
            <w:r w:rsidRPr="00A442A4">
              <w:rPr>
                <w:rFonts w:ascii="Times New Roman" w:hAnsi="Times New Roman" w:cs="Times New Roman"/>
                <w:sz w:val="24"/>
                <w:lang w:val="de-DE"/>
              </w:rPr>
              <w:t>B</w:t>
            </w:r>
            <w:r w:rsidRPr="00A442A4">
              <w:rPr>
                <w:rFonts w:ascii="Times New Roman" w:hAnsi="Times New Roman" w:cs="Times New Roman"/>
                <w:sz w:val="24"/>
              </w:rPr>
              <w:t>: _______________</w:t>
            </w:r>
          </w:p>
          <w:p w:rsidR="008822A3" w:rsidRPr="00A442A4" w:rsidRDefault="008822A3" w:rsidP="005B26E5">
            <w:pPr>
              <w:pStyle w:val="a7"/>
              <w:numPr>
                <w:ilvl w:val="0"/>
                <w:numId w:val="18"/>
              </w:numPr>
              <w:tabs>
                <w:tab w:val="left" w:pos="0"/>
                <w:tab w:val="left" w:pos="344"/>
              </w:tabs>
              <w:suppressAutoHyphens w:val="0"/>
              <w:ind w:left="61" w:firstLine="0"/>
              <w:contextualSpacing/>
              <w:jc w:val="both"/>
              <w:rPr>
                <w:rFonts w:ascii="Times New Roman" w:hAnsi="Times New Roman"/>
                <w:sz w:val="24"/>
                <w:szCs w:val="24"/>
                <w:lang w:val="de-DE"/>
              </w:rPr>
            </w:pPr>
            <w:r w:rsidRPr="00A442A4">
              <w:rPr>
                <w:rFonts w:ascii="Times New Roman" w:hAnsi="Times New Roman"/>
                <w:sz w:val="24"/>
                <w:szCs w:val="24"/>
                <w:lang w:val="de-DE"/>
              </w:rPr>
              <w:t>Keine Ursache!</w:t>
            </w:r>
          </w:p>
          <w:p w:rsidR="008822A3" w:rsidRPr="00A442A4" w:rsidRDefault="008822A3" w:rsidP="005B26E5">
            <w:pPr>
              <w:pStyle w:val="a7"/>
              <w:numPr>
                <w:ilvl w:val="0"/>
                <w:numId w:val="18"/>
              </w:numPr>
              <w:tabs>
                <w:tab w:val="left" w:pos="0"/>
                <w:tab w:val="left" w:pos="344"/>
              </w:tabs>
              <w:suppressAutoHyphens w:val="0"/>
              <w:ind w:left="61" w:firstLine="0"/>
              <w:contextualSpacing/>
              <w:jc w:val="both"/>
              <w:rPr>
                <w:rFonts w:ascii="Times New Roman" w:hAnsi="Times New Roman"/>
                <w:sz w:val="24"/>
                <w:szCs w:val="24"/>
                <w:lang w:val="de-DE"/>
              </w:rPr>
            </w:pPr>
            <w:r w:rsidRPr="00A442A4">
              <w:rPr>
                <w:rFonts w:ascii="Times New Roman" w:hAnsi="Times New Roman"/>
                <w:sz w:val="24"/>
                <w:szCs w:val="24"/>
                <w:lang w:val="de-DE"/>
              </w:rPr>
              <w:t>Mein Name ist Kurt Braun.</w:t>
            </w:r>
          </w:p>
          <w:p w:rsidR="008822A3" w:rsidRPr="00A442A4" w:rsidRDefault="008822A3" w:rsidP="005B26E5">
            <w:pPr>
              <w:pStyle w:val="a7"/>
              <w:numPr>
                <w:ilvl w:val="0"/>
                <w:numId w:val="18"/>
              </w:numPr>
              <w:tabs>
                <w:tab w:val="left" w:pos="0"/>
                <w:tab w:val="left" w:pos="344"/>
              </w:tabs>
              <w:suppressAutoHyphens w:val="0"/>
              <w:ind w:left="61" w:firstLine="0"/>
              <w:contextualSpacing/>
              <w:jc w:val="both"/>
              <w:rPr>
                <w:rFonts w:ascii="Times New Roman" w:hAnsi="Times New Roman"/>
                <w:sz w:val="24"/>
                <w:szCs w:val="24"/>
                <w:lang w:val="de-DE"/>
              </w:rPr>
            </w:pPr>
            <w:r w:rsidRPr="00A442A4">
              <w:rPr>
                <w:rFonts w:ascii="Times New Roman" w:hAnsi="Times New Roman"/>
                <w:sz w:val="24"/>
                <w:szCs w:val="24"/>
                <w:lang w:val="de-DE"/>
              </w:rPr>
              <w:t>Hier ist mein Referenzschreiben.</w:t>
            </w:r>
          </w:p>
          <w:p w:rsidR="008822A3" w:rsidRPr="00A442A4" w:rsidRDefault="008822A3" w:rsidP="005B26E5">
            <w:pPr>
              <w:pStyle w:val="a7"/>
              <w:numPr>
                <w:ilvl w:val="0"/>
                <w:numId w:val="18"/>
              </w:numPr>
              <w:tabs>
                <w:tab w:val="left" w:pos="0"/>
                <w:tab w:val="left" w:pos="344"/>
              </w:tabs>
              <w:suppressAutoHyphens w:val="0"/>
              <w:ind w:left="61" w:firstLine="0"/>
              <w:contextualSpacing/>
              <w:jc w:val="both"/>
              <w:rPr>
                <w:rFonts w:ascii="Times New Roman" w:hAnsi="Times New Roman"/>
                <w:sz w:val="24"/>
                <w:szCs w:val="24"/>
                <w:lang w:val="de-DE"/>
              </w:rPr>
            </w:pPr>
            <w:r w:rsidRPr="00A442A4">
              <w:rPr>
                <w:rFonts w:ascii="Times New Roman" w:hAnsi="Times New Roman"/>
                <w:sz w:val="24"/>
                <w:szCs w:val="24"/>
                <w:lang w:val="de-DE"/>
              </w:rPr>
              <w:t>Siehei</w:t>
            </w:r>
            <w:r w:rsidRPr="00A442A4">
              <w:rPr>
                <w:rFonts w:ascii="Times New Roman" w:hAnsi="Times New Roman"/>
                <w:sz w:val="24"/>
                <w:szCs w:val="24"/>
                <w:lang w:val="ru-RU"/>
              </w:rPr>
              <w:t>ß</w:t>
            </w:r>
            <w:r w:rsidRPr="00A442A4">
              <w:rPr>
                <w:rFonts w:ascii="Times New Roman" w:hAnsi="Times New Roman"/>
                <w:sz w:val="24"/>
                <w:szCs w:val="24"/>
                <w:lang w:val="de-DE"/>
              </w:rPr>
              <w:t>tMonikaScharenberg</w:t>
            </w:r>
            <w:r w:rsidRPr="00A442A4">
              <w:rPr>
                <w:rFonts w:ascii="Times New Roman" w:hAnsi="Times New Roman"/>
                <w:sz w:val="24"/>
                <w:szCs w:val="24"/>
                <w:lang w:val="ru-RU"/>
              </w:rPr>
              <w:t>.</w:t>
            </w:r>
          </w:p>
        </w:tc>
      </w:tr>
    </w:tbl>
    <w:p w:rsidR="008822A3" w:rsidRDefault="008822A3" w:rsidP="008822A3">
      <w:pPr>
        <w:jc w:val="both"/>
        <w:rPr>
          <w:rFonts w:ascii="Times New Roman" w:hAnsi="Times New Roman" w:cs="Times New Roman"/>
          <w:b/>
          <w:sz w:val="24"/>
        </w:rPr>
      </w:pPr>
    </w:p>
    <w:p w:rsidR="008822A3" w:rsidRPr="00A25116" w:rsidRDefault="008822A3" w:rsidP="008822A3">
      <w:pPr>
        <w:jc w:val="both"/>
        <w:rPr>
          <w:rFonts w:ascii="Times New Roman" w:hAnsi="Times New Roman" w:cs="Times New Roman"/>
          <w:b/>
          <w:sz w:val="24"/>
        </w:rPr>
      </w:pPr>
      <w:r w:rsidRPr="00A25116">
        <w:rPr>
          <w:rFonts w:ascii="Times New Roman" w:hAnsi="Times New Roman" w:cs="Times New Roman"/>
          <w:b/>
          <w:sz w:val="24"/>
        </w:rPr>
        <w:t>б) Порядок проведения промежуточной аттестации, показатели и критерии оценивания:</w:t>
      </w:r>
    </w:p>
    <w:p w:rsidR="008822A3" w:rsidRPr="00A25116" w:rsidRDefault="008822A3" w:rsidP="008822A3">
      <w:pPr>
        <w:jc w:val="both"/>
        <w:rPr>
          <w:rFonts w:ascii="Times New Roman" w:hAnsi="Times New Roman" w:cs="Times New Roman"/>
          <w:sz w:val="24"/>
        </w:rPr>
      </w:pPr>
      <w:r w:rsidRPr="00A25116">
        <w:rPr>
          <w:rFonts w:ascii="Times New Roman" w:hAnsi="Times New Roman" w:cs="Times New Roman"/>
          <w:sz w:val="24"/>
        </w:rPr>
        <w:t>Промежуточная аттестация по дисциплине «Деловой иностранный язык» включает практические задания, выявляющие степень сформированности умений и владений, проводится в форме зачета и экзамена.</w:t>
      </w:r>
    </w:p>
    <w:p w:rsidR="008822A3" w:rsidRPr="00A25116" w:rsidRDefault="008822A3" w:rsidP="008822A3">
      <w:pPr>
        <w:tabs>
          <w:tab w:val="left" w:pos="851"/>
        </w:tabs>
        <w:jc w:val="both"/>
        <w:rPr>
          <w:rFonts w:ascii="Times New Roman" w:eastAsia="Times New Roman" w:hAnsi="Times New Roman" w:cs="Times New Roman"/>
          <w:kern w:val="0"/>
          <w:sz w:val="24"/>
          <w:lang w:eastAsia="ru-RU" w:bidi="ar-SA"/>
        </w:rPr>
      </w:pPr>
      <w:r w:rsidRPr="00A25116">
        <w:rPr>
          <w:rFonts w:ascii="Times New Roman" w:hAnsi="Times New Roman" w:cs="Times New Roman"/>
          <w:sz w:val="24"/>
        </w:rPr>
        <w:t>Зачет по данной дисциплине проводится в письменной форме в виде теста. Способ оценки результатов приведен в Таблице 1.</w:t>
      </w:r>
    </w:p>
    <w:p w:rsidR="008822A3" w:rsidRPr="00A25116" w:rsidRDefault="008822A3" w:rsidP="008822A3">
      <w:pPr>
        <w:tabs>
          <w:tab w:val="left" w:pos="851"/>
        </w:tabs>
        <w:rPr>
          <w:rFonts w:ascii="Times New Roman" w:hAnsi="Times New Roman" w:cs="Times New Roman"/>
          <w:sz w:val="24"/>
        </w:rPr>
      </w:pPr>
      <w:r w:rsidRPr="00A25116">
        <w:rPr>
          <w:rFonts w:ascii="Times New Roman" w:hAnsi="Times New Roman" w:cs="Times New Roman"/>
          <w:sz w:val="24"/>
        </w:rPr>
        <w:t>Таблица 1 – Оценки результатов тестирования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6"/>
        <w:gridCol w:w="1041"/>
      </w:tblGrid>
      <w:tr w:rsidR="008822A3" w:rsidRPr="00A25116" w:rsidTr="00A25C62">
        <w:tc>
          <w:tcPr>
            <w:tcW w:w="0" w:type="auto"/>
            <w:tcBorders>
              <w:top w:val="single" w:sz="4" w:space="0" w:color="auto"/>
              <w:left w:val="single" w:sz="4" w:space="0" w:color="auto"/>
              <w:bottom w:val="single" w:sz="4" w:space="0" w:color="auto"/>
              <w:right w:val="single" w:sz="4" w:space="0" w:color="auto"/>
            </w:tcBorders>
            <w:hideMark/>
          </w:tcPr>
          <w:p w:rsidR="008822A3" w:rsidRPr="00A25116" w:rsidRDefault="008822A3" w:rsidP="00A25C62">
            <w:pPr>
              <w:tabs>
                <w:tab w:val="left" w:pos="851"/>
              </w:tabs>
              <w:jc w:val="center"/>
              <w:rPr>
                <w:rFonts w:ascii="Times New Roman" w:hAnsi="Times New Roman" w:cs="Times New Roman"/>
                <w:b/>
                <w:bCs/>
                <w:sz w:val="24"/>
              </w:rPr>
            </w:pPr>
            <w:r w:rsidRPr="00A25116">
              <w:rPr>
                <w:rFonts w:ascii="Times New Roman" w:hAnsi="Times New Roman" w:cs="Times New Roman"/>
                <w:b/>
                <w:bCs/>
                <w:sz w:val="24"/>
              </w:rPr>
              <w:t>Показатели оценки результатов обучения студента</w:t>
            </w:r>
          </w:p>
        </w:tc>
        <w:tc>
          <w:tcPr>
            <w:tcW w:w="0" w:type="auto"/>
            <w:tcBorders>
              <w:top w:val="single" w:sz="4" w:space="0" w:color="auto"/>
              <w:left w:val="single" w:sz="4" w:space="0" w:color="auto"/>
              <w:bottom w:val="single" w:sz="4" w:space="0" w:color="auto"/>
              <w:right w:val="single" w:sz="4" w:space="0" w:color="auto"/>
            </w:tcBorders>
            <w:hideMark/>
          </w:tcPr>
          <w:p w:rsidR="008822A3" w:rsidRPr="00A25116" w:rsidRDefault="008822A3" w:rsidP="00A25C62">
            <w:pPr>
              <w:tabs>
                <w:tab w:val="left" w:pos="851"/>
              </w:tabs>
              <w:jc w:val="center"/>
              <w:rPr>
                <w:rFonts w:ascii="Times New Roman" w:hAnsi="Times New Roman" w:cs="Times New Roman"/>
                <w:b/>
                <w:bCs/>
                <w:sz w:val="24"/>
              </w:rPr>
            </w:pPr>
            <w:r w:rsidRPr="00A25116">
              <w:rPr>
                <w:rFonts w:ascii="Times New Roman" w:hAnsi="Times New Roman" w:cs="Times New Roman"/>
                <w:b/>
                <w:bCs/>
                <w:sz w:val="24"/>
              </w:rPr>
              <w:t>Оценка</w:t>
            </w:r>
          </w:p>
        </w:tc>
      </w:tr>
      <w:tr w:rsidR="008822A3" w:rsidRPr="00A25116" w:rsidTr="00A25C62">
        <w:tc>
          <w:tcPr>
            <w:tcW w:w="0" w:type="auto"/>
            <w:tcBorders>
              <w:top w:val="single" w:sz="4" w:space="0" w:color="auto"/>
              <w:left w:val="single" w:sz="4" w:space="0" w:color="auto"/>
              <w:bottom w:val="single" w:sz="4" w:space="0" w:color="auto"/>
              <w:right w:val="single" w:sz="4" w:space="0" w:color="auto"/>
            </w:tcBorders>
            <w:hideMark/>
          </w:tcPr>
          <w:p w:rsidR="008822A3" w:rsidRPr="00A25116" w:rsidRDefault="008822A3" w:rsidP="00A25C62">
            <w:pPr>
              <w:tabs>
                <w:tab w:val="left" w:pos="851"/>
              </w:tabs>
              <w:rPr>
                <w:rFonts w:ascii="Times New Roman" w:hAnsi="Times New Roman" w:cs="Times New Roman"/>
                <w:sz w:val="24"/>
              </w:rPr>
            </w:pPr>
            <w:r w:rsidRPr="00A25116">
              <w:rPr>
                <w:rFonts w:ascii="Times New Roman" w:hAnsi="Times New Roman" w:cs="Times New Roman"/>
                <w:sz w:val="24"/>
              </w:rPr>
              <w:t>не менее 70% баллов за задание блока 1 и меньше 70% за задания каждого из блоков 2 и 3</w:t>
            </w:r>
          </w:p>
          <w:p w:rsidR="008822A3" w:rsidRPr="00A25116" w:rsidRDefault="008822A3" w:rsidP="00A25C62">
            <w:pPr>
              <w:tabs>
                <w:tab w:val="left" w:pos="851"/>
              </w:tabs>
              <w:rPr>
                <w:rFonts w:ascii="Times New Roman" w:hAnsi="Times New Roman" w:cs="Times New Roman"/>
                <w:sz w:val="24"/>
              </w:rPr>
            </w:pPr>
            <w:r w:rsidRPr="00A25116">
              <w:rPr>
                <w:rFonts w:ascii="Times New Roman" w:hAnsi="Times New Roman" w:cs="Times New Roman"/>
                <w:sz w:val="24"/>
              </w:rPr>
              <w:t>или</w:t>
            </w:r>
          </w:p>
          <w:p w:rsidR="008822A3" w:rsidRPr="00A25116" w:rsidRDefault="008822A3" w:rsidP="00A25C62">
            <w:pPr>
              <w:tabs>
                <w:tab w:val="left" w:pos="851"/>
              </w:tabs>
              <w:rPr>
                <w:rFonts w:ascii="Times New Roman" w:hAnsi="Times New Roman" w:cs="Times New Roman"/>
                <w:sz w:val="24"/>
              </w:rPr>
            </w:pPr>
            <w:r w:rsidRPr="00A25116">
              <w:rPr>
                <w:rFonts w:ascii="Times New Roman" w:hAnsi="Times New Roman" w:cs="Times New Roman"/>
                <w:sz w:val="24"/>
              </w:rPr>
              <w:t>не менее 70 % баллов за задания блока 2 и меньше 70% баллов за задания каждого из блоков 1 и 3</w:t>
            </w:r>
          </w:p>
          <w:p w:rsidR="008822A3" w:rsidRPr="00A25116" w:rsidRDefault="008822A3" w:rsidP="00A25C62">
            <w:pPr>
              <w:tabs>
                <w:tab w:val="left" w:pos="851"/>
              </w:tabs>
              <w:rPr>
                <w:rFonts w:ascii="Times New Roman" w:hAnsi="Times New Roman" w:cs="Times New Roman"/>
                <w:sz w:val="24"/>
              </w:rPr>
            </w:pPr>
            <w:r w:rsidRPr="00A25116">
              <w:rPr>
                <w:rFonts w:ascii="Times New Roman" w:hAnsi="Times New Roman" w:cs="Times New Roman"/>
                <w:sz w:val="24"/>
              </w:rPr>
              <w:t>или</w:t>
            </w:r>
          </w:p>
          <w:p w:rsidR="008822A3" w:rsidRPr="00A25116" w:rsidRDefault="008822A3" w:rsidP="00A25C62">
            <w:pPr>
              <w:tabs>
                <w:tab w:val="left" w:pos="851"/>
              </w:tabs>
              <w:rPr>
                <w:rFonts w:ascii="Times New Roman" w:hAnsi="Times New Roman" w:cs="Times New Roman"/>
                <w:sz w:val="24"/>
              </w:rPr>
            </w:pPr>
            <w:r w:rsidRPr="00A25116">
              <w:rPr>
                <w:rFonts w:ascii="Times New Roman" w:hAnsi="Times New Roman" w:cs="Times New Roman"/>
                <w:sz w:val="24"/>
              </w:rPr>
              <w:t>не менее 70% баллов за задания блока 3 и меньше 70% баллов за задания каждого из блоков 1 и 2</w:t>
            </w:r>
          </w:p>
        </w:tc>
        <w:tc>
          <w:tcPr>
            <w:tcW w:w="0" w:type="auto"/>
            <w:tcBorders>
              <w:top w:val="single" w:sz="4" w:space="0" w:color="auto"/>
              <w:left w:val="single" w:sz="4" w:space="0" w:color="auto"/>
              <w:bottom w:val="single" w:sz="4" w:space="0" w:color="auto"/>
              <w:right w:val="single" w:sz="4" w:space="0" w:color="auto"/>
            </w:tcBorders>
            <w:hideMark/>
          </w:tcPr>
          <w:p w:rsidR="008822A3" w:rsidRPr="00A25116" w:rsidRDefault="008822A3" w:rsidP="00A25C62">
            <w:pPr>
              <w:tabs>
                <w:tab w:val="left" w:pos="851"/>
              </w:tabs>
              <w:rPr>
                <w:rFonts w:ascii="Times New Roman" w:hAnsi="Times New Roman" w:cs="Times New Roman"/>
                <w:sz w:val="24"/>
              </w:rPr>
            </w:pPr>
            <w:r w:rsidRPr="00A25116">
              <w:rPr>
                <w:rFonts w:ascii="Times New Roman" w:hAnsi="Times New Roman" w:cs="Times New Roman"/>
                <w:sz w:val="24"/>
              </w:rPr>
              <w:t>зачтено</w:t>
            </w:r>
          </w:p>
        </w:tc>
      </w:tr>
    </w:tbl>
    <w:p w:rsidR="008822A3" w:rsidRPr="00A25116" w:rsidRDefault="008822A3" w:rsidP="008822A3">
      <w:pPr>
        <w:jc w:val="both"/>
        <w:rPr>
          <w:rFonts w:ascii="Times New Roman" w:hAnsi="Times New Roman" w:cs="Times New Roman"/>
          <w:b/>
          <w:sz w:val="24"/>
        </w:rPr>
      </w:pPr>
      <w:r w:rsidRPr="00A25116">
        <w:rPr>
          <w:rFonts w:ascii="Times New Roman" w:hAnsi="Times New Roman" w:cs="Times New Roman"/>
          <w:b/>
          <w:sz w:val="24"/>
        </w:rPr>
        <w:t>Показатели и критерии оценивания зачета:</w:t>
      </w:r>
    </w:p>
    <w:p w:rsidR="008822A3" w:rsidRPr="00A25116" w:rsidRDefault="008822A3" w:rsidP="008822A3">
      <w:pPr>
        <w:jc w:val="both"/>
        <w:rPr>
          <w:rFonts w:ascii="Times New Roman" w:hAnsi="Times New Roman" w:cs="Times New Roman"/>
          <w:sz w:val="24"/>
        </w:rPr>
      </w:pPr>
      <w:r w:rsidRPr="00A25116">
        <w:rPr>
          <w:rFonts w:ascii="Times New Roman" w:hAnsi="Times New Roman" w:cs="Times New Roman"/>
          <w:b/>
          <w:sz w:val="24"/>
        </w:rPr>
        <w:t xml:space="preserve">- на оценку «зачтено»  - </w:t>
      </w:r>
      <w:r w:rsidRPr="00A25116">
        <w:rPr>
          <w:rFonts w:ascii="Times New Roman" w:hAnsi="Times New Roman" w:cs="Times New Roman"/>
          <w:sz w:val="24"/>
        </w:rPr>
        <w:t xml:space="preserve">обучающийсяв совершенстве овладел лингвистическими </w:t>
      </w:r>
      <w:r w:rsidRPr="00A25116">
        <w:rPr>
          <w:rFonts w:ascii="Times New Roman" w:hAnsi="Times New Roman" w:cs="Times New Roman"/>
          <w:sz w:val="24"/>
        </w:rPr>
        <w:lastRenderedPageBreak/>
        <w:t>сведениями грамматического и лексического характера; контекстное понимание значения незнакомых языковых единиц; общеупотребительные фразеологические явления; термины и профессионально ориентированная лексика); социокультурными сведениями (социокультурные особенности и реалии стран изучаемого языка); навыками оформления речевых высказываний в соответствии с грамматическими нормами устной речи и языковыми средствами выражения коммуникативно-речевых функций в соответствии с лексическими особенностями контролируемых стилей речевого общения; навыками письменной речи (правила орфографии и пунктуации, деловой переписки; корректное заполнение официальных бланков и написание деловых писем); навыками извлечения информации из письменного текста (выделение ключевой информации, поиск информации).</w:t>
      </w:r>
    </w:p>
    <w:p w:rsidR="008822A3" w:rsidRPr="00A25116" w:rsidRDefault="008822A3" w:rsidP="008822A3">
      <w:pPr>
        <w:jc w:val="both"/>
        <w:rPr>
          <w:rFonts w:ascii="Times New Roman" w:hAnsi="Times New Roman" w:cs="Times New Roman"/>
          <w:sz w:val="24"/>
        </w:rPr>
      </w:pPr>
      <w:r w:rsidRPr="00A25116">
        <w:rPr>
          <w:rFonts w:ascii="Times New Roman" w:hAnsi="Times New Roman" w:cs="Times New Roman"/>
          <w:b/>
          <w:sz w:val="24"/>
        </w:rPr>
        <w:t xml:space="preserve">на оценку «не зачтено» - </w:t>
      </w:r>
      <w:r w:rsidRPr="00A25116">
        <w:rPr>
          <w:rFonts w:ascii="Times New Roman" w:hAnsi="Times New Roman" w:cs="Times New Roman"/>
          <w:sz w:val="24"/>
        </w:rPr>
        <w:t>обучающийсяобладает необходимой системой знаний и владеет некоторыми умениями по дисциплине, способен понимать и интерпретировать освоенную информацию, что позволит ему в дальнейшем развить такие качества умственной деятельности, как глубина, гибкость, критичность, доказательность, эвристичность.</w:t>
      </w:r>
      <w:r w:rsidRPr="00A25116">
        <w:rPr>
          <w:rFonts w:ascii="Times New Roman" w:hAnsi="Times New Roman" w:cs="Times New Roman"/>
          <w:sz w:val="24"/>
        </w:rPr>
        <w:br/>
      </w:r>
    </w:p>
    <w:p w:rsidR="008822A3" w:rsidRPr="00A25116" w:rsidRDefault="008822A3" w:rsidP="008822A3">
      <w:pPr>
        <w:tabs>
          <w:tab w:val="left" w:pos="851"/>
        </w:tabs>
        <w:jc w:val="both"/>
        <w:rPr>
          <w:rFonts w:ascii="Times New Roman" w:eastAsia="Times New Roman" w:hAnsi="Times New Roman" w:cs="Times New Roman"/>
          <w:kern w:val="0"/>
          <w:sz w:val="24"/>
          <w:lang w:eastAsia="ru-RU" w:bidi="ar-SA"/>
        </w:rPr>
      </w:pPr>
      <w:r w:rsidRPr="00A25116">
        <w:rPr>
          <w:rFonts w:ascii="Times New Roman" w:hAnsi="Times New Roman" w:cs="Times New Roman"/>
          <w:sz w:val="24"/>
        </w:rPr>
        <w:t>Экзамен по данной дисциплине проводится либо в устной форме по экзаменационным билетам, каждый из которых включает 2 вопроса: чтение и беседу с преподавателем по предложенному тексту и высказывание по содержащейся в билете теме, либо в письменной тестовой форме.</w:t>
      </w:r>
    </w:p>
    <w:p w:rsidR="008822A3" w:rsidRPr="00A25116" w:rsidRDefault="008822A3" w:rsidP="008822A3">
      <w:pPr>
        <w:tabs>
          <w:tab w:val="left" w:pos="851"/>
        </w:tabs>
        <w:jc w:val="both"/>
        <w:rPr>
          <w:rFonts w:ascii="Times New Roman" w:hAnsi="Times New Roman" w:cs="Times New Roman"/>
          <w:sz w:val="24"/>
        </w:rPr>
      </w:pPr>
      <w:r w:rsidRPr="00A25116">
        <w:rPr>
          <w:rFonts w:ascii="Times New Roman" w:hAnsi="Times New Roman" w:cs="Times New Roman"/>
          <w:sz w:val="24"/>
        </w:rPr>
        <w:t>Тест состоит из трёх блоков. Первый блок –  задания на уровне «знать», в которых очевиден способ решения, усвоенный студентом при изучении дисциплины. Задания этого блока выявляют в основном знаниевый компонент по дисциплине и оцениваются по бинарной шкале «правильно-неправильно». Все задания блока представлены тестовой формой «выбор одного ответа из предложенных». Блок включает следующие примерные темы: учебная лексика, словообразование, местоимения, степени сравнения прилагательных и наречий, имя существительное, артикли, предлоги, союзы, глагол и его формы (активный и пассивный залоги), неличные формы глагола, фразовые глаголы, модальные глаголы, учебно-социальная сфера, социально-деловая сфера.</w:t>
      </w:r>
    </w:p>
    <w:p w:rsidR="008822A3" w:rsidRPr="00A25116" w:rsidRDefault="008822A3" w:rsidP="008822A3">
      <w:pPr>
        <w:tabs>
          <w:tab w:val="left" w:pos="851"/>
        </w:tabs>
        <w:jc w:val="both"/>
        <w:rPr>
          <w:rFonts w:ascii="Times New Roman" w:hAnsi="Times New Roman" w:cs="Times New Roman"/>
          <w:sz w:val="24"/>
        </w:rPr>
      </w:pPr>
      <w:r w:rsidRPr="00A25116">
        <w:rPr>
          <w:rFonts w:ascii="Times New Roman" w:hAnsi="Times New Roman" w:cs="Times New Roman"/>
          <w:sz w:val="24"/>
        </w:rPr>
        <w:t>Второй блок – задания на уровне «знать» и «уметь», в которых нет явного указания на способ выполнения, и студент для их решения самостоятельно выбирает один из изученных способов. Задания данного блока позволяют оценить не только знания по дисциплине, но и умения пользоваться ими при решении стандартных, типовых задач. Результаты выполнения этого блока оцениваются с учетом частично правильно выполненных заданий. В блоке приведены примеры заданий как закрытой, так и открытой тестовой формы. Блок содержит следующие примерные модули: лексика, грамматика, речевой этикет, культура и традиции стран изучаемого языка, письмо.</w:t>
      </w:r>
    </w:p>
    <w:p w:rsidR="008822A3" w:rsidRPr="00A25116" w:rsidRDefault="008822A3" w:rsidP="008822A3">
      <w:pPr>
        <w:tabs>
          <w:tab w:val="left" w:pos="851"/>
        </w:tabs>
        <w:jc w:val="both"/>
        <w:rPr>
          <w:rStyle w:val="FontStyle32"/>
          <w:bCs/>
          <w:iCs w:val="0"/>
          <w:sz w:val="24"/>
          <w:szCs w:val="24"/>
        </w:rPr>
      </w:pPr>
      <w:r w:rsidRPr="00A25116">
        <w:rPr>
          <w:rFonts w:ascii="Times New Roman" w:hAnsi="Times New Roman" w:cs="Times New Roman"/>
          <w:sz w:val="24"/>
        </w:rPr>
        <w:t>Третий блок – задания на уровне «знать», «уметь», «владеть». Он представлен кейс-заданиями, содержание которых предполагает использование комплекса умений и навыков, для того чтобы обучающийся мог самостоятельно сконструировать способ решения, комбинируя известные ему способы и привлекая знания из разных дисциплин. В третьем блоке содержатся кейс-задания, состоящие из описания ситуации и вопросов к ней, представленных также в тестовой форме. Кейс-задание включает примерно четыре подзадачи.</w:t>
      </w:r>
    </w:p>
    <w:p w:rsidR="003335C8" w:rsidRPr="003335C8" w:rsidRDefault="003335C8" w:rsidP="008822A3">
      <w:pPr>
        <w:pStyle w:val="1"/>
        <w:jc w:val="both"/>
        <w:rPr>
          <w:rStyle w:val="FontStyle32"/>
          <w:i w:val="0"/>
          <w:iCs/>
          <w:spacing w:val="-4"/>
          <w:sz w:val="24"/>
          <w:szCs w:val="24"/>
        </w:rPr>
      </w:pPr>
      <w:bookmarkStart w:id="2" w:name="_Hlk527797211"/>
    </w:p>
    <w:p w:rsidR="003335C8" w:rsidRPr="003335C8" w:rsidRDefault="003335C8" w:rsidP="008822A3">
      <w:pPr>
        <w:pStyle w:val="1"/>
        <w:jc w:val="both"/>
        <w:rPr>
          <w:rStyle w:val="FontStyle32"/>
          <w:i w:val="0"/>
          <w:iCs/>
          <w:spacing w:val="-4"/>
          <w:sz w:val="24"/>
          <w:szCs w:val="24"/>
        </w:rPr>
      </w:pPr>
    </w:p>
    <w:p w:rsidR="008822A3" w:rsidRPr="00A25116" w:rsidRDefault="008822A3" w:rsidP="008822A3">
      <w:pPr>
        <w:pStyle w:val="1"/>
        <w:jc w:val="both"/>
        <w:rPr>
          <w:rStyle w:val="FontStyle31"/>
          <w:rFonts w:ascii="Times New Roman" w:hAnsi="Times New Roman" w:cs="Times New Roman"/>
          <w:spacing w:val="-4"/>
          <w:sz w:val="24"/>
          <w:szCs w:val="24"/>
        </w:rPr>
      </w:pPr>
      <w:r w:rsidRPr="00A25116">
        <w:rPr>
          <w:rStyle w:val="FontStyle32"/>
          <w:i w:val="0"/>
          <w:spacing w:val="-4"/>
          <w:sz w:val="24"/>
          <w:szCs w:val="24"/>
        </w:rPr>
        <w:t xml:space="preserve">8 </w:t>
      </w:r>
      <w:r w:rsidRPr="00A25116">
        <w:rPr>
          <w:rStyle w:val="FontStyle31"/>
          <w:rFonts w:ascii="Times New Roman" w:hAnsi="Times New Roman" w:cs="Times New Roman"/>
          <w:spacing w:val="-4"/>
          <w:sz w:val="24"/>
          <w:szCs w:val="24"/>
        </w:rPr>
        <w:t>Учебно-методическое и информационное обеспечение дисциплины (модуля)</w:t>
      </w:r>
    </w:p>
    <w:p w:rsidR="005E3CD6" w:rsidRPr="005E3CD6" w:rsidRDefault="005E3CD6" w:rsidP="005E3CD6">
      <w:pPr>
        <w:widowControl/>
        <w:suppressAutoHyphens w:val="0"/>
        <w:spacing w:after="200" w:line="276" w:lineRule="auto"/>
        <w:contextualSpacing/>
        <w:jc w:val="center"/>
        <w:rPr>
          <w:rFonts w:ascii="Times New Roman" w:eastAsia="Times New Roman" w:hAnsi="Times New Roman" w:cs="Times New Roman"/>
          <w:kern w:val="0"/>
          <w:sz w:val="24"/>
          <w:lang w:eastAsia="en-US" w:bidi="ar-SA"/>
        </w:rPr>
      </w:pPr>
      <w:r w:rsidRPr="005E3CD6">
        <w:rPr>
          <w:rFonts w:ascii="Times New Roman" w:eastAsia="Times New Roman" w:hAnsi="Times New Roman" w:cs="Times New Roman"/>
          <w:kern w:val="0"/>
          <w:sz w:val="24"/>
          <w:lang w:eastAsia="en-US" w:bidi="ar-SA"/>
        </w:rPr>
        <w:t>АНГЛИЙСКИЙ ЯЗЫК</w:t>
      </w:r>
    </w:p>
    <w:p w:rsidR="005E3CD6" w:rsidRPr="005E3CD6" w:rsidRDefault="005E3CD6" w:rsidP="005E3CD6">
      <w:pPr>
        <w:widowControl/>
        <w:suppressAutoHyphens w:val="0"/>
        <w:spacing w:after="200" w:line="276" w:lineRule="auto"/>
        <w:ind w:firstLine="567"/>
        <w:contextualSpacing/>
        <w:jc w:val="both"/>
        <w:rPr>
          <w:rFonts w:ascii="Times New Roman" w:eastAsia="Times New Roman" w:hAnsi="Times New Roman" w:cs="Times New Roman"/>
          <w:b/>
          <w:kern w:val="0"/>
          <w:sz w:val="24"/>
          <w:lang w:eastAsia="en-US" w:bidi="ar-SA"/>
        </w:rPr>
      </w:pPr>
      <w:r w:rsidRPr="005E3CD6">
        <w:rPr>
          <w:rFonts w:ascii="Times New Roman" w:eastAsia="Times New Roman" w:hAnsi="Times New Roman" w:cs="Times New Roman"/>
          <w:b/>
          <w:kern w:val="0"/>
          <w:sz w:val="24"/>
          <w:lang w:eastAsia="en-US" w:bidi="ar-SA"/>
        </w:rPr>
        <w:lastRenderedPageBreak/>
        <w:t>А) основная</w:t>
      </w:r>
    </w:p>
    <w:p w:rsidR="005E3CD6" w:rsidRPr="005E3CD6" w:rsidRDefault="005E3CD6" w:rsidP="005E3CD6">
      <w:pPr>
        <w:widowControl/>
        <w:suppressAutoHyphens w:val="0"/>
        <w:spacing w:line="276" w:lineRule="auto"/>
        <w:ind w:firstLine="567"/>
        <w:contextualSpacing/>
        <w:jc w:val="both"/>
        <w:rPr>
          <w:rFonts w:ascii="Times New Roman" w:eastAsia="Times New Roman" w:hAnsi="Times New Roman" w:cs="Times New Roman"/>
          <w:kern w:val="0"/>
          <w:sz w:val="24"/>
          <w:lang w:eastAsia="ru-RU" w:bidi="ar-SA"/>
        </w:rPr>
      </w:pPr>
      <w:r w:rsidRPr="005E3CD6">
        <w:rPr>
          <w:rFonts w:ascii="Times New Roman" w:eastAsia="Times New Roman" w:hAnsi="Times New Roman" w:cs="Times New Roman"/>
          <w:kern w:val="0"/>
          <w:sz w:val="24"/>
          <w:lang w:val="en-US" w:eastAsia="en-US" w:bidi="ar-SA"/>
        </w:rPr>
        <w:t xml:space="preserve">1. </w:t>
      </w:r>
      <w:r w:rsidRPr="005E3CD6">
        <w:rPr>
          <w:rFonts w:ascii="Times New Roman" w:eastAsia="Times New Roman" w:hAnsi="Times New Roman" w:cs="Times New Roman"/>
          <w:kern w:val="0"/>
          <w:sz w:val="24"/>
          <w:lang w:val="en-US" w:eastAsia="ru-RU" w:bidi="ar-SA"/>
        </w:rPr>
        <w:t>English Course for University Students [Электронный ресурс] : учебное пособие. Part</w:t>
      </w:r>
      <w:r w:rsidRPr="005E3CD6">
        <w:rPr>
          <w:rFonts w:ascii="Times New Roman" w:eastAsia="Times New Roman" w:hAnsi="Times New Roman" w:cs="Times New Roman"/>
          <w:kern w:val="0"/>
          <w:sz w:val="24"/>
          <w:lang w:eastAsia="ru-RU" w:bidi="ar-SA"/>
        </w:rPr>
        <w:t xml:space="preserve"> 1 / [Е.А. Гасаненко, О. А. Лукина, Ю. В. Южакова и др.] ; МГТУ. - Магнитогорск : МГТУ, 2017. - 1 электрон. опт. диск (</w:t>
      </w:r>
      <w:r w:rsidRPr="005E3CD6">
        <w:rPr>
          <w:rFonts w:ascii="Times New Roman" w:eastAsia="Times New Roman" w:hAnsi="Times New Roman" w:cs="Times New Roman"/>
          <w:kern w:val="0"/>
          <w:sz w:val="24"/>
          <w:lang w:val="en-US" w:eastAsia="ru-RU" w:bidi="ar-SA"/>
        </w:rPr>
        <w:t>CD</w:t>
      </w:r>
      <w:r w:rsidRPr="005E3CD6">
        <w:rPr>
          <w:rFonts w:ascii="Times New Roman" w:eastAsia="Times New Roman" w:hAnsi="Times New Roman" w:cs="Times New Roman"/>
          <w:kern w:val="0"/>
          <w:sz w:val="24"/>
          <w:lang w:eastAsia="ru-RU" w:bidi="ar-SA"/>
        </w:rPr>
        <w:t>-</w:t>
      </w:r>
      <w:r w:rsidRPr="005E3CD6">
        <w:rPr>
          <w:rFonts w:ascii="Times New Roman" w:eastAsia="Times New Roman" w:hAnsi="Times New Roman" w:cs="Times New Roman"/>
          <w:kern w:val="0"/>
          <w:sz w:val="24"/>
          <w:lang w:val="en-US" w:eastAsia="ru-RU" w:bidi="ar-SA"/>
        </w:rPr>
        <w:t>ROM</w:t>
      </w:r>
      <w:r w:rsidRPr="005E3CD6">
        <w:rPr>
          <w:rFonts w:ascii="Times New Roman" w:eastAsia="Times New Roman" w:hAnsi="Times New Roman" w:cs="Times New Roman"/>
          <w:kern w:val="0"/>
          <w:sz w:val="24"/>
          <w:lang w:eastAsia="ru-RU" w:bidi="ar-SA"/>
        </w:rPr>
        <w:t xml:space="preserve">). - Режим доступа: </w:t>
      </w:r>
      <w:hyperlink r:id="rId25" w:history="1">
        <w:r w:rsidRPr="005E3CD6">
          <w:rPr>
            <w:rFonts w:ascii="Times New Roman" w:eastAsia="Times New Roman" w:hAnsi="Times New Roman" w:cs="Times New Roman"/>
            <w:color w:val="0000FF"/>
            <w:kern w:val="0"/>
            <w:sz w:val="24"/>
            <w:u w:val="single"/>
            <w:lang w:val="en-US" w:eastAsia="ru-RU" w:bidi="ar-SA"/>
          </w:rPr>
          <w:t>https</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magtu</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informsystema</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ru</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uploader</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fileUpload</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name</w:t>
        </w:r>
        <w:r w:rsidRPr="005E3CD6">
          <w:rPr>
            <w:rFonts w:ascii="Times New Roman" w:eastAsia="Times New Roman" w:hAnsi="Times New Roman" w:cs="Times New Roman"/>
            <w:color w:val="0000FF"/>
            <w:kern w:val="0"/>
            <w:sz w:val="24"/>
            <w:u w:val="single"/>
            <w:lang w:eastAsia="ru-RU" w:bidi="ar-SA"/>
          </w:rPr>
          <w:t>=3255.</w:t>
        </w:r>
        <w:r w:rsidRPr="005E3CD6">
          <w:rPr>
            <w:rFonts w:ascii="Times New Roman" w:eastAsia="Times New Roman" w:hAnsi="Times New Roman" w:cs="Times New Roman"/>
            <w:color w:val="0000FF"/>
            <w:kern w:val="0"/>
            <w:sz w:val="24"/>
            <w:u w:val="single"/>
            <w:lang w:val="en-US" w:eastAsia="ru-RU" w:bidi="ar-SA"/>
          </w:rPr>
          <w:t>pdf</w:t>
        </w:r>
        <w:r w:rsidRPr="005E3CD6">
          <w:rPr>
            <w:rFonts w:ascii="Times New Roman" w:eastAsia="Times New Roman" w:hAnsi="Times New Roman" w:cs="Times New Roman"/>
            <w:color w:val="0000FF"/>
            <w:kern w:val="0"/>
            <w:sz w:val="24"/>
            <w:u w:val="single"/>
            <w:lang w:eastAsia="ru-RU" w:bidi="ar-SA"/>
          </w:rPr>
          <w:t>&amp;</w:t>
        </w:r>
        <w:r w:rsidRPr="005E3CD6">
          <w:rPr>
            <w:rFonts w:ascii="Times New Roman" w:eastAsia="Times New Roman" w:hAnsi="Times New Roman" w:cs="Times New Roman"/>
            <w:color w:val="0000FF"/>
            <w:kern w:val="0"/>
            <w:sz w:val="24"/>
            <w:u w:val="single"/>
            <w:lang w:val="en-US" w:eastAsia="ru-RU" w:bidi="ar-SA"/>
          </w:rPr>
          <w:t>show</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dcatalogues</w:t>
        </w:r>
        <w:r w:rsidRPr="005E3CD6">
          <w:rPr>
            <w:rFonts w:ascii="Times New Roman" w:eastAsia="Times New Roman" w:hAnsi="Times New Roman" w:cs="Times New Roman"/>
            <w:color w:val="0000FF"/>
            <w:kern w:val="0"/>
            <w:sz w:val="24"/>
            <w:u w:val="single"/>
            <w:lang w:eastAsia="ru-RU" w:bidi="ar-SA"/>
          </w:rPr>
          <w:t>/1/1137108/3255.</w:t>
        </w:r>
        <w:r w:rsidRPr="005E3CD6">
          <w:rPr>
            <w:rFonts w:ascii="Times New Roman" w:eastAsia="Times New Roman" w:hAnsi="Times New Roman" w:cs="Times New Roman"/>
            <w:color w:val="0000FF"/>
            <w:kern w:val="0"/>
            <w:sz w:val="24"/>
            <w:u w:val="single"/>
            <w:lang w:val="en-US" w:eastAsia="ru-RU" w:bidi="ar-SA"/>
          </w:rPr>
          <w:t>pdf</w:t>
        </w:r>
        <w:r w:rsidRPr="005E3CD6">
          <w:rPr>
            <w:rFonts w:ascii="Times New Roman" w:eastAsia="Times New Roman" w:hAnsi="Times New Roman" w:cs="Times New Roman"/>
            <w:color w:val="0000FF"/>
            <w:kern w:val="0"/>
            <w:sz w:val="24"/>
            <w:u w:val="single"/>
            <w:lang w:eastAsia="ru-RU" w:bidi="ar-SA"/>
          </w:rPr>
          <w:t>&amp;</w:t>
        </w:r>
        <w:r w:rsidRPr="005E3CD6">
          <w:rPr>
            <w:rFonts w:ascii="Times New Roman" w:eastAsia="Times New Roman" w:hAnsi="Times New Roman" w:cs="Times New Roman"/>
            <w:color w:val="0000FF"/>
            <w:kern w:val="0"/>
            <w:sz w:val="24"/>
            <w:u w:val="single"/>
            <w:lang w:val="en-US" w:eastAsia="ru-RU" w:bidi="ar-SA"/>
          </w:rPr>
          <w:t>view</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true</w:t>
        </w:r>
      </w:hyperlink>
      <w:r w:rsidRPr="005E3CD6">
        <w:rPr>
          <w:rFonts w:ascii="Times New Roman" w:eastAsia="Times New Roman" w:hAnsi="Times New Roman" w:cs="Times New Roman"/>
          <w:kern w:val="0"/>
          <w:sz w:val="24"/>
          <w:lang w:eastAsia="ru-RU" w:bidi="ar-SA"/>
        </w:rPr>
        <w:t xml:space="preserve">  - Макрообъект.</w:t>
      </w:r>
    </w:p>
    <w:p w:rsidR="005E3CD6" w:rsidRPr="005E3CD6" w:rsidRDefault="005E3CD6" w:rsidP="005E3CD6">
      <w:pPr>
        <w:widowControl/>
        <w:suppressAutoHyphens w:val="0"/>
        <w:spacing w:line="276" w:lineRule="auto"/>
        <w:ind w:firstLine="567"/>
        <w:contextualSpacing/>
        <w:jc w:val="both"/>
        <w:rPr>
          <w:rFonts w:ascii="Times New Roman" w:eastAsia="Times New Roman" w:hAnsi="Times New Roman" w:cs="Times New Roman"/>
          <w:kern w:val="0"/>
          <w:sz w:val="24"/>
          <w:lang w:eastAsia="en-US" w:bidi="ar-SA"/>
        </w:rPr>
      </w:pPr>
      <w:r w:rsidRPr="005E3CD6">
        <w:rPr>
          <w:rFonts w:ascii="Times New Roman" w:eastAsia="Times New Roman" w:hAnsi="Times New Roman" w:cs="Times New Roman"/>
          <w:kern w:val="0"/>
          <w:sz w:val="24"/>
          <w:lang w:val="en-US" w:eastAsia="en-US" w:bidi="ar-SA"/>
        </w:rPr>
        <w:t>2.  Колесникова О. Ю. LOOKING FOR A JOB... YOU</w:t>
      </w:r>
      <w:r w:rsidRPr="005E3CD6">
        <w:rPr>
          <w:rFonts w:ascii="Times New Roman" w:eastAsia="Times New Roman" w:hAnsi="Times New Roman" w:cs="Times New Roman"/>
          <w:kern w:val="0"/>
          <w:sz w:val="24"/>
          <w:lang w:eastAsia="en-US" w:bidi="ar-SA"/>
        </w:rPr>
        <w:t xml:space="preserve"> </w:t>
      </w:r>
      <w:r w:rsidRPr="005E3CD6">
        <w:rPr>
          <w:rFonts w:ascii="Times New Roman" w:eastAsia="Times New Roman" w:hAnsi="Times New Roman" w:cs="Times New Roman"/>
          <w:kern w:val="0"/>
          <w:sz w:val="24"/>
          <w:lang w:val="en-US" w:eastAsia="en-US" w:bidi="ar-SA"/>
        </w:rPr>
        <w:t>ARE</w:t>
      </w:r>
      <w:r w:rsidRPr="005E3CD6">
        <w:rPr>
          <w:rFonts w:ascii="Times New Roman" w:eastAsia="Times New Roman" w:hAnsi="Times New Roman" w:cs="Times New Roman"/>
          <w:kern w:val="0"/>
          <w:sz w:val="24"/>
          <w:lang w:eastAsia="en-US" w:bidi="ar-SA"/>
        </w:rPr>
        <w:t xml:space="preserve"> </w:t>
      </w:r>
      <w:r w:rsidRPr="005E3CD6">
        <w:rPr>
          <w:rFonts w:ascii="Times New Roman" w:eastAsia="Times New Roman" w:hAnsi="Times New Roman" w:cs="Times New Roman"/>
          <w:kern w:val="0"/>
          <w:sz w:val="24"/>
          <w:lang w:val="en-US" w:eastAsia="en-US" w:bidi="ar-SA"/>
        </w:rPr>
        <w:t>HIRED</w:t>
      </w:r>
      <w:r w:rsidRPr="005E3CD6">
        <w:rPr>
          <w:rFonts w:ascii="Times New Roman" w:eastAsia="Times New Roman" w:hAnsi="Times New Roman" w:cs="Times New Roman"/>
          <w:kern w:val="0"/>
          <w:sz w:val="24"/>
          <w:lang w:eastAsia="en-US" w:bidi="ar-SA"/>
        </w:rPr>
        <w:t xml:space="preserve"> ! : учебное пособие / О. Ю. Колесникова, С. В. Овчарова, М. Л. Скворцова ; МГТУ. - Магнитогорск : МГТУ, 2018. - 1 электрон. опт. диск (</w:t>
      </w:r>
      <w:r w:rsidRPr="005E3CD6">
        <w:rPr>
          <w:rFonts w:ascii="Times New Roman" w:eastAsia="Times New Roman" w:hAnsi="Times New Roman" w:cs="Times New Roman"/>
          <w:kern w:val="0"/>
          <w:sz w:val="24"/>
          <w:lang w:val="en-US" w:eastAsia="en-US" w:bidi="ar-SA"/>
        </w:rPr>
        <w:t>CD</w:t>
      </w:r>
      <w:r w:rsidRPr="005E3CD6">
        <w:rPr>
          <w:rFonts w:ascii="Times New Roman" w:eastAsia="Times New Roman" w:hAnsi="Times New Roman" w:cs="Times New Roman"/>
          <w:kern w:val="0"/>
          <w:sz w:val="24"/>
          <w:lang w:eastAsia="en-US" w:bidi="ar-SA"/>
        </w:rPr>
        <w:t>-</w:t>
      </w:r>
      <w:r w:rsidRPr="005E3CD6">
        <w:rPr>
          <w:rFonts w:ascii="Times New Roman" w:eastAsia="Times New Roman" w:hAnsi="Times New Roman" w:cs="Times New Roman"/>
          <w:kern w:val="0"/>
          <w:sz w:val="24"/>
          <w:lang w:val="en-US" w:eastAsia="en-US" w:bidi="ar-SA"/>
        </w:rPr>
        <w:t>ROM</w:t>
      </w:r>
      <w:r w:rsidRPr="005E3CD6">
        <w:rPr>
          <w:rFonts w:ascii="Times New Roman" w:eastAsia="Times New Roman" w:hAnsi="Times New Roman" w:cs="Times New Roman"/>
          <w:kern w:val="0"/>
          <w:sz w:val="24"/>
          <w:lang w:eastAsia="en-US" w:bidi="ar-SA"/>
        </w:rPr>
        <w:t xml:space="preserve">). - </w:t>
      </w:r>
      <w:r w:rsidRPr="005E3CD6">
        <w:rPr>
          <w:rFonts w:ascii="Times New Roman" w:eastAsia="Times New Roman" w:hAnsi="Times New Roman" w:cs="Times New Roman"/>
          <w:kern w:val="0"/>
          <w:sz w:val="24"/>
          <w:lang w:val="en-US" w:eastAsia="en-US" w:bidi="ar-SA"/>
        </w:rPr>
        <w:t>URL</w:t>
      </w:r>
      <w:r w:rsidRPr="005E3CD6">
        <w:rPr>
          <w:rFonts w:ascii="Times New Roman" w:eastAsia="Times New Roman" w:hAnsi="Times New Roman" w:cs="Times New Roman"/>
          <w:kern w:val="0"/>
          <w:sz w:val="24"/>
          <w:lang w:eastAsia="en-US" w:bidi="ar-SA"/>
        </w:rPr>
        <w:t xml:space="preserve">: </w:t>
      </w:r>
      <w:hyperlink r:id="rId26" w:history="1">
        <w:r w:rsidRPr="005E3CD6">
          <w:rPr>
            <w:rFonts w:ascii="Times New Roman" w:eastAsia="Times New Roman" w:hAnsi="Times New Roman" w:cs="Times New Roman"/>
            <w:color w:val="0000FF"/>
            <w:kern w:val="0"/>
            <w:sz w:val="24"/>
            <w:u w:val="single"/>
            <w:lang w:val="en-US" w:eastAsia="en-US" w:bidi="ar-SA"/>
          </w:rPr>
          <w:t>https</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magtu</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informsystema</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ru</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uploader</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fileUpload</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name</w:t>
        </w:r>
        <w:r w:rsidRPr="005E3CD6">
          <w:rPr>
            <w:rFonts w:ascii="Times New Roman" w:eastAsia="Times New Roman" w:hAnsi="Times New Roman" w:cs="Times New Roman"/>
            <w:color w:val="0000FF"/>
            <w:kern w:val="0"/>
            <w:sz w:val="24"/>
            <w:u w:val="single"/>
            <w:lang w:eastAsia="en-US" w:bidi="ar-SA"/>
          </w:rPr>
          <w:t>=3674.</w:t>
        </w:r>
        <w:r w:rsidRPr="005E3CD6">
          <w:rPr>
            <w:rFonts w:ascii="Times New Roman" w:eastAsia="Times New Roman" w:hAnsi="Times New Roman" w:cs="Times New Roman"/>
            <w:color w:val="0000FF"/>
            <w:kern w:val="0"/>
            <w:sz w:val="24"/>
            <w:u w:val="single"/>
            <w:lang w:val="en-US" w:eastAsia="en-US" w:bidi="ar-SA"/>
          </w:rPr>
          <w:t>pdf</w:t>
        </w:r>
        <w:r w:rsidRPr="005E3CD6">
          <w:rPr>
            <w:rFonts w:ascii="Times New Roman" w:eastAsia="Times New Roman" w:hAnsi="Times New Roman" w:cs="Times New Roman"/>
            <w:color w:val="0000FF"/>
            <w:kern w:val="0"/>
            <w:sz w:val="24"/>
            <w:u w:val="single"/>
            <w:lang w:eastAsia="en-US" w:bidi="ar-SA"/>
          </w:rPr>
          <w:t>&amp;</w:t>
        </w:r>
        <w:r w:rsidRPr="005E3CD6">
          <w:rPr>
            <w:rFonts w:ascii="Times New Roman" w:eastAsia="Times New Roman" w:hAnsi="Times New Roman" w:cs="Times New Roman"/>
            <w:color w:val="0000FF"/>
            <w:kern w:val="0"/>
            <w:sz w:val="24"/>
            <w:u w:val="single"/>
            <w:lang w:val="en-US" w:eastAsia="en-US" w:bidi="ar-SA"/>
          </w:rPr>
          <w:t>show</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dcatalogues</w:t>
        </w:r>
        <w:r w:rsidRPr="005E3CD6">
          <w:rPr>
            <w:rFonts w:ascii="Times New Roman" w:eastAsia="Times New Roman" w:hAnsi="Times New Roman" w:cs="Times New Roman"/>
            <w:color w:val="0000FF"/>
            <w:kern w:val="0"/>
            <w:sz w:val="24"/>
            <w:u w:val="single"/>
            <w:lang w:eastAsia="en-US" w:bidi="ar-SA"/>
          </w:rPr>
          <w:t>/1/1526426/3674.</w:t>
        </w:r>
        <w:r w:rsidRPr="005E3CD6">
          <w:rPr>
            <w:rFonts w:ascii="Times New Roman" w:eastAsia="Times New Roman" w:hAnsi="Times New Roman" w:cs="Times New Roman"/>
            <w:color w:val="0000FF"/>
            <w:kern w:val="0"/>
            <w:sz w:val="24"/>
            <w:u w:val="single"/>
            <w:lang w:val="en-US" w:eastAsia="en-US" w:bidi="ar-SA"/>
          </w:rPr>
          <w:t>pdf</w:t>
        </w:r>
        <w:r w:rsidRPr="005E3CD6">
          <w:rPr>
            <w:rFonts w:ascii="Times New Roman" w:eastAsia="Times New Roman" w:hAnsi="Times New Roman" w:cs="Times New Roman"/>
            <w:color w:val="0000FF"/>
            <w:kern w:val="0"/>
            <w:sz w:val="24"/>
            <w:u w:val="single"/>
            <w:lang w:eastAsia="en-US" w:bidi="ar-SA"/>
          </w:rPr>
          <w:t>&amp;</w:t>
        </w:r>
        <w:r w:rsidRPr="005E3CD6">
          <w:rPr>
            <w:rFonts w:ascii="Times New Roman" w:eastAsia="Times New Roman" w:hAnsi="Times New Roman" w:cs="Times New Roman"/>
            <w:color w:val="0000FF"/>
            <w:kern w:val="0"/>
            <w:sz w:val="24"/>
            <w:u w:val="single"/>
            <w:lang w:val="en-US" w:eastAsia="en-US" w:bidi="ar-SA"/>
          </w:rPr>
          <w:t>view</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true</w:t>
        </w:r>
      </w:hyperlink>
      <w:r w:rsidRPr="005E3CD6">
        <w:rPr>
          <w:rFonts w:ascii="Times New Roman" w:eastAsia="Times New Roman" w:hAnsi="Times New Roman" w:cs="Times New Roman"/>
          <w:kern w:val="0"/>
          <w:sz w:val="24"/>
          <w:lang w:eastAsia="en-US" w:bidi="ar-SA"/>
        </w:rPr>
        <w:t xml:space="preserve">  - Макрообъект. - Текст : электронный. - Сведения доступны также на </w:t>
      </w:r>
      <w:r w:rsidRPr="005E3CD6">
        <w:rPr>
          <w:rFonts w:ascii="Times New Roman" w:eastAsia="Times New Roman" w:hAnsi="Times New Roman" w:cs="Times New Roman"/>
          <w:kern w:val="0"/>
          <w:sz w:val="24"/>
          <w:lang w:val="en-US" w:eastAsia="en-US" w:bidi="ar-SA"/>
        </w:rPr>
        <w:t>CD</w:t>
      </w:r>
      <w:r w:rsidRPr="005E3CD6">
        <w:rPr>
          <w:rFonts w:ascii="Times New Roman" w:eastAsia="Times New Roman" w:hAnsi="Times New Roman" w:cs="Times New Roman"/>
          <w:kern w:val="0"/>
          <w:sz w:val="24"/>
          <w:lang w:eastAsia="en-US" w:bidi="ar-SA"/>
        </w:rPr>
        <w:t>-</w:t>
      </w:r>
      <w:r w:rsidRPr="005E3CD6">
        <w:rPr>
          <w:rFonts w:ascii="Times New Roman" w:eastAsia="Times New Roman" w:hAnsi="Times New Roman" w:cs="Times New Roman"/>
          <w:kern w:val="0"/>
          <w:sz w:val="24"/>
          <w:lang w:val="en-US" w:eastAsia="en-US" w:bidi="ar-SA"/>
        </w:rPr>
        <w:t>ROM</w:t>
      </w:r>
      <w:r w:rsidRPr="005E3CD6">
        <w:rPr>
          <w:rFonts w:ascii="Times New Roman" w:eastAsia="Times New Roman" w:hAnsi="Times New Roman" w:cs="Times New Roman"/>
          <w:kern w:val="0"/>
          <w:sz w:val="24"/>
          <w:lang w:eastAsia="en-US" w:bidi="ar-SA"/>
        </w:rPr>
        <w:t>.</w:t>
      </w:r>
    </w:p>
    <w:p w:rsidR="005E3CD6" w:rsidRPr="005E3CD6" w:rsidRDefault="005E3CD6" w:rsidP="005E3CD6">
      <w:pPr>
        <w:widowControl/>
        <w:suppressAutoHyphens w:val="0"/>
        <w:spacing w:line="276" w:lineRule="auto"/>
        <w:ind w:firstLine="567"/>
        <w:contextualSpacing/>
        <w:jc w:val="both"/>
        <w:rPr>
          <w:rFonts w:ascii="Times New Roman" w:eastAsia="Times New Roman" w:hAnsi="Times New Roman" w:cs="Times New Roman"/>
          <w:kern w:val="0"/>
          <w:sz w:val="24"/>
          <w:lang w:eastAsia="en-US" w:bidi="ar-SA"/>
        </w:rPr>
      </w:pPr>
      <w:r w:rsidRPr="005E3CD6">
        <w:rPr>
          <w:rFonts w:ascii="Times New Roman" w:eastAsia="Times New Roman" w:hAnsi="Times New Roman" w:cs="Times New Roman"/>
          <w:kern w:val="0"/>
          <w:sz w:val="24"/>
          <w:lang w:eastAsia="en-US" w:bidi="ar-SA"/>
        </w:rPr>
        <w:t xml:space="preserve">3. Асташова, Г. В. </w:t>
      </w:r>
      <w:r w:rsidRPr="005E3CD6">
        <w:rPr>
          <w:rFonts w:ascii="Times New Roman" w:eastAsia="Times New Roman" w:hAnsi="Times New Roman" w:cs="Times New Roman"/>
          <w:kern w:val="0"/>
          <w:sz w:val="24"/>
          <w:lang w:val="en-US" w:eastAsia="en-US" w:bidi="ar-SA"/>
        </w:rPr>
        <w:t>Master</w:t>
      </w:r>
      <w:r w:rsidRPr="005E3CD6">
        <w:rPr>
          <w:rFonts w:ascii="Times New Roman" w:eastAsia="Times New Roman" w:hAnsi="Times New Roman" w:cs="Times New Roman"/>
          <w:kern w:val="0"/>
          <w:sz w:val="24"/>
          <w:lang w:eastAsia="en-US" w:bidi="ar-SA"/>
        </w:rPr>
        <w:t xml:space="preserve"> </w:t>
      </w:r>
      <w:r w:rsidRPr="005E3CD6">
        <w:rPr>
          <w:rFonts w:ascii="Times New Roman" w:eastAsia="Times New Roman" w:hAnsi="Times New Roman" w:cs="Times New Roman"/>
          <w:kern w:val="0"/>
          <w:sz w:val="24"/>
          <w:lang w:val="en-US" w:eastAsia="en-US" w:bidi="ar-SA"/>
        </w:rPr>
        <w:t>Your</w:t>
      </w:r>
      <w:r w:rsidRPr="005E3CD6">
        <w:rPr>
          <w:rFonts w:ascii="Times New Roman" w:eastAsia="Times New Roman" w:hAnsi="Times New Roman" w:cs="Times New Roman"/>
          <w:kern w:val="0"/>
          <w:sz w:val="24"/>
          <w:lang w:eastAsia="en-US" w:bidi="ar-SA"/>
        </w:rPr>
        <w:t xml:space="preserve"> </w:t>
      </w:r>
      <w:r w:rsidRPr="005E3CD6">
        <w:rPr>
          <w:rFonts w:ascii="Times New Roman" w:eastAsia="Times New Roman" w:hAnsi="Times New Roman" w:cs="Times New Roman"/>
          <w:kern w:val="0"/>
          <w:sz w:val="24"/>
          <w:lang w:val="en-US" w:eastAsia="en-US" w:bidi="ar-SA"/>
        </w:rPr>
        <w:t>English</w:t>
      </w:r>
      <w:r w:rsidRPr="005E3CD6">
        <w:rPr>
          <w:rFonts w:ascii="Times New Roman" w:eastAsia="Times New Roman" w:hAnsi="Times New Roman" w:cs="Times New Roman"/>
          <w:kern w:val="0"/>
          <w:sz w:val="24"/>
          <w:lang w:eastAsia="en-US" w:bidi="ar-SA"/>
        </w:rPr>
        <w:t xml:space="preserve"> [Электронный ресурс] : учебное пособие / Г. В. Асташова, Ю. А. Савинова, Е. В. Суворова ; МГТУ. - Магнитогорск : МГТУ, 2017. - 1 электрон. опт. диск (</w:t>
      </w:r>
      <w:r w:rsidRPr="005E3CD6">
        <w:rPr>
          <w:rFonts w:ascii="Times New Roman" w:eastAsia="Times New Roman" w:hAnsi="Times New Roman" w:cs="Times New Roman"/>
          <w:kern w:val="0"/>
          <w:sz w:val="24"/>
          <w:lang w:val="en-US" w:eastAsia="en-US" w:bidi="ar-SA"/>
        </w:rPr>
        <w:t>CD</w:t>
      </w:r>
      <w:r w:rsidRPr="005E3CD6">
        <w:rPr>
          <w:rFonts w:ascii="Times New Roman" w:eastAsia="Times New Roman" w:hAnsi="Times New Roman" w:cs="Times New Roman"/>
          <w:kern w:val="0"/>
          <w:sz w:val="24"/>
          <w:lang w:eastAsia="en-US" w:bidi="ar-SA"/>
        </w:rPr>
        <w:t>-</w:t>
      </w:r>
      <w:r w:rsidRPr="005E3CD6">
        <w:rPr>
          <w:rFonts w:ascii="Times New Roman" w:eastAsia="Times New Roman" w:hAnsi="Times New Roman" w:cs="Times New Roman"/>
          <w:kern w:val="0"/>
          <w:sz w:val="24"/>
          <w:lang w:val="en-US" w:eastAsia="en-US" w:bidi="ar-SA"/>
        </w:rPr>
        <w:t>ROM</w:t>
      </w:r>
      <w:r w:rsidRPr="005E3CD6">
        <w:rPr>
          <w:rFonts w:ascii="Times New Roman" w:eastAsia="Times New Roman" w:hAnsi="Times New Roman" w:cs="Times New Roman"/>
          <w:kern w:val="0"/>
          <w:sz w:val="24"/>
          <w:lang w:eastAsia="en-US" w:bidi="ar-SA"/>
        </w:rPr>
        <w:t xml:space="preserve">). - Режим доступа: </w:t>
      </w:r>
      <w:hyperlink r:id="rId27" w:history="1">
        <w:r w:rsidRPr="005E3CD6">
          <w:rPr>
            <w:rFonts w:ascii="Times New Roman" w:eastAsia="Times New Roman" w:hAnsi="Times New Roman" w:cs="Times New Roman"/>
            <w:color w:val="0000FF"/>
            <w:kern w:val="0"/>
            <w:sz w:val="24"/>
            <w:u w:val="single"/>
            <w:lang w:val="en-US" w:eastAsia="en-US" w:bidi="ar-SA"/>
          </w:rPr>
          <w:t>https</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magtu</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informsystema</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ru</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uploader</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fileUpload</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name</w:t>
        </w:r>
        <w:r w:rsidRPr="005E3CD6">
          <w:rPr>
            <w:rFonts w:ascii="Times New Roman" w:eastAsia="Times New Roman" w:hAnsi="Times New Roman" w:cs="Times New Roman"/>
            <w:color w:val="0000FF"/>
            <w:kern w:val="0"/>
            <w:sz w:val="24"/>
            <w:u w:val="single"/>
            <w:lang w:eastAsia="en-US" w:bidi="ar-SA"/>
          </w:rPr>
          <w:t>=3254.</w:t>
        </w:r>
        <w:r w:rsidRPr="005E3CD6">
          <w:rPr>
            <w:rFonts w:ascii="Times New Roman" w:eastAsia="Times New Roman" w:hAnsi="Times New Roman" w:cs="Times New Roman"/>
            <w:color w:val="0000FF"/>
            <w:kern w:val="0"/>
            <w:sz w:val="24"/>
            <w:u w:val="single"/>
            <w:lang w:val="en-US" w:eastAsia="en-US" w:bidi="ar-SA"/>
          </w:rPr>
          <w:t>pdf</w:t>
        </w:r>
        <w:r w:rsidRPr="005E3CD6">
          <w:rPr>
            <w:rFonts w:ascii="Times New Roman" w:eastAsia="Times New Roman" w:hAnsi="Times New Roman" w:cs="Times New Roman"/>
            <w:color w:val="0000FF"/>
            <w:kern w:val="0"/>
            <w:sz w:val="24"/>
            <w:u w:val="single"/>
            <w:lang w:eastAsia="en-US" w:bidi="ar-SA"/>
          </w:rPr>
          <w:t>&amp;</w:t>
        </w:r>
        <w:r w:rsidRPr="005E3CD6">
          <w:rPr>
            <w:rFonts w:ascii="Times New Roman" w:eastAsia="Times New Roman" w:hAnsi="Times New Roman" w:cs="Times New Roman"/>
            <w:color w:val="0000FF"/>
            <w:kern w:val="0"/>
            <w:sz w:val="24"/>
            <w:u w:val="single"/>
            <w:lang w:val="en-US" w:eastAsia="en-US" w:bidi="ar-SA"/>
          </w:rPr>
          <w:t>show</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dcatalogues</w:t>
        </w:r>
        <w:r w:rsidRPr="005E3CD6">
          <w:rPr>
            <w:rFonts w:ascii="Times New Roman" w:eastAsia="Times New Roman" w:hAnsi="Times New Roman" w:cs="Times New Roman"/>
            <w:color w:val="0000FF"/>
            <w:kern w:val="0"/>
            <w:sz w:val="24"/>
            <w:u w:val="single"/>
            <w:lang w:eastAsia="en-US" w:bidi="ar-SA"/>
          </w:rPr>
          <w:t>/1/1137105/3254.</w:t>
        </w:r>
        <w:r w:rsidRPr="005E3CD6">
          <w:rPr>
            <w:rFonts w:ascii="Times New Roman" w:eastAsia="Times New Roman" w:hAnsi="Times New Roman" w:cs="Times New Roman"/>
            <w:color w:val="0000FF"/>
            <w:kern w:val="0"/>
            <w:sz w:val="24"/>
            <w:u w:val="single"/>
            <w:lang w:val="en-US" w:eastAsia="en-US" w:bidi="ar-SA"/>
          </w:rPr>
          <w:t>pdf</w:t>
        </w:r>
        <w:r w:rsidRPr="005E3CD6">
          <w:rPr>
            <w:rFonts w:ascii="Times New Roman" w:eastAsia="Times New Roman" w:hAnsi="Times New Roman" w:cs="Times New Roman"/>
            <w:color w:val="0000FF"/>
            <w:kern w:val="0"/>
            <w:sz w:val="24"/>
            <w:u w:val="single"/>
            <w:lang w:eastAsia="en-US" w:bidi="ar-SA"/>
          </w:rPr>
          <w:t>&amp;</w:t>
        </w:r>
        <w:r w:rsidRPr="005E3CD6">
          <w:rPr>
            <w:rFonts w:ascii="Times New Roman" w:eastAsia="Times New Roman" w:hAnsi="Times New Roman" w:cs="Times New Roman"/>
            <w:color w:val="0000FF"/>
            <w:kern w:val="0"/>
            <w:sz w:val="24"/>
            <w:u w:val="single"/>
            <w:lang w:val="en-US" w:eastAsia="en-US" w:bidi="ar-SA"/>
          </w:rPr>
          <w:t>view</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true</w:t>
        </w:r>
      </w:hyperlink>
      <w:r w:rsidRPr="005E3CD6">
        <w:rPr>
          <w:rFonts w:ascii="Times New Roman" w:eastAsia="Times New Roman" w:hAnsi="Times New Roman" w:cs="Times New Roman"/>
          <w:kern w:val="0"/>
          <w:sz w:val="24"/>
          <w:lang w:eastAsia="en-US" w:bidi="ar-SA"/>
        </w:rPr>
        <w:t xml:space="preserve">  - Макрообъект.</w:t>
      </w:r>
    </w:p>
    <w:p w:rsidR="005E3CD6" w:rsidRPr="005E3CD6" w:rsidRDefault="005E3CD6" w:rsidP="005E3CD6">
      <w:pPr>
        <w:widowControl/>
        <w:suppressAutoHyphens w:val="0"/>
        <w:spacing w:after="200" w:line="276" w:lineRule="auto"/>
        <w:ind w:firstLine="567"/>
        <w:contextualSpacing/>
        <w:jc w:val="both"/>
        <w:rPr>
          <w:rFonts w:ascii="Times New Roman" w:eastAsia="Times New Roman" w:hAnsi="Times New Roman" w:cs="Times New Roman"/>
          <w:b/>
          <w:kern w:val="0"/>
          <w:sz w:val="24"/>
          <w:lang w:eastAsia="en-US" w:bidi="ar-SA"/>
        </w:rPr>
      </w:pPr>
      <w:r w:rsidRPr="005E3CD6">
        <w:rPr>
          <w:rFonts w:ascii="Times New Roman" w:eastAsia="Times New Roman" w:hAnsi="Times New Roman" w:cs="Times New Roman"/>
          <w:b/>
          <w:kern w:val="0"/>
          <w:sz w:val="24"/>
          <w:lang w:eastAsia="en-US" w:bidi="ar-SA"/>
        </w:rPr>
        <w:t>Б) дополнительная</w:t>
      </w:r>
    </w:p>
    <w:p w:rsidR="005E3CD6" w:rsidRPr="005E3CD6" w:rsidRDefault="005E3CD6" w:rsidP="005E3CD6">
      <w:pPr>
        <w:widowControl/>
        <w:suppressAutoHyphens w:val="0"/>
        <w:spacing w:line="276" w:lineRule="auto"/>
        <w:ind w:firstLine="567"/>
        <w:contextualSpacing/>
        <w:jc w:val="both"/>
        <w:rPr>
          <w:rFonts w:ascii="Times New Roman" w:eastAsia="Times New Roman" w:hAnsi="Times New Roman" w:cs="Times New Roman"/>
          <w:kern w:val="0"/>
          <w:sz w:val="24"/>
          <w:lang w:eastAsia="en-US" w:bidi="ar-SA"/>
        </w:rPr>
      </w:pPr>
      <w:r w:rsidRPr="005E3CD6">
        <w:rPr>
          <w:rFonts w:ascii="Times New Roman" w:eastAsia="Times New Roman" w:hAnsi="Times New Roman" w:cs="Times New Roman"/>
          <w:kern w:val="0"/>
          <w:sz w:val="24"/>
          <w:lang w:eastAsia="en-US" w:bidi="ar-SA"/>
        </w:rPr>
        <w:t xml:space="preserve">1. Колесникова О. Ю. </w:t>
      </w:r>
      <w:r w:rsidRPr="005E3CD6">
        <w:rPr>
          <w:rFonts w:ascii="Times New Roman" w:eastAsia="Times New Roman" w:hAnsi="Times New Roman" w:cs="Times New Roman"/>
          <w:kern w:val="0"/>
          <w:sz w:val="24"/>
          <w:lang w:val="en-US" w:eastAsia="en-US" w:bidi="ar-SA"/>
        </w:rPr>
        <w:t>Boost</w:t>
      </w:r>
      <w:r w:rsidRPr="005E3CD6">
        <w:rPr>
          <w:rFonts w:ascii="Times New Roman" w:eastAsia="Times New Roman" w:hAnsi="Times New Roman" w:cs="Times New Roman"/>
          <w:kern w:val="0"/>
          <w:sz w:val="24"/>
          <w:lang w:eastAsia="en-US" w:bidi="ar-SA"/>
        </w:rPr>
        <w:t xml:space="preserve"> </w:t>
      </w:r>
      <w:r w:rsidRPr="005E3CD6">
        <w:rPr>
          <w:rFonts w:ascii="Times New Roman" w:eastAsia="Times New Roman" w:hAnsi="Times New Roman" w:cs="Times New Roman"/>
          <w:kern w:val="0"/>
          <w:sz w:val="24"/>
          <w:lang w:val="en-US" w:eastAsia="en-US" w:bidi="ar-SA"/>
        </w:rPr>
        <w:t>your</w:t>
      </w:r>
      <w:r w:rsidRPr="005E3CD6">
        <w:rPr>
          <w:rFonts w:ascii="Times New Roman" w:eastAsia="Times New Roman" w:hAnsi="Times New Roman" w:cs="Times New Roman"/>
          <w:kern w:val="0"/>
          <w:sz w:val="24"/>
          <w:lang w:eastAsia="en-US" w:bidi="ar-SA"/>
        </w:rPr>
        <w:t xml:space="preserve"> </w:t>
      </w:r>
      <w:r w:rsidRPr="005E3CD6">
        <w:rPr>
          <w:rFonts w:ascii="Times New Roman" w:eastAsia="Times New Roman" w:hAnsi="Times New Roman" w:cs="Times New Roman"/>
          <w:kern w:val="0"/>
          <w:sz w:val="24"/>
          <w:lang w:val="en-US" w:eastAsia="en-US" w:bidi="ar-SA"/>
        </w:rPr>
        <w:t>English</w:t>
      </w:r>
      <w:r w:rsidRPr="005E3CD6">
        <w:rPr>
          <w:rFonts w:ascii="Times New Roman" w:eastAsia="Times New Roman" w:hAnsi="Times New Roman" w:cs="Times New Roman"/>
          <w:kern w:val="0"/>
          <w:sz w:val="24"/>
          <w:lang w:eastAsia="en-US" w:bidi="ar-SA"/>
        </w:rPr>
        <w:t xml:space="preserve">: учебно-методическое пособие [для вузов] / О. Ю. Колесникова, С. В. Овчарова, С. В. Харитонова ; Магнитогорский гос. технический ун-т им. Г. И. Носова. - Магнитогорск : МГТУ им. Г. И. Носова, 2019. - 1 </w:t>
      </w:r>
      <w:r w:rsidRPr="005E3CD6">
        <w:rPr>
          <w:rFonts w:ascii="Times New Roman" w:eastAsia="Times New Roman" w:hAnsi="Times New Roman" w:cs="Times New Roman"/>
          <w:kern w:val="0"/>
          <w:sz w:val="24"/>
          <w:lang w:val="en-US" w:eastAsia="en-US" w:bidi="ar-SA"/>
        </w:rPr>
        <w:t>CD</w:t>
      </w:r>
      <w:r w:rsidRPr="005E3CD6">
        <w:rPr>
          <w:rFonts w:ascii="Times New Roman" w:eastAsia="Times New Roman" w:hAnsi="Times New Roman" w:cs="Times New Roman"/>
          <w:kern w:val="0"/>
          <w:sz w:val="24"/>
          <w:lang w:eastAsia="en-US" w:bidi="ar-SA"/>
        </w:rPr>
        <w:t>-</w:t>
      </w:r>
      <w:r w:rsidRPr="005E3CD6">
        <w:rPr>
          <w:rFonts w:ascii="Times New Roman" w:eastAsia="Times New Roman" w:hAnsi="Times New Roman" w:cs="Times New Roman"/>
          <w:kern w:val="0"/>
          <w:sz w:val="24"/>
          <w:lang w:val="en-US" w:eastAsia="en-US" w:bidi="ar-SA"/>
        </w:rPr>
        <w:t>ROM</w:t>
      </w:r>
      <w:r w:rsidRPr="005E3CD6">
        <w:rPr>
          <w:rFonts w:ascii="Times New Roman" w:eastAsia="Times New Roman" w:hAnsi="Times New Roman" w:cs="Times New Roman"/>
          <w:kern w:val="0"/>
          <w:sz w:val="24"/>
          <w:lang w:eastAsia="en-US" w:bidi="ar-SA"/>
        </w:rPr>
        <w:t xml:space="preserve">. - </w:t>
      </w:r>
      <w:r w:rsidRPr="005E3CD6">
        <w:rPr>
          <w:rFonts w:ascii="Times New Roman" w:eastAsia="Times New Roman" w:hAnsi="Times New Roman" w:cs="Times New Roman"/>
          <w:kern w:val="0"/>
          <w:sz w:val="24"/>
          <w:lang w:val="en-US" w:eastAsia="en-US" w:bidi="ar-SA"/>
        </w:rPr>
        <w:t>ISBN</w:t>
      </w:r>
      <w:r w:rsidRPr="005E3CD6">
        <w:rPr>
          <w:rFonts w:ascii="Times New Roman" w:eastAsia="Times New Roman" w:hAnsi="Times New Roman" w:cs="Times New Roman"/>
          <w:kern w:val="0"/>
          <w:sz w:val="24"/>
          <w:lang w:eastAsia="en-US" w:bidi="ar-SA"/>
        </w:rPr>
        <w:t xml:space="preserve"> 978-5-9967-1647-0. - Загл. с титул. экрана. - </w:t>
      </w:r>
      <w:r w:rsidRPr="005E3CD6">
        <w:rPr>
          <w:rFonts w:ascii="Times New Roman" w:eastAsia="Times New Roman" w:hAnsi="Times New Roman" w:cs="Times New Roman"/>
          <w:kern w:val="0"/>
          <w:sz w:val="24"/>
          <w:lang w:val="en-US" w:eastAsia="en-US" w:bidi="ar-SA"/>
        </w:rPr>
        <w:t>URL</w:t>
      </w:r>
      <w:r w:rsidRPr="005E3CD6">
        <w:rPr>
          <w:rFonts w:ascii="Times New Roman" w:eastAsia="Times New Roman" w:hAnsi="Times New Roman" w:cs="Times New Roman"/>
          <w:kern w:val="0"/>
          <w:sz w:val="24"/>
          <w:lang w:eastAsia="en-US" w:bidi="ar-SA"/>
        </w:rPr>
        <w:t xml:space="preserve"> : </w:t>
      </w:r>
      <w:hyperlink r:id="rId28" w:history="1">
        <w:r w:rsidRPr="005E3CD6">
          <w:rPr>
            <w:rFonts w:ascii="Times New Roman" w:eastAsia="Times New Roman" w:hAnsi="Times New Roman" w:cs="Times New Roman"/>
            <w:color w:val="0000FF"/>
            <w:kern w:val="0"/>
            <w:sz w:val="24"/>
            <w:u w:val="single"/>
            <w:lang w:val="en-US" w:eastAsia="en-US" w:bidi="ar-SA"/>
          </w:rPr>
          <w:t>https</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magtu</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informsystema</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ru</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uploader</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fileUpload</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name</w:t>
        </w:r>
        <w:r w:rsidRPr="005E3CD6">
          <w:rPr>
            <w:rFonts w:ascii="Times New Roman" w:eastAsia="Times New Roman" w:hAnsi="Times New Roman" w:cs="Times New Roman"/>
            <w:color w:val="0000FF"/>
            <w:kern w:val="0"/>
            <w:sz w:val="24"/>
            <w:u w:val="single"/>
            <w:lang w:eastAsia="en-US" w:bidi="ar-SA"/>
          </w:rPr>
          <w:t>=3981.</w:t>
        </w:r>
        <w:r w:rsidRPr="005E3CD6">
          <w:rPr>
            <w:rFonts w:ascii="Times New Roman" w:eastAsia="Times New Roman" w:hAnsi="Times New Roman" w:cs="Times New Roman"/>
            <w:color w:val="0000FF"/>
            <w:kern w:val="0"/>
            <w:sz w:val="24"/>
            <w:u w:val="single"/>
            <w:lang w:val="en-US" w:eastAsia="en-US" w:bidi="ar-SA"/>
          </w:rPr>
          <w:t>pdf</w:t>
        </w:r>
        <w:r w:rsidRPr="005E3CD6">
          <w:rPr>
            <w:rFonts w:ascii="Times New Roman" w:eastAsia="Times New Roman" w:hAnsi="Times New Roman" w:cs="Times New Roman"/>
            <w:color w:val="0000FF"/>
            <w:kern w:val="0"/>
            <w:sz w:val="24"/>
            <w:u w:val="single"/>
            <w:lang w:eastAsia="en-US" w:bidi="ar-SA"/>
          </w:rPr>
          <w:t>&amp;</w:t>
        </w:r>
        <w:r w:rsidRPr="005E3CD6">
          <w:rPr>
            <w:rFonts w:ascii="Times New Roman" w:eastAsia="Times New Roman" w:hAnsi="Times New Roman" w:cs="Times New Roman"/>
            <w:color w:val="0000FF"/>
            <w:kern w:val="0"/>
            <w:sz w:val="24"/>
            <w:u w:val="single"/>
            <w:lang w:val="en-US" w:eastAsia="en-US" w:bidi="ar-SA"/>
          </w:rPr>
          <w:t>show</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dcatalogues</w:t>
        </w:r>
        <w:r w:rsidRPr="005E3CD6">
          <w:rPr>
            <w:rFonts w:ascii="Times New Roman" w:eastAsia="Times New Roman" w:hAnsi="Times New Roman" w:cs="Times New Roman"/>
            <w:color w:val="0000FF"/>
            <w:kern w:val="0"/>
            <w:sz w:val="24"/>
            <w:u w:val="single"/>
            <w:lang w:eastAsia="en-US" w:bidi="ar-SA"/>
          </w:rPr>
          <w:t>/1/1532486/3981.</w:t>
        </w:r>
        <w:r w:rsidRPr="005E3CD6">
          <w:rPr>
            <w:rFonts w:ascii="Times New Roman" w:eastAsia="Times New Roman" w:hAnsi="Times New Roman" w:cs="Times New Roman"/>
            <w:color w:val="0000FF"/>
            <w:kern w:val="0"/>
            <w:sz w:val="24"/>
            <w:u w:val="single"/>
            <w:lang w:val="en-US" w:eastAsia="en-US" w:bidi="ar-SA"/>
          </w:rPr>
          <w:t>pdf</w:t>
        </w:r>
        <w:r w:rsidRPr="005E3CD6">
          <w:rPr>
            <w:rFonts w:ascii="Times New Roman" w:eastAsia="Times New Roman" w:hAnsi="Times New Roman" w:cs="Times New Roman"/>
            <w:color w:val="0000FF"/>
            <w:kern w:val="0"/>
            <w:sz w:val="24"/>
            <w:u w:val="single"/>
            <w:lang w:eastAsia="en-US" w:bidi="ar-SA"/>
          </w:rPr>
          <w:t>&amp;</w:t>
        </w:r>
        <w:r w:rsidRPr="005E3CD6">
          <w:rPr>
            <w:rFonts w:ascii="Times New Roman" w:eastAsia="Times New Roman" w:hAnsi="Times New Roman" w:cs="Times New Roman"/>
            <w:color w:val="0000FF"/>
            <w:kern w:val="0"/>
            <w:sz w:val="24"/>
            <w:u w:val="single"/>
            <w:lang w:val="en-US" w:eastAsia="en-US" w:bidi="ar-SA"/>
          </w:rPr>
          <w:t>view</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true</w:t>
        </w:r>
      </w:hyperlink>
      <w:r w:rsidRPr="005E3CD6">
        <w:rPr>
          <w:rFonts w:ascii="Times New Roman" w:eastAsia="Times New Roman" w:hAnsi="Times New Roman" w:cs="Times New Roman"/>
          <w:kern w:val="0"/>
          <w:sz w:val="24"/>
          <w:lang w:eastAsia="en-US" w:bidi="ar-SA"/>
        </w:rPr>
        <w:t xml:space="preserve">  - Макрообъект. - Текст : электронный. - Сведения доступны также на </w:t>
      </w:r>
      <w:r w:rsidRPr="005E3CD6">
        <w:rPr>
          <w:rFonts w:ascii="Times New Roman" w:eastAsia="Times New Roman" w:hAnsi="Times New Roman" w:cs="Times New Roman"/>
          <w:kern w:val="0"/>
          <w:sz w:val="24"/>
          <w:lang w:val="en-US" w:eastAsia="en-US" w:bidi="ar-SA"/>
        </w:rPr>
        <w:t>CD</w:t>
      </w:r>
      <w:r w:rsidRPr="005E3CD6">
        <w:rPr>
          <w:rFonts w:ascii="Times New Roman" w:eastAsia="Times New Roman" w:hAnsi="Times New Roman" w:cs="Times New Roman"/>
          <w:kern w:val="0"/>
          <w:sz w:val="24"/>
          <w:lang w:eastAsia="en-US" w:bidi="ar-SA"/>
        </w:rPr>
        <w:t>-</w:t>
      </w:r>
      <w:r w:rsidRPr="005E3CD6">
        <w:rPr>
          <w:rFonts w:ascii="Times New Roman" w:eastAsia="Times New Roman" w:hAnsi="Times New Roman" w:cs="Times New Roman"/>
          <w:kern w:val="0"/>
          <w:sz w:val="24"/>
          <w:lang w:val="en-US" w:eastAsia="en-US" w:bidi="ar-SA"/>
        </w:rPr>
        <w:t>ROM</w:t>
      </w:r>
      <w:r w:rsidRPr="005E3CD6">
        <w:rPr>
          <w:rFonts w:ascii="Times New Roman" w:eastAsia="Times New Roman" w:hAnsi="Times New Roman" w:cs="Times New Roman"/>
          <w:kern w:val="0"/>
          <w:sz w:val="24"/>
          <w:lang w:eastAsia="en-US" w:bidi="ar-SA"/>
        </w:rPr>
        <w:t>.</w:t>
      </w:r>
    </w:p>
    <w:p w:rsidR="005E3CD6" w:rsidRPr="005E3CD6" w:rsidRDefault="005E3CD6" w:rsidP="005E3CD6">
      <w:pPr>
        <w:widowControl/>
        <w:suppressAutoHyphens w:val="0"/>
        <w:spacing w:after="200" w:line="276" w:lineRule="auto"/>
        <w:ind w:firstLine="567"/>
        <w:contextualSpacing/>
        <w:jc w:val="both"/>
        <w:rPr>
          <w:rFonts w:ascii="Times New Roman" w:eastAsia="Times New Roman" w:hAnsi="Times New Roman" w:cs="Times New Roman"/>
          <w:b/>
          <w:kern w:val="0"/>
          <w:sz w:val="24"/>
          <w:lang w:eastAsia="en-US" w:bidi="ar-SA"/>
        </w:rPr>
      </w:pPr>
      <w:r w:rsidRPr="005E3CD6">
        <w:rPr>
          <w:rFonts w:ascii="Times New Roman" w:eastAsia="Times New Roman" w:hAnsi="Times New Roman" w:cs="Times New Roman"/>
          <w:b/>
          <w:kern w:val="0"/>
          <w:sz w:val="24"/>
          <w:lang w:eastAsia="en-US" w:bidi="ar-SA"/>
        </w:rPr>
        <w:t>В) методические рекомендации</w:t>
      </w:r>
    </w:p>
    <w:p w:rsidR="005E3CD6" w:rsidRPr="005E3CD6" w:rsidRDefault="005E3CD6" w:rsidP="005E3CD6">
      <w:pPr>
        <w:widowControl/>
        <w:suppressAutoHyphens w:val="0"/>
        <w:spacing w:after="200" w:line="276" w:lineRule="auto"/>
        <w:ind w:firstLine="567"/>
        <w:contextualSpacing/>
        <w:rPr>
          <w:rFonts w:ascii="Times New Roman" w:eastAsia="Times New Roman" w:hAnsi="Times New Roman" w:cs="Times New Roman"/>
          <w:kern w:val="0"/>
          <w:sz w:val="24"/>
          <w:lang w:eastAsia="en-US" w:bidi="ar-SA"/>
        </w:rPr>
      </w:pPr>
      <w:r w:rsidRPr="005E3CD6">
        <w:rPr>
          <w:rFonts w:ascii="Times New Roman" w:eastAsia="Times New Roman" w:hAnsi="Times New Roman" w:cs="Times New Roman"/>
          <w:kern w:val="0"/>
          <w:sz w:val="24"/>
          <w:lang w:eastAsia="en-US" w:bidi="ar-SA"/>
        </w:rPr>
        <w:t xml:space="preserve">1. Дёрина, Н. В. </w:t>
      </w:r>
      <w:r w:rsidRPr="005E3CD6">
        <w:rPr>
          <w:rFonts w:ascii="Times New Roman" w:eastAsia="Times New Roman" w:hAnsi="Times New Roman" w:cs="Times New Roman"/>
          <w:kern w:val="0"/>
          <w:sz w:val="24"/>
          <w:lang w:val="en-US" w:eastAsia="en-US" w:bidi="ar-SA"/>
        </w:rPr>
        <w:t>Grammar</w:t>
      </w:r>
      <w:r w:rsidRPr="005E3CD6">
        <w:rPr>
          <w:rFonts w:ascii="Times New Roman" w:eastAsia="Times New Roman" w:hAnsi="Times New Roman" w:cs="Times New Roman"/>
          <w:kern w:val="0"/>
          <w:sz w:val="24"/>
          <w:lang w:eastAsia="en-US" w:bidi="ar-SA"/>
        </w:rPr>
        <w:t xml:space="preserve"> </w:t>
      </w:r>
      <w:r w:rsidRPr="005E3CD6">
        <w:rPr>
          <w:rFonts w:ascii="Times New Roman" w:eastAsia="Times New Roman" w:hAnsi="Times New Roman" w:cs="Times New Roman"/>
          <w:kern w:val="0"/>
          <w:sz w:val="24"/>
          <w:lang w:val="en-US" w:eastAsia="en-US" w:bidi="ar-SA"/>
        </w:rPr>
        <w:t>Bank</w:t>
      </w:r>
      <w:r w:rsidRPr="005E3CD6">
        <w:rPr>
          <w:rFonts w:ascii="Times New Roman" w:eastAsia="Times New Roman" w:hAnsi="Times New Roman" w:cs="Times New Roman"/>
          <w:kern w:val="0"/>
          <w:sz w:val="24"/>
          <w:lang w:eastAsia="en-US" w:bidi="ar-SA"/>
        </w:rPr>
        <w:t xml:space="preserve"> [Электронный ресурс]. практикум. </w:t>
      </w:r>
      <w:r w:rsidRPr="005E3CD6">
        <w:rPr>
          <w:rFonts w:ascii="Times New Roman" w:eastAsia="Times New Roman" w:hAnsi="Times New Roman" w:cs="Times New Roman"/>
          <w:kern w:val="0"/>
          <w:sz w:val="24"/>
          <w:lang w:val="en-US" w:eastAsia="en-US" w:bidi="ar-SA"/>
        </w:rPr>
        <w:t>Part</w:t>
      </w:r>
      <w:r w:rsidRPr="005E3CD6">
        <w:rPr>
          <w:rFonts w:ascii="Times New Roman" w:eastAsia="Times New Roman" w:hAnsi="Times New Roman" w:cs="Times New Roman"/>
          <w:kern w:val="0"/>
          <w:sz w:val="24"/>
          <w:lang w:eastAsia="en-US" w:bidi="ar-SA"/>
        </w:rPr>
        <w:t xml:space="preserve"> </w:t>
      </w:r>
      <w:r w:rsidRPr="005E3CD6">
        <w:rPr>
          <w:rFonts w:ascii="Times New Roman" w:eastAsia="Times New Roman" w:hAnsi="Times New Roman" w:cs="Times New Roman"/>
          <w:kern w:val="0"/>
          <w:sz w:val="24"/>
          <w:lang w:val="en-US" w:eastAsia="en-US" w:bidi="ar-SA"/>
        </w:rPr>
        <w:t>I</w:t>
      </w:r>
      <w:r w:rsidRPr="005E3CD6">
        <w:rPr>
          <w:rFonts w:ascii="Times New Roman" w:eastAsia="Times New Roman" w:hAnsi="Times New Roman" w:cs="Times New Roman"/>
          <w:kern w:val="0"/>
          <w:sz w:val="24"/>
          <w:lang w:eastAsia="en-US" w:bidi="ar-SA"/>
        </w:rPr>
        <w:t xml:space="preserve"> / Н. В. Дёрина, Т. А. Савинова ; МГТУ. - Магнитогорск : МГТУ, 2018. - 1 электрон. опт. диск (</w:t>
      </w:r>
      <w:r w:rsidRPr="005E3CD6">
        <w:rPr>
          <w:rFonts w:ascii="Times New Roman" w:eastAsia="Times New Roman" w:hAnsi="Times New Roman" w:cs="Times New Roman"/>
          <w:kern w:val="0"/>
          <w:sz w:val="24"/>
          <w:lang w:val="en-US" w:eastAsia="en-US" w:bidi="ar-SA"/>
        </w:rPr>
        <w:t>CD</w:t>
      </w:r>
      <w:r w:rsidRPr="005E3CD6">
        <w:rPr>
          <w:rFonts w:ascii="Times New Roman" w:eastAsia="Times New Roman" w:hAnsi="Times New Roman" w:cs="Times New Roman"/>
          <w:kern w:val="0"/>
          <w:sz w:val="24"/>
          <w:lang w:eastAsia="en-US" w:bidi="ar-SA"/>
        </w:rPr>
        <w:t>-</w:t>
      </w:r>
      <w:r w:rsidRPr="005E3CD6">
        <w:rPr>
          <w:rFonts w:ascii="Times New Roman" w:eastAsia="Times New Roman" w:hAnsi="Times New Roman" w:cs="Times New Roman"/>
          <w:kern w:val="0"/>
          <w:sz w:val="24"/>
          <w:lang w:val="en-US" w:eastAsia="en-US" w:bidi="ar-SA"/>
        </w:rPr>
        <w:t>ROM</w:t>
      </w:r>
      <w:r w:rsidRPr="005E3CD6">
        <w:rPr>
          <w:rFonts w:ascii="Times New Roman" w:eastAsia="Times New Roman" w:hAnsi="Times New Roman" w:cs="Times New Roman"/>
          <w:kern w:val="0"/>
          <w:sz w:val="24"/>
          <w:lang w:eastAsia="en-US" w:bidi="ar-SA"/>
        </w:rPr>
        <w:t xml:space="preserve">). - На тит. л. сост. указаны как авт. - Режим доступа: </w:t>
      </w:r>
      <w:hyperlink r:id="rId29" w:history="1">
        <w:r w:rsidRPr="005E3CD6">
          <w:rPr>
            <w:rFonts w:ascii="Times New Roman" w:eastAsia="Times New Roman" w:hAnsi="Times New Roman" w:cs="Times New Roman"/>
            <w:color w:val="0000FF"/>
            <w:kern w:val="0"/>
            <w:sz w:val="24"/>
            <w:u w:val="single"/>
            <w:lang w:val="en-US" w:eastAsia="en-US" w:bidi="ar-SA"/>
          </w:rPr>
          <w:t>https</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magtu</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informsystema</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ru</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uploader</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fileUpload</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name</w:t>
        </w:r>
        <w:r w:rsidRPr="005E3CD6">
          <w:rPr>
            <w:rFonts w:ascii="Times New Roman" w:eastAsia="Times New Roman" w:hAnsi="Times New Roman" w:cs="Times New Roman"/>
            <w:color w:val="0000FF"/>
            <w:kern w:val="0"/>
            <w:sz w:val="24"/>
            <w:u w:val="single"/>
            <w:lang w:eastAsia="en-US" w:bidi="ar-SA"/>
          </w:rPr>
          <w:t>=3437.</w:t>
        </w:r>
        <w:r w:rsidRPr="005E3CD6">
          <w:rPr>
            <w:rFonts w:ascii="Times New Roman" w:eastAsia="Times New Roman" w:hAnsi="Times New Roman" w:cs="Times New Roman"/>
            <w:color w:val="0000FF"/>
            <w:kern w:val="0"/>
            <w:sz w:val="24"/>
            <w:u w:val="single"/>
            <w:lang w:val="en-US" w:eastAsia="en-US" w:bidi="ar-SA"/>
          </w:rPr>
          <w:t>pdf</w:t>
        </w:r>
        <w:r w:rsidRPr="005E3CD6">
          <w:rPr>
            <w:rFonts w:ascii="Times New Roman" w:eastAsia="Times New Roman" w:hAnsi="Times New Roman" w:cs="Times New Roman"/>
            <w:color w:val="0000FF"/>
            <w:kern w:val="0"/>
            <w:sz w:val="24"/>
            <w:u w:val="single"/>
            <w:lang w:eastAsia="en-US" w:bidi="ar-SA"/>
          </w:rPr>
          <w:t>&amp;</w:t>
        </w:r>
        <w:r w:rsidRPr="005E3CD6">
          <w:rPr>
            <w:rFonts w:ascii="Times New Roman" w:eastAsia="Times New Roman" w:hAnsi="Times New Roman" w:cs="Times New Roman"/>
            <w:color w:val="0000FF"/>
            <w:kern w:val="0"/>
            <w:sz w:val="24"/>
            <w:u w:val="single"/>
            <w:lang w:val="en-US" w:eastAsia="en-US" w:bidi="ar-SA"/>
          </w:rPr>
          <w:t>show</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dcatalogues</w:t>
        </w:r>
        <w:r w:rsidRPr="005E3CD6">
          <w:rPr>
            <w:rFonts w:ascii="Times New Roman" w:eastAsia="Times New Roman" w:hAnsi="Times New Roman" w:cs="Times New Roman"/>
            <w:color w:val="0000FF"/>
            <w:kern w:val="0"/>
            <w:sz w:val="24"/>
            <w:u w:val="single"/>
            <w:lang w:eastAsia="en-US" w:bidi="ar-SA"/>
          </w:rPr>
          <w:t>/1/1514260/3437.</w:t>
        </w:r>
        <w:r w:rsidRPr="005E3CD6">
          <w:rPr>
            <w:rFonts w:ascii="Times New Roman" w:eastAsia="Times New Roman" w:hAnsi="Times New Roman" w:cs="Times New Roman"/>
            <w:color w:val="0000FF"/>
            <w:kern w:val="0"/>
            <w:sz w:val="24"/>
            <w:u w:val="single"/>
            <w:lang w:val="en-US" w:eastAsia="en-US" w:bidi="ar-SA"/>
          </w:rPr>
          <w:t>pdf</w:t>
        </w:r>
        <w:r w:rsidRPr="005E3CD6">
          <w:rPr>
            <w:rFonts w:ascii="Times New Roman" w:eastAsia="Times New Roman" w:hAnsi="Times New Roman" w:cs="Times New Roman"/>
            <w:color w:val="0000FF"/>
            <w:kern w:val="0"/>
            <w:sz w:val="24"/>
            <w:u w:val="single"/>
            <w:lang w:eastAsia="en-US" w:bidi="ar-SA"/>
          </w:rPr>
          <w:t>&amp;</w:t>
        </w:r>
        <w:r w:rsidRPr="005E3CD6">
          <w:rPr>
            <w:rFonts w:ascii="Times New Roman" w:eastAsia="Times New Roman" w:hAnsi="Times New Roman" w:cs="Times New Roman"/>
            <w:color w:val="0000FF"/>
            <w:kern w:val="0"/>
            <w:sz w:val="24"/>
            <w:u w:val="single"/>
            <w:lang w:val="en-US" w:eastAsia="en-US" w:bidi="ar-SA"/>
          </w:rPr>
          <w:t>view</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true</w:t>
        </w:r>
      </w:hyperlink>
      <w:r w:rsidRPr="005E3CD6">
        <w:rPr>
          <w:rFonts w:ascii="Times New Roman" w:eastAsia="Times New Roman" w:hAnsi="Times New Roman" w:cs="Times New Roman"/>
          <w:kern w:val="0"/>
          <w:sz w:val="24"/>
          <w:lang w:eastAsia="en-US" w:bidi="ar-SA"/>
        </w:rPr>
        <w:t xml:space="preserve">  – Макрообъект</w:t>
      </w:r>
    </w:p>
    <w:p w:rsidR="005E3CD6" w:rsidRPr="005E3CD6" w:rsidRDefault="005E3CD6" w:rsidP="005E3CD6">
      <w:pPr>
        <w:widowControl/>
        <w:suppressAutoHyphens w:val="0"/>
        <w:spacing w:line="276" w:lineRule="auto"/>
        <w:ind w:firstLine="567"/>
        <w:contextualSpacing/>
        <w:jc w:val="both"/>
        <w:rPr>
          <w:rFonts w:ascii="Times New Roman" w:eastAsia="Times New Roman" w:hAnsi="Times New Roman" w:cs="Times New Roman"/>
          <w:kern w:val="0"/>
          <w:sz w:val="24"/>
          <w:lang w:eastAsia="ru-RU" w:bidi="ar-SA"/>
        </w:rPr>
      </w:pPr>
      <w:r w:rsidRPr="005E3CD6">
        <w:rPr>
          <w:rFonts w:ascii="Times New Roman" w:eastAsia="Times New Roman" w:hAnsi="Times New Roman" w:cs="Times New Roman"/>
          <w:kern w:val="0"/>
          <w:sz w:val="24"/>
          <w:lang w:eastAsia="ru-RU" w:bidi="ar-SA"/>
        </w:rPr>
        <w:t xml:space="preserve">2. Гасаненко Е. А. </w:t>
      </w:r>
      <w:r w:rsidRPr="005E3CD6">
        <w:rPr>
          <w:rFonts w:ascii="Times New Roman" w:eastAsia="Times New Roman" w:hAnsi="Times New Roman" w:cs="Times New Roman"/>
          <w:kern w:val="0"/>
          <w:sz w:val="24"/>
          <w:lang w:val="en-US" w:eastAsia="ru-RU" w:bidi="ar-SA"/>
        </w:rPr>
        <w:t>Business</w:t>
      </w:r>
      <w:r w:rsidRPr="005E3CD6">
        <w:rPr>
          <w:rFonts w:ascii="Times New Roman" w:eastAsia="Times New Roman" w:hAnsi="Times New Roman" w:cs="Times New Roman"/>
          <w:kern w:val="0"/>
          <w:sz w:val="24"/>
          <w:lang w:eastAsia="ru-RU" w:bidi="ar-SA"/>
        </w:rPr>
        <w:t xml:space="preserve"> </w:t>
      </w:r>
      <w:r w:rsidRPr="005E3CD6">
        <w:rPr>
          <w:rFonts w:ascii="Times New Roman" w:eastAsia="Times New Roman" w:hAnsi="Times New Roman" w:cs="Times New Roman"/>
          <w:kern w:val="0"/>
          <w:sz w:val="24"/>
          <w:lang w:val="en-US" w:eastAsia="ru-RU" w:bidi="ar-SA"/>
        </w:rPr>
        <w:t>English</w:t>
      </w:r>
      <w:r w:rsidRPr="005E3CD6">
        <w:rPr>
          <w:rFonts w:ascii="Times New Roman" w:eastAsia="Times New Roman" w:hAnsi="Times New Roman" w:cs="Times New Roman"/>
          <w:kern w:val="0"/>
          <w:sz w:val="24"/>
          <w:lang w:eastAsia="ru-RU" w:bidi="ar-SA"/>
        </w:rPr>
        <w:t xml:space="preserve"> </w:t>
      </w:r>
      <w:r w:rsidRPr="005E3CD6">
        <w:rPr>
          <w:rFonts w:ascii="Times New Roman" w:eastAsia="Times New Roman" w:hAnsi="Times New Roman" w:cs="Times New Roman"/>
          <w:kern w:val="0"/>
          <w:sz w:val="24"/>
          <w:lang w:val="en-US" w:eastAsia="ru-RU" w:bidi="ar-SA"/>
        </w:rPr>
        <w:t>in</w:t>
      </w:r>
      <w:r w:rsidRPr="005E3CD6">
        <w:rPr>
          <w:rFonts w:ascii="Times New Roman" w:eastAsia="Times New Roman" w:hAnsi="Times New Roman" w:cs="Times New Roman"/>
          <w:kern w:val="0"/>
          <w:sz w:val="24"/>
          <w:lang w:eastAsia="ru-RU" w:bidi="ar-SA"/>
        </w:rPr>
        <w:t xml:space="preserve"> </w:t>
      </w:r>
      <w:r w:rsidRPr="005E3CD6">
        <w:rPr>
          <w:rFonts w:ascii="Times New Roman" w:eastAsia="Times New Roman" w:hAnsi="Times New Roman" w:cs="Times New Roman"/>
          <w:kern w:val="0"/>
          <w:sz w:val="24"/>
          <w:lang w:val="en-US" w:eastAsia="ru-RU" w:bidi="ar-SA"/>
        </w:rPr>
        <w:t>Use</w:t>
      </w:r>
      <w:r w:rsidRPr="005E3CD6">
        <w:rPr>
          <w:rFonts w:ascii="Times New Roman" w:eastAsia="Times New Roman" w:hAnsi="Times New Roman" w:cs="Times New Roman"/>
          <w:kern w:val="0"/>
          <w:sz w:val="24"/>
          <w:lang w:eastAsia="ru-RU" w:bidi="ar-SA"/>
        </w:rPr>
        <w:t xml:space="preserve"> лабораторный практикум с использованием методики профессионального имидж-проектирования : практикум / Е. А. Гасаненко, Н. Н. Зеркина, О. А. Лукина ; Магнитогорский гос. технический ун-т им. Г. И. Носова. - Магнитогорск : МГТУ им. Г. И. Носова, 2019. - 1 </w:t>
      </w:r>
      <w:r w:rsidRPr="005E3CD6">
        <w:rPr>
          <w:rFonts w:ascii="Times New Roman" w:eastAsia="Times New Roman" w:hAnsi="Times New Roman" w:cs="Times New Roman"/>
          <w:kern w:val="0"/>
          <w:sz w:val="24"/>
          <w:lang w:val="en-US" w:eastAsia="ru-RU" w:bidi="ar-SA"/>
        </w:rPr>
        <w:t>CD</w:t>
      </w:r>
      <w:r w:rsidRPr="005E3CD6">
        <w:rPr>
          <w:rFonts w:ascii="Times New Roman" w:eastAsia="Times New Roman" w:hAnsi="Times New Roman" w:cs="Times New Roman"/>
          <w:kern w:val="0"/>
          <w:sz w:val="24"/>
          <w:lang w:eastAsia="ru-RU" w:bidi="ar-SA"/>
        </w:rPr>
        <w:t>-</w:t>
      </w:r>
      <w:r w:rsidRPr="005E3CD6">
        <w:rPr>
          <w:rFonts w:ascii="Times New Roman" w:eastAsia="Times New Roman" w:hAnsi="Times New Roman" w:cs="Times New Roman"/>
          <w:kern w:val="0"/>
          <w:sz w:val="24"/>
          <w:lang w:val="en-US" w:eastAsia="ru-RU" w:bidi="ar-SA"/>
        </w:rPr>
        <w:t>ROM</w:t>
      </w:r>
      <w:r w:rsidRPr="005E3CD6">
        <w:rPr>
          <w:rFonts w:ascii="Times New Roman" w:eastAsia="Times New Roman" w:hAnsi="Times New Roman" w:cs="Times New Roman"/>
          <w:kern w:val="0"/>
          <w:sz w:val="24"/>
          <w:lang w:eastAsia="ru-RU" w:bidi="ar-SA"/>
        </w:rPr>
        <w:t xml:space="preserve">. - Загл. с титул. экрана. - </w:t>
      </w:r>
      <w:r w:rsidRPr="005E3CD6">
        <w:rPr>
          <w:rFonts w:ascii="Times New Roman" w:eastAsia="Times New Roman" w:hAnsi="Times New Roman" w:cs="Times New Roman"/>
          <w:kern w:val="0"/>
          <w:sz w:val="24"/>
          <w:lang w:val="en-US" w:eastAsia="ru-RU" w:bidi="ar-SA"/>
        </w:rPr>
        <w:t>URL</w:t>
      </w:r>
      <w:r w:rsidRPr="005E3CD6">
        <w:rPr>
          <w:rFonts w:ascii="Times New Roman" w:eastAsia="Times New Roman" w:hAnsi="Times New Roman" w:cs="Times New Roman"/>
          <w:kern w:val="0"/>
          <w:sz w:val="24"/>
          <w:lang w:eastAsia="ru-RU" w:bidi="ar-SA"/>
        </w:rPr>
        <w:t xml:space="preserve">: </w:t>
      </w:r>
      <w:hyperlink r:id="rId30" w:history="1">
        <w:r w:rsidRPr="005E3CD6">
          <w:rPr>
            <w:rFonts w:ascii="Times New Roman" w:eastAsia="Times New Roman" w:hAnsi="Times New Roman" w:cs="Times New Roman"/>
            <w:color w:val="0000FF"/>
            <w:kern w:val="0"/>
            <w:sz w:val="24"/>
            <w:u w:val="single"/>
            <w:lang w:val="en-US" w:eastAsia="ru-RU" w:bidi="ar-SA"/>
          </w:rPr>
          <w:t>https</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magtu</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informsystema</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ru</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uploader</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fileUpload</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name</w:t>
        </w:r>
        <w:r w:rsidRPr="005E3CD6">
          <w:rPr>
            <w:rFonts w:ascii="Times New Roman" w:eastAsia="Times New Roman" w:hAnsi="Times New Roman" w:cs="Times New Roman"/>
            <w:color w:val="0000FF"/>
            <w:kern w:val="0"/>
            <w:sz w:val="24"/>
            <w:u w:val="single"/>
            <w:lang w:eastAsia="ru-RU" w:bidi="ar-SA"/>
          </w:rPr>
          <w:t>=3843.</w:t>
        </w:r>
        <w:r w:rsidRPr="005E3CD6">
          <w:rPr>
            <w:rFonts w:ascii="Times New Roman" w:eastAsia="Times New Roman" w:hAnsi="Times New Roman" w:cs="Times New Roman"/>
            <w:color w:val="0000FF"/>
            <w:kern w:val="0"/>
            <w:sz w:val="24"/>
            <w:u w:val="single"/>
            <w:lang w:val="en-US" w:eastAsia="ru-RU" w:bidi="ar-SA"/>
          </w:rPr>
          <w:t>pdf</w:t>
        </w:r>
        <w:r w:rsidRPr="005E3CD6">
          <w:rPr>
            <w:rFonts w:ascii="Times New Roman" w:eastAsia="Times New Roman" w:hAnsi="Times New Roman" w:cs="Times New Roman"/>
            <w:color w:val="0000FF"/>
            <w:kern w:val="0"/>
            <w:sz w:val="24"/>
            <w:u w:val="single"/>
            <w:lang w:eastAsia="ru-RU" w:bidi="ar-SA"/>
          </w:rPr>
          <w:t>&amp;</w:t>
        </w:r>
        <w:r w:rsidRPr="005E3CD6">
          <w:rPr>
            <w:rFonts w:ascii="Times New Roman" w:eastAsia="Times New Roman" w:hAnsi="Times New Roman" w:cs="Times New Roman"/>
            <w:color w:val="0000FF"/>
            <w:kern w:val="0"/>
            <w:sz w:val="24"/>
            <w:u w:val="single"/>
            <w:lang w:val="en-US" w:eastAsia="ru-RU" w:bidi="ar-SA"/>
          </w:rPr>
          <w:t>show</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dcatalogues</w:t>
        </w:r>
        <w:r w:rsidRPr="005E3CD6">
          <w:rPr>
            <w:rFonts w:ascii="Times New Roman" w:eastAsia="Times New Roman" w:hAnsi="Times New Roman" w:cs="Times New Roman"/>
            <w:color w:val="0000FF"/>
            <w:kern w:val="0"/>
            <w:sz w:val="24"/>
            <w:u w:val="single"/>
            <w:lang w:eastAsia="ru-RU" w:bidi="ar-SA"/>
          </w:rPr>
          <w:t>/1/1530281/3843.</w:t>
        </w:r>
        <w:r w:rsidRPr="005E3CD6">
          <w:rPr>
            <w:rFonts w:ascii="Times New Roman" w:eastAsia="Times New Roman" w:hAnsi="Times New Roman" w:cs="Times New Roman"/>
            <w:color w:val="0000FF"/>
            <w:kern w:val="0"/>
            <w:sz w:val="24"/>
            <w:u w:val="single"/>
            <w:lang w:val="en-US" w:eastAsia="ru-RU" w:bidi="ar-SA"/>
          </w:rPr>
          <w:t>pdf</w:t>
        </w:r>
        <w:r w:rsidRPr="005E3CD6">
          <w:rPr>
            <w:rFonts w:ascii="Times New Roman" w:eastAsia="Times New Roman" w:hAnsi="Times New Roman" w:cs="Times New Roman"/>
            <w:color w:val="0000FF"/>
            <w:kern w:val="0"/>
            <w:sz w:val="24"/>
            <w:u w:val="single"/>
            <w:lang w:eastAsia="ru-RU" w:bidi="ar-SA"/>
          </w:rPr>
          <w:t>&amp;</w:t>
        </w:r>
        <w:r w:rsidRPr="005E3CD6">
          <w:rPr>
            <w:rFonts w:ascii="Times New Roman" w:eastAsia="Times New Roman" w:hAnsi="Times New Roman" w:cs="Times New Roman"/>
            <w:color w:val="0000FF"/>
            <w:kern w:val="0"/>
            <w:sz w:val="24"/>
            <w:u w:val="single"/>
            <w:lang w:val="en-US" w:eastAsia="ru-RU" w:bidi="ar-SA"/>
          </w:rPr>
          <w:t>view</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true</w:t>
        </w:r>
      </w:hyperlink>
      <w:r w:rsidRPr="005E3CD6">
        <w:rPr>
          <w:rFonts w:ascii="Times New Roman" w:eastAsia="Times New Roman" w:hAnsi="Times New Roman" w:cs="Times New Roman"/>
          <w:kern w:val="0"/>
          <w:sz w:val="24"/>
          <w:lang w:eastAsia="ru-RU" w:bidi="ar-SA"/>
        </w:rPr>
        <w:t xml:space="preserve">  - Макрообъект. - Текст : электронный. - Сведения доступны также на </w:t>
      </w:r>
      <w:r w:rsidRPr="005E3CD6">
        <w:rPr>
          <w:rFonts w:ascii="Times New Roman" w:eastAsia="Times New Roman" w:hAnsi="Times New Roman" w:cs="Times New Roman"/>
          <w:kern w:val="0"/>
          <w:sz w:val="24"/>
          <w:lang w:val="en-US" w:eastAsia="ru-RU" w:bidi="ar-SA"/>
        </w:rPr>
        <w:t>CD</w:t>
      </w:r>
      <w:r w:rsidRPr="005E3CD6">
        <w:rPr>
          <w:rFonts w:ascii="Times New Roman" w:eastAsia="Times New Roman" w:hAnsi="Times New Roman" w:cs="Times New Roman"/>
          <w:kern w:val="0"/>
          <w:sz w:val="24"/>
          <w:lang w:eastAsia="ru-RU" w:bidi="ar-SA"/>
        </w:rPr>
        <w:t>-</w:t>
      </w:r>
      <w:r w:rsidRPr="005E3CD6">
        <w:rPr>
          <w:rFonts w:ascii="Times New Roman" w:eastAsia="Times New Roman" w:hAnsi="Times New Roman" w:cs="Times New Roman"/>
          <w:kern w:val="0"/>
          <w:sz w:val="24"/>
          <w:lang w:val="en-US" w:eastAsia="ru-RU" w:bidi="ar-SA"/>
        </w:rPr>
        <w:t>ROM</w:t>
      </w:r>
      <w:r w:rsidRPr="005E3CD6">
        <w:rPr>
          <w:rFonts w:ascii="Times New Roman" w:eastAsia="Times New Roman" w:hAnsi="Times New Roman" w:cs="Times New Roman"/>
          <w:kern w:val="0"/>
          <w:sz w:val="24"/>
          <w:lang w:eastAsia="ru-RU" w:bidi="ar-SA"/>
        </w:rPr>
        <w:t>.</w:t>
      </w:r>
    </w:p>
    <w:p w:rsidR="005E3CD6" w:rsidRPr="005E3CD6" w:rsidRDefault="005E3CD6" w:rsidP="005E3CD6">
      <w:pPr>
        <w:widowControl/>
        <w:suppressAutoHyphens w:val="0"/>
        <w:spacing w:after="200" w:line="276" w:lineRule="auto"/>
        <w:contextualSpacing/>
        <w:jc w:val="center"/>
        <w:rPr>
          <w:rFonts w:ascii="Times New Roman" w:eastAsia="Times New Roman" w:hAnsi="Times New Roman" w:cs="Times New Roman"/>
          <w:kern w:val="0"/>
          <w:sz w:val="24"/>
          <w:lang w:eastAsia="en-US" w:bidi="ar-SA"/>
        </w:rPr>
      </w:pPr>
    </w:p>
    <w:p w:rsidR="005E3CD6" w:rsidRPr="005E3CD6" w:rsidRDefault="005E3CD6" w:rsidP="005E3CD6">
      <w:pPr>
        <w:widowControl/>
        <w:suppressAutoHyphens w:val="0"/>
        <w:spacing w:after="200" w:line="276" w:lineRule="auto"/>
        <w:contextualSpacing/>
        <w:jc w:val="center"/>
        <w:rPr>
          <w:rFonts w:ascii="Times New Roman" w:eastAsia="Times New Roman" w:hAnsi="Times New Roman" w:cs="Times New Roman"/>
          <w:kern w:val="0"/>
          <w:sz w:val="24"/>
          <w:lang w:eastAsia="en-US" w:bidi="ar-SA"/>
        </w:rPr>
      </w:pPr>
      <w:r w:rsidRPr="005E3CD6">
        <w:rPr>
          <w:rFonts w:ascii="Times New Roman" w:eastAsia="Times New Roman" w:hAnsi="Times New Roman" w:cs="Times New Roman"/>
          <w:kern w:val="0"/>
          <w:sz w:val="24"/>
          <w:lang w:eastAsia="en-US" w:bidi="ar-SA"/>
        </w:rPr>
        <w:t>НЕМЕЦКИЙ ЯЗЫК</w:t>
      </w:r>
    </w:p>
    <w:p w:rsidR="005E3CD6" w:rsidRPr="005E3CD6" w:rsidRDefault="005E3CD6" w:rsidP="005E3CD6">
      <w:pPr>
        <w:widowControl/>
        <w:suppressAutoHyphens w:val="0"/>
        <w:spacing w:after="200" w:line="276" w:lineRule="auto"/>
        <w:ind w:firstLine="567"/>
        <w:contextualSpacing/>
        <w:jc w:val="both"/>
        <w:rPr>
          <w:rFonts w:ascii="Times New Roman" w:eastAsia="Times New Roman" w:hAnsi="Times New Roman" w:cs="Times New Roman"/>
          <w:b/>
          <w:kern w:val="0"/>
          <w:sz w:val="24"/>
          <w:lang w:eastAsia="en-US" w:bidi="ar-SA"/>
        </w:rPr>
      </w:pPr>
      <w:r w:rsidRPr="005E3CD6">
        <w:rPr>
          <w:rFonts w:ascii="Times New Roman" w:eastAsia="Times New Roman" w:hAnsi="Times New Roman" w:cs="Times New Roman"/>
          <w:b/>
          <w:kern w:val="0"/>
          <w:sz w:val="24"/>
          <w:lang w:eastAsia="en-US" w:bidi="ar-SA"/>
        </w:rPr>
        <w:t>А) основная</w:t>
      </w:r>
    </w:p>
    <w:p w:rsidR="005E3CD6" w:rsidRPr="005E3CD6" w:rsidRDefault="005E3CD6" w:rsidP="005E3CD6">
      <w:pPr>
        <w:widowControl/>
        <w:tabs>
          <w:tab w:val="left" w:pos="851"/>
        </w:tabs>
        <w:suppressAutoHyphens w:val="0"/>
        <w:spacing w:after="200" w:line="276" w:lineRule="auto"/>
        <w:ind w:firstLine="567"/>
        <w:contextualSpacing/>
        <w:jc w:val="both"/>
        <w:rPr>
          <w:rFonts w:ascii="Times New Roman" w:eastAsia="Times New Roman" w:hAnsi="Times New Roman" w:cs="Times New Roman"/>
          <w:kern w:val="0"/>
          <w:sz w:val="24"/>
          <w:lang w:eastAsia="en-US" w:bidi="ar-SA"/>
        </w:rPr>
      </w:pPr>
      <w:r w:rsidRPr="005E3CD6">
        <w:rPr>
          <w:rFonts w:ascii="Times New Roman" w:eastAsia="Times New Roman" w:hAnsi="Times New Roman" w:cs="Times New Roman"/>
          <w:kern w:val="0"/>
          <w:sz w:val="24"/>
          <w:lang w:eastAsia="en-US" w:bidi="ar-SA"/>
        </w:rPr>
        <w:t xml:space="preserve">1. Дубских, А. И. DEUTSCHE GRAMMATIK : учебное пособие / А. И. Дубских, С. В. Харитонова ; МГТУ. - Магнитиогорск : МГТУ, 2018. - 1 электрон. опт. диск (CD-ROM). - Загл. с титул. экрана. - URL: </w:t>
      </w:r>
      <w:hyperlink r:id="rId31" w:history="1">
        <w:r w:rsidRPr="005E3CD6">
          <w:rPr>
            <w:rFonts w:ascii="Times New Roman" w:eastAsia="Times New Roman" w:hAnsi="Times New Roman" w:cs="Times New Roman"/>
            <w:color w:val="0000FF"/>
            <w:kern w:val="0"/>
            <w:sz w:val="24"/>
            <w:u w:val="single"/>
            <w:lang w:eastAsia="en-US" w:bidi="ar-SA"/>
          </w:rPr>
          <w:t>https://magtu.informsystema.ru/uploader/fileUpload?name=3436.pdf&amp;show=dcatalogues/1/1</w:t>
        </w:r>
        <w:r w:rsidRPr="005E3CD6">
          <w:rPr>
            <w:rFonts w:ascii="Times New Roman" w:eastAsia="Times New Roman" w:hAnsi="Times New Roman" w:cs="Times New Roman"/>
            <w:color w:val="0000FF"/>
            <w:kern w:val="0"/>
            <w:sz w:val="24"/>
            <w:u w:val="single"/>
            <w:lang w:eastAsia="en-US" w:bidi="ar-SA"/>
          </w:rPr>
          <w:lastRenderedPageBreak/>
          <w:t>514259/3436.pdf&amp;view=true</w:t>
        </w:r>
      </w:hyperlink>
      <w:r w:rsidRPr="005E3CD6">
        <w:rPr>
          <w:rFonts w:ascii="Times New Roman" w:eastAsia="Times New Roman" w:hAnsi="Times New Roman" w:cs="Times New Roman"/>
          <w:kern w:val="0"/>
          <w:sz w:val="24"/>
          <w:lang w:eastAsia="en-US" w:bidi="ar-SA"/>
        </w:rPr>
        <w:t xml:space="preserve"> (дата обращения: 25.09.2020). - Макрообъект. - Текст : электронный. - Сведения доступны также на CD-ROM.</w:t>
      </w:r>
    </w:p>
    <w:p w:rsidR="005E3CD6" w:rsidRPr="005E3CD6" w:rsidRDefault="005E3CD6" w:rsidP="005E3CD6">
      <w:pPr>
        <w:widowControl/>
        <w:tabs>
          <w:tab w:val="left" w:pos="851"/>
        </w:tabs>
        <w:suppressAutoHyphens w:val="0"/>
        <w:spacing w:after="200" w:line="276" w:lineRule="auto"/>
        <w:ind w:firstLine="567"/>
        <w:contextualSpacing/>
        <w:jc w:val="both"/>
        <w:rPr>
          <w:rFonts w:ascii="Times New Roman" w:eastAsia="Times New Roman" w:hAnsi="Times New Roman" w:cs="Times New Roman"/>
          <w:kern w:val="0"/>
          <w:sz w:val="24"/>
          <w:lang w:eastAsia="en-US" w:bidi="ar-SA"/>
        </w:rPr>
      </w:pPr>
      <w:r w:rsidRPr="005E3CD6">
        <w:rPr>
          <w:rFonts w:ascii="Times New Roman" w:eastAsia="Times New Roman" w:hAnsi="Times New Roman" w:cs="Times New Roman"/>
          <w:kern w:val="0"/>
          <w:sz w:val="24"/>
          <w:lang w:val="de-DE" w:eastAsia="en-US" w:bidi="ar-SA"/>
        </w:rPr>
        <w:t xml:space="preserve">2. </w:t>
      </w:r>
      <w:r w:rsidRPr="005E3CD6">
        <w:rPr>
          <w:rFonts w:ascii="Times New Roman" w:eastAsia="Times New Roman" w:hAnsi="Times New Roman" w:cs="Times New Roman"/>
          <w:kern w:val="0"/>
          <w:sz w:val="24"/>
          <w:lang w:val="en-US" w:eastAsia="en-US" w:bidi="ar-SA"/>
        </w:rPr>
        <w:t>Дубских</w:t>
      </w:r>
      <w:r w:rsidRPr="005E3CD6">
        <w:rPr>
          <w:rFonts w:ascii="Times New Roman" w:eastAsia="Times New Roman" w:hAnsi="Times New Roman" w:cs="Times New Roman"/>
          <w:kern w:val="0"/>
          <w:sz w:val="24"/>
          <w:lang w:val="de-DE" w:eastAsia="en-US" w:bidi="ar-SA"/>
        </w:rPr>
        <w:t xml:space="preserve">, </w:t>
      </w:r>
      <w:r w:rsidRPr="005E3CD6">
        <w:rPr>
          <w:rFonts w:ascii="Times New Roman" w:eastAsia="Times New Roman" w:hAnsi="Times New Roman" w:cs="Times New Roman"/>
          <w:kern w:val="0"/>
          <w:sz w:val="24"/>
          <w:lang w:val="en-US" w:eastAsia="en-US" w:bidi="ar-SA"/>
        </w:rPr>
        <w:t>А</w:t>
      </w:r>
      <w:r w:rsidRPr="005E3CD6">
        <w:rPr>
          <w:rFonts w:ascii="Times New Roman" w:eastAsia="Times New Roman" w:hAnsi="Times New Roman" w:cs="Times New Roman"/>
          <w:kern w:val="0"/>
          <w:sz w:val="24"/>
          <w:lang w:val="de-DE" w:eastAsia="en-US" w:bidi="ar-SA"/>
        </w:rPr>
        <w:t xml:space="preserve">. </w:t>
      </w:r>
      <w:r w:rsidRPr="005E3CD6">
        <w:rPr>
          <w:rFonts w:ascii="Times New Roman" w:eastAsia="Times New Roman" w:hAnsi="Times New Roman" w:cs="Times New Roman"/>
          <w:kern w:val="0"/>
          <w:sz w:val="24"/>
          <w:lang w:val="en-US" w:eastAsia="en-US" w:bidi="ar-SA"/>
        </w:rPr>
        <w:t>И</w:t>
      </w:r>
      <w:r w:rsidRPr="005E3CD6">
        <w:rPr>
          <w:rFonts w:ascii="Times New Roman" w:eastAsia="Times New Roman" w:hAnsi="Times New Roman" w:cs="Times New Roman"/>
          <w:kern w:val="0"/>
          <w:sz w:val="24"/>
          <w:lang w:val="de-DE" w:eastAsia="en-US" w:bidi="ar-SA"/>
        </w:rPr>
        <w:t xml:space="preserve">. Ich und mein Studium. </w:t>
      </w:r>
      <w:r w:rsidRPr="005E3CD6">
        <w:rPr>
          <w:rFonts w:ascii="Times New Roman" w:eastAsia="Times New Roman" w:hAnsi="Times New Roman" w:cs="Times New Roman"/>
          <w:kern w:val="0"/>
          <w:sz w:val="24"/>
          <w:lang w:val="en-US" w:eastAsia="en-US" w:bidi="ar-SA"/>
        </w:rPr>
        <w:t>Kursbuch</w:t>
      </w:r>
      <w:r w:rsidRPr="005E3CD6">
        <w:rPr>
          <w:rFonts w:ascii="Times New Roman" w:eastAsia="Times New Roman" w:hAnsi="Times New Roman" w:cs="Times New Roman"/>
          <w:kern w:val="0"/>
          <w:sz w:val="24"/>
          <w:lang w:eastAsia="en-US" w:bidi="ar-SA"/>
        </w:rPr>
        <w:t xml:space="preserve"> : учебное пособие [для вузов] / А. И. Дубских, О. В. Кисель ; Магнитогорский гос. технический ун-т им. Г. И. Носова. - Магнитогорск : МГТУ им. Г. И. Носова, 2019. - 1 </w:t>
      </w:r>
      <w:r w:rsidRPr="005E3CD6">
        <w:rPr>
          <w:rFonts w:ascii="Times New Roman" w:eastAsia="Times New Roman" w:hAnsi="Times New Roman" w:cs="Times New Roman"/>
          <w:kern w:val="0"/>
          <w:sz w:val="24"/>
          <w:lang w:val="en-US" w:eastAsia="en-US" w:bidi="ar-SA"/>
        </w:rPr>
        <w:t>CD</w:t>
      </w:r>
      <w:r w:rsidRPr="005E3CD6">
        <w:rPr>
          <w:rFonts w:ascii="Times New Roman" w:eastAsia="Times New Roman" w:hAnsi="Times New Roman" w:cs="Times New Roman"/>
          <w:kern w:val="0"/>
          <w:sz w:val="24"/>
          <w:lang w:eastAsia="en-US" w:bidi="ar-SA"/>
        </w:rPr>
        <w:t>-</w:t>
      </w:r>
      <w:r w:rsidRPr="005E3CD6">
        <w:rPr>
          <w:rFonts w:ascii="Times New Roman" w:eastAsia="Times New Roman" w:hAnsi="Times New Roman" w:cs="Times New Roman"/>
          <w:kern w:val="0"/>
          <w:sz w:val="24"/>
          <w:lang w:val="en-US" w:eastAsia="en-US" w:bidi="ar-SA"/>
        </w:rPr>
        <w:t>ROM</w:t>
      </w:r>
      <w:r w:rsidRPr="005E3CD6">
        <w:rPr>
          <w:rFonts w:ascii="Times New Roman" w:eastAsia="Times New Roman" w:hAnsi="Times New Roman" w:cs="Times New Roman"/>
          <w:kern w:val="0"/>
          <w:sz w:val="24"/>
          <w:lang w:eastAsia="en-US" w:bidi="ar-SA"/>
        </w:rPr>
        <w:t xml:space="preserve">. - Загл. с титул. экрана. - </w:t>
      </w:r>
      <w:r w:rsidRPr="005E3CD6">
        <w:rPr>
          <w:rFonts w:ascii="Times New Roman" w:eastAsia="Times New Roman" w:hAnsi="Times New Roman" w:cs="Times New Roman"/>
          <w:kern w:val="0"/>
          <w:sz w:val="24"/>
          <w:lang w:val="en-US" w:eastAsia="en-US" w:bidi="ar-SA"/>
        </w:rPr>
        <w:t>URL</w:t>
      </w:r>
      <w:r w:rsidRPr="005E3CD6">
        <w:rPr>
          <w:rFonts w:ascii="Times New Roman" w:eastAsia="Times New Roman" w:hAnsi="Times New Roman" w:cs="Times New Roman"/>
          <w:kern w:val="0"/>
          <w:sz w:val="24"/>
          <w:lang w:eastAsia="en-US" w:bidi="ar-SA"/>
        </w:rPr>
        <w:t xml:space="preserve">: </w:t>
      </w:r>
      <w:hyperlink r:id="rId32" w:history="1">
        <w:r w:rsidRPr="005E3CD6">
          <w:rPr>
            <w:rFonts w:ascii="Times New Roman" w:eastAsia="Times New Roman" w:hAnsi="Times New Roman" w:cs="Times New Roman"/>
            <w:color w:val="0000FF"/>
            <w:kern w:val="0"/>
            <w:sz w:val="24"/>
            <w:u w:val="single"/>
            <w:lang w:val="en-US" w:eastAsia="en-US" w:bidi="ar-SA"/>
          </w:rPr>
          <w:t>https</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magtu</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informsystema</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ru</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uploader</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fileUpload</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name</w:t>
        </w:r>
        <w:r w:rsidRPr="005E3CD6">
          <w:rPr>
            <w:rFonts w:ascii="Times New Roman" w:eastAsia="Times New Roman" w:hAnsi="Times New Roman" w:cs="Times New Roman"/>
            <w:color w:val="0000FF"/>
            <w:kern w:val="0"/>
            <w:sz w:val="24"/>
            <w:u w:val="single"/>
            <w:lang w:eastAsia="en-US" w:bidi="ar-SA"/>
          </w:rPr>
          <w:t>=3834.</w:t>
        </w:r>
        <w:r w:rsidRPr="005E3CD6">
          <w:rPr>
            <w:rFonts w:ascii="Times New Roman" w:eastAsia="Times New Roman" w:hAnsi="Times New Roman" w:cs="Times New Roman"/>
            <w:color w:val="0000FF"/>
            <w:kern w:val="0"/>
            <w:sz w:val="24"/>
            <w:u w:val="single"/>
            <w:lang w:val="en-US" w:eastAsia="en-US" w:bidi="ar-SA"/>
          </w:rPr>
          <w:t>pdf</w:t>
        </w:r>
        <w:r w:rsidRPr="005E3CD6">
          <w:rPr>
            <w:rFonts w:ascii="Times New Roman" w:eastAsia="Times New Roman" w:hAnsi="Times New Roman" w:cs="Times New Roman"/>
            <w:color w:val="0000FF"/>
            <w:kern w:val="0"/>
            <w:sz w:val="24"/>
            <w:u w:val="single"/>
            <w:lang w:eastAsia="en-US" w:bidi="ar-SA"/>
          </w:rPr>
          <w:t>&amp;</w:t>
        </w:r>
        <w:r w:rsidRPr="005E3CD6">
          <w:rPr>
            <w:rFonts w:ascii="Times New Roman" w:eastAsia="Times New Roman" w:hAnsi="Times New Roman" w:cs="Times New Roman"/>
            <w:color w:val="0000FF"/>
            <w:kern w:val="0"/>
            <w:sz w:val="24"/>
            <w:u w:val="single"/>
            <w:lang w:val="en-US" w:eastAsia="en-US" w:bidi="ar-SA"/>
          </w:rPr>
          <w:t>show</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dcatalogues</w:t>
        </w:r>
        <w:r w:rsidRPr="005E3CD6">
          <w:rPr>
            <w:rFonts w:ascii="Times New Roman" w:eastAsia="Times New Roman" w:hAnsi="Times New Roman" w:cs="Times New Roman"/>
            <w:color w:val="0000FF"/>
            <w:kern w:val="0"/>
            <w:sz w:val="24"/>
            <w:u w:val="single"/>
            <w:lang w:eastAsia="en-US" w:bidi="ar-SA"/>
          </w:rPr>
          <w:t>/1/1530461/3834.</w:t>
        </w:r>
        <w:r w:rsidRPr="005E3CD6">
          <w:rPr>
            <w:rFonts w:ascii="Times New Roman" w:eastAsia="Times New Roman" w:hAnsi="Times New Roman" w:cs="Times New Roman"/>
            <w:color w:val="0000FF"/>
            <w:kern w:val="0"/>
            <w:sz w:val="24"/>
            <w:u w:val="single"/>
            <w:lang w:val="en-US" w:eastAsia="en-US" w:bidi="ar-SA"/>
          </w:rPr>
          <w:t>pdf</w:t>
        </w:r>
        <w:r w:rsidRPr="005E3CD6">
          <w:rPr>
            <w:rFonts w:ascii="Times New Roman" w:eastAsia="Times New Roman" w:hAnsi="Times New Roman" w:cs="Times New Roman"/>
            <w:color w:val="0000FF"/>
            <w:kern w:val="0"/>
            <w:sz w:val="24"/>
            <w:u w:val="single"/>
            <w:lang w:eastAsia="en-US" w:bidi="ar-SA"/>
          </w:rPr>
          <w:t>&amp;</w:t>
        </w:r>
        <w:r w:rsidRPr="005E3CD6">
          <w:rPr>
            <w:rFonts w:ascii="Times New Roman" w:eastAsia="Times New Roman" w:hAnsi="Times New Roman" w:cs="Times New Roman"/>
            <w:color w:val="0000FF"/>
            <w:kern w:val="0"/>
            <w:sz w:val="24"/>
            <w:u w:val="single"/>
            <w:lang w:val="en-US" w:eastAsia="en-US" w:bidi="ar-SA"/>
          </w:rPr>
          <w:t>view</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true</w:t>
        </w:r>
      </w:hyperlink>
      <w:r w:rsidRPr="005E3CD6">
        <w:rPr>
          <w:rFonts w:ascii="Times New Roman" w:eastAsia="Times New Roman" w:hAnsi="Times New Roman" w:cs="Times New Roman"/>
          <w:kern w:val="0"/>
          <w:sz w:val="24"/>
          <w:lang w:eastAsia="en-US" w:bidi="ar-SA"/>
        </w:rPr>
        <w:t xml:space="preserve">  - Макрообъект. - </w:t>
      </w:r>
      <w:r w:rsidRPr="005E3CD6">
        <w:rPr>
          <w:rFonts w:ascii="Times New Roman" w:eastAsia="Times New Roman" w:hAnsi="Times New Roman" w:cs="Times New Roman"/>
          <w:kern w:val="0"/>
          <w:sz w:val="24"/>
          <w:lang w:val="en-US" w:eastAsia="en-US" w:bidi="ar-SA"/>
        </w:rPr>
        <w:t>ISBN</w:t>
      </w:r>
      <w:r w:rsidRPr="005E3CD6">
        <w:rPr>
          <w:rFonts w:ascii="Times New Roman" w:eastAsia="Times New Roman" w:hAnsi="Times New Roman" w:cs="Times New Roman"/>
          <w:kern w:val="0"/>
          <w:sz w:val="24"/>
          <w:lang w:eastAsia="en-US" w:bidi="ar-SA"/>
        </w:rPr>
        <w:t xml:space="preserve"> 978-5-9967-1520-6. - Текст : электронный. - Сведения доступны также на </w:t>
      </w:r>
      <w:r w:rsidRPr="005E3CD6">
        <w:rPr>
          <w:rFonts w:ascii="Times New Roman" w:eastAsia="Times New Roman" w:hAnsi="Times New Roman" w:cs="Times New Roman"/>
          <w:kern w:val="0"/>
          <w:sz w:val="24"/>
          <w:lang w:val="en-US" w:eastAsia="en-US" w:bidi="ar-SA"/>
        </w:rPr>
        <w:t>CD</w:t>
      </w:r>
      <w:r w:rsidRPr="005E3CD6">
        <w:rPr>
          <w:rFonts w:ascii="Times New Roman" w:eastAsia="Times New Roman" w:hAnsi="Times New Roman" w:cs="Times New Roman"/>
          <w:kern w:val="0"/>
          <w:sz w:val="24"/>
          <w:lang w:eastAsia="en-US" w:bidi="ar-SA"/>
        </w:rPr>
        <w:t>-</w:t>
      </w:r>
      <w:r w:rsidRPr="005E3CD6">
        <w:rPr>
          <w:rFonts w:ascii="Times New Roman" w:eastAsia="Times New Roman" w:hAnsi="Times New Roman" w:cs="Times New Roman"/>
          <w:kern w:val="0"/>
          <w:sz w:val="24"/>
          <w:lang w:val="en-US" w:eastAsia="en-US" w:bidi="ar-SA"/>
        </w:rPr>
        <w:t>ROM</w:t>
      </w:r>
      <w:r w:rsidRPr="005E3CD6">
        <w:rPr>
          <w:rFonts w:ascii="Times New Roman" w:eastAsia="Times New Roman" w:hAnsi="Times New Roman" w:cs="Times New Roman"/>
          <w:kern w:val="0"/>
          <w:sz w:val="24"/>
          <w:lang w:eastAsia="en-US" w:bidi="ar-SA"/>
        </w:rPr>
        <w:t>.</w:t>
      </w:r>
    </w:p>
    <w:p w:rsidR="005E3CD6" w:rsidRPr="005E3CD6" w:rsidRDefault="005E3CD6" w:rsidP="005E3CD6">
      <w:pPr>
        <w:widowControl/>
        <w:tabs>
          <w:tab w:val="left" w:pos="851"/>
        </w:tabs>
        <w:suppressAutoHyphens w:val="0"/>
        <w:spacing w:after="200" w:line="276" w:lineRule="auto"/>
        <w:ind w:firstLine="567"/>
        <w:contextualSpacing/>
        <w:jc w:val="both"/>
        <w:rPr>
          <w:rFonts w:ascii="Times New Roman" w:eastAsia="Times New Roman" w:hAnsi="Times New Roman" w:cs="Times New Roman"/>
          <w:b/>
          <w:kern w:val="0"/>
          <w:sz w:val="24"/>
          <w:lang w:eastAsia="en-US" w:bidi="ar-SA"/>
        </w:rPr>
      </w:pPr>
      <w:r w:rsidRPr="005E3CD6">
        <w:rPr>
          <w:rFonts w:ascii="Times New Roman" w:eastAsia="Times New Roman" w:hAnsi="Times New Roman" w:cs="Times New Roman"/>
          <w:b/>
          <w:kern w:val="0"/>
          <w:sz w:val="24"/>
          <w:lang w:eastAsia="en-US" w:bidi="ar-SA"/>
        </w:rPr>
        <w:t>Б) дополнительная</w:t>
      </w:r>
    </w:p>
    <w:p w:rsidR="005E3CD6" w:rsidRPr="005E3CD6" w:rsidRDefault="005E3CD6" w:rsidP="005E3CD6">
      <w:pPr>
        <w:widowControl/>
        <w:tabs>
          <w:tab w:val="left" w:pos="851"/>
        </w:tabs>
        <w:suppressAutoHyphens w:val="0"/>
        <w:spacing w:after="200" w:line="276" w:lineRule="auto"/>
        <w:ind w:firstLine="567"/>
        <w:contextualSpacing/>
        <w:jc w:val="both"/>
        <w:rPr>
          <w:rFonts w:ascii="Times New Roman" w:eastAsia="Times New Roman" w:hAnsi="Times New Roman" w:cs="Times New Roman"/>
          <w:kern w:val="0"/>
          <w:sz w:val="24"/>
          <w:lang w:eastAsia="en-US" w:bidi="ar-SA"/>
        </w:rPr>
      </w:pPr>
      <w:r w:rsidRPr="005E3CD6">
        <w:rPr>
          <w:rFonts w:ascii="Times New Roman" w:eastAsia="Times New Roman" w:hAnsi="Times New Roman" w:cs="Times New Roman"/>
          <w:kern w:val="0"/>
          <w:sz w:val="24"/>
          <w:lang w:eastAsia="en-US" w:bidi="ar-SA"/>
        </w:rPr>
        <w:t xml:space="preserve">1. Емец, Т. В. </w:t>
      </w:r>
      <w:r w:rsidRPr="005E3CD6">
        <w:rPr>
          <w:rFonts w:ascii="Times New Roman" w:eastAsia="Times New Roman" w:hAnsi="Times New Roman" w:cs="Times New Roman"/>
          <w:kern w:val="0"/>
          <w:sz w:val="24"/>
          <w:lang w:val="en-US" w:eastAsia="en-US" w:bidi="ar-SA"/>
        </w:rPr>
        <w:t>Deutschland</w:t>
      </w:r>
      <w:r w:rsidRPr="005E3CD6">
        <w:rPr>
          <w:rFonts w:ascii="Times New Roman" w:eastAsia="Times New Roman" w:hAnsi="Times New Roman" w:cs="Times New Roman"/>
          <w:kern w:val="0"/>
          <w:sz w:val="24"/>
          <w:lang w:eastAsia="en-US" w:bidi="ar-SA"/>
        </w:rPr>
        <w:t xml:space="preserve">: </w:t>
      </w:r>
      <w:r w:rsidRPr="005E3CD6">
        <w:rPr>
          <w:rFonts w:ascii="Times New Roman" w:eastAsia="Times New Roman" w:hAnsi="Times New Roman" w:cs="Times New Roman"/>
          <w:kern w:val="0"/>
          <w:sz w:val="24"/>
          <w:lang w:val="en-US" w:eastAsia="en-US" w:bidi="ar-SA"/>
        </w:rPr>
        <w:t>Land</w:t>
      </w:r>
      <w:r w:rsidRPr="005E3CD6">
        <w:rPr>
          <w:rFonts w:ascii="Times New Roman" w:eastAsia="Times New Roman" w:hAnsi="Times New Roman" w:cs="Times New Roman"/>
          <w:kern w:val="0"/>
          <w:sz w:val="24"/>
          <w:lang w:eastAsia="en-US" w:bidi="ar-SA"/>
        </w:rPr>
        <w:t xml:space="preserve"> </w:t>
      </w:r>
      <w:r w:rsidRPr="005E3CD6">
        <w:rPr>
          <w:rFonts w:ascii="Times New Roman" w:eastAsia="Times New Roman" w:hAnsi="Times New Roman" w:cs="Times New Roman"/>
          <w:kern w:val="0"/>
          <w:sz w:val="24"/>
          <w:lang w:val="en-US" w:eastAsia="en-US" w:bidi="ar-SA"/>
        </w:rPr>
        <w:t>und</w:t>
      </w:r>
      <w:r w:rsidRPr="005E3CD6">
        <w:rPr>
          <w:rFonts w:ascii="Times New Roman" w:eastAsia="Times New Roman" w:hAnsi="Times New Roman" w:cs="Times New Roman"/>
          <w:kern w:val="0"/>
          <w:sz w:val="24"/>
          <w:lang w:eastAsia="en-US" w:bidi="ar-SA"/>
        </w:rPr>
        <w:t xml:space="preserve"> </w:t>
      </w:r>
      <w:r w:rsidRPr="005E3CD6">
        <w:rPr>
          <w:rFonts w:ascii="Times New Roman" w:eastAsia="Times New Roman" w:hAnsi="Times New Roman" w:cs="Times New Roman"/>
          <w:kern w:val="0"/>
          <w:sz w:val="24"/>
          <w:lang w:val="en-US" w:eastAsia="en-US" w:bidi="ar-SA"/>
        </w:rPr>
        <w:t>Leute</w:t>
      </w:r>
      <w:r w:rsidRPr="005E3CD6">
        <w:rPr>
          <w:rFonts w:ascii="Times New Roman" w:eastAsia="Times New Roman" w:hAnsi="Times New Roman" w:cs="Times New Roman"/>
          <w:kern w:val="0"/>
          <w:sz w:val="24"/>
          <w:lang w:eastAsia="en-US" w:bidi="ar-SA"/>
        </w:rPr>
        <w:t xml:space="preserve"> : учебное пособие [для вузов] / Т. В. Емец ; МГТУ. - Магнитогорск : МГТУ, 2019. - 1 электрон. опт. диск (</w:t>
      </w:r>
      <w:r w:rsidRPr="005E3CD6">
        <w:rPr>
          <w:rFonts w:ascii="Times New Roman" w:eastAsia="Times New Roman" w:hAnsi="Times New Roman" w:cs="Times New Roman"/>
          <w:kern w:val="0"/>
          <w:sz w:val="24"/>
          <w:lang w:val="en-US" w:eastAsia="en-US" w:bidi="ar-SA"/>
        </w:rPr>
        <w:t>CD</w:t>
      </w:r>
      <w:r w:rsidRPr="005E3CD6">
        <w:rPr>
          <w:rFonts w:ascii="Times New Roman" w:eastAsia="Times New Roman" w:hAnsi="Times New Roman" w:cs="Times New Roman"/>
          <w:kern w:val="0"/>
          <w:sz w:val="24"/>
          <w:lang w:eastAsia="en-US" w:bidi="ar-SA"/>
        </w:rPr>
        <w:t>-</w:t>
      </w:r>
      <w:r w:rsidRPr="005E3CD6">
        <w:rPr>
          <w:rFonts w:ascii="Times New Roman" w:eastAsia="Times New Roman" w:hAnsi="Times New Roman" w:cs="Times New Roman"/>
          <w:kern w:val="0"/>
          <w:sz w:val="24"/>
          <w:lang w:val="en-US" w:eastAsia="en-US" w:bidi="ar-SA"/>
        </w:rPr>
        <w:t>ROM</w:t>
      </w:r>
      <w:r w:rsidRPr="005E3CD6">
        <w:rPr>
          <w:rFonts w:ascii="Times New Roman" w:eastAsia="Times New Roman" w:hAnsi="Times New Roman" w:cs="Times New Roman"/>
          <w:kern w:val="0"/>
          <w:sz w:val="24"/>
          <w:lang w:eastAsia="en-US" w:bidi="ar-SA"/>
        </w:rPr>
        <w:t xml:space="preserve">). - Загл. с титул. экрана. - </w:t>
      </w:r>
      <w:r w:rsidRPr="005E3CD6">
        <w:rPr>
          <w:rFonts w:ascii="Times New Roman" w:eastAsia="Times New Roman" w:hAnsi="Times New Roman" w:cs="Times New Roman"/>
          <w:kern w:val="0"/>
          <w:sz w:val="24"/>
          <w:lang w:val="en-US" w:eastAsia="en-US" w:bidi="ar-SA"/>
        </w:rPr>
        <w:t>URL</w:t>
      </w:r>
      <w:r w:rsidRPr="005E3CD6">
        <w:rPr>
          <w:rFonts w:ascii="Times New Roman" w:eastAsia="Times New Roman" w:hAnsi="Times New Roman" w:cs="Times New Roman"/>
          <w:kern w:val="0"/>
          <w:sz w:val="24"/>
          <w:lang w:eastAsia="en-US" w:bidi="ar-SA"/>
        </w:rPr>
        <w:t xml:space="preserve"> : </w:t>
      </w:r>
      <w:hyperlink r:id="rId33" w:history="1">
        <w:r w:rsidRPr="005E3CD6">
          <w:rPr>
            <w:rFonts w:ascii="Times New Roman" w:eastAsia="Times New Roman" w:hAnsi="Times New Roman" w:cs="Times New Roman"/>
            <w:color w:val="0000FF"/>
            <w:kern w:val="0"/>
            <w:sz w:val="24"/>
            <w:u w:val="single"/>
            <w:lang w:val="en-US" w:eastAsia="en-US" w:bidi="ar-SA"/>
          </w:rPr>
          <w:t>https</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magtu</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informsystema</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ru</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uploader</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fileUpload</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name</w:t>
        </w:r>
        <w:r w:rsidRPr="005E3CD6">
          <w:rPr>
            <w:rFonts w:ascii="Times New Roman" w:eastAsia="Times New Roman" w:hAnsi="Times New Roman" w:cs="Times New Roman"/>
            <w:color w:val="0000FF"/>
            <w:kern w:val="0"/>
            <w:sz w:val="24"/>
            <w:u w:val="single"/>
            <w:lang w:eastAsia="en-US" w:bidi="ar-SA"/>
          </w:rPr>
          <w:t>=3864.</w:t>
        </w:r>
        <w:r w:rsidRPr="005E3CD6">
          <w:rPr>
            <w:rFonts w:ascii="Times New Roman" w:eastAsia="Times New Roman" w:hAnsi="Times New Roman" w:cs="Times New Roman"/>
            <w:color w:val="0000FF"/>
            <w:kern w:val="0"/>
            <w:sz w:val="24"/>
            <w:u w:val="single"/>
            <w:lang w:val="en-US" w:eastAsia="en-US" w:bidi="ar-SA"/>
          </w:rPr>
          <w:t>pdf</w:t>
        </w:r>
        <w:r w:rsidRPr="005E3CD6">
          <w:rPr>
            <w:rFonts w:ascii="Times New Roman" w:eastAsia="Times New Roman" w:hAnsi="Times New Roman" w:cs="Times New Roman"/>
            <w:color w:val="0000FF"/>
            <w:kern w:val="0"/>
            <w:sz w:val="24"/>
            <w:u w:val="single"/>
            <w:lang w:eastAsia="en-US" w:bidi="ar-SA"/>
          </w:rPr>
          <w:t>&amp;</w:t>
        </w:r>
        <w:r w:rsidRPr="005E3CD6">
          <w:rPr>
            <w:rFonts w:ascii="Times New Roman" w:eastAsia="Times New Roman" w:hAnsi="Times New Roman" w:cs="Times New Roman"/>
            <w:color w:val="0000FF"/>
            <w:kern w:val="0"/>
            <w:sz w:val="24"/>
            <w:u w:val="single"/>
            <w:lang w:val="en-US" w:eastAsia="en-US" w:bidi="ar-SA"/>
          </w:rPr>
          <w:t>show</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dcatalogues</w:t>
        </w:r>
        <w:r w:rsidRPr="005E3CD6">
          <w:rPr>
            <w:rFonts w:ascii="Times New Roman" w:eastAsia="Times New Roman" w:hAnsi="Times New Roman" w:cs="Times New Roman"/>
            <w:color w:val="0000FF"/>
            <w:kern w:val="0"/>
            <w:sz w:val="24"/>
            <w:u w:val="single"/>
            <w:lang w:eastAsia="en-US" w:bidi="ar-SA"/>
          </w:rPr>
          <w:t>/1/1529995/3864.</w:t>
        </w:r>
        <w:r w:rsidRPr="005E3CD6">
          <w:rPr>
            <w:rFonts w:ascii="Times New Roman" w:eastAsia="Times New Roman" w:hAnsi="Times New Roman" w:cs="Times New Roman"/>
            <w:color w:val="0000FF"/>
            <w:kern w:val="0"/>
            <w:sz w:val="24"/>
            <w:u w:val="single"/>
            <w:lang w:val="en-US" w:eastAsia="en-US" w:bidi="ar-SA"/>
          </w:rPr>
          <w:t>pdf</w:t>
        </w:r>
        <w:r w:rsidRPr="005E3CD6">
          <w:rPr>
            <w:rFonts w:ascii="Times New Roman" w:eastAsia="Times New Roman" w:hAnsi="Times New Roman" w:cs="Times New Roman"/>
            <w:color w:val="0000FF"/>
            <w:kern w:val="0"/>
            <w:sz w:val="24"/>
            <w:u w:val="single"/>
            <w:lang w:eastAsia="en-US" w:bidi="ar-SA"/>
          </w:rPr>
          <w:t>&amp;</w:t>
        </w:r>
        <w:r w:rsidRPr="005E3CD6">
          <w:rPr>
            <w:rFonts w:ascii="Times New Roman" w:eastAsia="Times New Roman" w:hAnsi="Times New Roman" w:cs="Times New Roman"/>
            <w:color w:val="0000FF"/>
            <w:kern w:val="0"/>
            <w:sz w:val="24"/>
            <w:u w:val="single"/>
            <w:lang w:val="en-US" w:eastAsia="en-US" w:bidi="ar-SA"/>
          </w:rPr>
          <w:t>view</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true</w:t>
        </w:r>
      </w:hyperlink>
      <w:r w:rsidRPr="005E3CD6">
        <w:rPr>
          <w:rFonts w:ascii="Times New Roman" w:eastAsia="Times New Roman" w:hAnsi="Times New Roman" w:cs="Times New Roman"/>
          <w:kern w:val="0"/>
          <w:sz w:val="24"/>
          <w:lang w:eastAsia="en-US" w:bidi="ar-SA"/>
        </w:rPr>
        <w:t xml:space="preserve">  - Макрообъект. - </w:t>
      </w:r>
      <w:r w:rsidRPr="005E3CD6">
        <w:rPr>
          <w:rFonts w:ascii="Times New Roman" w:eastAsia="Times New Roman" w:hAnsi="Times New Roman" w:cs="Times New Roman"/>
          <w:kern w:val="0"/>
          <w:sz w:val="24"/>
          <w:lang w:val="en-US" w:eastAsia="en-US" w:bidi="ar-SA"/>
        </w:rPr>
        <w:t>ISBN</w:t>
      </w:r>
      <w:r w:rsidRPr="005E3CD6">
        <w:rPr>
          <w:rFonts w:ascii="Times New Roman" w:eastAsia="Times New Roman" w:hAnsi="Times New Roman" w:cs="Times New Roman"/>
          <w:kern w:val="0"/>
          <w:sz w:val="24"/>
          <w:lang w:eastAsia="en-US" w:bidi="ar-SA"/>
        </w:rPr>
        <w:t xml:space="preserve"> 978-5-9967-1457-5. - Текст : электронный. - Сведения доступны также на </w:t>
      </w:r>
      <w:r w:rsidRPr="005E3CD6">
        <w:rPr>
          <w:rFonts w:ascii="Times New Roman" w:eastAsia="Times New Roman" w:hAnsi="Times New Roman" w:cs="Times New Roman"/>
          <w:kern w:val="0"/>
          <w:sz w:val="24"/>
          <w:lang w:val="en-US" w:eastAsia="en-US" w:bidi="ar-SA"/>
        </w:rPr>
        <w:t>CD</w:t>
      </w:r>
      <w:r w:rsidRPr="005E3CD6">
        <w:rPr>
          <w:rFonts w:ascii="Times New Roman" w:eastAsia="Times New Roman" w:hAnsi="Times New Roman" w:cs="Times New Roman"/>
          <w:kern w:val="0"/>
          <w:sz w:val="24"/>
          <w:lang w:eastAsia="en-US" w:bidi="ar-SA"/>
        </w:rPr>
        <w:t>-</w:t>
      </w:r>
      <w:r w:rsidRPr="005E3CD6">
        <w:rPr>
          <w:rFonts w:ascii="Times New Roman" w:eastAsia="Times New Roman" w:hAnsi="Times New Roman" w:cs="Times New Roman"/>
          <w:kern w:val="0"/>
          <w:sz w:val="24"/>
          <w:lang w:val="en-US" w:eastAsia="en-US" w:bidi="ar-SA"/>
        </w:rPr>
        <w:t>ROM</w:t>
      </w:r>
      <w:r w:rsidRPr="005E3CD6">
        <w:rPr>
          <w:rFonts w:ascii="Times New Roman" w:eastAsia="Times New Roman" w:hAnsi="Times New Roman" w:cs="Times New Roman"/>
          <w:kern w:val="0"/>
          <w:sz w:val="24"/>
          <w:lang w:eastAsia="en-US" w:bidi="ar-SA"/>
        </w:rPr>
        <w:t>.</w:t>
      </w:r>
    </w:p>
    <w:p w:rsidR="005E3CD6" w:rsidRPr="005E3CD6" w:rsidRDefault="005E3CD6" w:rsidP="005E3CD6">
      <w:pPr>
        <w:widowControl/>
        <w:tabs>
          <w:tab w:val="left" w:pos="851"/>
        </w:tabs>
        <w:suppressAutoHyphens w:val="0"/>
        <w:spacing w:after="200" w:line="276" w:lineRule="auto"/>
        <w:ind w:firstLine="567"/>
        <w:contextualSpacing/>
        <w:jc w:val="both"/>
        <w:rPr>
          <w:rFonts w:ascii="Times New Roman" w:eastAsia="Times New Roman" w:hAnsi="Times New Roman" w:cs="Times New Roman"/>
          <w:kern w:val="0"/>
          <w:sz w:val="24"/>
          <w:lang w:eastAsia="en-US" w:bidi="ar-SA"/>
        </w:rPr>
      </w:pPr>
      <w:r w:rsidRPr="005E3CD6">
        <w:rPr>
          <w:rFonts w:ascii="Times New Roman" w:eastAsia="Times New Roman" w:hAnsi="Times New Roman" w:cs="Times New Roman"/>
          <w:kern w:val="0"/>
          <w:sz w:val="24"/>
          <w:lang w:eastAsia="en-US" w:bidi="ar-SA"/>
        </w:rPr>
        <w:t>2. Сарапулова, А. В. Фонетический курс для студентов неязыковых вузов: немецкий язык [Электронный ресурс] : учебное пособие / А. В. Сарапулова ; МГТУ. - Магнитогорск : МГТУ, 2016. - 1 электрон. опт. диск (</w:t>
      </w:r>
      <w:r w:rsidRPr="005E3CD6">
        <w:rPr>
          <w:rFonts w:ascii="Times New Roman" w:eastAsia="Times New Roman" w:hAnsi="Times New Roman" w:cs="Times New Roman"/>
          <w:kern w:val="0"/>
          <w:sz w:val="24"/>
          <w:lang w:val="en-US" w:eastAsia="en-US" w:bidi="ar-SA"/>
        </w:rPr>
        <w:t>CD</w:t>
      </w:r>
      <w:r w:rsidRPr="005E3CD6">
        <w:rPr>
          <w:rFonts w:ascii="Times New Roman" w:eastAsia="Times New Roman" w:hAnsi="Times New Roman" w:cs="Times New Roman"/>
          <w:kern w:val="0"/>
          <w:sz w:val="24"/>
          <w:lang w:eastAsia="en-US" w:bidi="ar-SA"/>
        </w:rPr>
        <w:t>-</w:t>
      </w:r>
      <w:r w:rsidRPr="005E3CD6">
        <w:rPr>
          <w:rFonts w:ascii="Times New Roman" w:eastAsia="Times New Roman" w:hAnsi="Times New Roman" w:cs="Times New Roman"/>
          <w:kern w:val="0"/>
          <w:sz w:val="24"/>
          <w:lang w:val="en-US" w:eastAsia="en-US" w:bidi="ar-SA"/>
        </w:rPr>
        <w:t>ROM</w:t>
      </w:r>
      <w:r w:rsidRPr="005E3CD6">
        <w:rPr>
          <w:rFonts w:ascii="Times New Roman" w:eastAsia="Times New Roman" w:hAnsi="Times New Roman" w:cs="Times New Roman"/>
          <w:kern w:val="0"/>
          <w:sz w:val="24"/>
          <w:lang w:eastAsia="en-US" w:bidi="ar-SA"/>
        </w:rPr>
        <w:t xml:space="preserve">). - Режим доступа: </w:t>
      </w:r>
      <w:hyperlink r:id="rId34" w:history="1">
        <w:r w:rsidRPr="005E3CD6">
          <w:rPr>
            <w:rFonts w:ascii="Times New Roman" w:eastAsia="Times New Roman" w:hAnsi="Times New Roman" w:cs="Times New Roman"/>
            <w:color w:val="0000FF"/>
            <w:kern w:val="0"/>
            <w:sz w:val="24"/>
            <w:u w:val="single"/>
            <w:lang w:val="en-US" w:eastAsia="en-US" w:bidi="ar-SA"/>
          </w:rPr>
          <w:t>https</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magtu</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informsystema</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ru</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uploader</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fileUpload</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name</w:t>
        </w:r>
        <w:r w:rsidRPr="005E3CD6">
          <w:rPr>
            <w:rFonts w:ascii="Times New Roman" w:eastAsia="Times New Roman" w:hAnsi="Times New Roman" w:cs="Times New Roman"/>
            <w:color w:val="0000FF"/>
            <w:kern w:val="0"/>
            <w:sz w:val="24"/>
            <w:u w:val="single"/>
            <w:lang w:eastAsia="en-US" w:bidi="ar-SA"/>
          </w:rPr>
          <w:t>=2717.</w:t>
        </w:r>
        <w:r w:rsidRPr="005E3CD6">
          <w:rPr>
            <w:rFonts w:ascii="Times New Roman" w:eastAsia="Times New Roman" w:hAnsi="Times New Roman" w:cs="Times New Roman"/>
            <w:color w:val="0000FF"/>
            <w:kern w:val="0"/>
            <w:sz w:val="24"/>
            <w:u w:val="single"/>
            <w:lang w:val="en-US" w:eastAsia="en-US" w:bidi="ar-SA"/>
          </w:rPr>
          <w:t>pdf</w:t>
        </w:r>
        <w:r w:rsidRPr="005E3CD6">
          <w:rPr>
            <w:rFonts w:ascii="Times New Roman" w:eastAsia="Times New Roman" w:hAnsi="Times New Roman" w:cs="Times New Roman"/>
            <w:color w:val="0000FF"/>
            <w:kern w:val="0"/>
            <w:sz w:val="24"/>
            <w:u w:val="single"/>
            <w:lang w:eastAsia="en-US" w:bidi="ar-SA"/>
          </w:rPr>
          <w:t>&amp;</w:t>
        </w:r>
        <w:r w:rsidRPr="005E3CD6">
          <w:rPr>
            <w:rFonts w:ascii="Times New Roman" w:eastAsia="Times New Roman" w:hAnsi="Times New Roman" w:cs="Times New Roman"/>
            <w:color w:val="0000FF"/>
            <w:kern w:val="0"/>
            <w:sz w:val="24"/>
            <w:u w:val="single"/>
            <w:lang w:val="en-US" w:eastAsia="en-US" w:bidi="ar-SA"/>
          </w:rPr>
          <w:t>show</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dcatalogues</w:t>
        </w:r>
        <w:r w:rsidRPr="005E3CD6">
          <w:rPr>
            <w:rFonts w:ascii="Times New Roman" w:eastAsia="Times New Roman" w:hAnsi="Times New Roman" w:cs="Times New Roman"/>
            <w:color w:val="0000FF"/>
            <w:kern w:val="0"/>
            <w:sz w:val="24"/>
            <w:u w:val="single"/>
            <w:lang w:eastAsia="en-US" w:bidi="ar-SA"/>
          </w:rPr>
          <w:t>/1/1132019/2717.</w:t>
        </w:r>
        <w:r w:rsidRPr="005E3CD6">
          <w:rPr>
            <w:rFonts w:ascii="Times New Roman" w:eastAsia="Times New Roman" w:hAnsi="Times New Roman" w:cs="Times New Roman"/>
            <w:color w:val="0000FF"/>
            <w:kern w:val="0"/>
            <w:sz w:val="24"/>
            <w:u w:val="single"/>
            <w:lang w:val="en-US" w:eastAsia="en-US" w:bidi="ar-SA"/>
          </w:rPr>
          <w:t>pdf</w:t>
        </w:r>
        <w:r w:rsidRPr="005E3CD6">
          <w:rPr>
            <w:rFonts w:ascii="Times New Roman" w:eastAsia="Times New Roman" w:hAnsi="Times New Roman" w:cs="Times New Roman"/>
            <w:color w:val="0000FF"/>
            <w:kern w:val="0"/>
            <w:sz w:val="24"/>
            <w:u w:val="single"/>
            <w:lang w:eastAsia="en-US" w:bidi="ar-SA"/>
          </w:rPr>
          <w:t>&amp;</w:t>
        </w:r>
        <w:r w:rsidRPr="005E3CD6">
          <w:rPr>
            <w:rFonts w:ascii="Times New Roman" w:eastAsia="Times New Roman" w:hAnsi="Times New Roman" w:cs="Times New Roman"/>
            <w:color w:val="0000FF"/>
            <w:kern w:val="0"/>
            <w:sz w:val="24"/>
            <w:u w:val="single"/>
            <w:lang w:val="en-US" w:eastAsia="en-US" w:bidi="ar-SA"/>
          </w:rPr>
          <w:t>view</w:t>
        </w:r>
        <w:r w:rsidRPr="005E3CD6">
          <w:rPr>
            <w:rFonts w:ascii="Times New Roman" w:eastAsia="Times New Roman" w:hAnsi="Times New Roman" w:cs="Times New Roman"/>
            <w:color w:val="0000FF"/>
            <w:kern w:val="0"/>
            <w:sz w:val="24"/>
            <w:u w:val="single"/>
            <w:lang w:eastAsia="en-US" w:bidi="ar-SA"/>
          </w:rPr>
          <w:t>=</w:t>
        </w:r>
        <w:r w:rsidRPr="005E3CD6">
          <w:rPr>
            <w:rFonts w:ascii="Times New Roman" w:eastAsia="Times New Roman" w:hAnsi="Times New Roman" w:cs="Times New Roman"/>
            <w:color w:val="0000FF"/>
            <w:kern w:val="0"/>
            <w:sz w:val="24"/>
            <w:u w:val="single"/>
            <w:lang w:val="en-US" w:eastAsia="en-US" w:bidi="ar-SA"/>
          </w:rPr>
          <w:t>true</w:t>
        </w:r>
      </w:hyperlink>
      <w:r w:rsidRPr="005E3CD6">
        <w:rPr>
          <w:rFonts w:ascii="Times New Roman" w:eastAsia="Times New Roman" w:hAnsi="Times New Roman" w:cs="Times New Roman"/>
          <w:kern w:val="0"/>
          <w:sz w:val="24"/>
          <w:lang w:eastAsia="en-US" w:bidi="ar-SA"/>
        </w:rPr>
        <w:t xml:space="preserve">   - Макрообъект.</w:t>
      </w:r>
    </w:p>
    <w:p w:rsidR="005E3CD6" w:rsidRPr="005E3CD6" w:rsidRDefault="005E3CD6" w:rsidP="005E3CD6">
      <w:pPr>
        <w:widowControl/>
        <w:tabs>
          <w:tab w:val="left" w:pos="851"/>
        </w:tabs>
        <w:suppressAutoHyphens w:val="0"/>
        <w:spacing w:after="200" w:line="276" w:lineRule="auto"/>
        <w:ind w:firstLine="567"/>
        <w:contextualSpacing/>
        <w:jc w:val="both"/>
        <w:rPr>
          <w:rFonts w:ascii="Times New Roman" w:eastAsia="Times New Roman" w:hAnsi="Times New Roman" w:cs="Times New Roman"/>
          <w:b/>
          <w:kern w:val="0"/>
          <w:sz w:val="24"/>
          <w:lang w:eastAsia="en-US" w:bidi="ar-SA"/>
        </w:rPr>
      </w:pPr>
      <w:r w:rsidRPr="005E3CD6">
        <w:rPr>
          <w:rFonts w:ascii="Times New Roman" w:eastAsia="Times New Roman" w:hAnsi="Times New Roman" w:cs="Times New Roman"/>
          <w:b/>
          <w:kern w:val="0"/>
          <w:sz w:val="24"/>
          <w:lang w:eastAsia="en-US" w:bidi="ar-SA"/>
        </w:rPr>
        <w:t>В) методические рекомендации</w:t>
      </w:r>
    </w:p>
    <w:p w:rsidR="005E3CD6" w:rsidRPr="005E3CD6" w:rsidRDefault="005E3CD6" w:rsidP="005E3CD6">
      <w:pPr>
        <w:widowControl/>
        <w:tabs>
          <w:tab w:val="left" w:pos="851"/>
        </w:tabs>
        <w:suppressAutoHyphens w:val="0"/>
        <w:spacing w:line="276" w:lineRule="auto"/>
        <w:ind w:firstLine="567"/>
        <w:contextualSpacing/>
        <w:jc w:val="both"/>
        <w:rPr>
          <w:rFonts w:ascii="Times New Roman" w:eastAsia="Times New Roman" w:hAnsi="Times New Roman" w:cs="Times New Roman"/>
          <w:kern w:val="0"/>
          <w:sz w:val="24"/>
          <w:lang w:eastAsia="ru-RU" w:bidi="ar-SA"/>
        </w:rPr>
      </w:pPr>
      <w:r w:rsidRPr="005E3CD6">
        <w:rPr>
          <w:rFonts w:ascii="Times New Roman" w:eastAsia="Times New Roman" w:hAnsi="Times New Roman" w:cs="Times New Roman"/>
          <w:kern w:val="0"/>
          <w:sz w:val="24"/>
          <w:lang w:eastAsia="en-US" w:bidi="ar-SA"/>
        </w:rPr>
        <w:t xml:space="preserve">1. </w:t>
      </w:r>
      <w:r w:rsidRPr="005E3CD6">
        <w:rPr>
          <w:rFonts w:ascii="Times New Roman" w:eastAsia="Times New Roman" w:hAnsi="Times New Roman" w:cs="Times New Roman"/>
          <w:kern w:val="0"/>
          <w:sz w:val="24"/>
          <w:lang w:eastAsia="ru-RU" w:bidi="ar-SA"/>
        </w:rPr>
        <w:t xml:space="preserve">Дубских, А. И. </w:t>
      </w:r>
      <w:r w:rsidRPr="005E3CD6">
        <w:rPr>
          <w:rFonts w:ascii="Times New Roman" w:eastAsia="Times New Roman" w:hAnsi="Times New Roman" w:cs="Times New Roman"/>
          <w:kern w:val="0"/>
          <w:sz w:val="24"/>
          <w:lang w:val="en-US" w:eastAsia="ru-RU" w:bidi="ar-SA"/>
        </w:rPr>
        <w:t>Pr</w:t>
      </w:r>
      <w:r w:rsidRPr="005E3CD6">
        <w:rPr>
          <w:rFonts w:ascii="Times New Roman" w:eastAsia="Times New Roman" w:hAnsi="Times New Roman" w:cs="Times New Roman"/>
          <w:kern w:val="0"/>
          <w:sz w:val="24"/>
          <w:lang w:eastAsia="ru-RU" w:bidi="ar-SA"/>
        </w:rPr>
        <w:t>ü</w:t>
      </w:r>
      <w:r w:rsidRPr="005E3CD6">
        <w:rPr>
          <w:rFonts w:ascii="Times New Roman" w:eastAsia="Times New Roman" w:hAnsi="Times New Roman" w:cs="Times New Roman"/>
          <w:kern w:val="0"/>
          <w:sz w:val="24"/>
          <w:lang w:val="en-US" w:eastAsia="ru-RU" w:bidi="ar-SA"/>
        </w:rPr>
        <w:t>fen</w:t>
      </w:r>
      <w:r w:rsidRPr="005E3CD6">
        <w:rPr>
          <w:rFonts w:ascii="Times New Roman" w:eastAsia="Times New Roman" w:hAnsi="Times New Roman" w:cs="Times New Roman"/>
          <w:kern w:val="0"/>
          <w:sz w:val="24"/>
          <w:lang w:eastAsia="ru-RU" w:bidi="ar-SA"/>
        </w:rPr>
        <w:t xml:space="preserve"> </w:t>
      </w:r>
      <w:r w:rsidRPr="005E3CD6">
        <w:rPr>
          <w:rFonts w:ascii="Times New Roman" w:eastAsia="Times New Roman" w:hAnsi="Times New Roman" w:cs="Times New Roman"/>
          <w:kern w:val="0"/>
          <w:sz w:val="24"/>
          <w:lang w:val="en-US" w:eastAsia="ru-RU" w:bidi="ar-SA"/>
        </w:rPr>
        <w:t>Sie</w:t>
      </w:r>
      <w:r w:rsidRPr="005E3CD6">
        <w:rPr>
          <w:rFonts w:ascii="Times New Roman" w:eastAsia="Times New Roman" w:hAnsi="Times New Roman" w:cs="Times New Roman"/>
          <w:kern w:val="0"/>
          <w:sz w:val="24"/>
          <w:lang w:eastAsia="ru-RU" w:bidi="ar-SA"/>
        </w:rPr>
        <w:t xml:space="preserve"> </w:t>
      </w:r>
      <w:r w:rsidRPr="005E3CD6">
        <w:rPr>
          <w:rFonts w:ascii="Times New Roman" w:eastAsia="Times New Roman" w:hAnsi="Times New Roman" w:cs="Times New Roman"/>
          <w:kern w:val="0"/>
          <w:sz w:val="24"/>
          <w:lang w:val="en-US" w:eastAsia="ru-RU" w:bidi="ar-SA"/>
        </w:rPr>
        <w:t>Ihre</w:t>
      </w:r>
      <w:r w:rsidRPr="005E3CD6">
        <w:rPr>
          <w:rFonts w:ascii="Times New Roman" w:eastAsia="Times New Roman" w:hAnsi="Times New Roman" w:cs="Times New Roman"/>
          <w:kern w:val="0"/>
          <w:sz w:val="24"/>
          <w:lang w:eastAsia="ru-RU" w:bidi="ar-SA"/>
        </w:rPr>
        <w:t xml:space="preserve"> </w:t>
      </w:r>
      <w:r w:rsidRPr="005E3CD6">
        <w:rPr>
          <w:rFonts w:ascii="Times New Roman" w:eastAsia="Times New Roman" w:hAnsi="Times New Roman" w:cs="Times New Roman"/>
          <w:kern w:val="0"/>
          <w:sz w:val="24"/>
          <w:lang w:val="en-US" w:eastAsia="ru-RU" w:bidi="ar-SA"/>
        </w:rPr>
        <w:t>Kenntnisse</w:t>
      </w:r>
      <w:r w:rsidRPr="005E3CD6">
        <w:rPr>
          <w:rFonts w:ascii="Times New Roman" w:eastAsia="Times New Roman" w:hAnsi="Times New Roman" w:cs="Times New Roman"/>
          <w:kern w:val="0"/>
          <w:sz w:val="24"/>
          <w:lang w:eastAsia="ru-RU" w:bidi="ar-SA"/>
        </w:rPr>
        <w:t xml:space="preserve"> [Электронный ресурс] : практикум / А. И. Дубских, С. В. Харитонова ; МГТУ. - Магнитогорск : МГТУ, 2017. - 1 электрон. опт. диск (</w:t>
      </w:r>
      <w:r w:rsidRPr="005E3CD6">
        <w:rPr>
          <w:rFonts w:ascii="Times New Roman" w:eastAsia="Times New Roman" w:hAnsi="Times New Roman" w:cs="Times New Roman"/>
          <w:kern w:val="0"/>
          <w:sz w:val="24"/>
          <w:lang w:val="en-US" w:eastAsia="ru-RU" w:bidi="ar-SA"/>
        </w:rPr>
        <w:t>CD</w:t>
      </w:r>
      <w:r w:rsidRPr="005E3CD6">
        <w:rPr>
          <w:rFonts w:ascii="Times New Roman" w:eastAsia="Times New Roman" w:hAnsi="Times New Roman" w:cs="Times New Roman"/>
          <w:kern w:val="0"/>
          <w:sz w:val="24"/>
          <w:lang w:eastAsia="ru-RU" w:bidi="ar-SA"/>
        </w:rPr>
        <w:t>-</w:t>
      </w:r>
      <w:r w:rsidRPr="005E3CD6">
        <w:rPr>
          <w:rFonts w:ascii="Times New Roman" w:eastAsia="Times New Roman" w:hAnsi="Times New Roman" w:cs="Times New Roman"/>
          <w:kern w:val="0"/>
          <w:sz w:val="24"/>
          <w:lang w:val="en-US" w:eastAsia="ru-RU" w:bidi="ar-SA"/>
        </w:rPr>
        <w:t>ROM</w:t>
      </w:r>
      <w:r w:rsidRPr="005E3CD6">
        <w:rPr>
          <w:rFonts w:ascii="Times New Roman" w:eastAsia="Times New Roman" w:hAnsi="Times New Roman" w:cs="Times New Roman"/>
          <w:kern w:val="0"/>
          <w:sz w:val="24"/>
          <w:lang w:eastAsia="ru-RU" w:bidi="ar-SA"/>
        </w:rPr>
        <w:t xml:space="preserve">). - Текст рус., нем.  - Режим доступа: </w:t>
      </w:r>
      <w:hyperlink r:id="rId35" w:history="1">
        <w:r w:rsidRPr="005E3CD6">
          <w:rPr>
            <w:rFonts w:ascii="Times New Roman" w:eastAsia="Times New Roman" w:hAnsi="Times New Roman" w:cs="Times New Roman"/>
            <w:color w:val="0000FF"/>
            <w:kern w:val="0"/>
            <w:sz w:val="24"/>
            <w:u w:val="single"/>
            <w:lang w:val="en-US" w:eastAsia="ru-RU" w:bidi="ar-SA"/>
          </w:rPr>
          <w:t>https</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magtu</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informsystema</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ru</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uploader</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fileUpload</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name</w:t>
        </w:r>
        <w:r w:rsidRPr="005E3CD6">
          <w:rPr>
            <w:rFonts w:ascii="Times New Roman" w:eastAsia="Times New Roman" w:hAnsi="Times New Roman" w:cs="Times New Roman"/>
            <w:color w:val="0000FF"/>
            <w:kern w:val="0"/>
            <w:sz w:val="24"/>
            <w:u w:val="single"/>
            <w:lang w:eastAsia="ru-RU" w:bidi="ar-SA"/>
          </w:rPr>
          <w:t>=3407.</w:t>
        </w:r>
        <w:r w:rsidRPr="005E3CD6">
          <w:rPr>
            <w:rFonts w:ascii="Times New Roman" w:eastAsia="Times New Roman" w:hAnsi="Times New Roman" w:cs="Times New Roman"/>
            <w:color w:val="0000FF"/>
            <w:kern w:val="0"/>
            <w:sz w:val="24"/>
            <w:u w:val="single"/>
            <w:lang w:val="en-US" w:eastAsia="ru-RU" w:bidi="ar-SA"/>
          </w:rPr>
          <w:t>pdf</w:t>
        </w:r>
        <w:r w:rsidRPr="005E3CD6">
          <w:rPr>
            <w:rFonts w:ascii="Times New Roman" w:eastAsia="Times New Roman" w:hAnsi="Times New Roman" w:cs="Times New Roman"/>
            <w:color w:val="0000FF"/>
            <w:kern w:val="0"/>
            <w:sz w:val="24"/>
            <w:u w:val="single"/>
            <w:lang w:eastAsia="ru-RU" w:bidi="ar-SA"/>
          </w:rPr>
          <w:t>&amp;</w:t>
        </w:r>
        <w:r w:rsidRPr="005E3CD6">
          <w:rPr>
            <w:rFonts w:ascii="Times New Roman" w:eastAsia="Times New Roman" w:hAnsi="Times New Roman" w:cs="Times New Roman"/>
            <w:color w:val="0000FF"/>
            <w:kern w:val="0"/>
            <w:sz w:val="24"/>
            <w:u w:val="single"/>
            <w:lang w:val="en-US" w:eastAsia="ru-RU" w:bidi="ar-SA"/>
          </w:rPr>
          <w:t>show</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dcatalogues</w:t>
        </w:r>
        <w:r w:rsidRPr="005E3CD6">
          <w:rPr>
            <w:rFonts w:ascii="Times New Roman" w:eastAsia="Times New Roman" w:hAnsi="Times New Roman" w:cs="Times New Roman"/>
            <w:color w:val="0000FF"/>
            <w:kern w:val="0"/>
            <w:sz w:val="24"/>
            <w:u w:val="single"/>
            <w:lang w:eastAsia="ru-RU" w:bidi="ar-SA"/>
          </w:rPr>
          <w:t>/1/1139715/3407.</w:t>
        </w:r>
        <w:r w:rsidRPr="005E3CD6">
          <w:rPr>
            <w:rFonts w:ascii="Times New Roman" w:eastAsia="Times New Roman" w:hAnsi="Times New Roman" w:cs="Times New Roman"/>
            <w:color w:val="0000FF"/>
            <w:kern w:val="0"/>
            <w:sz w:val="24"/>
            <w:u w:val="single"/>
            <w:lang w:val="en-US" w:eastAsia="ru-RU" w:bidi="ar-SA"/>
          </w:rPr>
          <w:t>pdf</w:t>
        </w:r>
        <w:r w:rsidRPr="005E3CD6">
          <w:rPr>
            <w:rFonts w:ascii="Times New Roman" w:eastAsia="Times New Roman" w:hAnsi="Times New Roman" w:cs="Times New Roman"/>
            <w:color w:val="0000FF"/>
            <w:kern w:val="0"/>
            <w:sz w:val="24"/>
            <w:u w:val="single"/>
            <w:lang w:eastAsia="ru-RU" w:bidi="ar-SA"/>
          </w:rPr>
          <w:t>&amp;</w:t>
        </w:r>
        <w:r w:rsidRPr="005E3CD6">
          <w:rPr>
            <w:rFonts w:ascii="Times New Roman" w:eastAsia="Times New Roman" w:hAnsi="Times New Roman" w:cs="Times New Roman"/>
            <w:color w:val="0000FF"/>
            <w:kern w:val="0"/>
            <w:sz w:val="24"/>
            <w:u w:val="single"/>
            <w:lang w:val="en-US" w:eastAsia="ru-RU" w:bidi="ar-SA"/>
          </w:rPr>
          <w:t>view</w:t>
        </w:r>
        <w:r w:rsidRPr="005E3CD6">
          <w:rPr>
            <w:rFonts w:ascii="Times New Roman" w:eastAsia="Times New Roman" w:hAnsi="Times New Roman" w:cs="Times New Roman"/>
            <w:color w:val="0000FF"/>
            <w:kern w:val="0"/>
            <w:sz w:val="24"/>
            <w:u w:val="single"/>
            <w:lang w:eastAsia="ru-RU" w:bidi="ar-SA"/>
          </w:rPr>
          <w:t>=</w:t>
        </w:r>
        <w:r w:rsidRPr="005E3CD6">
          <w:rPr>
            <w:rFonts w:ascii="Times New Roman" w:eastAsia="Times New Roman" w:hAnsi="Times New Roman" w:cs="Times New Roman"/>
            <w:color w:val="0000FF"/>
            <w:kern w:val="0"/>
            <w:sz w:val="24"/>
            <w:u w:val="single"/>
            <w:lang w:val="en-US" w:eastAsia="ru-RU" w:bidi="ar-SA"/>
          </w:rPr>
          <w:t>true</w:t>
        </w:r>
      </w:hyperlink>
      <w:r w:rsidRPr="005E3CD6">
        <w:rPr>
          <w:rFonts w:ascii="Times New Roman" w:eastAsia="Times New Roman" w:hAnsi="Times New Roman" w:cs="Times New Roman"/>
          <w:kern w:val="0"/>
          <w:sz w:val="24"/>
          <w:lang w:eastAsia="ru-RU" w:bidi="ar-SA"/>
        </w:rPr>
        <w:t xml:space="preserve">  - Макрообъект.</w:t>
      </w:r>
    </w:p>
    <w:p w:rsidR="002D7D38" w:rsidRDefault="002D7D38" w:rsidP="002D7D38">
      <w:pPr>
        <w:pStyle w:val="aa"/>
        <w:spacing w:before="0" w:after="0"/>
        <w:jc w:val="both"/>
        <w:rPr>
          <w:rFonts w:ascii="Times New Roman" w:hAnsi="Times New Roman"/>
          <w:b/>
        </w:rPr>
      </w:pPr>
    </w:p>
    <w:p w:rsidR="002D7D38" w:rsidRPr="00973EE2" w:rsidRDefault="002D7D38" w:rsidP="002D7D38">
      <w:pPr>
        <w:widowControl/>
        <w:tabs>
          <w:tab w:val="left" w:pos="2829"/>
        </w:tabs>
        <w:rPr>
          <w:rFonts w:ascii="Times New Roman" w:hAnsi="Times New Roman" w:cs="Times New Roman"/>
          <w:kern w:val="2"/>
          <w:sz w:val="24"/>
        </w:rPr>
      </w:pPr>
      <w:r w:rsidRPr="00973EE2">
        <w:rPr>
          <w:rFonts w:ascii="Times New Roman" w:hAnsi="Times New Roman" w:cs="Times New Roman"/>
          <w:kern w:val="2"/>
          <w:sz w:val="24"/>
        </w:rPr>
        <w:tab/>
      </w:r>
    </w:p>
    <w:p w:rsidR="002D7D38" w:rsidRPr="00973EE2" w:rsidRDefault="002D7D38" w:rsidP="002D7D38">
      <w:pPr>
        <w:widowControl/>
        <w:rPr>
          <w:rFonts w:ascii="Times New Roman" w:hAnsi="Times New Roman" w:cs="Times New Roman"/>
          <w:sz w:val="24"/>
        </w:rPr>
      </w:pPr>
      <w:r w:rsidRPr="00973EE2">
        <w:rPr>
          <w:rFonts w:ascii="Times New Roman" w:hAnsi="Times New Roman" w:cs="Times New Roman"/>
          <w:b/>
          <w:bCs/>
          <w:spacing w:val="40"/>
          <w:sz w:val="24"/>
        </w:rPr>
        <w:t>г)</w:t>
      </w:r>
      <w:r w:rsidRPr="00973EE2">
        <w:rPr>
          <w:rFonts w:ascii="Times New Roman" w:hAnsi="Times New Roman" w:cs="Times New Roman"/>
          <w:b/>
          <w:bCs/>
          <w:sz w:val="24"/>
        </w:rPr>
        <w:t xml:space="preserve"> </w:t>
      </w:r>
      <w:r w:rsidRPr="00973EE2">
        <w:rPr>
          <w:rFonts w:ascii="Times New Roman" w:hAnsi="Times New Roman" w:cs="Times New Roman"/>
          <w:b/>
          <w:sz w:val="24"/>
        </w:rPr>
        <w:t>Программное обеспечение</w:t>
      </w:r>
      <w:r w:rsidRPr="00973EE2">
        <w:rPr>
          <w:rFonts w:ascii="Times New Roman" w:hAnsi="Times New Roman" w:cs="Times New Roman"/>
          <w:sz w:val="24"/>
        </w:rPr>
        <w:t xml:space="preserve"> </w:t>
      </w:r>
      <w:r w:rsidRPr="00973EE2">
        <w:rPr>
          <w:rFonts w:ascii="Times New Roman" w:hAnsi="Times New Roman" w:cs="Times New Roman"/>
          <w:b/>
          <w:bCs/>
          <w:spacing w:val="40"/>
          <w:sz w:val="24"/>
        </w:rPr>
        <w:t>и</w:t>
      </w:r>
      <w:r w:rsidRPr="00973EE2">
        <w:rPr>
          <w:rFonts w:ascii="Times New Roman" w:hAnsi="Times New Roman" w:cs="Times New Roman"/>
          <w:b/>
          <w:bCs/>
          <w:sz w:val="24"/>
        </w:rPr>
        <w:t xml:space="preserve"> </w:t>
      </w:r>
      <w:r w:rsidRPr="00973EE2">
        <w:rPr>
          <w:rFonts w:ascii="Times New Roman" w:hAnsi="Times New Roman" w:cs="Times New Roman"/>
          <w:b/>
          <w:sz w:val="24"/>
        </w:rPr>
        <w:t>Интернет-ресурсы:</w:t>
      </w:r>
      <w:r w:rsidRPr="00973EE2">
        <w:rPr>
          <w:rFonts w:ascii="Times New Roman" w:hAnsi="Times New Roman" w:cs="Times New Roman"/>
          <w:sz w:val="24"/>
        </w:rPr>
        <w:t xml:space="preserve"> </w:t>
      </w:r>
    </w:p>
    <w:tbl>
      <w:tblPr>
        <w:tblStyle w:val="af8"/>
        <w:tblW w:w="0" w:type="auto"/>
        <w:tblLook w:val="04A0" w:firstRow="1" w:lastRow="0" w:firstColumn="1" w:lastColumn="0" w:noHBand="0" w:noVBand="1"/>
      </w:tblPr>
      <w:tblGrid>
        <w:gridCol w:w="3114"/>
        <w:gridCol w:w="3085"/>
        <w:gridCol w:w="3088"/>
      </w:tblGrid>
      <w:tr w:rsidR="002D7D38" w:rsidRPr="00973EE2" w:rsidTr="00F21273">
        <w:trPr>
          <w:trHeight w:val="537"/>
        </w:trPr>
        <w:tc>
          <w:tcPr>
            <w:tcW w:w="3114" w:type="dxa"/>
            <w:tcBorders>
              <w:top w:val="single" w:sz="4" w:space="0" w:color="auto"/>
              <w:left w:val="single" w:sz="4" w:space="0" w:color="auto"/>
              <w:bottom w:val="single" w:sz="4" w:space="0" w:color="auto"/>
              <w:right w:val="single" w:sz="4" w:space="0" w:color="auto"/>
            </w:tcBorders>
            <w:vAlign w:val="center"/>
            <w:hideMark/>
          </w:tcPr>
          <w:p w:rsidR="002D7D38" w:rsidRPr="00973EE2" w:rsidRDefault="002D7D38" w:rsidP="00153E96">
            <w:pPr>
              <w:contextualSpacing/>
              <w:rPr>
                <w:rFonts w:ascii="Times New Roman" w:hAnsi="Times New Roman" w:cs="Times New Roman"/>
                <w:sz w:val="24"/>
              </w:rPr>
            </w:pPr>
            <w:r w:rsidRPr="00973EE2">
              <w:rPr>
                <w:rFonts w:ascii="Times New Roman" w:hAnsi="Times New Roman" w:cs="Times New Roman"/>
                <w:sz w:val="24"/>
              </w:rPr>
              <w:t>Наименование ПО</w:t>
            </w:r>
          </w:p>
        </w:tc>
        <w:tc>
          <w:tcPr>
            <w:tcW w:w="3085" w:type="dxa"/>
            <w:tcBorders>
              <w:top w:val="single" w:sz="4" w:space="0" w:color="auto"/>
              <w:left w:val="single" w:sz="4" w:space="0" w:color="auto"/>
              <w:bottom w:val="single" w:sz="4" w:space="0" w:color="auto"/>
              <w:right w:val="single" w:sz="4" w:space="0" w:color="auto"/>
            </w:tcBorders>
            <w:vAlign w:val="center"/>
            <w:hideMark/>
          </w:tcPr>
          <w:p w:rsidR="002D7D38" w:rsidRPr="00973EE2" w:rsidRDefault="002D7D38" w:rsidP="00153E96">
            <w:pPr>
              <w:contextualSpacing/>
              <w:rPr>
                <w:rFonts w:ascii="Times New Roman" w:hAnsi="Times New Roman" w:cs="Times New Roman"/>
                <w:sz w:val="24"/>
              </w:rPr>
            </w:pPr>
            <w:r w:rsidRPr="00973EE2">
              <w:rPr>
                <w:rFonts w:ascii="Times New Roman" w:hAnsi="Times New Roman" w:cs="Times New Roman"/>
                <w:sz w:val="24"/>
              </w:rPr>
              <w:t>№ договора</w:t>
            </w:r>
          </w:p>
        </w:tc>
        <w:tc>
          <w:tcPr>
            <w:tcW w:w="3088" w:type="dxa"/>
            <w:tcBorders>
              <w:top w:val="single" w:sz="4" w:space="0" w:color="auto"/>
              <w:left w:val="single" w:sz="4" w:space="0" w:color="auto"/>
              <w:bottom w:val="single" w:sz="4" w:space="0" w:color="auto"/>
              <w:right w:val="single" w:sz="4" w:space="0" w:color="auto"/>
            </w:tcBorders>
            <w:vAlign w:val="center"/>
            <w:hideMark/>
          </w:tcPr>
          <w:p w:rsidR="002D7D38" w:rsidRPr="00973EE2" w:rsidRDefault="002D7D38" w:rsidP="00153E96">
            <w:pPr>
              <w:contextualSpacing/>
              <w:rPr>
                <w:rFonts w:ascii="Times New Roman" w:hAnsi="Times New Roman" w:cs="Times New Roman"/>
                <w:sz w:val="24"/>
              </w:rPr>
            </w:pPr>
            <w:r w:rsidRPr="00973EE2">
              <w:rPr>
                <w:rFonts w:ascii="Times New Roman" w:hAnsi="Times New Roman" w:cs="Times New Roman"/>
                <w:sz w:val="24"/>
              </w:rPr>
              <w:t>Срок действия лицензии</w:t>
            </w:r>
          </w:p>
        </w:tc>
      </w:tr>
      <w:tr w:rsidR="009D3244" w:rsidRPr="00973EE2" w:rsidTr="00F21273">
        <w:tc>
          <w:tcPr>
            <w:tcW w:w="3114" w:type="dxa"/>
          </w:tcPr>
          <w:p w:rsidR="009D3244" w:rsidRPr="003E6BB1" w:rsidRDefault="009D3244" w:rsidP="009D3244">
            <w:pPr>
              <w:ind w:firstLine="567"/>
              <w:contextualSpacing/>
              <w:jc w:val="both"/>
              <w:rPr>
                <w:rFonts w:ascii="Times New Roman" w:eastAsia="Times New Roman" w:hAnsi="Times New Roman" w:cs="Times New Roman"/>
                <w:sz w:val="24"/>
                <w:lang w:eastAsia="ru-RU"/>
              </w:rPr>
            </w:pPr>
            <w:bookmarkStart w:id="3" w:name="_GoBack" w:colFirst="0" w:colLast="0"/>
            <w:r w:rsidRPr="003E6BB1">
              <w:rPr>
                <w:rFonts w:ascii="Times New Roman" w:eastAsia="Times New Roman" w:hAnsi="Times New Roman" w:cs="Times New Roman"/>
                <w:sz w:val="24"/>
                <w:lang w:eastAsia="ru-RU"/>
              </w:rPr>
              <w:t>MS Windows 7</w:t>
            </w:r>
          </w:p>
        </w:tc>
        <w:tc>
          <w:tcPr>
            <w:tcW w:w="3085" w:type="dxa"/>
          </w:tcPr>
          <w:p w:rsidR="009D3244" w:rsidRPr="003E6BB1" w:rsidRDefault="009D3244" w:rsidP="009D3244">
            <w:pPr>
              <w:ind w:firstLine="567"/>
              <w:contextualSpacing/>
              <w:jc w:val="both"/>
              <w:rPr>
                <w:rFonts w:ascii="Times New Roman" w:eastAsia="Times New Roman" w:hAnsi="Times New Roman" w:cs="Times New Roman"/>
                <w:sz w:val="24"/>
                <w:lang w:eastAsia="ru-RU"/>
              </w:rPr>
            </w:pPr>
            <w:r w:rsidRPr="003E6BB1">
              <w:rPr>
                <w:rFonts w:ascii="Times New Roman" w:eastAsia="Times New Roman" w:hAnsi="Times New Roman" w:cs="Times New Roman"/>
                <w:sz w:val="24"/>
                <w:lang w:eastAsia="ru-RU"/>
              </w:rPr>
              <w:t>Д-1227 от 08.10.2018</w:t>
            </w:r>
          </w:p>
        </w:tc>
        <w:tc>
          <w:tcPr>
            <w:tcW w:w="3088" w:type="dxa"/>
          </w:tcPr>
          <w:p w:rsidR="009D3244" w:rsidRPr="003E6BB1" w:rsidRDefault="009D3244" w:rsidP="009D3244">
            <w:pPr>
              <w:ind w:firstLine="567"/>
              <w:contextualSpacing/>
              <w:jc w:val="both"/>
              <w:rPr>
                <w:rFonts w:ascii="Times New Roman" w:eastAsia="Times New Roman" w:hAnsi="Times New Roman" w:cs="Times New Roman"/>
                <w:sz w:val="24"/>
                <w:lang w:eastAsia="ru-RU"/>
              </w:rPr>
            </w:pPr>
            <w:r w:rsidRPr="003E6BB1">
              <w:rPr>
                <w:rFonts w:ascii="Times New Roman" w:eastAsia="Times New Roman" w:hAnsi="Times New Roman" w:cs="Times New Roman"/>
                <w:sz w:val="24"/>
                <w:lang w:eastAsia="ru-RU"/>
              </w:rPr>
              <w:t>11.10.2021</w:t>
            </w:r>
          </w:p>
        </w:tc>
      </w:tr>
      <w:bookmarkEnd w:id="3"/>
      <w:tr w:rsidR="009D3244" w:rsidRPr="00973EE2" w:rsidTr="00F21273">
        <w:tc>
          <w:tcPr>
            <w:tcW w:w="3114" w:type="dxa"/>
          </w:tcPr>
          <w:p w:rsidR="009D3244" w:rsidRPr="003E6BB1" w:rsidRDefault="009D3244" w:rsidP="009D3244">
            <w:pPr>
              <w:ind w:firstLine="567"/>
              <w:contextualSpacing/>
              <w:jc w:val="both"/>
              <w:rPr>
                <w:rFonts w:ascii="Times New Roman" w:eastAsia="Times New Roman" w:hAnsi="Times New Roman" w:cs="Times New Roman"/>
                <w:sz w:val="24"/>
                <w:lang w:eastAsia="ru-RU"/>
              </w:rPr>
            </w:pPr>
            <w:r w:rsidRPr="003E6BB1">
              <w:rPr>
                <w:rFonts w:ascii="Times New Roman" w:eastAsia="Times New Roman" w:hAnsi="Times New Roman" w:cs="Times New Roman"/>
                <w:sz w:val="24"/>
                <w:lang w:eastAsia="ru-RU"/>
              </w:rPr>
              <w:t>MS Office 2007</w:t>
            </w:r>
          </w:p>
        </w:tc>
        <w:tc>
          <w:tcPr>
            <w:tcW w:w="3085" w:type="dxa"/>
          </w:tcPr>
          <w:p w:rsidR="009D3244" w:rsidRPr="003E6BB1" w:rsidRDefault="009D3244" w:rsidP="009D3244">
            <w:pPr>
              <w:ind w:firstLine="567"/>
              <w:contextualSpacing/>
              <w:jc w:val="both"/>
              <w:rPr>
                <w:rFonts w:ascii="Times New Roman" w:eastAsia="Times New Roman" w:hAnsi="Times New Roman" w:cs="Times New Roman"/>
                <w:sz w:val="24"/>
                <w:lang w:eastAsia="ru-RU"/>
              </w:rPr>
            </w:pPr>
            <w:r w:rsidRPr="003E6BB1">
              <w:rPr>
                <w:rFonts w:ascii="Times New Roman" w:eastAsia="Times New Roman" w:hAnsi="Times New Roman" w:cs="Times New Roman"/>
                <w:sz w:val="24"/>
                <w:lang w:eastAsia="ru-RU"/>
              </w:rPr>
              <w:t>№ 135 от 17.09.2007</w:t>
            </w:r>
          </w:p>
        </w:tc>
        <w:tc>
          <w:tcPr>
            <w:tcW w:w="3088" w:type="dxa"/>
          </w:tcPr>
          <w:p w:rsidR="009D3244" w:rsidRPr="003E6BB1" w:rsidRDefault="009D3244" w:rsidP="009D3244">
            <w:pPr>
              <w:ind w:firstLine="567"/>
              <w:contextualSpacing/>
              <w:jc w:val="both"/>
              <w:rPr>
                <w:rFonts w:ascii="Times New Roman" w:eastAsia="Times New Roman" w:hAnsi="Times New Roman" w:cs="Times New Roman"/>
                <w:sz w:val="24"/>
                <w:lang w:eastAsia="ru-RU"/>
              </w:rPr>
            </w:pPr>
            <w:r w:rsidRPr="003E6BB1">
              <w:rPr>
                <w:rFonts w:ascii="Times New Roman" w:eastAsia="Times New Roman" w:hAnsi="Times New Roman" w:cs="Times New Roman"/>
                <w:sz w:val="24"/>
                <w:lang w:eastAsia="ru-RU"/>
              </w:rPr>
              <w:t>бессрочно</w:t>
            </w:r>
          </w:p>
        </w:tc>
      </w:tr>
      <w:tr w:rsidR="009D3244" w:rsidRPr="00973EE2" w:rsidTr="00F21273">
        <w:tc>
          <w:tcPr>
            <w:tcW w:w="3114" w:type="dxa"/>
          </w:tcPr>
          <w:p w:rsidR="009D3244" w:rsidRPr="003E6BB1" w:rsidRDefault="009D3244" w:rsidP="009D3244">
            <w:pPr>
              <w:ind w:firstLine="567"/>
              <w:rPr>
                <w:rFonts w:ascii="Times New Roman" w:eastAsia="Times New Roman" w:hAnsi="Times New Roman" w:cs="Times New Roman"/>
                <w:sz w:val="24"/>
                <w:lang w:eastAsia="ru-RU"/>
              </w:rPr>
            </w:pPr>
            <w:r w:rsidRPr="003E6BB1">
              <w:rPr>
                <w:rFonts w:ascii="Times New Roman" w:eastAsia="Times New Roman" w:hAnsi="Times New Roman" w:cs="Times New Roman"/>
                <w:sz w:val="24"/>
                <w:lang w:eastAsia="ru-RU"/>
              </w:rPr>
              <w:t>FAR Manager</w:t>
            </w:r>
          </w:p>
        </w:tc>
        <w:tc>
          <w:tcPr>
            <w:tcW w:w="3085" w:type="dxa"/>
          </w:tcPr>
          <w:p w:rsidR="009D3244" w:rsidRPr="003E6BB1" w:rsidRDefault="009D3244" w:rsidP="009D3244">
            <w:pPr>
              <w:ind w:firstLine="567"/>
              <w:rPr>
                <w:rFonts w:ascii="Times New Roman" w:eastAsia="Times New Roman" w:hAnsi="Times New Roman" w:cs="Times New Roman"/>
                <w:sz w:val="24"/>
                <w:lang w:eastAsia="ru-RU"/>
              </w:rPr>
            </w:pPr>
            <w:r w:rsidRPr="003E6BB1">
              <w:rPr>
                <w:rFonts w:ascii="Times New Roman" w:eastAsia="Times New Roman" w:hAnsi="Times New Roman" w:cs="Times New Roman"/>
                <w:sz w:val="24"/>
                <w:lang w:eastAsia="ru-RU"/>
              </w:rPr>
              <w:t>свободно распространяемое</w:t>
            </w:r>
          </w:p>
        </w:tc>
        <w:tc>
          <w:tcPr>
            <w:tcW w:w="3088" w:type="dxa"/>
          </w:tcPr>
          <w:p w:rsidR="009D3244" w:rsidRPr="003E6BB1" w:rsidRDefault="009D3244" w:rsidP="009D3244">
            <w:pPr>
              <w:ind w:firstLine="567"/>
              <w:rPr>
                <w:rFonts w:ascii="Times New Roman" w:eastAsia="Times New Roman" w:hAnsi="Times New Roman" w:cs="Times New Roman"/>
                <w:sz w:val="24"/>
                <w:lang w:eastAsia="ru-RU"/>
              </w:rPr>
            </w:pPr>
            <w:r w:rsidRPr="003E6BB1">
              <w:rPr>
                <w:rFonts w:ascii="Times New Roman" w:eastAsia="Times New Roman" w:hAnsi="Times New Roman" w:cs="Times New Roman"/>
                <w:sz w:val="24"/>
                <w:lang w:eastAsia="ru-RU"/>
              </w:rPr>
              <w:t>бессрочно</w:t>
            </w:r>
          </w:p>
        </w:tc>
      </w:tr>
      <w:tr w:rsidR="009D3244" w:rsidRPr="00973EE2" w:rsidTr="00F21273">
        <w:trPr>
          <w:trHeight w:val="433"/>
        </w:trPr>
        <w:tc>
          <w:tcPr>
            <w:tcW w:w="3114" w:type="dxa"/>
          </w:tcPr>
          <w:p w:rsidR="009D3244" w:rsidRPr="003E6BB1" w:rsidRDefault="009D3244" w:rsidP="009D3244">
            <w:pPr>
              <w:ind w:firstLine="567"/>
              <w:contextualSpacing/>
              <w:jc w:val="both"/>
              <w:rPr>
                <w:rFonts w:ascii="Times New Roman" w:eastAsia="Times New Roman" w:hAnsi="Times New Roman" w:cs="Times New Roman"/>
                <w:sz w:val="24"/>
                <w:lang w:eastAsia="ru-RU"/>
              </w:rPr>
            </w:pPr>
            <w:r w:rsidRPr="003E6BB1">
              <w:rPr>
                <w:rFonts w:ascii="Times New Roman" w:eastAsia="Times New Roman" w:hAnsi="Times New Roman" w:cs="Times New Roman"/>
                <w:sz w:val="24"/>
                <w:lang w:eastAsia="ru-RU"/>
              </w:rPr>
              <w:t>7Zip</w:t>
            </w:r>
          </w:p>
        </w:tc>
        <w:tc>
          <w:tcPr>
            <w:tcW w:w="3085" w:type="dxa"/>
          </w:tcPr>
          <w:p w:rsidR="009D3244" w:rsidRPr="003E6BB1" w:rsidRDefault="009D3244" w:rsidP="009D3244">
            <w:pPr>
              <w:ind w:firstLine="567"/>
              <w:contextualSpacing/>
              <w:jc w:val="both"/>
              <w:rPr>
                <w:rFonts w:ascii="Times New Roman" w:eastAsia="Times New Roman" w:hAnsi="Times New Roman" w:cs="Times New Roman"/>
                <w:sz w:val="24"/>
                <w:lang w:eastAsia="ru-RU"/>
              </w:rPr>
            </w:pPr>
            <w:r w:rsidRPr="003E6BB1">
              <w:rPr>
                <w:rFonts w:ascii="Times New Roman" w:eastAsia="Times New Roman" w:hAnsi="Times New Roman" w:cs="Times New Roman"/>
                <w:sz w:val="24"/>
                <w:lang w:eastAsia="ru-RU"/>
              </w:rPr>
              <w:t>свободно распространяемое</w:t>
            </w:r>
          </w:p>
        </w:tc>
        <w:tc>
          <w:tcPr>
            <w:tcW w:w="3088" w:type="dxa"/>
          </w:tcPr>
          <w:p w:rsidR="009D3244" w:rsidRPr="003E6BB1" w:rsidRDefault="009D3244" w:rsidP="009D3244">
            <w:pPr>
              <w:ind w:firstLine="567"/>
              <w:contextualSpacing/>
              <w:jc w:val="both"/>
              <w:rPr>
                <w:rFonts w:ascii="Times New Roman" w:eastAsia="Times New Roman" w:hAnsi="Times New Roman" w:cs="Times New Roman"/>
                <w:sz w:val="24"/>
                <w:lang w:eastAsia="ru-RU"/>
              </w:rPr>
            </w:pPr>
            <w:r w:rsidRPr="003E6BB1">
              <w:rPr>
                <w:rFonts w:ascii="Times New Roman" w:eastAsia="Times New Roman" w:hAnsi="Times New Roman" w:cs="Times New Roman"/>
                <w:sz w:val="24"/>
                <w:lang w:eastAsia="ru-RU"/>
              </w:rPr>
              <w:t>бессрочно</w:t>
            </w:r>
          </w:p>
        </w:tc>
      </w:tr>
    </w:tbl>
    <w:p w:rsidR="002D7D38" w:rsidRDefault="002D7D38" w:rsidP="002D7D38">
      <w:pPr>
        <w:textAlignment w:val="baseline"/>
        <w:rPr>
          <w:rFonts w:ascii="Times New Roman" w:hAnsi="Times New Roman" w:cs="Times New Roman"/>
          <w:color w:val="000000"/>
          <w:sz w:val="24"/>
        </w:rPr>
      </w:pPr>
    </w:p>
    <w:p w:rsidR="005E3CD6" w:rsidRPr="005E3CD6" w:rsidRDefault="005E3CD6" w:rsidP="005E3CD6">
      <w:pPr>
        <w:widowControl/>
        <w:numPr>
          <w:ilvl w:val="0"/>
          <w:numId w:val="22"/>
        </w:numPr>
        <w:tabs>
          <w:tab w:val="left" w:pos="851"/>
        </w:tabs>
        <w:suppressAutoHyphens w:val="0"/>
        <w:autoSpaceDE w:val="0"/>
        <w:autoSpaceDN w:val="0"/>
        <w:adjustRightInd w:val="0"/>
        <w:spacing w:after="160" w:line="259" w:lineRule="auto"/>
        <w:ind w:left="142" w:firstLine="425"/>
        <w:contextualSpacing/>
        <w:jc w:val="both"/>
        <w:rPr>
          <w:rFonts w:ascii="Times New Roman" w:eastAsia="Times New Roman" w:hAnsi="Times New Roman" w:cs="Times New Roman"/>
          <w:bCs/>
          <w:kern w:val="0"/>
          <w:sz w:val="24"/>
          <w:lang w:eastAsia="ru-RU" w:bidi="ar-SA"/>
        </w:rPr>
      </w:pPr>
      <w:r w:rsidRPr="005E3CD6">
        <w:rPr>
          <w:rFonts w:ascii="Times New Roman" w:eastAsia="Times New Roman" w:hAnsi="Times New Roman" w:cs="Times New Roman"/>
          <w:bCs/>
          <w:kern w:val="0"/>
          <w:sz w:val="24"/>
          <w:lang w:eastAsia="ru-RU" w:bidi="ar-SA"/>
        </w:rPr>
        <w:t xml:space="preserve">Национальная информационно-аналитическая система – Российский индекс научного цитирования (РИНЦ) </w:t>
      </w:r>
      <w:r w:rsidRPr="005E3CD6">
        <w:rPr>
          <w:rFonts w:ascii="Times New Roman" w:eastAsia="Times New Roman" w:hAnsi="Times New Roman" w:cs="Times New Roman"/>
          <w:bCs/>
          <w:kern w:val="0"/>
          <w:sz w:val="24"/>
          <w:lang w:eastAsia="ru-RU" w:bidi="ar-SA"/>
        </w:rPr>
        <w:tab/>
        <w:t xml:space="preserve">URL: https://elibrary.ru/project_risc.asp </w:t>
      </w:r>
    </w:p>
    <w:p w:rsidR="005E3CD6" w:rsidRPr="005E3CD6" w:rsidRDefault="005E3CD6" w:rsidP="005E3CD6">
      <w:pPr>
        <w:widowControl/>
        <w:numPr>
          <w:ilvl w:val="0"/>
          <w:numId w:val="22"/>
        </w:numPr>
        <w:tabs>
          <w:tab w:val="left" w:pos="851"/>
        </w:tabs>
        <w:suppressAutoHyphens w:val="0"/>
        <w:autoSpaceDE w:val="0"/>
        <w:autoSpaceDN w:val="0"/>
        <w:adjustRightInd w:val="0"/>
        <w:spacing w:after="160" w:line="259" w:lineRule="auto"/>
        <w:ind w:left="142" w:firstLine="425"/>
        <w:contextualSpacing/>
        <w:jc w:val="both"/>
        <w:rPr>
          <w:rFonts w:ascii="Times New Roman" w:eastAsia="Times New Roman" w:hAnsi="Times New Roman" w:cs="Times New Roman"/>
          <w:bCs/>
          <w:kern w:val="0"/>
          <w:sz w:val="24"/>
          <w:lang w:eastAsia="ru-RU" w:bidi="ar-SA"/>
        </w:rPr>
      </w:pPr>
      <w:r w:rsidRPr="005E3CD6">
        <w:rPr>
          <w:rFonts w:ascii="Times New Roman" w:eastAsia="Times New Roman" w:hAnsi="Times New Roman" w:cs="Times New Roman"/>
          <w:bCs/>
          <w:kern w:val="0"/>
          <w:sz w:val="24"/>
          <w:lang w:eastAsia="ru-RU" w:bidi="ar-SA"/>
        </w:rPr>
        <w:t xml:space="preserve">Электронная база периодических изданий East View Information Services, ООО «ИВИС» </w:t>
      </w:r>
      <w:r w:rsidRPr="005E3CD6">
        <w:rPr>
          <w:rFonts w:ascii="Times New Roman" w:eastAsia="Times New Roman" w:hAnsi="Times New Roman" w:cs="Times New Roman"/>
          <w:bCs/>
          <w:kern w:val="0"/>
          <w:sz w:val="24"/>
          <w:lang w:eastAsia="ru-RU" w:bidi="ar-SA"/>
        </w:rPr>
        <w:tab/>
        <w:t xml:space="preserve">https://dlib.eastview.com/ </w:t>
      </w:r>
    </w:p>
    <w:p w:rsidR="005E3CD6" w:rsidRPr="005E3CD6" w:rsidRDefault="005E3CD6" w:rsidP="005E3CD6">
      <w:pPr>
        <w:widowControl/>
        <w:numPr>
          <w:ilvl w:val="0"/>
          <w:numId w:val="22"/>
        </w:numPr>
        <w:tabs>
          <w:tab w:val="left" w:pos="851"/>
        </w:tabs>
        <w:suppressAutoHyphens w:val="0"/>
        <w:autoSpaceDE w:val="0"/>
        <w:autoSpaceDN w:val="0"/>
        <w:adjustRightInd w:val="0"/>
        <w:spacing w:after="160" w:line="259" w:lineRule="auto"/>
        <w:ind w:left="142" w:firstLine="425"/>
        <w:contextualSpacing/>
        <w:jc w:val="both"/>
        <w:rPr>
          <w:rFonts w:ascii="Times New Roman" w:eastAsia="Times New Roman" w:hAnsi="Times New Roman" w:cs="Times New Roman"/>
          <w:bCs/>
          <w:kern w:val="0"/>
          <w:sz w:val="24"/>
          <w:lang w:eastAsia="ru-RU" w:bidi="ar-SA"/>
        </w:rPr>
      </w:pPr>
      <w:r w:rsidRPr="005E3CD6">
        <w:rPr>
          <w:rFonts w:ascii="Times New Roman" w:eastAsia="Times New Roman" w:hAnsi="Times New Roman" w:cs="Times New Roman"/>
          <w:bCs/>
          <w:kern w:val="0"/>
          <w:sz w:val="24"/>
          <w:lang w:eastAsia="ru-RU" w:bidi="ar-SA"/>
        </w:rPr>
        <w:t xml:space="preserve">Поисковая система Академия Google (Google Scholar) URL: https://scholar.google.ru/ </w:t>
      </w:r>
    </w:p>
    <w:p w:rsidR="005E3CD6" w:rsidRPr="005E3CD6" w:rsidRDefault="005E3CD6" w:rsidP="005E3CD6">
      <w:pPr>
        <w:widowControl/>
        <w:numPr>
          <w:ilvl w:val="0"/>
          <w:numId w:val="22"/>
        </w:numPr>
        <w:tabs>
          <w:tab w:val="left" w:pos="851"/>
        </w:tabs>
        <w:suppressAutoHyphens w:val="0"/>
        <w:autoSpaceDE w:val="0"/>
        <w:autoSpaceDN w:val="0"/>
        <w:adjustRightInd w:val="0"/>
        <w:spacing w:after="160" w:line="259" w:lineRule="auto"/>
        <w:ind w:left="142" w:firstLine="425"/>
        <w:contextualSpacing/>
        <w:jc w:val="both"/>
        <w:rPr>
          <w:rFonts w:ascii="Times New Roman" w:eastAsia="Times New Roman" w:hAnsi="Times New Roman" w:cs="Times New Roman"/>
          <w:bCs/>
          <w:kern w:val="0"/>
          <w:sz w:val="24"/>
          <w:lang w:eastAsia="ru-RU" w:bidi="ar-SA"/>
        </w:rPr>
      </w:pPr>
      <w:r w:rsidRPr="005E3CD6">
        <w:rPr>
          <w:rFonts w:ascii="Times New Roman" w:eastAsia="Times New Roman" w:hAnsi="Times New Roman" w:cs="Times New Roman"/>
          <w:bCs/>
          <w:kern w:val="0"/>
          <w:sz w:val="24"/>
          <w:lang w:eastAsia="ru-RU" w:bidi="ar-SA"/>
        </w:rPr>
        <w:t xml:space="preserve">Информационная система - Единое окно доступа к информационным ресурсам URL: http://window.edu.ru/ </w:t>
      </w:r>
      <w:r w:rsidRPr="005E3CD6">
        <w:rPr>
          <w:rFonts w:ascii="Times New Roman" w:eastAsia="Times New Roman" w:hAnsi="Times New Roman" w:cs="Times New Roman"/>
          <w:bCs/>
          <w:kern w:val="0"/>
          <w:sz w:val="24"/>
          <w:lang w:eastAsia="ru-RU" w:bidi="ar-SA"/>
        </w:rPr>
        <w:tab/>
      </w:r>
    </w:p>
    <w:p w:rsidR="005E3CD6" w:rsidRPr="005E3CD6" w:rsidRDefault="005E3CD6" w:rsidP="005E3CD6">
      <w:pPr>
        <w:widowControl/>
        <w:numPr>
          <w:ilvl w:val="0"/>
          <w:numId w:val="22"/>
        </w:numPr>
        <w:tabs>
          <w:tab w:val="left" w:pos="851"/>
        </w:tabs>
        <w:suppressAutoHyphens w:val="0"/>
        <w:autoSpaceDE w:val="0"/>
        <w:autoSpaceDN w:val="0"/>
        <w:adjustRightInd w:val="0"/>
        <w:spacing w:after="160" w:line="259" w:lineRule="auto"/>
        <w:ind w:left="142" w:firstLine="425"/>
        <w:contextualSpacing/>
        <w:jc w:val="both"/>
        <w:rPr>
          <w:rFonts w:ascii="Times New Roman" w:eastAsia="Times New Roman" w:hAnsi="Times New Roman" w:cs="Times New Roman"/>
          <w:bCs/>
          <w:kern w:val="0"/>
          <w:sz w:val="24"/>
          <w:lang w:eastAsia="ru-RU" w:bidi="ar-SA"/>
        </w:rPr>
      </w:pPr>
      <w:r w:rsidRPr="005E3CD6">
        <w:rPr>
          <w:rFonts w:ascii="Times New Roman" w:eastAsia="Times New Roman" w:hAnsi="Times New Roman" w:cs="Times New Roman"/>
          <w:bCs/>
          <w:kern w:val="0"/>
          <w:sz w:val="24"/>
          <w:lang w:eastAsia="ru-RU" w:bidi="ar-SA"/>
        </w:rPr>
        <w:lastRenderedPageBreak/>
        <w:t>Российская Государственная библиотека. Каталоги https://www.rsl.ru/ru/4readers/catalogues/</w:t>
      </w:r>
    </w:p>
    <w:p w:rsidR="005E3CD6" w:rsidRPr="005E3CD6" w:rsidRDefault="005E3CD6" w:rsidP="005E3CD6">
      <w:pPr>
        <w:widowControl/>
        <w:numPr>
          <w:ilvl w:val="0"/>
          <w:numId w:val="22"/>
        </w:numPr>
        <w:tabs>
          <w:tab w:val="left" w:pos="851"/>
        </w:tabs>
        <w:suppressAutoHyphens w:val="0"/>
        <w:autoSpaceDE w:val="0"/>
        <w:autoSpaceDN w:val="0"/>
        <w:adjustRightInd w:val="0"/>
        <w:spacing w:after="160" w:line="259" w:lineRule="auto"/>
        <w:ind w:left="142" w:firstLine="425"/>
        <w:contextualSpacing/>
        <w:jc w:val="both"/>
        <w:rPr>
          <w:rFonts w:ascii="Times New Roman" w:eastAsia="Times New Roman" w:hAnsi="Times New Roman" w:cs="Times New Roman"/>
          <w:bCs/>
          <w:kern w:val="0"/>
          <w:sz w:val="24"/>
          <w:lang w:eastAsia="ru-RU" w:bidi="ar-SA"/>
        </w:rPr>
      </w:pPr>
      <w:r w:rsidRPr="005E3CD6">
        <w:rPr>
          <w:rFonts w:ascii="Times New Roman" w:eastAsia="Times New Roman" w:hAnsi="Times New Roman" w:cs="Times New Roman"/>
          <w:bCs/>
          <w:kern w:val="0"/>
          <w:sz w:val="24"/>
          <w:lang w:eastAsia="ru-RU" w:bidi="ar-SA"/>
        </w:rPr>
        <w:t xml:space="preserve">Электронные ресурсы библиотеки МГТУ им. Г.И. Носова http://magtu.ru:8085/marcweb2/Default.asp </w:t>
      </w:r>
    </w:p>
    <w:p w:rsidR="005E3CD6" w:rsidRPr="005E3CD6" w:rsidRDefault="005E3CD6" w:rsidP="005E3CD6">
      <w:pPr>
        <w:widowControl/>
        <w:numPr>
          <w:ilvl w:val="0"/>
          <w:numId w:val="22"/>
        </w:numPr>
        <w:tabs>
          <w:tab w:val="left" w:pos="851"/>
        </w:tabs>
        <w:suppressAutoHyphens w:val="0"/>
        <w:autoSpaceDE w:val="0"/>
        <w:autoSpaceDN w:val="0"/>
        <w:adjustRightInd w:val="0"/>
        <w:spacing w:after="160" w:line="259" w:lineRule="auto"/>
        <w:ind w:left="142" w:firstLine="425"/>
        <w:contextualSpacing/>
        <w:jc w:val="both"/>
        <w:rPr>
          <w:rFonts w:ascii="Times New Roman" w:eastAsia="Times New Roman" w:hAnsi="Times New Roman" w:cs="Times New Roman"/>
          <w:bCs/>
          <w:kern w:val="0"/>
          <w:sz w:val="24"/>
          <w:lang w:eastAsia="ru-RU" w:bidi="ar-SA"/>
        </w:rPr>
      </w:pPr>
      <w:r w:rsidRPr="005E3CD6">
        <w:rPr>
          <w:rFonts w:ascii="Times New Roman" w:eastAsia="Times New Roman" w:hAnsi="Times New Roman" w:cs="Times New Roman"/>
          <w:bCs/>
          <w:kern w:val="0"/>
          <w:sz w:val="24"/>
          <w:lang w:eastAsia="ru-RU" w:bidi="ar-SA"/>
        </w:rPr>
        <w:t xml:space="preserve">Университетская информационная система РОССИЯ https://uisrussia.msu.ru </w:t>
      </w:r>
    </w:p>
    <w:p w:rsidR="005E3CD6" w:rsidRPr="005E3CD6" w:rsidRDefault="005E3CD6" w:rsidP="005E3CD6">
      <w:pPr>
        <w:widowControl/>
        <w:numPr>
          <w:ilvl w:val="0"/>
          <w:numId w:val="22"/>
        </w:numPr>
        <w:tabs>
          <w:tab w:val="left" w:pos="851"/>
        </w:tabs>
        <w:suppressAutoHyphens w:val="0"/>
        <w:autoSpaceDE w:val="0"/>
        <w:autoSpaceDN w:val="0"/>
        <w:adjustRightInd w:val="0"/>
        <w:spacing w:after="160" w:line="259" w:lineRule="auto"/>
        <w:ind w:left="142" w:firstLine="425"/>
        <w:contextualSpacing/>
        <w:jc w:val="both"/>
        <w:rPr>
          <w:rFonts w:ascii="Times New Roman" w:eastAsia="Times New Roman" w:hAnsi="Times New Roman" w:cs="Times New Roman"/>
          <w:bCs/>
          <w:kern w:val="0"/>
          <w:sz w:val="24"/>
          <w:lang w:eastAsia="ru-RU" w:bidi="ar-SA"/>
        </w:rPr>
      </w:pPr>
      <w:r w:rsidRPr="005E3CD6">
        <w:rPr>
          <w:rFonts w:ascii="Times New Roman" w:eastAsia="Times New Roman" w:hAnsi="Times New Roman" w:cs="Times New Roman"/>
          <w:bCs/>
          <w:kern w:val="0"/>
          <w:sz w:val="24"/>
          <w:lang w:eastAsia="ru-RU" w:bidi="ar-SA"/>
        </w:rPr>
        <w:t xml:space="preserve">Международная наукометрическая реферативная и полнотекстовая база данных научных изданий «Web of science» </w:t>
      </w:r>
      <w:r w:rsidRPr="005E3CD6">
        <w:rPr>
          <w:rFonts w:ascii="Times New Roman" w:eastAsia="Times New Roman" w:hAnsi="Times New Roman" w:cs="Times New Roman"/>
          <w:bCs/>
          <w:kern w:val="0"/>
          <w:sz w:val="24"/>
          <w:lang w:eastAsia="ru-RU" w:bidi="ar-SA"/>
        </w:rPr>
        <w:tab/>
        <w:t xml:space="preserve">http://webofscience.com </w:t>
      </w:r>
      <w:r w:rsidRPr="005E3CD6">
        <w:rPr>
          <w:rFonts w:ascii="Times New Roman" w:eastAsia="Times New Roman" w:hAnsi="Times New Roman" w:cs="Times New Roman"/>
          <w:bCs/>
          <w:kern w:val="0"/>
          <w:sz w:val="24"/>
          <w:lang w:eastAsia="ru-RU" w:bidi="ar-SA"/>
        </w:rPr>
        <w:tab/>
      </w:r>
    </w:p>
    <w:p w:rsidR="005E3CD6" w:rsidRPr="005E3CD6" w:rsidRDefault="005E3CD6" w:rsidP="005E3CD6">
      <w:pPr>
        <w:widowControl/>
        <w:numPr>
          <w:ilvl w:val="0"/>
          <w:numId w:val="22"/>
        </w:numPr>
        <w:tabs>
          <w:tab w:val="left" w:pos="851"/>
        </w:tabs>
        <w:suppressAutoHyphens w:val="0"/>
        <w:autoSpaceDE w:val="0"/>
        <w:autoSpaceDN w:val="0"/>
        <w:adjustRightInd w:val="0"/>
        <w:spacing w:after="160" w:line="259" w:lineRule="auto"/>
        <w:ind w:left="142" w:firstLine="425"/>
        <w:contextualSpacing/>
        <w:jc w:val="both"/>
        <w:rPr>
          <w:rFonts w:ascii="Times New Roman" w:eastAsia="Times New Roman" w:hAnsi="Times New Roman" w:cs="Times New Roman"/>
          <w:bCs/>
          <w:kern w:val="0"/>
          <w:sz w:val="24"/>
          <w:lang w:eastAsia="ru-RU" w:bidi="ar-SA"/>
        </w:rPr>
      </w:pPr>
      <w:r w:rsidRPr="005E3CD6">
        <w:rPr>
          <w:rFonts w:ascii="Times New Roman" w:eastAsia="Times New Roman" w:hAnsi="Times New Roman" w:cs="Times New Roman"/>
          <w:bCs/>
          <w:kern w:val="0"/>
          <w:sz w:val="24"/>
          <w:lang w:eastAsia="ru-RU" w:bidi="ar-SA"/>
        </w:rPr>
        <w:t xml:space="preserve">Международная реферативная и полнотекстовая справочная база данных научных изданий «Scopus» </w:t>
      </w:r>
      <w:r w:rsidRPr="005E3CD6">
        <w:rPr>
          <w:rFonts w:ascii="Times New Roman" w:eastAsia="Times New Roman" w:hAnsi="Times New Roman" w:cs="Times New Roman"/>
          <w:bCs/>
          <w:kern w:val="0"/>
          <w:sz w:val="24"/>
          <w:lang w:eastAsia="ru-RU" w:bidi="ar-SA"/>
        </w:rPr>
        <w:tab/>
        <w:t xml:space="preserve">http://scopus.com </w:t>
      </w:r>
      <w:r w:rsidRPr="005E3CD6">
        <w:rPr>
          <w:rFonts w:ascii="Times New Roman" w:eastAsia="Times New Roman" w:hAnsi="Times New Roman" w:cs="Times New Roman"/>
          <w:bCs/>
          <w:kern w:val="0"/>
          <w:sz w:val="24"/>
          <w:lang w:eastAsia="ru-RU" w:bidi="ar-SA"/>
        </w:rPr>
        <w:tab/>
      </w:r>
    </w:p>
    <w:p w:rsidR="005E3CD6" w:rsidRPr="005E3CD6" w:rsidRDefault="005E3CD6" w:rsidP="005E3CD6">
      <w:pPr>
        <w:widowControl/>
        <w:numPr>
          <w:ilvl w:val="0"/>
          <w:numId w:val="22"/>
        </w:numPr>
        <w:tabs>
          <w:tab w:val="left" w:pos="851"/>
          <w:tab w:val="left" w:pos="993"/>
        </w:tabs>
        <w:suppressAutoHyphens w:val="0"/>
        <w:autoSpaceDE w:val="0"/>
        <w:autoSpaceDN w:val="0"/>
        <w:adjustRightInd w:val="0"/>
        <w:spacing w:after="160" w:line="259" w:lineRule="auto"/>
        <w:ind w:left="142" w:firstLine="425"/>
        <w:contextualSpacing/>
        <w:jc w:val="both"/>
        <w:rPr>
          <w:rFonts w:ascii="Times New Roman" w:eastAsia="Times New Roman" w:hAnsi="Times New Roman" w:cs="Times New Roman"/>
          <w:bCs/>
          <w:kern w:val="0"/>
          <w:sz w:val="24"/>
          <w:lang w:eastAsia="ru-RU" w:bidi="ar-SA"/>
        </w:rPr>
      </w:pPr>
      <w:r w:rsidRPr="005E3CD6">
        <w:rPr>
          <w:rFonts w:ascii="Times New Roman" w:eastAsia="Times New Roman" w:hAnsi="Times New Roman" w:cs="Times New Roman"/>
          <w:bCs/>
          <w:kern w:val="0"/>
          <w:sz w:val="24"/>
          <w:lang w:eastAsia="ru-RU" w:bidi="ar-SA"/>
        </w:rPr>
        <w:t xml:space="preserve">Международная база полнотекстовых журналов Springer Journals http://link.springer.com/ </w:t>
      </w:r>
    </w:p>
    <w:p w:rsidR="005E3CD6" w:rsidRPr="005E3CD6" w:rsidRDefault="005E3CD6" w:rsidP="005E3CD6">
      <w:pPr>
        <w:widowControl/>
        <w:numPr>
          <w:ilvl w:val="0"/>
          <w:numId w:val="22"/>
        </w:numPr>
        <w:tabs>
          <w:tab w:val="left" w:pos="851"/>
          <w:tab w:val="left" w:pos="1134"/>
        </w:tabs>
        <w:suppressAutoHyphens w:val="0"/>
        <w:autoSpaceDE w:val="0"/>
        <w:autoSpaceDN w:val="0"/>
        <w:adjustRightInd w:val="0"/>
        <w:spacing w:after="160" w:line="259" w:lineRule="auto"/>
        <w:ind w:left="142" w:firstLine="425"/>
        <w:contextualSpacing/>
        <w:jc w:val="both"/>
        <w:rPr>
          <w:rFonts w:ascii="Times New Roman" w:eastAsia="Times New Roman" w:hAnsi="Times New Roman" w:cs="Times New Roman"/>
          <w:bCs/>
          <w:kern w:val="0"/>
          <w:sz w:val="24"/>
          <w:lang w:eastAsia="ru-RU" w:bidi="ar-SA"/>
        </w:rPr>
      </w:pPr>
      <w:r w:rsidRPr="005E3CD6">
        <w:rPr>
          <w:rFonts w:ascii="Times New Roman" w:eastAsia="Times New Roman" w:hAnsi="Times New Roman" w:cs="Times New Roman"/>
          <w:bCs/>
          <w:kern w:val="0"/>
          <w:sz w:val="24"/>
          <w:lang w:eastAsia="ru-RU" w:bidi="ar-SA"/>
        </w:rPr>
        <w:t xml:space="preserve">Международная база справочных изданий по всем отраслям знаний SpringerReference http://www.springer.com/references </w:t>
      </w:r>
    </w:p>
    <w:p w:rsidR="005E3CD6" w:rsidRPr="005E3CD6" w:rsidRDefault="005E3CD6" w:rsidP="005E3CD6">
      <w:pPr>
        <w:keepNext/>
        <w:suppressAutoHyphens w:val="0"/>
        <w:spacing w:before="240" w:after="120"/>
        <w:ind w:left="567"/>
        <w:jc w:val="center"/>
        <w:outlineLvl w:val="0"/>
        <w:rPr>
          <w:rFonts w:ascii="Times New Roman" w:eastAsia="Times New Roman" w:hAnsi="Times New Roman" w:cs="Times New Roman"/>
          <w:b/>
          <w:bCs/>
          <w:iCs/>
          <w:kern w:val="0"/>
          <w:sz w:val="24"/>
          <w:lang w:eastAsia="ru-RU" w:bidi="ar-SA"/>
        </w:rPr>
      </w:pPr>
      <w:r w:rsidRPr="005E3CD6">
        <w:rPr>
          <w:rFonts w:ascii="Times New Roman" w:eastAsia="Times New Roman" w:hAnsi="Times New Roman" w:cs="Times New Roman"/>
          <w:b/>
          <w:bCs/>
          <w:iCs/>
          <w:kern w:val="0"/>
          <w:sz w:val="24"/>
          <w:lang w:eastAsia="ru-RU" w:bidi="ar-SA"/>
        </w:rPr>
        <w:t>9 Материально-техническое обеспечение дисциплины</w:t>
      </w:r>
    </w:p>
    <w:p w:rsidR="005E3CD6" w:rsidRPr="005E3CD6" w:rsidRDefault="005E3CD6" w:rsidP="005E3CD6">
      <w:pPr>
        <w:widowControl/>
        <w:suppressAutoHyphens w:val="0"/>
        <w:spacing w:after="200" w:line="276" w:lineRule="auto"/>
        <w:rPr>
          <w:rFonts w:ascii="Times New Roman" w:eastAsia="Times New Roman" w:hAnsi="Times New Roman" w:cs="Times New Roman"/>
          <w:kern w:val="0"/>
          <w:sz w:val="24"/>
          <w:lang w:eastAsia="ru-RU" w:bidi="ar-SA"/>
        </w:rPr>
      </w:pPr>
      <w:r w:rsidRPr="005E3CD6">
        <w:rPr>
          <w:rFonts w:ascii="Times New Roman" w:eastAsia="Times New Roman" w:hAnsi="Times New Roman" w:cs="Times New Roman"/>
          <w:kern w:val="0"/>
          <w:sz w:val="24"/>
          <w:lang w:eastAsia="ru-RU" w:bidi="ar-SA"/>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6388"/>
      </w:tblGrid>
      <w:tr w:rsidR="005E3CD6" w:rsidRPr="005E3CD6" w:rsidTr="00416485">
        <w:tc>
          <w:tcPr>
            <w:tcW w:w="1561" w:type="pct"/>
          </w:tcPr>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Центр дистанционных образовательных технологий</w:t>
            </w:r>
          </w:p>
        </w:tc>
        <w:tc>
          <w:tcPr>
            <w:tcW w:w="3439" w:type="pct"/>
          </w:tcPr>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Мультимедийные средства хранения, передачи  и представления информации.</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Комплекс тестовых заданий для проведения промежуточных и рубежных контролей.</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Персональные компьютеры  с пакетом MS Office, выходом в Интернет и с доступом в электронную информационно-образовательную среду университета.</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Оборудование для проведения он-лайн занятий:</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Настольный спикерфон PlantronocsCalistro 620 </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Документ камера AverMediaAverVisionU15, Epson </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Графический планшет WacomIntuosPTH</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Веб-камера Logitech HD Pro C920 Lod-960-000769</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Система настольная акустическая GeniusSW-S2/1 200RMS</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Видеокамера купольная PraxisPP-2010L 4-9</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Аудиосистема с петличным радиомикрофоном ArthurFortyU-960B</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Система интерактивная SmartBoard480 (экран+проектор)</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Поворотная веб-камера с потолочным подвесомLogitechBCC950 loG-960-000867</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Комплект для передачи сигнала</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Пульт управления презентацией LogitechWirelessPresenterR400</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Стереогарнитура (микрофон с шумоподавлением)</w:t>
            </w:r>
          </w:p>
          <w:p w:rsidR="005E3CD6" w:rsidRPr="005E3CD6" w:rsidRDefault="005E3CD6" w:rsidP="005E3CD6">
            <w:pPr>
              <w:widowControl/>
              <w:suppressAutoHyphens w:val="0"/>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Источник бесперебойного питания POWERCOMIMD-1500AP</w:t>
            </w:r>
          </w:p>
        </w:tc>
      </w:tr>
      <w:tr w:rsidR="005E3CD6" w:rsidRPr="005E3CD6" w:rsidTr="00416485">
        <w:tc>
          <w:tcPr>
            <w:tcW w:w="1561" w:type="pct"/>
          </w:tcPr>
          <w:p w:rsidR="005E3CD6" w:rsidRPr="005E3CD6" w:rsidRDefault="005E3CD6" w:rsidP="005E3CD6">
            <w:pPr>
              <w:widowControl/>
              <w:suppressAutoHyphens w:val="0"/>
              <w:contextualSpacing/>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Помещения для самостоятельной работы обучающихся</w:t>
            </w:r>
          </w:p>
        </w:tc>
        <w:tc>
          <w:tcPr>
            <w:tcW w:w="3439" w:type="pct"/>
          </w:tcPr>
          <w:p w:rsidR="005E3CD6" w:rsidRPr="005E3CD6" w:rsidRDefault="005E3CD6" w:rsidP="005E3CD6">
            <w:pPr>
              <w:widowControl/>
              <w:suppressAutoHyphens w:val="0"/>
              <w:contextualSpacing/>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 xml:space="preserve">Персональные компьютеры  с пакетом MS Office, выходом в Интернет и с доступом в электронную информационно-образовательную среду университета </w:t>
            </w:r>
          </w:p>
        </w:tc>
      </w:tr>
      <w:tr w:rsidR="005E3CD6" w:rsidRPr="005E3CD6" w:rsidTr="00416485">
        <w:tc>
          <w:tcPr>
            <w:tcW w:w="1561" w:type="pct"/>
          </w:tcPr>
          <w:p w:rsidR="005E3CD6" w:rsidRPr="005E3CD6" w:rsidRDefault="005E3CD6" w:rsidP="005E3CD6">
            <w:pPr>
              <w:widowControl/>
              <w:suppressAutoHyphens w:val="0"/>
              <w:contextualSpacing/>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Помещение для хранения и профилактического обслуживания учебного оборудования</w:t>
            </w:r>
          </w:p>
        </w:tc>
        <w:tc>
          <w:tcPr>
            <w:tcW w:w="3439" w:type="pct"/>
          </w:tcPr>
          <w:p w:rsidR="005E3CD6" w:rsidRPr="005E3CD6" w:rsidRDefault="005E3CD6" w:rsidP="005E3CD6">
            <w:pPr>
              <w:widowControl/>
              <w:suppressAutoHyphens w:val="0"/>
              <w:contextualSpacing/>
              <w:rPr>
                <w:rFonts w:ascii="Times New Roman" w:eastAsia="Times New Roman" w:hAnsi="Times New Roman" w:cs="Times New Roman"/>
                <w:kern w:val="0"/>
                <w:sz w:val="22"/>
                <w:lang w:eastAsia="ru-RU" w:bidi="ar-SA"/>
              </w:rPr>
            </w:pPr>
            <w:r w:rsidRPr="005E3CD6">
              <w:rPr>
                <w:rFonts w:ascii="Times New Roman" w:eastAsia="Times New Roman" w:hAnsi="Times New Roman" w:cs="Times New Roman"/>
                <w:kern w:val="0"/>
                <w:sz w:val="22"/>
                <w:lang w:eastAsia="ru-RU" w:bidi="ar-SA"/>
              </w:rPr>
              <w:t>Шкафы для хранения учебно-методической документации, учебного оборудования и учебно-наглядных пособий.</w:t>
            </w:r>
          </w:p>
        </w:tc>
      </w:tr>
    </w:tbl>
    <w:p w:rsidR="005E3CD6" w:rsidRPr="005E3CD6" w:rsidRDefault="005E3CD6" w:rsidP="005E3CD6">
      <w:pPr>
        <w:widowControl/>
        <w:suppressAutoHyphens w:val="0"/>
        <w:spacing w:after="160" w:line="259" w:lineRule="auto"/>
        <w:rPr>
          <w:rFonts w:ascii="Calibri" w:eastAsia="Calibri" w:hAnsi="Calibri" w:cs="Times New Roman"/>
          <w:kern w:val="0"/>
          <w:sz w:val="22"/>
          <w:szCs w:val="22"/>
          <w:lang w:eastAsia="en-US" w:bidi="ar-SA"/>
        </w:rPr>
      </w:pPr>
    </w:p>
    <w:bookmarkEnd w:id="1"/>
    <w:bookmarkEnd w:id="2"/>
    <w:p w:rsidR="005E3CD6" w:rsidRDefault="005E3CD6" w:rsidP="002D7D38">
      <w:pPr>
        <w:textAlignment w:val="baseline"/>
        <w:rPr>
          <w:rFonts w:ascii="Times New Roman" w:hAnsi="Times New Roman" w:cs="Times New Roman"/>
          <w:color w:val="000000"/>
          <w:sz w:val="24"/>
        </w:rPr>
      </w:pPr>
    </w:p>
    <w:sectPr w:rsidR="005E3CD6" w:rsidSect="00A25C62">
      <w:pgSz w:w="11906" w:h="16838"/>
      <w:pgMar w:top="1134" w:right="1701" w:bottom="1134" w:left="1134" w:header="720" w:footer="720" w:gutter="0"/>
      <w:cols w:space="720"/>
      <w:docGrid w:linePitch="326" w:charSpace="-3276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1C7D" w:rsidRDefault="00D01C7D" w:rsidP="00067D00">
      <w:r>
        <w:separator/>
      </w:r>
    </w:p>
  </w:endnote>
  <w:endnote w:type="continuationSeparator" w:id="0">
    <w:p w:rsidR="00D01C7D" w:rsidRDefault="00D01C7D" w:rsidP="00067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Courier New"/>
    <w:charset w:val="00"/>
    <w:family w:val="auto"/>
    <w:pitch w:val="variable"/>
    <w:sig w:usb0="800000AF" w:usb1="1001ECEA"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Verdana">
    <w:panose1 w:val="020B0604030504040204"/>
    <w:charset w:val="CC"/>
    <w:family w:val="swiss"/>
    <w:pitch w:val="variable"/>
    <w:sig w:usb0="A00006FF" w:usb1="4000205B" w:usb2="00000010" w:usb3="00000000" w:csb0="0000019F" w:csb1="00000000"/>
  </w:font>
  <w:font w:name="Microsoft Sans Serif">
    <w:panose1 w:val="020B0604020202020204"/>
    <w:charset w:val="CC"/>
    <w:family w:val="swiss"/>
    <w:pitch w:val="variable"/>
    <w:sig w:usb0="E5002EFF" w:usb1="C000605B" w:usb2="00000029" w:usb3="00000000" w:csb0="000101FF" w:csb1="00000000"/>
  </w:font>
  <w:font w:name="Franklin Gothic Medium">
    <w:panose1 w:val="020B06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MT">
    <w:altName w:val="Yu Gothic"/>
    <w:charset w:val="80"/>
    <w:family w:val="swiss"/>
    <w:pitch w:val="default"/>
  </w:font>
  <w:font w:name="Courier New CYR">
    <w:panose1 w:val="02070309020205020404"/>
    <w:charset w:val="CC"/>
    <w:family w:val="modern"/>
    <w:pitch w:val="fixed"/>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5C62" w:rsidRDefault="00A25C62">
    <w:pPr>
      <w:pStyle w:val="a3"/>
      <w:ind w:right="360" w:firstLine="56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1C7D" w:rsidRDefault="00D01C7D" w:rsidP="00067D00">
      <w:r>
        <w:separator/>
      </w:r>
    </w:p>
  </w:footnote>
  <w:footnote w:type="continuationSeparator" w:id="0">
    <w:p w:rsidR="00D01C7D" w:rsidRDefault="00D01C7D" w:rsidP="00067D0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15:restartNumberingAfterBreak="0">
    <w:nsid w:val="00000003"/>
    <w:multiLevelType w:val="multilevel"/>
    <w:tmpl w:val="00000003"/>
    <w:name w:val="WW8Num3"/>
    <w:lvl w:ilvl="0">
      <w:numFmt w:val="bullet"/>
      <w:lvlText w:val="–"/>
      <w:lvlJc w:val="left"/>
      <w:pPr>
        <w:tabs>
          <w:tab w:val="num" w:pos="0"/>
        </w:tabs>
        <w:ind w:left="1074" w:hanging="284"/>
      </w:pPr>
      <w:rPr>
        <w:rFonts w:ascii="Times New Roman" w:hAnsi="Times New Roman" w:cs="Times New Roman"/>
        <w:spacing w:val="-29"/>
        <w:w w:val="100"/>
        <w:sz w:val="24"/>
        <w:szCs w:val="24"/>
      </w:rPr>
    </w:lvl>
    <w:lvl w:ilvl="1">
      <w:numFmt w:val="bullet"/>
      <w:lvlText w:val=""/>
      <w:lvlJc w:val="left"/>
      <w:pPr>
        <w:tabs>
          <w:tab w:val="num" w:pos="0"/>
        </w:tabs>
        <w:ind w:left="1904" w:hanging="284"/>
      </w:pPr>
      <w:rPr>
        <w:rFonts w:ascii="Wingdings 2" w:hAnsi="Wingdings 2"/>
      </w:rPr>
    </w:lvl>
    <w:lvl w:ilvl="2">
      <w:numFmt w:val="bullet"/>
      <w:lvlText w:val=""/>
      <w:lvlJc w:val="left"/>
      <w:pPr>
        <w:tabs>
          <w:tab w:val="num" w:pos="0"/>
        </w:tabs>
        <w:ind w:left="2728" w:hanging="284"/>
      </w:pPr>
      <w:rPr>
        <w:rFonts w:ascii="Wingdings 2" w:hAnsi="Wingdings 2"/>
      </w:rPr>
    </w:lvl>
    <w:lvl w:ilvl="3">
      <w:numFmt w:val="bullet"/>
      <w:lvlText w:val=""/>
      <w:lvlJc w:val="left"/>
      <w:pPr>
        <w:tabs>
          <w:tab w:val="num" w:pos="0"/>
        </w:tabs>
        <w:ind w:left="3552" w:hanging="284"/>
      </w:pPr>
      <w:rPr>
        <w:rFonts w:ascii="Wingdings 2" w:hAnsi="Wingdings 2"/>
      </w:rPr>
    </w:lvl>
    <w:lvl w:ilvl="4">
      <w:numFmt w:val="bullet"/>
      <w:lvlText w:val=""/>
      <w:lvlJc w:val="left"/>
      <w:pPr>
        <w:tabs>
          <w:tab w:val="num" w:pos="0"/>
        </w:tabs>
        <w:ind w:left="4376" w:hanging="284"/>
      </w:pPr>
      <w:rPr>
        <w:rFonts w:ascii="Wingdings 2" w:hAnsi="Wingdings 2"/>
      </w:rPr>
    </w:lvl>
    <w:lvl w:ilvl="5">
      <w:numFmt w:val="bullet"/>
      <w:lvlText w:val=""/>
      <w:lvlJc w:val="left"/>
      <w:pPr>
        <w:tabs>
          <w:tab w:val="num" w:pos="0"/>
        </w:tabs>
        <w:ind w:left="5200" w:hanging="284"/>
      </w:pPr>
      <w:rPr>
        <w:rFonts w:ascii="Wingdings 2" w:hAnsi="Wingdings 2"/>
      </w:rPr>
    </w:lvl>
    <w:lvl w:ilvl="6">
      <w:numFmt w:val="bullet"/>
      <w:lvlText w:val=""/>
      <w:lvlJc w:val="left"/>
      <w:pPr>
        <w:tabs>
          <w:tab w:val="num" w:pos="0"/>
        </w:tabs>
        <w:ind w:left="6024" w:hanging="284"/>
      </w:pPr>
      <w:rPr>
        <w:rFonts w:ascii="Wingdings 2" w:hAnsi="Wingdings 2"/>
      </w:rPr>
    </w:lvl>
    <w:lvl w:ilvl="7">
      <w:numFmt w:val="bullet"/>
      <w:lvlText w:val=""/>
      <w:lvlJc w:val="left"/>
      <w:pPr>
        <w:tabs>
          <w:tab w:val="num" w:pos="0"/>
        </w:tabs>
        <w:ind w:left="6848" w:hanging="284"/>
      </w:pPr>
      <w:rPr>
        <w:rFonts w:ascii="Wingdings 2" w:hAnsi="Wingdings 2"/>
      </w:rPr>
    </w:lvl>
    <w:lvl w:ilvl="8">
      <w:numFmt w:val="bullet"/>
      <w:lvlText w:val=""/>
      <w:lvlJc w:val="left"/>
      <w:pPr>
        <w:tabs>
          <w:tab w:val="num" w:pos="0"/>
        </w:tabs>
        <w:ind w:left="7672" w:hanging="284"/>
      </w:pPr>
      <w:rPr>
        <w:rFonts w:ascii="Wingdings 2" w:hAnsi="Wingdings 2"/>
      </w:rPr>
    </w:lvl>
  </w:abstractNum>
  <w:abstractNum w:abstractNumId="3" w15:restartNumberingAfterBreak="0">
    <w:nsid w:val="00000004"/>
    <w:multiLevelType w:val="singleLevel"/>
    <w:tmpl w:val="00000004"/>
    <w:name w:val="WW8Num4"/>
    <w:lvl w:ilvl="0">
      <w:start w:val="1"/>
      <w:numFmt w:val="lowerLetter"/>
      <w:lvlText w:val="%1)"/>
      <w:lvlJc w:val="left"/>
      <w:pPr>
        <w:tabs>
          <w:tab w:val="num" w:pos="0"/>
        </w:tabs>
        <w:ind w:left="720" w:hanging="360"/>
      </w:pPr>
      <w:rPr>
        <w:b w:val="0"/>
      </w:rPr>
    </w:lvl>
  </w:abstractNum>
  <w:abstractNum w:abstractNumId="4" w15:restartNumberingAfterBreak="0">
    <w:nsid w:val="00000005"/>
    <w:multiLevelType w:val="singleLevel"/>
    <w:tmpl w:val="00000005"/>
    <w:name w:val="WW8Num5"/>
    <w:lvl w:ilvl="0">
      <w:start w:val="1"/>
      <w:numFmt w:val="lowerLetter"/>
      <w:lvlText w:val="%1)"/>
      <w:lvlJc w:val="left"/>
      <w:pPr>
        <w:tabs>
          <w:tab w:val="num" w:pos="0"/>
        </w:tabs>
        <w:ind w:left="720" w:hanging="360"/>
      </w:pPr>
      <w:rPr>
        <w:b w:val="0"/>
      </w:rPr>
    </w:lvl>
  </w:abstractNum>
  <w:abstractNum w:abstractNumId="5" w15:restartNumberingAfterBreak="0">
    <w:nsid w:val="00000006"/>
    <w:multiLevelType w:val="singleLevel"/>
    <w:tmpl w:val="00000006"/>
    <w:name w:val="WW8Num6"/>
    <w:lvl w:ilvl="0">
      <w:start w:val="1"/>
      <w:numFmt w:val="lowerLetter"/>
      <w:lvlText w:val="%1)"/>
      <w:lvlJc w:val="left"/>
      <w:pPr>
        <w:tabs>
          <w:tab w:val="num" w:pos="0"/>
        </w:tabs>
        <w:ind w:left="720" w:hanging="360"/>
      </w:pPr>
      <w:rPr>
        <w:b w:val="0"/>
      </w:rPr>
    </w:lvl>
  </w:abstractNum>
  <w:abstractNum w:abstractNumId="6" w15:restartNumberingAfterBreak="0">
    <w:nsid w:val="00000007"/>
    <w:multiLevelType w:val="singleLevel"/>
    <w:tmpl w:val="00000007"/>
    <w:name w:val="WW8Num7"/>
    <w:lvl w:ilvl="0">
      <w:start w:val="1"/>
      <w:numFmt w:val="lowerLetter"/>
      <w:lvlText w:val="%1)"/>
      <w:lvlJc w:val="left"/>
      <w:pPr>
        <w:tabs>
          <w:tab w:val="num" w:pos="0"/>
        </w:tabs>
        <w:ind w:left="720" w:hanging="360"/>
      </w:pPr>
    </w:lvl>
  </w:abstractNum>
  <w:abstractNum w:abstractNumId="7" w15:restartNumberingAfterBreak="0">
    <w:nsid w:val="00000008"/>
    <w:multiLevelType w:val="singleLevel"/>
    <w:tmpl w:val="00000008"/>
    <w:name w:val="WW8Num8"/>
    <w:lvl w:ilvl="0">
      <w:start w:val="1"/>
      <w:numFmt w:val="lowerLetter"/>
      <w:lvlText w:val="%1)"/>
      <w:lvlJc w:val="left"/>
      <w:pPr>
        <w:tabs>
          <w:tab w:val="num" w:pos="0"/>
        </w:tabs>
        <w:ind w:left="1146" w:hanging="360"/>
      </w:pPr>
    </w:lvl>
  </w:abstractNum>
  <w:abstractNum w:abstractNumId="8" w15:restartNumberingAfterBreak="0">
    <w:nsid w:val="00000009"/>
    <w:multiLevelType w:val="singleLevel"/>
    <w:tmpl w:val="00000009"/>
    <w:name w:val="WW8Num9"/>
    <w:lvl w:ilvl="0">
      <w:start w:val="1"/>
      <w:numFmt w:val="lowerLetter"/>
      <w:lvlText w:val="%1)"/>
      <w:lvlJc w:val="left"/>
      <w:pPr>
        <w:tabs>
          <w:tab w:val="num" w:pos="0"/>
        </w:tabs>
        <w:ind w:left="1146" w:hanging="360"/>
      </w:pPr>
    </w:lvl>
  </w:abstractNum>
  <w:abstractNum w:abstractNumId="9" w15:restartNumberingAfterBreak="0">
    <w:nsid w:val="0000000A"/>
    <w:multiLevelType w:val="singleLevel"/>
    <w:tmpl w:val="0000000A"/>
    <w:name w:val="WW8Num10"/>
    <w:lvl w:ilvl="0">
      <w:start w:val="1"/>
      <w:numFmt w:val="lowerLetter"/>
      <w:lvlText w:val="%1)"/>
      <w:lvlJc w:val="left"/>
      <w:pPr>
        <w:tabs>
          <w:tab w:val="num" w:pos="0"/>
        </w:tabs>
        <w:ind w:left="1146" w:hanging="360"/>
      </w:pPr>
    </w:lvl>
  </w:abstractNum>
  <w:abstractNum w:abstractNumId="10" w15:restartNumberingAfterBreak="0">
    <w:nsid w:val="0000000B"/>
    <w:multiLevelType w:val="singleLevel"/>
    <w:tmpl w:val="0000000B"/>
    <w:name w:val="WW8Num11"/>
    <w:lvl w:ilvl="0">
      <w:start w:val="1"/>
      <w:numFmt w:val="lowerLetter"/>
      <w:lvlText w:val="%1)"/>
      <w:lvlJc w:val="left"/>
      <w:pPr>
        <w:tabs>
          <w:tab w:val="num" w:pos="0"/>
        </w:tabs>
        <w:ind w:left="1146" w:hanging="360"/>
      </w:pPr>
    </w:lvl>
  </w:abstractNum>
  <w:abstractNum w:abstractNumId="11" w15:restartNumberingAfterBreak="0">
    <w:nsid w:val="0000000C"/>
    <w:multiLevelType w:val="singleLevel"/>
    <w:tmpl w:val="0000000C"/>
    <w:name w:val="WW8Num12"/>
    <w:lvl w:ilvl="0">
      <w:start w:val="1"/>
      <w:numFmt w:val="lowerLetter"/>
      <w:lvlText w:val="%1)"/>
      <w:lvlJc w:val="left"/>
      <w:pPr>
        <w:tabs>
          <w:tab w:val="num" w:pos="0"/>
        </w:tabs>
        <w:ind w:left="720" w:hanging="360"/>
      </w:pPr>
    </w:lvl>
  </w:abstractNum>
  <w:abstractNum w:abstractNumId="12" w15:restartNumberingAfterBreak="0">
    <w:nsid w:val="0000000D"/>
    <w:multiLevelType w:val="singleLevel"/>
    <w:tmpl w:val="0000000D"/>
    <w:name w:val="WW8Num13"/>
    <w:lvl w:ilvl="0">
      <w:start w:val="1"/>
      <w:numFmt w:val="lowerLetter"/>
      <w:lvlText w:val="%1)"/>
      <w:lvlJc w:val="left"/>
      <w:pPr>
        <w:tabs>
          <w:tab w:val="num" w:pos="0"/>
        </w:tabs>
        <w:ind w:left="720" w:hanging="360"/>
      </w:pPr>
    </w:lvl>
  </w:abstractNum>
  <w:abstractNum w:abstractNumId="13" w15:restartNumberingAfterBreak="0">
    <w:nsid w:val="0000000E"/>
    <w:multiLevelType w:val="singleLevel"/>
    <w:tmpl w:val="0000000E"/>
    <w:name w:val="WW8Num14"/>
    <w:lvl w:ilvl="0">
      <w:start w:val="1"/>
      <w:numFmt w:val="lowerLetter"/>
      <w:lvlText w:val="%1)"/>
      <w:lvlJc w:val="left"/>
      <w:pPr>
        <w:tabs>
          <w:tab w:val="num" w:pos="0"/>
        </w:tabs>
        <w:ind w:left="720" w:hanging="360"/>
      </w:pPr>
    </w:lvl>
  </w:abstractNum>
  <w:abstractNum w:abstractNumId="14" w15:restartNumberingAfterBreak="0">
    <w:nsid w:val="0000000F"/>
    <w:multiLevelType w:val="singleLevel"/>
    <w:tmpl w:val="0000000F"/>
    <w:name w:val="WW8Num15"/>
    <w:lvl w:ilvl="0">
      <w:start w:val="1"/>
      <w:numFmt w:val="lowerLetter"/>
      <w:lvlText w:val="%1)"/>
      <w:lvlJc w:val="left"/>
      <w:pPr>
        <w:tabs>
          <w:tab w:val="num" w:pos="0"/>
        </w:tabs>
        <w:ind w:left="720" w:hanging="360"/>
      </w:pPr>
    </w:lvl>
  </w:abstractNum>
  <w:abstractNum w:abstractNumId="15" w15:restartNumberingAfterBreak="0">
    <w:nsid w:val="00000010"/>
    <w:multiLevelType w:val="singleLevel"/>
    <w:tmpl w:val="00000010"/>
    <w:name w:val="WW8Num16"/>
    <w:lvl w:ilvl="0">
      <w:start w:val="1"/>
      <w:numFmt w:val="lowerLetter"/>
      <w:lvlText w:val="%1)"/>
      <w:lvlJc w:val="left"/>
      <w:pPr>
        <w:tabs>
          <w:tab w:val="num" w:pos="0"/>
        </w:tabs>
        <w:ind w:left="720" w:hanging="360"/>
      </w:pPr>
    </w:lvl>
  </w:abstractNum>
  <w:abstractNum w:abstractNumId="16" w15:restartNumberingAfterBreak="0">
    <w:nsid w:val="00000011"/>
    <w:multiLevelType w:val="singleLevel"/>
    <w:tmpl w:val="00000011"/>
    <w:name w:val="WW8Num17"/>
    <w:lvl w:ilvl="0">
      <w:start w:val="1"/>
      <w:numFmt w:val="lowerLetter"/>
      <w:lvlText w:val="%1)"/>
      <w:lvlJc w:val="left"/>
      <w:pPr>
        <w:tabs>
          <w:tab w:val="num" w:pos="0"/>
        </w:tabs>
        <w:ind w:left="720" w:hanging="360"/>
      </w:pPr>
    </w:lvl>
  </w:abstractNum>
  <w:abstractNum w:abstractNumId="17" w15:restartNumberingAfterBreak="0">
    <w:nsid w:val="00000012"/>
    <w:multiLevelType w:val="singleLevel"/>
    <w:tmpl w:val="00000012"/>
    <w:name w:val="WW8Num18"/>
    <w:lvl w:ilvl="0">
      <w:start w:val="1"/>
      <w:numFmt w:val="lowerLetter"/>
      <w:lvlText w:val="%1)"/>
      <w:lvlJc w:val="left"/>
      <w:pPr>
        <w:tabs>
          <w:tab w:val="num" w:pos="0"/>
        </w:tabs>
        <w:ind w:left="720" w:hanging="360"/>
      </w:pPr>
    </w:lvl>
  </w:abstractNum>
  <w:abstractNum w:abstractNumId="18" w15:restartNumberingAfterBreak="0">
    <w:nsid w:val="00000013"/>
    <w:multiLevelType w:val="singleLevel"/>
    <w:tmpl w:val="00000013"/>
    <w:name w:val="WW8Num19"/>
    <w:lvl w:ilvl="0">
      <w:start w:val="1"/>
      <w:numFmt w:val="lowerLetter"/>
      <w:lvlText w:val="%1)"/>
      <w:lvlJc w:val="left"/>
      <w:pPr>
        <w:tabs>
          <w:tab w:val="num" w:pos="0"/>
        </w:tabs>
        <w:ind w:left="720" w:hanging="360"/>
      </w:pPr>
    </w:lvl>
  </w:abstractNum>
  <w:abstractNum w:abstractNumId="19" w15:restartNumberingAfterBreak="0">
    <w:nsid w:val="00000014"/>
    <w:multiLevelType w:val="singleLevel"/>
    <w:tmpl w:val="00000014"/>
    <w:name w:val="WW8Num20"/>
    <w:lvl w:ilvl="0">
      <w:start w:val="1"/>
      <w:numFmt w:val="lowerLetter"/>
      <w:lvlText w:val="%1)"/>
      <w:lvlJc w:val="left"/>
      <w:pPr>
        <w:tabs>
          <w:tab w:val="num" w:pos="0"/>
        </w:tabs>
        <w:ind w:left="720" w:hanging="360"/>
      </w:pPr>
    </w:lvl>
  </w:abstractNum>
  <w:abstractNum w:abstractNumId="20" w15:restartNumberingAfterBreak="0">
    <w:nsid w:val="00000015"/>
    <w:multiLevelType w:val="singleLevel"/>
    <w:tmpl w:val="00000015"/>
    <w:name w:val="WW8Num21"/>
    <w:lvl w:ilvl="0">
      <w:start w:val="1"/>
      <w:numFmt w:val="lowerLetter"/>
      <w:lvlText w:val="%1)"/>
      <w:lvlJc w:val="left"/>
      <w:pPr>
        <w:tabs>
          <w:tab w:val="num" w:pos="0"/>
        </w:tabs>
        <w:ind w:left="720" w:hanging="360"/>
      </w:pPr>
    </w:lvl>
  </w:abstractNum>
  <w:abstractNum w:abstractNumId="21" w15:restartNumberingAfterBreak="0">
    <w:nsid w:val="00520AF1"/>
    <w:multiLevelType w:val="multilevel"/>
    <w:tmpl w:val="DE38A6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A7049DA"/>
    <w:multiLevelType w:val="multilevel"/>
    <w:tmpl w:val="C7E07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C1C7BF7"/>
    <w:multiLevelType w:val="hybridMultilevel"/>
    <w:tmpl w:val="CC36C0E8"/>
    <w:lvl w:ilvl="0" w:tplc="3240189E">
      <w:start w:val="1"/>
      <w:numFmt w:val="decimal"/>
      <w:lvlText w:val="%1)"/>
      <w:lvlJc w:val="left"/>
      <w:pPr>
        <w:ind w:left="720" w:hanging="360"/>
      </w:pPr>
      <w:rPr>
        <w:rFonts w:hint="default"/>
        <w:lang w:val="en-U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C3360AF"/>
    <w:multiLevelType w:val="multilevel"/>
    <w:tmpl w:val="D8F021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1D211F3"/>
    <w:multiLevelType w:val="multilevel"/>
    <w:tmpl w:val="AE0A6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7586131"/>
    <w:multiLevelType w:val="multilevel"/>
    <w:tmpl w:val="D5CA2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8514694"/>
    <w:multiLevelType w:val="hybridMultilevel"/>
    <w:tmpl w:val="C1FED15C"/>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8" w15:restartNumberingAfterBreak="0">
    <w:nsid w:val="38C52135"/>
    <w:multiLevelType w:val="multilevel"/>
    <w:tmpl w:val="2DF2FD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0" w15:restartNumberingAfterBreak="0">
    <w:nsid w:val="3F8F0DC1"/>
    <w:multiLevelType w:val="multilevel"/>
    <w:tmpl w:val="CB08A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03440A7"/>
    <w:multiLevelType w:val="multilevel"/>
    <w:tmpl w:val="53681D9E"/>
    <w:lvl w:ilvl="0">
      <w:start w:val="1"/>
      <w:numFmt w:val="decimal"/>
      <w:lvlText w:val="%1."/>
      <w:lvlJc w:val="left"/>
      <w:pPr>
        <w:ind w:left="1362" w:hanging="795"/>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32" w15:restartNumberingAfterBreak="0">
    <w:nsid w:val="473F6CA4"/>
    <w:multiLevelType w:val="multilevel"/>
    <w:tmpl w:val="61685B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A50186E"/>
    <w:multiLevelType w:val="hybridMultilevel"/>
    <w:tmpl w:val="0388D3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64E73181"/>
    <w:multiLevelType w:val="hybridMultilevel"/>
    <w:tmpl w:val="84ECEC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5372D2F"/>
    <w:multiLevelType w:val="hybridMultilevel"/>
    <w:tmpl w:val="A438857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6813D45"/>
    <w:multiLevelType w:val="multilevel"/>
    <w:tmpl w:val="88581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8C35DA6"/>
    <w:multiLevelType w:val="multilevel"/>
    <w:tmpl w:val="FF6A4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9012C23"/>
    <w:multiLevelType w:val="multilevel"/>
    <w:tmpl w:val="F13414A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C8D36C9"/>
    <w:multiLevelType w:val="multilevel"/>
    <w:tmpl w:val="D7E891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8E3371"/>
    <w:multiLevelType w:val="multilevel"/>
    <w:tmpl w:val="49744A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D44FAD"/>
    <w:multiLevelType w:val="multilevel"/>
    <w:tmpl w:val="AF1899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5"/>
  </w:num>
  <w:num w:numId="3">
    <w:abstractNumId w:val="39"/>
  </w:num>
  <w:num w:numId="4">
    <w:abstractNumId w:val="26"/>
  </w:num>
  <w:num w:numId="5">
    <w:abstractNumId w:val="41"/>
  </w:num>
  <w:num w:numId="6">
    <w:abstractNumId w:val="24"/>
  </w:num>
  <w:num w:numId="7">
    <w:abstractNumId w:val="21"/>
  </w:num>
  <w:num w:numId="8">
    <w:abstractNumId w:val="25"/>
  </w:num>
  <w:num w:numId="9">
    <w:abstractNumId w:val="32"/>
  </w:num>
  <w:num w:numId="10">
    <w:abstractNumId w:val="38"/>
  </w:num>
  <w:num w:numId="11">
    <w:abstractNumId w:val="37"/>
  </w:num>
  <w:num w:numId="12">
    <w:abstractNumId w:val="22"/>
  </w:num>
  <w:num w:numId="13">
    <w:abstractNumId w:val="40"/>
  </w:num>
  <w:num w:numId="14">
    <w:abstractNumId w:val="36"/>
  </w:num>
  <w:num w:numId="15">
    <w:abstractNumId w:val="28"/>
  </w:num>
  <w:num w:numId="16">
    <w:abstractNumId w:val="29"/>
  </w:num>
  <w:num w:numId="17">
    <w:abstractNumId w:val="23"/>
  </w:num>
  <w:num w:numId="18">
    <w:abstractNumId w:val="33"/>
  </w:num>
  <w:num w:numId="19">
    <w:abstractNumId w:val="31"/>
  </w:num>
  <w:num w:numId="20">
    <w:abstractNumId w:val="30"/>
  </w:num>
  <w:num w:numId="21">
    <w:abstractNumId w:val="34"/>
  </w:num>
  <w:num w:numId="22">
    <w:abstractNumId w:val="2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67D00"/>
    <w:rsid w:val="00067D00"/>
    <w:rsid w:val="000A3839"/>
    <w:rsid w:val="00106F1C"/>
    <w:rsid w:val="00147C29"/>
    <w:rsid w:val="001A6A5B"/>
    <w:rsid w:val="002735A9"/>
    <w:rsid w:val="00290DCA"/>
    <w:rsid w:val="002D7D38"/>
    <w:rsid w:val="003335C8"/>
    <w:rsid w:val="00343B3F"/>
    <w:rsid w:val="00344892"/>
    <w:rsid w:val="00357B72"/>
    <w:rsid w:val="00475EB3"/>
    <w:rsid w:val="004F59EF"/>
    <w:rsid w:val="0050413D"/>
    <w:rsid w:val="00537AE8"/>
    <w:rsid w:val="005B26E5"/>
    <w:rsid w:val="005C7617"/>
    <w:rsid w:val="005D61AA"/>
    <w:rsid w:val="005E3CD6"/>
    <w:rsid w:val="00654616"/>
    <w:rsid w:val="00686357"/>
    <w:rsid w:val="006A499A"/>
    <w:rsid w:val="006B314F"/>
    <w:rsid w:val="006C5191"/>
    <w:rsid w:val="00851159"/>
    <w:rsid w:val="008822A3"/>
    <w:rsid w:val="008C5224"/>
    <w:rsid w:val="00925221"/>
    <w:rsid w:val="00990C7C"/>
    <w:rsid w:val="009D3244"/>
    <w:rsid w:val="009E05DE"/>
    <w:rsid w:val="00A170CB"/>
    <w:rsid w:val="00A170CF"/>
    <w:rsid w:val="00A25C62"/>
    <w:rsid w:val="00A51FB4"/>
    <w:rsid w:val="00AB2FA3"/>
    <w:rsid w:val="00AE3A37"/>
    <w:rsid w:val="00B21425"/>
    <w:rsid w:val="00B5257C"/>
    <w:rsid w:val="00B63E0E"/>
    <w:rsid w:val="00B64FE3"/>
    <w:rsid w:val="00BD6840"/>
    <w:rsid w:val="00C862C4"/>
    <w:rsid w:val="00CC5AE4"/>
    <w:rsid w:val="00D01C7D"/>
    <w:rsid w:val="00DA184F"/>
    <w:rsid w:val="00DA1BF2"/>
    <w:rsid w:val="00DB3B91"/>
    <w:rsid w:val="00E82E7D"/>
    <w:rsid w:val="00ED3F1E"/>
    <w:rsid w:val="00F0536C"/>
    <w:rsid w:val="00F21273"/>
    <w:rsid w:val="00F36288"/>
    <w:rsid w:val="00F46EA8"/>
    <w:rsid w:val="00F83166"/>
    <w:rsid w:val="00FB7CCF"/>
    <w:rsid w:val="00FC31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990215-8B3E-4205-9382-1B8021DCE5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67D00"/>
    <w:pPr>
      <w:widowControl w:val="0"/>
      <w:suppressAutoHyphens/>
      <w:spacing w:after="0" w:line="240" w:lineRule="auto"/>
    </w:pPr>
    <w:rPr>
      <w:rFonts w:ascii="Arial" w:eastAsia="SimSun" w:hAnsi="Arial" w:cs="Mangal"/>
      <w:kern w:val="1"/>
      <w:sz w:val="20"/>
      <w:szCs w:val="24"/>
      <w:lang w:eastAsia="hi-IN" w:bidi="hi-IN"/>
    </w:rPr>
  </w:style>
  <w:style w:type="paragraph" w:styleId="1">
    <w:name w:val="heading 1"/>
    <w:basedOn w:val="a"/>
    <w:next w:val="a"/>
    <w:link w:val="10"/>
    <w:qFormat/>
    <w:rsid w:val="00067D00"/>
    <w:pPr>
      <w:keepNext/>
      <w:numPr>
        <w:numId w:val="1"/>
      </w:numPr>
      <w:spacing w:before="240" w:after="120"/>
      <w:ind w:left="567" w:firstLine="0"/>
      <w:outlineLvl w:val="0"/>
    </w:pPr>
    <w:rPr>
      <w:b/>
      <w:iCs/>
      <w:szCs w:val="20"/>
    </w:rPr>
  </w:style>
  <w:style w:type="paragraph" w:styleId="2">
    <w:name w:val="heading 2"/>
    <w:basedOn w:val="a"/>
    <w:next w:val="a"/>
    <w:link w:val="20"/>
    <w:uiPriority w:val="9"/>
    <w:unhideWhenUsed/>
    <w:qFormat/>
    <w:rsid w:val="008822A3"/>
    <w:pPr>
      <w:keepNext/>
      <w:keepLines/>
      <w:spacing w:before="200"/>
      <w:outlineLvl w:val="1"/>
    </w:pPr>
    <w:rPr>
      <w:rFonts w:asciiTheme="majorHAnsi" w:eastAsiaTheme="majorEastAsia" w:hAnsiTheme="majorHAnsi"/>
      <w:b/>
      <w:bCs/>
      <w:color w:val="4472C4" w:themeColor="accent1"/>
      <w:sz w:val="26"/>
      <w:szCs w:val="23"/>
    </w:rPr>
  </w:style>
  <w:style w:type="paragraph" w:styleId="4">
    <w:name w:val="heading 4"/>
    <w:basedOn w:val="a"/>
    <w:next w:val="a"/>
    <w:link w:val="40"/>
    <w:uiPriority w:val="9"/>
    <w:semiHidden/>
    <w:unhideWhenUsed/>
    <w:qFormat/>
    <w:rsid w:val="008822A3"/>
    <w:pPr>
      <w:keepNext/>
      <w:keepLines/>
      <w:spacing w:before="200"/>
      <w:outlineLvl w:val="3"/>
    </w:pPr>
    <w:rPr>
      <w:rFonts w:asciiTheme="majorHAnsi" w:eastAsiaTheme="majorEastAsia" w:hAnsiTheme="majorHAns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67D00"/>
    <w:rPr>
      <w:rFonts w:ascii="Arial" w:eastAsia="SimSun" w:hAnsi="Arial" w:cs="Mangal"/>
      <w:b/>
      <w:iCs/>
      <w:kern w:val="1"/>
      <w:sz w:val="20"/>
      <w:szCs w:val="20"/>
      <w:lang w:eastAsia="hi-IN" w:bidi="hi-IN"/>
    </w:rPr>
  </w:style>
  <w:style w:type="character" w:customStyle="1" w:styleId="FontStyle22">
    <w:name w:val="Font Style22"/>
    <w:basedOn w:val="a0"/>
    <w:rsid w:val="00067D00"/>
    <w:rPr>
      <w:rFonts w:ascii="Times New Roman" w:hAnsi="Times New Roman" w:cs="Times New Roman"/>
      <w:sz w:val="20"/>
      <w:szCs w:val="20"/>
    </w:rPr>
  </w:style>
  <w:style w:type="character" w:customStyle="1" w:styleId="FontStyle16">
    <w:name w:val="Font Style16"/>
    <w:basedOn w:val="a0"/>
    <w:rsid w:val="00067D00"/>
    <w:rPr>
      <w:rFonts w:ascii="Times New Roman" w:hAnsi="Times New Roman" w:cs="Times New Roman"/>
      <w:b/>
      <w:bCs/>
      <w:sz w:val="16"/>
      <w:szCs w:val="16"/>
    </w:rPr>
  </w:style>
  <w:style w:type="character" w:customStyle="1" w:styleId="FontStyle18">
    <w:name w:val="Font Style18"/>
    <w:basedOn w:val="a0"/>
    <w:rsid w:val="00067D00"/>
    <w:rPr>
      <w:rFonts w:ascii="Times New Roman" w:hAnsi="Times New Roman" w:cs="Times New Roman"/>
      <w:b/>
      <w:bCs/>
      <w:sz w:val="10"/>
      <w:szCs w:val="10"/>
    </w:rPr>
  </w:style>
  <w:style w:type="character" w:customStyle="1" w:styleId="FontStyle20">
    <w:name w:val="Font Style20"/>
    <w:basedOn w:val="a0"/>
    <w:rsid w:val="00067D00"/>
    <w:rPr>
      <w:rFonts w:ascii="Georgia" w:hAnsi="Georgia" w:cs="Georgia"/>
      <w:sz w:val="12"/>
      <w:szCs w:val="12"/>
    </w:rPr>
  </w:style>
  <w:style w:type="character" w:customStyle="1" w:styleId="FontStyle21">
    <w:name w:val="Font Style21"/>
    <w:basedOn w:val="a0"/>
    <w:rsid w:val="00067D00"/>
    <w:rPr>
      <w:rFonts w:ascii="Times New Roman" w:hAnsi="Times New Roman" w:cs="Times New Roman"/>
      <w:sz w:val="12"/>
      <w:szCs w:val="12"/>
    </w:rPr>
  </w:style>
  <w:style w:type="character" w:customStyle="1" w:styleId="FontStyle17">
    <w:name w:val="Font Style17"/>
    <w:basedOn w:val="a0"/>
    <w:rsid w:val="00067D00"/>
    <w:rPr>
      <w:rFonts w:ascii="Times New Roman" w:hAnsi="Times New Roman" w:cs="Times New Roman"/>
      <w:b/>
      <w:bCs/>
      <w:sz w:val="16"/>
      <w:szCs w:val="16"/>
    </w:rPr>
  </w:style>
  <w:style w:type="character" w:customStyle="1" w:styleId="FontStyle31">
    <w:name w:val="Font Style31"/>
    <w:basedOn w:val="a0"/>
    <w:rsid w:val="00067D00"/>
    <w:rPr>
      <w:rFonts w:ascii="Georgia" w:hAnsi="Georgia" w:cs="Georgia"/>
      <w:sz w:val="12"/>
      <w:szCs w:val="12"/>
    </w:rPr>
  </w:style>
  <w:style w:type="character" w:customStyle="1" w:styleId="FontStyle25">
    <w:name w:val="Font Style25"/>
    <w:basedOn w:val="a0"/>
    <w:rsid w:val="00067D00"/>
    <w:rPr>
      <w:rFonts w:ascii="Times New Roman" w:hAnsi="Times New Roman" w:cs="Times New Roman"/>
      <w:i/>
      <w:iCs/>
      <w:sz w:val="12"/>
      <w:szCs w:val="12"/>
    </w:rPr>
  </w:style>
  <w:style w:type="character" w:customStyle="1" w:styleId="FontStyle23">
    <w:name w:val="Font Style23"/>
    <w:basedOn w:val="a0"/>
    <w:rsid w:val="00067D00"/>
    <w:rPr>
      <w:rFonts w:ascii="Times New Roman" w:hAnsi="Times New Roman" w:cs="Times New Roman"/>
      <w:b/>
      <w:bCs/>
      <w:sz w:val="12"/>
      <w:szCs w:val="12"/>
    </w:rPr>
  </w:style>
  <w:style w:type="character" w:customStyle="1" w:styleId="FontStyle28">
    <w:name w:val="Font Style28"/>
    <w:basedOn w:val="a0"/>
    <w:rsid w:val="00067D00"/>
    <w:rPr>
      <w:rFonts w:ascii="Constantia" w:hAnsi="Constantia" w:cs="Constantia"/>
      <w:b/>
      <w:bCs/>
      <w:smallCaps/>
      <w:sz w:val="10"/>
      <w:szCs w:val="10"/>
    </w:rPr>
  </w:style>
  <w:style w:type="character" w:customStyle="1" w:styleId="auth1">
    <w:name w:val="auth1"/>
    <w:basedOn w:val="a0"/>
    <w:rsid w:val="00067D00"/>
    <w:rPr>
      <w:rFonts w:ascii="Verdana" w:hAnsi="Verdana"/>
      <w:b/>
      <w:bCs/>
      <w:color w:val="000066"/>
    </w:rPr>
  </w:style>
  <w:style w:type="character" w:customStyle="1" w:styleId="FontStyle32">
    <w:name w:val="Font Style32"/>
    <w:basedOn w:val="a0"/>
    <w:rsid w:val="00067D00"/>
    <w:rPr>
      <w:rFonts w:ascii="Times New Roman" w:hAnsi="Times New Roman" w:cs="Times New Roman"/>
      <w:i/>
      <w:iCs/>
      <w:sz w:val="12"/>
      <w:szCs w:val="12"/>
    </w:rPr>
  </w:style>
  <w:style w:type="character" w:customStyle="1" w:styleId="FontStyle15">
    <w:name w:val="Font Style15"/>
    <w:basedOn w:val="a0"/>
    <w:rsid w:val="00067D00"/>
    <w:rPr>
      <w:rFonts w:ascii="Times New Roman" w:hAnsi="Times New Roman" w:cs="Times New Roman"/>
      <w:b/>
      <w:bCs/>
      <w:sz w:val="18"/>
      <w:szCs w:val="18"/>
    </w:rPr>
  </w:style>
  <w:style w:type="character" w:customStyle="1" w:styleId="FontStyle14">
    <w:name w:val="Font Style14"/>
    <w:basedOn w:val="a0"/>
    <w:rsid w:val="00067D00"/>
    <w:rPr>
      <w:rFonts w:ascii="Times New Roman" w:hAnsi="Times New Roman" w:cs="Times New Roman"/>
      <w:b/>
      <w:bCs/>
      <w:sz w:val="14"/>
      <w:szCs w:val="14"/>
    </w:rPr>
  </w:style>
  <w:style w:type="paragraph" w:customStyle="1" w:styleId="Style9">
    <w:name w:val="Style9"/>
    <w:basedOn w:val="a"/>
    <w:rsid w:val="00067D00"/>
  </w:style>
  <w:style w:type="paragraph" w:customStyle="1" w:styleId="Style10">
    <w:name w:val="Style10"/>
    <w:basedOn w:val="a"/>
    <w:rsid w:val="00067D00"/>
  </w:style>
  <w:style w:type="paragraph" w:customStyle="1" w:styleId="Style2">
    <w:name w:val="Style2"/>
    <w:basedOn w:val="a"/>
    <w:rsid w:val="00067D00"/>
  </w:style>
  <w:style w:type="paragraph" w:customStyle="1" w:styleId="Style12">
    <w:name w:val="Style12"/>
    <w:basedOn w:val="a"/>
    <w:rsid w:val="00067D00"/>
  </w:style>
  <w:style w:type="paragraph" w:customStyle="1" w:styleId="Style13">
    <w:name w:val="Style13"/>
    <w:basedOn w:val="a"/>
    <w:rsid w:val="00067D00"/>
  </w:style>
  <w:style w:type="paragraph" w:customStyle="1" w:styleId="Style5">
    <w:name w:val="Style5"/>
    <w:basedOn w:val="a"/>
    <w:rsid w:val="00067D00"/>
  </w:style>
  <w:style w:type="paragraph" w:customStyle="1" w:styleId="Style11">
    <w:name w:val="Style11"/>
    <w:basedOn w:val="a"/>
    <w:rsid w:val="00067D00"/>
  </w:style>
  <w:style w:type="paragraph" w:customStyle="1" w:styleId="Style4">
    <w:name w:val="Style4"/>
    <w:basedOn w:val="a"/>
    <w:rsid w:val="00067D00"/>
  </w:style>
  <w:style w:type="paragraph" w:customStyle="1" w:styleId="Style1">
    <w:name w:val="Style1"/>
    <w:basedOn w:val="a"/>
    <w:rsid w:val="00067D00"/>
  </w:style>
  <w:style w:type="paragraph" w:customStyle="1" w:styleId="Style6">
    <w:name w:val="Style6"/>
    <w:basedOn w:val="a"/>
    <w:rsid w:val="00067D00"/>
  </w:style>
  <w:style w:type="paragraph" w:styleId="a3">
    <w:name w:val="footer"/>
    <w:basedOn w:val="a"/>
    <w:link w:val="a4"/>
    <w:rsid w:val="00067D00"/>
    <w:pPr>
      <w:tabs>
        <w:tab w:val="center" w:pos="4677"/>
        <w:tab w:val="right" w:pos="9355"/>
      </w:tabs>
    </w:pPr>
  </w:style>
  <w:style w:type="character" w:customStyle="1" w:styleId="a4">
    <w:name w:val="Нижний колонтитул Знак"/>
    <w:basedOn w:val="a0"/>
    <w:link w:val="a3"/>
    <w:rsid w:val="00067D00"/>
    <w:rPr>
      <w:rFonts w:ascii="Arial" w:eastAsia="SimSun" w:hAnsi="Arial" w:cs="Mangal"/>
      <w:kern w:val="1"/>
      <w:sz w:val="20"/>
      <w:szCs w:val="24"/>
      <w:lang w:eastAsia="hi-IN" w:bidi="hi-IN"/>
    </w:rPr>
  </w:style>
  <w:style w:type="paragraph" w:styleId="a5">
    <w:name w:val="Body Text Indent"/>
    <w:basedOn w:val="a"/>
    <w:link w:val="a6"/>
    <w:rsid w:val="00067D00"/>
    <w:pPr>
      <w:widowControl/>
      <w:ind w:firstLine="709"/>
    </w:pPr>
    <w:rPr>
      <w:i/>
      <w:iCs/>
    </w:rPr>
  </w:style>
  <w:style w:type="character" w:customStyle="1" w:styleId="a6">
    <w:name w:val="Основной текст с отступом Знак"/>
    <w:basedOn w:val="a0"/>
    <w:link w:val="a5"/>
    <w:rsid w:val="00067D00"/>
    <w:rPr>
      <w:rFonts w:ascii="Arial" w:eastAsia="SimSun" w:hAnsi="Arial" w:cs="Mangal"/>
      <w:i/>
      <w:iCs/>
      <w:kern w:val="1"/>
      <w:sz w:val="20"/>
      <w:szCs w:val="24"/>
      <w:lang w:eastAsia="hi-IN" w:bidi="hi-IN"/>
    </w:rPr>
  </w:style>
  <w:style w:type="paragraph" w:styleId="a7">
    <w:name w:val="List Paragraph"/>
    <w:basedOn w:val="a"/>
    <w:uiPriority w:val="34"/>
    <w:qFormat/>
    <w:rsid w:val="00067D00"/>
    <w:pPr>
      <w:widowControl/>
      <w:spacing w:line="276" w:lineRule="auto"/>
      <w:ind w:left="720" w:firstLine="709"/>
    </w:pPr>
    <w:rPr>
      <w:rFonts w:eastAsia="Calibri" w:cs="Times New Roman"/>
      <w:szCs w:val="22"/>
      <w:lang w:val="en-US"/>
    </w:rPr>
  </w:style>
  <w:style w:type="paragraph" w:customStyle="1" w:styleId="a8">
    <w:name w:val="Содержимое таблицы"/>
    <w:basedOn w:val="a"/>
    <w:rsid w:val="00067D00"/>
    <w:pPr>
      <w:suppressLineNumbers/>
    </w:pPr>
  </w:style>
  <w:style w:type="paragraph" w:customStyle="1" w:styleId="Style8">
    <w:name w:val="Style8"/>
    <w:basedOn w:val="a"/>
    <w:rsid w:val="00067D00"/>
  </w:style>
  <w:style w:type="paragraph" w:customStyle="1" w:styleId="Style14">
    <w:name w:val="Style14"/>
    <w:basedOn w:val="a"/>
    <w:rsid w:val="00067D00"/>
  </w:style>
  <w:style w:type="paragraph" w:customStyle="1" w:styleId="a9">
    <w:name w:val="Для таблиц"/>
    <w:basedOn w:val="a"/>
    <w:rsid w:val="00067D00"/>
    <w:pPr>
      <w:widowControl/>
    </w:pPr>
    <w:rPr>
      <w:sz w:val="24"/>
    </w:rPr>
  </w:style>
  <w:style w:type="paragraph" w:customStyle="1" w:styleId="Style16">
    <w:name w:val="Style16"/>
    <w:basedOn w:val="a"/>
    <w:rsid w:val="00067D00"/>
  </w:style>
  <w:style w:type="paragraph" w:styleId="aa">
    <w:name w:val="Normal (Web)"/>
    <w:basedOn w:val="a"/>
    <w:rsid w:val="00067D00"/>
    <w:pPr>
      <w:widowControl/>
      <w:spacing w:before="280" w:after="280"/>
      <w:textAlignment w:val="baseline"/>
    </w:pPr>
    <w:rPr>
      <w:sz w:val="24"/>
    </w:rPr>
  </w:style>
  <w:style w:type="character" w:customStyle="1" w:styleId="FontStyle12">
    <w:name w:val="Font Style12"/>
    <w:basedOn w:val="a0"/>
    <w:rsid w:val="00067D00"/>
    <w:rPr>
      <w:rFonts w:ascii="Times New Roman" w:hAnsi="Times New Roman" w:cs="Times New Roman"/>
      <w:sz w:val="20"/>
      <w:szCs w:val="20"/>
    </w:rPr>
  </w:style>
  <w:style w:type="character" w:customStyle="1" w:styleId="FontStyle13">
    <w:name w:val="Font Style13"/>
    <w:basedOn w:val="a0"/>
    <w:rsid w:val="00067D00"/>
    <w:rPr>
      <w:rFonts w:ascii="Microsoft Sans Serif" w:hAnsi="Microsoft Sans Serif" w:cs="Microsoft Sans Serif"/>
      <w:spacing w:val="20"/>
      <w:sz w:val="10"/>
      <w:szCs w:val="10"/>
    </w:rPr>
  </w:style>
  <w:style w:type="paragraph" w:customStyle="1" w:styleId="Style7">
    <w:name w:val="Style7"/>
    <w:basedOn w:val="a"/>
    <w:rsid w:val="00067D00"/>
    <w:pPr>
      <w:autoSpaceDE w:val="0"/>
    </w:pPr>
    <w:rPr>
      <w:rFonts w:ascii="Franklin Gothic Medium" w:eastAsia="Times New Roman" w:hAnsi="Franklin Gothic Medium" w:cs="Times New Roman"/>
      <w:kern w:val="0"/>
      <w:sz w:val="24"/>
      <w:lang w:eastAsia="ar-SA" w:bidi="ar-SA"/>
    </w:rPr>
  </w:style>
  <w:style w:type="paragraph" w:customStyle="1" w:styleId="Standard">
    <w:name w:val="Standard"/>
    <w:rsid w:val="00067D00"/>
    <w:pPr>
      <w:widowControl w:val="0"/>
      <w:suppressAutoHyphens/>
      <w:spacing w:after="0" w:line="240" w:lineRule="auto"/>
      <w:textAlignment w:val="baseline"/>
    </w:pPr>
    <w:rPr>
      <w:rFonts w:ascii="Arial" w:eastAsia="SimSun" w:hAnsi="Arial" w:cs="Mangal"/>
      <w:kern w:val="1"/>
      <w:sz w:val="24"/>
      <w:szCs w:val="24"/>
      <w:lang w:eastAsia="hi-IN" w:bidi="hi-IN"/>
    </w:rPr>
  </w:style>
  <w:style w:type="paragraph" w:customStyle="1" w:styleId="22">
    <w:name w:val="Основной текст (22)"/>
    <w:basedOn w:val="a"/>
    <w:rsid w:val="00067D00"/>
    <w:pPr>
      <w:widowControl/>
      <w:shd w:val="clear" w:color="auto" w:fill="FFFFFF"/>
      <w:spacing w:after="200" w:line="240" w:lineRule="atLeast"/>
    </w:pPr>
    <w:rPr>
      <w:rFonts w:ascii="Calibri" w:eastAsia="Calibri" w:hAnsi="Calibri" w:cs="Calibri"/>
      <w:b/>
      <w:bCs/>
      <w:kern w:val="0"/>
      <w:sz w:val="27"/>
      <w:szCs w:val="27"/>
      <w:lang w:eastAsia="ar-SA" w:bidi="ar-SA"/>
    </w:rPr>
  </w:style>
  <w:style w:type="paragraph" w:customStyle="1" w:styleId="6">
    <w:name w:val="Основной текст (6)"/>
    <w:basedOn w:val="a"/>
    <w:rsid w:val="00067D00"/>
    <w:pPr>
      <w:widowControl/>
      <w:shd w:val="clear" w:color="auto" w:fill="FFFFFF"/>
      <w:spacing w:before="720" w:after="240" w:line="240" w:lineRule="atLeast"/>
      <w:ind w:hanging="300"/>
    </w:pPr>
    <w:rPr>
      <w:rFonts w:ascii="Calibri" w:eastAsia="Calibri" w:hAnsi="Calibri" w:cs="Calibri"/>
      <w:kern w:val="0"/>
      <w:sz w:val="21"/>
      <w:szCs w:val="21"/>
      <w:lang w:eastAsia="ar-SA" w:bidi="ar-SA"/>
    </w:rPr>
  </w:style>
  <w:style w:type="character" w:customStyle="1" w:styleId="WW8Num5z1">
    <w:name w:val="WW8Num5z1"/>
    <w:rsid w:val="00067D00"/>
    <w:rPr>
      <w:rFonts w:ascii="Courier New" w:hAnsi="Courier New" w:cs="Courier New"/>
    </w:rPr>
  </w:style>
  <w:style w:type="paragraph" w:customStyle="1" w:styleId="11">
    <w:name w:val="Заголовок №11"/>
    <w:basedOn w:val="a"/>
    <w:rsid w:val="00067D00"/>
    <w:pPr>
      <w:widowControl/>
      <w:shd w:val="clear" w:color="auto" w:fill="FFFFFF"/>
      <w:spacing w:before="60" w:after="120" w:line="240" w:lineRule="atLeast"/>
      <w:jc w:val="both"/>
    </w:pPr>
    <w:rPr>
      <w:rFonts w:ascii="Calibri" w:eastAsia="Calibri" w:hAnsi="Calibri" w:cs="Calibri"/>
      <w:b/>
      <w:bCs/>
      <w:kern w:val="0"/>
      <w:sz w:val="22"/>
      <w:szCs w:val="22"/>
      <w:lang w:eastAsia="ar-SA" w:bidi="ar-SA"/>
    </w:rPr>
  </w:style>
  <w:style w:type="paragraph" w:styleId="ab">
    <w:name w:val="Body Text"/>
    <w:basedOn w:val="a"/>
    <w:link w:val="ac"/>
    <w:uiPriority w:val="99"/>
    <w:semiHidden/>
    <w:unhideWhenUsed/>
    <w:rsid w:val="00067D00"/>
    <w:pPr>
      <w:spacing w:after="120"/>
    </w:pPr>
  </w:style>
  <w:style w:type="character" w:customStyle="1" w:styleId="ac">
    <w:name w:val="Основной текст Знак"/>
    <w:basedOn w:val="a0"/>
    <w:link w:val="ab"/>
    <w:uiPriority w:val="99"/>
    <w:semiHidden/>
    <w:rsid w:val="00067D00"/>
    <w:rPr>
      <w:rFonts w:ascii="Arial" w:eastAsia="SimSun" w:hAnsi="Arial" w:cs="Mangal"/>
      <w:kern w:val="1"/>
      <w:sz w:val="20"/>
      <w:szCs w:val="24"/>
      <w:lang w:eastAsia="hi-IN" w:bidi="hi-IN"/>
    </w:rPr>
  </w:style>
  <w:style w:type="character" w:customStyle="1" w:styleId="WW8Num8z3">
    <w:name w:val="WW8Num8z3"/>
    <w:rsid w:val="00067D00"/>
    <w:rPr>
      <w:rFonts w:ascii="Symbol" w:hAnsi="Symbol"/>
    </w:rPr>
  </w:style>
  <w:style w:type="character" w:customStyle="1" w:styleId="WW8Num22z2">
    <w:name w:val="WW8Num22z2"/>
    <w:rsid w:val="00067D00"/>
    <w:rPr>
      <w:rFonts w:ascii="Wingdings" w:hAnsi="Wingdings"/>
      <w:sz w:val="20"/>
    </w:rPr>
  </w:style>
  <w:style w:type="character" w:customStyle="1" w:styleId="3">
    <w:name w:val="Основной текст (3) + Не курсив"/>
    <w:rsid w:val="00067D00"/>
    <w:rPr>
      <w:rFonts w:ascii="Times New Roman" w:eastAsia="Times New Roman" w:hAnsi="Times New Roman" w:cs="Times New Roman"/>
      <w:b w:val="0"/>
      <w:bCs w:val="0"/>
      <w:i/>
      <w:iCs/>
      <w:caps w:val="0"/>
      <w:smallCaps w:val="0"/>
      <w:strike w:val="0"/>
      <w:dstrike w:val="0"/>
      <w:spacing w:val="0"/>
      <w:sz w:val="20"/>
      <w:szCs w:val="20"/>
      <w:lang w:val="ru-RU"/>
    </w:rPr>
  </w:style>
  <w:style w:type="character" w:customStyle="1" w:styleId="ad">
    <w:name w:val="Основной текст + Не курсив"/>
    <w:rsid w:val="00067D00"/>
    <w:rPr>
      <w:rFonts w:ascii="Courier New" w:eastAsia="Courier New" w:hAnsi="Courier New" w:cs="Courier New"/>
      <w:b w:val="0"/>
      <w:bCs w:val="0"/>
      <w:i/>
      <w:iCs/>
      <w:caps w:val="0"/>
      <w:smallCaps w:val="0"/>
      <w:strike w:val="0"/>
      <w:dstrike w:val="0"/>
      <w:spacing w:val="-10"/>
      <w:kern w:val="1"/>
      <w:sz w:val="29"/>
      <w:szCs w:val="29"/>
      <w:shd w:val="clear" w:color="auto" w:fill="FFFFFF"/>
      <w:lang w:val="de-DE" w:eastAsia="hi-IN" w:bidi="hi-IN"/>
    </w:rPr>
  </w:style>
  <w:style w:type="character" w:customStyle="1" w:styleId="15pt-1pt">
    <w:name w:val="Основной текст + 15 pt;Интервал -1 pt"/>
    <w:rsid w:val="00067D00"/>
    <w:rPr>
      <w:rFonts w:ascii="Courier New" w:eastAsia="Courier New" w:hAnsi="Courier New" w:cs="Courier New"/>
      <w:b w:val="0"/>
      <w:bCs w:val="0"/>
      <w:i w:val="0"/>
      <w:iCs w:val="0"/>
      <w:caps w:val="0"/>
      <w:smallCaps w:val="0"/>
      <w:strike w:val="0"/>
      <w:dstrike w:val="0"/>
      <w:spacing w:val="-20"/>
      <w:kern w:val="1"/>
      <w:sz w:val="30"/>
      <w:szCs w:val="30"/>
      <w:shd w:val="clear" w:color="auto" w:fill="FFFFFF"/>
      <w:lang w:val="de-DE" w:eastAsia="hi-IN" w:bidi="hi-IN"/>
    </w:rPr>
  </w:style>
  <w:style w:type="character" w:customStyle="1" w:styleId="4145pt0pt">
    <w:name w:val="Основной текст (4) + 14;5 pt;Интервал 0 pt"/>
    <w:rsid w:val="00067D00"/>
    <w:rPr>
      <w:rFonts w:ascii="Courier New" w:eastAsia="Courier New" w:hAnsi="Courier New" w:cs="Courier New"/>
      <w:spacing w:val="-10"/>
      <w:sz w:val="29"/>
      <w:szCs w:val="29"/>
      <w:shd w:val="clear" w:color="auto" w:fill="FFFFFF"/>
    </w:rPr>
  </w:style>
  <w:style w:type="paragraph" w:customStyle="1" w:styleId="30">
    <w:name w:val="Основной текст (3)"/>
    <w:basedOn w:val="a"/>
    <w:link w:val="31"/>
    <w:rsid w:val="00067D00"/>
    <w:pPr>
      <w:shd w:val="clear" w:color="auto" w:fill="FFFFFF"/>
      <w:spacing w:before="1020" w:after="60" w:line="0" w:lineRule="atLeast"/>
      <w:jc w:val="both"/>
    </w:pPr>
    <w:rPr>
      <w:rFonts w:ascii="Courier New" w:eastAsia="Courier New" w:hAnsi="Courier New" w:cs="Courier New"/>
      <w:color w:val="00000A"/>
      <w:spacing w:val="-10"/>
      <w:sz w:val="29"/>
      <w:szCs w:val="29"/>
    </w:rPr>
  </w:style>
  <w:style w:type="character" w:customStyle="1" w:styleId="ae">
    <w:name w:val="Основной текст + Полужирный"/>
    <w:rsid w:val="00067D00"/>
    <w:rPr>
      <w:rFonts w:ascii="Times New Roman" w:eastAsia="Times New Roman" w:hAnsi="Times New Roman" w:cs="Courier New"/>
      <w:b/>
      <w:bCs/>
      <w:i w:val="0"/>
      <w:iCs w:val="0"/>
      <w:spacing w:val="-10"/>
      <w:kern w:val="1"/>
      <w:sz w:val="21"/>
      <w:szCs w:val="21"/>
      <w:shd w:val="clear" w:color="auto" w:fill="FFFFFF"/>
      <w:lang w:val="de-DE" w:eastAsia="hi-IN" w:bidi="hi-IN"/>
    </w:rPr>
  </w:style>
  <w:style w:type="character" w:customStyle="1" w:styleId="255pt1pt">
    <w:name w:val="Основной текст (2) + 5;5 pt;Интервал 1 pt"/>
    <w:rsid w:val="00067D00"/>
    <w:rPr>
      <w:rFonts w:ascii="Times New Roman" w:eastAsia="Times New Roman" w:hAnsi="Times New Roman" w:cs="Times New Roman"/>
      <w:color w:val="00000A"/>
      <w:spacing w:val="20"/>
      <w:kern w:val="1"/>
      <w:sz w:val="11"/>
      <w:szCs w:val="11"/>
      <w:shd w:val="clear" w:color="auto" w:fill="FFFFFF"/>
      <w:lang w:eastAsia="hi-IN" w:bidi="hi-IN"/>
    </w:rPr>
  </w:style>
  <w:style w:type="character" w:customStyle="1" w:styleId="4TrebuchetMS9pt">
    <w:name w:val="Основной текст (4) + Trebuchet MS;9 pt;Курсив"/>
    <w:rsid w:val="00067D00"/>
    <w:rPr>
      <w:rFonts w:ascii="Trebuchet MS" w:eastAsia="Trebuchet MS" w:hAnsi="Trebuchet MS" w:cs="Trebuchet MS"/>
      <w:b w:val="0"/>
      <w:bCs w:val="0"/>
      <w:i/>
      <w:iCs/>
      <w:caps w:val="0"/>
      <w:smallCaps w:val="0"/>
      <w:strike w:val="0"/>
      <w:dstrike w:val="0"/>
      <w:spacing w:val="0"/>
      <w:sz w:val="18"/>
      <w:szCs w:val="18"/>
    </w:rPr>
  </w:style>
  <w:style w:type="character" w:customStyle="1" w:styleId="12pt">
    <w:name w:val="Основной текст + 12 pt"/>
    <w:rsid w:val="00067D00"/>
    <w:rPr>
      <w:rFonts w:ascii="Times New Roman" w:eastAsia="Times New Roman" w:hAnsi="Times New Roman" w:cs="Courier New"/>
      <w:i w:val="0"/>
      <w:iCs w:val="0"/>
      <w:spacing w:val="-10"/>
      <w:kern w:val="1"/>
      <w:sz w:val="24"/>
      <w:szCs w:val="24"/>
      <w:shd w:val="clear" w:color="auto" w:fill="FFFFFF"/>
      <w:lang w:val="de-DE" w:eastAsia="hi-IN" w:bidi="hi-IN"/>
    </w:rPr>
  </w:style>
  <w:style w:type="character" w:customStyle="1" w:styleId="11pt">
    <w:name w:val="Основной текст + 11 pt;Полужирный"/>
    <w:rsid w:val="00067D00"/>
    <w:rPr>
      <w:rFonts w:ascii="Times New Roman" w:eastAsia="Times New Roman" w:hAnsi="Times New Roman" w:cs="Courier New"/>
      <w:b/>
      <w:bCs/>
      <w:i w:val="0"/>
      <w:iCs w:val="0"/>
      <w:spacing w:val="-10"/>
      <w:kern w:val="1"/>
      <w:sz w:val="22"/>
      <w:szCs w:val="22"/>
      <w:shd w:val="clear" w:color="auto" w:fill="FFFFFF"/>
      <w:lang w:val="de-DE" w:eastAsia="hi-IN" w:bidi="hi-IN"/>
    </w:rPr>
  </w:style>
  <w:style w:type="character" w:customStyle="1" w:styleId="60pt">
    <w:name w:val="Основной текст (6) + Не полужирный;Интервал 0 pt"/>
    <w:rsid w:val="00067D00"/>
    <w:rPr>
      <w:rFonts w:ascii="Times New Roman" w:eastAsia="Times New Roman" w:hAnsi="Times New Roman" w:cs="Times New Roman"/>
      <w:b/>
      <w:bCs/>
      <w:spacing w:val="-10"/>
      <w:sz w:val="23"/>
      <w:szCs w:val="23"/>
      <w:shd w:val="clear" w:color="auto" w:fill="FFFFFF"/>
    </w:rPr>
  </w:style>
  <w:style w:type="character" w:customStyle="1" w:styleId="611pt">
    <w:name w:val="Основной текст (6) + 11 pt;Не полужирный"/>
    <w:rsid w:val="00067D00"/>
    <w:rPr>
      <w:rFonts w:ascii="Times New Roman" w:eastAsia="Times New Roman" w:hAnsi="Times New Roman" w:cs="Times New Roman"/>
      <w:b/>
      <w:bCs/>
      <w:sz w:val="22"/>
      <w:szCs w:val="22"/>
      <w:shd w:val="clear" w:color="auto" w:fill="FFFFFF"/>
    </w:rPr>
  </w:style>
  <w:style w:type="paragraph" w:customStyle="1" w:styleId="21">
    <w:name w:val="Основной текст (2)"/>
    <w:basedOn w:val="a"/>
    <w:rsid w:val="00067D00"/>
    <w:pPr>
      <w:shd w:val="clear" w:color="auto" w:fill="FFFFFF"/>
      <w:spacing w:after="60" w:line="0" w:lineRule="atLeast"/>
      <w:jc w:val="both"/>
    </w:pPr>
    <w:rPr>
      <w:rFonts w:ascii="Times New Roman" w:eastAsia="Times New Roman" w:hAnsi="Times New Roman" w:cs="Calibri"/>
      <w:color w:val="00000A"/>
      <w:sz w:val="19"/>
      <w:szCs w:val="19"/>
    </w:rPr>
  </w:style>
  <w:style w:type="paragraph" w:customStyle="1" w:styleId="12">
    <w:name w:val="Заголовок №1"/>
    <w:basedOn w:val="a"/>
    <w:rsid w:val="00067D00"/>
    <w:pPr>
      <w:widowControl/>
      <w:shd w:val="clear" w:color="auto" w:fill="FFFFFF"/>
      <w:spacing w:before="60" w:line="278" w:lineRule="exact"/>
    </w:pPr>
    <w:rPr>
      <w:rFonts w:ascii="Times New Roman" w:eastAsia="Times New Roman" w:hAnsi="Times New Roman" w:cs="Calibri"/>
      <w:kern w:val="0"/>
      <w:szCs w:val="20"/>
      <w:lang w:eastAsia="ar-SA" w:bidi="ar-SA"/>
    </w:rPr>
  </w:style>
  <w:style w:type="character" w:styleId="af">
    <w:name w:val="Hyperlink"/>
    <w:unhideWhenUsed/>
    <w:rsid w:val="00067D00"/>
    <w:rPr>
      <w:color w:val="0000FF"/>
      <w:u w:val="single"/>
    </w:rPr>
  </w:style>
  <w:style w:type="character" w:customStyle="1" w:styleId="demotasknum">
    <w:name w:val="demo_task_num"/>
    <w:rsid w:val="00067D00"/>
  </w:style>
  <w:style w:type="character" w:customStyle="1" w:styleId="demotaskanswersvarianty">
    <w:name w:val="demo_task_answers_varianty"/>
    <w:rsid w:val="00067D00"/>
  </w:style>
  <w:style w:type="character" w:customStyle="1" w:styleId="name1">
    <w:name w:val="name1"/>
    <w:basedOn w:val="a0"/>
    <w:rsid w:val="00067D00"/>
    <w:rPr>
      <w:rFonts w:ascii="Arial" w:hAnsi="Arial" w:cs="Arial"/>
      <w:b/>
      <w:bCs/>
      <w:color w:val="123158"/>
    </w:rPr>
  </w:style>
  <w:style w:type="character" w:customStyle="1" w:styleId="af0">
    <w:name w:val="Символ сноски"/>
    <w:basedOn w:val="a0"/>
    <w:rsid w:val="00067D00"/>
    <w:rPr>
      <w:vertAlign w:val="superscript"/>
    </w:rPr>
  </w:style>
  <w:style w:type="paragraph" w:styleId="af1">
    <w:name w:val="footnote text"/>
    <w:basedOn w:val="a"/>
    <w:link w:val="af2"/>
    <w:rsid w:val="00067D00"/>
    <w:pPr>
      <w:suppressLineNumbers/>
      <w:ind w:left="283" w:hanging="283"/>
    </w:pPr>
    <w:rPr>
      <w:szCs w:val="20"/>
    </w:rPr>
  </w:style>
  <w:style w:type="character" w:customStyle="1" w:styleId="af2">
    <w:name w:val="Текст сноски Знак"/>
    <w:basedOn w:val="a0"/>
    <w:link w:val="af1"/>
    <w:rsid w:val="00067D00"/>
    <w:rPr>
      <w:rFonts w:ascii="Arial" w:eastAsia="SimSun" w:hAnsi="Arial" w:cs="Mangal"/>
      <w:kern w:val="1"/>
      <w:sz w:val="20"/>
      <w:szCs w:val="20"/>
      <w:lang w:eastAsia="hi-IN" w:bidi="hi-IN"/>
    </w:rPr>
  </w:style>
  <w:style w:type="character" w:customStyle="1" w:styleId="af3">
    <w:name w:val="Верхний колонтитул Знак"/>
    <w:aliases w:val="Знак Знак"/>
    <w:basedOn w:val="a0"/>
    <w:link w:val="af4"/>
    <w:uiPriority w:val="99"/>
    <w:locked/>
    <w:rsid w:val="00067D00"/>
    <w:rPr>
      <w:rFonts w:ascii="Times New Roman" w:eastAsia="Times New Roman" w:hAnsi="Times New Roman" w:cs="Times New Roman"/>
      <w:sz w:val="24"/>
      <w:szCs w:val="24"/>
      <w:lang w:eastAsia="ru-RU"/>
    </w:rPr>
  </w:style>
  <w:style w:type="paragraph" w:styleId="af4">
    <w:name w:val="header"/>
    <w:aliases w:val="Знак"/>
    <w:basedOn w:val="a"/>
    <w:link w:val="af3"/>
    <w:uiPriority w:val="99"/>
    <w:unhideWhenUsed/>
    <w:rsid w:val="00067D00"/>
    <w:pPr>
      <w:tabs>
        <w:tab w:val="center" w:pos="4677"/>
        <w:tab w:val="right" w:pos="9355"/>
      </w:tabs>
      <w:suppressAutoHyphens w:val="0"/>
      <w:autoSpaceDE w:val="0"/>
      <w:autoSpaceDN w:val="0"/>
      <w:adjustRightInd w:val="0"/>
      <w:ind w:firstLine="567"/>
      <w:jc w:val="both"/>
    </w:pPr>
    <w:rPr>
      <w:rFonts w:ascii="Times New Roman" w:eastAsia="Times New Roman" w:hAnsi="Times New Roman" w:cs="Times New Roman"/>
      <w:kern w:val="0"/>
      <w:sz w:val="24"/>
      <w:lang w:eastAsia="ru-RU" w:bidi="ar-SA"/>
    </w:rPr>
  </w:style>
  <w:style w:type="character" w:customStyle="1" w:styleId="13">
    <w:name w:val="Верхний колонтитул Знак1"/>
    <w:basedOn w:val="a0"/>
    <w:uiPriority w:val="99"/>
    <w:semiHidden/>
    <w:rsid w:val="00067D00"/>
    <w:rPr>
      <w:rFonts w:ascii="Arial" w:eastAsia="SimSun" w:hAnsi="Arial" w:cs="Mangal"/>
      <w:kern w:val="1"/>
      <w:sz w:val="20"/>
      <w:szCs w:val="24"/>
      <w:lang w:eastAsia="hi-IN" w:bidi="hi-IN"/>
    </w:rPr>
  </w:style>
  <w:style w:type="paragraph" w:styleId="af5">
    <w:name w:val="Balloon Text"/>
    <w:basedOn w:val="a"/>
    <w:link w:val="af6"/>
    <w:uiPriority w:val="99"/>
    <w:semiHidden/>
    <w:unhideWhenUsed/>
    <w:rsid w:val="00067D00"/>
    <w:rPr>
      <w:rFonts w:ascii="Tahoma" w:hAnsi="Tahoma"/>
      <w:sz w:val="16"/>
      <w:szCs w:val="14"/>
    </w:rPr>
  </w:style>
  <w:style w:type="character" w:customStyle="1" w:styleId="af6">
    <w:name w:val="Текст выноски Знак"/>
    <w:basedOn w:val="a0"/>
    <w:link w:val="af5"/>
    <w:uiPriority w:val="99"/>
    <w:semiHidden/>
    <w:rsid w:val="00067D00"/>
    <w:rPr>
      <w:rFonts w:ascii="Tahoma" w:eastAsia="SimSun" w:hAnsi="Tahoma" w:cs="Mangal"/>
      <w:kern w:val="1"/>
      <w:sz w:val="16"/>
      <w:szCs w:val="14"/>
      <w:lang w:eastAsia="hi-IN" w:bidi="hi-IN"/>
    </w:rPr>
  </w:style>
  <w:style w:type="paragraph" w:styleId="af7">
    <w:name w:val="No Spacing"/>
    <w:qFormat/>
    <w:rsid w:val="00067D00"/>
    <w:pPr>
      <w:suppressAutoHyphens/>
      <w:spacing w:after="0" w:line="240" w:lineRule="auto"/>
    </w:pPr>
    <w:rPr>
      <w:rFonts w:ascii="Calibri" w:eastAsia="Arial" w:hAnsi="Calibri" w:cs="Calibri"/>
      <w:kern w:val="1"/>
      <w:lang w:eastAsia="ar-SA"/>
    </w:rPr>
  </w:style>
  <w:style w:type="character" w:customStyle="1" w:styleId="2pt">
    <w:name w:val="Основной текст + Интервал 2 pt"/>
    <w:rsid w:val="00FC319F"/>
    <w:rPr>
      <w:rFonts w:ascii="Times New Roman" w:eastAsia="Times New Roman" w:hAnsi="Times New Roman" w:cs="Times New Roman"/>
      <w:spacing w:val="40"/>
      <w:sz w:val="19"/>
      <w:szCs w:val="19"/>
    </w:rPr>
  </w:style>
  <w:style w:type="paragraph" w:customStyle="1" w:styleId="32">
    <w:name w:val="Основной текст3"/>
    <w:basedOn w:val="a"/>
    <w:rsid w:val="00FC319F"/>
    <w:pPr>
      <w:shd w:val="clear" w:color="auto" w:fill="FFFFFF"/>
      <w:spacing w:before="60" w:line="206" w:lineRule="exact"/>
      <w:jc w:val="both"/>
    </w:pPr>
    <w:rPr>
      <w:rFonts w:ascii="Times New Roman" w:eastAsia="Times New Roman" w:hAnsi="Times New Roman" w:cs="Times New Roman"/>
      <w:color w:val="00000A"/>
      <w:sz w:val="19"/>
      <w:szCs w:val="19"/>
    </w:rPr>
  </w:style>
  <w:style w:type="character" w:customStyle="1" w:styleId="20">
    <w:name w:val="Заголовок 2 Знак"/>
    <w:basedOn w:val="a0"/>
    <w:link w:val="2"/>
    <w:uiPriority w:val="9"/>
    <w:rsid w:val="008822A3"/>
    <w:rPr>
      <w:rFonts w:asciiTheme="majorHAnsi" w:eastAsiaTheme="majorEastAsia" w:hAnsiTheme="majorHAnsi" w:cs="Mangal"/>
      <w:b/>
      <w:bCs/>
      <w:color w:val="4472C4" w:themeColor="accent1"/>
      <w:kern w:val="1"/>
      <w:sz w:val="26"/>
      <w:szCs w:val="23"/>
      <w:lang w:eastAsia="hi-IN" w:bidi="hi-IN"/>
    </w:rPr>
  </w:style>
  <w:style w:type="character" w:customStyle="1" w:styleId="40">
    <w:name w:val="Заголовок 4 Знак"/>
    <w:basedOn w:val="a0"/>
    <w:link w:val="4"/>
    <w:uiPriority w:val="9"/>
    <w:semiHidden/>
    <w:rsid w:val="008822A3"/>
    <w:rPr>
      <w:rFonts w:asciiTheme="majorHAnsi" w:eastAsiaTheme="majorEastAsia" w:hAnsiTheme="majorHAnsi" w:cs="Mangal"/>
      <w:b/>
      <w:bCs/>
      <w:i/>
      <w:iCs/>
      <w:color w:val="4472C4" w:themeColor="accent1"/>
      <w:kern w:val="1"/>
      <w:sz w:val="20"/>
      <w:szCs w:val="24"/>
      <w:lang w:eastAsia="hi-IN" w:bidi="hi-IN"/>
    </w:rPr>
  </w:style>
  <w:style w:type="paragraph" w:customStyle="1" w:styleId="msonormal0">
    <w:name w:val="msonormal"/>
    <w:basedOn w:val="a"/>
    <w:rsid w:val="008822A3"/>
    <w:pPr>
      <w:widowControl/>
      <w:suppressAutoHyphens w:val="0"/>
      <w:spacing w:before="100" w:beforeAutospacing="1" w:after="100" w:afterAutospacing="1"/>
    </w:pPr>
    <w:rPr>
      <w:rFonts w:ascii="Times New Roman" w:eastAsia="Times New Roman" w:hAnsi="Times New Roman" w:cs="Times New Roman"/>
      <w:kern w:val="0"/>
      <w:sz w:val="24"/>
      <w:lang w:eastAsia="ru-RU" w:bidi="ar-SA"/>
    </w:rPr>
  </w:style>
  <w:style w:type="table" w:styleId="af8">
    <w:name w:val="Table Grid"/>
    <w:basedOn w:val="a1"/>
    <w:uiPriority w:val="59"/>
    <w:rsid w:val="008822A3"/>
    <w:pPr>
      <w:widowControl w:val="0"/>
      <w:autoSpaceDE w:val="0"/>
      <w:autoSpaceDN w:val="0"/>
      <w:adjustRightInd w:val="0"/>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
    <w:name w:val="Основной текст (3)_"/>
    <w:link w:val="30"/>
    <w:rsid w:val="008822A3"/>
    <w:rPr>
      <w:rFonts w:ascii="Courier New" w:eastAsia="Courier New" w:hAnsi="Courier New" w:cs="Courier New"/>
      <w:color w:val="00000A"/>
      <w:spacing w:val="-10"/>
      <w:kern w:val="1"/>
      <w:sz w:val="29"/>
      <w:szCs w:val="29"/>
      <w:shd w:val="clear" w:color="auto" w:fill="FFFFFF"/>
      <w:lang w:eastAsia="hi-IN" w:bidi="hi-IN"/>
    </w:rPr>
  </w:style>
  <w:style w:type="character" w:styleId="af9">
    <w:name w:val="Emphasis"/>
    <w:basedOn w:val="a0"/>
    <w:uiPriority w:val="20"/>
    <w:qFormat/>
    <w:rsid w:val="008822A3"/>
    <w:rPr>
      <w:i/>
      <w:iCs/>
    </w:rPr>
  </w:style>
  <w:style w:type="character" w:customStyle="1" w:styleId="apple-converted-space">
    <w:name w:val="apple-converted-space"/>
    <w:basedOn w:val="a0"/>
    <w:rsid w:val="008822A3"/>
  </w:style>
  <w:style w:type="paragraph" w:customStyle="1" w:styleId="Default">
    <w:name w:val="Default"/>
    <w:rsid w:val="008822A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shorttext">
    <w:name w:val="short_text"/>
    <w:basedOn w:val="a0"/>
    <w:rsid w:val="008822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newlms.magtu.ru/mod/glossary/showentry.php?eid=79460&amp;displayformat=dictionary" TargetMode="External"/><Relationship Id="rId18" Type="http://schemas.openxmlformats.org/officeDocument/2006/relationships/hyperlink" Target="mailto:name@gmail.com" TargetMode="External"/><Relationship Id="rId26" Type="http://schemas.openxmlformats.org/officeDocument/2006/relationships/hyperlink" Target="https://magtu.informsystema.ru/uploader/fileUpload?name=3674.pdf&amp;show=dcatalogues/1/1526426/3674.pdf&amp;view=true" TargetMode="External"/><Relationship Id="rId3" Type="http://schemas.openxmlformats.org/officeDocument/2006/relationships/settings" Target="settings.xml"/><Relationship Id="rId21" Type="http://schemas.openxmlformats.org/officeDocument/2006/relationships/hyperlink" Target="http://newlms.magtu.ru/mod/assign/view.php?id=386062" TargetMode="External"/><Relationship Id="rId34" Type="http://schemas.openxmlformats.org/officeDocument/2006/relationships/hyperlink" Target="https://magtu.informsystema.ru/uploader/fileUpload?name=2717.pdf&amp;show=dcatalogues/1/1132019/2717.pdf&amp;view=true" TargetMode="External"/><Relationship Id="rId7" Type="http://schemas.openxmlformats.org/officeDocument/2006/relationships/image" Target="media/image1.png"/><Relationship Id="rId12" Type="http://schemas.openxmlformats.org/officeDocument/2006/relationships/hyperlink" Target="http://newlms.magtu.ru/mod/glossary/showentry.php?eid=79460&amp;displayformat=dictionary" TargetMode="External"/><Relationship Id="rId17" Type="http://schemas.openxmlformats.org/officeDocument/2006/relationships/hyperlink" Target="http://www.englex.ru" TargetMode="External"/><Relationship Id="rId25" Type="http://schemas.openxmlformats.org/officeDocument/2006/relationships/hyperlink" Target="https://magtu.informsystema.ru/uploader/fileUpload?name=3255.pdf&amp;show=dcatalogues/1/1137108/3255.pdf&amp;view=true" TargetMode="External"/><Relationship Id="rId33" Type="http://schemas.openxmlformats.org/officeDocument/2006/relationships/hyperlink" Target="https://magtu.informsystema.ru/uploader/fileUpload?name=3864.pdf&amp;show=dcatalogues/1/1529995/3864.pdf&amp;view=true" TargetMode="External"/><Relationship Id="rId2" Type="http://schemas.openxmlformats.org/officeDocument/2006/relationships/styles" Target="styles.xml"/><Relationship Id="rId16" Type="http://schemas.openxmlformats.org/officeDocument/2006/relationships/hyperlink" Target="mailto:your.name@gmail.com" TargetMode="External"/><Relationship Id="rId20" Type="http://schemas.openxmlformats.org/officeDocument/2006/relationships/hyperlink" Target="http://newlms.magtu.ru/mod/assign/view.php?id=386062" TargetMode="External"/><Relationship Id="rId29" Type="http://schemas.openxmlformats.org/officeDocument/2006/relationships/hyperlink" Target="https://magtu.informsystema.ru/uploader/fileUpload?name=3437.pdf&amp;show=dcatalogues/1/1514260/3437.pdf&amp;view=tru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newlms.magtu.ru/mod/glossary/showentry.php?eid=65938&amp;displayformat=dictionary" TargetMode="External"/><Relationship Id="rId24" Type="http://schemas.openxmlformats.org/officeDocument/2006/relationships/image" Target="media/image4.jpeg"/><Relationship Id="rId32" Type="http://schemas.openxmlformats.org/officeDocument/2006/relationships/hyperlink" Target="https://magtu.informsystema.ru/uploader/fileUpload?name=3834.pdf&amp;show=dcatalogues/1/1530461/3834.pdf&amp;view=true"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newlms.magtu.ru/mod/glossary/showentry.php?eid=79460&amp;displayformat=dictionary" TargetMode="External"/><Relationship Id="rId23" Type="http://schemas.openxmlformats.org/officeDocument/2006/relationships/hyperlink" Target="http://newlms.magtu.ru/mod/assign/view.php?id=386062" TargetMode="External"/><Relationship Id="rId28" Type="http://schemas.openxmlformats.org/officeDocument/2006/relationships/hyperlink" Target="https://magtu.informsystema.ru/uploader/fileUpload?name=3981.pdf&amp;show=dcatalogues/1/1532486/3981.pdf&amp;view=true" TargetMode="Externa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newlms.magtu.ru/mod/glossary/showentry.php?eid=79457&amp;displayformat=dictionary" TargetMode="External"/><Relationship Id="rId31" Type="http://schemas.openxmlformats.org/officeDocument/2006/relationships/hyperlink" Target="https://magtu.informsystema.ru/uploader/fileUpload?name=3436.pdf&amp;show=dcatalogues/1/1514259/3436.pdf&amp;view=tru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newlms.magtu.ru/mod/glossary/showentry.php?eid=79460&amp;displayformat=dictionary" TargetMode="External"/><Relationship Id="rId22" Type="http://schemas.openxmlformats.org/officeDocument/2006/relationships/hyperlink" Target="http://newlms.magtu.ru/mod/glossary/showentry.php?eid=66243&amp;displayformat=dictionary" TargetMode="External"/><Relationship Id="rId27" Type="http://schemas.openxmlformats.org/officeDocument/2006/relationships/hyperlink" Target="https://magtu.informsystema.ru/uploader/fileUpload?name=3254.pdf&amp;show=dcatalogues/1/1137105/3254.pdf&amp;view=true" TargetMode="External"/><Relationship Id="rId30" Type="http://schemas.openxmlformats.org/officeDocument/2006/relationships/hyperlink" Target="https://magtu.informsystema.ru/uploader/fileUpload?name=3843.pdf&amp;show=dcatalogues/1/1530281/3843.pdf&amp;view=true" TargetMode="External"/><Relationship Id="rId35" Type="http://schemas.openxmlformats.org/officeDocument/2006/relationships/hyperlink" Target="https://magtu.informsystema.ru/uploader/fileUpload?name=3407.pdf&amp;show=dcatalogues/1/1139715/3407.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1140</TotalTime>
  <Pages>37</Pages>
  <Words>10717</Words>
  <Characters>61088</Characters>
  <Application>Microsoft Office Word</Application>
  <DocSecurity>0</DocSecurity>
  <Lines>509</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Светуля</dc:creator>
  <cp:keywords/>
  <dc:description/>
  <cp:lastModifiedBy>Administrator</cp:lastModifiedBy>
  <cp:revision>31</cp:revision>
  <dcterms:created xsi:type="dcterms:W3CDTF">2018-10-23T10:06:00Z</dcterms:created>
  <dcterms:modified xsi:type="dcterms:W3CDTF">2020-11-09T07:54:00Z</dcterms:modified>
</cp:coreProperties>
</file>