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60" w:rsidRPr="00B86542" w:rsidRDefault="000F48DA" w:rsidP="00D7293E">
      <w:pPr>
        <w:widowControl/>
        <w:autoSpaceDE/>
        <w:autoSpaceDN/>
        <w:adjustRightInd/>
        <w:spacing w:after="200" w:line="276" w:lineRule="auto"/>
        <w:ind w:left="-1276" w:firstLine="0"/>
        <w:jc w:val="center"/>
        <w:rPr>
          <w:b/>
          <w:bCs/>
        </w:rPr>
      </w:pPr>
      <w:r w:rsidRPr="000F48DA">
        <w:rPr>
          <w:b/>
          <w:bCs/>
          <w:noProof/>
        </w:rPr>
        <w:drawing>
          <wp:inline distT="0" distB="0" distL="0" distR="0">
            <wp:extent cx="6526739" cy="9239535"/>
            <wp:effectExtent l="0" t="0" r="0" b="0"/>
            <wp:docPr id="2" name="Рисунок 4" descr="C:\Users\ЕЛЕНА.ЕЛЕНА-ПК\Desktop\150305з\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ЕЛЕНА-ПК\Desktop\150305з\скан111.png"/>
                    <pic:cNvPicPr>
                      <a:picLocks noChangeAspect="1" noChangeArrowheads="1"/>
                    </pic:cNvPicPr>
                  </pic:nvPicPr>
                  <pic:blipFill>
                    <a:blip r:embed="rId8" cstate="print"/>
                    <a:srcRect/>
                    <a:stretch>
                      <a:fillRect/>
                    </a:stretch>
                  </pic:blipFill>
                  <pic:spPr bwMode="auto">
                    <a:xfrm>
                      <a:off x="0" y="0"/>
                      <a:ext cx="6528681" cy="9242284"/>
                    </a:xfrm>
                    <a:prstGeom prst="rect">
                      <a:avLst/>
                    </a:prstGeom>
                    <a:noFill/>
                    <a:ln w="9525">
                      <a:noFill/>
                      <a:miter lim="800000"/>
                      <a:headEnd/>
                      <a:tailEnd/>
                    </a:ln>
                  </pic:spPr>
                </pic:pic>
              </a:graphicData>
            </a:graphic>
          </wp:inline>
        </w:drawing>
      </w:r>
    </w:p>
    <w:p w:rsidR="00A60B60" w:rsidRPr="00B86542" w:rsidRDefault="000F48DA" w:rsidP="00D7293E">
      <w:pPr>
        <w:widowControl/>
        <w:autoSpaceDE/>
        <w:autoSpaceDN/>
        <w:adjustRightInd/>
        <w:spacing w:after="200" w:line="276" w:lineRule="auto"/>
        <w:ind w:left="-851" w:firstLine="0"/>
        <w:jc w:val="center"/>
        <w:rPr>
          <w:b/>
          <w:bCs/>
        </w:rPr>
      </w:pPr>
      <w:r w:rsidRPr="000F48DA">
        <w:rPr>
          <w:b/>
          <w:bCs/>
          <w:noProof/>
        </w:rPr>
        <w:lastRenderedPageBreak/>
        <w:drawing>
          <wp:inline distT="0" distB="0" distL="0" distR="0">
            <wp:extent cx="6314645" cy="8939284"/>
            <wp:effectExtent l="0" t="0" r="0" b="0"/>
            <wp:docPr id="3" name="Рисунок 5" descr="C:\Users\ЕЛЕНА.ЕЛЕНА-ПК\Desktop\150305з\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ЕЛЕНА-ПК\Desktop\150305з\скан111 001.png"/>
                    <pic:cNvPicPr>
                      <a:picLocks noChangeAspect="1" noChangeArrowheads="1"/>
                    </pic:cNvPicPr>
                  </pic:nvPicPr>
                  <pic:blipFill>
                    <a:blip r:embed="rId9" cstate="print"/>
                    <a:srcRect/>
                    <a:stretch>
                      <a:fillRect/>
                    </a:stretch>
                  </pic:blipFill>
                  <pic:spPr bwMode="auto">
                    <a:xfrm>
                      <a:off x="0" y="0"/>
                      <a:ext cx="6316524" cy="8941944"/>
                    </a:xfrm>
                    <a:prstGeom prst="rect">
                      <a:avLst/>
                    </a:prstGeom>
                    <a:noFill/>
                    <a:ln w="9525">
                      <a:noFill/>
                      <a:miter lim="800000"/>
                      <a:headEnd/>
                      <a:tailEnd/>
                    </a:ln>
                  </pic:spPr>
                </pic:pic>
              </a:graphicData>
            </a:graphic>
          </wp:inline>
        </w:drawing>
      </w:r>
    </w:p>
    <w:p w:rsidR="00A60B60" w:rsidRPr="00B86542" w:rsidRDefault="00A60B60" w:rsidP="00092427">
      <w:pPr>
        <w:widowControl/>
        <w:autoSpaceDE/>
        <w:autoSpaceDN/>
        <w:adjustRightInd/>
        <w:spacing w:after="200" w:line="276" w:lineRule="auto"/>
        <w:ind w:firstLine="0"/>
        <w:jc w:val="center"/>
        <w:rPr>
          <w:b/>
          <w:bCs/>
        </w:rPr>
      </w:pPr>
    </w:p>
    <w:p w:rsidR="00073EED" w:rsidRDefault="00073EED">
      <w:pPr>
        <w:widowControl/>
        <w:autoSpaceDE/>
        <w:autoSpaceDN/>
        <w:adjustRightInd/>
        <w:spacing w:after="200" w:line="276" w:lineRule="auto"/>
        <w:ind w:firstLine="0"/>
        <w:jc w:val="left"/>
      </w:pPr>
      <w:r w:rsidRPr="00073EED">
        <w:lastRenderedPageBreak/>
        <w:drawing>
          <wp:inline distT="0" distB="0" distL="0" distR="0">
            <wp:extent cx="5940425" cy="8385040"/>
            <wp:effectExtent l="19050" t="0" r="3175" b="0"/>
            <wp:docPr id="4" name="Рисунок 1" descr="C:\Users\l.kerimova.VUZ\Desktop\иняз5656565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rimova.VUZ\Desktop\иняз56565656565.jpg"/>
                    <pic:cNvPicPr>
                      <a:picLocks noChangeAspect="1" noChangeArrowheads="1"/>
                    </pic:cNvPicPr>
                  </pic:nvPicPr>
                  <pic:blipFill>
                    <a:blip r:embed="rId10" cstate="print"/>
                    <a:srcRect/>
                    <a:stretch>
                      <a:fillRect/>
                    </a:stretch>
                  </pic:blipFill>
                  <pic:spPr bwMode="auto">
                    <a:xfrm>
                      <a:off x="0" y="0"/>
                      <a:ext cx="5940425" cy="8385040"/>
                    </a:xfrm>
                    <a:prstGeom prst="rect">
                      <a:avLst/>
                    </a:prstGeom>
                    <a:noFill/>
                    <a:ln w="9525">
                      <a:noFill/>
                      <a:miter lim="800000"/>
                      <a:headEnd/>
                      <a:tailEnd/>
                    </a:ln>
                  </pic:spPr>
                </pic:pic>
              </a:graphicData>
            </a:graphic>
          </wp:inline>
        </w:drawing>
      </w:r>
      <w:r>
        <w:br w:type="page"/>
      </w:r>
    </w:p>
    <w:p w:rsidR="00795CA6" w:rsidRPr="00B86542" w:rsidRDefault="00795CA6" w:rsidP="00D7293E">
      <w:pPr>
        <w:spacing w:line="276" w:lineRule="auto"/>
        <w:ind w:left="-993" w:firstLine="0"/>
      </w:pPr>
    </w:p>
    <w:p w:rsidR="00B86542" w:rsidRPr="00B86542" w:rsidRDefault="00B86542" w:rsidP="0075665E">
      <w:pPr>
        <w:spacing w:line="276" w:lineRule="auto"/>
        <w:rPr>
          <w:b/>
        </w:rPr>
      </w:pPr>
    </w:p>
    <w:p w:rsidR="00A75F94" w:rsidRPr="00B86542" w:rsidRDefault="00A75F94" w:rsidP="0075665E">
      <w:pPr>
        <w:spacing w:line="276" w:lineRule="auto"/>
        <w:rPr>
          <w:b/>
        </w:rPr>
      </w:pPr>
      <w:r w:rsidRPr="00B86542">
        <w:rPr>
          <w:b/>
        </w:rPr>
        <w:t>1. Цели освоения дисциплины</w:t>
      </w:r>
    </w:p>
    <w:p w:rsidR="00AA34BD" w:rsidRPr="00B86542" w:rsidRDefault="00C034D8" w:rsidP="00AA34BD">
      <w:pPr>
        <w:rPr>
          <w:rStyle w:val="FontStyle16"/>
          <w:b w:val="0"/>
          <w:sz w:val="24"/>
          <w:szCs w:val="24"/>
        </w:rPr>
      </w:pPr>
      <w:r w:rsidRPr="00B86542">
        <w:rPr>
          <w:rStyle w:val="FontStyle16"/>
          <w:b w:val="0"/>
          <w:sz w:val="24"/>
          <w:szCs w:val="24"/>
        </w:rPr>
        <w:t>Цели</w:t>
      </w:r>
      <w:r w:rsidR="00AA34BD" w:rsidRPr="00B86542">
        <w:rPr>
          <w:rStyle w:val="FontStyle16"/>
          <w:b w:val="0"/>
          <w:sz w:val="24"/>
          <w:szCs w:val="24"/>
        </w:rPr>
        <w:t xml:space="preserve"> освоения дисциплины «Иностранный язык в профессиональной деятельности»</w:t>
      </w:r>
      <w:r w:rsidRPr="00B86542">
        <w:rPr>
          <w:rStyle w:val="FontStyle16"/>
          <w:b w:val="0"/>
          <w:sz w:val="24"/>
          <w:szCs w:val="24"/>
        </w:rPr>
        <w:t>:</w:t>
      </w:r>
      <w:r w:rsidR="00AA34BD" w:rsidRPr="00B86542">
        <w:rPr>
          <w:rStyle w:val="FontStyle16"/>
          <w:b w:val="0"/>
          <w:sz w:val="24"/>
          <w:szCs w:val="24"/>
        </w:rPr>
        <w:t xml:space="preserve"> -</w:t>
      </w:r>
      <w:r w:rsidR="00AA34BD" w:rsidRPr="00B86542">
        <w:t xml:space="preserve"> повышение исходного уровня </w:t>
      </w:r>
      <w:r w:rsidR="00AA34BD" w:rsidRPr="00B86542">
        <w:rPr>
          <w:bCs/>
        </w:rPr>
        <w:t xml:space="preserve">владения иностранным языком, достигнутого на предыдущей ступени </w:t>
      </w:r>
      <w:r w:rsidR="004632D9" w:rsidRPr="00B86542">
        <w:rPr>
          <w:bCs/>
        </w:rPr>
        <w:t>обучения</w:t>
      </w:r>
      <w:r w:rsidR="00AA34BD" w:rsidRPr="00B86542">
        <w:rPr>
          <w:bCs/>
        </w:rPr>
        <w:t>;</w:t>
      </w:r>
    </w:p>
    <w:p w:rsidR="00A75F94" w:rsidRPr="00B86542" w:rsidRDefault="00AA34BD" w:rsidP="000418F4">
      <w:pPr>
        <w:ind w:firstLine="0"/>
      </w:pPr>
      <w:r w:rsidRPr="00B86542">
        <w:rPr>
          <w:rStyle w:val="FontStyle16"/>
          <w:b w:val="0"/>
          <w:sz w:val="24"/>
          <w:szCs w:val="24"/>
        </w:rPr>
        <w:t xml:space="preserve">- </w:t>
      </w:r>
      <w:r w:rsidRPr="00B86542">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B86542">
        <w:t>.</w:t>
      </w:r>
      <w:r w:rsidRPr="00B86542">
        <w:rPr>
          <w:b/>
        </w:rPr>
        <w:t xml:space="preserve"> </w:t>
      </w:r>
    </w:p>
    <w:p w:rsidR="00A75F94" w:rsidRPr="00B86542" w:rsidRDefault="00A75F94" w:rsidP="0075665E">
      <w:pPr>
        <w:pStyle w:val="1"/>
        <w:tabs>
          <w:tab w:val="left" w:pos="993"/>
        </w:tabs>
        <w:spacing w:line="276" w:lineRule="auto"/>
        <w:rPr>
          <w:rStyle w:val="FontStyle21"/>
          <w:sz w:val="24"/>
          <w:szCs w:val="24"/>
        </w:rPr>
      </w:pPr>
      <w:r w:rsidRPr="00B86542">
        <w:rPr>
          <w:rStyle w:val="FontStyle21"/>
          <w:sz w:val="24"/>
          <w:szCs w:val="24"/>
        </w:rPr>
        <w:t>2.Место дисциплины в структуре образовательной программы</w:t>
      </w:r>
      <w:r w:rsidRPr="00B86542">
        <w:rPr>
          <w:rStyle w:val="FontStyle21"/>
          <w:sz w:val="24"/>
          <w:szCs w:val="24"/>
        </w:rPr>
        <w:br/>
        <w:t xml:space="preserve">подготовки </w:t>
      </w:r>
      <w:r w:rsidR="00B86542" w:rsidRPr="00B86542">
        <w:rPr>
          <w:rStyle w:val="FontStyle21"/>
          <w:sz w:val="24"/>
          <w:szCs w:val="24"/>
        </w:rPr>
        <w:t>бакалавра</w:t>
      </w:r>
    </w:p>
    <w:p w:rsidR="00AA34BD" w:rsidRPr="00B86542" w:rsidRDefault="00AA34BD" w:rsidP="00AA34BD">
      <w:pPr>
        <w:widowControl/>
        <w:ind w:firstLine="720"/>
        <w:rPr>
          <w:bCs/>
        </w:rPr>
      </w:pPr>
      <w:r w:rsidRPr="00B86542">
        <w:rPr>
          <w:bCs/>
        </w:rPr>
        <w:t xml:space="preserve">Дисциплина «Иностранный язык в профессиональной деятельности» входит в </w:t>
      </w:r>
      <w:r w:rsidRPr="00B86542">
        <w:t>вариативную часть образовательного стандарта бакалавра (Б</w:t>
      </w:r>
      <w:proofErr w:type="gramStart"/>
      <w:r w:rsidRPr="00B86542">
        <w:t>1</w:t>
      </w:r>
      <w:proofErr w:type="gramEnd"/>
      <w:r w:rsidRPr="00B86542">
        <w:t>.В.О1</w:t>
      </w:r>
      <w:r w:rsidR="00D43297" w:rsidRPr="00B86542">
        <w:t>)</w:t>
      </w:r>
      <w:r w:rsidRPr="00B86542">
        <w:t xml:space="preserve"> </w:t>
      </w:r>
      <w:r w:rsidR="001E4669" w:rsidRPr="00B86542">
        <w:t>«</w:t>
      </w:r>
      <w:r w:rsidRPr="00B86542">
        <w:rPr>
          <w:bCs/>
        </w:rPr>
        <w:t>Иностранный язык в профессиональной деятельности</w:t>
      </w:r>
      <w:r w:rsidR="001E4669" w:rsidRPr="00B86542">
        <w:rPr>
          <w:bCs/>
        </w:rPr>
        <w:t>»</w:t>
      </w:r>
      <w:r w:rsidRPr="00B86542">
        <w:t xml:space="preserve">. </w:t>
      </w:r>
    </w:p>
    <w:p w:rsidR="00AA34BD" w:rsidRPr="00B86542" w:rsidRDefault="00AA34BD" w:rsidP="00AA34BD">
      <w:pPr>
        <w:ind w:firstLine="708"/>
        <w:rPr>
          <w:rFonts w:eastAsia="Times New Roman CYR"/>
        </w:rPr>
      </w:pPr>
      <w:r w:rsidRPr="00B86542">
        <w:rPr>
          <w:rFonts w:eastAsia="Times New Roman CYR"/>
        </w:rPr>
        <w:t xml:space="preserve">Для изучения дисциплины </w:t>
      </w:r>
      <w:r w:rsidR="00D43297" w:rsidRPr="00B86542">
        <w:rPr>
          <w:rFonts w:eastAsia="Times New Roman CYR"/>
        </w:rPr>
        <w:t xml:space="preserve">«Иностранный язык в профессиональной деятельности» </w:t>
      </w:r>
      <w:r w:rsidRPr="00B86542">
        <w:rPr>
          <w:rFonts w:eastAsia="Times New Roman CYR"/>
        </w:rPr>
        <w:t xml:space="preserve">необходимы знания, умения, </w:t>
      </w:r>
      <w:r w:rsidR="00D43297" w:rsidRPr="00B86542">
        <w:rPr>
          <w:rFonts w:eastAsia="Times New Roman CYR"/>
        </w:rPr>
        <w:t>навыки</w:t>
      </w:r>
      <w:r w:rsidRPr="00B86542">
        <w:rPr>
          <w:rFonts w:eastAsia="Times New Roman CYR"/>
        </w:rPr>
        <w:t xml:space="preserve">, сформированные в результате </w:t>
      </w:r>
      <w:r w:rsidR="00D43297" w:rsidRPr="00B86542">
        <w:rPr>
          <w:rFonts w:eastAsia="Times New Roman CYR"/>
        </w:rPr>
        <w:t>освоения</w:t>
      </w:r>
      <w:r w:rsidRPr="00B86542">
        <w:rPr>
          <w:rFonts w:eastAsia="Times New Roman CYR"/>
        </w:rPr>
        <w:t xml:space="preserve"> дисциплины «Иностранный язык». </w:t>
      </w:r>
    </w:p>
    <w:p w:rsidR="00AA34BD" w:rsidRPr="00B86542" w:rsidRDefault="00AA34BD" w:rsidP="000418F4">
      <w:pPr>
        <w:widowControl/>
        <w:ind w:firstLine="720"/>
        <w:rPr>
          <w:rStyle w:val="FontStyle16"/>
          <w:b w:val="0"/>
          <w:sz w:val="24"/>
          <w:szCs w:val="24"/>
        </w:rPr>
      </w:pPr>
      <w:r w:rsidRPr="00B86542">
        <w:rPr>
          <w:rFonts w:eastAsia="Times New Roman CYR"/>
        </w:rPr>
        <w:t xml:space="preserve">Знания, умения, </w:t>
      </w:r>
      <w:r w:rsidR="00D43297" w:rsidRPr="00B86542">
        <w:rPr>
          <w:rFonts w:eastAsia="Times New Roman CYR"/>
        </w:rPr>
        <w:t>навыки</w:t>
      </w:r>
      <w:r w:rsidRPr="00B86542">
        <w:rPr>
          <w:rFonts w:eastAsia="Times New Roman CYR"/>
        </w:rPr>
        <w:t>, полученные при изучении дисциплины</w:t>
      </w:r>
      <w:r w:rsidR="000418F4" w:rsidRPr="00B86542">
        <w:rPr>
          <w:rFonts w:eastAsia="Times New Roman CYR"/>
        </w:rPr>
        <w:t xml:space="preserve"> </w:t>
      </w:r>
      <w:r w:rsidR="000418F4" w:rsidRPr="00B86542">
        <w:t>«</w:t>
      </w:r>
      <w:r w:rsidR="000418F4" w:rsidRPr="00B86542">
        <w:rPr>
          <w:bCs/>
        </w:rPr>
        <w:t>Иностранный язык в профессиональной деятельности»</w:t>
      </w:r>
      <w:r w:rsidRPr="00B86542">
        <w:rPr>
          <w:rFonts w:eastAsia="Times New Roman CYR"/>
        </w:rPr>
        <w:t xml:space="preserve">, будут </w:t>
      </w:r>
      <w:r w:rsidR="00D43297" w:rsidRPr="00B86542">
        <w:rPr>
          <w:rFonts w:eastAsia="Times New Roman CYR"/>
        </w:rPr>
        <w:t xml:space="preserve">применяться </w:t>
      </w:r>
      <w:r w:rsidR="00E341FE" w:rsidRPr="00B86542">
        <w:rPr>
          <w:rFonts w:eastAsia="Times New Roman CYR"/>
        </w:rPr>
        <w:t>при</w:t>
      </w:r>
      <w:r w:rsidR="00D43297" w:rsidRPr="00B86542">
        <w:rPr>
          <w:rFonts w:eastAsia="Times New Roman CYR"/>
        </w:rPr>
        <w:t xml:space="preserve"> освоении</w:t>
      </w:r>
      <w:r w:rsidRPr="00B86542">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B86542">
        <w:rPr>
          <w:rFonts w:eastAsia="Times New Roman CYR"/>
        </w:rPr>
        <w:t xml:space="preserve">для </w:t>
      </w:r>
      <w:r w:rsidRPr="00B86542">
        <w:rPr>
          <w:rFonts w:eastAsia="Times New Roman CYR"/>
        </w:rPr>
        <w:t>самообразования.</w:t>
      </w:r>
    </w:p>
    <w:p w:rsidR="00542490" w:rsidRPr="00B86542" w:rsidRDefault="00A75F94" w:rsidP="0063740B">
      <w:pPr>
        <w:spacing w:line="276" w:lineRule="auto"/>
        <w:rPr>
          <w:rStyle w:val="FontStyle21"/>
          <w:b/>
          <w:sz w:val="24"/>
          <w:szCs w:val="24"/>
        </w:rPr>
      </w:pPr>
      <w:r w:rsidRPr="00B86542">
        <w:rPr>
          <w:rStyle w:val="FontStyle16"/>
          <w:sz w:val="24"/>
          <w:szCs w:val="24"/>
        </w:rPr>
        <w:t xml:space="preserve"> </w:t>
      </w:r>
      <w:r w:rsidR="00542490" w:rsidRPr="00B86542">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B86542" w:rsidRDefault="009B3723" w:rsidP="009B3723">
      <w:pPr>
        <w:tabs>
          <w:tab w:val="left" w:pos="851"/>
        </w:tabs>
        <w:rPr>
          <w:rStyle w:val="FontStyle16"/>
          <w:b w:val="0"/>
          <w:sz w:val="24"/>
          <w:szCs w:val="24"/>
        </w:rPr>
      </w:pPr>
      <w:r w:rsidRPr="00B86542">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B86542">
        <w:rPr>
          <w:rStyle w:val="FontStyle16"/>
          <w:b w:val="0"/>
          <w:sz w:val="24"/>
          <w:szCs w:val="24"/>
        </w:rPr>
        <w:t xml:space="preserve">ими </w:t>
      </w:r>
      <w:r w:rsidRPr="00B86542">
        <w:rPr>
          <w:rStyle w:val="FontStyle16"/>
          <w:b w:val="0"/>
          <w:sz w:val="24"/>
          <w:szCs w:val="24"/>
        </w:rPr>
        <w:t>компетенциями:</w:t>
      </w:r>
    </w:p>
    <w:p w:rsidR="009B3723" w:rsidRPr="00B86542"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B8654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86542" w:rsidRDefault="00542490" w:rsidP="0075665E">
            <w:pPr>
              <w:spacing w:line="276" w:lineRule="auto"/>
              <w:ind w:firstLine="0"/>
              <w:jc w:val="center"/>
            </w:pPr>
            <w:r w:rsidRPr="00B86542">
              <w:rPr>
                <w:rStyle w:val="FontStyle16"/>
                <w:b w:val="0"/>
                <w:sz w:val="24"/>
                <w:szCs w:val="24"/>
              </w:rPr>
              <w:t>:</w:t>
            </w:r>
            <w:r w:rsidRPr="00B86542">
              <w:t xml:space="preserve">Структурный </w:t>
            </w:r>
            <w:r w:rsidRPr="00B86542">
              <w:br/>
              <w:t xml:space="preserve">элемент </w:t>
            </w:r>
            <w:r w:rsidRPr="00B86542">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86542" w:rsidRDefault="00542490" w:rsidP="0075665E">
            <w:pPr>
              <w:spacing w:line="276" w:lineRule="auto"/>
              <w:ind w:firstLine="0"/>
              <w:jc w:val="center"/>
            </w:pPr>
            <w:r w:rsidRPr="00B86542">
              <w:rPr>
                <w:bCs/>
              </w:rPr>
              <w:t xml:space="preserve">Планируемые результаты обучения </w:t>
            </w:r>
          </w:p>
        </w:tc>
      </w:tr>
      <w:tr w:rsidR="00542490" w:rsidRPr="00B8654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86542" w:rsidRDefault="001E4669" w:rsidP="00B86542">
            <w:pPr>
              <w:ind w:firstLine="0"/>
              <w:rPr>
                <w:b/>
              </w:rPr>
            </w:pPr>
            <w:r w:rsidRPr="00B86542">
              <w:rPr>
                <w:b/>
                <w:bCs/>
              </w:rPr>
              <w:t xml:space="preserve">ОК -3 </w:t>
            </w:r>
            <w:r w:rsidRPr="00B86542">
              <w:rPr>
                <w:b/>
                <w:sz w:val="22"/>
                <w:szCs w:val="22"/>
              </w:rPr>
              <w:t xml:space="preserve">способностью к коммуникации в устной и письменной </w:t>
            </w:r>
            <w:proofErr w:type="gramStart"/>
            <w:r w:rsidRPr="00B86542">
              <w:rPr>
                <w:b/>
                <w:sz w:val="22"/>
                <w:szCs w:val="22"/>
              </w:rPr>
              <w:t>формах</w:t>
            </w:r>
            <w:proofErr w:type="gramEnd"/>
            <w:r w:rsidRPr="00B86542">
              <w:rPr>
                <w:b/>
                <w:sz w:val="22"/>
                <w:szCs w:val="22"/>
              </w:rPr>
              <w:t xml:space="preserve"> на русском и иностранном языках для решения задач межличностного и межкультурного взаимодействия</w:t>
            </w:r>
          </w:p>
        </w:tc>
      </w:tr>
      <w:tr w:rsidR="00795CA6" w:rsidRPr="00B8654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базовые лексические единицы по изученным темам на иностранном языке;</w:t>
            </w:r>
          </w:p>
          <w:p w:rsidR="00795CA6" w:rsidRPr="00B86542" w:rsidRDefault="00795CA6" w:rsidP="00795CA6">
            <w:pPr>
              <w:ind w:firstLine="0"/>
            </w:pPr>
            <w:r w:rsidRPr="00B86542">
              <w:t>- базовые грамматические конструкции, характерные для устной и письменной речи;</w:t>
            </w:r>
          </w:p>
          <w:p w:rsidR="00795CA6" w:rsidRPr="00B86542" w:rsidRDefault="00795CA6" w:rsidP="00795CA6">
            <w:pPr>
              <w:ind w:firstLine="0"/>
            </w:pPr>
          </w:p>
        </w:tc>
      </w:tr>
      <w:tr w:rsidR="00795CA6" w:rsidRPr="00B8654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читать и извлекать информацию из адаптированных иноязычных текстов;</w:t>
            </w:r>
          </w:p>
          <w:p w:rsidR="00795CA6" w:rsidRPr="00B86542" w:rsidRDefault="00795CA6" w:rsidP="00795CA6">
            <w:pPr>
              <w:ind w:firstLine="0"/>
            </w:pPr>
            <w:r w:rsidRPr="00B86542">
              <w:t>- оформлять информация на иностранном языке в устной и письменной формах.</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035E51">
            <w:pPr>
              <w:ind w:firstLine="0"/>
              <w:jc w:val="left"/>
            </w:pPr>
            <w:r w:rsidRPr="00B8654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навыками устной и письменной речи на иностранном языке;</w:t>
            </w:r>
          </w:p>
          <w:p w:rsidR="00795CA6" w:rsidRPr="00B86542" w:rsidRDefault="00795CA6" w:rsidP="00795CA6">
            <w:pPr>
              <w:ind w:firstLine="0"/>
            </w:pPr>
            <w:r w:rsidRPr="00B86542">
              <w:t>- навыками делать краткие сообщения (презентации) на иностранном языке;</w:t>
            </w:r>
          </w:p>
          <w:p w:rsidR="00795CA6" w:rsidRPr="00B86542" w:rsidRDefault="00795CA6" w:rsidP="00795CA6">
            <w:pPr>
              <w:ind w:firstLine="0"/>
            </w:pPr>
            <w:r w:rsidRPr="00B86542">
              <w:t>- приёмами перевода адаптированных иноязычных текстов.</w:t>
            </w:r>
          </w:p>
        </w:tc>
      </w:tr>
      <w:tr w:rsidR="00C231C8" w:rsidRPr="00B86542"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B86542" w:rsidRDefault="00C231C8" w:rsidP="005B165D">
            <w:pPr>
              <w:pStyle w:val="23"/>
              <w:tabs>
                <w:tab w:val="left" w:pos="356"/>
                <w:tab w:val="left" w:pos="851"/>
              </w:tabs>
              <w:spacing w:after="0" w:line="240" w:lineRule="auto"/>
              <w:jc w:val="both"/>
            </w:pPr>
            <w:r w:rsidRPr="00B86542">
              <w:rPr>
                <w:b/>
                <w:bCs/>
              </w:rPr>
              <w:t xml:space="preserve">ПК-10 </w:t>
            </w:r>
            <w:r w:rsidRPr="00B86542">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B86542">
              <w:rPr>
                <w:b/>
              </w:rPr>
              <w:t>ремонта</w:t>
            </w:r>
            <w:proofErr w:type="gramEnd"/>
            <w:r w:rsidRPr="00B86542">
              <w:rPr>
                <w:b/>
              </w:rPr>
              <w:t xml:space="preserve"> наземных транспортно-технологических средств и их технологического и оборудования</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лексический минимум для разработки технологической и профессиональной документации в профессиональной деятельности;</w:t>
            </w:r>
          </w:p>
          <w:p w:rsidR="00795CA6" w:rsidRPr="00B86542" w:rsidRDefault="00795CA6" w:rsidP="0063740B">
            <w:pPr>
              <w:ind w:firstLine="0"/>
            </w:pPr>
            <w:r w:rsidRPr="00B86542">
              <w:t>- основные принципы перевода и аннотирования текстов профессиональной направленности</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ind w:firstLine="0"/>
            </w:pPr>
            <w:r w:rsidRPr="00B86542">
              <w:t>- выбирать адекватные языковые средства перевода аутентичной профессиональной литературы на русский язык;</w:t>
            </w:r>
          </w:p>
          <w:p w:rsidR="00795CA6" w:rsidRPr="00B86542" w:rsidRDefault="00795CA6" w:rsidP="00795CA6">
            <w:pPr>
              <w:ind w:firstLine="0"/>
              <w:jc w:val="left"/>
            </w:pPr>
            <w:r w:rsidRPr="00B86542">
              <w:t>- применять базовые принципы перевода текстов профессиональной направленности</w:t>
            </w:r>
          </w:p>
        </w:tc>
      </w:tr>
      <w:tr w:rsidR="00795CA6" w:rsidRPr="00B86542"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B86542" w:rsidRDefault="00795CA6" w:rsidP="00C231C8">
            <w:pPr>
              <w:ind w:firstLine="0"/>
              <w:jc w:val="left"/>
            </w:pPr>
            <w:r w:rsidRPr="00B8654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B86542" w:rsidRDefault="00795CA6" w:rsidP="00795CA6">
            <w:pPr>
              <w:pStyle w:val="23"/>
              <w:tabs>
                <w:tab w:val="left" w:pos="356"/>
                <w:tab w:val="left" w:pos="851"/>
              </w:tabs>
              <w:spacing w:after="0" w:line="240" w:lineRule="auto"/>
              <w:jc w:val="both"/>
            </w:pPr>
            <w:r w:rsidRPr="00B86542">
              <w:t xml:space="preserve"> -навыками аннотирования и перевода текстов профессиональной направленности</w:t>
            </w:r>
          </w:p>
        </w:tc>
      </w:tr>
    </w:tbl>
    <w:p w:rsidR="00542490" w:rsidRPr="00B86542" w:rsidRDefault="00542490" w:rsidP="00C16308">
      <w:pPr>
        <w:ind w:firstLine="0"/>
        <w:sectPr w:rsidR="00542490" w:rsidRPr="00B8654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B86542" w:rsidRDefault="00542490" w:rsidP="00C16308">
      <w:pPr>
        <w:pStyle w:val="1"/>
        <w:ind w:left="0"/>
        <w:rPr>
          <w:rStyle w:val="FontStyle18"/>
          <w:b/>
          <w:i/>
          <w:color w:val="C00000"/>
          <w:sz w:val="24"/>
          <w:szCs w:val="24"/>
        </w:rPr>
      </w:pPr>
      <w:r w:rsidRPr="00B86542">
        <w:rPr>
          <w:rStyle w:val="FontStyle18"/>
          <w:b/>
          <w:sz w:val="24"/>
          <w:szCs w:val="24"/>
        </w:rPr>
        <w:lastRenderedPageBreak/>
        <w:t>4 Структура и содержание дисциплины</w:t>
      </w:r>
    </w:p>
    <w:p w:rsidR="00542490" w:rsidRPr="00B86542" w:rsidRDefault="00542490" w:rsidP="00542490">
      <w:pPr>
        <w:tabs>
          <w:tab w:val="left" w:pos="851"/>
        </w:tabs>
        <w:rPr>
          <w:rStyle w:val="FontStyle18"/>
          <w:b w:val="0"/>
          <w:sz w:val="24"/>
          <w:szCs w:val="24"/>
        </w:rPr>
      </w:pPr>
      <w:r w:rsidRPr="00B86542">
        <w:rPr>
          <w:rStyle w:val="FontStyle18"/>
          <w:b w:val="0"/>
          <w:sz w:val="24"/>
          <w:szCs w:val="24"/>
        </w:rPr>
        <w:t>Общая трудоемкость дисциплины составляет __</w:t>
      </w:r>
      <w:r w:rsidR="00E341FE" w:rsidRPr="00B86542">
        <w:rPr>
          <w:rStyle w:val="FontStyle18"/>
          <w:b w:val="0"/>
          <w:sz w:val="24"/>
          <w:szCs w:val="24"/>
        </w:rPr>
        <w:t>4</w:t>
      </w:r>
      <w:r w:rsidRPr="00B86542">
        <w:rPr>
          <w:rStyle w:val="FontStyle18"/>
          <w:b w:val="0"/>
          <w:sz w:val="24"/>
          <w:szCs w:val="24"/>
        </w:rPr>
        <w:t xml:space="preserve">_ </w:t>
      </w:r>
      <w:r w:rsidR="00C16308" w:rsidRPr="00B86542">
        <w:rPr>
          <w:rStyle w:val="FontStyle18"/>
          <w:b w:val="0"/>
          <w:sz w:val="24"/>
          <w:szCs w:val="24"/>
        </w:rPr>
        <w:t>зачетные</w:t>
      </w:r>
      <w:r w:rsidRPr="00B86542">
        <w:rPr>
          <w:rStyle w:val="FontStyle18"/>
          <w:b w:val="0"/>
          <w:sz w:val="24"/>
          <w:szCs w:val="24"/>
        </w:rPr>
        <w:t xml:space="preserve"> единиц</w:t>
      </w:r>
      <w:r w:rsidR="00C16308" w:rsidRPr="00B86542">
        <w:rPr>
          <w:rStyle w:val="FontStyle18"/>
          <w:b w:val="0"/>
          <w:sz w:val="24"/>
          <w:szCs w:val="24"/>
        </w:rPr>
        <w:t>ы</w:t>
      </w:r>
      <w:r w:rsidRPr="00B86542">
        <w:rPr>
          <w:rStyle w:val="FontStyle18"/>
          <w:b w:val="0"/>
          <w:sz w:val="24"/>
          <w:szCs w:val="24"/>
        </w:rPr>
        <w:t xml:space="preserve"> __</w:t>
      </w:r>
      <w:r w:rsidR="00E341FE" w:rsidRPr="00B86542">
        <w:rPr>
          <w:rStyle w:val="FontStyle18"/>
          <w:b w:val="0"/>
          <w:sz w:val="24"/>
          <w:szCs w:val="24"/>
        </w:rPr>
        <w:t>144</w:t>
      </w:r>
      <w:r w:rsidRPr="00B86542">
        <w:rPr>
          <w:rStyle w:val="FontStyle18"/>
          <w:b w:val="0"/>
          <w:sz w:val="24"/>
          <w:szCs w:val="24"/>
        </w:rPr>
        <w:t xml:space="preserve">__ акад. </w:t>
      </w:r>
      <w:r w:rsidR="00C16308" w:rsidRPr="00B86542">
        <w:rPr>
          <w:rStyle w:val="FontStyle18"/>
          <w:b w:val="0"/>
          <w:sz w:val="24"/>
          <w:szCs w:val="24"/>
        </w:rPr>
        <w:t>часа</w:t>
      </w:r>
      <w:r w:rsidRPr="00B86542">
        <w:rPr>
          <w:rStyle w:val="FontStyle18"/>
          <w:b w:val="0"/>
          <w:sz w:val="24"/>
          <w:szCs w:val="24"/>
        </w:rPr>
        <w:t>, в том числе:</w:t>
      </w:r>
    </w:p>
    <w:p w:rsidR="00542490" w:rsidRPr="00B86542" w:rsidRDefault="00C16308" w:rsidP="00542490">
      <w:pPr>
        <w:tabs>
          <w:tab w:val="left" w:pos="851"/>
        </w:tabs>
        <w:rPr>
          <w:rStyle w:val="FontStyle18"/>
          <w:b w:val="0"/>
          <w:sz w:val="24"/>
          <w:szCs w:val="24"/>
        </w:rPr>
      </w:pPr>
      <w:r w:rsidRPr="00B86542">
        <w:rPr>
          <w:rStyle w:val="FontStyle18"/>
          <w:b w:val="0"/>
          <w:sz w:val="24"/>
          <w:szCs w:val="24"/>
        </w:rPr>
        <w:t>–</w:t>
      </w:r>
      <w:r w:rsidRPr="00B86542">
        <w:rPr>
          <w:rStyle w:val="FontStyle18"/>
          <w:b w:val="0"/>
          <w:sz w:val="24"/>
          <w:szCs w:val="24"/>
        </w:rPr>
        <w:tab/>
        <w:t xml:space="preserve">контактная работа – </w:t>
      </w:r>
      <w:r w:rsidR="00E341FE" w:rsidRPr="00B86542">
        <w:rPr>
          <w:rStyle w:val="FontStyle18"/>
          <w:b w:val="0"/>
          <w:sz w:val="24"/>
          <w:szCs w:val="24"/>
        </w:rPr>
        <w:t>8</w:t>
      </w:r>
      <w:r w:rsidRPr="00B86542">
        <w:rPr>
          <w:rStyle w:val="FontStyle18"/>
          <w:b w:val="0"/>
          <w:sz w:val="24"/>
          <w:szCs w:val="24"/>
        </w:rPr>
        <w:t>,</w:t>
      </w:r>
      <w:r w:rsidR="00E341FE" w:rsidRPr="00B86542">
        <w:rPr>
          <w:rStyle w:val="FontStyle18"/>
          <w:b w:val="0"/>
          <w:sz w:val="24"/>
          <w:szCs w:val="24"/>
        </w:rPr>
        <w:t>2</w:t>
      </w:r>
      <w:r w:rsidR="00542490" w:rsidRPr="00B86542">
        <w:rPr>
          <w:rStyle w:val="FontStyle18"/>
          <w:b w:val="0"/>
          <w:sz w:val="24"/>
          <w:szCs w:val="24"/>
        </w:rPr>
        <w:t xml:space="preserve"> акад. часов:</w:t>
      </w:r>
    </w:p>
    <w:p w:rsidR="00542490" w:rsidRPr="00B86542" w:rsidRDefault="00542490" w:rsidP="00542490">
      <w:pPr>
        <w:tabs>
          <w:tab w:val="left" w:pos="851"/>
          <w:tab w:val="left" w:pos="1134"/>
        </w:tabs>
        <w:rPr>
          <w:rStyle w:val="FontStyle18"/>
          <w:b w:val="0"/>
          <w:sz w:val="24"/>
          <w:szCs w:val="24"/>
        </w:rPr>
      </w:pPr>
      <w:r w:rsidRPr="00B86542">
        <w:rPr>
          <w:rStyle w:val="FontStyle18"/>
          <w:b w:val="0"/>
          <w:sz w:val="24"/>
          <w:szCs w:val="24"/>
        </w:rPr>
        <w:tab/>
      </w:r>
      <w:r w:rsidR="00C16308" w:rsidRPr="00B86542">
        <w:rPr>
          <w:rStyle w:val="FontStyle18"/>
          <w:b w:val="0"/>
          <w:sz w:val="24"/>
          <w:szCs w:val="24"/>
        </w:rPr>
        <w:t>–</w:t>
      </w:r>
      <w:r w:rsidR="00C16308" w:rsidRPr="00B86542">
        <w:rPr>
          <w:rStyle w:val="FontStyle18"/>
          <w:b w:val="0"/>
          <w:sz w:val="24"/>
          <w:szCs w:val="24"/>
        </w:rPr>
        <w:tab/>
      </w:r>
      <w:proofErr w:type="gramStart"/>
      <w:r w:rsidR="00C16308" w:rsidRPr="00B86542">
        <w:rPr>
          <w:rStyle w:val="FontStyle18"/>
          <w:b w:val="0"/>
          <w:sz w:val="24"/>
          <w:szCs w:val="24"/>
        </w:rPr>
        <w:t>аудиторная</w:t>
      </w:r>
      <w:proofErr w:type="gramEnd"/>
      <w:r w:rsidR="00C16308" w:rsidRPr="00B86542">
        <w:rPr>
          <w:rStyle w:val="FontStyle18"/>
          <w:b w:val="0"/>
          <w:sz w:val="24"/>
          <w:szCs w:val="24"/>
        </w:rPr>
        <w:t xml:space="preserve"> –  </w:t>
      </w:r>
      <w:r w:rsidR="00E341FE" w:rsidRPr="00B86542">
        <w:rPr>
          <w:rStyle w:val="FontStyle18"/>
          <w:b w:val="0"/>
          <w:sz w:val="24"/>
          <w:szCs w:val="24"/>
        </w:rPr>
        <w:t>8</w:t>
      </w:r>
      <w:r w:rsidR="00C16308" w:rsidRPr="00B86542">
        <w:rPr>
          <w:rStyle w:val="FontStyle18"/>
          <w:b w:val="0"/>
          <w:sz w:val="24"/>
          <w:szCs w:val="24"/>
        </w:rPr>
        <w:t xml:space="preserve"> </w:t>
      </w:r>
      <w:r w:rsidRPr="00B86542">
        <w:rPr>
          <w:rStyle w:val="FontStyle18"/>
          <w:b w:val="0"/>
          <w:sz w:val="24"/>
          <w:szCs w:val="24"/>
        </w:rPr>
        <w:t>акад. часов;</w:t>
      </w:r>
    </w:p>
    <w:p w:rsidR="00542490" w:rsidRPr="00B86542" w:rsidRDefault="00C16308" w:rsidP="00542490">
      <w:pPr>
        <w:tabs>
          <w:tab w:val="left" w:pos="851"/>
          <w:tab w:val="left" w:pos="1134"/>
        </w:tabs>
        <w:rPr>
          <w:rStyle w:val="FontStyle18"/>
          <w:b w:val="0"/>
          <w:sz w:val="24"/>
          <w:szCs w:val="24"/>
        </w:rPr>
      </w:pPr>
      <w:r w:rsidRPr="00B86542">
        <w:rPr>
          <w:rStyle w:val="FontStyle18"/>
          <w:b w:val="0"/>
          <w:sz w:val="24"/>
          <w:szCs w:val="24"/>
        </w:rPr>
        <w:tab/>
        <w:t>–</w:t>
      </w:r>
      <w:r w:rsidRPr="00B86542">
        <w:rPr>
          <w:rStyle w:val="FontStyle18"/>
          <w:b w:val="0"/>
          <w:sz w:val="24"/>
          <w:szCs w:val="24"/>
        </w:rPr>
        <w:tab/>
      </w:r>
      <w:proofErr w:type="gramStart"/>
      <w:r w:rsidRPr="00B86542">
        <w:rPr>
          <w:rStyle w:val="FontStyle18"/>
          <w:b w:val="0"/>
          <w:sz w:val="24"/>
          <w:szCs w:val="24"/>
        </w:rPr>
        <w:t>внеаудиторная</w:t>
      </w:r>
      <w:proofErr w:type="gramEnd"/>
      <w:r w:rsidRPr="00B86542">
        <w:rPr>
          <w:rStyle w:val="FontStyle18"/>
          <w:b w:val="0"/>
          <w:sz w:val="24"/>
          <w:szCs w:val="24"/>
        </w:rPr>
        <w:t xml:space="preserve"> – 0,</w:t>
      </w:r>
      <w:r w:rsidR="00BC0766" w:rsidRPr="00B86542">
        <w:rPr>
          <w:rStyle w:val="FontStyle18"/>
          <w:b w:val="0"/>
          <w:sz w:val="24"/>
          <w:szCs w:val="24"/>
        </w:rPr>
        <w:t>2</w:t>
      </w:r>
      <w:r w:rsidRPr="00B86542">
        <w:rPr>
          <w:rStyle w:val="FontStyle18"/>
          <w:b w:val="0"/>
          <w:sz w:val="24"/>
          <w:szCs w:val="24"/>
        </w:rPr>
        <w:t xml:space="preserve"> акад. часа</w:t>
      </w:r>
      <w:r w:rsidR="00542490" w:rsidRPr="00B86542">
        <w:rPr>
          <w:rStyle w:val="FontStyle18"/>
          <w:b w:val="0"/>
          <w:sz w:val="24"/>
          <w:szCs w:val="24"/>
        </w:rPr>
        <w:t xml:space="preserve"> </w:t>
      </w:r>
    </w:p>
    <w:p w:rsidR="001E69B2" w:rsidRPr="00B86542" w:rsidRDefault="00542490" w:rsidP="00D229A6">
      <w:pPr>
        <w:tabs>
          <w:tab w:val="left" w:pos="851"/>
          <w:tab w:val="left" w:pos="1134"/>
        </w:tabs>
        <w:rPr>
          <w:rStyle w:val="FontStyle18"/>
          <w:b w:val="0"/>
          <w:sz w:val="24"/>
          <w:szCs w:val="24"/>
        </w:rPr>
      </w:pPr>
      <w:r w:rsidRPr="00B86542">
        <w:rPr>
          <w:rStyle w:val="FontStyle18"/>
          <w:b w:val="0"/>
          <w:sz w:val="24"/>
          <w:szCs w:val="24"/>
        </w:rPr>
        <w:t>–</w:t>
      </w:r>
      <w:r w:rsidR="00C16308" w:rsidRPr="00B86542">
        <w:rPr>
          <w:rStyle w:val="FontStyle18"/>
          <w:b w:val="0"/>
          <w:sz w:val="24"/>
          <w:szCs w:val="24"/>
        </w:rPr>
        <w:tab/>
        <w:t xml:space="preserve">самостоятельная работа – </w:t>
      </w:r>
      <w:r w:rsidR="00E341FE" w:rsidRPr="00B86542">
        <w:rPr>
          <w:rStyle w:val="FontStyle18"/>
          <w:b w:val="0"/>
          <w:sz w:val="24"/>
          <w:szCs w:val="24"/>
        </w:rPr>
        <w:t>128</w:t>
      </w:r>
      <w:r w:rsidR="00C16308" w:rsidRPr="00B86542">
        <w:rPr>
          <w:rStyle w:val="FontStyle18"/>
          <w:b w:val="0"/>
          <w:sz w:val="24"/>
          <w:szCs w:val="24"/>
        </w:rPr>
        <w:t xml:space="preserve"> </w:t>
      </w:r>
      <w:r w:rsidR="00E341FE" w:rsidRPr="00B86542">
        <w:rPr>
          <w:rStyle w:val="FontStyle18"/>
          <w:b w:val="0"/>
          <w:sz w:val="24"/>
          <w:szCs w:val="24"/>
        </w:rPr>
        <w:t>а</w:t>
      </w:r>
      <w:r w:rsidR="00FB5028" w:rsidRPr="00B86542">
        <w:rPr>
          <w:rStyle w:val="FontStyle18"/>
          <w:b w:val="0"/>
          <w:sz w:val="24"/>
          <w:szCs w:val="24"/>
        </w:rPr>
        <w:t>кад. часов.</w:t>
      </w:r>
    </w:p>
    <w:p w:rsidR="00D229A6" w:rsidRPr="00B86542" w:rsidRDefault="00D229A6" w:rsidP="00D229A6">
      <w:pPr>
        <w:tabs>
          <w:tab w:val="left" w:pos="851"/>
          <w:tab w:val="left" w:pos="1134"/>
        </w:tabs>
        <w:ind w:firstLine="0"/>
        <w:rPr>
          <w:rStyle w:val="FontStyle18"/>
          <w:b w:val="0"/>
          <w:sz w:val="24"/>
          <w:szCs w:val="24"/>
        </w:rPr>
      </w:pPr>
      <w:r w:rsidRPr="00B86542">
        <w:rPr>
          <w:rStyle w:val="FontStyle18"/>
          <w:b w:val="0"/>
          <w:sz w:val="24"/>
          <w:szCs w:val="24"/>
        </w:rPr>
        <w:t xml:space="preserve">               - контроль – 7,8 акад. часов</w:t>
      </w:r>
    </w:p>
    <w:p w:rsidR="00D229A6" w:rsidRPr="00B86542" w:rsidRDefault="00D229A6" w:rsidP="00D229A6">
      <w:pPr>
        <w:tabs>
          <w:tab w:val="left" w:pos="851"/>
          <w:tab w:val="left" w:pos="1134"/>
        </w:tabs>
        <w:rPr>
          <w:rStyle w:val="FontStyle18"/>
          <w:b w:val="0"/>
          <w:i/>
          <w:color w:val="C00000"/>
          <w:sz w:val="24"/>
          <w:szCs w:val="24"/>
        </w:rPr>
      </w:pPr>
    </w:p>
    <w:p w:rsidR="00FB5028" w:rsidRPr="00B86542"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9"/>
        <w:gridCol w:w="580"/>
        <w:gridCol w:w="606"/>
        <w:gridCol w:w="688"/>
        <w:gridCol w:w="755"/>
        <w:gridCol w:w="1042"/>
        <w:gridCol w:w="3388"/>
        <w:gridCol w:w="3381"/>
        <w:gridCol w:w="857"/>
      </w:tblGrid>
      <w:tr w:rsidR="00C31CC0" w:rsidRPr="00B86542" w:rsidTr="007B242B">
        <w:trPr>
          <w:cantSplit/>
          <w:trHeight w:val="1156"/>
          <w:tblHeader/>
        </w:trPr>
        <w:tc>
          <w:tcPr>
            <w:tcW w:w="1422" w:type="pct"/>
            <w:vMerge w:val="restart"/>
            <w:vAlign w:val="center"/>
          </w:tcPr>
          <w:p w:rsidR="00C31CC0" w:rsidRPr="00B86542" w:rsidRDefault="00C31CC0" w:rsidP="00E82857">
            <w:pPr>
              <w:pStyle w:val="Style12"/>
              <w:widowControl/>
              <w:ind w:firstLine="0"/>
              <w:jc w:val="center"/>
              <w:rPr>
                <w:rStyle w:val="FontStyle31"/>
                <w:sz w:val="24"/>
                <w:szCs w:val="24"/>
              </w:rPr>
            </w:pPr>
            <w:r w:rsidRPr="00B86542">
              <w:rPr>
                <w:rStyle w:val="FontStyle31"/>
                <w:sz w:val="24"/>
                <w:szCs w:val="24"/>
              </w:rPr>
              <w:t>Раздел/ тема</w:t>
            </w:r>
          </w:p>
          <w:p w:rsidR="00C31CC0" w:rsidRPr="00B86542" w:rsidRDefault="00C31CC0" w:rsidP="00E82857">
            <w:pPr>
              <w:pStyle w:val="Style12"/>
              <w:widowControl/>
              <w:ind w:firstLine="0"/>
              <w:jc w:val="center"/>
              <w:rPr>
                <w:rStyle w:val="FontStyle31"/>
                <w:sz w:val="24"/>
                <w:szCs w:val="24"/>
              </w:rPr>
            </w:pPr>
            <w:r w:rsidRPr="00B86542">
              <w:rPr>
                <w:rStyle w:val="FontStyle31"/>
                <w:sz w:val="24"/>
                <w:szCs w:val="24"/>
              </w:rPr>
              <w:t>дисциплины</w:t>
            </w:r>
          </w:p>
        </w:tc>
        <w:tc>
          <w:tcPr>
            <w:tcW w:w="184" w:type="pct"/>
            <w:vMerge w:val="restart"/>
            <w:textDirection w:val="btLr"/>
            <w:vAlign w:val="center"/>
          </w:tcPr>
          <w:p w:rsidR="00C31CC0" w:rsidRPr="00B86542" w:rsidRDefault="00C31CC0" w:rsidP="00E82857">
            <w:pPr>
              <w:pStyle w:val="Style13"/>
              <w:widowControl/>
              <w:ind w:left="113" w:right="113" w:firstLine="0"/>
              <w:jc w:val="center"/>
              <w:rPr>
                <w:rStyle w:val="FontStyle25"/>
                <w:i w:val="0"/>
                <w:sz w:val="24"/>
                <w:szCs w:val="24"/>
              </w:rPr>
            </w:pPr>
            <w:r w:rsidRPr="00B86542">
              <w:rPr>
                <w:rStyle w:val="FontStyle25"/>
                <w:i w:val="0"/>
                <w:sz w:val="24"/>
                <w:szCs w:val="24"/>
              </w:rPr>
              <w:t>Курс</w:t>
            </w:r>
          </w:p>
        </w:tc>
        <w:tc>
          <w:tcPr>
            <w:tcW w:w="649" w:type="pct"/>
            <w:gridSpan w:val="3"/>
            <w:vAlign w:val="center"/>
          </w:tcPr>
          <w:p w:rsidR="00C31CC0" w:rsidRPr="00B86542" w:rsidRDefault="00C31CC0" w:rsidP="00E82857">
            <w:pPr>
              <w:pStyle w:val="Style8"/>
              <w:ind w:firstLine="0"/>
              <w:jc w:val="center"/>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Аудиторная </w:t>
            </w:r>
            <w:r w:rsidRPr="00B86542">
              <w:rPr>
                <w:rStyle w:val="FontStyle31"/>
                <w:rFonts w:ascii="Times New Roman" w:hAnsi="Times New Roman" w:cs="Times New Roman"/>
                <w:sz w:val="24"/>
                <w:szCs w:val="24"/>
              </w:rPr>
              <w:br/>
              <w:t xml:space="preserve">контактная работа </w:t>
            </w:r>
            <w:r w:rsidRPr="00B86542">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B86542" w:rsidRDefault="00C31CC0" w:rsidP="00E82857">
            <w:pPr>
              <w:pStyle w:val="Style8"/>
              <w:widowControl/>
              <w:ind w:left="-40" w:right="113" w:firstLine="0"/>
              <w:jc w:val="center"/>
              <w:rPr>
                <w:rStyle w:val="FontStyle20"/>
                <w:rFonts w:ascii="Times New Roman" w:hAnsi="Times New Roman" w:cs="Times New Roman"/>
                <w:sz w:val="24"/>
                <w:szCs w:val="24"/>
              </w:rPr>
            </w:pPr>
            <w:r w:rsidRPr="00B86542">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B86542" w:rsidRDefault="00C31CC0" w:rsidP="00E82857">
            <w:pPr>
              <w:pStyle w:val="Style8"/>
              <w:widowControl/>
              <w:ind w:left="-40" w:firstLine="0"/>
              <w:jc w:val="center"/>
              <w:rPr>
                <w:rStyle w:val="FontStyle31"/>
                <w:sz w:val="24"/>
                <w:szCs w:val="24"/>
              </w:rPr>
            </w:pPr>
            <w:r w:rsidRPr="00B86542">
              <w:rPr>
                <w:rStyle w:val="FontStyle20"/>
                <w:sz w:val="24"/>
                <w:szCs w:val="24"/>
              </w:rPr>
              <w:t xml:space="preserve">Вид самостоятельной </w:t>
            </w:r>
            <w:r w:rsidRPr="00B86542">
              <w:rPr>
                <w:rStyle w:val="FontStyle20"/>
                <w:sz w:val="24"/>
                <w:szCs w:val="24"/>
              </w:rPr>
              <w:br/>
              <w:t>работы</w:t>
            </w:r>
          </w:p>
        </w:tc>
        <w:tc>
          <w:tcPr>
            <w:tcW w:w="1071" w:type="pct"/>
            <w:vMerge w:val="restart"/>
            <w:vAlign w:val="center"/>
          </w:tcPr>
          <w:p w:rsidR="00C31CC0" w:rsidRPr="00B86542" w:rsidRDefault="00C31CC0" w:rsidP="00E82857">
            <w:pPr>
              <w:pStyle w:val="Style8"/>
              <w:widowControl/>
              <w:ind w:left="-40" w:firstLine="0"/>
              <w:jc w:val="center"/>
              <w:rPr>
                <w:rStyle w:val="FontStyle32"/>
                <w:rFonts w:cs="Georgia"/>
                <w:i w:val="0"/>
                <w:iCs w:val="0"/>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p>
        </w:tc>
        <w:tc>
          <w:tcPr>
            <w:tcW w:w="271" w:type="pct"/>
            <w:vMerge w:val="restart"/>
            <w:textDirection w:val="btLr"/>
            <w:vAlign w:val="center"/>
          </w:tcPr>
          <w:p w:rsidR="00C31CC0" w:rsidRPr="00B86542" w:rsidRDefault="00C31CC0" w:rsidP="00E82857">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C31CC0" w:rsidRPr="00B86542" w:rsidTr="00D229A6">
        <w:trPr>
          <w:cantSplit/>
          <w:trHeight w:val="1134"/>
          <w:tblHeader/>
        </w:trPr>
        <w:tc>
          <w:tcPr>
            <w:tcW w:w="1422" w:type="pct"/>
            <w:vMerge/>
          </w:tcPr>
          <w:p w:rsidR="00C31CC0" w:rsidRPr="00B86542" w:rsidRDefault="00C31CC0" w:rsidP="00E82857">
            <w:pPr>
              <w:pStyle w:val="Style14"/>
              <w:widowControl/>
              <w:jc w:val="center"/>
            </w:pPr>
          </w:p>
        </w:tc>
        <w:tc>
          <w:tcPr>
            <w:tcW w:w="184" w:type="pct"/>
            <w:vMerge/>
          </w:tcPr>
          <w:p w:rsidR="00C31CC0" w:rsidRPr="00B86542" w:rsidRDefault="00C31CC0" w:rsidP="00E82857">
            <w:pPr>
              <w:pStyle w:val="Style14"/>
              <w:widowControl/>
              <w:jc w:val="center"/>
            </w:pPr>
          </w:p>
        </w:tc>
        <w:tc>
          <w:tcPr>
            <w:tcW w:w="192" w:type="pct"/>
            <w:textDirection w:val="btLr"/>
            <w:vAlign w:val="center"/>
          </w:tcPr>
          <w:p w:rsidR="00C31CC0" w:rsidRPr="00B86542" w:rsidRDefault="00C31CC0" w:rsidP="00E82857">
            <w:pPr>
              <w:pStyle w:val="Style14"/>
              <w:widowControl/>
              <w:ind w:firstLine="0"/>
              <w:jc w:val="center"/>
            </w:pPr>
            <w:r w:rsidRPr="00B86542">
              <w:t>лекции</w:t>
            </w:r>
          </w:p>
        </w:tc>
        <w:tc>
          <w:tcPr>
            <w:tcW w:w="218" w:type="pct"/>
            <w:textDirection w:val="btLr"/>
            <w:vAlign w:val="center"/>
          </w:tcPr>
          <w:p w:rsidR="00C31CC0" w:rsidRPr="00B86542" w:rsidRDefault="00C31CC0" w:rsidP="00E82857">
            <w:pPr>
              <w:pStyle w:val="Style14"/>
              <w:widowControl/>
              <w:ind w:firstLine="0"/>
              <w:jc w:val="center"/>
            </w:pPr>
            <w:r w:rsidRPr="00B86542">
              <w:t>лаборат.</w:t>
            </w:r>
          </w:p>
          <w:p w:rsidR="00C31CC0" w:rsidRPr="00B86542" w:rsidRDefault="00C31CC0" w:rsidP="00E82857">
            <w:pPr>
              <w:pStyle w:val="Style14"/>
              <w:widowControl/>
              <w:ind w:firstLine="0"/>
              <w:jc w:val="center"/>
            </w:pPr>
            <w:r w:rsidRPr="00B86542">
              <w:t>занятия</w:t>
            </w:r>
          </w:p>
        </w:tc>
        <w:tc>
          <w:tcPr>
            <w:tcW w:w="239" w:type="pct"/>
            <w:textDirection w:val="btLr"/>
            <w:vAlign w:val="center"/>
          </w:tcPr>
          <w:p w:rsidR="00C31CC0" w:rsidRPr="00B86542" w:rsidRDefault="00C31CC0" w:rsidP="00E82857">
            <w:pPr>
              <w:pStyle w:val="Style14"/>
              <w:widowControl/>
              <w:ind w:firstLine="0"/>
              <w:jc w:val="center"/>
            </w:pPr>
            <w:r w:rsidRPr="00B86542">
              <w:t>практич. занятия</w:t>
            </w:r>
          </w:p>
        </w:tc>
        <w:tc>
          <w:tcPr>
            <w:tcW w:w="330" w:type="pct"/>
            <w:vMerge/>
            <w:textDirection w:val="btLr"/>
          </w:tcPr>
          <w:p w:rsidR="00C31CC0" w:rsidRPr="00B86542" w:rsidRDefault="00C31CC0" w:rsidP="00E82857">
            <w:pPr>
              <w:pStyle w:val="Style14"/>
              <w:widowControl/>
              <w:jc w:val="center"/>
            </w:pPr>
          </w:p>
        </w:tc>
        <w:tc>
          <w:tcPr>
            <w:tcW w:w="1073" w:type="pct"/>
            <w:vMerge/>
            <w:textDirection w:val="btLr"/>
          </w:tcPr>
          <w:p w:rsidR="00C31CC0" w:rsidRPr="00B86542" w:rsidRDefault="00C31CC0" w:rsidP="00E82857">
            <w:pPr>
              <w:pStyle w:val="Style14"/>
              <w:widowControl/>
              <w:jc w:val="center"/>
            </w:pPr>
          </w:p>
        </w:tc>
        <w:tc>
          <w:tcPr>
            <w:tcW w:w="1071" w:type="pct"/>
            <w:vMerge/>
            <w:textDirection w:val="btLr"/>
            <w:vAlign w:val="center"/>
          </w:tcPr>
          <w:p w:rsidR="00C31CC0" w:rsidRPr="00B86542" w:rsidRDefault="00C31CC0" w:rsidP="00E82857">
            <w:pPr>
              <w:pStyle w:val="Style14"/>
              <w:widowControl/>
              <w:jc w:val="center"/>
            </w:pPr>
          </w:p>
        </w:tc>
        <w:tc>
          <w:tcPr>
            <w:tcW w:w="271" w:type="pct"/>
            <w:vMerge/>
            <w:textDirection w:val="btLr"/>
          </w:tcPr>
          <w:p w:rsidR="00C31CC0" w:rsidRPr="00B86542" w:rsidRDefault="00C31CC0" w:rsidP="00E82857">
            <w:pPr>
              <w:pStyle w:val="Style14"/>
              <w:widowControl/>
              <w:jc w:val="center"/>
            </w:pPr>
          </w:p>
        </w:tc>
      </w:tr>
      <w:tr w:rsidR="00121504" w:rsidRPr="00B86542" w:rsidTr="00913653">
        <w:trPr>
          <w:trHeight w:val="268"/>
        </w:trPr>
        <w:tc>
          <w:tcPr>
            <w:tcW w:w="5000" w:type="pct"/>
            <w:gridSpan w:val="9"/>
          </w:tcPr>
          <w:p w:rsidR="00121504" w:rsidRPr="00B86542" w:rsidRDefault="00523EC2" w:rsidP="00E82857">
            <w:pPr>
              <w:pStyle w:val="Style14"/>
              <w:widowControl/>
              <w:ind w:firstLine="0"/>
              <w:jc w:val="center"/>
              <w:rPr>
                <w:b/>
              </w:rPr>
            </w:pPr>
            <w:r w:rsidRPr="00B86542">
              <w:rPr>
                <w:b/>
              </w:rPr>
              <w:t>Зимняя</w:t>
            </w:r>
            <w:r w:rsidR="00121504" w:rsidRPr="00B86542">
              <w:rPr>
                <w:b/>
              </w:rPr>
              <w:t xml:space="preserve"> сессия</w:t>
            </w:r>
          </w:p>
        </w:tc>
      </w:tr>
      <w:tr w:rsidR="00C31CC0" w:rsidRPr="00B86542" w:rsidTr="00D229A6">
        <w:trPr>
          <w:trHeight w:val="268"/>
        </w:trPr>
        <w:tc>
          <w:tcPr>
            <w:tcW w:w="1422" w:type="pct"/>
          </w:tcPr>
          <w:p w:rsidR="00C31CC0" w:rsidRPr="00B86542" w:rsidRDefault="00C31CC0" w:rsidP="00E82857">
            <w:pPr>
              <w:pStyle w:val="Style14"/>
              <w:widowControl/>
              <w:tabs>
                <w:tab w:val="left" w:pos="435"/>
              </w:tabs>
              <w:ind w:firstLine="0"/>
            </w:pPr>
            <w:r w:rsidRPr="00B86542">
              <w:rPr>
                <w:b/>
              </w:rPr>
              <w:t>1. Сфера будущей профессиональной деятельности</w:t>
            </w:r>
          </w:p>
        </w:tc>
        <w:tc>
          <w:tcPr>
            <w:tcW w:w="184" w:type="pct"/>
          </w:tcPr>
          <w:p w:rsidR="00C31CC0" w:rsidRPr="00B86542" w:rsidRDefault="003D094D" w:rsidP="00E82857">
            <w:pPr>
              <w:pStyle w:val="Style14"/>
              <w:widowControl/>
              <w:ind w:firstLine="0"/>
              <w:jc w:val="center"/>
            </w:pPr>
            <w:r>
              <w:t>3</w:t>
            </w:r>
          </w:p>
        </w:tc>
        <w:tc>
          <w:tcPr>
            <w:tcW w:w="192" w:type="pct"/>
          </w:tcPr>
          <w:p w:rsidR="00C31CC0" w:rsidRPr="00B86542" w:rsidRDefault="00C31CC0" w:rsidP="00E82857">
            <w:pPr>
              <w:pStyle w:val="Style14"/>
              <w:widowControl/>
              <w:ind w:firstLine="0"/>
              <w:jc w:val="center"/>
            </w:pPr>
          </w:p>
        </w:tc>
        <w:tc>
          <w:tcPr>
            <w:tcW w:w="218" w:type="pct"/>
          </w:tcPr>
          <w:p w:rsidR="00C31CC0" w:rsidRPr="00B86542" w:rsidRDefault="00C31CC0" w:rsidP="00E82857">
            <w:pPr>
              <w:pStyle w:val="Style14"/>
              <w:widowControl/>
              <w:ind w:firstLine="0"/>
              <w:jc w:val="center"/>
            </w:pPr>
          </w:p>
        </w:tc>
        <w:tc>
          <w:tcPr>
            <w:tcW w:w="239" w:type="pct"/>
          </w:tcPr>
          <w:p w:rsidR="00C31CC0" w:rsidRPr="00B86542" w:rsidRDefault="00C31CC0" w:rsidP="00E82857">
            <w:pPr>
              <w:pStyle w:val="Style14"/>
              <w:widowControl/>
              <w:ind w:firstLine="0"/>
              <w:jc w:val="center"/>
            </w:pPr>
          </w:p>
        </w:tc>
        <w:tc>
          <w:tcPr>
            <w:tcW w:w="330" w:type="pct"/>
          </w:tcPr>
          <w:p w:rsidR="00C31CC0" w:rsidRPr="00B86542" w:rsidRDefault="00C31CC0" w:rsidP="00E82857">
            <w:pPr>
              <w:pStyle w:val="Style14"/>
              <w:widowControl/>
              <w:ind w:firstLine="0"/>
              <w:jc w:val="left"/>
            </w:pPr>
          </w:p>
        </w:tc>
        <w:tc>
          <w:tcPr>
            <w:tcW w:w="1073" w:type="pct"/>
          </w:tcPr>
          <w:p w:rsidR="00C31CC0" w:rsidRPr="00B86542" w:rsidRDefault="00C31CC0" w:rsidP="00E82857">
            <w:pPr>
              <w:pStyle w:val="Style14"/>
              <w:widowControl/>
              <w:ind w:firstLine="0"/>
              <w:jc w:val="left"/>
            </w:pPr>
          </w:p>
        </w:tc>
        <w:tc>
          <w:tcPr>
            <w:tcW w:w="1071" w:type="pct"/>
          </w:tcPr>
          <w:p w:rsidR="00C31CC0" w:rsidRPr="00B86542" w:rsidRDefault="00C31CC0" w:rsidP="00E82857">
            <w:pPr>
              <w:pStyle w:val="Style14"/>
              <w:widowControl/>
              <w:ind w:firstLine="0"/>
              <w:jc w:val="left"/>
            </w:pPr>
          </w:p>
        </w:tc>
        <w:tc>
          <w:tcPr>
            <w:tcW w:w="271" w:type="pct"/>
          </w:tcPr>
          <w:p w:rsidR="00C31CC0" w:rsidRPr="00B86542" w:rsidRDefault="00BC43BF"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pPr>
            <w:r w:rsidRPr="00B86542">
              <w:rPr>
                <w:sz w:val="22"/>
                <w:szCs w:val="22"/>
              </w:rPr>
              <w:t>(ЗУВ)</w:t>
            </w:r>
          </w:p>
        </w:tc>
      </w:tr>
      <w:tr w:rsidR="00B1077C" w:rsidRPr="00B86542" w:rsidTr="00D229A6">
        <w:trPr>
          <w:trHeight w:val="422"/>
        </w:trPr>
        <w:tc>
          <w:tcPr>
            <w:tcW w:w="1422" w:type="pct"/>
          </w:tcPr>
          <w:p w:rsidR="00B1077C" w:rsidRPr="00B86542" w:rsidRDefault="00B1077C" w:rsidP="00B1077C">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84" w:type="pct"/>
          </w:tcPr>
          <w:p w:rsidR="00B1077C" w:rsidRPr="00B86542" w:rsidRDefault="003D094D" w:rsidP="00E82857">
            <w:pPr>
              <w:pStyle w:val="Style14"/>
              <w:widowControl/>
              <w:ind w:firstLine="0"/>
              <w:jc w:val="center"/>
            </w:pPr>
            <w:r>
              <w:t>3</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3D094D" w:rsidP="00E82857">
            <w:pPr>
              <w:pStyle w:val="Style14"/>
              <w:widowControl/>
              <w:ind w:firstLine="0"/>
              <w:jc w:val="center"/>
            </w:pPr>
            <w:r>
              <w:t>0,5</w:t>
            </w:r>
          </w:p>
        </w:tc>
        <w:tc>
          <w:tcPr>
            <w:tcW w:w="330" w:type="pct"/>
          </w:tcPr>
          <w:p w:rsidR="00B1077C" w:rsidRPr="00B86542" w:rsidRDefault="003D094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B1077C" w:rsidRPr="00B86542" w:rsidRDefault="00B1077C" w:rsidP="00F542D5">
            <w:pPr>
              <w:tabs>
                <w:tab w:val="left" w:pos="993"/>
              </w:tabs>
              <w:ind w:firstLine="0"/>
              <w:rPr>
                <w:bCs/>
                <w:iCs/>
              </w:rPr>
            </w:pPr>
            <w:r w:rsidRPr="00B86542">
              <w:rPr>
                <w:bCs/>
                <w:iCs/>
              </w:rPr>
              <w:t>Подготовка устного монологического высказывания</w:t>
            </w:r>
          </w:p>
        </w:tc>
        <w:tc>
          <w:tcPr>
            <w:tcW w:w="1071" w:type="pct"/>
          </w:tcPr>
          <w:p w:rsidR="00B1077C" w:rsidRPr="00B86542" w:rsidRDefault="00B1077C" w:rsidP="002F51CC">
            <w:pPr>
              <w:pStyle w:val="Style14"/>
              <w:widowControl/>
              <w:ind w:firstLine="0"/>
              <w:jc w:val="left"/>
            </w:pPr>
            <w:r w:rsidRPr="00B86542">
              <w:rPr>
                <w:color w:val="000000"/>
              </w:rPr>
              <w:t>Выборочный опрос</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pPr>
            <w:r w:rsidRPr="00B86542">
              <w:rPr>
                <w:sz w:val="22"/>
                <w:szCs w:val="22"/>
              </w:rPr>
              <w:t>(ЗУВ)</w:t>
            </w:r>
          </w:p>
        </w:tc>
      </w:tr>
      <w:tr w:rsidR="00B1077C" w:rsidRPr="00B86542" w:rsidTr="00D229A6">
        <w:trPr>
          <w:trHeight w:val="422"/>
        </w:trPr>
        <w:tc>
          <w:tcPr>
            <w:tcW w:w="1422" w:type="pct"/>
          </w:tcPr>
          <w:p w:rsidR="00B1077C" w:rsidRPr="00B86542" w:rsidRDefault="00B1077C" w:rsidP="00E82857">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84" w:type="pct"/>
          </w:tcPr>
          <w:p w:rsidR="00B1077C" w:rsidRPr="00B86542" w:rsidRDefault="003D094D" w:rsidP="00E82857">
            <w:pPr>
              <w:pStyle w:val="Style14"/>
              <w:widowControl/>
              <w:ind w:firstLine="0"/>
              <w:jc w:val="center"/>
            </w:pPr>
            <w:r>
              <w:t>3</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0F48DA" w:rsidP="000F48DA">
            <w:pPr>
              <w:pStyle w:val="Style14"/>
              <w:widowControl/>
              <w:ind w:firstLine="0"/>
              <w:jc w:val="center"/>
            </w:pPr>
            <w:r>
              <w:t>0,5</w:t>
            </w:r>
          </w:p>
        </w:tc>
        <w:tc>
          <w:tcPr>
            <w:tcW w:w="330" w:type="pct"/>
          </w:tcPr>
          <w:p w:rsidR="00B1077C" w:rsidRPr="00B86542" w:rsidRDefault="00B86542"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6</w:t>
            </w:r>
          </w:p>
        </w:tc>
        <w:tc>
          <w:tcPr>
            <w:tcW w:w="1073" w:type="pct"/>
          </w:tcPr>
          <w:p w:rsidR="00B1077C" w:rsidRPr="00B86542" w:rsidRDefault="00B1077C" w:rsidP="00D445A2">
            <w:pPr>
              <w:tabs>
                <w:tab w:val="left" w:pos="993"/>
              </w:tabs>
              <w:ind w:firstLine="0"/>
              <w:rPr>
                <w:rStyle w:val="FontStyle31"/>
                <w:rFonts w:ascii="Times New Roman" w:hAnsi="Times New Roman" w:cs="Times New Roman"/>
                <w:sz w:val="24"/>
                <w:szCs w:val="24"/>
              </w:rPr>
            </w:pPr>
            <w:r w:rsidRPr="00B86542">
              <w:rPr>
                <w:bCs/>
                <w:iCs/>
              </w:rPr>
              <w:t>Подготовка письменного монологического высказывания</w:t>
            </w:r>
            <w:r w:rsidRPr="00B86542">
              <w:rPr>
                <w:rStyle w:val="FontStyle31"/>
                <w:sz w:val="24"/>
                <w:szCs w:val="24"/>
              </w:rPr>
              <w:t xml:space="preserve"> </w:t>
            </w:r>
          </w:p>
        </w:tc>
        <w:tc>
          <w:tcPr>
            <w:tcW w:w="1071" w:type="pct"/>
          </w:tcPr>
          <w:p w:rsidR="00B1077C" w:rsidRPr="00B86542" w:rsidRDefault="00B1077C" w:rsidP="00E82857">
            <w:pPr>
              <w:pStyle w:val="Style14"/>
              <w:widowControl/>
              <w:ind w:firstLine="0"/>
              <w:jc w:val="left"/>
            </w:pPr>
            <w:r w:rsidRPr="00B86542">
              <w:t>Проверка письменных работ</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rPr>
                <w:rStyle w:val="FontStyle31"/>
                <w:sz w:val="24"/>
                <w:szCs w:val="24"/>
              </w:rPr>
            </w:pPr>
            <w:r w:rsidRPr="00B86542">
              <w:rPr>
                <w:sz w:val="22"/>
                <w:szCs w:val="22"/>
              </w:rPr>
              <w:t>(ЗУВ)</w:t>
            </w:r>
          </w:p>
        </w:tc>
      </w:tr>
      <w:tr w:rsidR="00B1077C" w:rsidRPr="00B86542" w:rsidTr="00D229A6">
        <w:trPr>
          <w:trHeight w:val="422"/>
        </w:trPr>
        <w:tc>
          <w:tcPr>
            <w:tcW w:w="1422" w:type="pct"/>
          </w:tcPr>
          <w:p w:rsidR="00B1077C" w:rsidRPr="00B86542" w:rsidRDefault="00B1077C" w:rsidP="00E82857">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84" w:type="pct"/>
          </w:tcPr>
          <w:p w:rsidR="00B1077C" w:rsidRPr="00B86542" w:rsidRDefault="003D094D" w:rsidP="00E82857">
            <w:pPr>
              <w:pStyle w:val="Style14"/>
              <w:widowControl/>
              <w:ind w:firstLine="0"/>
              <w:jc w:val="center"/>
            </w:pPr>
            <w:r>
              <w:t>3</w:t>
            </w:r>
          </w:p>
        </w:tc>
        <w:tc>
          <w:tcPr>
            <w:tcW w:w="192" w:type="pct"/>
          </w:tcPr>
          <w:p w:rsidR="00B1077C" w:rsidRPr="00B86542" w:rsidRDefault="00B1077C" w:rsidP="00E82857">
            <w:pPr>
              <w:pStyle w:val="Style14"/>
              <w:widowControl/>
              <w:ind w:firstLine="0"/>
              <w:jc w:val="center"/>
            </w:pPr>
          </w:p>
        </w:tc>
        <w:tc>
          <w:tcPr>
            <w:tcW w:w="218" w:type="pct"/>
          </w:tcPr>
          <w:p w:rsidR="00B1077C" w:rsidRPr="00B86542" w:rsidRDefault="00B1077C" w:rsidP="00E82857">
            <w:pPr>
              <w:pStyle w:val="Style14"/>
              <w:widowControl/>
              <w:ind w:firstLine="0"/>
              <w:jc w:val="center"/>
            </w:pPr>
          </w:p>
        </w:tc>
        <w:tc>
          <w:tcPr>
            <w:tcW w:w="239" w:type="pct"/>
          </w:tcPr>
          <w:p w:rsidR="00B1077C" w:rsidRPr="00B86542" w:rsidRDefault="003D094D" w:rsidP="000F48DA">
            <w:pPr>
              <w:pStyle w:val="Style14"/>
              <w:widowControl/>
              <w:ind w:firstLine="0"/>
              <w:jc w:val="center"/>
            </w:pPr>
            <w:r>
              <w:t>0,5</w:t>
            </w:r>
          </w:p>
        </w:tc>
        <w:tc>
          <w:tcPr>
            <w:tcW w:w="330" w:type="pct"/>
          </w:tcPr>
          <w:p w:rsidR="00B1077C" w:rsidRPr="00B86542" w:rsidRDefault="00B86542" w:rsidP="00B86542">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4</w:t>
            </w:r>
          </w:p>
        </w:tc>
        <w:tc>
          <w:tcPr>
            <w:tcW w:w="1073" w:type="pct"/>
          </w:tcPr>
          <w:p w:rsidR="00B1077C" w:rsidRPr="00B86542" w:rsidRDefault="00D84A27" w:rsidP="00E82857">
            <w:pPr>
              <w:tabs>
                <w:tab w:val="left" w:pos="993"/>
              </w:tabs>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Ответы на вопросы по тексту</w:t>
            </w:r>
          </w:p>
        </w:tc>
        <w:tc>
          <w:tcPr>
            <w:tcW w:w="1071" w:type="pct"/>
          </w:tcPr>
          <w:p w:rsidR="00B1077C" w:rsidRPr="00B86542" w:rsidRDefault="00B1077C" w:rsidP="00E82857">
            <w:pPr>
              <w:pStyle w:val="Style14"/>
              <w:widowControl/>
              <w:ind w:firstLine="0"/>
              <w:jc w:val="left"/>
            </w:pPr>
            <w:r w:rsidRPr="00B86542">
              <w:rPr>
                <w:color w:val="000000"/>
              </w:rPr>
              <w:t>Выборочный опрос</w:t>
            </w:r>
          </w:p>
        </w:tc>
        <w:tc>
          <w:tcPr>
            <w:tcW w:w="271" w:type="pct"/>
          </w:tcPr>
          <w:p w:rsidR="00B1077C" w:rsidRPr="00B86542" w:rsidRDefault="00903786" w:rsidP="00E82857">
            <w:pPr>
              <w:pStyle w:val="Style14"/>
              <w:widowControl/>
              <w:ind w:firstLine="0"/>
              <w:jc w:val="left"/>
            </w:pPr>
            <w:r w:rsidRPr="00B86542">
              <w:rPr>
                <w:sz w:val="22"/>
                <w:szCs w:val="22"/>
              </w:rPr>
              <w:t>ОК-3, ПК-10</w:t>
            </w:r>
          </w:p>
          <w:p w:rsidR="00D53523" w:rsidRPr="00B86542" w:rsidRDefault="00D53523" w:rsidP="00E82857">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22"/>
        </w:trPr>
        <w:tc>
          <w:tcPr>
            <w:tcW w:w="1422" w:type="pct"/>
          </w:tcPr>
          <w:p w:rsidR="00D53523" w:rsidRPr="00B86542" w:rsidRDefault="00D53523" w:rsidP="00E82857">
            <w:pPr>
              <w:pStyle w:val="Style14"/>
              <w:widowControl/>
              <w:ind w:firstLine="0"/>
            </w:pPr>
            <w:r w:rsidRPr="00B86542">
              <w:lastRenderedPageBreak/>
              <w:t>1.4. Развитие навыков говорения по теме «</w:t>
            </w:r>
            <w:r w:rsidRPr="00B86542">
              <w:rPr>
                <w:b/>
              </w:rPr>
              <w:t xml:space="preserve">Мировые </w:t>
            </w:r>
            <w:r w:rsidRPr="00B86542">
              <w:rPr>
                <w:b/>
                <w:color w:val="000000"/>
              </w:rPr>
              <w:t>ведущие предприятия и компании профессиональной сферы»</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3D094D" w:rsidP="00E82857">
            <w:pPr>
              <w:pStyle w:val="Style14"/>
              <w:widowControl/>
              <w:ind w:firstLine="0"/>
              <w:jc w:val="center"/>
            </w:pPr>
            <w:r>
              <w:t>0,5</w:t>
            </w:r>
          </w:p>
        </w:tc>
        <w:tc>
          <w:tcPr>
            <w:tcW w:w="330" w:type="pct"/>
          </w:tcPr>
          <w:p w:rsidR="00D53523" w:rsidRPr="00B86542" w:rsidRDefault="003D094D"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D53523" w:rsidRPr="00B86542" w:rsidRDefault="00D53523" w:rsidP="00E82857">
            <w:pPr>
              <w:tabs>
                <w:tab w:val="left" w:pos="993"/>
              </w:tabs>
              <w:ind w:firstLine="0"/>
            </w:pPr>
            <w:r w:rsidRPr="00B86542">
              <w:rPr>
                <w:bCs/>
                <w:iCs/>
              </w:rPr>
              <w:t>Подготовка устного сообщения по теме</w:t>
            </w:r>
          </w:p>
          <w:p w:rsidR="00D53523" w:rsidRPr="00B86542"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B86542" w:rsidRDefault="00D53523" w:rsidP="00E82857">
            <w:pPr>
              <w:ind w:firstLine="0"/>
            </w:pPr>
            <w:r w:rsidRPr="00B86542">
              <w:t>Устный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pStyle w:val="Style14"/>
              <w:widowControl/>
              <w:ind w:firstLine="0"/>
            </w:pPr>
            <w:r w:rsidRPr="00B86542">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D53523" w:rsidP="00E82857">
            <w:pPr>
              <w:pStyle w:val="Style14"/>
              <w:widowControl/>
              <w:ind w:firstLine="0"/>
              <w:jc w:val="center"/>
            </w:pPr>
          </w:p>
        </w:tc>
        <w:tc>
          <w:tcPr>
            <w:tcW w:w="330" w:type="pct"/>
          </w:tcPr>
          <w:p w:rsidR="00D53523" w:rsidRPr="00B86542" w:rsidRDefault="003D094D" w:rsidP="00E82857">
            <w:pPr>
              <w:ind w:firstLine="0"/>
              <w:rPr>
                <w:rStyle w:val="FontStyle31"/>
                <w:sz w:val="24"/>
                <w:szCs w:val="24"/>
              </w:rPr>
            </w:pPr>
            <w:r>
              <w:rPr>
                <w:rStyle w:val="FontStyle31"/>
                <w:sz w:val="24"/>
                <w:szCs w:val="24"/>
              </w:rPr>
              <w:t>6</w:t>
            </w:r>
          </w:p>
        </w:tc>
        <w:tc>
          <w:tcPr>
            <w:tcW w:w="1073" w:type="pct"/>
          </w:tcPr>
          <w:p w:rsidR="00D53523" w:rsidRPr="00B86542" w:rsidRDefault="00D53523" w:rsidP="00E82857">
            <w:pPr>
              <w:pStyle w:val="afa"/>
              <w:rPr>
                <w:rFonts w:ascii="Times New Roman" w:hAnsi="Times New Roman"/>
                <w:color w:val="000000"/>
                <w:sz w:val="24"/>
                <w:szCs w:val="24"/>
              </w:rPr>
            </w:pPr>
            <w:r w:rsidRPr="00B86542">
              <w:rPr>
                <w:rFonts w:ascii="Times New Roman" w:hAnsi="Times New Roman"/>
                <w:color w:val="000000"/>
                <w:sz w:val="24"/>
                <w:szCs w:val="24"/>
              </w:rPr>
              <w:t>Выполнение упражнений по грамматике изучаемого языка</w:t>
            </w:r>
          </w:p>
          <w:p w:rsidR="00D53523" w:rsidRPr="00B86542" w:rsidRDefault="00D53523" w:rsidP="00E82857">
            <w:pPr>
              <w:rPr>
                <w:rStyle w:val="FontStyle31"/>
                <w:sz w:val="24"/>
                <w:szCs w:val="24"/>
              </w:rPr>
            </w:pPr>
          </w:p>
        </w:tc>
        <w:tc>
          <w:tcPr>
            <w:tcW w:w="1071" w:type="pct"/>
          </w:tcPr>
          <w:p w:rsidR="00D53523" w:rsidRPr="00B86542" w:rsidRDefault="00D53523" w:rsidP="00E82857">
            <w:pPr>
              <w:ind w:firstLine="0"/>
            </w:pPr>
            <w:r w:rsidRPr="00B86542">
              <w:t>Проверка выполнения грамматических упражнений</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121504" w:rsidRPr="00B86542" w:rsidTr="00D229A6">
        <w:trPr>
          <w:trHeight w:val="70"/>
        </w:trPr>
        <w:tc>
          <w:tcPr>
            <w:tcW w:w="1422" w:type="pct"/>
          </w:tcPr>
          <w:p w:rsidR="00121504" w:rsidRPr="00B86542" w:rsidRDefault="00121504" w:rsidP="00E82857">
            <w:pPr>
              <w:pStyle w:val="Style14"/>
              <w:widowControl/>
              <w:tabs>
                <w:tab w:val="left" w:pos="435"/>
              </w:tabs>
              <w:ind w:firstLine="0"/>
              <w:rPr>
                <w:b/>
              </w:rPr>
            </w:pPr>
            <w:r w:rsidRPr="00B86542">
              <w:rPr>
                <w:b/>
              </w:rPr>
              <w:t>Итого</w:t>
            </w:r>
          </w:p>
        </w:tc>
        <w:tc>
          <w:tcPr>
            <w:tcW w:w="184" w:type="pct"/>
          </w:tcPr>
          <w:p w:rsidR="00121504" w:rsidRPr="00B86542" w:rsidRDefault="00121504" w:rsidP="00E82857">
            <w:pPr>
              <w:pStyle w:val="Style14"/>
              <w:widowControl/>
              <w:ind w:firstLine="0"/>
              <w:jc w:val="center"/>
            </w:pPr>
          </w:p>
        </w:tc>
        <w:tc>
          <w:tcPr>
            <w:tcW w:w="192" w:type="pct"/>
          </w:tcPr>
          <w:p w:rsidR="00121504" w:rsidRPr="00B86542" w:rsidRDefault="00121504" w:rsidP="00E82857">
            <w:pPr>
              <w:pStyle w:val="Style14"/>
              <w:widowControl/>
              <w:ind w:firstLine="0"/>
              <w:jc w:val="center"/>
            </w:pPr>
          </w:p>
        </w:tc>
        <w:tc>
          <w:tcPr>
            <w:tcW w:w="218" w:type="pct"/>
          </w:tcPr>
          <w:p w:rsidR="00121504" w:rsidRPr="00B86542" w:rsidRDefault="00121504" w:rsidP="00E82857">
            <w:pPr>
              <w:pStyle w:val="Style14"/>
              <w:widowControl/>
              <w:ind w:firstLine="0"/>
              <w:jc w:val="center"/>
            </w:pPr>
          </w:p>
        </w:tc>
        <w:tc>
          <w:tcPr>
            <w:tcW w:w="239" w:type="pct"/>
          </w:tcPr>
          <w:p w:rsidR="00121504" w:rsidRPr="000F48DA" w:rsidRDefault="003D094D" w:rsidP="000F48DA">
            <w:pPr>
              <w:pStyle w:val="Style14"/>
              <w:widowControl/>
              <w:ind w:firstLine="0"/>
              <w:jc w:val="center"/>
              <w:rPr>
                <w:b/>
              </w:rPr>
            </w:pPr>
            <w:r w:rsidRPr="000F48DA">
              <w:rPr>
                <w:b/>
              </w:rPr>
              <w:t>2</w:t>
            </w:r>
          </w:p>
        </w:tc>
        <w:tc>
          <w:tcPr>
            <w:tcW w:w="330" w:type="pct"/>
          </w:tcPr>
          <w:p w:rsidR="00121504" w:rsidRPr="000F48DA" w:rsidRDefault="00121504" w:rsidP="003D094D">
            <w:pPr>
              <w:pStyle w:val="Style14"/>
              <w:widowControl/>
              <w:ind w:firstLine="0"/>
              <w:jc w:val="left"/>
              <w:rPr>
                <w:b/>
              </w:rPr>
            </w:pPr>
            <w:r w:rsidRPr="000F48DA">
              <w:rPr>
                <w:b/>
              </w:rPr>
              <w:t>3</w:t>
            </w:r>
            <w:r w:rsidR="003D094D" w:rsidRPr="000F48DA">
              <w:rPr>
                <w:b/>
              </w:rPr>
              <w:t>6</w:t>
            </w:r>
          </w:p>
        </w:tc>
        <w:tc>
          <w:tcPr>
            <w:tcW w:w="1073" w:type="pct"/>
          </w:tcPr>
          <w:p w:rsidR="00121504" w:rsidRPr="00B86542" w:rsidRDefault="00121504" w:rsidP="00E82857">
            <w:pPr>
              <w:pStyle w:val="Style14"/>
              <w:widowControl/>
              <w:ind w:firstLine="0"/>
              <w:jc w:val="left"/>
            </w:pPr>
          </w:p>
        </w:tc>
        <w:tc>
          <w:tcPr>
            <w:tcW w:w="1071" w:type="pct"/>
          </w:tcPr>
          <w:p w:rsidR="00121504" w:rsidRPr="00B86542" w:rsidRDefault="00121504" w:rsidP="00E82857">
            <w:pPr>
              <w:pStyle w:val="Style14"/>
              <w:widowControl/>
              <w:ind w:firstLine="0"/>
              <w:jc w:val="left"/>
            </w:pPr>
          </w:p>
        </w:tc>
        <w:tc>
          <w:tcPr>
            <w:tcW w:w="271" w:type="pct"/>
          </w:tcPr>
          <w:p w:rsidR="00121504" w:rsidRPr="00B86542" w:rsidRDefault="00121504" w:rsidP="00BA5534">
            <w:pPr>
              <w:pStyle w:val="Style14"/>
              <w:widowControl/>
              <w:ind w:firstLine="0"/>
              <w:jc w:val="left"/>
            </w:pPr>
          </w:p>
        </w:tc>
      </w:tr>
      <w:tr w:rsidR="00523EC2" w:rsidRPr="00B86542" w:rsidTr="00523EC2">
        <w:trPr>
          <w:trHeight w:val="70"/>
        </w:trPr>
        <w:tc>
          <w:tcPr>
            <w:tcW w:w="5000" w:type="pct"/>
            <w:gridSpan w:val="9"/>
          </w:tcPr>
          <w:p w:rsidR="00523EC2" w:rsidRPr="00B86542" w:rsidRDefault="00523EC2" w:rsidP="00523EC2">
            <w:pPr>
              <w:pStyle w:val="Style14"/>
              <w:widowControl/>
              <w:ind w:firstLine="0"/>
              <w:jc w:val="center"/>
              <w:rPr>
                <w:b/>
              </w:rPr>
            </w:pPr>
            <w:r w:rsidRPr="00B86542">
              <w:rPr>
                <w:b/>
                <w:sz w:val="22"/>
                <w:szCs w:val="22"/>
              </w:rPr>
              <w:t>Летняя сессия</w:t>
            </w:r>
          </w:p>
        </w:tc>
      </w:tr>
      <w:tr w:rsidR="00D53523" w:rsidRPr="00B86542" w:rsidTr="00D229A6">
        <w:trPr>
          <w:trHeight w:val="70"/>
        </w:trPr>
        <w:tc>
          <w:tcPr>
            <w:tcW w:w="1422" w:type="pct"/>
          </w:tcPr>
          <w:p w:rsidR="00D53523" w:rsidRPr="00B86542" w:rsidRDefault="00D53523" w:rsidP="00E82857">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D53523" w:rsidP="00E82857">
            <w:pPr>
              <w:pStyle w:val="Style14"/>
              <w:widowControl/>
              <w:ind w:firstLine="0"/>
              <w:jc w:val="center"/>
            </w:pPr>
          </w:p>
        </w:tc>
        <w:tc>
          <w:tcPr>
            <w:tcW w:w="330" w:type="pct"/>
          </w:tcPr>
          <w:p w:rsidR="00D53523" w:rsidRPr="00B86542" w:rsidRDefault="00D53523" w:rsidP="00E82857">
            <w:pPr>
              <w:pStyle w:val="Style14"/>
              <w:widowControl/>
              <w:ind w:firstLine="0"/>
              <w:jc w:val="left"/>
            </w:pPr>
          </w:p>
        </w:tc>
        <w:tc>
          <w:tcPr>
            <w:tcW w:w="1073" w:type="pct"/>
          </w:tcPr>
          <w:p w:rsidR="00D53523" w:rsidRPr="00B86542" w:rsidRDefault="00D53523" w:rsidP="00E82857">
            <w:pPr>
              <w:pStyle w:val="Style14"/>
              <w:widowControl/>
              <w:ind w:firstLine="0"/>
              <w:jc w:val="left"/>
            </w:pPr>
          </w:p>
        </w:tc>
        <w:tc>
          <w:tcPr>
            <w:tcW w:w="1071" w:type="pct"/>
          </w:tcPr>
          <w:p w:rsidR="00D53523" w:rsidRPr="00B86542" w:rsidRDefault="00D53523" w:rsidP="00E82857">
            <w:pPr>
              <w:pStyle w:val="Style14"/>
              <w:widowControl/>
              <w:ind w:firstLine="0"/>
              <w:jc w:val="left"/>
            </w:pP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w:t>
            </w:r>
          </w:p>
        </w:tc>
        <w:tc>
          <w:tcPr>
            <w:tcW w:w="330" w:type="pct"/>
          </w:tcPr>
          <w:p w:rsidR="00D53523" w:rsidRPr="00B86542" w:rsidRDefault="00D53523"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5</w:t>
            </w:r>
          </w:p>
        </w:tc>
        <w:tc>
          <w:tcPr>
            <w:tcW w:w="1073" w:type="pct"/>
          </w:tcPr>
          <w:p w:rsidR="00D53523" w:rsidRPr="00B86542" w:rsidRDefault="00D53523" w:rsidP="00E82857">
            <w:pPr>
              <w:pStyle w:val="Style14"/>
              <w:widowControl/>
              <w:ind w:firstLine="0"/>
              <w:jc w:val="left"/>
              <w:rPr>
                <w:rStyle w:val="FontStyle31"/>
                <w:sz w:val="24"/>
                <w:szCs w:val="24"/>
              </w:rPr>
            </w:pPr>
            <w:r w:rsidRPr="00B86542">
              <w:rPr>
                <w:bCs/>
                <w:iCs/>
              </w:rPr>
              <w:t xml:space="preserve">Чтение текста и ответы на вопросы  </w:t>
            </w:r>
          </w:p>
        </w:tc>
        <w:tc>
          <w:tcPr>
            <w:tcW w:w="1071" w:type="pct"/>
          </w:tcPr>
          <w:p w:rsidR="00D53523" w:rsidRPr="00B86542" w:rsidRDefault="00D53523" w:rsidP="00E82857">
            <w:pPr>
              <w:pStyle w:val="Style14"/>
              <w:widowControl/>
              <w:ind w:firstLine="0"/>
              <w:jc w:val="left"/>
            </w:pPr>
            <w:r w:rsidRPr="00B86542">
              <w:rPr>
                <w:color w:val="000000"/>
              </w:rPr>
              <w:t>Выборочный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90574F">
            <w:pPr>
              <w:ind w:firstLine="0"/>
            </w:pPr>
            <w:r w:rsidRPr="00B86542">
              <w:t xml:space="preserve">2.2. Развитие навыков говорения </w:t>
            </w:r>
            <w:r w:rsidRPr="00B86542">
              <w:rPr>
                <w:b/>
              </w:rPr>
              <w:t>«</w:t>
            </w:r>
            <w:r w:rsidRPr="00B86542">
              <w:rPr>
                <w:b/>
                <w:color w:val="000000"/>
              </w:rPr>
              <w:t>Профессиональные компетенции будущего специалиста»</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w:t>
            </w:r>
            <w:r w:rsidR="000F48DA">
              <w:t>/1</w:t>
            </w:r>
          </w:p>
        </w:tc>
        <w:tc>
          <w:tcPr>
            <w:tcW w:w="330" w:type="pct"/>
          </w:tcPr>
          <w:p w:rsidR="00D53523" w:rsidRPr="00B86542" w:rsidRDefault="00D53523"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5</w:t>
            </w:r>
          </w:p>
        </w:tc>
        <w:tc>
          <w:tcPr>
            <w:tcW w:w="1073" w:type="pct"/>
          </w:tcPr>
          <w:p w:rsidR="00D53523" w:rsidRPr="00B86542" w:rsidRDefault="00D53523" w:rsidP="00E82857">
            <w:pPr>
              <w:tabs>
                <w:tab w:val="left" w:pos="993"/>
              </w:tabs>
              <w:ind w:firstLine="0"/>
            </w:pPr>
            <w:r w:rsidRPr="00B86542">
              <w:rPr>
                <w:bCs/>
                <w:iCs/>
              </w:rPr>
              <w:t xml:space="preserve">Подготовка </w:t>
            </w:r>
            <w:r w:rsidRPr="00B86542">
              <w:rPr>
                <w:color w:val="000000"/>
              </w:rPr>
              <w:t>монологического высказывания</w:t>
            </w:r>
          </w:p>
          <w:p w:rsidR="00D53523" w:rsidRPr="00B86542" w:rsidRDefault="00D53523" w:rsidP="00E82857">
            <w:pPr>
              <w:pStyle w:val="Style14"/>
              <w:widowControl/>
              <w:ind w:firstLine="0"/>
              <w:jc w:val="left"/>
              <w:rPr>
                <w:rStyle w:val="FontStyle31"/>
                <w:sz w:val="24"/>
                <w:szCs w:val="24"/>
              </w:rPr>
            </w:pPr>
          </w:p>
        </w:tc>
        <w:tc>
          <w:tcPr>
            <w:tcW w:w="1071" w:type="pct"/>
          </w:tcPr>
          <w:p w:rsidR="00D53523" w:rsidRPr="00B86542" w:rsidRDefault="00D53523" w:rsidP="00E82857">
            <w:pPr>
              <w:pStyle w:val="Style14"/>
              <w:widowControl/>
              <w:ind w:firstLine="0"/>
              <w:jc w:val="left"/>
            </w:pPr>
            <w:r w:rsidRPr="00B86542">
              <w:rPr>
                <w:color w:val="000000"/>
              </w:rPr>
              <w:t>Устный опрос</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ind w:firstLine="0"/>
              <w:rPr>
                <w:b/>
                <w:color w:val="FF0000"/>
              </w:rPr>
            </w:pPr>
            <w:r w:rsidRPr="00B86542">
              <w:t xml:space="preserve">2.3 Развитие навыков письма по теме </w:t>
            </w:r>
            <w:r w:rsidRPr="00B86542">
              <w:rPr>
                <w:b/>
              </w:rPr>
              <w:t>«Устройство на работу. Прохождение собеседования. Деловая этика»</w:t>
            </w:r>
          </w:p>
          <w:p w:rsidR="00D53523" w:rsidRPr="00B86542" w:rsidRDefault="00D53523" w:rsidP="00E82857">
            <w:pPr>
              <w:ind w:firstLine="0"/>
            </w:pP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B86542" w:rsidP="00E82857">
            <w:pPr>
              <w:pStyle w:val="Style14"/>
              <w:widowControl/>
              <w:ind w:firstLine="0"/>
              <w:jc w:val="center"/>
            </w:pPr>
            <w:r w:rsidRPr="00B86542">
              <w:t>0,5</w:t>
            </w:r>
            <w:r w:rsidR="000F48DA">
              <w:t>/1</w:t>
            </w:r>
          </w:p>
        </w:tc>
        <w:tc>
          <w:tcPr>
            <w:tcW w:w="330" w:type="pct"/>
          </w:tcPr>
          <w:p w:rsidR="00D53523" w:rsidRPr="00B86542" w:rsidRDefault="00523EC2" w:rsidP="00E8285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10</w:t>
            </w:r>
          </w:p>
        </w:tc>
        <w:tc>
          <w:tcPr>
            <w:tcW w:w="1073" w:type="pct"/>
          </w:tcPr>
          <w:p w:rsidR="00D53523" w:rsidRPr="00B86542" w:rsidRDefault="00D53523" w:rsidP="00E82857">
            <w:pPr>
              <w:tabs>
                <w:tab w:val="left" w:pos="993"/>
              </w:tabs>
              <w:ind w:firstLine="0"/>
              <w:rPr>
                <w:bCs/>
                <w:iCs/>
              </w:rPr>
            </w:pPr>
            <w:r w:rsidRPr="00B86542">
              <w:rPr>
                <w:bCs/>
                <w:iCs/>
              </w:rPr>
              <w:t>Составление заявления о приеме на работу</w:t>
            </w:r>
          </w:p>
          <w:p w:rsidR="00D53523" w:rsidRPr="00B86542" w:rsidRDefault="00D53523" w:rsidP="00E82857">
            <w:pPr>
              <w:tabs>
                <w:tab w:val="left" w:pos="993"/>
              </w:tabs>
              <w:ind w:firstLine="0"/>
              <w:rPr>
                <w:bCs/>
                <w:iCs/>
              </w:rPr>
            </w:pPr>
          </w:p>
        </w:tc>
        <w:tc>
          <w:tcPr>
            <w:tcW w:w="1071" w:type="pct"/>
          </w:tcPr>
          <w:p w:rsidR="00D53523" w:rsidRPr="00B86542" w:rsidRDefault="00D53523" w:rsidP="00E82857">
            <w:pPr>
              <w:pStyle w:val="Style14"/>
              <w:widowControl/>
              <w:ind w:firstLine="0"/>
              <w:jc w:val="left"/>
              <w:rPr>
                <w:color w:val="000000"/>
              </w:rPr>
            </w:pPr>
            <w:r w:rsidRPr="00B86542">
              <w:rPr>
                <w:color w:val="000000"/>
              </w:rPr>
              <w:t>Выборочный опрос</w:t>
            </w:r>
          </w:p>
          <w:p w:rsidR="00D53523" w:rsidRPr="00B86542" w:rsidRDefault="00D53523" w:rsidP="00E82857">
            <w:pPr>
              <w:pStyle w:val="Style14"/>
              <w:widowControl/>
              <w:ind w:firstLine="0"/>
              <w:jc w:val="left"/>
              <w:rPr>
                <w:color w:val="000000"/>
              </w:rPr>
            </w:pP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D53523" w:rsidRPr="00B86542" w:rsidTr="00D229A6">
        <w:trPr>
          <w:trHeight w:val="499"/>
        </w:trPr>
        <w:tc>
          <w:tcPr>
            <w:tcW w:w="1422" w:type="pct"/>
          </w:tcPr>
          <w:p w:rsidR="00D53523" w:rsidRPr="00B86542" w:rsidRDefault="00D53523" w:rsidP="00E82857">
            <w:pPr>
              <w:ind w:firstLine="0"/>
              <w:rPr>
                <w:b/>
              </w:rPr>
            </w:pPr>
            <w:r w:rsidRPr="00B86542">
              <w:lastRenderedPageBreak/>
              <w:t>2.4 Диагностика сформированности навыков, умений по всем видам деятельности</w:t>
            </w:r>
          </w:p>
        </w:tc>
        <w:tc>
          <w:tcPr>
            <w:tcW w:w="184" w:type="pct"/>
          </w:tcPr>
          <w:p w:rsidR="00D53523" w:rsidRPr="00B86542" w:rsidRDefault="003D094D" w:rsidP="00E82857">
            <w:pPr>
              <w:pStyle w:val="Style14"/>
              <w:widowControl/>
              <w:ind w:firstLine="0"/>
              <w:jc w:val="center"/>
            </w:pPr>
            <w:r>
              <w:t>3</w:t>
            </w:r>
          </w:p>
        </w:tc>
        <w:tc>
          <w:tcPr>
            <w:tcW w:w="192" w:type="pct"/>
          </w:tcPr>
          <w:p w:rsidR="00D53523" w:rsidRPr="00B86542" w:rsidRDefault="00D53523" w:rsidP="00E82857">
            <w:pPr>
              <w:pStyle w:val="Style14"/>
              <w:widowControl/>
              <w:ind w:firstLine="0"/>
              <w:jc w:val="center"/>
            </w:pPr>
          </w:p>
        </w:tc>
        <w:tc>
          <w:tcPr>
            <w:tcW w:w="218" w:type="pct"/>
          </w:tcPr>
          <w:p w:rsidR="00D53523" w:rsidRPr="00B86542" w:rsidRDefault="00D53523" w:rsidP="00E82857">
            <w:pPr>
              <w:pStyle w:val="Style14"/>
              <w:widowControl/>
              <w:ind w:firstLine="0"/>
              <w:jc w:val="center"/>
            </w:pPr>
          </w:p>
        </w:tc>
        <w:tc>
          <w:tcPr>
            <w:tcW w:w="239" w:type="pct"/>
          </w:tcPr>
          <w:p w:rsidR="00D53523" w:rsidRPr="00B86542" w:rsidRDefault="00523EC2" w:rsidP="00E82857">
            <w:pPr>
              <w:pStyle w:val="Style14"/>
              <w:widowControl/>
              <w:ind w:firstLine="0"/>
              <w:jc w:val="center"/>
            </w:pPr>
            <w:r w:rsidRPr="00B86542">
              <w:t>0,5</w:t>
            </w:r>
          </w:p>
        </w:tc>
        <w:tc>
          <w:tcPr>
            <w:tcW w:w="330" w:type="pct"/>
          </w:tcPr>
          <w:p w:rsidR="00D53523" w:rsidRPr="00B86542" w:rsidRDefault="003D094D" w:rsidP="00D445A2">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tcPr>
          <w:p w:rsidR="00D53523" w:rsidRPr="00B86542" w:rsidRDefault="00D53523" w:rsidP="00E82857">
            <w:pPr>
              <w:tabs>
                <w:tab w:val="left" w:pos="993"/>
              </w:tabs>
              <w:ind w:firstLine="0"/>
              <w:rPr>
                <w:bCs/>
                <w:iCs/>
              </w:rPr>
            </w:pPr>
            <w:r w:rsidRPr="00B86542">
              <w:rPr>
                <w:bCs/>
                <w:iCs/>
              </w:rPr>
              <w:t>Письменное выполнение контрольной работы № 4</w:t>
            </w:r>
          </w:p>
        </w:tc>
        <w:tc>
          <w:tcPr>
            <w:tcW w:w="1071" w:type="pct"/>
          </w:tcPr>
          <w:p w:rsidR="00D53523" w:rsidRPr="00B86542" w:rsidRDefault="00D53523" w:rsidP="00E82857">
            <w:pPr>
              <w:pStyle w:val="Style14"/>
              <w:widowControl/>
              <w:ind w:firstLine="0"/>
              <w:jc w:val="left"/>
              <w:rPr>
                <w:color w:val="000000"/>
              </w:rPr>
            </w:pPr>
            <w:r w:rsidRPr="00B86542">
              <w:rPr>
                <w:color w:val="000000"/>
              </w:rPr>
              <w:t>Проверка контрольных работ</w:t>
            </w:r>
          </w:p>
        </w:tc>
        <w:tc>
          <w:tcPr>
            <w:tcW w:w="271" w:type="pct"/>
          </w:tcPr>
          <w:p w:rsidR="00D53523" w:rsidRPr="00B86542" w:rsidRDefault="00D53523" w:rsidP="00BA5534">
            <w:pPr>
              <w:pStyle w:val="Style14"/>
              <w:widowControl/>
              <w:ind w:firstLine="0"/>
              <w:jc w:val="left"/>
            </w:pPr>
            <w:r w:rsidRPr="00B86542">
              <w:rPr>
                <w:sz w:val="22"/>
                <w:szCs w:val="22"/>
              </w:rPr>
              <w:t>ОК-3, ПК-10</w:t>
            </w:r>
          </w:p>
          <w:p w:rsidR="00D53523" w:rsidRPr="00B86542" w:rsidRDefault="00D53523"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423D38">
            <w:pPr>
              <w:pStyle w:val="Style14"/>
              <w:widowControl/>
              <w:ind w:firstLine="0"/>
              <w:rPr>
                <w:b/>
              </w:rPr>
            </w:pPr>
            <w:r w:rsidRPr="00B86542">
              <w:rPr>
                <w:b/>
              </w:rPr>
              <w:t xml:space="preserve">Итого </w:t>
            </w:r>
          </w:p>
        </w:tc>
        <w:tc>
          <w:tcPr>
            <w:tcW w:w="184" w:type="pct"/>
          </w:tcPr>
          <w:p w:rsidR="00E204A2" w:rsidRPr="00B86542" w:rsidRDefault="00E204A2" w:rsidP="00423D38">
            <w:pPr>
              <w:pStyle w:val="Style14"/>
              <w:widowControl/>
              <w:ind w:firstLine="0"/>
              <w:jc w:val="center"/>
              <w:rPr>
                <w:b/>
              </w:rPr>
            </w:pPr>
          </w:p>
        </w:tc>
        <w:tc>
          <w:tcPr>
            <w:tcW w:w="192" w:type="pct"/>
          </w:tcPr>
          <w:p w:rsidR="00E204A2" w:rsidRPr="00B86542" w:rsidRDefault="00E204A2" w:rsidP="00423D38">
            <w:pPr>
              <w:pStyle w:val="Style14"/>
              <w:widowControl/>
              <w:ind w:firstLine="0"/>
              <w:jc w:val="center"/>
              <w:rPr>
                <w:b/>
              </w:rPr>
            </w:pPr>
          </w:p>
        </w:tc>
        <w:tc>
          <w:tcPr>
            <w:tcW w:w="218" w:type="pct"/>
          </w:tcPr>
          <w:p w:rsidR="00E204A2" w:rsidRPr="00B86542" w:rsidRDefault="00E204A2" w:rsidP="00423D38">
            <w:pPr>
              <w:pStyle w:val="Style14"/>
              <w:widowControl/>
              <w:ind w:firstLine="0"/>
              <w:jc w:val="center"/>
              <w:rPr>
                <w:b/>
              </w:rPr>
            </w:pPr>
          </w:p>
        </w:tc>
        <w:tc>
          <w:tcPr>
            <w:tcW w:w="239" w:type="pct"/>
          </w:tcPr>
          <w:p w:rsidR="00E204A2" w:rsidRPr="003D094D" w:rsidRDefault="003D094D" w:rsidP="00423D38">
            <w:pPr>
              <w:pStyle w:val="Style14"/>
              <w:widowControl/>
              <w:ind w:firstLine="0"/>
              <w:jc w:val="center"/>
              <w:rPr>
                <w:b/>
              </w:rPr>
            </w:pPr>
            <w:r>
              <w:rPr>
                <w:b/>
              </w:rPr>
              <w:t>2</w:t>
            </w:r>
            <w:r w:rsidR="000F48DA">
              <w:rPr>
                <w:b/>
              </w:rPr>
              <w:t>/2</w:t>
            </w:r>
            <w:r w:rsidR="00E204A2" w:rsidRPr="003D094D">
              <w:rPr>
                <w:b/>
              </w:rPr>
              <w:t xml:space="preserve"> </w:t>
            </w:r>
          </w:p>
        </w:tc>
        <w:tc>
          <w:tcPr>
            <w:tcW w:w="330" w:type="pct"/>
          </w:tcPr>
          <w:p w:rsidR="00E204A2" w:rsidRPr="00B86542" w:rsidRDefault="003D094D" w:rsidP="00423D38">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28</w:t>
            </w:r>
          </w:p>
        </w:tc>
        <w:tc>
          <w:tcPr>
            <w:tcW w:w="1073" w:type="pct"/>
          </w:tcPr>
          <w:p w:rsidR="00E204A2" w:rsidRPr="00B86542" w:rsidRDefault="00E204A2" w:rsidP="00BA5534">
            <w:pPr>
              <w:tabs>
                <w:tab w:val="left" w:pos="993"/>
              </w:tabs>
              <w:ind w:firstLine="0"/>
              <w:rPr>
                <w:bCs/>
                <w:iCs/>
              </w:rPr>
            </w:pPr>
          </w:p>
        </w:tc>
        <w:tc>
          <w:tcPr>
            <w:tcW w:w="1071" w:type="pct"/>
          </w:tcPr>
          <w:p w:rsidR="00E204A2" w:rsidRPr="00B86542" w:rsidRDefault="00E204A2" w:rsidP="00BA5534">
            <w:pPr>
              <w:pStyle w:val="Style14"/>
              <w:widowControl/>
              <w:ind w:firstLine="0"/>
              <w:jc w:val="left"/>
              <w:rPr>
                <w:color w:val="000000"/>
              </w:rPr>
            </w:pPr>
          </w:p>
        </w:tc>
        <w:tc>
          <w:tcPr>
            <w:tcW w:w="271" w:type="pct"/>
          </w:tcPr>
          <w:p w:rsidR="00E204A2" w:rsidRPr="00B86542" w:rsidRDefault="00E204A2" w:rsidP="00423D38">
            <w:pPr>
              <w:pStyle w:val="Style14"/>
              <w:widowControl/>
              <w:ind w:firstLine="0"/>
              <w:jc w:val="left"/>
            </w:pPr>
            <w:r w:rsidRPr="00B86542">
              <w:rPr>
                <w:sz w:val="22"/>
                <w:szCs w:val="22"/>
              </w:rPr>
              <w:t>ОК-3, ПК-10</w:t>
            </w:r>
          </w:p>
          <w:p w:rsidR="00E204A2" w:rsidRPr="00B86542" w:rsidRDefault="00E204A2" w:rsidP="00423D38">
            <w:pPr>
              <w:pStyle w:val="Style14"/>
              <w:widowControl/>
              <w:ind w:firstLine="0"/>
              <w:jc w:val="left"/>
              <w:rPr>
                <w:rStyle w:val="FontStyle31"/>
                <w:sz w:val="24"/>
                <w:szCs w:val="24"/>
              </w:rPr>
            </w:pPr>
            <w:r w:rsidRPr="00B86542">
              <w:rPr>
                <w:sz w:val="22"/>
                <w:szCs w:val="22"/>
              </w:rPr>
              <w:t>(ЗУВ)</w:t>
            </w:r>
          </w:p>
        </w:tc>
      </w:tr>
      <w:tr w:rsidR="00E204A2" w:rsidRPr="00B86542" w:rsidTr="00423D38">
        <w:trPr>
          <w:trHeight w:val="499"/>
        </w:trPr>
        <w:tc>
          <w:tcPr>
            <w:tcW w:w="1422" w:type="pct"/>
          </w:tcPr>
          <w:p w:rsidR="00E204A2" w:rsidRPr="00B86542" w:rsidRDefault="00E204A2" w:rsidP="00423D38">
            <w:pPr>
              <w:pStyle w:val="Style14"/>
              <w:widowControl/>
              <w:ind w:firstLine="0"/>
            </w:pPr>
            <w:r w:rsidRPr="00B86542">
              <w:t>Подготовка к зачету</w:t>
            </w:r>
          </w:p>
        </w:tc>
        <w:tc>
          <w:tcPr>
            <w:tcW w:w="184" w:type="pct"/>
          </w:tcPr>
          <w:p w:rsidR="00E204A2" w:rsidRPr="00B86542" w:rsidRDefault="003D094D" w:rsidP="00423D38">
            <w:pPr>
              <w:pStyle w:val="Style14"/>
              <w:widowControl/>
              <w:ind w:firstLine="0"/>
              <w:jc w:val="center"/>
            </w:pPr>
            <w:r>
              <w:t>3</w:t>
            </w:r>
          </w:p>
        </w:tc>
        <w:tc>
          <w:tcPr>
            <w:tcW w:w="192" w:type="pct"/>
          </w:tcPr>
          <w:p w:rsidR="00E204A2" w:rsidRPr="00B86542" w:rsidRDefault="00E204A2" w:rsidP="00423D38">
            <w:pPr>
              <w:pStyle w:val="Style14"/>
              <w:widowControl/>
              <w:ind w:firstLine="0"/>
              <w:jc w:val="center"/>
            </w:pPr>
          </w:p>
        </w:tc>
        <w:tc>
          <w:tcPr>
            <w:tcW w:w="218" w:type="pct"/>
          </w:tcPr>
          <w:p w:rsidR="00E204A2" w:rsidRPr="00B86542" w:rsidRDefault="00E204A2" w:rsidP="00423D38">
            <w:pPr>
              <w:pStyle w:val="Style14"/>
              <w:widowControl/>
              <w:ind w:firstLine="0"/>
              <w:jc w:val="center"/>
            </w:pPr>
          </w:p>
        </w:tc>
        <w:tc>
          <w:tcPr>
            <w:tcW w:w="239" w:type="pct"/>
          </w:tcPr>
          <w:p w:rsidR="00E204A2" w:rsidRPr="00B86542" w:rsidRDefault="00E204A2" w:rsidP="00423D38">
            <w:pPr>
              <w:pStyle w:val="Style14"/>
              <w:widowControl/>
              <w:ind w:firstLine="0"/>
              <w:jc w:val="center"/>
              <w:rPr>
                <w:lang w:val="en-US"/>
              </w:rPr>
            </w:pPr>
          </w:p>
        </w:tc>
        <w:tc>
          <w:tcPr>
            <w:tcW w:w="330" w:type="pct"/>
          </w:tcPr>
          <w:p w:rsidR="00E204A2" w:rsidRPr="00B86542" w:rsidRDefault="00E204A2" w:rsidP="00423D38">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3,9</w:t>
            </w:r>
          </w:p>
        </w:tc>
        <w:tc>
          <w:tcPr>
            <w:tcW w:w="1073" w:type="pct"/>
          </w:tcPr>
          <w:p w:rsidR="00E204A2" w:rsidRPr="00B86542" w:rsidRDefault="00E204A2" w:rsidP="00423D38">
            <w:pPr>
              <w:tabs>
                <w:tab w:val="left" w:pos="993"/>
              </w:tabs>
              <w:ind w:firstLine="0"/>
              <w:rPr>
                <w:bCs/>
                <w:iCs/>
              </w:rPr>
            </w:pPr>
            <w:r w:rsidRPr="00B86542">
              <w:rPr>
                <w:bCs/>
                <w:iCs/>
              </w:rPr>
              <w:t>Подготовка к зачету</w:t>
            </w:r>
          </w:p>
        </w:tc>
        <w:tc>
          <w:tcPr>
            <w:tcW w:w="1071" w:type="pct"/>
          </w:tcPr>
          <w:p w:rsidR="00E204A2" w:rsidRPr="00B86542" w:rsidRDefault="00E204A2" w:rsidP="00423D38">
            <w:pPr>
              <w:pStyle w:val="Style14"/>
              <w:widowControl/>
              <w:ind w:firstLine="0"/>
              <w:jc w:val="left"/>
              <w:rPr>
                <w:color w:val="000000"/>
              </w:rPr>
            </w:pPr>
            <w:r w:rsidRPr="00B86542">
              <w:rPr>
                <w:color w:val="000000"/>
              </w:rPr>
              <w:t>Зачёт</w:t>
            </w:r>
          </w:p>
        </w:tc>
        <w:tc>
          <w:tcPr>
            <w:tcW w:w="271" w:type="pct"/>
          </w:tcPr>
          <w:p w:rsidR="00E204A2" w:rsidRPr="00B86542" w:rsidRDefault="00E204A2"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ОК -3,</w:t>
            </w:r>
          </w:p>
          <w:p w:rsidR="00E204A2" w:rsidRPr="00B86542" w:rsidRDefault="00E204A2"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ПК - 10 (ЗУВ)</w:t>
            </w:r>
          </w:p>
        </w:tc>
      </w:tr>
      <w:tr w:rsidR="00E204A2" w:rsidRPr="00B86542" w:rsidTr="00913653">
        <w:trPr>
          <w:trHeight w:val="499"/>
        </w:trPr>
        <w:tc>
          <w:tcPr>
            <w:tcW w:w="5000" w:type="pct"/>
            <w:gridSpan w:val="9"/>
          </w:tcPr>
          <w:p w:rsidR="00E204A2" w:rsidRPr="00B86542" w:rsidRDefault="00E204A2" w:rsidP="000D1383">
            <w:pPr>
              <w:pStyle w:val="Style14"/>
              <w:widowControl/>
              <w:ind w:firstLine="0"/>
              <w:jc w:val="center"/>
              <w:rPr>
                <w:b/>
              </w:rPr>
            </w:pPr>
            <w:r w:rsidRPr="00B86542">
              <w:rPr>
                <w:b/>
              </w:rPr>
              <w:t>Установочная сессия</w:t>
            </w:r>
          </w:p>
        </w:tc>
      </w:tr>
      <w:tr w:rsidR="00E204A2" w:rsidRPr="00B86542" w:rsidTr="00D229A6">
        <w:trPr>
          <w:trHeight w:val="499"/>
        </w:trPr>
        <w:tc>
          <w:tcPr>
            <w:tcW w:w="1422" w:type="pct"/>
          </w:tcPr>
          <w:p w:rsidR="00E204A2" w:rsidRPr="00B86542" w:rsidRDefault="00E204A2" w:rsidP="00E82857">
            <w:pPr>
              <w:ind w:firstLine="0"/>
              <w:rPr>
                <w:b/>
              </w:rPr>
            </w:pPr>
            <w:r w:rsidRPr="00B86542">
              <w:rPr>
                <w:b/>
                <w:sz w:val="22"/>
                <w:szCs w:val="22"/>
              </w:rPr>
              <w:t xml:space="preserve">3. Основы </w:t>
            </w:r>
          </w:p>
          <w:p w:rsidR="00E204A2" w:rsidRPr="00B86542" w:rsidRDefault="00E204A2" w:rsidP="00E82857">
            <w:pPr>
              <w:pStyle w:val="Style14"/>
              <w:widowControl/>
              <w:ind w:firstLine="0"/>
              <w:rPr>
                <w:b/>
              </w:rPr>
            </w:pPr>
            <w:r w:rsidRPr="00B86542">
              <w:rPr>
                <w:b/>
                <w:sz w:val="22"/>
                <w:szCs w:val="22"/>
              </w:rPr>
              <w:t>профессиональной коммуникации</w:t>
            </w:r>
          </w:p>
        </w:tc>
        <w:tc>
          <w:tcPr>
            <w:tcW w:w="184" w:type="pct"/>
          </w:tcPr>
          <w:p w:rsidR="00E204A2" w:rsidRPr="00B86542" w:rsidRDefault="003D094D" w:rsidP="00E82857">
            <w:pPr>
              <w:pStyle w:val="Style14"/>
              <w:widowControl/>
              <w:ind w:firstLine="0"/>
              <w:jc w:val="center"/>
            </w:pPr>
            <w:r>
              <w:t>4</w:t>
            </w:r>
          </w:p>
        </w:tc>
        <w:tc>
          <w:tcPr>
            <w:tcW w:w="192" w:type="pct"/>
          </w:tcPr>
          <w:p w:rsidR="00E204A2" w:rsidRPr="00B86542" w:rsidRDefault="00E204A2" w:rsidP="00E82857">
            <w:pPr>
              <w:pStyle w:val="Style14"/>
              <w:widowControl/>
              <w:ind w:firstLine="0"/>
              <w:jc w:val="center"/>
              <w:rPr>
                <w:b/>
              </w:rPr>
            </w:pPr>
          </w:p>
        </w:tc>
        <w:tc>
          <w:tcPr>
            <w:tcW w:w="218" w:type="pct"/>
          </w:tcPr>
          <w:p w:rsidR="00E204A2" w:rsidRPr="00B86542" w:rsidRDefault="00E204A2" w:rsidP="00E82857">
            <w:pPr>
              <w:pStyle w:val="Style14"/>
              <w:widowControl/>
              <w:ind w:firstLine="0"/>
              <w:jc w:val="center"/>
              <w:rPr>
                <w:b/>
              </w:rPr>
            </w:pPr>
          </w:p>
        </w:tc>
        <w:tc>
          <w:tcPr>
            <w:tcW w:w="239" w:type="pct"/>
          </w:tcPr>
          <w:p w:rsidR="00E204A2" w:rsidRPr="00B86542" w:rsidRDefault="00E204A2" w:rsidP="00E82857">
            <w:pPr>
              <w:pStyle w:val="Style14"/>
              <w:widowControl/>
              <w:ind w:firstLine="0"/>
              <w:jc w:val="center"/>
              <w:rPr>
                <w:b/>
              </w:rPr>
            </w:pPr>
          </w:p>
        </w:tc>
        <w:tc>
          <w:tcPr>
            <w:tcW w:w="330" w:type="pct"/>
          </w:tcPr>
          <w:p w:rsidR="00E204A2" w:rsidRPr="00B86542" w:rsidRDefault="00E204A2" w:rsidP="00E82857">
            <w:pPr>
              <w:pStyle w:val="Style14"/>
              <w:widowControl/>
              <w:ind w:firstLine="0"/>
              <w:jc w:val="left"/>
              <w:rPr>
                <w:rStyle w:val="FontStyle31"/>
                <w:b/>
                <w:sz w:val="22"/>
                <w:szCs w:val="22"/>
              </w:rPr>
            </w:pPr>
          </w:p>
        </w:tc>
        <w:tc>
          <w:tcPr>
            <w:tcW w:w="1073" w:type="pct"/>
          </w:tcPr>
          <w:p w:rsidR="00E204A2" w:rsidRPr="00B86542" w:rsidRDefault="00E204A2" w:rsidP="00E82857">
            <w:pPr>
              <w:pStyle w:val="Style14"/>
              <w:widowControl/>
              <w:ind w:firstLine="0"/>
              <w:jc w:val="left"/>
              <w:rPr>
                <w:rStyle w:val="FontStyle31"/>
                <w:b/>
                <w:sz w:val="22"/>
                <w:szCs w:val="22"/>
              </w:rPr>
            </w:pPr>
          </w:p>
        </w:tc>
        <w:tc>
          <w:tcPr>
            <w:tcW w:w="1071" w:type="pct"/>
          </w:tcPr>
          <w:p w:rsidR="00E204A2" w:rsidRPr="00B86542" w:rsidRDefault="00E204A2" w:rsidP="00E82857">
            <w:pPr>
              <w:pStyle w:val="Style14"/>
              <w:widowControl/>
              <w:ind w:firstLine="0"/>
              <w:jc w:val="left"/>
              <w:rPr>
                <w:rStyle w:val="FontStyle31"/>
                <w:b/>
                <w:sz w:val="22"/>
                <w:szCs w:val="22"/>
              </w:rPr>
            </w:pP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pPr>
            <w:r w:rsidRPr="00B86542">
              <w:rPr>
                <w:sz w:val="22"/>
                <w:szCs w:val="22"/>
              </w:rPr>
              <w:t>(ЗУВ)</w:t>
            </w:r>
          </w:p>
        </w:tc>
      </w:tr>
      <w:tr w:rsidR="00E204A2" w:rsidRPr="00B86542" w:rsidTr="00D229A6">
        <w:trPr>
          <w:trHeight w:val="422"/>
        </w:trPr>
        <w:tc>
          <w:tcPr>
            <w:tcW w:w="1422" w:type="pct"/>
          </w:tcPr>
          <w:p w:rsidR="00E204A2" w:rsidRPr="00B86542" w:rsidRDefault="00E204A2" w:rsidP="00ED656C">
            <w:pPr>
              <w:ind w:firstLine="0"/>
            </w:pPr>
            <w:r w:rsidRPr="00B86542">
              <w:rPr>
                <w:sz w:val="22"/>
                <w:szCs w:val="22"/>
              </w:rPr>
              <w:t xml:space="preserve"> 3.1 Развитие навыков перевода профессиональной лексики, формул, метрических единиц </w:t>
            </w:r>
          </w:p>
        </w:tc>
        <w:tc>
          <w:tcPr>
            <w:tcW w:w="184" w:type="pct"/>
          </w:tcPr>
          <w:p w:rsidR="00E204A2" w:rsidRPr="00B86542" w:rsidRDefault="003D094D" w:rsidP="006D0E98">
            <w:pPr>
              <w:pStyle w:val="Style14"/>
              <w:widowControl/>
              <w:ind w:firstLine="0"/>
              <w:jc w:val="center"/>
            </w:pPr>
            <w:r>
              <w:t>4</w:t>
            </w:r>
          </w:p>
        </w:tc>
        <w:tc>
          <w:tcPr>
            <w:tcW w:w="192" w:type="pct"/>
          </w:tcPr>
          <w:p w:rsidR="00E204A2" w:rsidRPr="00B86542" w:rsidRDefault="00E204A2" w:rsidP="006D0E98">
            <w:pPr>
              <w:pStyle w:val="Style14"/>
              <w:widowControl/>
              <w:ind w:firstLine="0"/>
              <w:jc w:val="center"/>
              <w:rPr>
                <w:b/>
              </w:rPr>
            </w:pPr>
          </w:p>
        </w:tc>
        <w:tc>
          <w:tcPr>
            <w:tcW w:w="218" w:type="pct"/>
          </w:tcPr>
          <w:p w:rsidR="00E204A2" w:rsidRPr="00B86542" w:rsidRDefault="00E204A2" w:rsidP="006D0E98">
            <w:pPr>
              <w:pStyle w:val="Style14"/>
              <w:widowControl/>
              <w:ind w:firstLine="0"/>
              <w:jc w:val="center"/>
              <w:rPr>
                <w:b/>
              </w:rPr>
            </w:pPr>
          </w:p>
        </w:tc>
        <w:tc>
          <w:tcPr>
            <w:tcW w:w="239" w:type="pct"/>
          </w:tcPr>
          <w:p w:rsidR="00E204A2" w:rsidRPr="00B86542" w:rsidRDefault="003D094D" w:rsidP="00BD7601">
            <w:pPr>
              <w:pStyle w:val="Style14"/>
              <w:widowControl/>
              <w:ind w:firstLine="0"/>
              <w:jc w:val="center"/>
            </w:pPr>
            <w:r>
              <w:t>1</w:t>
            </w:r>
          </w:p>
        </w:tc>
        <w:tc>
          <w:tcPr>
            <w:tcW w:w="330" w:type="pct"/>
          </w:tcPr>
          <w:p w:rsidR="00E204A2" w:rsidRPr="00B86542" w:rsidRDefault="003D094D"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20</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Проверка письменных заданий</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6D0E98">
            <w:pPr>
              <w:ind w:firstLine="0"/>
            </w:pPr>
            <w:r w:rsidRPr="00B86542">
              <w:rPr>
                <w:sz w:val="22"/>
                <w:szCs w:val="22"/>
              </w:rPr>
              <w:t>3.2. Развитие навыков чтения текстов по специальности и деловой корреспонденции.</w:t>
            </w:r>
          </w:p>
        </w:tc>
        <w:tc>
          <w:tcPr>
            <w:tcW w:w="184" w:type="pct"/>
          </w:tcPr>
          <w:p w:rsidR="00E204A2" w:rsidRPr="00B86542" w:rsidRDefault="003D094D" w:rsidP="006D0E98">
            <w:pPr>
              <w:pStyle w:val="Style14"/>
              <w:widowControl/>
              <w:ind w:firstLine="0"/>
              <w:jc w:val="center"/>
            </w:pPr>
            <w:r>
              <w:t>4</w:t>
            </w:r>
          </w:p>
        </w:tc>
        <w:tc>
          <w:tcPr>
            <w:tcW w:w="192" w:type="pct"/>
          </w:tcPr>
          <w:p w:rsidR="00E204A2" w:rsidRPr="00B86542" w:rsidRDefault="00E204A2" w:rsidP="006D0E98">
            <w:pPr>
              <w:pStyle w:val="Style14"/>
              <w:widowControl/>
              <w:ind w:firstLine="0"/>
              <w:jc w:val="center"/>
            </w:pPr>
          </w:p>
        </w:tc>
        <w:tc>
          <w:tcPr>
            <w:tcW w:w="218" w:type="pct"/>
          </w:tcPr>
          <w:p w:rsidR="00E204A2" w:rsidRPr="00B86542" w:rsidRDefault="00E204A2" w:rsidP="006D0E98">
            <w:pPr>
              <w:pStyle w:val="Style14"/>
              <w:widowControl/>
              <w:ind w:firstLine="0"/>
              <w:jc w:val="center"/>
            </w:pPr>
          </w:p>
        </w:tc>
        <w:tc>
          <w:tcPr>
            <w:tcW w:w="239" w:type="pct"/>
          </w:tcPr>
          <w:p w:rsidR="00E204A2" w:rsidRPr="00B86542" w:rsidRDefault="003D094D" w:rsidP="006D0E98">
            <w:pPr>
              <w:pStyle w:val="Style14"/>
              <w:widowControl/>
              <w:ind w:firstLine="0"/>
              <w:jc w:val="center"/>
            </w:pPr>
            <w:r>
              <w:t>0,5/1</w:t>
            </w:r>
            <w:r w:rsidR="001E3AEB" w:rsidRPr="001E3AEB">
              <w:rPr>
                <w:u w:val="single"/>
              </w:rPr>
              <w:t>И</w:t>
            </w:r>
          </w:p>
        </w:tc>
        <w:tc>
          <w:tcPr>
            <w:tcW w:w="330" w:type="pct"/>
          </w:tcPr>
          <w:p w:rsidR="00E204A2" w:rsidRPr="00B86542" w:rsidRDefault="001E3AEB"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Перевод текста</w:t>
            </w:r>
          </w:p>
        </w:tc>
        <w:tc>
          <w:tcPr>
            <w:tcW w:w="1071" w:type="pct"/>
          </w:tcPr>
          <w:p w:rsidR="00E204A2" w:rsidRPr="00B86542" w:rsidRDefault="00E204A2" w:rsidP="006D0E98">
            <w:pPr>
              <w:pStyle w:val="Style14"/>
              <w:widowControl/>
              <w:ind w:firstLine="0"/>
              <w:rPr>
                <w:rStyle w:val="FontStyle31"/>
                <w:rFonts w:ascii="Times New Roman" w:hAnsi="Times New Roman" w:cs="Times New Roman"/>
                <w:b/>
                <w:sz w:val="22"/>
                <w:szCs w:val="22"/>
              </w:rPr>
            </w:pPr>
            <w:r w:rsidRPr="00B86542">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rPr>
                <w:rStyle w:val="FontStyle31"/>
                <w:sz w:val="24"/>
                <w:szCs w:val="24"/>
              </w:rPr>
            </w:pPr>
            <w:r w:rsidRPr="00B86542">
              <w:rPr>
                <w:sz w:val="22"/>
                <w:szCs w:val="22"/>
              </w:rPr>
              <w:t>(ЗУВ)</w:t>
            </w:r>
          </w:p>
        </w:tc>
      </w:tr>
      <w:tr w:rsidR="00E204A2" w:rsidRPr="00B86542" w:rsidTr="00D229A6">
        <w:trPr>
          <w:trHeight w:val="499"/>
        </w:trPr>
        <w:tc>
          <w:tcPr>
            <w:tcW w:w="1422" w:type="pct"/>
          </w:tcPr>
          <w:p w:rsidR="00E204A2" w:rsidRPr="00B86542" w:rsidRDefault="00E204A2" w:rsidP="006D0E98">
            <w:pPr>
              <w:ind w:firstLine="0"/>
            </w:pPr>
            <w:r w:rsidRPr="00B86542">
              <w:rPr>
                <w:sz w:val="22"/>
                <w:szCs w:val="22"/>
              </w:rPr>
              <w:t>3.3 Развитие навыков ведения деловой корреспонденции.</w:t>
            </w:r>
          </w:p>
        </w:tc>
        <w:tc>
          <w:tcPr>
            <w:tcW w:w="184" w:type="pct"/>
          </w:tcPr>
          <w:p w:rsidR="00E204A2" w:rsidRPr="00B86542" w:rsidRDefault="003D094D" w:rsidP="006D0E98">
            <w:pPr>
              <w:pStyle w:val="Style14"/>
              <w:widowControl/>
              <w:ind w:firstLine="0"/>
              <w:jc w:val="center"/>
            </w:pPr>
            <w:r>
              <w:t>4</w:t>
            </w:r>
          </w:p>
        </w:tc>
        <w:tc>
          <w:tcPr>
            <w:tcW w:w="192" w:type="pct"/>
          </w:tcPr>
          <w:p w:rsidR="00E204A2" w:rsidRPr="00B86542" w:rsidRDefault="00E204A2" w:rsidP="006D0E98">
            <w:pPr>
              <w:pStyle w:val="Style14"/>
              <w:widowControl/>
              <w:ind w:firstLine="0"/>
              <w:jc w:val="center"/>
            </w:pPr>
          </w:p>
        </w:tc>
        <w:tc>
          <w:tcPr>
            <w:tcW w:w="218" w:type="pct"/>
          </w:tcPr>
          <w:p w:rsidR="00E204A2" w:rsidRPr="00B86542" w:rsidRDefault="00E204A2" w:rsidP="006D0E98">
            <w:pPr>
              <w:pStyle w:val="Style14"/>
              <w:widowControl/>
              <w:ind w:firstLine="0"/>
              <w:jc w:val="center"/>
            </w:pPr>
          </w:p>
        </w:tc>
        <w:tc>
          <w:tcPr>
            <w:tcW w:w="239" w:type="pct"/>
          </w:tcPr>
          <w:p w:rsidR="00E204A2" w:rsidRPr="00B86542" w:rsidRDefault="003D094D" w:rsidP="00B86542">
            <w:pPr>
              <w:pStyle w:val="Style14"/>
              <w:widowControl/>
              <w:ind w:firstLine="0"/>
              <w:jc w:val="center"/>
            </w:pPr>
            <w:r>
              <w:rPr>
                <w:sz w:val="22"/>
                <w:szCs w:val="22"/>
              </w:rPr>
              <w:t>0,5</w:t>
            </w:r>
            <w:r w:rsidR="00E204A2" w:rsidRPr="00B86542">
              <w:rPr>
                <w:sz w:val="22"/>
                <w:szCs w:val="22"/>
              </w:rPr>
              <w:t>/</w:t>
            </w:r>
            <w:r>
              <w:rPr>
                <w:sz w:val="22"/>
                <w:szCs w:val="22"/>
              </w:rPr>
              <w:t>1</w:t>
            </w:r>
            <w:r w:rsidR="00E204A2" w:rsidRPr="00B86542">
              <w:rPr>
                <w:sz w:val="22"/>
                <w:szCs w:val="22"/>
                <w:u w:val="single"/>
              </w:rPr>
              <w:t>И</w:t>
            </w:r>
          </w:p>
        </w:tc>
        <w:tc>
          <w:tcPr>
            <w:tcW w:w="330" w:type="pct"/>
          </w:tcPr>
          <w:p w:rsidR="00E204A2" w:rsidRPr="00B86542" w:rsidRDefault="003D094D"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6</w:t>
            </w:r>
          </w:p>
        </w:tc>
        <w:tc>
          <w:tcPr>
            <w:tcW w:w="1073" w:type="pct"/>
          </w:tcPr>
          <w:p w:rsidR="00E204A2" w:rsidRPr="00B86542" w:rsidRDefault="00E204A2"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Составление делового письма</w:t>
            </w:r>
          </w:p>
        </w:tc>
        <w:tc>
          <w:tcPr>
            <w:tcW w:w="1071" w:type="pct"/>
          </w:tcPr>
          <w:p w:rsidR="00E204A2" w:rsidRPr="00B86542" w:rsidRDefault="00E204A2" w:rsidP="00100C04">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Проверка составления делового письма</w:t>
            </w:r>
          </w:p>
        </w:tc>
        <w:tc>
          <w:tcPr>
            <w:tcW w:w="271" w:type="pct"/>
          </w:tcPr>
          <w:p w:rsidR="00E204A2" w:rsidRPr="00B86542" w:rsidRDefault="00E204A2" w:rsidP="00BA5534">
            <w:pPr>
              <w:pStyle w:val="Style14"/>
              <w:widowControl/>
              <w:ind w:firstLine="0"/>
              <w:jc w:val="left"/>
            </w:pPr>
            <w:r w:rsidRPr="00B86542">
              <w:rPr>
                <w:sz w:val="22"/>
                <w:szCs w:val="22"/>
              </w:rPr>
              <w:t>ОК-3, ПК-10</w:t>
            </w:r>
          </w:p>
          <w:p w:rsidR="00E204A2" w:rsidRPr="00B86542" w:rsidRDefault="00E204A2" w:rsidP="00BA5534">
            <w:pPr>
              <w:pStyle w:val="Style14"/>
              <w:widowControl/>
              <w:ind w:firstLine="0"/>
              <w:jc w:val="left"/>
            </w:pPr>
            <w:r w:rsidRPr="00B86542">
              <w:rPr>
                <w:sz w:val="22"/>
                <w:szCs w:val="22"/>
              </w:rPr>
              <w:t>(ЗУВ)</w:t>
            </w:r>
          </w:p>
        </w:tc>
      </w:tr>
      <w:tr w:rsidR="009F17CB" w:rsidRPr="00B86542" w:rsidTr="00D229A6">
        <w:trPr>
          <w:trHeight w:val="499"/>
        </w:trPr>
        <w:tc>
          <w:tcPr>
            <w:tcW w:w="1422" w:type="pct"/>
          </w:tcPr>
          <w:p w:rsidR="009F17CB" w:rsidRPr="00130410" w:rsidRDefault="009F17CB" w:rsidP="00130410">
            <w:pPr>
              <w:pStyle w:val="Style14"/>
              <w:widowControl/>
              <w:tabs>
                <w:tab w:val="left" w:pos="435"/>
              </w:tabs>
              <w:ind w:firstLine="0"/>
              <w:rPr>
                <w:b/>
              </w:rPr>
            </w:pPr>
            <w:r w:rsidRPr="00130410">
              <w:rPr>
                <w:b/>
              </w:rPr>
              <w:t>Итого</w:t>
            </w:r>
          </w:p>
        </w:tc>
        <w:tc>
          <w:tcPr>
            <w:tcW w:w="184" w:type="pct"/>
          </w:tcPr>
          <w:p w:rsidR="009F17CB" w:rsidRPr="00130410" w:rsidRDefault="009F17CB" w:rsidP="00130410">
            <w:pPr>
              <w:pStyle w:val="Style14"/>
              <w:widowControl/>
              <w:ind w:firstLine="0"/>
              <w:jc w:val="center"/>
            </w:pPr>
          </w:p>
        </w:tc>
        <w:tc>
          <w:tcPr>
            <w:tcW w:w="192" w:type="pct"/>
          </w:tcPr>
          <w:p w:rsidR="009F17CB" w:rsidRPr="00130410" w:rsidRDefault="009F17CB" w:rsidP="00130410">
            <w:pPr>
              <w:pStyle w:val="Style14"/>
              <w:widowControl/>
              <w:ind w:firstLine="0"/>
              <w:jc w:val="center"/>
            </w:pPr>
          </w:p>
        </w:tc>
        <w:tc>
          <w:tcPr>
            <w:tcW w:w="218" w:type="pct"/>
          </w:tcPr>
          <w:p w:rsidR="009F17CB" w:rsidRPr="00130410" w:rsidRDefault="009F17CB" w:rsidP="00130410">
            <w:pPr>
              <w:pStyle w:val="Style14"/>
              <w:widowControl/>
              <w:ind w:firstLine="0"/>
              <w:jc w:val="center"/>
            </w:pPr>
          </w:p>
        </w:tc>
        <w:tc>
          <w:tcPr>
            <w:tcW w:w="239" w:type="pct"/>
          </w:tcPr>
          <w:p w:rsidR="009F17CB" w:rsidRPr="003D094D" w:rsidRDefault="003D094D" w:rsidP="00130410">
            <w:pPr>
              <w:pStyle w:val="Style14"/>
              <w:widowControl/>
              <w:ind w:firstLine="0"/>
              <w:jc w:val="center"/>
              <w:rPr>
                <w:b/>
              </w:rPr>
            </w:pPr>
            <w:r>
              <w:rPr>
                <w:b/>
              </w:rPr>
              <w:t>2</w:t>
            </w:r>
            <w:r w:rsidR="00130410" w:rsidRPr="003D094D">
              <w:rPr>
                <w:b/>
              </w:rPr>
              <w:t>/</w:t>
            </w:r>
            <w:r>
              <w:rPr>
                <w:b/>
              </w:rPr>
              <w:t>2</w:t>
            </w:r>
          </w:p>
        </w:tc>
        <w:tc>
          <w:tcPr>
            <w:tcW w:w="330" w:type="pct"/>
          </w:tcPr>
          <w:p w:rsidR="009F17CB" w:rsidRPr="003D094D" w:rsidRDefault="003D094D" w:rsidP="00130410">
            <w:pPr>
              <w:pStyle w:val="Style14"/>
              <w:widowControl/>
              <w:ind w:firstLine="0"/>
              <w:jc w:val="left"/>
              <w:rPr>
                <w:b/>
              </w:rPr>
            </w:pPr>
            <w:r w:rsidRPr="003D094D">
              <w:rPr>
                <w:b/>
              </w:rPr>
              <w:t>36</w:t>
            </w:r>
          </w:p>
        </w:tc>
        <w:tc>
          <w:tcPr>
            <w:tcW w:w="1073" w:type="pct"/>
          </w:tcPr>
          <w:p w:rsidR="009F17CB" w:rsidRPr="00B86542" w:rsidRDefault="009F17CB" w:rsidP="00130410">
            <w:pPr>
              <w:pStyle w:val="Style14"/>
              <w:widowControl/>
              <w:ind w:firstLine="0"/>
              <w:jc w:val="left"/>
            </w:pPr>
          </w:p>
        </w:tc>
        <w:tc>
          <w:tcPr>
            <w:tcW w:w="1071" w:type="pct"/>
          </w:tcPr>
          <w:p w:rsidR="009F17CB" w:rsidRPr="00B86542" w:rsidRDefault="009F17CB" w:rsidP="00130410">
            <w:pPr>
              <w:pStyle w:val="Style14"/>
              <w:widowControl/>
              <w:ind w:firstLine="0"/>
              <w:jc w:val="left"/>
            </w:pPr>
          </w:p>
        </w:tc>
        <w:tc>
          <w:tcPr>
            <w:tcW w:w="271" w:type="pct"/>
          </w:tcPr>
          <w:p w:rsidR="009F17CB" w:rsidRPr="00B86542" w:rsidRDefault="009F17CB" w:rsidP="00130410">
            <w:pPr>
              <w:pStyle w:val="Style14"/>
              <w:widowControl/>
              <w:ind w:firstLine="0"/>
              <w:jc w:val="left"/>
            </w:pPr>
          </w:p>
        </w:tc>
      </w:tr>
      <w:tr w:rsidR="009F17CB" w:rsidRPr="00B86542" w:rsidTr="00523EC2">
        <w:trPr>
          <w:trHeight w:val="499"/>
        </w:trPr>
        <w:tc>
          <w:tcPr>
            <w:tcW w:w="5000" w:type="pct"/>
            <w:gridSpan w:val="9"/>
          </w:tcPr>
          <w:p w:rsidR="009F17CB" w:rsidRPr="00B86542" w:rsidRDefault="009F17CB" w:rsidP="00523EC2">
            <w:pPr>
              <w:pStyle w:val="Style14"/>
              <w:widowControl/>
              <w:ind w:firstLine="0"/>
              <w:jc w:val="center"/>
              <w:rPr>
                <w:b/>
              </w:rPr>
            </w:pPr>
            <w:r w:rsidRPr="00B86542">
              <w:rPr>
                <w:b/>
                <w:sz w:val="22"/>
                <w:szCs w:val="22"/>
              </w:rPr>
              <w:lastRenderedPageBreak/>
              <w:t>Зимняя сессия</w:t>
            </w:r>
          </w:p>
        </w:tc>
      </w:tr>
      <w:tr w:rsidR="009F17CB" w:rsidRPr="00B86542" w:rsidTr="00D229A6">
        <w:trPr>
          <w:trHeight w:val="499"/>
        </w:trPr>
        <w:tc>
          <w:tcPr>
            <w:tcW w:w="1422" w:type="pct"/>
          </w:tcPr>
          <w:p w:rsidR="009F17CB" w:rsidRPr="00B86542" w:rsidRDefault="009F17CB" w:rsidP="006D0E98">
            <w:pPr>
              <w:ind w:firstLine="0"/>
            </w:pPr>
          </w:p>
        </w:tc>
        <w:tc>
          <w:tcPr>
            <w:tcW w:w="184" w:type="pct"/>
          </w:tcPr>
          <w:p w:rsidR="009F17CB" w:rsidRPr="00B86542" w:rsidRDefault="009F17CB" w:rsidP="006D0E98">
            <w:pPr>
              <w:pStyle w:val="Style14"/>
              <w:widowControl/>
              <w:ind w:firstLine="0"/>
              <w:jc w:val="center"/>
            </w:pPr>
          </w:p>
        </w:tc>
        <w:tc>
          <w:tcPr>
            <w:tcW w:w="192" w:type="pct"/>
          </w:tcPr>
          <w:p w:rsidR="009F17CB" w:rsidRPr="00B86542" w:rsidRDefault="009F17CB" w:rsidP="006D0E98">
            <w:pPr>
              <w:pStyle w:val="Style14"/>
              <w:widowControl/>
              <w:ind w:firstLine="0"/>
              <w:jc w:val="center"/>
            </w:pPr>
          </w:p>
        </w:tc>
        <w:tc>
          <w:tcPr>
            <w:tcW w:w="218" w:type="pct"/>
          </w:tcPr>
          <w:p w:rsidR="009F17CB" w:rsidRPr="00B86542" w:rsidRDefault="009F17CB" w:rsidP="006D0E98">
            <w:pPr>
              <w:pStyle w:val="Style14"/>
              <w:widowControl/>
              <w:ind w:firstLine="0"/>
              <w:jc w:val="center"/>
            </w:pPr>
          </w:p>
        </w:tc>
        <w:tc>
          <w:tcPr>
            <w:tcW w:w="239" w:type="pct"/>
          </w:tcPr>
          <w:p w:rsidR="009F17CB" w:rsidRPr="00B86542" w:rsidRDefault="009F17CB" w:rsidP="00903786">
            <w:pPr>
              <w:pStyle w:val="Style14"/>
              <w:widowControl/>
              <w:ind w:firstLine="0"/>
              <w:jc w:val="center"/>
            </w:pPr>
          </w:p>
        </w:tc>
        <w:tc>
          <w:tcPr>
            <w:tcW w:w="330" w:type="pct"/>
          </w:tcPr>
          <w:p w:rsidR="009F17CB" w:rsidRPr="00B86542" w:rsidRDefault="009F17CB" w:rsidP="00903786">
            <w:pPr>
              <w:pStyle w:val="Style14"/>
              <w:widowControl/>
              <w:ind w:firstLine="0"/>
              <w:jc w:val="left"/>
              <w:rPr>
                <w:rStyle w:val="FontStyle31"/>
                <w:rFonts w:ascii="Times New Roman" w:hAnsi="Times New Roman" w:cs="Times New Roman"/>
                <w:sz w:val="22"/>
                <w:szCs w:val="22"/>
              </w:rPr>
            </w:pPr>
          </w:p>
        </w:tc>
        <w:tc>
          <w:tcPr>
            <w:tcW w:w="1073" w:type="pct"/>
          </w:tcPr>
          <w:p w:rsidR="009F17CB" w:rsidRPr="00B86542" w:rsidRDefault="009F17CB" w:rsidP="006D0E98">
            <w:pPr>
              <w:pStyle w:val="Style14"/>
              <w:widowControl/>
              <w:ind w:firstLine="0"/>
              <w:rPr>
                <w:rStyle w:val="FontStyle31"/>
                <w:rFonts w:ascii="Times New Roman" w:hAnsi="Times New Roman" w:cs="Times New Roman"/>
                <w:sz w:val="22"/>
                <w:szCs w:val="22"/>
              </w:rPr>
            </w:pPr>
          </w:p>
        </w:tc>
        <w:tc>
          <w:tcPr>
            <w:tcW w:w="1071" w:type="pct"/>
          </w:tcPr>
          <w:p w:rsidR="009F17CB" w:rsidRPr="00B86542" w:rsidRDefault="009F17CB" w:rsidP="00100C04">
            <w:pPr>
              <w:pStyle w:val="Style14"/>
              <w:widowControl/>
              <w:ind w:firstLine="0"/>
              <w:rPr>
                <w:rStyle w:val="FontStyle31"/>
                <w:rFonts w:ascii="Times New Roman" w:hAnsi="Times New Roman" w:cs="Times New Roman"/>
                <w:sz w:val="22"/>
                <w:szCs w:val="22"/>
              </w:rPr>
            </w:pPr>
          </w:p>
        </w:tc>
        <w:tc>
          <w:tcPr>
            <w:tcW w:w="271" w:type="pct"/>
          </w:tcPr>
          <w:p w:rsidR="009F17CB" w:rsidRPr="00B86542" w:rsidRDefault="009F17CB" w:rsidP="00BA5534">
            <w:pPr>
              <w:pStyle w:val="Style14"/>
              <w:widowControl/>
              <w:ind w:firstLine="0"/>
              <w:jc w:val="left"/>
            </w:pPr>
          </w:p>
        </w:tc>
      </w:tr>
      <w:tr w:rsidR="009F17CB" w:rsidRPr="00B86542" w:rsidTr="00D229A6">
        <w:trPr>
          <w:trHeight w:val="499"/>
        </w:trPr>
        <w:tc>
          <w:tcPr>
            <w:tcW w:w="1422" w:type="pct"/>
          </w:tcPr>
          <w:p w:rsidR="009F17CB" w:rsidRPr="00B86542" w:rsidRDefault="009F17CB" w:rsidP="006D0E98">
            <w:pPr>
              <w:ind w:firstLine="0"/>
            </w:pPr>
            <w:r w:rsidRPr="00B86542">
              <w:rPr>
                <w:sz w:val="22"/>
                <w:szCs w:val="22"/>
              </w:rPr>
              <w:t>3.4. Развитие навыков письма. Аннотирование и реферирование текстов по специальности.</w:t>
            </w:r>
          </w:p>
        </w:tc>
        <w:tc>
          <w:tcPr>
            <w:tcW w:w="184" w:type="pct"/>
          </w:tcPr>
          <w:p w:rsidR="009F17CB" w:rsidRPr="00B86542" w:rsidRDefault="003D094D" w:rsidP="006D0E98">
            <w:pPr>
              <w:pStyle w:val="Style14"/>
              <w:widowControl/>
              <w:ind w:firstLine="0"/>
              <w:jc w:val="center"/>
            </w:pPr>
            <w:r>
              <w:t>4</w:t>
            </w:r>
          </w:p>
        </w:tc>
        <w:tc>
          <w:tcPr>
            <w:tcW w:w="192" w:type="pct"/>
          </w:tcPr>
          <w:p w:rsidR="009F17CB" w:rsidRPr="00B86542" w:rsidRDefault="009F17CB" w:rsidP="006D0E98">
            <w:pPr>
              <w:pStyle w:val="Style14"/>
              <w:widowControl/>
              <w:ind w:firstLine="0"/>
              <w:jc w:val="center"/>
            </w:pPr>
          </w:p>
        </w:tc>
        <w:tc>
          <w:tcPr>
            <w:tcW w:w="218" w:type="pct"/>
          </w:tcPr>
          <w:p w:rsidR="009F17CB" w:rsidRPr="00B86542" w:rsidRDefault="009F17CB" w:rsidP="006D0E98">
            <w:pPr>
              <w:pStyle w:val="Style14"/>
              <w:widowControl/>
              <w:ind w:firstLine="0"/>
              <w:jc w:val="center"/>
            </w:pPr>
          </w:p>
        </w:tc>
        <w:tc>
          <w:tcPr>
            <w:tcW w:w="239" w:type="pct"/>
          </w:tcPr>
          <w:p w:rsidR="009F17CB" w:rsidRPr="00B86542" w:rsidRDefault="001E3AEB" w:rsidP="006D0E98">
            <w:pPr>
              <w:pStyle w:val="Style14"/>
              <w:widowControl/>
              <w:ind w:firstLine="0"/>
              <w:jc w:val="center"/>
            </w:pPr>
            <w:r>
              <w:t>1</w:t>
            </w:r>
          </w:p>
        </w:tc>
        <w:tc>
          <w:tcPr>
            <w:tcW w:w="330" w:type="pct"/>
          </w:tcPr>
          <w:p w:rsidR="009F17CB" w:rsidRPr="00B86542" w:rsidRDefault="001E3AEB" w:rsidP="003D094D">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w:t>
            </w:r>
            <w:r w:rsidR="003D094D">
              <w:rPr>
                <w:rStyle w:val="FontStyle31"/>
                <w:rFonts w:ascii="Times New Roman" w:hAnsi="Times New Roman" w:cs="Times New Roman"/>
                <w:sz w:val="22"/>
                <w:szCs w:val="22"/>
              </w:rPr>
              <w:t>4</w:t>
            </w:r>
          </w:p>
        </w:tc>
        <w:tc>
          <w:tcPr>
            <w:tcW w:w="1073" w:type="pct"/>
          </w:tcPr>
          <w:p w:rsidR="009F17CB" w:rsidRPr="00B86542" w:rsidRDefault="009F17CB"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 xml:space="preserve">Составление аннотации </w:t>
            </w:r>
          </w:p>
        </w:tc>
        <w:tc>
          <w:tcPr>
            <w:tcW w:w="1071" w:type="pct"/>
          </w:tcPr>
          <w:p w:rsidR="009F17CB" w:rsidRPr="00B86542" w:rsidRDefault="009F17CB" w:rsidP="006D0E98">
            <w:pPr>
              <w:pStyle w:val="Style14"/>
              <w:widowControl/>
              <w:ind w:firstLine="0"/>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Выборочный опрос</w:t>
            </w:r>
          </w:p>
        </w:tc>
        <w:tc>
          <w:tcPr>
            <w:tcW w:w="271" w:type="pct"/>
          </w:tcPr>
          <w:p w:rsidR="009F17CB" w:rsidRPr="00B86542" w:rsidRDefault="009F17CB" w:rsidP="00BA5534">
            <w:pPr>
              <w:pStyle w:val="Style14"/>
              <w:widowControl/>
              <w:ind w:firstLine="0"/>
              <w:jc w:val="left"/>
            </w:pPr>
            <w:r w:rsidRPr="00B86542">
              <w:rPr>
                <w:sz w:val="22"/>
                <w:szCs w:val="22"/>
              </w:rPr>
              <w:t>ОК-3, ПК-10</w:t>
            </w:r>
          </w:p>
          <w:p w:rsidR="009F17CB" w:rsidRPr="00B86542" w:rsidRDefault="009F17CB" w:rsidP="00BA5534">
            <w:pPr>
              <w:pStyle w:val="Style14"/>
              <w:widowControl/>
              <w:ind w:firstLine="0"/>
              <w:jc w:val="left"/>
              <w:rPr>
                <w:rStyle w:val="FontStyle31"/>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E82857">
            <w:pPr>
              <w:ind w:firstLine="0"/>
              <w:rPr>
                <w:b/>
              </w:rPr>
            </w:pPr>
            <w:r w:rsidRPr="00B86542">
              <w:rPr>
                <w:sz w:val="22"/>
                <w:szCs w:val="22"/>
              </w:rPr>
              <w:t>3.5. Диагностика сформированности навыков, умений по всем видам деятельности</w:t>
            </w:r>
          </w:p>
        </w:tc>
        <w:tc>
          <w:tcPr>
            <w:tcW w:w="184" w:type="pct"/>
          </w:tcPr>
          <w:p w:rsidR="009F17CB" w:rsidRPr="00B86542" w:rsidRDefault="003D094D" w:rsidP="00E82857">
            <w:pPr>
              <w:pStyle w:val="Style14"/>
              <w:widowControl/>
              <w:ind w:firstLine="0"/>
              <w:jc w:val="center"/>
            </w:pPr>
            <w:r>
              <w:t>4</w:t>
            </w:r>
          </w:p>
        </w:tc>
        <w:tc>
          <w:tcPr>
            <w:tcW w:w="192" w:type="pct"/>
          </w:tcPr>
          <w:p w:rsidR="009F17CB" w:rsidRPr="00B86542" w:rsidRDefault="009F17CB" w:rsidP="00E82857">
            <w:pPr>
              <w:pStyle w:val="Style14"/>
              <w:widowControl/>
              <w:ind w:firstLine="0"/>
              <w:jc w:val="center"/>
            </w:pPr>
          </w:p>
        </w:tc>
        <w:tc>
          <w:tcPr>
            <w:tcW w:w="218" w:type="pct"/>
          </w:tcPr>
          <w:p w:rsidR="009F17CB" w:rsidRPr="00B86542" w:rsidRDefault="009F17CB" w:rsidP="00E82857">
            <w:pPr>
              <w:pStyle w:val="Style14"/>
              <w:widowControl/>
              <w:ind w:firstLine="0"/>
              <w:jc w:val="center"/>
            </w:pPr>
          </w:p>
        </w:tc>
        <w:tc>
          <w:tcPr>
            <w:tcW w:w="239" w:type="pct"/>
          </w:tcPr>
          <w:p w:rsidR="009F17CB" w:rsidRPr="00B86542" w:rsidRDefault="001E3AEB" w:rsidP="00E82857">
            <w:pPr>
              <w:pStyle w:val="Style14"/>
              <w:widowControl/>
              <w:ind w:firstLine="0"/>
              <w:jc w:val="center"/>
            </w:pPr>
            <w:r>
              <w:t>1</w:t>
            </w:r>
          </w:p>
        </w:tc>
        <w:tc>
          <w:tcPr>
            <w:tcW w:w="330" w:type="pct"/>
          </w:tcPr>
          <w:p w:rsidR="009F17CB" w:rsidRPr="00B86542" w:rsidRDefault="009F17CB" w:rsidP="003D094D">
            <w:pPr>
              <w:pStyle w:val="Style14"/>
              <w:widowControl/>
              <w:ind w:firstLine="0"/>
              <w:jc w:val="left"/>
              <w:rPr>
                <w:rStyle w:val="FontStyle31"/>
                <w:rFonts w:ascii="Times New Roman" w:hAnsi="Times New Roman" w:cs="Times New Roman"/>
                <w:sz w:val="22"/>
                <w:szCs w:val="22"/>
              </w:rPr>
            </w:pPr>
            <w:r w:rsidRPr="00B86542">
              <w:rPr>
                <w:rStyle w:val="FontStyle31"/>
                <w:rFonts w:ascii="Times New Roman" w:hAnsi="Times New Roman" w:cs="Times New Roman"/>
                <w:sz w:val="22"/>
                <w:szCs w:val="22"/>
              </w:rPr>
              <w:t>1</w:t>
            </w:r>
            <w:r w:rsidR="003D094D">
              <w:rPr>
                <w:rStyle w:val="FontStyle31"/>
                <w:rFonts w:ascii="Times New Roman" w:hAnsi="Times New Roman" w:cs="Times New Roman"/>
                <w:sz w:val="22"/>
                <w:szCs w:val="22"/>
              </w:rPr>
              <w:t>4</w:t>
            </w:r>
          </w:p>
        </w:tc>
        <w:tc>
          <w:tcPr>
            <w:tcW w:w="1073" w:type="pct"/>
          </w:tcPr>
          <w:p w:rsidR="009F17CB" w:rsidRPr="00B86542" w:rsidRDefault="009F17CB" w:rsidP="00E82857">
            <w:pPr>
              <w:tabs>
                <w:tab w:val="left" w:pos="993"/>
              </w:tabs>
              <w:ind w:firstLine="0"/>
              <w:rPr>
                <w:bCs/>
                <w:iCs/>
              </w:rPr>
            </w:pPr>
            <w:r w:rsidRPr="00B86542">
              <w:rPr>
                <w:bCs/>
                <w:iCs/>
                <w:sz w:val="22"/>
                <w:szCs w:val="22"/>
              </w:rPr>
              <w:t>Письменное выполнение контрольной работы № 5</w:t>
            </w:r>
          </w:p>
        </w:tc>
        <w:tc>
          <w:tcPr>
            <w:tcW w:w="1071" w:type="pct"/>
          </w:tcPr>
          <w:p w:rsidR="009F17CB" w:rsidRPr="00B86542" w:rsidRDefault="009F17CB" w:rsidP="00E82857">
            <w:pPr>
              <w:pStyle w:val="Style14"/>
              <w:widowControl/>
              <w:ind w:firstLine="0"/>
              <w:jc w:val="left"/>
              <w:rPr>
                <w:color w:val="000000"/>
              </w:rPr>
            </w:pPr>
            <w:r w:rsidRPr="00B86542">
              <w:rPr>
                <w:color w:val="000000"/>
                <w:sz w:val="22"/>
                <w:szCs w:val="22"/>
              </w:rPr>
              <w:t>Проверка контрольных работ</w:t>
            </w:r>
          </w:p>
        </w:tc>
        <w:tc>
          <w:tcPr>
            <w:tcW w:w="271" w:type="pct"/>
          </w:tcPr>
          <w:p w:rsidR="009F17CB" w:rsidRPr="00B86542" w:rsidRDefault="009F17CB" w:rsidP="00BA5534">
            <w:pPr>
              <w:pStyle w:val="Style14"/>
              <w:widowControl/>
              <w:ind w:firstLine="0"/>
              <w:jc w:val="left"/>
            </w:pPr>
            <w:r w:rsidRPr="00B86542">
              <w:rPr>
                <w:sz w:val="22"/>
                <w:szCs w:val="22"/>
              </w:rPr>
              <w:t>ОК-3, ПК-10</w:t>
            </w:r>
          </w:p>
          <w:p w:rsidR="009F17CB" w:rsidRPr="00B86542" w:rsidRDefault="009F17CB" w:rsidP="00BA5534">
            <w:pPr>
              <w:pStyle w:val="Style14"/>
              <w:widowControl/>
              <w:ind w:firstLine="0"/>
              <w:jc w:val="left"/>
              <w:rPr>
                <w:rStyle w:val="FontStyle31"/>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423D38">
            <w:pPr>
              <w:pStyle w:val="Style14"/>
              <w:widowControl/>
              <w:ind w:firstLine="0"/>
              <w:rPr>
                <w:b/>
              </w:rPr>
            </w:pPr>
            <w:r w:rsidRPr="00B86542">
              <w:rPr>
                <w:b/>
                <w:sz w:val="22"/>
                <w:szCs w:val="22"/>
              </w:rPr>
              <w:t xml:space="preserve">Итого </w:t>
            </w:r>
          </w:p>
        </w:tc>
        <w:tc>
          <w:tcPr>
            <w:tcW w:w="184" w:type="pct"/>
          </w:tcPr>
          <w:p w:rsidR="009F17CB" w:rsidRPr="00B86542" w:rsidRDefault="009F17CB" w:rsidP="00423D38">
            <w:pPr>
              <w:pStyle w:val="Style14"/>
              <w:widowControl/>
              <w:ind w:firstLine="0"/>
              <w:jc w:val="center"/>
            </w:pPr>
          </w:p>
        </w:tc>
        <w:tc>
          <w:tcPr>
            <w:tcW w:w="192" w:type="pct"/>
          </w:tcPr>
          <w:p w:rsidR="009F17CB" w:rsidRPr="00B86542" w:rsidRDefault="009F17CB" w:rsidP="00423D38">
            <w:pPr>
              <w:pStyle w:val="Style14"/>
              <w:widowControl/>
              <w:ind w:firstLine="0"/>
              <w:jc w:val="center"/>
              <w:rPr>
                <w:b/>
              </w:rPr>
            </w:pPr>
          </w:p>
        </w:tc>
        <w:tc>
          <w:tcPr>
            <w:tcW w:w="218" w:type="pct"/>
          </w:tcPr>
          <w:p w:rsidR="009F17CB" w:rsidRPr="00B86542" w:rsidRDefault="009F17CB" w:rsidP="00423D38">
            <w:pPr>
              <w:pStyle w:val="Style14"/>
              <w:widowControl/>
              <w:ind w:firstLine="0"/>
              <w:jc w:val="center"/>
              <w:rPr>
                <w:b/>
              </w:rPr>
            </w:pPr>
          </w:p>
        </w:tc>
        <w:tc>
          <w:tcPr>
            <w:tcW w:w="239" w:type="pct"/>
          </w:tcPr>
          <w:p w:rsidR="009F17CB" w:rsidRPr="00B86542" w:rsidRDefault="001E3AEB" w:rsidP="00423D38">
            <w:pPr>
              <w:pStyle w:val="Style14"/>
              <w:widowControl/>
              <w:ind w:firstLine="0"/>
              <w:jc w:val="center"/>
              <w:rPr>
                <w:b/>
              </w:rPr>
            </w:pPr>
            <w:r>
              <w:rPr>
                <w:b/>
                <w:sz w:val="22"/>
                <w:szCs w:val="22"/>
              </w:rPr>
              <w:t>2</w:t>
            </w:r>
          </w:p>
        </w:tc>
        <w:tc>
          <w:tcPr>
            <w:tcW w:w="330" w:type="pct"/>
          </w:tcPr>
          <w:p w:rsidR="009F17CB" w:rsidRPr="00B86542" w:rsidRDefault="003D094D" w:rsidP="00B86542">
            <w:pPr>
              <w:pStyle w:val="Style14"/>
              <w:widowControl/>
              <w:ind w:firstLine="0"/>
              <w:jc w:val="left"/>
              <w:rPr>
                <w:b/>
              </w:rPr>
            </w:pPr>
            <w:r>
              <w:rPr>
                <w:b/>
              </w:rPr>
              <w:t>28</w:t>
            </w:r>
          </w:p>
        </w:tc>
        <w:tc>
          <w:tcPr>
            <w:tcW w:w="1073" w:type="pct"/>
          </w:tcPr>
          <w:p w:rsidR="009F17CB" w:rsidRPr="00B86542" w:rsidRDefault="009F17CB" w:rsidP="00BA5534">
            <w:pPr>
              <w:tabs>
                <w:tab w:val="left" w:pos="993"/>
              </w:tabs>
              <w:ind w:firstLine="0"/>
              <w:rPr>
                <w:bCs/>
                <w:iCs/>
              </w:rPr>
            </w:pPr>
          </w:p>
        </w:tc>
        <w:tc>
          <w:tcPr>
            <w:tcW w:w="1071" w:type="pct"/>
          </w:tcPr>
          <w:p w:rsidR="009F17CB" w:rsidRPr="00B86542" w:rsidRDefault="009F17CB" w:rsidP="00BA5534">
            <w:pPr>
              <w:pStyle w:val="Style14"/>
              <w:widowControl/>
              <w:ind w:firstLine="0"/>
              <w:jc w:val="left"/>
              <w:rPr>
                <w:color w:val="000000"/>
              </w:rPr>
            </w:pPr>
          </w:p>
        </w:tc>
        <w:tc>
          <w:tcPr>
            <w:tcW w:w="271" w:type="pct"/>
          </w:tcPr>
          <w:p w:rsidR="009F17CB" w:rsidRPr="00B86542" w:rsidRDefault="009F17CB" w:rsidP="00E204A2">
            <w:pPr>
              <w:pStyle w:val="Style14"/>
              <w:widowControl/>
              <w:ind w:firstLine="0"/>
              <w:jc w:val="left"/>
            </w:pPr>
            <w:r w:rsidRPr="00B86542">
              <w:rPr>
                <w:sz w:val="22"/>
                <w:szCs w:val="22"/>
              </w:rPr>
              <w:t>ОК-3, ПК-10</w:t>
            </w:r>
          </w:p>
          <w:p w:rsidR="009F17CB" w:rsidRPr="00B86542" w:rsidRDefault="009F17CB" w:rsidP="00E204A2">
            <w:pPr>
              <w:pStyle w:val="Style14"/>
              <w:widowControl/>
              <w:ind w:firstLine="0"/>
              <w:jc w:val="left"/>
              <w:rPr>
                <w:rStyle w:val="FontStyle31"/>
                <w:rFonts w:ascii="Times New Roman" w:hAnsi="Times New Roman" w:cs="Times New Roman"/>
                <w:sz w:val="24"/>
                <w:szCs w:val="24"/>
              </w:rPr>
            </w:pPr>
            <w:r w:rsidRPr="00B86542">
              <w:rPr>
                <w:sz w:val="22"/>
                <w:szCs w:val="22"/>
              </w:rPr>
              <w:t>(ЗУВ)</w:t>
            </w:r>
          </w:p>
        </w:tc>
      </w:tr>
      <w:tr w:rsidR="009F17CB" w:rsidRPr="00B86542" w:rsidTr="00D229A6">
        <w:trPr>
          <w:trHeight w:val="499"/>
        </w:trPr>
        <w:tc>
          <w:tcPr>
            <w:tcW w:w="1422" w:type="pct"/>
          </w:tcPr>
          <w:p w:rsidR="009F17CB" w:rsidRPr="00B86542" w:rsidRDefault="009F17CB" w:rsidP="00423D38">
            <w:pPr>
              <w:pStyle w:val="Style14"/>
              <w:widowControl/>
              <w:ind w:firstLine="0"/>
            </w:pPr>
            <w:r w:rsidRPr="00B86542">
              <w:t>3.6 Подготовка к зачету</w:t>
            </w:r>
          </w:p>
        </w:tc>
        <w:tc>
          <w:tcPr>
            <w:tcW w:w="184" w:type="pct"/>
          </w:tcPr>
          <w:p w:rsidR="009F17CB" w:rsidRPr="00B86542" w:rsidRDefault="009F17CB" w:rsidP="00423D38">
            <w:pPr>
              <w:pStyle w:val="Style14"/>
              <w:widowControl/>
              <w:ind w:firstLine="0"/>
              <w:jc w:val="center"/>
            </w:pPr>
          </w:p>
        </w:tc>
        <w:tc>
          <w:tcPr>
            <w:tcW w:w="192" w:type="pct"/>
          </w:tcPr>
          <w:p w:rsidR="009F17CB" w:rsidRPr="00B86542" w:rsidRDefault="009F17CB" w:rsidP="00423D38">
            <w:pPr>
              <w:pStyle w:val="Style14"/>
              <w:widowControl/>
              <w:ind w:firstLine="0"/>
              <w:jc w:val="center"/>
            </w:pPr>
          </w:p>
        </w:tc>
        <w:tc>
          <w:tcPr>
            <w:tcW w:w="218" w:type="pct"/>
          </w:tcPr>
          <w:p w:rsidR="009F17CB" w:rsidRPr="00B86542" w:rsidRDefault="009F17CB" w:rsidP="00423D38">
            <w:pPr>
              <w:pStyle w:val="Style14"/>
              <w:widowControl/>
              <w:ind w:firstLine="0"/>
              <w:jc w:val="center"/>
            </w:pPr>
          </w:p>
        </w:tc>
        <w:tc>
          <w:tcPr>
            <w:tcW w:w="239" w:type="pct"/>
          </w:tcPr>
          <w:p w:rsidR="009F17CB" w:rsidRPr="00B86542" w:rsidRDefault="009F17CB" w:rsidP="00423D38">
            <w:pPr>
              <w:pStyle w:val="Style14"/>
              <w:widowControl/>
              <w:ind w:firstLine="0"/>
              <w:jc w:val="center"/>
              <w:rPr>
                <w:lang w:val="en-US"/>
              </w:rPr>
            </w:pPr>
          </w:p>
        </w:tc>
        <w:tc>
          <w:tcPr>
            <w:tcW w:w="330" w:type="pct"/>
          </w:tcPr>
          <w:p w:rsidR="009F17CB" w:rsidRPr="00B86542" w:rsidRDefault="009F17CB" w:rsidP="00423D38">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3,9</w:t>
            </w:r>
          </w:p>
        </w:tc>
        <w:tc>
          <w:tcPr>
            <w:tcW w:w="1073" w:type="pct"/>
          </w:tcPr>
          <w:p w:rsidR="009F17CB" w:rsidRPr="00B86542" w:rsidRDefault="009F17CB" w:rsidP="00423D38">
            <w:pPr>
              <w:tabs>
                <w:tab w:val="left" w:pos="993"/>
              </w:tabs>
              <w:ind w:firstLine="0"/>
              <w:rPr>
                <w:bCs/>
                <w:iCs/>
              </w:rPr>
            </w:pPr>
            <w:r w:rsidRPr="00B86542">
              <w:rPr>
                <w:bCs/>
                <w:iCs/>
              </w:rPr>
              <w:t>Подготовка к зачету</w:t>
            </w:r>
          </w:p>
        </w:tc>
        <w:tc>
          <w:tcPr>
            <w:tcW w:w="1071" w:type="pct"/>
          </w:tcPr>
          <w:p w:rsidR="009F17CB" w:rsidRPr="00B86542" w:rsidRDefault="009F17CB" w:rsidP="00423D38">
            <w:pPr>
              <w:pStyle w:val="Style14"/>
              <w:widowControl/>
              <w:ind w:firstLine="0"/>
              <w:jc w:val="left"/>
              <w:rPr>
                <w:color w:val="000000"/>
              </w:rPr>
            </w:pPr>
            <w:r w:rsidRPr="00B86542">
              <w:rPr>
                <w:color w:val="000000"/>
              </w:rPr>
              <w:t>зачёт</w:t>
            </w:r>
          </w:p>
        </w:tc>
        <w:tc>
          <w:tcPr>
            <w:tcW w:w="271" w:type="pct"/>
          </w:tcPr>
          <w:p w:rsidR="009F17CB" w:rsidRPr="00B86542" w:rsidRDefault="009F17CB"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ОК -3,</w:t>
            </w:r>
          </w:p>
          <w:p w:rsidR="009F17CB" w:rsidRPr="00B86542" w:rsidRDefault="009F17CB" w:rsidP="00423D38">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ПК - 10 (ЗУВ)</w:t>
            </w:r>
          </w:p>
        </w:tc>
      </w:tr>
      <w:tr w:rsidR="009F17CB" w:rsidRPr="00B86542" w:rsidTr="00D229A6">
        <w:trPr>
          <w:trHeight w:val="499"/>
        </w:trPr>
        <w:tc>
          <w:tcPr>
            <w:tcW w:w="1422" w:type="pct"/>
          </w:tcPr>
          <w:p w:rsidR="009F17CB" w:rsidRPr="00B86542" w:rsidRDefault="009F17CB" w:rsidP="00E82857">
            <w:pPr>
              <w:pStyle w:val="Style14"/>
              <w:widowControl/>
              <w:ind w:firstLine="0"/>
              <w:rPr>
                <w:b/>
              </w:rPr>
            </w:pPr>
            <w:r w:rsidRPr="00B86542">
              <w:rPr>
                <w:b/>
                <w:sz w:val="22"/>
                <w:szCs w:val="22"/>
              </w:rPr>
              <w:t>Итого по дисциплине</w:t>
            </w:r>
          </w:p>
        </w:tc>
        <w:tc>
          <w:tcPr>
            <w:tcW w:w="184" w:type="pct"/>
          </w:tcPr>
          <w:p w:rsidR="009F17CB" w:rsidRPr="00B86542" w:rsidRDefault="009F17CB" w:rsidP="00E82857">
            <w:pPr>
              <w:pStyle w:val="Style14"/>
              <w:widowControl/>
              <w:ind w:firstLine="0"/>
              <w:jc w:val="center"/>
            </w:pPr>
          </w:p>
        </w:tc>
        <w:tc>
          <w:tcPr>
            <w:tcW w:w="192" w:type="pct"/>
          </w:tcPr>
          <w:p w:rsidR="009F17CB" w:rsidRPr="00B86542" w:rsidRDefault="009F17CB" w:rsidP="00E82857">
            <w:pPr>
              <w:pStyle w:val="Style14"/>
              <w:widowControl/>
              <w:ind w:firstLine="0"/>
              <w:jc w:val="center"/>
              <w:rPr>
                <w:b/>
              </w:rPr>
            </w:pPr>
          </w:p>
        </w:tc>
        <w:tc>
          <w:tcPr>
            <w:tcW w:w="218" w:type="pct"/>
          </w:tcPr>
          <w:p w:rsidR="009F17CB" w:rsidRPr="00B86542" w:rsidRDefault="009F17CB" w:rsidP="00E82857">
            <w:pPr>
              <w:pStyle w:val="Style14"/>
              <w:widowControl/>
              <w:ind w:firstLine="0"/>
              <w:jc w:val="center"/>
              <w:rPr>
                <w:b/>
              </w:rPr>
            </w:pPr>
          </w:p>
        </w:tc>
        <w:tc>
          <w:tcPr>
            <w:tcW w:w="239" w:type="pct"/>
          </w:tcPr>
          <w:p w:rsidR="009F17CB" w:rsidRPr="00B86542" w:rsidRDefault="003D094D" w:rsidP="003D094D">
            <w:pPr>
              <w:pStyle w:val="Style14"/>
              <w:widowControl/>
              <w:ind w:firstLine="0"/>
              <w:jc w:val="center"/>
              <w:rPr>
                <w:b/>
              </w:rPr>
            </w:pPr>
            <w:r>
              <w:rPr>
                <w:b/>
              </w:rPr>
              <w:t>8</w:t>
            </w:r>
            <w:r w:rsidR="009F17CB" w:rsidRPr="00B86542">
              <w:rPr>
                <w:b/>
              </w:rPr>
              <w:t>/</w:t>
            </w:r>
            <w:r>
              <w:rPr>
                <w:b/>
              </w:rPr>
              <w:t>4</w:t>
            </w:r>
            <w:r w:rsidR="009F17CB" w:rsidRPr="00B86542">
              <w:rPr>
                <w:b/>
              </w:rPr>
              <w:t>И</w:t>
            </w:r>
          </w:p>
        </w:tc>
        <w:tc>
          <w:tcPr>
            <w:tcW w:w="330" w:type="pct"/>
          </w:tcPr>
          <w:p w:rsidR="009F17CB" w:rsidRPr="00B86542" w:rsidRDefault="009F17CB" w:rsidP="001E3AEB">
            <w:pPr>
              <w:pStyle w:val="Style14"/>
              <w:widowControl/>
              <w:ind w:firstLine="0"/>
              <w:jc w:val="left"/>
            </w:pPr>
            <w:r w:rsidRPr="00B86542">
              <w:t>1</w:t>
            </w:r>
            <w:r w:rsidR="003D094D">
              <w:t>2</w:t>
            </w:r>
            <w:r w:rsidR="001E3AEB">
              <w:t>8</w:t>
            </w:r>
          </w:p>
        </w:tc>
        <w:tc>
          <w:tcPr>
            <w:tcW w:w="1073" w:type="pct"/>
          </w:tcPr>
          <w:p w:rsidR="009F17CB" w:rsidRPr="00B86542" w:rsidRDefault="009F17CB" w:rsidP="00E82857">
            <w:pPr>
              <w:pStyle w:val="Style14"/>
              <w:widowControl/>
              <w:ind w:firstLine="0"/>
              <w:jc w:val="left"/>
              <w:rPr>
                <w:b/>
              </w:rPr>
            </w:pPr>
          </w:p>
        </w:tc>
        <w:tc>
          <w:tcPr>
            <w:tcW w:w="1071" w:type="pct"/>
          </w:tcPr>
          <w:p w:rsidR="009F17CB" w:rsidRPr="00B86542" w:rsidRDefault="009F17CB" w:rsidP="00E82857">
            <w:pPr>
              <w:pStyle w:val="Style14"/>
              <w:widowControl/>
              <w:ind w:firstLine="0"/>
              <w:jc w:val="left"/>
              <w:rPr>
                <w:b/>
              </w:rPr>
            </w:pPr>
          </w:p>
        </w:tc>
        <w:tc>
          <w:tcPr>
            <w:tcW w:w="271" w:type="pct"/>
          </w:tcPr>
          <w:p w:rsidR="009F17CB" w:rsidRPr="00B86542" w:rsidRDefault="009F17CB" w:rsidP="00E82857">
            <w:pPr>
              <w:pStyle w:val="Style14"/>
              <w:widowControl/>
              <w:ind w:firstLine="0"/>
              <w:jc w:val="left"/>
              <w:rPr>
                <w:b/>
              </w:rPr>
            </w:pPr>
          </w:p>
        </w:tc>
      </w:tr>
    </w:tbl>
    <w:p w:rsidR="00AC7564" w:rsidRPr="00B86542" w:rsidRDefault="00AC7564" w:rsidP="00913653">
      <w:pPr>
        <w:pStyle w:val="1"/>
        <w:ind w:left="0"/>
        <w:rPr>
          <w:rStyle w:val="FontStyle31"/>
          <w:sz w:val="24"/>
          <w:szCs w:val="24"/>
        </w:rPr>
      </w:pPr>
      <w:r w:rsidRPr="00B86542">
        <w:rPr>
          <w:rStyle w:val="FontStyle18"/>
          <w:b/>
          <w:sz w:val="24"/>
          <w:szCs w:val="24"/>
        </w:rPr>
        <w:t>И – в том числе,</w:t>
      </w:r>
      <w:r w:rsidRPr="00B86542">
        <w:rPr>
          <w:rStyle w:val="FontStyle18"/>
          <w:sz w:val="24"/>
          <w:szCs w:val="24"/>
        </w:rPr>
        <w:t xml:space="preserve"> </w:t>
      </w:r>
      <w:r w:rsidRPr="00B86542">
        <w:t>часы, отведенные на работу в интерактивной форме</w:t>
      </w:r>
    </w:p>
    <w:p w:rsidR="00542490" w:rsidRPr="00B86542" w:rsidRDefault="0090574F" w:rsidP="00542490">
      <w:pPr>
        <w:pStyle w:val="1"/>
        <w:rPr>
          <w:rStyle w:val="FontStyle31"/>
          <w:rFonts w:ascii="Times New Roman" w:hAnsi="Times New Roman" w:cs="Times New Roman"/>
          <w:sz w:val="24"/>
          <w:szCs w:val="24"/>
        </w:rPr>
        <w:sectPr w:rsidR="00542490" w:rsidRPr="00B86542" w:rsidSect="00035E51">
          <w:pgSz w:w="16840" w:h="11907" w:orient="landscape" w:code="9"/>
          <w:pgMar w:top="1701" w:right="567" w:bottom="851" w:left="567" w:header="720" w:footer="720" w:gutter="0"/>
          <w:cols w:space="720"/>
          <w:noEndnote/>
          <w:titlePg/>
          <w:docGrid w:linePitch="326"/>
        </w:sectPr>
      </w:pPr>
      <w:r w:rsidRPr="00B86542">
        <w:rPr>
          <w:rStyle w:val="FontStyle31"/>
          <w:rFonts w:ascii="Times New Roman" w:hAnsi="Times New Roman" w:cs="Times New Roman"/>
          <w:sz w:val="24"/>
          <w:szCs w:val="24"/>
        </w:rPr>
        <w:t xml:space="preserve"> </w:t>
      </w:r>
    </w:p>
    <w:p w:rsidR="005E01CB" w:rsidRPr="00B86542" w:rsidRDefault="00542490" w:rsidP="0075665E">
      <w:pPr>
        <w:pStyle w:val="1"/>
        <w:spacing w:line="276" w:lineRule="auto"/>
        <w:rPr>
          <w:rStyle w:val="FontStyle31"/>
          <w:sz w:val="22"/>
          <w:szCs w:val="22"/>
        </w:rPr>
      </w:pPr>
      <w:r w:rsidRPr="00B86542">
        <w:rPr>
          <w:rStyle w:val="FontStyle31"/>
          <w:sz w:val="22"/>
          <w:szCs w:val="22"/>
        </w:rPr>
        <w:lastRenderedPageBreak/>
        <w:t>5 Образовательные и информационные технологии</w:t>
      </w:r>
    </w:p>
    <w:p w:rsidR="005E01CB" w:rsidRPr="00B86542" w:rsidRDefault="005E01CB" w:rsidP="0075665E">
      <w:pPr>
        <w:widowControl/>
        <w:spacing w:line="276" w:lineRule="auto"/>
        <w:ind w:firstLine="709"/>
        <w:rPr>
          <w:sz w:val="22"/>
          <w:szCs w:val="22"/>
        </w:rPr>
      </w:pPr>
      <w:r w:rsidRPr="00B86542">
        <w:rPr>
          <w:sz w:val="22"/>
          <w:szCs w:val="22"/>
        </w:rPr>
        <w:t xml:space="preserve">В соответствии с требованиями ФГОС </w:t>
      </w:r>
      <w:proofErr w:type="gramStart"/>
      <w:r w:rsidRPr="00B86542">
        <w:rPr>
          <w:sz w:val="22"/>
          <w:szCs w:val="22"/>
        </w:rPr>
        <w:t>ВО</w:t>
      </w:r>
      <w:proofErr w:type="gramEnd"/>
      <w:r w:rsidRPr="00B86542">
        <w:rPr>
          <w:sz w:val="22"/>
          <w:szCs w:val="22"/>
        </w:rPr>
        <w:t xml:space="preserve"> </w:t>
      </w:r>
      <w:proofErr w:type="gramStart"/>
      <w:r w:rsidRPr="00B86542">
        <w:rPr>
          <w:sz w:val="22"/>
          <w:szCs w:val="22"/>
        </w:rPr>
        <w:t>по</w:t>
      </w:r>
      <w:proofErr w:type="gramEnd"/>
      <w:r w:rsidRPr="00B86542">
        <w:rPr>
          <w:sz w:val="22"/>
          <w:szCs w:val="22"/>
        </w:rPr>
        <w:t xml:space="preserve"> реализации компетентностного подхода программа дисциплины «</w:t>
      </w:r>
      <w:r w:rsidR="00162CCC" w:rsidRPr="00B86542">
        <w:rPr>
          <w:sz w:val="22"/>
          <w:szCs w:val="22"/>
        </w:rPr>
        <w:t xml:space="preserve">Иностранный </w:t>
      </w:r>
      <w:r w:rsidRPr="00B86542">
        <w:rPr>
          <w:sz w:val="22"/>
          <w:szCs w:val="22"/>
        </w:rPr>
        <w:t>язык</w:t>
      </w:r>
      <w:r w:rsidR="00162CCC" w:rsidRPr="00B86542">
        <w:rPr>
          <w:sz w:val="22"/>
          <w:szCs w:val="22"/>
        </w:rPr>
        <w:t xml:space="preserve"> профессиональной деятельности»</w:t>
      </w:r>
      <w:r w:rsidR="00677714" w:rsidRPr="00B86542">
        <w:rPr>
          <w:rStyle w:val="FontStyle28"/>
          <w:b w:val="0"/>
          <w:i/>
          <w:smallCaps w:val="0"/>
          <w:color w:val="C00000"/>
          <w:sz w:val="22"/>
          <w:szCs w:val="22"/>
        </w:rPr>
        <w:t xml:space="preserve"> </w:t>
      </w:r>
      <w:r w:rsidRPr="00B86542">
        <w:rPr>
          <w:sz w:val="22"/>
          <w:szCs w:val="22"/>
        </w:rPr>
        <w:t xml:space="preserve">предусматривает: </w:t>
      </w:r>
    </w:p>
    <w:p w:rsidR="005E01CB" w:rsidRPr="00B86542" w:rsidRDefault="005E01CB" w:rsidP="0075665E">
      <w:pPr>
        <w:widowControl/>
        <w:spacing w:line="276" w:lineRule="auto"/>
        <w:ind w:firstLine="709"/>
        <w:rPr>
          <w:sz w:val="22"/>
          <w:szCs w:val="22"/>
        </w:rPr>
      </w:pPr>
      <w:r w:rsidRPr="00B86542">
        <w:rPr>
          <w:sz w:val="22"/>
          <w:szCs w:val="22"/>
        </w:rPr>
        <w:t xml:space="preserve">– использование в учебном процессе активных и интерактивных форм проведения занятий </w:t>
      </w:r>
      <w:r w:rsidRPr="00B86542">
        <w:rPr>
          <w:bCs/>
          <w:sz w:val="22"/>
          <w:szCs w:val="22"/>
        </w:rPr>
        <w:t xml:space="preserve">с </w:t>
      </w:r>
      <w:r w:rsidRPr="00B86542">
        <w:rPr>
          <w:sz w:val="22"/>
          <w:szCs w:val="22"/>
        </w:rPr>
        <w:t xml:space="preserve">целью </w:t>
      </w:r>
      <w:r w:rsidRPr="00B86542">
        <w:rPr>
          <w:bCs/>
          <w:sz w:val="22"/>
          <w:szCs w:val="22"/>
        </w:rPr>
        <w:t xml:space="preserve">формирования </w:t>
      </w:r>
      <w:r w:rsidRPr="00B86542">
        <w:rPr>
          <w:sz w:val="22"/>
          <w:szCs w:val="22"/>
        </w:rPr>
        <w:t>и развития</w:t>
      </w:r>
      <w:r w:rsidR="009D7726" w:rsidRPr="00B86542">
        <w:rPr>
          <w:sz w:val="22"/>
          <w:szCs w:val="22"/>
        </w:rPr>
        <w:t xml:space="preserve"> иноязычной</w:t>
      </w:r>
      <w:r w:rsidRPr="00B86542">
        <w:rPr>
          <w:sz w:val="22"/>
          <w:szCs w:val="22"/>
        </w:rPr>
        <w:t xml:space="preserve"> </w:t>
      </w:r>
      <w:r w:rsidR="009D7726" w:rsidRPr="00B86542">
        <w:rPr>
          <w:bCs/>
          <w:sz w:val="22"/>
          <w:szCs w:val="22"/>
        </w:rPr>
        <w:t>коммуникативной компетенции</w:t>
      </w:r>
      <w:r w:rsidRPr="00B86542">
        <w:rPr>
          <w:sz w:val="22"/>
          <w:szCs w:val="22"/>
        </w:rPr>
        <w:t xml:space="preserve"> </w:t>
      </w:r>
      <w:r w:rsidRPr="00B86542">
        <w:rPr>
          <w:bCs/>
          <w:sz w:val="22"/>
          <w:szCs w:val="22"/>
        </w:rPr>
        <w:t xml:space="preserve"> </w:t>
      </w:r>
      <w:r w:rsidRPr="00B86542">
        <w:rPr>
          <w:sz w:val="22"/>
          <w:szCs w:val="22"/>
        </w:rPr>
        <w:t>обучающихся;</w:t>
      </w:r>
    </w:p>
    <w:p w:rsidR="005E01CB" w:rsidRPr="00B86542" w:rsidRDefault="005E01CB" w:rsidP="0075665E">
      <w:pPr>
        <w:widowControl/>
        <w:spacing w:line="276" w:lineRule="auto"/>
        <w:ind w:firstLine="709"/>
        <w:rPr>
          <w:sz w:val="22"/>
          <w:szCs w:val="22"/>
        </w:rPr>
      </w:pPr>
      <w:r w:rsidRPr="00B86542">
        <w:rPr>
          <w:sz w:val="22"/>
          <w:szCs w:val="22"/>
        </w:rPr>
        <w:t>– использование аудио- и видеоматериалов, ИНТЕРНЕТ - ресурсов на практических занятиях;</w:t>
      </w:r>
    </w:p>
    <w:p w:rsidR="005E01CB" w:rsidRPr="00B86542" w:rsidRDefault="005E01CB" w:rsidP="0075665E">
      <w:pPr>
        <w:widowControl/>
        <w:spacing w:line="276" w:lineRule="auto"/>
        <w:ind w:firstLine="709"/>
        <w:rPr>
          <w:sz w:val="22"/>
          <w:szCs w:val="22"/>
        </w:rPr>
      </w:pPr>
      <w:r w:rsidRPr="00B86542">
        <w:rPr>
          <w:sz w:val="22"/>
          <w:szCs w:val="22"/>
        </w:rPr>
        <w:t>– использование электронных образовательных ресурсов по темам практических занятий;</w:t>
      </w:r>
    </w:p>
    <w:p w:rsidR="005E01CB" w:rsidRPr="00B86542" w:rsidRDefault="00677714" w:rsidP="0075665E">
      <w:pPr>
        <w:widowControl/>
        <w:spacing w:line="276" w:lineRule="auto"/>
        <w:ind w:firstLine="709"/>
        <w:rPr>
          <w:sz w:val="22"/>
          <w:szCs w:val="22"/>
        </w:rPr>
      </w:pPr>
      <w:r w:rsidRPr="00B86542">
        <w:rPr>
          <w:sz w:val="22"/>
          <w:szCs w:val="22"/>
        </w:rPr>
        <w:t>– поиск и изучение</w:t>
      </w:r>
      <w:r w:rsidR="005E01CB" w:rsidRPr="00B86542">
        <w:rPr>
          <w:sz w:val="22"/>
          <w:szCs w:val="22"/>
        </w:rPr>
        <w:t xml:space="preserve"> медийных текстов по обозначенной проблематике;</w:t>
      </w:r>
    </w:p>
    <w:p w:rsidR="005E01CB" w:rsidRPr="00B86542" w:rsidRDefault="005E01CB" w:rsidP="0075665E">
      <w:pPr>
        <w:widowControl/>
        <w:spacing w:line="276" w:lineRule="auto"/>
        <w:ind w:firstLine="709"/>
        <w:rPr>
          <w:sz w:val="22"/>
          <w:szCs w:val="22"/>
        </w:rPr>
      </w:pPr>
      <w:r w:rsidRPr="00B86542">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B86542">
        <w:rPr>
          <w:bCs/>
          <w:sz w:val="22"/>
          <w:szCs w:val="22"/>
        </w:rPr>
        <w:t>встречи с носителями языка</w:t>
      </w:r>
      <w:r w:rsidRPr="00B86542">
        <w:rPr>
          <w:sz w:val="22"/>
          <w:szCs w:val="22"/>
        </w:rPr>
        <w:t>.</w:t>
      </w:r>
    </w:p>
    <w:p w:rsidR="009D7726" w:rsidRPr="00B86542" w:rsidRDefault="009D7726" w:rsidP="0075665E">
      <w:pPr>
        <w:pStyle w:val="paragraph"/>
        <w:spacing w:before="0" w:beforeAutospacing="0" w:after="0" w:afterAutospacing="0" w:line="276" w:lineRule="auto"/>
        <w:ind w:firstLine="555"/>
        <w:jc w:val="both"/>
        <w:textAlignment w:val="baseline"/>
        <w:rPr>
          <w:sz w:val="22"/>
          <w:szCs w:val="22"/>
        </w:rPr>
      </w:pPr>
      <w:r w:rsidRPr="00B86542">
        <w:rPr>
          <w:rStyle w:val="normaltextrun"/>
          <w:sz w:val="22"/>
          <w:szCs w:val="22"/>
        </w:rPr>
        <w:t xml:space="preserve">    Для достижения планируемых результатов обучения в  курсе «</w:t>
      </w:r>
      <w:r w:rsidR="00162CCC" w:rsidRPr="00B86542">
        <w:rPr>
          <w:rStyle w:val="normaltextrun"/>
          <w:sz w:val="22"/>
          <w:szCs w:val="22"/>
        </w:rPr>
        <w:t>Иностранный язык в профессиональной деятельности</w:t>
      </w:r>
      <w:r w:rsidRPr="00B86542">
        <w:rPr>
          <w:rStyle w:val="normaltextrun"/>
          <w:sz w:val="22"/>
          <w:szCs w:val="22"/>
        </w:rPr>
        <w:t>» используются следующие образовательные технологии:</w:t>
      </w:r>
      <w:r w:rsidRPr="00B86542">
        <w:rPr>
          <w:rStyle w:val="eop"/>
          <w:sz w:val="22"/>
          <w:szCs w:val="22"/>
        </w:rPr>
        <w:t> </w:t>
      </w:r>
    </w:p>
    <w:p w:rsidR="009D7726" w:rsidRPr="00B86542"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Информационно-развивающие технологии, </w:t>
      </w:r>
      <w:r w:rsidRPr="00B86542">
        <w:rPr>
          <w:rStyle w:val="normaltextrun"/>
          <w:sz w:val="22"/>
          <w:szCs w:val="22"/>
        </w:rPr>
        <w:t xml:space="preserve">направленные </w:t>
      </w:r>
      <w:r w:rsidR="006D0E98" w:rsidRPr="00B86542">
        <w:rPr>
          <w:rStyle w:val="normaltextrun"/>
          <w:sz w:val="22"/>
          <w:szCs w:val="22"/>
        </w:rPr>
        <w:t xml:space="preserve">на формирование системы знаний </w:t>
      </w:r>
      <w:r w:rsidRPr="00B86542">
        <w:rPr>
          <w:rStyle w:val="normaltextrun"/>
          <w:sz w:val="22"/>
          <w:szCs w:val="22"/>
        </w:rPr>
        <w:t>и свободное оперирование ими.</w:t>
      </w:r>
      <w:r w:rsidRPr="00B86542">
        <w:rPr>
          <w:rStyle w:val="eop"/>
          <w:sz w:val="22"/>
          <w:szCs w:val="22"/>
        </w:rPr>
        <w:t> </w:t>
      </w:r>
    </w:p>
    <w:p w:rsidR="009D7726" w:rsidRPr="00B86542" w:rsidRDefault="009D7726" w:rsidP="0075665E">
      <w:pPr>
        <w:pStyle w:val="paragraph"/>
        <w:spacing w:before="0" w:beforeAutospacing="0" w:after="0" w:afterAutospacing="0" w:line="276" w:lineRule="auto"/>
        <w:ind w:firstLine="540"/>
        <w:jc w:val="both"/>
        <w:textAlignment w:val="baseline"/>
        <w:rPr>
          <w:sz w:val="22"/>
          <w:szCs w:val="22"/>
        </w:rPr>
      </w:pPr>
      <w:r w:rsidRPr="00B8654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86542">
        <w:rPr>
          <w:rStyle w:val="eop"/>
          <w:sz w:val="22"/>
          <w:szCs w:val="22"/>
        </w:rPr>
        <w:t> </w:t>
      </w:r>
    </w:p>
    <w:p w:rsidR="009D7726" w:rsidRPr="00B86542"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Деятельностные, практико-ориентированные технологии</w:t>
      </w:r>
      <w:r w:rsidRPr="00B8654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86542">
        <w:rPr>
          <w:rStyle w:val="eop"/>
          <w:sz w:val="22"/>
          <w:szCs w:val="22"/>
        </w:rPr>
        <w:t> </w:t>
      </w:r>
    </w:p>
    <w:p w:rsidR="009D7726" w:rsidRPr="00B86542"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Развивающие проблемно-ориентированные технологии</w:t>
      </w:r>
      <w:r w:rsidRPr="00B8654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86542">
        <w:rPr>
          <w:rStyle w:val="eop"/>
          <w:sz w:val="22"/>
          <w:szCs w:val="22"/>
        </w:rPr>
        <w:t> </w:t>
      </w:r>
    </w:p>
    <w:p w:rsidR="009D7726" w:rsidRPr="00B86542"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B86542">
        <w:rPr>
          <w:rStyle w:val="normaltextrun"/>
          <w:i/>
          <w:iCs/>
          <w:sz w:val="22"/>
          <w:szCs w:val="22"/>
        </w:rPr>
        <w:t>Личностно-ориентированные технологии обучения</w:t>
      </w:r>
      <w:r w:rsidRPr="00B86542">
        <w:rPr>
          <w:rStyle w:val="normaltextrun"/>
          <w:sz w:val="22"/>
          <w:szCs w:val="22"/>
        </w:rPr>
        <w:t>, уч</w:t>
      </w:r>
      <w:r w:rsidR="00AF57ED" w:rsidRPr="00B86542">
        <w:rPr>
          <w:rStyle w:val="normaltextrun"/>
          <w:sz w:val="22"/>
          <w:szCs w:val="22"/>
        </w:rPr>
        <w:t>и</w:t>
      </w:r>
      <w:r w:rsidRPr="00B86542">
        <w:rPr>
          <w:rStyle w:val="normaltextrun"/>
          <w:sz w:val="22"/>
          <w:szCs w:val="22"/>
        </w:rPr>
        <w:t>т</w:t>
      </w:r>
      <w:r w:rsidR="00AF57ED" w:rsidRPr="00B86542">
        <w:rPr>
          <w:rStyle w:val="normaltextrun"/>
          <w:sz w:val="22"/>
          <w:szCs w:val="22"/>
        </w:rPr>
        <w:t>ывающие</w:t>
      </w:r>
      <w:r w:rsidRPr="00B86542">
        <w:rPr>
          <w:rStyle w:val="normaltextrun"/>
          <w:sz w:val="22"/>
          <w:szCs w:val="22"/>
        </w:rPr>
        <w:t xml:space="preserve"> различны</w:t>
      </w:r>
      <w:r w:rsidR="00AF57ED" w:rsidRPr="00B86542">
        <w:rPr>
          <w:rStyle w:val="normaltextrun"/>
          <w:sz w:val="22"/>
          <w:szCs w:val="22"/>
        </w:rPr>
        <w:t>е</w:t>
      </w:r>
      <w:r w:rsidRPr="00B86542">
        <w:rPr>
          <w:rStyle w:val="normaltextrun"/>
          <w:sz w:val="22"/>
          <w:szCs w:val="22"/>
        </w:rPr>
        <w:t xml:space="preserve"> способност</w:t>
      </w:r>
      <w:r w:rsidR="00AF57ED" w:rsidRPr="00B86542">
        <w:rPr>
          <w:rStyle w:val="normaltextrun"/>
          <w:sz w:val="22"/>
          <w:szCs w:val="22"/>
        </w:rPr>
        <w:t>и</w:t>
      </w:r>
      <w:r w:rsidRPr="00B86542">
        <w:rPr>
          <w:rStyle w:val="normaltextrun"/>
          <w:sz w:val="22"/>
          <w:szCs w:val="22"/>
        </w:rPr>
        <w:t xml:space="preserve"> о</w:t>
      </w:r>
      <w:r w:rsidR="00162CCC" w:rsidRPr="00B86542">
        <w:rPr>
          <w:rStyle w:val="normaltextrun"/>
          <w:sz w:val="22"/>
          <w:szCs w:val="22"/>
        </w:rPr>
        <w:t>бучаемых, созда</w:t>
      </w:r>
      <w:r w:rsidR="00BC1DF3" w:rsidRPr="00B86542">
        <w:rPr>
          <w:rStyle w:val="normaltextrun"/>
          <w:sz w:val="22"/>
          <w:szCs w:val="22"/>
        </w:rPr>
        <w:t>ющие</w:t>
      </w:r>
      <w:r w:rsidR="00162CCC" w:rsidRPr="00B86542">
        <w:rPr>
          <w:rStyle w:val="normaltextrun"/>
          <w:sz w:val="22"/>
          <w:szCs w:val="22"/>
        </w:rPr>
        <w:t xml:space="preserve"> </w:t>
      </w:r>
      <w:r w:rsidRPr="00B86542">
        <w:rPr>
          <w:rStyle w:val="normaltextrun"/>
          <w:sz w:val="22"/>
          <w:szCs w:val="22"/>
        </w:rPr>
        <w:t>необходимы</w:t>
      </w:r>
      <w:r w:rsidR="00BC1DF3" w:rsidRPr="00B86542">
        <w:rPr>
          <w:rStyle w:val="normaltextrun"/>
          <w:sz w:val="22"/>
          <w:szCs w:val="22"/>
        </w:rPr>
        <w:t>е</w:t>
      </w:r>
      <w:r w:rsidRPr="00B86542">
        <w:rPr>
          <w:rStyle w:val="normaltextrun"/>
          <w:sz w:val="22"/>
          <w:szCs w:val="22"/>
        </w:rPr>
        <w:t xml:space="preserve"> услови</w:t>
      </w:r>
      <w:r w:rsidR="00BC1DF3" w:rsidRPr="00B86542">
        <w:rPr>
          <w:rStyle w:val="normaltextrun"/>
          <w:sz w:val="22"/>
          <w:szCs w:val="22"/>
        </w:rPr>
        <w:t>я</w:t>
      </w:r>
      <w:r w:rsidRPr="00B86542">
        <w:rPr>
          <w:rStyle w:val="normaltextrun"/>
          <w:sz w:val="22"/>
          <w:szCs w:val="22"/>
        </w:rPr>
        <w:t xml:space="preserve"> для развития их </w:t>
      </w:r>
      <w:r w:rsidR="00BC1DF3" w:rsidRPr="00B86542">
        <w:rPr>
          <w:rStyle w:val="normaltextrun"/>
          <w:sz w:val="22"/>
          <w:szCs w:val="22"/>
        </w:rPr>
        <w:t>индивидуальных навыков, развития</w:t>
      </w:r>
      <w:r w:rsidRPr="00B86542">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B86542">
        <w:rPr>
          <w:rStyle w:val="normaltextrun"/>
          <w:sz w:val="22"/>
          <w:szCs w:val="22"/>
        </w:rPr>
        <w:t xml:space="preserve">ентациях </w:t>
      </w:r>
      <w:r w:rsidRPr="00B86542">
        <w:rPr>
          <w:rStyle w:val="normaltextrun"/>
          <w:sz w:val="22"/>
          <w:szCs w:val="22"/>
        </w:rPr>
        <w:t xml:space="preserve">сообщений </w:t>
      </w:r>
      <w:r w:rsidR="00162CCC" w:rsidRPr="00B86542">
        <w:rPr>
          <w:rStyle w:val="normaltextrun"/>
          <w:sz w:val="22"/>
          <w:szCs w:val="22"/>
        </w:rPr>
        <w:t xml:space="preserve">и докладов, письменных работ и </w:t>
      </w:r>
      <w:r w:rsidRPr="00B86542">
        <w:rPr>
          <w:rStyle w:val="normaltextrun"/>
          <w:sz w:val="22"/>
          <w:szCs w:val="22"/>
        </w:rPr>
        <w:t>при выполнении домашних индивидуальных задан</w:t>
      </w:r>
      <w:r w:rsidR="007275AD" w:rsidRPr="00B86542">
        <w:rPr>
          <w:rStyle w:val="normaltextrun"/>
          <w:sz w:val="22"/>
          <w:szCs w:val="22"/>
        </w:rPr>
        <w:t>ий</w:t>
      </w:r>
      <w:r w:rsidRPr="00B86542">
        <w:rPr>
          <w:rStyle w:val="normaltextrun"/>
          <w:sz w:val="22"/>
          <w:szCs w:val="22"/>
        </w:rPr>
        <w:t>.</w:t>
      </w:r>
      <w:r w:rsidRPr="00B86542">
        <w:rPr>
          <w:rStyle w:val="eop"/>
          <w:sz w:val="22"/>
          <w:szCs w:val="22"/>
        </w:rPr>
        <w:t> </w:t>
      </w:r>
    </w:p>
    <w:p w:rsidR="00C656CA" w:rsidRPr="00B86542" w:rsidRDefault="00C656CA">
      <w:pPr>
        <w:widowControl/>
        <w:autoSpaceDE/>
        <w:autoSpaceDN/>
        <w:adjustRightInd/>
        <w:spacing w:after="200" w:line="276" w:lineRule="auto"/>
        <w:ind w:firstLine="0"/>
        <w:jc w:val="left"/>
        <w:rPr>
          <w:rStyle w:val="FontStyle31"/>
          <w:b/>
          <w:iCs/>
          <w:sz w:val="22"/>
          <w:szCs w:val="22"/>
        </w:rPr>
      </w:pPr>
      <w:r w:rsidRPr="00B86542">
        <w:rPr>
          <w:rStyle w:val="FontStyle31"/>
          <w:b/>
          <w:iCs/>
          <w:sz w:val="22"/>
          <w:szCs w:val="22"/>
        </w:rPr>
        <w:br w:type="page"/>
      </w:r>
    </w:p>
    <w:p w:rsidR="00C656CA" w:rsidRPr="00B8654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B86542" w:rsidSect="00C656CA">
          <w:pgSz w:w="11907" w:h="16840" w:code="9"/>
          <w:pgMar w:top="1134" w:right="851" w:bottom="851" w:left="1701" w:header="720" w:footer="720" w:gutter="0"/>
          <w:cols w:space="720"/>
          <w:noEndnote/>
          <w:titlePg/>
          <w:docGrid w:linePitch="326"/>
        </w:sectPr>
      </w:pPr>
    </w:p>
    <w:p w:rsidR="00DF42DD" w:rsidRPr="00B86542" w:rsidRDefault="00DF42DD" w:rsidP="00DF42DD">
      <w:pPr>
        <w:widowControl/>
        <w:autoSpaceDE/>
        <w:autoSpaceDN/>
        <w:adjustRightInd/>
        <w:spacing w:after="200" w:line="276" w:lineRule="auto"/>
        <w:ind w:firstLine="0"/>
        <w:jc w:val="left"/>
        <w:rPr>
          <w:rStyle w:val="FontStyle31"/>
          <w:b/>
          <w:iCs/>
          <w:sz w:val="22"/>
          <w:szCs w:val="22"/>
        </w:rPr>
      </w:pPr>
    </w:p>
    <w:p w:rsidR="00542490" w:rsidRPr="00B86542" w:rsidRDefault="00542490" w:rsidP="0075665E">
      <w:pPr>
        <w:pStyle w:val="1"/>
        <w:spacing w:line="276" w:lineRule="auto"/>
        <w:ind w:left="0"/>
        <w:rPr>
          <w:rStyle w:val="FontStyle31"/>
          <w:sz w:val="22"/>
          <w:szCs w:val="22"/>
        </w:rPr>
      </w:pPr>
      <w:r w:rsidRPr="00B86542">
        <w:rPr>
          <w:rStyle w:val="FontStyle31"/>
          <w:sz w:val="22"/>
          <w:szCs w:val="22"/>
        </w:rPr>
        <w:t xml:space="preserve">6 Учебно-методическое обеспечение самостоятельной работы </w:t>
      </w:r>
      <w:r w:rsidR="000418F4" w:rsidRPr="00B86542">
        <w:rPr>
          <w:rStyle w:val="FontStyle31"/>
          <w:sz w:val="22"/>
          <w:szCs w:val="22"/>
        </w:rPr>
        <w:t>студента</w:t>
      </w:r>
    </w:p>
    <w:p w:rsidR="00542490" w:rsidRPr="00B86542" w:rsidRDefault="00542490" w:rsidP="0075665E">
      <w:pPr>
        <w:widowControl/>
        <w:spacing w:line="276" w:lineRule="auto"/>
      </w:pPr>
      <w:r w:rsidRPr="00B86542">
        <w:t>По дисц</w:t>
      </w:r>
      <w:r w:rsidR="00FC1DF9" w:rsidRPr="00B86542">
        <w:t xml:space="preserve">иплине </w:t>
      </w:r>
      <w:r w:rsidR="00162CCC" w:rsidRPr="00B86542">
        <w:t xml:space="preserve">«Иностранный </w:t>
      </w:r>
      <w:r w:rsidR="00FC1DF9" w:rsidRPr="00B86542">
        <w:t>язык</w:t>
      </w:r>
      <w:r w:rsidR="002850D9" w:rsidRPr="00B86542">
        <w:t xml:space="preserve"> в профессиональной деятельности</w:t>
      </w:r>
      <w:r w:rsidR="00FC1DF9" w:rsidRPr="00B86542">
        <w:t>» а</w:t>
      </w:r>
      <w:r w:rsidRPr="00B86542">
        <w:t>удиторная самостоятельная работа студентов предполагает</w:t>
      </w:r>
      <w:r w:rsidR="00923200" w:rsidRPr="00B86542">
        <w:t xml:space="preserve"> чтение, перевод, анализ текста, </w:t>
      </w:r>
      <w:r w:rsidR="000418F4" w:rsidRPr="00B86542">
        <w:t>овладение профессиональной терминологией</w:t>
      </w:r>
      <w:r w:rsidR="00923200" w:rsidRPr="00B86542">
        <w:t>, подготовк</w:t>
      </w:r>
      <w:r w:rsidR="008760E3" w:rsidRPr="00B86542">
        <w:t>у</w:t>
      </w:r>
      <w:r w:rsidR="00923200" w:rsidRPr="00B86542">
        <w:t xml:space="preserve"> </w:t>
      </w:r>
      <w:r w:rsidR="008760E3" w:rsidRPr="00B86542">
        <w:t>устных</w:t>
      </w:r>
      <w:r w:rsidR="00923200" w:rsidRPr="00B86542">
        <w:t xml:space="preserve"> высказываний, выполнение письменных заданий по указанным темам.</w:t>
      </w:r>
    </w:p>
    <w:p w:rsidR="0022519C" w:rsidRPr="00B86542" w:rsidRDefault="0022519C" w:rsidP="00721A32">
      <w:pPr>
        <w:widowControl/>
        <w:spacing w:line="276" w:lineRule="auto"/>
        <w:ind w:firstLine="0"/>
        <w:jc w:val="center"/>
        <w:rPr>
          <w:b/>
        </w:rPr>
      </w:pPr>
      <w:r w:rsidRPr="00B86542">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22519C" w:rsidRPr="00B86542" w:rsidTr="007C0461">
        <w:trPr>
          <w:cantSplit/>
          <w:trHeight w:val="1156"/>
          <w:tblHeader/>
        </w:trPr>
        <w:tc>
          <w:tcPr>
            <w:tcW w:w="1386" w:type="pct"/>
            <w:vMerge w:val="restart"/>
            <w:vAlign w:val="center"/>
          </w:tcPr>
          <w:p w:rsidR="0022519C" w:rsidRPr="00B86542" w:rsidRDefault="0022519C" w:rsidP="007C0461">
            <w:pPr>
              <w:pStyle w:val="Style12"/>
              <w:widowControl/>
              <w:ind w:firstLine="0"/>
              <w:jc w:val="center"/>
              <w:rPr>
                <w:rStyle w:val="FontStyle31"/>
                <w:sz w:val="24"/>
                <w:szCs w:val="24"/>
              </w:rPr>
            </w:pPr>
            <w:r w:rsidRPr="00B86542">
              <w:rPr>
                <w:rStyle w:val="FontStyle31"/>
                <w:sz w:val="24"/>
                <w:szCs w:val="24"/>
              </w:rPr>
              <w:t>Раздел/ тема</w:t>
            </w:r>
          </w:p>
          <w:p w:rsidR="0022519C" w:rsidRPr="00B86542" w:rsidRDefault="0022519C" w:rsidP="007C0461">
            <w:pPr>
              <w:pStyle w:val="Style12"/>
              <w:widowControl/>
              <w:ind w:firstLine="0"/>
              <w:jc w:val="center"/>
              <w:rPr>
                <w:rStyle w:val="FontStyle31"/>
                <w:sz w:val="24"/>
                <w:szCs w:val="24"/>
              </w:rPr>
            </w:pPr>
            <w:r w:rsidRPr="00B86542">
              <w:rPr>
                <w:rStyle w:val="FontStyle31"/>
                <w:sz w:val="24"/>
                <w:szCs w:val="24"/>
              </w:rPr>
              <w:t>Дисциплины</w:t>
            </w:r>
          </w:p>
        </w:tc>
        <w:tc>
          <w:tcPr>
            <w:tcW w:w="1029" w:type="pct"/>
            <w:vMerge w:val="restart"/>
            <w:vAlign w:val="center"/>
          </w:tcPr>
          <w:p w:rsidR="0022519C" w:rsidRPr="00B86542" w:rsidRDefault="0022519C" w:rsidP="007C0461">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42" w:type="pct"/>
            <w:vMerge w:val="restart"/>
            <w:vAlign w:val="center"/>
          </w:tcPr>
          <w:p w:rsidR="0022519C" w:rsidRPr="00B86542" w:rsidRDefault="0022519C" w:rsidP="007C0461">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B86542" w:rsidRDefault="0022519C" w:rsidP="007C0461">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22519C" w:rsidRPr="00B86542" w:rsidTr="007C0461">
        <w:trPr>
          <w:cantSplit/>
          <w:trHeight w:val="1134"/>
          <w:tblHeader/>
        </w:trPr>
        <w:tc>
          <w:tcPr>
            <w:tcW w:w="1386" w:type="pct"/>
            <w:vMerge/>
          </w:tcPr>
          <w:p w:rsidR="0022519C" w:rsidRPr="00B86542" w:rsidRDefault="0022519C" w:rsidP="007C0461">
            <w:pPr>
              <w:pStyle w:val="Style14"/>
              <w:widowControl/>
              <w:jc w:val="center"/>
            </w:pPr>
          </w:p>
        </w:tc>
        <w:tc>
          <w:tcPr>
            <w:tcW w:w="1029" w:type="pct"/>
            <w:vMerge/>
            <w:textDirection w:val="btLr"/>
          </w:tcPr>
          <w:p w:rsidR="0022519C" w:rsidRPr="00B86542" w:rsidRDefault="0022519C" w:rsidP="007C0461">
            <w:pPr>
              <w:pStyle w:val="Style14"/>
              <w:widowControl/>
              <w:jc w:val="center"/>
            </w:pPr>
          </w:p>
        </w:tc>
        <w:tc>
          <w:tcPr>
            <w:tcW w:w="2242" w:type="pct"/>
            <w:vMerge/>
            <w:textDirection w:val="btLr"/>
            <w:vAlign w:val="center"/>
          </w:tcPr>
          <w:p w:rsidR="0022519C" w:rsidRPr="00B86542" w:rsidRDefault="0022519C" w:rsidP="007C0461">
            <w:pPr>
              <w:pStyle w:val="Style14"/>
              <w:widowControl/>
              <w:jc w:val="center"/>
            </w:pPr>
          </w:p>
        </w:tc>
        <w:tc>
          <w:tcPr>
            <w:tcW w:w="343" w:type="pct"/>
            <w:vMerge/>
            <w:textDirection w:val="btLr"/>
          </w:tcPr>
          <w:p w:rsidR="0022519C" w:rsidRPr="00B86542" w:rsidRDefault="0022519C" w:rsidP="007C0461">
            <w:pPr>
              <w:pStyle w:val="Style14"/>
              <w:widowControl/>
              <w:jc w:val="center"/>
            </w:pPr>
          </w:p>
        </w:tc>
      </w:tr>
      <w:tr w:rsidR="0022519C" w:rsidRPr="00B86542" w:rsidTr="007C0461">
        <w:trPr>
          <w:trHeight w:val="268"/>
        </w:trPr>
        <w:tc>
          <w:tcPr>
            <w:tcW w:w="1386" w:type="pct"/>
          </w:tcPr>
          <w:p w:rsidR="0022519C" w:rsidRPr="00B86542" w:rsidRDefault="0022519C" w:rsidP="0052363E">
            <w:pPr>
              <w:pStyle w:val="Style14"/>
              <w:widowControl/>
              <w:tabs>
                <w:tab w:val="left" w:pos="0"/>
              </w:tabs>
              <w:ind w:firstLine="0"/>
            </w:pPr>
            <w:r w:rsidRPr="00B86542">
              <w:rPr>
                <w:b/>
              </w:rPr>
              <w:t>1. Сфера будущей профессиональной деятельности</w:t>
            </w:r>
          </w:p>
        </w:tc>
        <w:tc>
          <w:tcPr>
            <w:tcW w:w="1029" w:type="pct"/>
          </w:tcPr>
          <w:p w:rsidR="0022519C" w:rsidRPr="00B86542" w:rsidRDefault="0022519C" w:rsidP="007C0461">
            <w:pPr>
              <w:pStyle w:val="Style14"/>
              <w:widowControl/>
              <w:ind w:firstLine="0"/>
              <w:jc w:val="left"/>
            </w:pPr>
          </w:p>
        </w:tc>
        <w:tc>
          <w:tcPr>
            <w:tcW w:w="2242" w:type="pct"/>
          </w:tcPr>
          <w:p w:rsidR="0022519C" w:rsidRPr="00B86542" w:rsidRDefault="0022519C" w:rsidP="007C0461">
            <w:pPr>
              <w:pStyle w:val="Style14"/>
              <w:widowControl/>
              <w:ind w:firstLine="0"/>
              <w:jc w:val="left"/>
            </w:pPr>
          </w:p>
        </w:tc>
        <w:tc>
          <w:tcPr>
            <w:tcW w:w="343" w:type="pct"/>
          </w:tcPr>
          <w:p w:rsidR="00232FE3" w:rsidRPr="00B86542" w:rsidRDefault="00304329" w:rsidP="007C0461">
            <w:pPr>
              <w:pStyle w:val="Style14"/>
              <w:widowControl/>
              <w:ind w:firstLine="0"/>
              <w:jc w:val="left"/>
            </w:pPr>
            <w:r w:rsidRPr="00B86542">
              <w:t>ОК</w:t>
            </w:r>
            <w:r w:rsidR="00232FE3" w:rsidRPr="00B86542">
              <w:t>-3,</w:t>
            </w:r>
          </w:p>
          <w:p w:rsidR="0022519C" w:rsidRPr="00B86542" w:rsidRDefault="00232FE3" w:rsidP="007C0461">
            <w:pPr>
              <w:pStyle w:val="Style14"/>
              <w:widowControl/>
              <w:ind w:firstLine="0"/>
              <w:jc w:val="left"/>
            </w:pPr>
            <w:r w:rsidRPr="00B86542">
              <w:t>ПК</w:t>
            </w:r>
            <w:r w:rsidR="00304329" w:rsidRPr="00B86542">
              <w:rPr>
                <w:lang w:val="en-US"/>
              </w:rPr>
              <w:t>-10</w:t>
            </w:r>
          </w:p>
          <w:p w:rsidR="0047692C" w:rsidRPr="00B86542" w:rsidRDefault="0047692C" w:rsidP="007C0461">
            <w:pPr>
              <w:pStyle w:val="Style14"/>
              <w:widowControl/>
              <w:ind w:firstLine="0"/>
              <w:jc w:val="left"/>
            </w:pPr>
            <w:r w:rsidRPr="00B86542">
              <w:t>(ЗУВ)</w:t>
            </w:r>
          </w:p>
        </w:tc>
      </w:tr>
      <w:tr w:rsidR="00BD7601" w:rsidRPr="00B86542" w:rsidTr="007C0461">
        <w:trPr>
          <w:trHeight w:val="422"/>
        </w:trPr>
        <w:tc>
          <w:tcPr>
            <w:tcW w:w="1386" w:type="pct"/>
          </w:tcPr>
          <w:p w:rsidR="00BD7601" w:rsidRPr="00B86542" w:rsidRDefault="00BD7601" w:rsidP="007C0461">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9" w:type="pct"/>
          </w:tcPr>
          <w:p w:rsidR="00BD7601" w:rsidRPr="00B86542" w:rsidRDefault="00F542D5" w:rsidP="007C0461">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42" w:type="pct"/>
          </w:tcPr>
          <w:p w:rsidR="00BD7601" w:rsidRPr="00B86542" w:rsidRDefault="00F542D5" w:rsidP="007C0461">
            <w:pPr>
              <w:pStyle w:val="2"/>
              <w:shd w:val="clear" w:color="auto" w:fill="FFFFFF"/>
              <w:spacing w:before="150" w:after="150"/>
              <w:ind w:firstLine="0"/>
              <w:rPr>
                <w:bCs w:val="0"/>
                <w:szCs w:val="24"/>
                <w:lang w:val="en-US"/>
              </w:rPr>
            </w:pPr>
            <w:r w:rsidRPr="00B86542">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B86542" w:rsidRDefault="00903786" w:rsidP="007C0461">
            <w:pPr>
              <w:pStyle w:val="Style14"/>
              <w:widowControl/>
              <w:ind w:firstLine="0"/>
              <w:jc w:val="left"/>
            </w:pPr>
            <w:r w:rsidRPr="00B86542">
              <w:t>ОК-3, ПК-10</w:t>
            </w:r>
          </w:p>
          <w:p w:rsidR="0047692C" w:rsidRPr="00B86542" w:rsidRDefault="0047692C" w:rsidP="007C0461">
            <w:pPr>
              <w:pStyle w:val="Style14"/>
              <w:widowControl/>
              <w:ind w:firstLine="0"/>
              <w:jc w:val="left"/>
              <w:rPr>
                <w:rStyle w:val="FontStyle31"/>
                <w:rFonts w:ascii="Times New Roman" w:hAnsi="Times New Roman" w:cs="Times New Roman"/>
                <w:sz w:val="24"/>
                <w:szCs w:val="24"/>
                <w:lang w:val="en-US"/>
              </w:rPr>
            </w:pPr>
            <w:r w:rsidRPr="00B86542">
              <w:t>(ЗУВ)</w:t>
            </w:r>
          </w:p>
        </w:tc>
      </w:tr>
      <w:tr w:rsidR="0022519C" w:rsidRPr="00B86542" w:rsidTr="007C0461">
        <w:trPr>
          <w:trHeight w:val="422"/>
        </w:trPr>
        <w:tc>
          <w:tcPr>
            <w:tcW w:w="1386" w:type="pct"/>
          </w:tcPr>
          <w:p w:rsidR="0022519C" w:rsidRPr="00B86542" w:rsidRDefault="00BD7601" w:rsidP="007C0461">
            <w:pPr>
              <w:pStyle w:val="Style14"/>
              <w:widowControl/>
              <w:ind w:firstLine="0"/>
            </w:pPr>
            <w:r w:rsidRPr="00B86542">
              <w:t>1.2</w:t>
            </w:r>
            <w:r w:rsidR="0022519C" w:rsidRPr="00B86542">
              <w:t xml:space="preserve">. Развитие умений и навыков письма по теме: </w:t>
            </w:r>
            <w:r w:rsidR="0022519C" w:rsidRPr="00B86542">
              <w:rPr>
                <w:b/>
              </w:rPr>
              <w:t>«История развития профессии и профессиональной сферы»</w:t>
            </w:r>
          </w:p>
        </w:tc>
        <w:tc>
          <w:tcPr>
            <w:tcW w:w="1029" w:type="pct"/>
          </w:tcPr>
          <w:p w:rsidR="0022519C" w:rsidRPr="00B86542" w:rsidRDefault="0022519C" w:rsidP="007C0461">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22519C" w:rsidRPr="00B86542" w:rsidRDefault="0022519C" w:rsidP="007C0461">
            <w:pPr>
              <w:tabs>
                <w:tab w:val="left" w:pos="993"/>
              </w:tabs>
              <w:ind w:firstLine="0"/>
              <w:rPr>
                <w:bCs/>
                <w:iCs/>
              </w:rPr>
            </w:pPr>
            <w:r w:rsidRPr="00B86542">
              <w:rPr>
                <w:color w:val="000000"/>
              </w:rPr>
              <w:t>.</w:t>
            </w:r>
          </w:p>
          <w:p w:rsidR="0022519C" w:rsidRPr="00B86542" w:rsidRDefault="0022519C" w:rsidP="007C0461">
            <w:pPr>
              <w:tabs>
                <w:tab w:val="left" w:pos="2205"/>
              </w:tabs>
              <w:ind w:firstLine="0"/>
              <w:rPr>
                <w:bCs/>
                <w:iCs/>
              </w:rPr>
            </w:pPr>
            <w:r w:rsidRPr="00B86542">
              <w:rPr>
                <w:bCs/>
                <w:iCs/>
              </w:rPr>
              <w:tab/>
            </w:r>
          </w:p>
          <w:p w:rsidR="0022519C" w:rsidRPr="00B86542" w:rsidRDefault="0022519C" w:rsidP="007C0461">
            <w:pPr>
              <w:pStyle w:val="Style14"/>
              <w:widowControl/>
              <w:ind w:firstLine="0"/>
              <w:jc w:val="left"/>
              <w:rPr>
                <w:rStyle w:val="FontStyle31"/>
                <w:sz w:val="24"/>
                <w:szCs w:val="24"/>
              </w:rPr>
            </w:pPr>
          </w:p>
        </w:tc>
        <w:tc>
          <w:tcPr>
            <w:tcW w:w="2242" w:type="pct"/>
          </w:tcPr>
          <w:p w:rsidR="0022519C" w:rsidRPr="00B86542" w:rsidRDefault="0022519C" w:rsidP="007C0461">
            <w:pPr>
              <w:pStyle w:val="2"/>
              <w:shd w:val="clear" w:color="auto" w:fill="FFFFFF"/>
              <w:spacing w:before="150" w:after="150"/>
              <w:ind w:firstLine="0"/>
              <w:rPr>
                <w:bCs w:val="0"/>
                <w:szCs w:val="24"/>
                <w:lang w:val="en-US"/>
              </w:rPr>
            </w:pPr>
            <w:r w:rsidRPr="00B86542">
              <w:rPr>
                <w:bCs w:val="0"/>
                <w:szCs w:val="24"/>
                <w:lang w:val="en-US"/>
              </w:rPr>
              <w:t>Describe the field you are working/going to work with the help of the following expressions</w:t>
            </w:r>
          </w:p>
          <w:p w:rsidR="0022519C" w:rsidRPr="00B86542" w:rsidRDefault="0022519C" w:rsidP="00D41A6B">
            <w:pPr>
              <w:pStyle w:val="af7"/>
              <w:shd w:val="clear" w:color="auto" w:fill="FFFFFF"/>
              <w:spacing w:before="0" w:beforeAutospacing="0" w:after="150" w:afterAutospacing="0" w:line="240" w:lineRule="auto"/>
              <w:ind w:firstLine="0"/>
              <w:rPr>
                <w:lang w:val="en-US"/>
              </w:rPr>
            </w:pPr>
            <w:r w:rsidRPr="00B86542">
              <w:rPr>
                <w:sz w:val="24"/>
                <w:lang w:val="en-US"/>
              </w:rPr>
              <w:t>Electrical, military, software</w:t>
            </w:r>
            <w:r w:rsidR="00527F2B" w:rsidRPr="00B86542">
              <w:rPr>
                <w:sz w:val="24"/>
                <w:lang w:val="en-US"/>
              </w:rPr>
              <w:t>,</w:t>
            </w:r>
            <w:r w:rsidRPr="00B86542">
              <w:rPr>
                <w:sz w:val="24"/>
                <w:lang w:val="en-US"/>
              </w:rPr>
              <w:t xml:space="preserve"> service</w:t>
            </w:r>
            <w:r w:rsidR="00527F2B" w:rsidRPr="00B86542">
              <w:rPr>
                <w:sz w:val="24"/>
                <w:lang w:val="en-US"/>
              </w:rPr>
              <w:t>,</w:t>
            </w:r>
            <w:r w:rsidRPr="00B86542">
              <w:rPr>
                <w:sz w:val="24"/>
                <w:lang w:val="en-US"/>
              </w:rPr>
              <w:t xml:space="preserve"> computer</w:t>
            </w:r>
            <w:r w:rsidR="00527F2B" w:rsidRPr="00B86542">
              <w:rPr>
                <w:sz w:val="24"/>
                <w:lang w:val="en-US"/>
              </w:rPr>
              <w:t>,</w:t>
            </w:r>
            <w:r w:rsidRPr="00B86542">
              <w:rPr>
                <w:sz w:val="24"/>
                <w:lang w:val="en-US"/>
              </w:rPr>
              <w:t xml:space="preserve"> programming</w:t>
            </w:r>
            <w:r w:rsidR="00527F2B" w:rsidRPr="00B86542">
              <w:rPr>
                <w:sz w:val="24"/>
                <w:lang w:val="en-US"/>
              </w:rPr>
              <w:t xml:space="preserve">, </w:t>
            </w:r>
            <w:r w:rsidRPr="00B86542">
              <w:rPr>
                <w:sz w:val="24"/>
                <w:lang w:val="en-US"/>
              </w:rPr>
              <w:t>mechanical</w:t>
            </w:r>
            <w:r w:rsidR="00527F2B" w:rsidRPr="00B86542">
              <w:rPr>
                <w:sz w:val="24"/>
                <w:lang w:val="en-US"/>
              </w:rPr>
              <w:t>,</w:t>
            </w:r>
            <w:r w:rsidRPr="00B86542">
              <w:rPr>
                <w:sz w:val="24"/>
                <w:lang w:val="en-US"/>
              </w:rPr>
              <w:t xml:space="preserve"> water preservation</w:t>
            </w:r>
            <w:r w:rsidR="00527F2B" w:rsidRPr="00B86542">
              <w:rPr>
                <w:sz w:val="24"/>
                <w:lang w:val="en-US"/>
              </w:rPr>
              <w:t>,</w:t>
            </w:r>
            <w:r w:rsidRPr="00B86542">
              <w:rPr>
                <w:sz w:val="24"/>
                <w:lang w:val="en-US"/>
              </w:rPr>
              <w:t xml:space="preserve"> civil</w:t>
            </w:r>
            <w:r w:rsidR="00527F2B" w:rsidRPr="00B86542">
              <w:rPr>
                <w:sz w:val="24"/>
                <w:lang w:val="en-US"/>
              </w:rPr>
              <w:t>,</w:t>
            </w:r>
            <w:r w:rsidRPr="00B86542">
              <w:rPr>
                <w:sz w:val="24"/>
                <w:lang w:val="en-US"/>
              </w:rPr>
              <w:t xml:space="preserve"> nuclear</w:t>
            </w:r>
            <w:r w:rsidR="00527F2B" w:rsidRPr="00B86542">
              <w:rPr>
                <w:sz w:val="24"/>
                <w:lang w:val="en-US"/>
              </w:rPr>
              <w:t>,</w:t>
            </w:r>
            <w:r w:rsidRPr="00B86542">
              <w:rPr>
                <w:sz w:val="24"/>
                <w:lang w:val="en-US"/>
              </w:rPr>
              <w:t xml:space="preserve"> laboratory</w:t>
            </w:r>
          </w:p>
        </w:tc>
        <w:tc>
          <w:tcPr>
            <w:tcW w:w="343" w:type="pct"/>
          </w:tcPr>
          <w:p w:rsidR="0022519C" w:rsidRPr="00B86542" w:rsidRDefault="00903786" w:rsidP="007C0461">
            <w:pPr>
              <w:pStyle w:val="Style14"/>
              <w:widowControl/>
              <w:ind w:firstLine="0"/>
              <w:jc w:val="left"/>
            </w:pPr>
            <w:r w:rsidRPr="00B86542">
              <w:t>ОК-3, ПК-10</w:t>
            </w:r>
          </w:p>
          <w:p w:rsidR="0047692C" w:rsidRPr="00B86542" w:rsidRDefault="0047692C" w:rsidP="007C0461">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22"/>
        </w:trPr>
        <w:tc>
          <w:tcPr>
            <w:tcW w:w="1386" w:type="pct"/>
          </w:tcPr>
          <w:p w:rsidR="005502D4" w:rsidRPr="00B86542" w:rsidRDefault="005502D4" w:rsidP="007C0461">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9" w:type="pct"/>
          </w:tcPr>
          <w:p w:rsidR="005502D4" w:rsidRPr="00B86542" w:rsidRDefault="005502D4" w:rsidP="007C0461">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42" w:type="pct"/>
          </w:tcPr>
          <w:p w:rsidR="005502D4" w:rsidRPr="00B86542" w:rsidRDefault="005502D4" w:rsidP="007C0461">
            <w:pPr>
              <w:pStyle w:val="2"/>
              <w:ind w:firstLine="0"/>
              <w:rPr>
                <w:lang w:val="de-DE"/>
              </w:rPr>
            </w:pPr>
            <w:r w:rsidRPr="00B86542">
              <w:rPr>
                <w:lang w:val="de-DE"/>
              </w:rPr>
              <w:t>Retell the text</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pStyle w:val="Style14"/>
              <w:widowControl/>
              <w:ind w:firstLine="0"/>
            </w:pPr>
            <w:r w:rsidRPr="00B86542">
              <w:t>1.4. Развитие навыков говорения по теме «</w:t>
            </w:r>
            <w:r w:rsidRPr="00B86542">
              <w:rPr>
                <w:b/>
              </w:rPr>
              <w:t xml:space="preserve">Мировые </w:t>
            </w:r>
            <w:r w:rsidRPr="00B86542">
              <w:rPr>
                <w:b/>
                <w:color w:val="000000"/>
              </w:rPr>
              <w:t xml:space="preserve">ведущие </w:t>
            </w:r>
            <w:r w:rsidRPr="00B86542">
              <w:rPr>
                <w:b/>
                <w:color w:val="000000"/>
              </w:rPr>
              <w:lastRenderedPageBreak/>
              <w:t>предприятия и компании профессиональной сферы»</w:t>
            </w:r>
          </w:p>
        </w:tc>
        <w:tc>
          <w:tcPr>
            <w:tcW w:w="1029" w:type="pct"/>
          </w:tcPr>
          <w:p w:rsidR="005502D4" w:rsidRPr="00B86542" w:rsidRDefault="005502D4" w:rsidP="007C0461">
            <w:pPr>
              <w:tabs>
                <w:tab w:val="left" w:pos="993"/>
              </w:tabs>
              <w:ind w:firstLine="0"/>
              <w:rPr>
                <w:rStyle w:val="FontStyle31"/>
                <w:rFonts w:ascii="Times New Roman" w:hAnsi="Times New Roman" w:cs="Times New Roman"/>
                <w:sz w:val="24"/>
                <w:szCs w:val="24"/>
              </w:rPr>
            </w:pPr>
            <w:r w:rsidRPr="00B86542">
              <w:lastRenderedPageBreak/>
              <w:t xml:space="preserve">Устный опрос </w:t>
            </w:r>
          </w:p>
        </w:tc>
        <w:tc>
          <w:tcPr>
            <w:tcW w:w="2242" w:type="pct"/>
          </w:tcPr>
          <w:p w:rsidR="005502D4" w:rsidRPr="00B86542" w:rsidRDefault="000418F4" w:rsidP="000418F4">
            <w:pPr>
              <w:ind w:firstLine="0"/>
              <w:rPr>
                <w:b/>
                <w:i/>
                <w:lang w:val="en-US"/>
              </w:rPr>
            </w:pPr>
            <w:r w:rsidRPr="00B86542">
              <w:rPr>
                <w:b/>
                <w:i/>
                <w:lang w:val="en-US"/>
              </w:rPr>
              <w:t>Read the texts</w:t>
            </w:r>
            <w:r w:rsidR="005502D4" w:rsidRPr="00B86542">
              <w:rPr>
                <w:b/>
                <w:i/>
                <w:lang w:val="en-US"/>
              </w:rPr>
              <w:t xml:space="preserve"> „Apple“,</w:t>
            </w:r>
            <w:r w:rsidRPr="00B86542">
              <w:rPr>
                <w:b/>
                <w:i/>
                <w:lang w:val="en-US"/>
              </w:rPr>
              <w:t xml:space="preserve"> </w:t>
            </w:r>
            <w:r w:rsidR="005502D4" w:rsidRPr="00B86542">
              <w:rPr>
                <w:b/>
                <w:i/>
                <w:lang w:val="en-US"/>
              </w:rPr>
              <w:t>“Microsoft“, „Rolls Royce“</w:t>
            </w:r>
            <w:r w:rsidRPr="00B86542">
              <w:rPr>
                <w:b/>
                <w:i/>
                <w:lang w:val="en-US"/>
              </w:rPr>
              <w:t xml:space="preserve"> and answer the questions</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lastRenderedPageBreak/>
              <w:t>(ЗУВ)</w:t>
            </w:r>
          </w:p>
        </w:tc>
      </w:tr>
      <w:tr w:rsidR="005502D4" w:rsidRPr="00B86542" w:rsidTr="007C0461">
        <w:trPr>
          <w:trHeight w:val="499"/>
        </w:trPr>
        <w:tc>
          <w:tcPr>
            <w:tcW w:w="1386" w:type="pct"/>
          </w:tcPr>
          <w:p w:rsidR="005502D4" w:rsidRPr="00B86542" w:rsidRDefault="005502D4" w:rsidP="00BD7601">
            <w:pPr>
              <w:pStyle w:val="Style14"/>
              <w:widowControl/>
              <w:ind w:firstLine="0"/>
            </w:pPr>
            <w:r w:rsidRPr="00B86542">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9" w:type="pct"/>
          </w:tcPr>
          <w:p w:rsidR="005502D4" w:rsidRPr="00B86542" w:rsidRDefault="005502D4" w:rsidP="007C0461">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B86542" w:rsidRDefault="005502D4" w:rsidP="00CF14F9">
            <w:pPr>
              <w:ind w:firstLine="0"/>
              <w:rPr>
                <w:b/>
                <w:i/>
                <w:shd w:val="clear" w:color="auto" w:fill="FFFFFF"/>
                <w:lang w:val="en-US"/>
              </w:rPr>
            </w:pPr>
            <w:r w:rsidRPr="00B86542">
              <w:rPr>
                <w:b/>
                <w:i/>
                <w:shd w:val="clear" w:color="auto" w:fill="FFFFFF"/>
                <w:lang w:val="en-US"/>
              </w:rPr>
              <w:t>Fill in the correct passive form of the verb in parentheses.</w:t>
            </w:r>
          </w:p>
          <w:p w:rsidR="005502D4" w:rsidRPr="00B86542" w:rsidRDefault="005502D4" w:rsidP="000418F4">
            <w:pPr>
              <w:ind w:firstLine="0"/>
              <w:rPr>
                <w:b/>
                <w:i/>
                <w:shd w:val="clear" w:color="auto" w:fill="FFFFFF"/>
                <w:lang w:val="en-US"/>
              </w:rPr>
            </w:pPr>
            <w:r w:rsidRPr="00B86542">
              <w:rPr>
                <w:lang w:val="en-US"/>
              </w:rPr>
              <w:t xml:space="preserve">Penicillin ______ by Alexander Fleming in 1928. (discover) Statements ______ from all the witnesses at this moment. (take) </w:t>
            </w:r>
            <w:proofErr w:type="gramStart"/>
            <w:r w:rsidRPr="00B86542">
              <w:rPr>
                <w:lang w:val="en-US"/>
              </w:rPr>
              <w:t>Whales</w:t>
            </w:r>
            <w:proofErr w:type="gramEnd"/>
            <w:r w:rsidRPr="00B86542">
              <w:rPr>
                <w:lang w:val="en-US"/>
              </w:rPr>
              <w:t xml:space="preserve"> ______ by an international ban on whaling. (must protect) Both weddings ______ by Good Taste. (cater) A Picasso ____ from</w:t>
            </w:r>
            <w:r w:rsidR="000418F4" w:rsidRPr="00B86542">
              <w:rPr>
                <w:lang w:val="en-US"/>
              </w:rPr>
              <w:t xml:space="preserve"> the Metropolitan Museum of Art </w:t>
            </w:r>
            <w:r w:rsidRPr="00B86542">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268"/>
        </w:trPr>
        <w:tc>
          <w:tcPr>
            <w:tcW w:w="1386" w:type="pct"/>
          </w:tcPr>
          <w:p w:rsidR="005502D4" w:rsidRPr="00B86542" w:rsidRDefault="005502D4" w:rsidP="007C0461">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9" w:type="pct"/>
          </w:tcPr>
          <w:p w:rsidR="005502D4" w:rsidRPr="00B86542" w:rsidRDefault="005502D4" w:rsidP="007C0461">
            <w:pPr>
              <w:pStyle w:val="Style14"/>
              <w:widowControl/>
              <w:ind w:firstLine="0"/>
              <w:jc w:val="left"/>
            </w:pPr>
          </w:p>
        </w:tc>
        <w:tc>
          <w:tcPr>
            <w:tcW w:w="2242" w:type="pct"/>
          </w:tcPr>
          <w:p w:rsidR="005502D4" w:rsidRPr="00B86542" w:rsidRDefault="005502D4" w:rsidP="007C0461">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AF57ED">
        <w:trPr>
          <w:trHeight w:val="422"/>
        </w:trPr>
        <w:tc>
          <w:tcPr>
            <w:tcW w:w="1386" w:type="pct"/>
          </w:tcPr>
          <w:p w:rsidR="005502D4" w:rsidRPr="00B86542" w:rsidRDefault="005502D4" w:rsidP="007C0461">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9" w:type="pct"/>
          </w:tcPr>
          <w:p w:rsidR="005502D4" w:rsidRPr="00B86542" w:rsidRDefault="005502D4" w:rsidP="007C0461">
            <w:pPr>
              <w:pStyle w:val="Style14"/>
              <w:widowControl/>
              <w:ind w:firstLine="0"/>
              <w:jc w:val="left"/>
              <w:rPr>
                <w:rStyle w:val="FontStyle31"/>
                <w:sz w:val="24"/>
                <w:szCs w:val="24"/>
              </w:rPr>
            </w:pPr>
            <w:r w:rsidRPr="00B86542">
              <w:rPr>
                <w:color w:val="000000"/>
              </w:rPr>
              <w:t>Выборочный опрос.</w:t>
            </w:r>
          </w:p>
        </w:tc>
        <w:tc>
          <w:tcPr>
            <w:tcW w:w="2242" w:type="pct"/>
          </w:tcPr>
          <w:p w:rsidR="005502D4" w:rsidRPr="00B86542" w:rsidRDefault="005502D4" w:rsidP="00AF57ED">
            <w:pPr>
              <w:pStyle w:val="afa"/>
              <w:rPr>
                <w:rFonts w:ascii="Times New Roman" w:hAnsi="Times New Roman"/>
                <w:b/>
                <w:i/>
                <w:sz w:val="24"/>
                <w:szCs w:val="24"/>
                <w:lang w:val="en-US"/>
              </w:rPr>
            </w:pPr>
            <w:r w:rsidRPr="00B86542">
              <w:rPr>
                <w:rFonts w:ascii="Times New Roman" w:hAnsi="Times New Roman"/>
                <w:b/>
                <w:i/>
                <w:sz w:val="24"/>
                <w:szCs w:val="24"/>
                <w:lang w:val="en-US"/>
              </w:rPr>
              <w:t>Answer the questions</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1</w:t>
            </w:r>
            <w:hyperlink r:id="rId13" w:tooltip="SCIENCE AND ENGINEERING AS A PROFESSION: ." w:history="1">
              <w:r w:rsidRPr="00B86542">
                <w:rPr>
                  <w:rStyle w:val="afb"/>
                  <w:rFonts w:ascii="Times New Roman" w:hAnsi="Times New Roman"/>
                  <w:color w:val="auto"/>
                  <w:sz w:val="24"/>
                  <w:szCs w:val="24"/>
                  <w:lang w:val="en-US"/>
                </w:rPr>
                <w:t>.</w:t>
              </w:r>
            </w:hyperlink>
            <w:r w:rsidRPr="00B86542">
              <w:rPr>
                <w:rFonts w:ascii="Times New Roman" w:hAnsi="Times New Roman"/>
                <w:sz w:val="24"/>
                <w:szCs w:val="24"/>
                <w:lang w:val="en-US"/>
              </w:rPr>
              <w:t xml:space="preserve"> Why is it important to ensure a safe working environment?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 xml:space="preserve">2 Which law regulates workers' welfare in the United Kingdom?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 xml:space="preserve">3 What does the Act define? 4 What are the duties of employers? </w:t>
            </w:r>
          </w:p>
          <w:p w:rsidR="005502D4" w:rsidRPr="00B86542" w:rsidRDefault="005502D4" w:rsidP="00AF57ED">
            <w:pPr>
              <w:pStyle w:val="afa"/>
              <w:rPr>
                <w:rFonts w:ascii="Times New Roman" w:hAnsi="Times New Roman"/>
                <w:sz w:val="24"/>
                <w:szCs w:val="24"/>
                <w:lang w:val="en-US"/>
              </w:rPr>
            </w:pPr>
            <w:r w:rsidRPr="00B86542">
              <w:rPr>
                <w:rFonts w:ascii="Times New Roman" w:hAnsi="Times New Roman"/>
                <w:sz w:val="24"/>
                <w:szCs w:val="24"/>
                <w:lang w:val="en-US"/>
              </w:rPr>
              <w:t>5 Why is it important to provide employees with adequate training?</w:t>
            </w:r>
          </w:p>
          <w:p w:rsidR="000418F4" w:rsidRPr="00B86542" w:rsidRDefault="000418F4" w:rsidP="000418F4">
            <w:pPr>
              <w:pStyle w:val="2"/>
              <w:shd w:val="clear" w:color="auto" w:fill="FFFFFF"/>
              <w:spacing w:before="150" w:after="150"/>
              <w:ind w:firstLine="0"/>
              <w:rPr>
                <w:bCs w:val="0"/>
                <w:szCs w:val="24"/>
                <w:lang w:val="en-US"/>
              </w:rPr>
            </w:pPr>
            <w:r w:rsidRPr="00B86542">
              <w:rPr>
                <w:bCs w:val="0"/>
                <w:szCs w:val="24"/>
                <w:lang w:val="en-US"/>
              </w:rPr>
              <w:t>Translate from Russian into English</w:t>
            </w:r>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t>Человек может подвергаться следующим опасностям на  рабочем месте.</w:t>
            </w:r>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lastRenderedPageBreak/>
              <w:t>Ослепление вольтовой дугой</w:t>
            </w:r>
            <w:hyperlink r:id="rId14" w:tooltip="SCIENCE AND ENGINEERING AS A PROFESSION: ." w:history="1">
              <w:r w:rsidRPr="00B86542">
                <w:rPr>
                  <w:rStyle w:val="afb"/>
                  <w:color w:val="auto"/>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Ожог расплавленным металлом</w:t>
            </w:r>
            <w:hyperlink r:id="rId15" w:tooltip="SCIENCE AND ENGINEERING AS A PROFESSION: ." w:history="1">
              <w:r w:rsidRPr="00B86542">
                <w:rPr>
                  <w:rStyle w:val="afb"/>
                  <w:color w:val="auto"/>
                  <w:sz w:val="24"/>
                  <w:u w:val="none"/>
                </w:rPr>
                <w:t>.</w:t>
              </w:r>
            </w:hyperlink>
          </w:p>
          <w:p w:rsidR="005502D4" w:rsidRPr="00B86542"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B86542">
              <w:t>Поражение электрическим током в случае отсутствия или неисправности заземления трансформатора</w:t>
            </w:r>
            <w:hyperlink r:id="rId16" w:tooltip="SCIENCE AND ENGINEERING AS A PROFESSION: ." w:history="1">
              <w:r w:rsidRPr="00B86542">
                <w:rPr>
                  <w:rStyle w:val="afb"/>
                  <w:color w:val="auto"/>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 До начала работы рабочий должен:</w:t>
            </w:r>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Надеть спецодежду и головной убор, приготовьте защитную маску, щиток или очки</w:t>
            </w:r>
            <w:hyperlink r:id="rId17" w:tooltip="SCIENCE AND ENGINEERING AS A PROFESSION: ." w:history="1">
              <w:r w:rsidRPr="00B86542">
                <w:rPr>
                  <w:rStyle w:val="afb"/>
                  <w:color w:val="auto"/>
                  <w:sz w:val="24"/>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Удалить с рабочего места посторонние и ненужные для работы предметы</w:t>
            </w:r>
            <w:hyperlink r:id="rId18" w:tooltip="SCIENCE AND ENGINEERING AS A PROFESSION: ." w:history="1">
              <w:r w:rsidRPr="00B86542">
                <w:rPr>
                  <w:rStyle w:val="afb"/>
                  <w:color w:val="auto"/>
                  <w:sz w:val="24"/>
                  <w:u w:val="none"/>
                </w:rPr>
                <w:t>.</w:t>
              </w:r>
            </w:hyperlink>
          </w:p>
          <w:p w:rsidR="005502D4" w:rsidRPr="00B86542"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B86542">
              <w:rPr>
                <w:sz w:val="24"/>
              </w:rPr>
              <w:t>Убедиться, что вблизи места работы нет легковоспламеняющихся материалов</w:t>
            </w:r>
            <w:hyperlink r:id="rId19" w:tooltip="SCIENCE AND ENGINEERING AS A PROFESSION: ." w:history="1">
              <w:r w:rsidRPr="00B86542">
                <w:rPr>
                  <w:rStyle w:val="afb"/>
                  <w:color w:val="auto"/>
                  <w:sz w:val="24"/>
                  <w:u w:val="none"/>
                </w:rPr>
                <w:t>.</w:t>
              </w:r>
            </w:hyperlink>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22"/>
        </w:trPr>
        <w:tc>
          <w:tcPr>
            <w:tcW w:w="1386" w:type="pct"/>
          </w:tcPr>
          <w:p w:rsidR="005502D4" w:rsidRPr="00B86542" w:rsidRDefault="005502D4" w:rsidP="007C0461">
            <w:pPr>
              <w:ind w:firstLine="0"/>
              <w:rPr>
                <w:b/>
                <w:color w:val="000000"/>
              </w:rPr>
            </w:pPr>
            <w:r w:rsidRPr="00B86542">
              <w:lastRenderedPageBreak/>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7C0461">
            <w:pPr>
              <w:pStyle w:val="Style14"/>
              <w:widowControl/>
              <w:ind w:firstLine="0"/>
            </w:pPr>
          </w:p>
        </w:tc>
        <w:tc>
          <w:tcPr>
            <w:tcW w:w="1029" w:type="pct"/>
          </w:tcPr>
          <w:p w:rsidR="005502D4" w:rsidRPr="00B86542" w:rsidRDefault="005502D4" w:rsidP="007C0461">
            <w:pPr>
              <w:tabs>
                <w:tab w:val="left" w:pos="993"/>
              </w:tabs>
              <w:ind w:firstLine="0"/>
              <w:rPr>
                <w:rStyle w:val="FontStyle31"/>
                <w:sz w:val="24"/>
                <w:szCs w:val="24"/>
                <w:lang w:val="en-US"/>
              </w:rPr>
            </w:pPr>
            <w:r w:rsidRPr="00B86542">
              <w:rPr>
                <w:color w:val="000000"/>
              </w:rPr>
              <w:t>Устный</w:t>
            </w:r>
            <w:r w:rsidRPr="00B86542">
              <w:rPr>
                <w:color w:val="000000"/>
                <w:lang w:val="en-US"/>
              </w:rPr>
              <w:t xml:space="preserve"> </w:t>
            </w:r>
            <w:r w:rsidRPr="00B86542">
              <w:rPr>
                <w:color w:val="000000"/>
              </w:rPr>
              <w:t>опрос</w:t>
            </w:r>
          </w:p>
        </w:tc>
        <w:tc>
          <w:tcPr>
            <w:tcW w:w="2242" w:type="pct"/>
          </w:tcPr>
          <w:p w:rsidR="005502D4" w:rsidRPr="00B86542" w:rsidRDefault="005502D4" w:rsidP="007C0461">
            <w:pPr>
              <w:pStyle w:val="2"/>
              <w:shd w:val="clear" w:color="auto" w:fill="FFFFFF"/>
              <w:spacing w:before="150" w:after="150"/>
              <w:rPr>
                <w:bCs w:val="0"/>
                <w:szCs w:val="24"/>
                <w:lang w:val="en-US"/>
              </w:rPr>
            </w:pPr>
            <w:r w:rsidRPr="00B86542">
              <w:rPr>
                <w:bCs w:val="0"/>
                <w:szCs w:val="24"/>
                <w:lang w:val="en-US"/>
              </w:rPr>
              <w:t>Using your active vocabulary try to prove you can be a professional. Tell about your positive and negative qualities. Will they help you to find a good job?</w:t>
            </w:r>
          </w:p>
          <w:p w:rsidR="005502D4" w:rsidRPr="00B86542" w:rsidRDefault="005502D4" w:rsidP="007C0461">
            <w:pPr>
              <w:pStyle w:val="Style14"/>
              <w:widowControl/>
              <w:ind w:firstLine="0"/>
              <w:rPr>
                <w:lang w:val="en-US"/>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989"/>
        </w:trPr>
        <w:tc>
          <w:tcPr>
            <w:tcW w:w="1386" w:type="pct"/>
          </w:tcPr>
          <w:p w:rsidR="005502D4" w:rsidRPr="00B86542" w:rsidRDefault="005502D4" w:rsidP="007C0461">
            <w:pPr>
              <w:ind w:firstLine="0"/>
            </w:pPr>
            <w:r w:rsidRPr="00B86542">
              <w:t xml:space="preserve">2.3 Развитие навыков письма по теме </w:t>
            </w:r>
            <w:r w:rsidRPr="00B86542">
              <w:rPr>
                <w:b/>
              </w:rPr>
              <w:t>«Устройство на работу. Прохождение собеседования. Деловая этика»</w:t>
            </w:r>
          </w:p>
        </w:tc>
        <w:tc>
          <w:tcPr>
            <w:tcW w:w="1029" w:type="pct"/>
          </w:tcPr>
          <w:p w:rsidR="005502D4" w:rsidRPr="00B86542" w:rsidRDefault="005502D4" w:rsidP="007C0461">
            <w:pPr>
              <w:pStyle w:val="Style14"/>
              <w:widowControl/>
              <w:ind w:firstLine="0"/>
              <w:rPr>
                <w:color w:val="000000"/>
              </w:rPr>
            </w:pPr>
            <w:r w:rsidRPr="00B86542">
              <w:rPr>
                <w:color w:val="000000"/>
              </w:rPr>
              <w:t xml:space="preserve"> Выборочный опрос</w:t>
            </w:r>
          </w:p>
          <w:p w:rsidR="005502D4" w:rsidRPr="00B86542" w:rsidRDefault="005502D4" w:rsidP="007C0461">
            <w:pPr>
              <w:tabs>
                <w:tab w:val="left" w:pos="993"/>
              </w:tabs>
              <w:ind w:firstLine="0"/>
              <w:rPr>
                <w:bCs/>
                <w:iCs/>
              </w:rPr>
            </w:pPr>
          </w:p>
        </w:tc>
        <w:tc>
          <w:tcPr>
            <w:tcW w:w="2242" w:type="pct"/>
          </w:tcPr>
          <w:p w:rsidR="005502D4" w:rsidRPr="00B86542" w:rsidRDefault="005502D4" w:rsidP="007C0461">
            <w:pPr>
              <w:pStyle w:val="Style14"/>
              <w:widowControl/>
              <w:ind w:firstLine="0"/>
              <w:jc w:val="left"/>
              <w:rPr>
                <w:b/>
                <w:i/>
                <w:color w:val="000000"/>
                <w:lang w:val="en-US"/>
              </w:rPr>
            </w:pPr>
            <w:r w:rsidRPr="00B86542">
              <w:rPr>
                <w:b/>
                <w:i/>
                <w:color w:val="000000"/>
                <w:lang w:val="en-US"/>
              </w:rPr>
              <w:t>Put the parts of Application letter in a correct order</w:t>
            </w:r>
          </w:p>
          <w:p w:rsidR="005502D4" w:rsidRPr="00B86542" w:rsidRDefault="005502D4" w:rsidP="0054679B">
            <w:pPr>
              <w:pStyle w:val="af6"/>
              <w:numPr>
                <w:ilvl w:val="0"/>
                <w:numId w:val="7"/>
              </w:numPr>
              <w:shd w:val="clear" w:color="auto" w:fill="FFFFFF"/>
              <w:spacing w:before="100" w:beforeAutospacing="1" w:after="100" w:afterAutospacing="1"/>
              <w:jc w:val="left"/>
              <w:rPr>
                <w:iCs/>
              </w:rPr>
            </w:pPr>
            <w:r w:rsidRPr="00B86542">
              <w:rPr>
                <w:iCs/>
              </w:rPr>
              <w:t>September 1, 2018</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Thank you for your time and consideration. I look forward to speaking with you about this employment opportunity.</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I can be reached anytime via email at john.donaldson@emailexample.com or by cell phone, 909-</w:t>
            </w:r>
            <w:r w:rsidRPr="00B86542">
              <w:rPr>
                <w:iCs/>
              </w:rPr>
              <w:lastRenderedPageBreak/>
              <w:t>555-5555.</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Sincerely, John Donaldson</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I am writing to apply for the programmer position advertised in the Times Union. As requested, I enclose a completed job application, my certification, my resume and three references.</w:t>
            </w:r>
          </w:p>
          <w:p w:rsidR="005502D4" w:rsidRPr="00B86542" w:rsidRDefault="005502D4" w:rsidP="007C0461">
            <w:pPr>
              <w:widowControl/>
              <w:shd w:val="clear" w:color="auto" w:fill="FFFFFF"/>
              <w:autoSpaceDE/>
              <w:autoSpaceDN/>
              <w:adjustRightInd/>
              <w:spacing w:before="100" w:beforeAutospacing="1" w:after="100" w:afterAutospacing="1"/>
              <w:ind w:firstLine="0"/>
              <w:jc w:val="left"/>
              <w:rPr>
                <w:lang w:val="en-US"/>
              </w:rPr>
            </w:pPr>
            <w:r w:rsidRPr="00B86542">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have successfully designed, developed and supported live-use applications.</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strive continually for excellence.</w:t>
            </w:r>
          </w:p>
          <w:p w:rsidR="005502D4" w:rsidRPr="00B86542"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B86542">
              <w:rPr>
                <w:iCs/>
                <w:lang w:val="en-US"/>
              </w:rPr>
              <w:t>I provide exceptional contributions to customer service for all customers.</w:t>
            </w:r>
          </w:p>
          <w:p w:rsidR="005502D4" w:rsidRPr="00B86542" w:rsidRDefault="005502D4" w:rsidP="00FD66F7">
            <w:pPr>
              <w:widowControl/>
              <w:shd w:val="clear" w:color="auto" w:fill="FFFFFF"/>
              <w:autoSpaceDE/>
              <w:autoSpaceDN/>
              <w:adjustRightInd/>
              <w:spacing w:before="100" w:beforeAutospacing="1" w:after="100" w:afterAutospacing="1"/>
              <w:ind w:firstLine="0"/>
              <w:rPr>
                <w:iCs/>
                <w:lang w:val="en-US"/>
              </w:rPr>
            </w:pPr>
            <w:r w:rsidRPr="00B86542">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George Gilhooley </w:t>
            </w:r>
            <w:r w:rsidRPr="00B86542">
              <w:br/>
            </w:r>
            <w:r w:rsidRPr="00B86542">
              <w:rPr>
                <w:iCs/>
              </w:rPr>
              <w:lastRenderedPageBreak/>
              <w:t>Times Union</w:t>
            </w:r>
            <w:r w:rsidRPr="00B86542">
              <w:br/>
            </w:r>
            <w:r w:rsidRPr="00B86542">
              <w:rPr>
                <w:iCs/>
              </w:rPr>
              <w:t>87 Delaware Road </w:t>
            </w:r>
            <w:r w:rsidRPr="00B86542">
              <w:br/>
            </w:r>
            <w:r w:rsidRPr="00B86542">
              <w:rPr>
                <w:iCs/>
              </w:rPr>
              <w:t>Hatfield, CA 08065</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rFonts w:ascii="Arial" w:hAnsi="Arial" w:cs="Arial"/>
                <w:iCs/>
                <w:sz w:val="26"/>
              </w:rPr>
              <w:t>Jo</w:t>
            </w:r>
            <w:r w:rsidRPr="00B86542">
              <w:rPr>
                <w:iCs/>
              </w:rPr>
              <w:t>hn Donaldson </w:t>
            </w:r>
          </w:p>
          <w:p w:rsidR="005502D4" w:rsidRPr="00B86542" w:rsidRDefault="005502D4" w:rsidP="0054679B">
            <w:pPr>
              <w:pStyle w:val="af6"/>
              <w:numPr>
                <w:ilvl w:val="0"/>
                <w:numId w:val="7"/>
              </w:numPr>
              <w:shd w:val="clear" w:color="auto" w:fill="FFFFFF"/>
              <w:spacing w:before="100" w:beforeAutospacing="1" w:after="100" w:afterAutospacing="1"/>
              <w:jc w:val="left"/>
            </w:pPr>
            <w:r w:rsidRPr="00B86542">
              <w:rPr>
                <w:iCs/>
              </w:rPr>
              <w:t>Sue Circle </w:t>
            </w:r>
            <w:r w:rsidRPr="00B86542">
              <w:br/>
            </w:r>
            <w:r w:rsidRPr="00B86542">
              <w:rPr>
                <w:iCs/>
              </w:rPr>
              <w:t>Smithtown, CA 08067 </w:t>
            </w:r>
            <w:r w:rsidRPr="00B86542">
              <w:br/>
            </w:r>
            <w:r w:rsidRPr="00B86542">
              <w:rPr>
                <w:iCs/>
              </w:rPr>
              <w:t>909-555-5555 </w:t>
            </w:r>
            <w:r w:rsidRPr="00B86542">
              <w:br/>
            </w:r>
            <w:hyperlink r:id="rId20" w:history="1">
              <w:r w:rsidRPr="00B86542">
                <w:rPr>
                  <w:rStyle w:val="afb"/>
                  <w:iCs/>
                </w:rPr>
                <w:t>john.donaldson@emailexample.com</w:t>
              </w:r>
            </w:hyperlink>
          </w:p>
          <w:p w:rsidR="005502D4" w:rsidRPr="00B86542" w:rsidRDefault="005502D4" w:rsidP="0054679B">
            <w:pPr>
              <w:pStyle w:val="af6"/>
              <w:numPr>
                <w:ilvl w:val="0"/>
                <w:numId w:val="7"/>
              </w:numPr>
              <w:shd w:val="clear" w:color="auto" w:fill="FFFFFF"/>
              <w:spacing w:before="100" w:beforeAutospacing="1" w:after="100" w:afterAutospacing="1"/>
              <w:jc w:val="left"/>
              <w:rPr>
                <w:color w:val="000000"/>
              </w:rPr>
            </w:pPr>
            <w:r w:rsidRPr="00B86542">
              <w:rPr>
                <w:iCs/>
              </w:rPr>
              <w:t>Dear Mr. Gilhooley,</w:t>
            </w:r>
          </w:p>
        </w:tc>
        <w:tc>
          <w:tcPr>
            <w:tcW w:w="343" w:type="pct"/>
          </w:tcPr>
          <w:p w:rsidR="005502D4" w:rsidRPr="00B86542" w:rsidRDefault="005502D4" w:rsidP="00CD0E4F">
            <w:pPr>
              <w:pStyle w:val="Style14"/>
              <w:widowControl/>
              <w:ind w:firstLine="0"/>
              <w:jc w:val="left"/>
            </w:pPr>
            <w:r w:rsidRPr="00B86542">
              <w:lastRenderedPageBreak/>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pStyle w:val="Style14"/>
              <w:widowControl/>
              <w:ind w:firstLine="0"/>
              <w:rPr>
                <w:b/>
              </w:rPr>
            </w:pPr>
            <w:r w:rsidRPr="00B86542">
              <w:lastRenderedPageBreak/>
              <w:t xml:space="preserve"> Диагностика сформированности навыков, умений по всем видам деятельности</w:t>
            </w:r>
          </w:p>
        </w:tc>
        <w:tc>
          <w:tcPr>
            <w:tcW w:w="1029" w:type="pct"/>
          </w:tcPr>
          <w:p w:rsidR="005502D4" w:rsidRPr="00B86542" w:rsidRDefault="007E2531" w:rsidP="007C0461">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Контрольная работа</w:t>
            </w:r>
            <w:r w:rsidR="00C14127" w:rsidRPr="00B86542">
              <w:rPr>
                <w:rStyle w:val="FontStyle31"/>
                <w:rFonts w:ascii="Times New Roman" w:hAnsi="Times New Roman" w:cs="Times New Roman"/>
                <w:sz w:val="24"/>
                <w:szCs w:val="24"/>
              </w:rPr>
              <w:t xml:space="preserve"> № 4</w:t>
            </w:r>
            <w:r w:rsidRPr="00B86542">
              <w:rPr>
                <w:rStyle w:val="FontStyle31"/>
                <w:rFonts w:ascii="Times New Roman" w:hAnsi="Times New Roman" w:cs="Times New Roman"/>
                <w:sz w:val="24"/>
                <w:szCs w:val="24"/>
              </w:rPr>
              <w:t xml:space="preserve"> (в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r w:rsidR="005502D4" w:rsidRPr="00B86542" w:rsidTr="007C0461">
        <w:trPr>
          <w:trHeight w:val="499"/>
        </w:trPr>
        <w:tc>
          <w:tcPr>
            <w:tcW w:w="1386" w:type="pct"/>
          </w:tcPr>
          <w:p w:rsidR="005502D4" w:rsidRPr="00B86542" w:rsidRDefault="005502D4" w:rsidP="007C0461">
            <w:pPr>
              <w:ind w:firstLine="0"/>
              <w:rPr>
                <w:b/>
              </w:rPr>
            </w:pPr>
            <w:r w:rsidRPr="00B86542">
              <w:rPr>
                <w:b/>
              </w:rPr>
              <w:t xml:space="preserve">3. Основы </w:t>
            </w:r>
          </w:p>
          <w:p w:rsidR="005502D4" w:rsidRPr="00B86542" w:rsidRDefault="005502D4" w:rsidP="007C0461">
            <w:pPr>
              <w:pStyle w:val="Style14"/>
              <w:widowControl/>
              <w:ind w:firstLine="0"/>
              <w:rPr>
                <w:b/>
              </w:rPr>
            </w:pPr>
            <w:r w:rsidRPr="00B86542">
              <w:rPr>
                <w:b/>
              </w:rPr>
              <w:t>профессиональной коммуникации</w:t>
            </w:r>
          </w:p>
        </w:tc>
        <w:tc>
          <w:tcPr>
            <w:tcW w:w="1029" w:type="pct"/>
          </w:tcPr>
          <w:p w:rsidR="005502D4" w:rsidRPr="00B86542" w:rsidRDefault="005502D4" w:rsidP="007C0461">
            <w:pPr>
              <w:pStyle w:val="Style14"/>
              <w:widowControl/>
              <w:ind w:firstLine="0"/>
              <w:jc w:val="left"/>
              <w:rPr>
                <w:rStyle w:val="FontStyle31"/>
                <w:b/>
                <w:sz w:val="24"/>
                <w:szCs w:val="24"/>
              </w:rPr>
            </w:pPr>
          </w:p>
        </w:tc>
        <w:tc>
          <w:tcPr>
            <w:tcW w:w="2242" w:type="pct"/>
          </w:tcPr>
          <w:p w:rsidR="005502D4" w:rsidRPr="00B86542" w:rsidRDefault="005502D4" w:rsidP="007C0461">
            <w:pPr>
              <w:pStyle w:val="Style14"/>
              <w:widowControl/>
              <w:ind w:firstLine="0"/>
              <w:jc w:val="left"/>
              <w:rPr>
                <w:rStyle w:val="FontStyle31"/>
                <w:b/>
                <w:sz w:val="24"/>
                <w:szCs w:val="24"/>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t xml:space="preserve"> 3.1. Развитие навыков перевода профессиональной лексики, формул, метрических единиц </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42" w:type="pct"/>
          </w:tcPr>
          <w:p w:rsidR="000418F4" w:rsidRPr="00B86542" w:rsidRDefault="000418F4" w:rsidP="000418F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Translate the folloing terms</w:t>
            </w:r>
          </w:p>
          <w:p w:rsidR="005502D4" w:rsidRPr="00B86542" w:rsidRDefault="000418F4" w:rsidP="000418F4">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 xml:space="preserve"> Transport, </w:t>
            </w:r>
            <w:r w:rsidR="005502D4" w:rsidRPr="00B86542">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t>3.2. Развитие навыков чтения: текстов по специальности и деловой корреспонденции.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B86542" w:rsidRDefault="000418F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Read the text and s</w:t>
            </w:r>
            <w:r w:rsidR="005502D4" w:rsidRPr="00B86542">
              <w:rPr>
                <w:rStyle w:val="FontStyle31"/>
                <w:rFonts w:ascii="Times New Roman" w:hAnsi="Times New Roman" w:cs="Times New Roman"/>
                <w:b/>
                <w:i/>
                <w:sz w:val="24"/>
                <w:szCs w:val="24"/>
                <w:lang w:val="en-US"/>
              </w:rPr>
              <w:t>ay whether these sentences are true or false:</w:t>
            </w:r>
          </w:p>
          <w:p w:rsidR="005502D4" w:rsidRPr="00B86542" w:rsidRDefault="000418F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w:t>
            </w:r>
            <w:proofErr w:type="gramStart"/>
            <w:r w:rsidRPr="00B86542">
              <w:rPr>
                <w:rStyle w:val="FontStyle31"/>
                <w:rFonts w:ascii="Times New Roman" w:hAnsi="Times New Roman" w:cs="Times New Roman"/>
                <w:b/>
                <w:i/>
                <w:sz w:val="24"/>
                <w:szCs w:val="24"/>
                <w:lang w:val="en-US"/>
              </w:rPr>
              <w:t>the</w:t>
            </w:r>
            <w:proofErr w:type="gramEnd"/>
            <w:r w:rsidRPr="00B86542">
              <w:rPr>
                <w:rStyle w:val="FontStyle31"/>
                <w:rFonts w:ascii="Times New Roman" w:hAnsi="Times New Roman" w:cs="Times New Roman"/>
                <w:b/>
                <w:i/>
                <w:sz w:val="24"/>
                <w:szCs w:val="24"/>
                <w:lang w:val="en-US"/>
              </w:rPr>
              <w:t xml:space="preserve"> text is given in the application).</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 xml:space="preserve">2. The wire and the electric source together form an electric </w:t>
            </w:r>
            <w:r w:rsidRPr="00B86542">
              <w:rPr>
                <w:rStyle w:val="FontStyle31"/>
                <w:rFonts w:ascii="Times New Roman" w:hAnsi="Times New Roman" w:cs="Times New Roman"/>
                <w:sz w:val="24"/>
                <w:szCs w:val="24"/>
                <w:lang w:val="en-US"/>
              </w:rPr>
              <w:lastRenderedPageBreak/>
              <w:t>circuit.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3. A path of any material will allow current to exist.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4. Silver, copper and gold oppose very strongly.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5. The slighter the opposition is, the better the insulator is. ________ (True or False).</w:t>
            </w:r>
          </w:p>
          <w:p w:rsidR="005502D4" w:rsidRPr="00B86542" w:rsidRDefault="005502D4" w:rsidP="004672A7">
            <w:pPr>
              <w:pStyle w:val="Style14"/>
              <w:widowControl/>
              <w:ind w:firstLine="0"/>
              <w:rPr>
                <w:rStyle w:val="FontStyle31"/>
                <w:rFonts w:ascii="Times New Roman" w:hAnsi="Times New Roman" w:cs="Times New Roman"/>
                <w:sz w:val="24"/>
                <w:szCs w:val="24"/>
                <w:lang w:val="en-US"/>
              </w:rPr>
            </w:pPr>
            <w:r w:rsidRPr="00B86542">
              <w:rPr>
                <w:rStyle w:val="FontStyle31"/>
                <w:rFonts w:ascii="Times New Roman" w:hAnsi="Times New Roman" w:cs="Times New Roman"/>
                <w:sz w:val="24"/>
                <w:szCs w:val="24"/>
                <w:lang w:val="en-US"/>
              </w:rPr>
              <w:t>6. There is only one type of electric circuit. ________ (True or False).</w:t>
            </w:r>
          </w:p>
          <w:p w:rsidR="005502D4" w:rsidRPr="00B86542" w:rsidRDefault="005502D4" w:rsidP="00100C04">
            <w:pPr>
              <w:pStyle w:val="Style14"/>
              <w:widowControl/>
              <w:ind w:firstLine="0"/>
              <w:rPr>
                <w:rStyle w:val="FontStyle31"/>
                <w:rFonts w:ascii="Times New Roman" w:hAnsi="Times New Roman" w:cs="Times New Roman"/>
                <w:b/>
                <w:i/>
                <w:sz w:val="24"/>
                <w:szCs w:val="24"/>
              </w:rPr>
            </w:pPr>
            <w:r w:rsidRPr="00B86542">
              <w:rPr>
                <w:rStyle w:val="FontStyle31"/>
                <w:rFonts w:ascii="Times New Roman" w:hAnsi="Times New Roman" w:cs="Times New Roman"/>
                <w:sz w:val="24"/>
                <w:szCs w:val="24"/>
                <w:lang w:val="en-US"/>
              </w:rPr>
              <w:t xml:space="preserve">7. We close the circuit when we switch on our electric device. </w:t>
            </w:r>
            <w:r w:rsidRPr="00B86542">
              <w:rPr>
                <w:rStyle w:val="FontStyle31"/>
                <w:rFonts w:ascii="Times New Roman" w:hAnsi="Times New Roman" w:cs="Times New Roman"/>
                <w:sz w:val="24"/>
                <w:szCs w:val="24"/>
              </w:rPr>
              <w:t>________ (True or False).</w:t>
            </w:r>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7C0461">
            <w:pPr>
              <w:ind w:firstLine="0"/>
            </w:pPr>
            <w:r w:rsidRPr="00B86542">
              <w:lastRenderedPageBreak/>
              <w:t>3.3 Развитие навыков ведения деловой корреспонденции.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42" w:type="pct"/>
          </w:tcPr>
          <w:p w:rsidR="005502D4" w:rsidRPr="00B86542" w:rsidRDefault="005502D4" w:rsidP="004672A7">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Put the parts of the letter in the right order</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7C0461">
        <w:trPr>
          <w:trHeight w:val="499"/>
        </w:trPr>
        <w:tc>
          <w:tcPr>
            <w:tcW w:w="1386" w:type="pct"/>
          </w:tcPr>
          <w:p w:rsidR="005502D4" w:rsidRPr="00B86542" w:rsidRDefault="005502D4" w:rsidP="00634F50">
            <w:pPr>
              <w:ind w:firstLine="0"/>
            </w:pPr>
            <w:r w:rsidRPr="00B86542">
              <w:t>3.4. Развитие навыков письма. Аннотирование и реферирование текстов по специальности.</w:t>
            </w:r>
          </w:p>
        </w:tc>
        <w:tc>
          <w:tcPr>
            <w:tcW w:w="1029" w:type="pct"/>
          </w:tcPr>
          <w:p w:rsidR="005502D4" w:rsidRPr="00B86542" w:rsidRDefault="005502D4" w:rsidP="007C0461">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42" w:type="pct"/>
          </w:tcPr>
          <w:p w:rsidR="005502D4" w:rsidRPr="00B86542" w:rsidRDefault="000418F4" w:rsidP="000418F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Write an</w:t>
            </w:r>
            <w:r w:rsidR="005502D4" w:rsidRPr="00B86542">
              <w:rPr>
                <w:rStyle w:val="FontStyle31"/>
                <w:rFonts w:ascii="Times New Roman" w:hAnsi="Times New Roman" w:cs="Times New Roman"/>
                <w:b/>
                <w:i/>
                <w:sz w:val="24"/>
                <w:szCs w:val="24"/>
                <w:lang w:val="en-US"/>
              </w:rPr>
              <w:t xml:space="preserve"> abstract </w:t>
            </w:r>
            <w:r w:rsidRPr="00B86542">
              <w:rPr>
                <w:rStyle w:val="FontStyle31"/>
                <w:rFonts w:ascii="Times New Roman" w:hAnsi="Times New Roman" w:cs="Times New Roman"/>
                <w:b/>
                <w:i/>
                <w:sz w:val="24"/>
                <w:szCs w:val="24"/>
                <w:lang w:val="en-US"/>
              </w:rPr>
              <w:t>of the text</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7C0461">
        <w:trPr>
          <w:trHeight w:val="499"/>
        </w:trPr>
        <w:tc>
          <w:tcPr>
            <w:tcW w:w="1386" w:type="pct"/>
          </w:tcPr>
          <w:p w:rsidR="005502D4" w:rsidRPr="00B86542" w:rsidRDefault="005502D4" w:rsidP="00634F50">
            <w:pPr>
              <w:pStyle w:val="Style14"/>
              <w:widowControl/>
              <w:ind w:firstLine="0"/>
              <w:rPr>
                <w:b/>
              </w:rPr>
            </w:pPr>
            <w:r w:rsidRPr="00B86542">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Контрольная работа</w:t>
            </w:r>
            <w:r w:rsidR="00C14127" w:rsidRPr="00B86542">
              <w:rPr>
                <w:rStyle w:val="FontStyle31"/>
                <w:rFonts w:ascii="Times New Roman" w:hAnsi="Times New Roman" w:cs="Times New Roman"/>
                <w:sz w:val="24"/>
                <w:szCs w:val="24"/>
              </w:rPr>
              <w:t xml:space="preserve"> № 5</w:t>
            </w:r>
            <w:r w:rsidRPr="00B86542">
              <w:rPr>
                <w:rStyle w:val="FontStyle31"/>
                <w:rFonts w:ascii="Times New Roman" w:hAnsi="Times New Roman" w:cs="Times New Roman"/>
                <w:sz w:val="24"/>
                <w:szCs w:val="24"/>
              </w:rPr>
              <w:t xml:space="preserve"> (в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bl>
    <w:p w:rsidR="0022519C" w:rsidRPr="00B86542" w:rsidRDefault="0022519C"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54679B" w:rsidRPr="00B86542" w:rsidRDefault="0054679B" w:rsidP="0022519C">
      <w:pPr>
        <w:widowControl/>
        <w:spacing w:line="276" w:lineRule="auto"/>
        <w:jc w:val="center"/>
        <w:rPr>
          <w:b/>
        </w:rPr>
      </w:pPr>
    </w:p>
    <w:p w:rsidR="000D57A4" w:rsidRPr="00B86542" w:rsidRDefault="000D57A4" w:rsidP="0022519C">
      <w:pPr>
        <w:widowControl/>
        <w:spacing w:line="276" w:lineRule="auto"/>
        <w:jc w:val="center"/>
        <w:rPr>
          <w:b/>
        </w:rPr>
      </w:pPr>
      <w:r w:rsidRPr="00B86542">
        <w:rPr>
          <w:b/>
        </w:rPr>
        <w:lastRenderedPageBreak/>
        <w:t>НЕМЕЦКИЙ ЯЗЫК</w:t>
      </w:r>
    </w:p>
    <w:p w:rsidR="0022519C" w:rsidRPr="00B86542"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1B1D9A" w:rsidRPr="00B86542" w:rsidTr="001B1D9A">
        <w:trPr>
          <w:cantSplit/>
          <w:trHeight w:val="1156"/>
          <w:tblHeader/>
        </w:trPr>
        <w:tc>
          <w:tcPr>
            <w:tcW w:w="1386" w:type="pct"/>
            <w:vMerge w:val="restart"/>
            <w:vAlign w:val="center"/>
          </w:tcPr>
          <w:p w:rsidR="001B1D9A" w:rsidRPr="00B86542" w:rsidRDefault="001B1D9A" w:rsidP="007F7EC6">
            <w:pPr>
              <w:pStyle w:val="Style12"/>
              <w:widowControl/>
              <w:ind w:firstLine="0"/>
              <w:jc w:val="center"/>
              <w:rPr>
                <w:rStyle w:val="FontStyle31"/>
                <w:sz w:val="24"/>
                <w:szCs w:val="24"/>
              </w:rPr>
            </w:pPr>
            <w:r w:rsidRPr="00B86542">
              <w:rPr>
                <w:rStyle w:val="FontStyle31"/>
                <w:sz w:val="24"/>
                <w:szCs w:val="24"/>
              </w:rPr>
              <w:t>Раздел/ тема</w:t>
            </w:r>
          </w:p>
          <w:p w:rsidR="001B1D9A" w:rsidRPr="00B86542" w:rsidRDefault="001B1D9A" w:rsidP="007F7EC6">
            <w:pPr>
              <w:pStyle w:val="Style12"/>
              <w:widowControl/>
              <w:ind w:firstLine="0"/>
              <w:jc w:val="center"/>
              <w:rPr>
                <w:rStyle w:val="FontStyle31"/>
                <w:sz w:val="24"/>
                <w:szCs w:val="24"/>
              </w:rPr>
            </w:pPr>
            <w:r w:rsidRPr="00B86542">
              <w:rPr>
                <w:rStyle w:val="FontStyle31"/>
                <w:sz w:val="24"/>
                <w:szCs w:val="24"/>
              </w:rPr>
              <w:t>Дисциплины</w:t>
            </w:r>
          </w:p>
        </w:tc>
        <w:tc>
          <w:tcPr>
            <w:tcW w:w="1029" w:type="pct"/>
            <w:vMerge w:val="restart"/>
            <w:vAlign w:val="center"/>
          </w:tcPr>
          <w:p w:rsidR="001B1D9A" w:rsidRPr="00B86542" w:rsidRDefault="001B1D9A" w:rsidP="001B1D9A">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42" w:type="pct"/>
            <w:vMerge w:val="restart"/>
            <w:vAlign w:val="center"/>
          </w:tcPr>
          <w:p w:rsidR="001B1D9A" w:rsidRPr="00B86542" w:rsidRDefault="001B1D9A" w:rsidP="007F7EC6">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B86542" w:rsidRDefault="001B1D9A" w:rsidP="007F7EC6">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1B1D9A" w:rsidRPr="00B86542" w:rsidTr="001B1D9A">
        <w:trPr>
          <w:cantSplit/>
          <w:trHeight w:val="1134"/>
          <w:tblHeader/>
        </w:trPr>
        <w:tc>
          <w:tcPr>
            <w:tcW w:w="1386" w:type="pct"/>
            <w:vMerge/>
          </w:tcPr>
          <w:p w:rsidR="001B1D9A" w:rsidRPr="00B86542" w:rsidRDefault="001B1D9A" w:rsidP="007F7EC6">
            <w:pPr>
              <w:pStyle w:val="Style14"/>
              <w:widowControl/>
              <w:jc w:val="center"/>
            </w:pPr>
          </w:p>
        </w:tc>
        <w:tc>
          <w:tcPr>
            <w:tcW w:w="1029" w:type="pct"/>
            <w:vMerge/>
            <w:textDirection w:val="btLr"/>
          </w:tcPr>
          <w:p w:rsidR="001B1D9A" w:rsidRPr="00B86542" w:rsidRDefault="001B1D9A" w:rsidP="007F7EC6">
            <w:pPr>
              <w:pStyle w:val="Style14"/>
              <w:widowControl/>
              <w:jc w:val="center"/>
            </w:pPr>
          </w:p>
        </w:tc>
        <w:tc>
          <w:tcPr>
            <w:tcW w:w="2242" w:type="pct"/>
            <w:vMerge/>
            <w:textDirection w:val="btLr"/>
            <w:vAlign w:val="center"/>
          </w:tcPr>
          <w:p w:rsidR="001B1D9A" w:rsidRPr="00B86542" w:rsidRDefault="001B1D9A" w:rsidP="007F7EC6">
            <w:pPr>
              <w:pStyle w:val="Style14"/>
              <w:widowControl/>
              <w:jc w:val="center"/>
            </w:pPr>
          </w:p>
        </w:tc>
        <w:tc>
          <w:tcPr>
            <w:tcW w:w="343" w:type="pct"/>
            <w:vMerge/>
            <w:textDirection w:val="btLr"/>
          </w:tcPr>
          <w:p w:rsidR="001B1D9A" w:rsidRPr="00B86542" w:rsidRDefault="001B1D9A" w:rsidP="007F7EC6">
            <w:pPr>
              <w:pStyle w:val="Style14"/>
              <w:widowControl/>
              <w:jc w:val="center"/>
            </w:pPr>
          </w:p>
        </w:tc>
      </w:tr>
      <w:tr w:rsidR="005502D4" w:rsidRPr="00B86542" w:rsidTr="001B1D9A">
        <w:trPr>
          <w:trHeight w:val="268"/>
        </w:trPr>
        <w:tc>
          <w:tcPr>
            <w:tcW w:w="1386" w:type="pct"/>
          </w:tcPr>
          <w:p w:rsidR="005502D4" w:rsidRPr="00B86542" w:rsidRDefault="005502D4" w:rsidP="007F7EC6">
            <w:pPr>
              <w:pStyle w:val="Style14"/>
              <w:widowControl/>
              <w:tabs>
                <w:tab w:val="left" w:pos="435"/>
              </w:tabs>
              <w:ind w:firstLine="0"/>
            </w:pPr>
            <w:r w:rsidRPr="00B86542">
              <w:rPr>
                <w:b/>
              </w:rPr>
              <w:t>1. Сфера будущей профессиональной деятельности</w:t>
            </w:r>
          </w:p>
        </w:tc>
        <w:tc>
          <w:tcPr>
            <w:tcW w:w="1029" w:type="pct"/>
          </w:tcPr>
          <w:p w:rsidR="005502D4" w:rsidRPr="00B86542" w:rsidRDefault="005502D4" w:rsidP="007F7EC6">
            <w:pPr>
              <w:pStyle w:val="Style14"/>
              <w:widowControl/>
              <w:ind w:firstLine="0"/>
              <w:jc w:val="left"/>
            </w:pPr>
          </w:p>
        </w:tc>
        <w:tc>
          <w:tcPr>
            <w:tcW w:w="2242" w:type="pct"/>
          </w:tcPr>
          <w:p w:rsidR="005502D4" w:rsidRPr="00B86542" w:rsidRDefault="005502D4" w:rsidP="007F7EC6">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22"/>
        </w:trPr>
        <w:tc>
          <w:tcPr>
            <w:tcW w:w="1386" w:type="pct"/>
          </w:tcPr>
          <w:p w:rsidR="005502D4" w:rsidRPr="00B86542" w:rsidRDefault="005502D4" w:rsidP="00903786">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9" w:type="pct"/>
          </w:tcPr>
          <w:p w:rsidR="005502D4" w:rsidRPr="00B86542" w:rsidRDefault="005502D4" w:rsidP="00903786">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42" w:type="pct"/>
          </w:tcPr>
          <w:p w:rsidR="005502D4" w:rsidRPr="00B86542" w:rsidRDefault="005502D4" w:rsidP="00903786">
            <w:pPr>
              <w:pStyle w:val="2"/>
              <w:shd w:val="clear" w:color="auto" w:fill="FFFFFF"/>
              <w:spacing w:before="150" w:after="150"/>
              <w:ind w:firstLine="0"/>
              <w:rPr>
                <w:bCs w:val="0"/>
                <w:szCs w:val="24"/>
                <w:lang w:val="en-US"/>
              </w:rPr>
            </w:pPr>
            <w:r w:rsidRPr="00B86542">
              <w:rPr>
                <w:bCs w:val="0"/>
                <w:szCs w:val="24"/>
                <w:lang w:val="en-US"/>
              </w:rPr>
              <w:t>Beschriben Sie Ihren Beruf, geben Sie die Aufmerksamkeit zum Gebrauchsgebiet. Sagen Sie, ob Ihr Beruf Nachfrage erziehlt.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029" w:type="pct"/>
          </w:tcPr>
          <w:p w:rsidR="005502D4" w:rsidRPr="00B86542" w:rsidRDefault="005502D4" w:rsidP="001B1D9A">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5502D4" w:rsidRPr="00B86542" w:rsidRDefault="005502D4" w:rsidP="007F7EC6">
            <w:pPr>
              <w:tabs>
                <w:tab w:val="left" w:pos="993"/>
              </w:tabs>
              <w:ind w:firstLine="0"/>
              <w:rPr>
                <w:bCs/>
                <w:iCs/>
              </w:rPr>
            </w:pPr>
            <w:r w:rsidRPr="00B86542">
              <w:rPr>
                <w:color w:val="000000"/>
              </w:rPr>
              <w:t>.</w:t>
            </w:r>
          </w:p>
          <w:p w:rsidR="005502D4" w:rsidRPr="00B86542" w:rsidRDefault="005502D4" w:rsidP="007F7EC6">
            <w:pPr>
              <w:tabs>
                <w:tab w:val="left" w:pos="2205"/>
              </w:tabs>
              <w:ind w:firstLine="0"/>
              <w:rPr>
                <w:bCs/>
                <w:iCs/>
              </w:rPr>
            </w:pPr>
            <w:r w:rsidRPr="00B86542">
              <w:rPr>
                <w:bCs/>
                <w:iCs/>
              </w:rPr>
              <w:tab/>
            </w:r>
          </w:p>
          <w:p w:rsidR="005502D4" w:rsidRPr="00B86542" w:rsidRDefault="005502D4" w:rsidP="007F7EC6">
            <w:pPr>
              <w:pStyle w:val="Style14"/>
              <w:widowControl/>
              <w:ind w:firstLine="0"/>
              <w:jc w:val="left"/>
              <w:rPr>
                <w:rStyle w:val="FontStyle31"/>
                <w:sz w:val="24"/>
                <w:szCs w:val="24"/>
              </w:rPr>
            </w:pPr>
          </w:p>
        </w:tc>
        <w:tc>
          <w:tcPr>
            <w:tcW w:w="2242" w:type="pct"/>
          </w:tcPr>
          <w:p w:rsidR="005502D4" w:rsidRPr="00B86542" w:rsidRDefault="005502D4" w:rsidP="001B1D9A">
            <w:pPr>
              <w:pStyle w:val="Style14"/>
              <w:widowControl/>
              <w:ind w:firstLine="0"/>
              <w:jc w:val="left"/>
              <w:rPr>
                <w:b/>
                <w:i/>
                <w:lang w:val="de-DE"/>
              </w:rPr>
            </w:pPr>
            <w:r w:rsidRPr="00B86542">
              <w:rPr>
                <w:b/>
                <w:i/>
                <w:lang w:val="de-DE"/>
              </w:rPr>
              <w:t>Welche Merkmale zeichnen einen guten Ingenieur aus? Wählen Sie die entsprechende Antwort und schreiben Sie, warum Sie sie gewählt haben.</w:t>
            </w:r>
          </w:p>
          <w:p w:rsidR="005502D4" w:rsidRPr="00B86542" w:rsidRDefault="005502D4" w:rsidP="001B1D9A">
            <w:pPr>
              <w:pStyle w:val="Style14"/>
              <w:widowControl/>
              <w:ind w:firstLine="0"/>
              <w:jc w:val="left"/>
              <w:rPr>
                <w:lang w:val="de-DE"/>
              </w:rPr>
            </w:pPr>
            <w:r w:rsidRPr="00B86542">
              <w:rPr>
                <w:lang w:val="de-DE"/>
              </w:rPr>
              <w:t>Ein guter Ingenieur:</w:t>
            </w:r>
          </w:p>
          <w:p w:rsidR="005502D4" w:rsidRPr="00B86542" w:rsidRDefault="005502D4" w:rsidP="001B1D9A">
            <w:pPr>
              <w:pStyle w:val="Style14"/>
              <w:widowControl/>
              <w:ind w:firstLine="0"/>
              <w:jc w:val="left"/>
              <w:rPr>
                <w:lang w:val="de-DE"/>
              </w:rPr>
            </w:pPr>
            <w:r w:rsidRPr="00B86542">
              <w:rPr>
                <w:lang w:val="de-DE"/>
              </w:rPr>
              <w:t>-besitzt ein fachübergreifendes Grundlagenwissen;</w:t>
            </w:r>
          </w:p>
          <w:p w:rsidR="005502D4" w:rsidRPr="00B86542" w:rsidRDefault="005502D4" w:rsidP="001B1D9A">
            <w:pPr>
              <w:pStyle w:val="Style14"/>
              <w:widowControl/>
              <w:ind w:firstLine="0"/>
              <w:jc w:val="left"/>
              <w:rPr>
                <w:lang w:val="de-DE"/>
              </w:rPr>
            </w:pPr>
            <w:r w:rsidRPr="00B86542">
              <w:rPr>
                <w:lang w:val="de-DE"/>
              </w:rPr>
              <w:t>-ist in der Lage, technische Systeme und Geräte nicht nur im Teilen, sondern systemübergreifend zu verstehen;</w:t>
            </w:r>
          </w:p>
          <w:p w:rsidR="005502D4" w:rsidRPr="00B86542" w:rsidRDefault="005502D4" w:rsidP="001B1D9A">
            <w:pPr>
              <w:pStyle w:val="Style14"/>
              <w:widowControl/>
              <w:ind w:firstLine="0"/>
              <w:jc w:val="left"/>
              <w:rPr>
                <w:lang w:val="de-DE"/>
              </w:rPr>
            </w:pPr>
            <w:r w:rsidRPr="00B86542">
              <w:rPr>
                <w:lang w:val="de-DE"/>
              </w:rPr>
              <w:t>-arbeitet stets zielorientiert;</w:t>
            </w:r>
          </w:p>
          <w:p w:rsidR="005502D4" w:rsidRPr="00B86542" w:rsidRDefault="005502D4" w:rsidP="001B1D9A">
            <w:pPr>
              <w:pStyle w:val="Style14"/>
              <w:widowControl/>
              <w:ind w:firstLine="0"/>
              <w:jc w:val="left"/>
              <w:rPr>
                <w:lang w:val="de-DE"/>
              </w:rPr>
            </w:pPr>
            <w:r w:rsidRPr="00B86542">
              <w:rPr>
                <w:lang w:val="de-DE"/>
              </w:rPr>
              <w:t>-ist auf die Effizienz seiner technischen Lösung bedacht;</w:t>
            </w:r>
          </w:p>
          <w:p w:rsidR="005502D4" w:rsidRPr="00B86542" w:rsidRDefault="005502D4" w:rsidP="001B1D9A">
            <w:pPr>
              <w:pStyle w:val="Style14"/>
              <w:widowControl/>
              <w:ind w:firstLine="0"/>
              <w:jc w:val="left"/>
              <w:rPr>
                <w:lang w:val="de-DE"/>
              </w:rPr>
            </w:pPr>
            <w:r w:rsidRPr="00B86542">
              <w:rPr>
                <w:lang w:val="de-DE"/>
              </w:rPr>
              <w:t>-verfügt über betriebswirtschaftliches Verständnis;</w:t>
            </w:r>
          </w:p>
          <w:p w:rsidR="005502D4" w:rsidRPr="00B86542" w:rsidRDefault="005502D4" w:rsidP="001B1D9A">
            <w:pPr>
              <w:pStyle w:val="Style14"/>
              <w:widowControl/>
              <w:ind w:firstLine="0"/>
              <w:jc w:val="left"/>
              <w:rPr>
                <w:lang w:val="de-DE"/>
              </w:rPr>
            </w:pPr>
            <w:r w:rsidRPr="00B86542">
              <w:rPr>
                <w:lang w:val="de-DE"/>
              </w:rPr>
              <w:t>- zeigt soziales Engagement;</w:t>
            </w:r>
          </w:p>
          <w:p w:rsidR="005502D4" w:rsidRPr="00B86542" w:rsidRDefault="005502D4" w:rsidP="001B1D9A">
            <w:pPr>
              <w:pStyle w:val="Style14"/>
              <w:widowControl/>
              <w:ind w:firstLine="0"/>
              <w:jc w:val="left"/>
              <w:rPr>
                <w:lang w:val="de-DE"/>
              </w:rPr>
            </w:pPr>
            <w:r w:rsidRPr="00B86542">
              <w:rPr>
                <w:lang w:val="de-DE"/>
              </w:rPr>
              <w:t>- sein Handeln ist geprägt durch seine Verantwortung gegenüber der Gesellschaft.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9" w:type="pct"/>
          </w:tcPr>
          <w:p w:rsidR="005502D4" w:rsidRPr="00B86542" w:rsidRDefault="005502D4" w:rsidP="007F7EC6">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42" w:type="pct"/>
          </w:tcPr>
          <w:p w:rsidR="005502D4" w:rsidRPr="00B86542" w:rsidRDefault="005502D4" w:rsidP="001B1D9A">
            <w:pPr>
              <w:pStyle w:val="2"/>
              <w:ind w:firstLine="0"/>
              <w:rPr>
                <w:sz w:val="36"/>
                <w:szCs w:val="36"/>
                <w:lang w:val="de-DE"/>
              </w:rPr>
            </w:pPr>
            <w:r w:rsidRPr="00B86542">
              <w:rPr>
                <w:lang w:val="de-DE"/>
              </w:rPr>
              <w:t>Geben Sie eine kurze Wiedergabe des Textes.</w:t>
            </w:r>
          </w:p>
          <w:p w:rsidR="005502D4" w:rsidRPr="00B86542" w:rsidRDefault="005502D4" w:rsidP="007F7EC6">
            <w:pPr>
              <w:pStyle w:val="Style14"/>
              <w:widowControl/>
              <w:ind w:firstLine="0"/>
              <w:jc w:val="left"/>
              <w:rPr>
                <w:lang w:val="de-DE"/>
              </w:rPr>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7F7EC6">
            <w:pPr>
              <w:pStyle w:val="Style14"/>
              <w:widowControl/>
              <w:ind w:firstLine="0"/>
            </w:pPr>
            <w:r w:rsidRPr="00B86542">
              <w:t xml:space="preserve">1.4. Развитие навыков говорения по </w:t>
            </w:r>
            <w:r w:rsidRPr="00B86542">
              <w:lastRenderedPageBreak/>
              <w:t>теме «</w:t>
            </w:r>
            <w:r w:rsidRPr="00B86542">
              <w:rPr>
                <w:b/>
              </w:rPr>
              <w:t xml:space="preserve">Мировые </w:t>
            </w:r>
            <w:r w:rsidRPr="00B86542">
              <w:rPr>
                <w:b/>
                <w:color w:val="000000"/>
              </w:rPr>
              <w:t>ведущие предприятия и компании профессиональной сферы»</w:t>
            </w:r>
          </w:p>
        </w:tc>
        <w:tc>
          <w:tcPr>
            <w:tcW w:w="1029" w:type="pct"/>
          </w:tcPr>
          <w:p w:rsidR="005502D4" w:rsidRPr="00B86542" w:rsidRDefault="005502D4" w:rsidP="001B1D9A">
            <w:pPr>
              <w:tabs>
                <w:tab w:val="left" w:pos="993"/>
              </w:tabs>
              <w:ind w:firstLine="0"/>
              <w:rPr>
                <w:rStyle w:val="FontStyle31"/>
                <w:rFonts w:ascii="Times New Roman" w:hAnsi="Times New Roman" w:cs="Times New Roman"/>
                <w:sz w:val="24"/>
                <w:szCs w:val="24"/>
              </w:rPr>
            </w:pPr>
            <w:r w:rsidRPr="00B86542">
              <w:lastRenderedPageBreak/>
              <w:t xml:space="preserve">Устный опрос </w:t>
            </w:r>
          </w:p>
        </w:tc>
        <w:tc>
          <w:tcPr>
            <w:tcW w:w="2242" w:type="pct"/>
          </w:tcPr>
          <w:p w:rsidR="005502D4" w:rsidRPr="00B86542" w:rsidRDefault="000418F4" w:rsidP="000418F4">
            <w:pPr>
              <w:ind w:firstLine="0"/>
              <w:rPr>
                <w:b/>
                <w:i/>
                <w:lang w:val="de-DE"/>
              </w:rPr>
            </w:pPr>
            <w:r w:rsidRPr="00B86542">
              <w:rPr>
                <w:b/>
                <w:i/>
                <w:lang w:val="de-DE"/>
              </w:rPr>
              <w:t xml:space="preserve">Lesen Sie die Texte  </w:t>
            </w:r>
            <w:r w:rsidR="005502D4" w:rsidRPr="00B86542">
              <w:rPr>
                <w:b/>
                <w:i/>
                <w:lang w:val="de-DE"/>
              </w:rPr>
              <w:t>„BMW“, „Siemens“, „Apple“</w:t>
            </w:r>
            <w:r w:rsidRPr="00B86542">
              <w:rPr>
                <w:b/>
                <w:i/>
                <w:lang w:val="de-DE"/>
              </w:rPr>
              <w:t xml:space="preserve"> und </w:t>
            </w:r>
            <w:r w:rsidRPr="00B86542">
              <w:rPr>
                <w:b/>
                <w:i/>
                <w:lang w:val="de-DE"/>
              </w:rPr>
              <w:lastRenderedPageBreak/>
              <w:t>antworten auf  folgende Fragen</w:t>
            </w:r>
          </w:p>
        </w:tc>
        <w:tc>
          <w:tcPr>
            <w:tcW w:w="343" w:type="pct"/>
          </w:tcPr>
          <w:p w:rsidR="005502D4" w:rsidRPr="00B86542" w:rsidRDefault="005502D4" w:rsidP="00CD0E4F">
            <w:pPr>
              <w:pStyle w:val="Style14"/>
              <w:widowControl/>
              <w:ind w:firstLine="0"/>
              <w:jc w:val="left"/>
            </w:pPr>
            <w:r w:rsidRPr="00B86542">
              <w:lastRenderedPageBreak/>
              <w:t xml:space="preserve">ОК-3, </w:t>
            </w:r>
            <w:r w:rsidRPr="00B86542">
              <w:lastRenderedPageBreak/>
              <w:t>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7F7EC6">
            <w:pPr>
              <w:pStyle w:val="Style14"/>
              <w:widowControl/>
              <w:ind w:firstLine="0"/>
            </w:pPr>
            <w:r w:rsidRPr="00B86542">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9" w:type="pct"/>
          </w:tcPr>
          <w:p w:rsidR="005502D4" w:rsidRPr="00B86542" w:rsidRDefault="005502D4" w:rsidP="003C1681">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B86542" w:rsidRDefault="005502D4" w:rsidP="007F7EC6">
            <w:pPr>
              <w:ind w:firstLine="0"/>
              <w:rPr>
                <w:b/>
                <w:i/>
                <w:lang w:val="de-DE"/>
              </w:rPr>
            </w:pPr>
            <w:r w:rsidRPr="00B86542">
              <w:rPr>
                <w:b/>
                <w:i/>
                <w:lang w:val="de-DE"/>
              </w:rPr>
              <w:t>Bilden Sie die Sätze in Passiv</w:t>
            </w:r>
          </w:p>
          <w:p w:rsidR="005502D4" w:rsidRPr="00B86542" w:rsidRDefault="005502D4" w:rsidP="007F7EC6">
            <w:pPr>
              <w:ind w:firstLine="0"/>
              <w:rPr>
                <w:lang w:val="de-DE"/>
              </w:rPr>
            </w:pPr>
            <w:r w:rsidRPr="00B86542">
              <w:rPr>
                <w:lang w:val="de-DE"/>
              </w:rPr>
              <w:t>1. Die Entdeckung von neuer Eigenschaften der Stoffe übt einen grossen Einfluss auf die Menschheit aus</w:t>
            </w:r>
          </w:p>
          <w:p w:rsidR="005502D4" w:rsidRPr="00B86542" w:rsidRDefault="005502D4" w:rsidP="003C1681">
            <w:pPr>
              <w:ind w:firstLine="0"/>
              <w:rPr>
                <w:lang w:val="de-DE"/>
              </w:rPr>
            </w:pPr>
            <w:r w:rsidRPr="00B86542">
              <w:rPr>
                <w:lang w:val="de-DE"/>
              </w:rPr>
              <w:t>2. Jons Jacob Berzelius entdeckte Silizium im Jahr 1824.</w:t>
            </w:r>
          </w:p>
          <w:p w:rsidR="005502D4" w:rsidRPr="00B86542" w:rsidRDefault="005502D4" w:rsidP="00232FE3">
            <w:pPr>
              <w:ind w:firstLine="0"/>
              <w:rPr>
                <w:lang w:val="de-DE"/>
              </w:rPr>
            </w:pPr>
            <w:r w:rsidRPr="00B86542">
              <w:rPr>
                <w:lang w:val="de-DE"/>
              </w:rPr>
              <w:t>3. Man verwendet den Begriff „Innovation“, wenn man neue Ideen und Erfindungen in neue Produkte, Dienstleistungen oder Verfahren umsetzt, die erfolgreiche Anwendung finden und den Markt durchdringen.</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268"/>
        </w:trPr>
        <w:tc>
          <w:tcPr>
            <w:tcW w:w="1386" w:type="pct"/>
          </w:tcPr>
          <w:p w:rsidR="005502D4" w:rsidRPr="00B86542" w:rsidRDefault="005502D4" w:rsidP="007F7EC6">
            <w:pPr>
              <w:pStyle w:val="Style14"/>
              <w:widowControl/>
              <w:tabs>
                <w:tab w:val="left" w:pos="435"/>
              </w:tabs>
              <w:ind w:firstLine="0"/>
            </w:pPr>
            <w:r w:rsidRPr="00B86542">
              <w:rPr>
                <w:b/>
              </w:rPr>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9" w:type="pct"/>
          </w:tcPr>
          <w:p w:rsidR="005502D4" w:rsidRPr="00B86542" w:rsidRDefault="005502D4" w:rsidP="007F7EC6">
            <w:pPr>
              <w:pStyle w:val="Style14"/>
              <w:widowControl/>
              <w:ind w:firstLine="0"/>
              <w:jc w:val="left"/>
            </w:pPr>
          </w:p>
        </w:tc>
        <w:tc>
          <w:tcPr>
            <w:tcW w:w="2242" w:type="pct"/>
          </w:tcPr>
          <w:p w:rsidR="005502D4" w:rsidRPr="00B86542" w:rsidRDefault="005502D4" w:rsidP="007F7EC6">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22"/>
        </w:trPr>
        <w:tc>
          <w:tcPr>
            <w:tcW w:w="1386" w:type="pct"/>
          </w:tcPr>
          <w:p w:rsidR="005502D4" w:rsidRPr="00B86542" w:rsidRDefault="005502D4" w:rsidP="007F7EC6">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9" w:type="pct"/>
          </w:tcPr>
          <w:p w:rsidR="005502D4" w:rsidRPr="00B86542" w:rsidRDefault="005502D4" w:rsidP="005A4537">
            <w:pPr>
              <w:pStyle w:val="Style14"/>
              <w:widowControl/>
              <w:ind w:firstLine="0"/>
              <w:jc w:val="left"/>
              <w:rPr>
                <w:rStyle w:val="FontStyle31"/>
                <w:sz w:val="24"/>
                <w:szCs w:val="24"/>
              </w:rPr>
            </w:pPr>
            <w:r w:rsidRPr="00B86542">
              <w:rPr>
                <w:color w:val="000000"/>
              </w:rPr>
              <w:t>Выборочный опрос</w:t>
            </w:r>
          </w:p>
        </w:tc>
        <w:tc>
          <w:tcPr>
            <w:tcW w:w="2242" w:type="pct"/>
          </w:tcPr>
          <w:p w:rsidR="005502D4" w:rsidRPr="00B86542" w:rsidRDefault="005502D4" w:rsidP="00D864B5">
            <w:pPr>
              <w:pStyle w:val="Style14"/>
              <w:widowControl/>
              <w:ind w:firstLine="0"/>
              <w:jc w:val="left"/>
              <w:rPr>
                <w:b/>
                <w:i/>
                <w:lang w:val="de-DE"/>
              </w:rPr>
            </w:pPr>
            <w:r w:rsidRPr="00B86542">
              <w:rPr>
                <w:b/>
                <w:i/>
                <w:lang w:val="de-DE"/>
              </w:rPr>
              <w:t>Beantworten Sie folgende Fragen.</w:t>
            </w:r>
          </w:p>
          <w:p w:rsidR="005502D4" w:rsidRPr="00B86542" w:rsidRDefault="005502D4" w:rsidP="00D864B5">
            <w:pPr>
              <w:pStyle w:val="Style14"/>
              <w:widowControl/>
              <w:ind w:firstLine="0"/>
              <w:rPr>
                <w:lang w:val="de-DE"/>
              </w:rPr>
            </w:pPr>
            <w:r w:rsidRPr="00B86542">
              <w:rPr>
                <w:lang w:val="de-DE"/>
              </w:rPr>
              <w:t>1. Wie gut kennen Sie sich mit dem Arbeitsschutz aus? 2. Warum ist Arbeitsschutz ein wichtiges Thema? 3. In welchem Gesetz stehen die Arbeitnehmerrechte? 4. Was sind die wesentlichen Ziele der Ma</w:t>
            </w:r>
            <w:r w:rsidRPr="00B86542">
              <w:t>β</w:t>
            </w:r>
            <w:r w:rsidRPr="00B86542">
              <w:rPr>
                <w:lang w:val="de-DE"/>
              </w:rPr>
              <w:t>nahmen zur Arbeitssicherheit und zum Gesundheitsschutz? 5. Kennen Sie die Pflichten</w:t>
            </w:r>
          </w:p>
          <w:p w:rsidR="005502D4" w:rsidRPr="00B86542" w:rsidRDefault="005502D4" w:rsidP="00D864B5">
            <w:pPr>
              <w:pStyle w:val="Style14"/>
              <w:widowControl/>
              <w:ind w:firstLine="0"/>
              <w:jc w:val="left"/>
              <w:rPr>
                <w:lang w:val="de-DE"/>
              </w:rPr>
            </w:pPr>
            <w:r w:rsidRPr="00B86542">
              <w:rPr>
                <w:lang w:val="de-DE"/>
              </w:rPr>
              <w:t>des Arbeitgebers? 6. Kann der Chef Arbeitszeiten einfach ändern? 7. Was sagt das Arbeitsrecht im Krankheitsfall? 8. Wozu dient eine Arbeitsschutzorganisation?</w:t>
            </w:r>
          </w:p>
          <w:p w:rsidR="005502D4" w:rsidRPr="00B86542" w:rsidRDefault="005502D4" w:rsidP="00551BCC">
            <w:pPr>
              <w:pStyle w:val="Style14"/>
              <w:widowControl/>
              <w:ind w:firstLine="0"/>
              <w:jc w:val="left"/>
              <w:rPr>
                <w:b/>
                <w:i/>
              </w:rPr>
            </w:pPr>
            <w:r w:rsidRPr="00B86542">
              <w:rPr>
                <w:b/>
                <w:i/>
              </w:rPr>
              <w:t>Ü</w:t>
            </w:r>
            <w:r w:rsidRPr="00B86542">
              <w:rPr>
                <w:b/>
                <w:i/>
                <w:lang w:val="de-DE"/>
              </w:rPr>
              <w:t>bersetzen</w:t>
            </w:r>
            <w:r w:rsidRPr="00B86542">
              <w:rPr>
                <w:b/>
                <w:i/>
              </w:rPr>
              <w:t xml:space="preserve"> </w:t>
            </w:r>
            <w:r w:rsidRPr="00B86542">
              <w:rPr>
                <w:b/>
                <w:i/>
                <w:lang w:val="de-DE"/>
              </w:rPr>
              <w:t>Sie</w:t>
            </w:r>
            <w:r w:rsidRPr="00B86542">
              <w:rPr>
                <w:b/>
                <w:i/>
              </w:rPr>
              <w:t>.</w:t>
            </w:r>
          </w:p>
          <w:p w:rsidR="005502D4" w:rsidRPr="00B86542" w:rsidRDefault="005502D4" w:rsidP="004C201F">
            <w:pPr>
              <w:widowControl/>
              <w:shd w:val="clear" w:color="auto" w:fill="FFFFFF"/>
              <w:autoSpaceDE/>
              <w:autoSpaceDN/>
              <w:adjustRightInd/>
              <w:ind w:firstLine="0"/>
              <w:jc w:val="left"/>
            </w:pPr>
            <w:r w:rsidRPr="00B86542">
              <w:t>1. Человек может подвергаться следующим опасностям на  рабочем месте</w:t>
            </w:r>
            <w:hyperlink r:id="rId21" w:tooltip="SCIENCE AND ENGINEERING AS A PROFESSION: ." w:history="1">
              <w:r w:rsidRPr="00B86542">
                <w:rPr>
                  <w:rStyle w:val="afb"/>
                  <w:color w:val="auto"/>
                  <w:u w:val="none"/>
                </w:rPr>
                <w:t>.</w:t>
              </w:r>
            </w:hyperlink>
          </w:p>
          <w:p w:rsidR="005502D4" w:rsidRPr="00B86542" w:rsidRDefault="005502D4" w:rsidP="004C201F">
            <w:pPr>
              <w:widowControl/>
              <w:shd w:val="clear" w:color="auto" w:fill="FFFFFF"/>
              <w:autoSpaceDE/>
              <w:autoSpaceDN/>
              <w:adjustRightInd/>
              <w:ind w:firstLine="0"/>
              <w:jc w:val="left"/>
            </w:pPr>
            <w:r w:rsidRPr="00B86542">
              <w:t>2. Ослепление вольтовой дугой</w:t>
            </w:r>
            <w:hyperlink r:id="rId22" w:tooltip="SCIENCE AND ENGINEERING AS A PROFESSION: ." w:history="1">
              <w:r w:rsidRPr="00B86542">
                <w:rPr>
                  <w:rStyle w:val="afb"/>
                  <w:color w:val="auto"/>
                  <w:u w:val="none"/>
                </w:rPr>
                <w:t>.</w:t>
              </w:r>
            </w:hyperlink>
          </w:p>
          <w:p w:rsidR="005502D4" w:rsidRPr="00B86542" w:rsidRDefault="005502D4" w:rsidP="004C201F">
            <w:pPr>
              <w:pStyle w:val="af7"/>
              <w:shd w:val="clear" w:color="auto" w:fill="FFFFFF"/>
              <w:spacing w:before="0" w:beforeAutospacing="0" w:after="0" w:afterAutospacing="0" w:line="240" w:lineRule="auto"/>
              <w:ind w:firstLine="0"/>
              <w:jc w:val="left"/>
              <w:rPr>
                <w:sz w:val="24"/>
              </w:rPr>
            </w:pPr>
            <w:r w:rsidRPr="00B86542">
              <w:rPr>
                <w:sz w:val="24"/>
              </w:rPr>
              <w:lastRenderedPageBreak/>
              <w:t>3. Ожог расплавленным металлом</w:t>
            </w:r>
            <w:hyperlink r:id="rId23" w:tooltip="SCIENCE AND ENGINEERING AS A PROFESSION: ." w:history="1">
              <w:r w:rsidRPr="00B86542">
                <w:rPr>
                  <w:rStyle w:val="afb"/>
                  <w:color w:val="auto"/>
                  <w:sz w:val="24"/>
                  <w:u w:val="none"/>
                </w:rPr>
                <w:t>.</w:t>
              </w:r>
            </w:hyperlink>
          </w:p>
          <w:p w:rsidR="005502D4" w:rsidRPr="00B86542" w:rsidRDefault="005502D4" w:rsidP="004C201F">
            <w:pPr>
              <w:widowControl/>
              <w:shd w:val="clear" w:color="auto" w:fill="FFFFFF"/>
              <w:autoSpaceDE/>
              <w:autoSpaceDN/>
              <w:adjustRightInd/>
              <w:ind w:firstLine="0"/>
              <w:jc w:val="left"/>
            </w:pPr>
            <w:r w:rsidRPr="00B86542">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B86542">
                <w:rPr>
                  <w:rStyle w:val="afb"/>
                  <w:color w:val="auto"/>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5</w:t>
            </w:r>
            <w:hyperlink r:id="rId25" w:tooltip="SCIENCE AND ENGINEERING AS A PROFESSION: ." w:history="1">
              <w:r w:rsidRPr="00B86542">
                <w:rPr>
                  <w:rStyle w:val="afb"/>
                  <w:color w:val="auto"/>
                  <w:sz w:val="24"/>
                  <w:u w:val="none"/>
                </w:rPr>
                <w:t>.</w:t>
              </w:r>
            </w:hyperlink>
            <w:r w:rsidRPr="00B86542">
              <w:rPr>
                <w:sz w:val="24"/>
              </w:rPr>
              <w:t> До начала работы рабочий должен:</w:t>
            </w:r>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6</w:t>
            </w:r>
            <w:hyperlink r:id="rId26" w:tooltip="SCIENCE AND ENGINEERING AS A PROFESSION: ." w:history="1">
              <w:r w:rsidRPr="00B86542">
                <w:rPr>
                  <w:rStyle w:val="afb"/>
                  <w:color w:val="auto"/>
                  <w:sz w:val="24"/>
                  <w:u w:val="none"/>
                </w:rPr>
                <w:t>.</w:t>
              </w:r>
            </w:hyperlink>
            <w:r w:rsidRPr="00B86542">
              <w:rPr>
                <w:sz w:val="24"/>
              </w:rPr>
              <w:t> Надеть спецодежду и головной убор, приготовьте защитную маску, щиток или очки</w:t>
            </w:r>
            <w:hyperlink r:id="rId27" w:tooltip="SCIENCE AND ENGINEERING AS A PROFESSION: ." w:history="1">
              <w:r w:rsidRPr="00B86542">
                <w:rPr>
                  <w:rStyle w:val="afb"/>
                  <w:color w:val="auto"/>
                  <w:sz w:val="24"/>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7</w:t>
            </w:r>
            <w:hyperlink r:id="rId28" w:tooltip="SCIENCE AND ENGINEERING AS A PROFESSION: ." w:history="1">
              <w:r w:rsidRPr="00B86542">
                <w:rPr>
                  <w:rStyle w:val="afb"/>
                  <w:color w:val="auto"/>
                  <w:sz w:val="24"/>
                  <w:u w:val="none"/>
                </w:rPr>
                <w:t>.</w:t>
              </w:r>
            </w:hyperlink>
            <w:r w:rsidRPr="00B86542">
              <w:rPr>
                <w:sz w:val="24"/>
              </w:rPr>
              <w:t> Удалить с рабочего места посторонние и ненужные для работы предметы</w:t>
            </w:r>
            <w:hyperlink r:id="rId29" w:tooltip="SCIENCE AND ENGINEERING AS A PROFESSION: ." w:history="1">
              <w:r w:rsidRPr="00B86542">
                <w:rPr>
                  <w:rStyle w:val="afb"/>
                  <w:color w:val="auto"/>
                  <w:sz w:val="24"/>
                  <w:u w:val="none"/>
                </w:rPr>
                <w:t>.</w:t>
              </w:r>
            </w:hyperlink>
          </w:p>
          <w:p w:rsidR="005502D4" w:rsidRPr="00B86542" w:rsidRDefault="005502D4" w:rsidP="004C201F">
            <w:pPr>
              <w:pStyle w:val="af7"/>
              <w:shd w:val="clear" w:color="auto" w:fill="FFFFFF"/>
              <w:spacing w:before="0" w:beforeAutospacing="0" w:after="0" w:afterAutospacing="0" w:line="240" w:lineRule="auto"/>
              <w:ind w:firstLine="0"/>
              <w:rPr>
                <w:sz w:val="24"/>
              </w:rPr>
            </w:pPr>
            <w:r w:rsidRPr="00B86542">
              <w:rPr>
                <w:sz w:val="24"/>
              </w:rPr>
              <w:t>8</w:t>
            </w:r>
            <w:hyperlink r:id="rId30" w:tooltip="SCIENCE AND ENGINEERING AS A PROFESSION: ." w:history="1">
              <w:r w:rsidRPr="00B86542">
                <w:rPr>
                  <w:rStyle w:val="afb"/>
                  <w:color w:val="auto"/>
                  <w:sz w:val="24"/>
                  <w:u w:val="none"/>
                </w:rPr>
                <w:t>.</w:t>
              </w:r>
            </w:hyperlink>
            <w:r w:rsidRPr="00B86542">
              <w:rPr>
                <w:sz w:val="24"/>
              </w:rPr>
              <w:t>Убедиться, что вблизи места работы нет легковоспламеняющихся материалов</w:t>
            </w:r>
            <w:hyperlink r:id="rId31" w:tooltip="SCIENCE AND ENGINEERING AS A PROFESSION: ." w:history="1">
              <w:r w:rsidRPr="00B86542">
                <w:rPr>
                  <w:rStyle w:val="afb"/>
                  <w:color w:val="auto"/>
                  <w:sz w:val="24"/>
                  <w:u w:val="none"/>
                </w:rPr>
                <w:t>.</w:t>
              </w:r>
            </w:hyperlink>
          </w:p>
          <w:p w:rsidR="005502D4" w:rsidRPr="00B86542" w:rsidRDefault="005502D4" w:rsidP="004C201F">
            <w:pPr>
              <w:pStyle w:val="Style14"/>
              <w:widowControl/>
              <w:ind w:firstLine="0"/>
              <w:jc w:val="left"/>
            </w:pPr>
          </w:p>
        </w:tc>
        <w:tc>
          <w:tcPr>
            <w:tcW w:w="343"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22"/>
        </w:trPr>
        <w:tc>
          <w:tcPr>
            <w:tcW w:w="1386" w:type="pct"/>
          </w:tcPr>
          <w:p w:rsidR="005502D4" w:rsidRPr="00B86542" w:rsidRDefault="005502D4" w:rsidP="007F7EC6">
            <w:pPr>
              <w:ind w:firstLine="0"/>
              <w:rPr>
                <w:b/>
                <w:color w:val="000000"/>
              </w:rPr>
            </w:pPr>
            <w:r w:rsidRPr="00B86542">
              <w:lastRenderedPageBreak/>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7F7EC6">
            <w:pPr>
              <w:pStyle w:val="Style14"/>
              <w:widowControl/>
              <w:ind w:firstLine="0"/>
            </w:pPr>
          </w:p>
        </w:tc>
        <w:tc>
          <w:tcPr>
            <w:tcW w:w="1029" w:type="pct"/>
          </w:tcPr>
          <w:p w:rsidR="005502D4" w:rsidRPr="00B86542" w:rsidRDefault="005502D4" w:rsidP="00551BCC">
            <w:pPr>
              <w:tabs>
                <w:tab w:val="left" w:pos="993"/>
              </w:tabs>
              <w:ind w:firstLine="0"/>
              <w:rPr>
                <w:rStyle w:val="FontStyle31"/>
                <w:sz w:val="24"/>
                <w:szCs w:val="24"/>
              </w:rPr>
            </w:pPr>
            <w:r w:rsidRPr="00B86542">
              <w:rPr>
                <w:color w:val="000000"/>
              </w:rPr>
              <w:t>Устный опрос</w:t>
            </w:r>
          </w:p>
        </w:tc>
        <w:tc>
          <w:tcPr>
            <w:tcW w:w="2242" w:type="pct"/>
          </w:tcPr>
          <w:p w:rsidR="005502D4" w:rsidRPr="00B86542" w:rsidRDefault="005502D4" w:rsidP="00551BCC">
            <w:pPr>
              <w:pStyle w:val="Style14"/>
              <w:widowControl/>
              <w:ind w:firstLine="0"/>
              <w:rPr>
                <w:lang w:val="de-DE"/>
              </w:rPr>
            </w:pPr>
            <w:r w:rsidRPr="00B86542">
              <w:rPr>
                <w:b/>
                <w:i/>
                <w:lang w:val="de-DE"/>
              </w:rPr>
              <w:t>Bilden Sie den Dialog mit Hilfe der Fragen</w:t>
            </w:r>
          </w:p>
          <w:p w:rsidR="005502D4" w:rsidRPr="00B86542" w:rsidRDefault="005502D4" w:rsidP="00551BCC">
            <w:pPr>
              <w:pStyle w:val="Style14"/>
              <w:widowControl/>
              <w:ind w:firstLine="0"/>
              <w:rPr>
                <w:lang w:val="de-DE"/>
              </w:rPr>
            </w:pPr>
            <w:r w:rsidRPr="00B86542">
              <w:rPr>
                <w:lang w:val="de-DE"/>
              </w:rPr>
              <w:t>1. Wer muβ die Verantwortung für den Arbeitsschutz und die Förderung der Gesundheit tragen?</w:t>
            </w:r>
          </w:p>
          <w:p w:rsidR="005502D4" w:rsidRPr="00B86542" w:rsidRDefault="005502D4" w:rsidP="00551BCC">
            <w:pPr>
              <w:pStyle w:val="Style14"/>
              <w:widowControl/>
              <w:ind w:firstLine="0"/>
              <w:rPr>
                <w:lang w:val="de-DE"/>
              </w:rPr>
            </w:pPr>
            <w:r w:rsidRPr="00B86542">
              <w:rPr>
                <w:lang w:val="de-DE"/>
              </w:rPr>
              <w:t>2. Welche besonderen Maβnahmen zum Arbeitsschutz und zur Förderung</w:t>
            </w:r>
          </w:p>
          <w:p w:rsidR="005502D4" w:rsidRPr="00B86542" w:rsidRDefault="005502D4" w:rsidP="00551BCC">
            <w:pPr>
              <w:pStyle w:val="Style14"/>
              <w:widowControl/>
              <w:ind w:firstLine="0"/>
              <w:rPr>
                <w:lang w:val="de-DE"/>
              </w:rPr>
            </w:pPr>
            <w:proofErr w:type="gramStart"/>
            <w:r w:rsidRPr="00B86542">
              <w:rPr>
                <w:lang w:val="de-DE"/>
              </w:rPr>
              <w:t>der</w:t>
            </w:r>
            <w:proofErr w:type="gramEnd"/>
            <w:r w:rsidRPr="00B86542">
              <w:rPr>
                <w:lang w:val="de-DE"/>
              </w:rPr>
              <w:t xml:space="preserve"> Gesundheit aller Mitarbeiter kann man durchführen?</w:t>
            </w:r>
          </w:p>
          <w:p w:rsidR="005502D4" w:rsidRPr="00B86542" w:rsidRDefault="005502D4" w:rsidP="00551BCC">
            <w:pPr>
              <w:pStyle w:val="Style14"/>
              <w:widowControl/>
              <w:ind w:firstLine="0"/>
              <w:rPr>
                <w:lang w:val="de-DE"/>
              </w:rPr>
            </w:pPr>
            <w:r w:rsidRPr="00B86542">
              <w:rPr>
                <w:lang w:val="de-DE"/>
              </w:rPr>
              <w:t>3. Was kann man gegen die Gefährdung bei der Arbeit tun?</w:t>
            </w:r>
          </w:p>
          <w:p w:rsidR="005502D4" w:rsidRPr="00B86542" w:rsidRDefault="005502D4" w:rsidP="007F7EC6">
            <w:pPr>
              <w:pStyle w:val="Style14"/>
              <w:widowControl/>
              <w:ind w:firstLine="0"/>
              <w:jc w:val="left"/>
              <w:rPr>
                <w:lang w:val="de-DE"/>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AE5A55">
        <w:trPr>
          <w:trHeight w:val="989"/>
        </w:trPr>
        <w:tc>
          <w:tcPr>
            <w:tcW w:w="1386" w:type="pct"/>
          </w:tcPr>
          <w:p w:rsidR="005502D4" w:rsidRPr="00B86542" w:rsidRDefault="005502D4" w:rsidP="002C0FAC">
            <w:pPr>
              <w:ind w:firstLine="0"/>
            </w:pPr>
            <w:r w:rsidRPr="00B86542">
              <w:t xml:space="preserve">2.3 Развитие навыков письма по теме </w:t>
            </w:r>
            <w:r w:rsidRPr="00B86542">
              <w:rPr>
                <w:b/>
              </w:rPr>
              <w:t>«Устройство на работу. Прохождение собеседования. Деловая этика»</w:t>
            </w:r>
          </w:p>
        </w:tc>
        <w:tc>
          <w:tcPr>
            <w:tcW w:w="1029" w:type="pct"/>
          </w:tcPr>
          <w:p w:rsidR="005502D4" w:rsidRPr="00B86542" w:rsidRDefault="005502D4" w:rsidP="00356883">
            <w:pPr>
              <w:pStyle w:val="Style14"/>
              <w:widowControl/>
              <w:ind w:firstLine="0"/>
              <w:rPr>
                <w:color w:val="000000"/>
              </w:rPr>
            </w:pPr>
            <w:r w:rsidRPr="00B86542">
              <w:rPr>
                <w:color w:val="000000"/>
              </w:rPr>
              <w:t xml:space="preserve"> Выборочный опрос</w:t>
            </w:r>
          </w:p>
          <w:p w:rsidR="005502D4" w:rsidRPr="00B86542" w:rsidRDefault="005502D4" w:rsidP="007F7EC6">
            <w:pPr>
              <w:tabs>
                <w:tab w:val="left" w:pos="993"/>
              </w:tabs>
              <w:ind w:firstLine="0"/>
              <w:rPr>
                <w:bCs/>
                <w:iCs/>
              </w:rPr>
            </w:pPr>
          </w:p>
        </w:tc>
        <w:tc>
          <w:tcPr>
            <w:tcW w:w="2242" w:type="pct"/>
          </w:tcPr>
          <w:p w:rsidR="005502D4" w:rsidRPr="00B86542" w:rsidRDefault="005502D4" w:rsidP="00D864B5">
            <w:pPr>
              <w:pStyle w:val="Style14"/>
              <w:widowControl/>
              <w:ind w:firstLine="0"/>
              <w:rPr>
                <w:color w:val="000000"/>
                <w:lang w:val="de-DE"/>
              </w:rPr>
            </w:pPr>
            <w:r w:rsidRPr="00B86542">
              <w:rPr>
                <w:b/>
                <w:i/>
                <w:color w:val="000000"/>
                <w:lang w:val="de-DE"/>
              </w:rPr>
              <w:t>Setzen Sie folgende Bewerbungsteile in richtiger Reihenfolge ein</w:t>
            </w:r>
            <w:r w:rsidRPr="00B86542">
              <w:rPr>
                <w:color w:val="000000"/>
                <w:lang w:val="de-DE"/>
              </w:rPr>
              <w:t>.</w:t>
            </w:r>
          </w:p>
          <w:p w:rsidR="005502D4" w:rsidRPr="00B86542" w:rsidRDefault="005502D4" w:rsidP="008760E3">
            <w:pPr>
              <w:pStyle w:val="Style14"/>
              <w:widowControl/>
              <w:ind w:firstLine="0"/>
              <w:rPr>
                <w:color w:val="000000"/>
                <w:lang w:val="de-DE"/>
              </w:rPr>
            </w:pPr>
            <w:r w:rsidRPr="00B86542">
              <w:rPr>
                <w:color w:val="000000"/>
                <w:lang w:val="de-DE"/>
              </w:rPr>
              <w:t xml:space="preserve">  1. Ihr Stellenangebot in der ... Zeitung vom...</w:t>
            </w:r>
          </w:p>
          <w:p w:rsidR="005502D4" w:rsidRPr="00B86542" w:rsidRDefault="005502D4" w:rsidP="000E2757">
            <w:pPr>
              <w:pStyle w:val="Style14"/>
              <w:widowControl/>
              <w:ind w:firstLine="0"/>
              <w:jc w:val="left"/>
              <w:rPr>
                <w:color w:val="000000"/>
                <w:lang w:val="de-DE"/>
              </w:rPr>
            </w:pPr>
            <w:r w:rsidRPr="00B86542">
              <w:rPr>
                <w:color w:val="000000"/>
                <w:lang w:val="de-DE"/>
              </w:rPr>
              <w:t>2. I.A.M.</w:t>
            </w:r>
          </w:p>
          <w:p w:rsidR="005502D4" w:rsidRPr="00B86542" w:rsidRDefault="005502D4" w:rsidP="000E2757">
            <w:pPr>
              <w:pStyle w:val="Style14"/>
              <w:widowControl/>
              <w:ind w:firstLine="0"/>
              <w:jc w:val="left"/>
              <w:rPr>
                <w:color w:val="000000"/>
                <w:lang w:val="de-DE"/>
              </w:rPr>
            </w:pPr>
            <w:r w:rsidRPr="00B86542">
              <w:rPr>
                <w:color w:val="000000"/>
                <w:lang w:val="de-DE"/>
              </w:rPr>
              <w:t>Internationale Angelgeräte</w:t>
            </w:r>
          </w:p>
          <w:p w:rsidR="005502D4" w:rsidRPr="00B86542" w:rsidRDefault="005502D4" w:rsidP="000E2757">
            <w:pPr>
              <w:pStyle w:val="Style14"/>
              <w:widowControl/>
              <w:ind w:firstLine="0"/>
              <w:jc w:val="left"/>
              <w:rPr>
                <w:color w:val="000000"/>
                <w:lang w:val="de-DE"/>
              </w:rPr>
            </w:pPr>
            <w:r w:rsidRPr="00B86542">
              <w:rPr>
                <w:color w:val="000000"/>
                <w:lang w:val="de-DE"/>
              </w:rPr>
              <w:t>Manufaktur</w:t>
            </w:r>
          </w:p>
          <w:p w:rsidR="005502D4" w:rsidRPr="00B86542" w:rsidRDefault="005502D4" w:rsidP="000E2757">
            <w:pPr>
              <w:pStyle w:val="Style14"/>
              <w:widowControl/>
              <w:ind w:firstLine="0"/>
              <w:jc w:val="left"/>
              <w:rPr>
                <w:color w:val="000000"/>
                <w:lang w:val="de-DE"/>
              </w:rPr>
            </w:pPr>
            <w:r w:rsidRPr="00B86542">
              <w:rPr>
                <w:color w:val="000000"/>
                <w:lang w:val="de-DE"/>
              </w:rPr>
              <w:t>Postfach</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91709 Gunzenhausen                                                                         </w:t>
            </w:r>
            <w:r w:rsidRPr="00B86542">
              <w:rPr>
                <w:color w:val="000000"/>
                <w:lang w:val="de-DE"/>
              </w:rPr>
              <w:lastRenderedPageBreak/>
              <w:t>Fischbach, den 29.3.20..</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3. Mit freundlichen Grüßen</w:t>
            </w:r>
          </w:p>
          <w:p w:rsidR="005502D4" w:rsidRPr="00B86542" w:rsidRDefault="005502D4" w:rsidP="000E2757">
            <w:pPr>
              <w:pStyle w:val="Style14"/>
              <w:widowControl/>
              <w:ind w:firstLine="0"/>
              <w:jc w:val="left"/>
              <w:rPr>
                <w:color w:val="000000"/>
                <w:lang w:val="de-DE"/>
              </w:rPr>
            </w:pPr>
            <w:r w:rsidRPr="00B86542">
              <w:rPr>
                <w:color w:val="000000"/>
                <w:lang w:val="de-DE"/>
              </w:rPr>
              <w:t>Hermann Hecht</w:t>
            </w:r>
          </w:p>
          <w:p w:rsidR="005502D4" w:rsidRPr="00B86542" w:rsidRDefault="005502D4" w:rsidP="000E2757">
            <w:pPr>
              <w:pStyle w:val="Style14"/>
              <w:widowControl/>
              <w:ind w:firstLine="0"/>
              <w:jc w:val="left"/>
              <w:rPr>
                <w:color w:val="000000"/>
                <w:lang w:val="de-DE"/>
              </w:rPr>
            </w:pPr>
            <w:r w:rsidRPr="00B86542">
              <w:rPr>
                <w:color w:val="000000"/>
                <w:lang w:val="de-DE"/>
              </w:rPr>
              <w:t>(Unterschrift)</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4. Sehr geehrte Damen und Herren,</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5. Hermann Hecht</w:t>
            </w:r>
          </w:p>
          <w:p w:rsidR="005502D4" w:rsidRPr="00B86542" w:rsidRDefault="005502D4" w:rsidP="000E2757">
            <w:pPr>
              <w:pStyle w:val="Style14"/>
              <w:widowControl/>
              <w:ind w:firstLine="0"/>
              <w:jc w:val="left"/>
              <w:rPr>
                <w:color w:val="000000"/>
                <w:lang w:val="de-DE"/>
              </w:rPr>
            </w:pPr>
            <w:r w:rsidRPr="00B86542">
              <w:rPr>
                <w:color w:val="000000"/>
                <w:lang w:val="de-DE"/>
              </w:rPr>
              <w:t>Forellenweg 12</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98553 Fischbach </w:t>
            </w:r>
          </w:p>
          <w:p w:rsidR="005502D4" w:rsidRPr="00B86542" w:rsidRDefault="005502D4" w:rsidP="000E2757">
            <w:pPr>
              <w:pStyle w:val="Style14"/>
              <w:widowControl/>
              <w:ind w:firstLine="0"/>
              <w:jc w:val="left"/>
              <w:rPr>
                <w:color w:val="000000"/>
                <w:lang w:val="de-DE"/>
              </w:rPr>
            </w:pPr>
            <w:r w:rsidRPr="00B86542">
              <w:rPr>
                <w:color w:val="000000"/>
                <w:lang w:val="de-DE"/>
              </w:rPr>
              <w:t>Tel.: (02 11) 8 04 57</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6. mit großem Interesse habe ich Ihre Anzeige in der SZ vom 26.3.20</w:t>
            </w:r>
            <w:proofErr w:type="gramStart"/>
            <w:r w:rsidRPr="00B86542">
              <w:rPr>
                <w:color w:val="000000"/>
                <w:lang w:val="de-DE"/>
              </w:rPr>
              <w:t>..</w:t>
            </w:r>
            <w:proofErr w:type="gramEnd"/>
            <w:r w:rsidRPr="00B86542">
              <w:rPr>
                <w:color w:val="000000"/>
                <w:lang w:val="de-DE"/>
              </w:rPr>
              <w:t xml:space="preserve">  gelesen. Sie suchen für Ihre Einkaufsabteilung einen Zentraleinkäufer.</w:t>
            </w:r>
          </w:p>
          <w:p w:rsidR="005502D4" w:rsidRPr="00B86542" w:rsidRDefault="005502D4" w:rsidP="000E2757">
            <w:pPr>
              <w:pStyle w:val="Style14"/>
              <w:widowControl/>
              <w:ind w:firstLine="0"/>
              <w:jc w:val="left"/>
              <w:rPr>
                <w:color w:val="000000"/>
                <w:lang w:val="de-DE"/>
              </w:rPr>
            </w:pPr>
            <w:r w:rsidRPr="00B86542">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B86542" w:rsidRDefault="005502D4" w:rsidP="000E2757">
            <w:pPr>
              <w:pStyle w:val="Style14"/>
              <w:widowControl/>
              <w:ind w:firstLine="0"/>
              <w:jc w:val="left"/>
              <w:rPr>
                <w:color w:val="000000"/>
                <w:lang w:val="de-DE"/>
              </w:rPr>
            </w:pPr>
            <w:r w:rsidRPr="00B86542">
              <w:rPr>
                <w:color w:val="000000"/>
                <w:lang w:val="de-DE"/>
              </w:rPr>
              <w:t>Ich arbeite bevorzugt mit Kollegen in einem Team. Da ich mich in meiner Freizeit gerne mit Angeln be-schäftige, habe ich mir auch einige Kenntnisse über Fische und Anglerausrüstung angeeignet.</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lastRenderedPageBreak/>
              <w:t>7. Anlagen: Lebenslauf, Zeugnisse, Passfoto</w:t>
            </w:r>
          </w:p>
          <w:p w:rsidR="005502D4" w:rsidRPr="00B86542" w:rsidRDefault="005502D4" w:rsidP="000E2757">
            <w:pPr>
              <w:pStyle w:val="Style14"/>
              <w:widowControl/>
              <w:ind w:firstLine="0"/>
              <w:jc w:val="left"/>
              <w:rPr>
                <w:color w:val="000000"/>
                <w:lang w:val="de-DE"/>
              </w:rPr>
            </w:pPr>
          </w:p>
          <w:p w:rsidR="005502D4" w:rsidRPr="00B86542" w:rsidRDefault="005502D4" w:rsidP="000E2757">
            <w:pPr>
              <w:pStyle w:val="Style14"/>
              <w:widowControl/>
              <w:ind w:firstLine="0"/>
              <w:jc w:val="left"/>
              <w:rPr>
                <w:color w:val="000000"/>
                <w:lang w:val="de-DE"/>
              </w:rPr>
            </w:pPr>
            <w:r w:rsidRPr="00B86542">
              <w:rPr>
                <w:color w:val="000000"/>
                <w:lang w:val="de-DE"/>
              </w:rPr>
              <w:t>8. Über eine Einladung zu einem Vorstellungsgespräch würde ich mich sehr freuen.</w:t>
            </w:r>
          </w:p>
        </w:tc>
        <w:tc>
          <w:tcPr>
            <w:tcW w:w="343" w:type="pct"/>
          </w:tcPr>
          <w:p w:rsidR="005502D4" w:rsidRPr="00B86542" w:rsidRDefault="005502D4" w:rsidP="00CD0E4F">
            <w:pPr>
              <w:pStyle w:val="Style14"/>
              <w:widowControl/>
              <w:ind w:firstLine="0"/>
              <w:jc w:val="left"/>
            </w:pPr>
            <w:r w:rsidRPr="00B86542">
              <w:lastRenderedPageBreak/>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AE5A55">
        <w:trPr>
          <w:trHeight w:val="989"/>
        </w:trPr>
        <w:tc>
          <w:tcPr>
            <w:tcW w:w="1386" w:type="pct"/>
          </w:tcPr>
          <w:p w:rsidR="005502D4" w:rsidRPr="00B86542" w:rsidRDefault="005502D4" w:rsidP="006D0E98">
            <w:pPr>
              <w:pStyle w:val="Style14"/>
              <w:widowControl/>
              <w:ind w:firstLine="0"/>
              <w:rPr>
                <w:b/>
              </w:rPr>
            </w:pPr>
            <w:r w:rsidRPr="00B86542">
              <w:lastRenderedPageBreak/>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4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r w:rsidR="005502D4" w:rsidRPr="00B86542" w:rsidTr="001B1D9A">
        <w:trPr>
          <w:trHeight w:val="499"/>
        </w:trPr>
        <w:tc>
          <w:tcPr>
            <w:tcW w:w="1386" w:type="pct"/>
          </w:tcPr>
          <w:p w:rsidR="005502D4" w:rsidRPr="00B86542" w:rsidRDefault="005502D4" w:rsidP="007F7EC6">
            <w:pPr>
              <w:ind w:firstLine="0"/>
              <w:rPr>
                <w:b/>
              </w:rPr>
            </w:pPr>
            <w:r w:rsidRPr="00B86542">
              <w:rPr>
                <w:b/>
              </w:rPr>
              <w:t xml:space="preserve">3. Основы </w:t>
            </w:r>
          </w:p>
          <w:p w:rsidR="005502D4" w:rsidRPr="00B86542" w:rsidRDefault="005502D4" w:rsidP="007F7EC6">
            <w:pPr>
              <w:pStyle w:val="Style14"/>
              <w:widowControl/>
              <w:ind w:firstLine="0"/>
              <w:rPr>
                <w:b/>
              </w:rPr>
            </w:pPr>
            <w:r w:rsidRPr="00B86542">
              <w:rPr>
                <w:b/>
              </w:rPr>
              <w:t>профессиональной коммуникации</w:t>
            </w:r>
          </w:p>
        </w:tc>
        <w:tc>
          <w:tcPr>
            <w:tcW w:w="1029" w:type="pct"/>
          </w:tcPr>
          <w:p w:rsidR="005502D4" w:rsidRPr="00B86542" w:rsidRDefault="005502D4" w:rsidP="007F7EC6">
            <w:pPr>
              <w:pStyle w:val="Style14"/>
              <w:widowControl/>
              <w:ind w:firstLine="0"/>
              <w:jc w:val="left"/>
              <w:rPr>
                <w:rStyle w:val="FontStyle31"/>
                <w:b/>
                <w:sz w:val="24"/>
                <w:szCs w:val="24"/>
              </w:rPr>
            </w:pPr>
          </w:p>
        </w:tc>
        <w:tc>
          <w:tcPr>
            <w:tcW w:w="2242" w:type="pct"/>
          </w:tcPr>
          <w:p w:rsidR="005502D4" w:rsidRPr="00B86542" w:rsidRDefault="005502D4" w:rsidP="007F7EC6">
            <w:pPr>
              <w:pStyle w:val="Style14"/>
              <w:widowControl/>
              <w:ind w:firstLine="0"/>
              <w:jc w:val="left"/>
              <w:rPr>
                <w:rStyle w:val="FontStyle31"/>
                <w:b/>
                <w:sz w:val="24"/>
                <w:szCs w:val="24"/>
              </w:rPr>
            </w:pP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590846">
            <w:pPr>
              <w:ind w:firstLine="0"/>
            </w:pPr>
            <w:r w:rsidRPr="00B86542">
              <w:t xml:space="preserve"> 3.1. Развитие навыков перевода профессиональной лексики, формул, метрических единиц </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42" w:type="pct"/>
          </w:tcPr>
          <w:p w:rsidR="000418F4" w:rsidRPr="00B86542" w:rsidRDefault="000418F4" w:rsidP="000D57A4">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Uberzetsen Sie diese Termen</w:t>
            </w:r>
          </w:p>
          <w:p w:rsidR="005502D4" w:rsidRPr="00B86542" w:rsidRDefault="005502D4" w:rsidP="000D57A4">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B86542"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903786">
            <w:pPr>
              <w:ind w:firstLine="0"/>
            </w:pPr>
            <w:r w:rsidRPr="00B86542">
              <w:t>3.2. Развитие навыков чтения текстов по специальности и деловой корреспонденции.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B86542" w:rsidRDefault="000418F4" w:rsidP="00491BC6">
            <w:pPr>
              <w:pStyle w:val="Style14"/>
              <w:widowControl/>
              <w:ind w:firstLine="0"/>
              <w:rPr>
                <w:rStyle w:val="FontStyle31"/>
                <w:rFonts w:ascii="Times New Roman" w:hAnsi="Times New Roman" w:cs="Times New Roman"/>
                <w:b/>
                <w:i/>
                <w:sz w:val="24"/>
                <w:szCs w:val="24"/>
                <w:lang w:val="de-DE"/>
              </w:rPr>
            </w:pPr>
            <w:r w:rsidRPr="00B86542">
              <w:rPr>
                <w:rStyle w:val="FontStyle31"/>
                <w:rFonts w:ascii="Times New Roman" w:hAnsi="Times New Roman" w:cs="Times New Roman"/>
                <w:b/>
                <w:i/>
                <w:sz w:val="24"/>
                <w:szCs w:val="24"/>
                <w:lang w:val="de-DE"/>
              </w:rPr>
              <w:t xml:space="preserve">Lesen Sie diesen Text und </w:t>
            </w:r>
            <w:r w:rsidR="005502D4" w:rsidRPr="00B86542">
              <w:rPr>
                <w:rStyle w:val="FontStyle31"/>
                <w:rFonts w:ascii="Times New Roman" w:hAnsi="Times New Roman" w:cs="Times New Roman"/>
                <w:b/>
                <w:i/>
                <w:sz w:val="24"/>
                <w:szCs w:val="24"/>
                <w:lang w:val="de-DE"/>
              </w:rPr>
              <w:t>Sag</w:t>
            </w:r>
            <w:r w:rsidRPr="00B86542">
              <w:rPr>
                <w:rStyle w:val="FontStyle31"/>
                <w:rFonts w:ascii="Times New Roman" w:hAnsi="Times New Roman" w:cs="Times New Roman"/>
                <w:b/>
                <w:i/>
                <w:sz w:val="24"/>
                <w:szCs w:val="24"/>
                <w:lang w:val="de-DE"/>
              </w:rPr>
              <w:t>en Sie, ob es stimmt oder nicht (der Text wird in der App gegeben)</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a) Viele Werkstoffe wurden durch Plaste ersetzt.</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b) Plaste sind ein relativ alter Werkstoff.</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c) Als Rohstoff dienen vor allem Holz und Papier.</w:t>
            </w:r>
          </w:p>
          <w:p w:rsidR="005502D4" w:rsidRPr="00B86542" w:rsidRDefault="005502D4" w:rsidP="00491BC6">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d) Alle 5 Jahre verdoppelte sich die Plastproduktion.</w:t>
            </w:r>
          </w:p>
          <w:p w:rsidR="005502D4" w:rsidRPr="00B86542" w:rsidRDefault="005502D4" w:rsidP="00CF14F9">
            <w:pPr>
              <w:pStyle w:val="Style14"/>
              <w:widowControl/>
              <w:ind w:firstLine="0"/>
              <w:rPr>
                <w:rStyle w:val="FontStyle31"/>
                <w:rFonts w:ascii="Times New Roman" w:hAnsi="Times New Roman" w:cs="Times New Roman"/>
                <w:sz w:val="24"/>
                <w:szCs w:val="24"/>
                <w:lang w:val="de-DE"/>
              </w:rPr>
            </w:pPr>
            <w:r w:rsidRPr="00B86542">
              <w:rPr>
                <w:rStyle w:val="FontStyle31"/>
                <w:rFonts w:ascii="Times New Roman" w:hAnsi="Times New Roman" w:cs="Times New Roman"/>
                <w:sz w:val="24"/>
                <w:szCs w:val="24"/>
                <w:lang w:val="de-DE"/>
              </w:rPr>
              <w:t>e) Die gegenwärtig zur Verfügung stehenden Plaste haben keinen Nachteil.</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903786">
            <w:pPr>
              <w:ind w:firstLine="0"/>
            </w:pPr>
            <w:r w:rsidRPr="00B86542">
              <w:t>3.3 Развитие навыков ведения деловой корреспонденции.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42" w:type="pct"/>
          </w:tcPr>
          <w:p w:rsidR="005502D4" w:rsidRPr="00B86542" w:rsidRDefault="005502D4" w:rsidP="00913653">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 xml:space="preserve">Stellen Sie </w:t>
            </w:r>
            <w:proofErr w:type="gramStart"/>
            <w:r w:rsidRPr="00B86542">
              <w:rPr>
                <w:rStyle w:val="FontStyle31"/>
                <w:rFonts w:ascii="Times New Roman" w:hAnsi="Times New Roman" w:cs="Times New Roman"/>
                <w:b/>
                <w:i/>
                <w:sz w:val="24"/>
                <w:szCs w:val="24"/>
                <w:lang w:val="en-US"/>
              </w:rPr>
              <w:t>die</w:t>
            </w:r>
            <w:proofErr w:type="gramEnd"/>
            <w:r w:rsidRPr="00B86542">
              <w:rPr>
                <w:rStyle w:val="FontStyle31"/>
                <w:rFonts w:ascii="Times New Roman" w:hAnsi="Times New Roman" w:cs="Times New Roman"/>
                <w:b/>
                <w:i/>
                <w:sz w:val="24"/>
                <w:szCs w:val="24"/>
                <w:lang w:val="en-US"/>
              </w:rPr>
              <w:t xml:space="preserve"> Teile des Briefes in der richtigen Ordnung. </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1B1D9A">
        <w:trPr>
          <w:trHeight w:val="499"/>
        </w:trPr>
        <w:tc>
          <w:tcPr>
            <w:tcW w:w="1386" w:type="pct"/>
          </w:tcPr>
          <w:p w:rsidR="005502D4" w:rsidRPr="00B86542" w:rsidRDefault="005502D4" w:rsidP="00590846">
            <w:pPr>
              <w:ind w:firstLine="0"/>
            </w:pPr>
            <w:r w:rsidRPr="00B86542">
              <w:lastRenderedPageBreak/>
              <w:t>3.4. Развитие навыков письма. Аннотирование и реферирование текстов по специальности.</w:t>
            </w:r>
          </w:p>
        </w:tc>
        <w:tc>
          <w:tcPr>
            <w:tcW w:w="1029" w:type="pct"/>
          </w:tcPr>
          <w:p w:rsidR="005502D4" w:rsidRPr="00B86542" w:rsidRDefault="005502D4" w:rsidP="00590846">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42" w:type="pct"/>
          </w:tcPr>
          <w:p w:rsidR="005502D4" w:rsidRPr="00B86542" w:rsidRDefault="005502D4" w:rsidP="00590846">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Schreiben Sie die Annotation</w:t>
            </w:r>
          </w:p>
        </w:tc>
        <w:tc>
          <w:tcPr>
            <w:tcW w:w="343"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1B1D9A">
        <w:trPr>
          <w:trHeight w:val="499"/>
        </w:trPr>
        <w:tc>
          <w:tcPr>
            <w:tcW w:w="1386" w:type="pct"/>
          </w:tcPr>
          <w:p w:rsidR="005502D4" w:rsidRPr="00B86542" w:rsidRDefault="005502D4" w:rsidP="006D0E98">
            <w:pPr>
              <w:pStyle w:val="Style14"/>
              <w:widowControl/>
              <w:ind w:firstLine="0"/>
              <w:rPr>
                <w:b/>
              </w:rPr>
            </w:pPr>
            <w:r w:rsidRPr="00B86542">
              <w:t xml:space="preserve"> Диагностика сформированности навыков, умений по всем видам деятельности</w:t>
            </w:r>
          </w:p>
        </w:tc>
        <w:tc>
          <w:tcPr>
            <w:tcW w:w="1029" w:type="pct"/>
          </w:tcPr>
          <w:p w:rsidR="005502D4" w:rsidRPr="00B86542" w:rsidRDefault="00C14127" w:rsidP="006D0E98">
            <w:pPr>
              <w:pStyle w:val="Style14"/>
              <w:widowControl/>
              <w:ind w:firstLine="0"/>
              <w:jc w:val="left"/>
              <w:rPr>
                <w:rStyle w:val="FontStyle31"/>
                <w:b/>
                <w:sz w:val="24"/>
                <w:szCs w:val="24"/>
              </w:rPr>
            </w:pPr>
            <w:r w:rsidRPr="00B86542">
              <w:rPr>
                <w:bCs/>
                <w:iCs/>
              </w:rPr>
              <w:t>Проверка контрольных работ</w:t>
            </w:r>
          </w:p>
        </w:tc>
        <w:tc>
          <w:tcPr>
            <w:tcW w:w="2242"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5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43"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rPr>
            </w:pPr>
            <w:r w:rsidRPr="00B86542">
              <w:t>(ЗУВ)</w:t>
            </w:r>
          </w:p>
        </w:tc>
      </w:tr>
    </w:tbl>
    <w:p w:rsidR="00C656CA" w:rsidRPr="00B86542" w:rsidRDefault="00C656CA" w:rsidP="0075665E">
      <w:pPr>
        <w:widowControl/>
        <w:spacing w:line="276" w:lineRule="auto"/>
        <w:rPr>
          <w:sz w:val="22"/>
          <w:szCs w:val="22"/>
        </w:rPr>
      </w:pPr>
    </w:p>
    <w:p w:rsidR="005A4537" w:rsidRPr="00B86542" w:rsidRDefault="005A4537" w:rsidP="005A4537">
      <w:pPr>
        <w:widowControl/>
        <w:spacing w:line="276" w:lineRule="auto"/>
        <w:jc w:val="center"/>
        <w:rPr>
          <w:b/>
        </w:rPr>
      </w:pPr>
      <w:r w:rsidRPr="00B86542">
        <w:rPr>
          <w:b/>
        </w:rPr>
        <w:t>ФРАНЦУЗСКИЙ ЯЗЫК</w:t>
      </w:r>
    </w:p>
    <w:p w:rsidR="005A4537" w:rsidRPr="00B86542"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7"/>
        <w:gridCol w:w="2969"/>
        <w:gridCol w:w="6496"/>
        <w:gridCol w:w="1067"/>
      </w:tblGrid>
      <w:tr w:rsidR="005A4537" w:rsidRPr="00B86542" w:rsidTr="00984F47">
        <w:trPr>
          <w:cantSplit/>
          <w:trHeight w:val="1156"/>
          <w:tblHeader/>
        </w:trPr>
        <w:tc>
          <w:tcPr>
            <w:tcW w:w="1378" w:type="pct"/>
            <w:vMerge w:val="restart"/>
            <w:vAlign w:val="center"/>
          </w:tcPr>
          <w:p w:rsidR="005A4537" w:rsidRPr="00B86542" w:rsidRDefault="005A4537" w:rsidP="00CD0E4F">
            <w:pPr>
              <w:pStyle w:val="Style12"/>
              <w:widowControl/>
              <w:ind w:firstLine="0"/>
              <w:jc w:val="center"/>
              <w:rPr>
                <w:rStyle w:val="FontStyle31"/>
                <w:sz w:val="24"/>
                <w:szCs w:val="24"/>
              </w:rPr>
            </w:pPr>
            <w:r w:rsidRPr="00B86542">
              <w:rPr>
                <w:rStyle w:val="FontStyle31"/>
                <w:sz w:val="24"/>
                <w:szCs w:val="24"/>
              </w:rPr>
              <w:t>Раздел/ тема</w:t>
            </w:r>
          </w:p>
          <w:p w:rsidR="005A4537" w:rsidRPr="00B86542" w:rsidRDefault="005A4537" w:rsidP="00CD0E4F">
            <w:pPr>
              <w:pStyle w:val="Style12"/>
              <w:widowControl/>
              <w:ind w:firstLine="0"/>
              <w:jc w:val="center"/>
              <w:rPr>
                <w:rStyle w:val="FontStyle31"/>
                <w:sz w:val="24"/>
                <w:szCs w:val="24"/>
              </w:rPr>
            </w:pPr>
            <w:r w:rsidRPr="00B86542">
              <w:rPr>
                <w:rStyle w:val="FontStyle31"/>
                <w:sz w:val="24"/>
                <w:szCs w:val="24"/>
              </w:rPr>
              <w:t>Дисциплины</w:t>
            </w:r>
          </w:p>
        </w:tc>
        <w:tc>
          <w:tcPr>
            <w:tcW w:w="1021" w:type="pct"/>
            <w:vMerge w:val="restart"/>
            <w:vAlign w:val="center"/>
          </w:tcPr>
          <w:p w:rsidR="005A4537" w:rsidRPr="00B86542" w:rsidRDefault="005A4537" w:rsidP="00CD0E4F">
            <w:pPr>
              <w:pStyle w:val="Style8"/>
              <w:widowControl/>
              <w:ind w:left="-40" w:firstLine="0"/>
              <w:jc w:val="center"/>
              <w:rPr>
                <w:rStyle w:val="FontStyle31"/>
                <w:sz w:val="24"/>
                <w:szCs w:val="24"/>
              </w:rPr>
            </w:pPr>
            <w:r w:rsidRPr="00B86542">
              <w:rPr>
                <w:rStyle w:val="FontStyle31"/>
                <w:sz w:val="24"/>
                <w:szCs w:val="24"/>
              </w:rPr>
              <w:t xml:space="preserve">Форма текущего контроля успеваемости и </w:t>
            </w:r>
            <w:r w:rsidRPr="00B86542">
              <w:rPr>
                <w:rStyle w:val="FontStyle31"/>
                <w:sz w:val="24"/>
                <w:szCs w:val="24"/>
              </w:rPr>
              <w:br/>
              <w:t>промежуточной аттестации</w:t>
            </w:r>
            <w:r w:rsidRPr="00B86542">
              <w:rPr>
                <w:rStyle w:val="FontStyle20"/>
                <w:sz w:val="24"/>
                <w:szCs w:val="24"/>
              </w:rPr>
              <w:t xml:space="preserve"> </w:t>
            </w:r>
          </w:p>
        </w:tc>
        <w:tc>
          <w:tcPr>
            <w:tcW w:w="2234" w:type="pct"/>
            <w:vMerge w:val="restart"/>
            <w:vAlign w:val="center"/>
          </w:tcPr>
          <w:p w:rsidR="005A4537" w:rsidRPr="00B86542" w:rsidRDefault="005A4537" w:rsidP="00CD0E4F">
            <w:pPr>
              <w:pStyle w:val="Style8"/>
              <w:widowControl/>
              <w:ind w:left="-40" w:firstLine="0"/>
              <w:jc w:val="center"/>
              <w:rPr>
                <w:rStyle w:val="FontStyle32"/>
                <w:rFonts w:cs="Georgia"/>
                <w:i w:val="0"/>
                <w:iCs w:val="0"/>
                <w:sz w:val="24"/>
                <w:szCs w:val="24"/>
              </w:rPr>
            </w:pPr>
            <w:r w:rsidRPr="00B86542">
              <w:rPr>
                <w:rStyle w:val="FontStyle31"/>
                <w:rFonts w:ascii="Times New Roman" w:hAnsi="Times New Roman" w:cs="Times New Roman"/>
                <w:sz w:val="24"/>
                <w:szCs w:val="24"/>
              </w:rPr>
              <w:t xml:space="preserve">Примеры заданий для  текущего контроля успеваемости и </w:t>
            </w:r>
            <w:r w:rsidRPr="00B86542">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B86542" w:rsidRDefault="005A4537" w:rsidP="00CD0E4F">
            <w:pPr>
              <w:pStyle w:val="Style8"/>
              <w:widowControl/>
              <w:ind w:left="-40" w:right="113" w:firstLine="0"/>
              <w:jc w:val="center"/>
              <w:rPr>
                <w:rStyle w:val="FontStyle31"/>
                <w:sz w:val="24"/>
                <w:szCs w:val="24"/>
              </w:rPr>
            </w:pPr>
            <w:r w:rsidRPr="00B86542">
              <w:rPr>
                <w:rStyle w:val="FontStyle31"/>
                <w:sz w:val="22"/>
                <w:szCs w:val="22"/>
              </w:rPr>
              <w:t xml:space="preserve">Код и структурный </w:t>
            </w:r>
            <w:r w:rsidRPr="00B86542">
              <w:rPr>
                <w:rStyle w:val="FontStyle31"/>
                <w:sz w:val="22"/>
                <w:szCs w:val="22"/>
              </w:rPr>
              <w:br/>
              <w:t xml:space="preserve">элемент </w:t>
            </w:r>
            <w:r w:rsidRPr="00B86542">
              <w:rPr>
                <w:rStyle w:val="FontStyle31"/>
                <w:sz w:val="22"/>
                <w:szCs w:val="22"/>
              </w:rPr>
              <w:br/>
              <w:t>компетенции</w:t>
            </w:r>
          </w:p>
        </w:tc>
      </w:tr>
      <w:tr w:rsidR="005A4537" w:rsidRPr="00B86542" w:rsidTr="00842FA0">
        <w:trPr>
          <w:cantSplit/>
          <w:trHeight w:val="613"/>
          <w:tblHeader/>
        </w:trPr>
        <w:tc>
          <w:tcPr>
            <w:tcW w:w="1378" w:type="pct"/>
            <w:vMerge/>
          </w:tcPr>
          <w:p w:rsidR="005A4537" w:rsidRPr="00B86542" w:rsidRDefault="005A4537" w:rsidP="00CD0E4F">
            <w:pPr>
              <w:pStyle w:val="Style14"/>
              <w:widowControl/>
              <w:jc w:val="center"/>
            </w:pPr>
          </w:p>
        </w:tc>
        <w:tc>
          <w:tcPr>
            <w:tcW w:w="1021" w:type="pct"/>
            <w:vMerge/>
            <w:textDirection w:val="btLr"/>
          </w:tcPr>
          <w:p w:rsidR="005A4537" w:rsidRPr="00B86542" w:rsidRDefault="005A4537" w:rsidP="00CD0E4F">
            <w:pPr>
              <w:pStyle w:val="Style14"/>
              <w:widowControl/>
              <w:jc w:val="center"/>
            </w:pPr>
          </w:p>
        </w:tc>
        <w:tc>
          <w:tcPr>
            <w:tcW w:w="2234" w:type="pct"/>
            <w:vMerge/>
            <w:textDirection w:val="btLr"/>
            <w:vAlign w:val="center"/>
          </w:tcPr>
          <w:p w:rsidR="005A4537" w:rsidRPr="00B86542" w:rsidRDefault="005A4537" w:rsidP="00CD0E4F">
            <w:pPr>
              <w:pStyle w:val="Style14"/>
              <w:widowControl/>
              <w:jc w:val="center"/>
            </w:pPr>
          </w:p>
        </w:tc>
        <w:tc>
          <w:tcPr>
            <w:tcW w:w="367" w:type="pct"/>
            <w:vMerge/>
            <w:textDirection w:val="btLr"/>
          </w:tcPr>
          <w:p w:rsidR="005A4537" w:rsidRPr="00B86542" w:rsidRDefault="005A4537" w:rsidP="00CD0E4F">
            <w:pPr>
              <w:pStyle w:val="Style14"/>
              <w:widowControl/>
              <w:jc w:val="center"/>
            </w:pPr>
          </w:p>
        </w:tc>
      </w:tr>
      <w:tr w:rsidR="005502D4" w:rsidRPr="00B86542" w:rsidTr="00984F47">
        <w:trPr>
          <w:trHeight w:val="268"/>
        </w:trPr>
        <w:tc>
          <w:tcPr>
            <w:tcW w:w="1378" w:type="pct"/>
          </w:tcPr>
          <w:p w:rsidR="005502D4" w:rsidRPr="00B86542" w:rsidRDefault="005502D4" w:rsidP="00CD0E4F">
            <w:pPr>
              <w:pStyle w:val="Style14"/>
              <w:widowControl/>
              <w:tabs>
                <w:tab w:val="left" w:pos="435"/>
              </w:tabs>
              <w:ind w:firstLine="0"/>
            </w:pPr>
            <w:r w:rsidRPr="00B86542">
              <w:rPr>
                <w:b/>
              </w:rPr>
              <w:t>1. Сфера будущей профессиональной деятельности</w:t>
            </w:r>
          </w:p>
        </w:tc>
        <w:tc>
          <w:tcPr>
            <w:tcW w:w="1021" w:type="pct"/>
          </w:tcPr>
          <w:p w:rsidR="005502D4" w:rsidRPr="00B86542" w:rsidRDefault="005502D4" w:rsidP="00CD0E4F">
            <w:pPr>
              <w:pStyle w:val="Style14"/>
              <w:widowControl/>
              <w:ind w:firstLine="0"/>
              <w:jc w:val="left"/>
            </w:pPr>
          </w:p>
        </w:tc>
        <w:tc>
          <w:tcPr>
            <w:tcW w:w="2234" w:type="pct"/>
          </w:tcPr>
          <w:p w:rsidR="005502D4" w:rsidRPr="00B86542" w:rsidRDefault="005502D4" w:rsidP="00CD0E4F">
            <w:pPr>
              <w:pStyle w:val="Style14"/>
              <w:widowControl/>
              <w:ind w:firstLine="0"/>
              <w:jc w:val="left"/>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268"/>
        </w:trPr>
        <w:tc>
          <w:tcPr>
            <w:tcW w:w="1378" w:type="pct"/>
          </w:tcPr>
          <w:p w:rsidR="005502D4" w:rsidRPr="00B86542" w:rsidRDefault="005502D4" w:rsidP="00CD0E4F">
            <w:pPr>
              <w:pStyle w:val="Style14"/>
              <w:widowControl/>
              <w:ind w:firstLine="0"/>
            </w:pPr>
            <w:r w:rsidRPr="00B86542">
              <w:t xml:space="preserve">1.1 Развитие навыков говорения и письма по теме </w:t>
            </w:r>
            <w:r w:rsidRPr="00B86542">
              <w:rPr>
                <w:b/>
              </w:rPr>
              <w:t>«Моя будущая специальность»</w:t>
            </w:r>
            <w:r w:rsidRPr="00B86542">
              <w:t>.</w:t>
            </w:r>
          </w:p>
        </w:tc>
        <w:tc>
          <w:tcPr>
            <w:tcW w:w="1021" w:type="pct"/>
          </w:tcPr>
          <w:p w:rsidR="005502D4" w:rsidRPr="00B86542" w:rsidRDefault="005502D4" w:rsidP="00CD0E4F">
            <w:pPr>
              <w:pStyle w:val="afa"/>
              <w:jc w:val="both"/>
              <w:rPr>
                <w:rFonts w:ascii="Times New Roman" w:hAnsi="Times New Roman"/>
                <w:sz w:val="24"/>
                <w:szCs w:val="24"/>
              </w:rPr>
            </w:pPr>
            <w:r w:rsidRPr="00B86542">
              <w:rPr>
                <w:rFonts w:ascii="Times New Roman" w:hAnsi="Times New Roman"/>
                <w:color w:val="000000"/>
                <w:sz w:val="24"/>
                <w:szCs w:val="24"/>
              </w:rPr>
              <w:t>Выборочный опрос</w:t>
            </w:r>
          </w:p>
        </w:tc>
        <w:tc>
          <w:tcPr>
            <w:tcW w:w="2234" w:type="pct"/>
          </w:tcPr>
          <w:p w:rsidR="005502D4" w:rsidRPr="00B86542" w:rsidRDefault="005502D4" w:rsidP="00CD0E4F">
            <w:pPr>
              <w:pStyle w:val="2"/>
              <w:shd w:val="clear" w:color="auto" w:fill="FFFFFF"/>
              <w:spacing w:before="150" w:after="150"/>
              <w:ind w:firstLine="0"/>
              <w:rPr>
                <w:bCs w:val="0"/>
                <w:szCs w:val="24"/>
                <w:lang w:val="en-US"/>
              </w:rPr>
            </w:pPr>
            <w:r w:rsidRPr="00B86542">
              <w:rPr>
                <w:bCs w:val="0"/>
                <w:szCs w:val="24"/>
                <w:lang w:val="en-US"/>
              </w:rPr>
              <w:t xml:space="preserve">Décrivez votre spécialité en faisant attention aux domaines principaux de </w:t>
            </w:r>
            <w:proofErr w:type="gramStart"/>
            <w:r w:rsidRPr="00B86542">
              <w:rPr>
                <w:bCs w:val="0"/>
                <w:szCs w:val="24"/>
                <w:lang w:val="en-US"/>
              </w:rPr>
              <w:t>sa</w:t>
            </w:r>
            <w:proofErr w:type="gramEnd"/>
            <w:r w:rsidRPr="00B86542">
              <w:rPr>
                <w:bCs w:val="0"/>
                <w:szCs w:val="24"/>
                <w:lang w:val="en-US"/>
              </w:rPr>
              <w:t xml:space="preserve"> réalisation. Dites si votre spécialité est </w:t>
            </w:r>
            <w:proofErr w:type="gramStart"/>
            <w:r w:rsidRPr="00B86542">
              <w:rPr>
                <w:bCs w:val="0"/>
                <w:szCs w:val="24"/>
                <w:lang w:val="en-US"/>
              </w:rPr>
              <w:t>demandée  à</w:t>
            </w:r>
            <w:proofErr w:type="gramEnd"/>
            <w:r w:rsidRPr="00B86542">
              <w:rPr>
                <w:bCs w:val="0"/>
                <w:szCs w:val="24"/>
                <w:lang w:val="en-US"/>
              </w:rPr>
              <w:t xml:space="preserve"> l'étranger.</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t xml:space="preserve">1.2. Развитие умений и навыков письма по теме: </w:t>
            </w:r>
            <w:r w:rsidRPr="00B86542">
              <w:rPr>
                <w:b/>
              </w:rPr>
              <w:t>«История развития профессии и профессиональной сферы»</w:t>
            </w:r>
          </w:p>
        </w:tc>
        <w:tc>
          <w:tcPr>
            <w:tcW w:w="1021" w:type="pct"/>
          </w:tcPr>
          <w:p w:rsidR="005502D4" w:rsidRPr="00B86542" w:rsidRDefault="005502D4" w:rsidP="00CD0E4F">
            <w:pPr>
              <w:pStyle w:val="afa"/>
              <w:jc w:val="both"/>
              <w:rPr>
                <w:rStyle w:val="FontStyle31"/>
                <w:rFonts w:ascii="Times New Roman" w:hAnsi="Times New Roman" w:cs="Times New Roman"/>
                <w:sz w:val="24"/>
                <w:szCs w:val="24"/>
              </w:rPr>
            </w:pPr>
            <w:r w:rsidRPr="00B86542">
              <w:rPr>
                <w:rFonts w:ascii="Times New Roman" w:hAnsi="Times New Roman"/>
                <w:sz w:val="24"/>
                <w:szCs w:val="24"/>
              </w:rPr>
              <w:t>Проверка письменных работ</w:t>
            </w:r>
          </w:p>
          <w:p w:rsidR="005502D4" w:rsidRPr="00B86542" w:rsidRDefault="005502D4" w:rsidP="00CD0E4F">
            <w:pPr>
              <w:tabs>
                <w:tab w:val="left" w:pos="993"/>
              </w:tabs>
              <w:ind w:firstLine="0"/>
              <w:rPr>
                <w:bCs/>
                <w:iCs/>
              </w:rPr>
            </w:pPr>
            <w:r w:rsidRPr="00B86542">
              <w:rPr>
                <w:color w:val="000000"/>
              </w:rPr>
              <w:t>.</w:t>
            </w:r>
          </w:p>
          <w:p w:rsidR="005502D4" w:rsidRPr="00B86542" w:rsidRDefault="005502D4" w:rsidP="00CD0E4F">
            <w:pPr>
              <w:tabs>
                <w:tab w:val="left" w:pos="2205"/>
              </w:tabs>
              <w:ind w:firstLine="0"/>
              <w:rPr>
                <w:bCs/>
                <w:iCs/>
              </w:rPr>
            </w:pPr>
            <w:r w:rsidRPr="00B86542">
              <w:rPr>
                <w:bCs/>
                <w:iCs/>
              </w:rPr>
              <w:tab/>
            </w:r>
          </w:p>
          <w:p w:rsidR="005502D4" w:rsidRPr="00B86542" w:rsidRDefault="005502D4" w:rsidP="00CD0E4F">
            <w:pPr>
              <w:pStyle w:val="Style14"/>
              <w:widowControl/>
              <w:ind w:firstLine="0"/>
              <w:jc w:val="left"/>
              <w:rPr>
                <w:rStyle w:val="FontStyle31"/>
                <w:sz w:val="24"/>
                <w:szCs w:val="24"/>
              </w:rPr>
            </w:pPr>
          </w:p>
        </w:tc>
        <w:tc>
          <w:tcPr>
            <w:tcW w:w="2234" w:type="pct"/>
          </w:tcPr>
          <w:p w:rsidR="005502D4" w:rsidRPr="00B86542" w:rsidRDefault="005502D4" w:rsidP="00CD0E4F">
            <w:pPr>
              <w:pStyle w:val="Default"/>
              <w:pageBreakBefore/>
              <w:rPr>
                <w:color w:val="auto"/>
                <w:lang w:val="en-US"/>
              </w:rPr>
            </w:pPr>
            <w:r w:rsidRPr="00B86542">
              <w:rPr>
                <w:b/>
                <w:bCs/>
                <w:i/>
                <w:color w:val="auto"/>
                <w:lang w:val="en-US"/>
              </w:rPr>
              <w:lastRenderedPageBreak/>
              <w:t>Associez à chacun de ces titres de poste d’ingénieur son profil décrit ci-après:</w:t>
            </w:r>
            <w:r w:rsidRPr="00B86542">
              <w:rPr>
                <w:bCs/>
                <w:color w:val="auto"/>
                <w:lang w:val="en-US"/>
              </w:rPr>
              <w:t xml:space="preserve"> </w:t>
            </w:r>
            <w:r w:rsidRPr="00B86542">
              <w:rPr>
                <w:bCs/>
                <w:i/>
                <w:iCs/>
                <w:color w:val="auto"/>
                <w:lang w:val="en-US"/>
              </w:rPr>
              <w:t xml:space="preserve">1. Ingénieur industiel; 2. Ingénieur civil; 3. Ingénieur agronome. </w:t>
            </w:r>
          </w:p>
          <w:p w:rsidR="005502D4" w:rsidRPr="00B86542" w:rsidRDefault="005502D4" w:rsidP="00CD0E4F">
            <w:pPr>
              <w:pStyle w:val="Default"/>
              <w:rPr>
                <w:color w:val="auto"/>
                <w:lang w:val="en-US"/>
              </w:rPr>
            </w:pPr>
            <w:r w:rsidRPr="00B86542">
              <w:rPr>
                <w:color w:val="auto"/>
                <w:lang w:val="en-US"/>
              </w:rPr>
              <w:t xml:space="preserve">a) ……………………… </w:t>
            </w:r>
          </w:p>
          <w:p w:rsidR="005502D4" w:rsidRPr="00B86542" w:rsidRDefault="005502D4" w:rsidP="00CD0E4F">
            <w:pPr>
              <w:pStyle w:val="Default"/>
              <w:rPr>
                <w:color w:val="auto"/>
                <w:lang w:val="en-US"/>
              </w:rPr>
            </w:pPr>
            <w:r w:rsidRPr="00B86542">
              <w:rPr>
                <w:color w:val="auto"/>
                <w:lang w:val="en-US"/>
              </w:rPr>
              <w:lastRenderedPageBreak/>
              <w:t xml:space="preserve">Il est spécialiste des Eaux et Forêts, il </w:t>
            </w:r>
            <w:proofErr w:type="gramStart"/>
            <w:r w:rsidRPr="00B86542">
              <w:rPr>
                <w:color w:val="auto"/>
                <w:lang w:val="en-US"/>
              </w:rPr>
              <w:t>a</w:t>
            </w:r>
            <w:proofErr w:type="gramEnd"/>
            <w:r w:rsidRPr="00B86542">
              <w:rPr>
                <w:color w:val="auto"/>
                <w:lang w:val="en-US"/>
              </w:rPr>
              <w:t xml:space="preserve"> en charge1 un service qui gère des milliers d’hectares de forêts. Toutes les décisions lui </w:t>
            </w:r>
            <w:proofErr w:type="gramStart"/>
            <w:r w:rsidRPr="00B86542">
              <w:rPr>
                <w:color w:val="auto"/>
                <w:lang w:val="en-US"/>
              </w:rPr>
              <w:t>reviennent :</w:t>
            </w:r>
            <w:proofErr w:type="gramEnd"/>
            <w:r w:rsidRPr="00B86542">
              <w:rPr>
                <w:color w:val="auto"/>
                <w:lang w:val="en-US"/>
              </w:rPr>
              <w:t xml:space="preserve"> il planifie, il établit des plans de gestion des forêts et il encadre les techniciens qui, eux, agissent sur le terrain. </w:t>
            </w:r>
          </w:p>
          <w:p w:rsidR="005502D4" w:rsidRPr="00B86542" w:rsidRDefault="005502D4" w:rsidP="00CD0E4F">
            <w:pPr>
              <w:pStyle w:val="Default"/>
              <w:rPr>
                <w:color w:val="auto"/>
                <w:lang w:val="en-US"/>
              </w:rPr>
            </w:pPr>
            <w:r w:rsidRPr="00B86542">
              <w:rPr>
                <w:color w:val="auto"/>
                <w:lang w:val="en-US"/>
              </w:rPr>
              <w:t xml:space="preserve">b) ……………………… </w:t>
            </w:r>
          </w:p>
          <w:p w:rsidR="005502D4" w:rsidRPr="00B86542" w:rsidRDefault="005502D4" w:rsidP="00CD0E4F">
            <w:pPr>
              <w:pStyle w:val="Default"/>
              <w:rPr>
                <w:color w:val="auto"/>
                <w:lang w:val="de-DE"/>
              </w:rPr>
            </w:pPr>
            <w:r w:rsidRPr="00B86542">
              <w:rPr>
                <w:color w:val="auto"/>
                <w:lang w:val="en-US"/>
              </w:rPr>
              <w:t xml:space="preserve">Il détermine le moment, l’ordre et la manière d’exécuter l’ensemble des tâches sur la chaîne de production. </w:t>
            </w:r>
            <w:r w:rsidRPr="00B86542">
              <w:rPr>
                <w:color w:val="auto"/>
                <w:lang w:val="de-DE"/>
              </w:rPr>
              <w:t xml:space="preserve">Ce, en fonction de l’évolution de la demande des articles, des délais de livraison et de la disponibilité des matières premières. </w:t>
            </w:r>
          </w:p>
          <w:p w:rsidR="005502D4" w:rsidRPr="00B86542" w:rsidRDefault="005502D4" w:rsidP="00CD0E4F">
            <w:pPr>
              <w:pStyle w:val="Default"/>
              <w:rPr>
                <w:color w:val="auto"/>
                <w:lang w:val="de-DE"/>
              </w:rPr>
            </w:pPr>
            <w:r w:rsidRPr="00B86542">
              <w:rPr>
                <w:color w:val="auto"/>
                <w:lang w:val="de-DE"/>
              </w:rPr>
              <w:t xml:space="preserve">c) ……………………… </w:t>
            </w:r>
          </w:p>
          <w:p w:rsidR="005502D4" w:rsidRPr="00B86542" w:rsidRDefault="005502D4" w:rsidP="00CD0E4F">
            <w:pPr>
              <w:pStyle w:val="Default"/>
              <w:rPr>
                <w:color w:val="auto"/>
                <w:lang w:val="en-US"/>
              </w:rPr>
            </w:pPr>
            <w:r w:rsidRPr="00B86542">
              <w:rPr>
                <w:color w:val="auto"/>
                <w:lang w:val="de-DE"/>
              </w:rPr>
              <w:t xml:space="preserve">Il est formé dans le sens de concevoir, réaliser et gérer des aménagements, des infrastructures et des systèmes, au service de l’homme et de la société. </w:t>
            </w:r>
            <w:r w:rsidRPr="00B86542">
              <w:rPr>
                <w:color w:val="auto"/>
                <w:lang w:val="en-US"/>
              </w:rPr>
              <w:t xml:space="preserve">Il réalise des bâtiments (pour l’habitat, le commerce, l’administration et l’industrie), des voies de communication et des équipements énergétiques. </w:t>
            </w:r>
          </w:p>
          <w:p w:rsidR="005502D4" w:rsidRPr="00B86542" w:rsidRDefault="005502D4" w:rsidP="00CD0E4F">
            <w:pPr>
              <w:pStyle w:val="Style14"/>
              <w:widowControl/>
              <w:ind w:firstLine="0"/>
              <w:jc w:val="left"/>
              <w:rPr>
                <w:lang w:val="en-US"/>
              </w:rPr>
            </w:pP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lastRenderedPageBreak/>
              <w:t xml:space="preserve">1.3. Развитие навыков чтения текстов по теме. </w:t>
            </w:r>
            <w:r w:rsidRPr="00B86542">
              <w:rPr>
                <w:b/>
              </w:rPr>
              <w:t>«</w:t>
            </w:r>
            <w:r w:rsidRPr="00B86542">
              <w:rPr>
                <w:b/>
                <w:color w:val="000000"/>
              </w:rPr>
              <w:t>Современные технологии и перспективы развития профессии и профессиональной сферы»</w:t>
            </w:r>
          </w:p>
        </w:tc>
        <w:tc>
          <w:tcPr>
            <w:tcW w:w="1021" w:type="pct"/>
          </w:tcPr>
          <w:p w:rsidR="005502D4" w:rsidRPr="00B86542" w:rsidRDefault="005502D4" w:rsidP="00CD0E4F">
            <w:pPr>
              <w:tabs>
                <w:tab w:val="left" w:pos="993"/>
              </w:tabs>
              <w:ind w:firstLine="0"/>
              <w:rPr>
                <w:rStyle w:val="FontStyle31"/>
                <w:rFonts w:ascii="Times New Roman" w:hAnsi="Times New Roman" w:cs="Times New Roman"/>
                <w:sz w:val="24"/>
                <w:szCs w:val="24"/>
              </w:rPr>
            </w:pPr>
            <w:r w:rsidRPr="00B86542">
              <w:rPr>
                <w:color w:val="000000"/>
              </w:rPr>
              <w:t>Выборочный опрос</w:t>
            </w:r>
          </w:p>
        </w:tc>
        <w:tc>
          <w:tcPr>
            <w:tcW w:w="2234" w:type="pct"/>
          </w:tcPr>
          <w:p w:rsidR="005502D4" w:rsidRPr="00B86542" w:rsidRDefault="005502D4" w:rsidP="00CD0E4F">
            <w:pPr>
              <w:pStyle w:val="2"/>
              <w:ind w:firstLine="0"/>
              <w:rPr>
                <w:szCs w:val="24"/>
                <w:lang w:val="de-DE"/>
              </w:rPr>
            </w:pPr>
            <w:r w:rsidRPr="00B86542">
              <w:rPr>
                <w:szCs w:val="24"/>
                <w:lang w:val="de-DE"/>
              </w:rPr>
              <w:t xml:space="preserve">Exposez en bref le texte. </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F834CE">
            <w:pPr>
              <w:pStyle w:val="Style14"/>
              <w:widowControl/>
              <w:ind w:firstLine="0"/>
            </w:pPr>
            <w:r w:rsidRPr="00B86542">
              <w:t>1.4. Развитие навыков говорения по теме «</w:t>
            </w:r>
            <w:r w:rsidRPr="00B86542">
              <w:rPr>
                <w:b/>
              </w:rPr>
              <w:t xml:space="preserve">Мировые </w:t>
            </w:r>
            <w:r w:rsidRPr="00B86542">
              <w:rPr>
                <w:b/>
                <w:color w:val="000000"/>
              </w:rPr>
              <w:t>ведущие предприятия и компании профессиональной сферы»</w:t>
            </w:r>
          </w:p>
        </w:tc>
        <w:tc>
          <w:tcPr>
            <w:tcW w:w="1021" w:type="pct"/>
          </w:tcPr>
          <w:p w:rsidR="005502D4" w:rsidRPr="00B86542" w:rsidRDefault="005502D4" w:rsidP="00CD0E4F">
            <w:pPr>
              <w:tabs>
                <w:tab w:val="left" w:pos="993"/>
              </w:tabs>
              <w:ind w:firstLine="0"/>
              <w:rPr>
                <w:rStyle w:val="FontStyle31"/>
                <w:rFonts w:ascii="Times New Roman" w:hAnsi="Times New Roman" w:cs="Times New Roman"/>
                <w:sz w:val="24"/>
                <w:szCs w:val="24"/>
              </w:rPr>
            </w:pPr>
            <w:r w:rsidRPr="00B86542">
              <w:t xml:space="preserve">Устный опрос </w:t>
            </w:r>
          </w:p>
        </w:tc>
        <w:tc>
          <w:tcPr>
            <w:tcW w:w="2234" w:type="pct"/>
          </w:tcPr>
          <w:p w:rsidR="005502D4" w:rsidRPr="00B86542" w:rsidRDefault="000418F4" w:rsidP="00CD0E4F">
            <w:pPr>
              <w:ind w:firstLine="0"/>
              <w:rPr>
                <w:b/>
                <w:i/>
                <w:lang w:val="en-US"/>
              </w:rPr>
            </w:pPr>
            <w:r w:rsidRPr="00B86542">
              <w:rPr>
                <w:b/>
                <w:i/>
                <w:shd w:val="clear" w:color="auto" w:fill="FFFFFF"/>
                <w:lang w:val="en-US"/>
              </w:rPr>
              <w:t xml:space="preserve">Lire le text </w:t>
            </w:r>
            <w:r w:rsidR="005502D4" w:rsidRPr="00B86542">
              <w:rPr>
                <w:b/>
                <w:i/>
                <w:shd w:val="clear" w:color="auto" w:fill="FFFFFF"/>
                <w:lang w:val="en-US"/>
              </w:rPr>
              <w:t>''Renault'', “France Télécom”, “Peugeot”, “Alcatel-Lucent”, “</w:t>
            </w:r>
            <w:r w:rsidRPr="00B86542">
              <w:rPr>
                <w:b/>
                <w:i/>
                <w:shd w:val="clear" w:color="auto" w:fill="FFFFFF"/>
                <w:lang w:val="en-US"/>
              </w:rPr>
              <w:t>Air Liquide”, “Apple”, “Siemens” et repondez aux questions.</w:t>
            </w:r>
            <w:r w:rsidR="005502D4" w:rsidRPr="00B86542">
              <w:rPr>
                <w:b/>
                <w:i/>
                <w:lang w:val="en-US"/>
              </w:rPr>
              <w:t xml:space="preserve"> </w:t>
            </w:r>
          </w:p>
          <w:p w:rsidR="005502D4" w:rsidRPr="00B86542" w:rsidRDefault="005502D4" w:rsidP="00CD0E4F">
            <w:pPr>
              <w:ind w:firstLine="0"/>
              <w:rPr>
                <w:b/>
                <w:i/>
                <w:lang w:val="en-US"/>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pStyle w:val="Style14"/>
              <w:widowControl/>
              <w:ind w:firstLine="0"/>
            </w:pPr>
            <w:r w:rsidRPr="00B86542">
              <w:t xml:space="preserve">1.5 Развитие умений и навыков оперирования основными грамматическими явлениями, характерными для профессиональной речи. Категория </w:t>
            </w:r>
            <w:r w:rsidRPr="00B86542">
              <w:rPr>
                <w:b/>
              </w:rPr>
              <w:t xml:space="preserve">«Залог» </w:t>
            </w:r>
          </w:p>
        </w:tc>
        <w:tc>
          <w:tcPr>
            <w:tcW w:w="1021" w:type="pct"/>
          </w:tcPr>
          <w:p w:rsidR="005502D4" w:rsidRPr="00B86542" w:rsidRDefault="005502D4" w:rsidP="00CD0E4F">
            <w:pPr>
              <w:pStyle w:val="afa"/>
              <w:jc w:val="both"/>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B86542" w:rsidRDefault="005502D4" w:rsidP="00CD0E4F">
            <w:pPr>
              <w:ind w:firstLine="0"/>
              <w:rPr>
                <w:b/>
                <w:i/>
                <w:lang w:val="de-DE"/>
              </w:rPr>
            </w:pPr>
            <w:r w:rsidRPr="00B86542">
              <w:rPr>
                <w:b/>
                <w:i/>
                <w:lang w:val="de-DE"/>
              </w:rPr>
              <w:t>Mettez les phrases en forme passive.</w:t>
            </w:r>
          </w:p>
          <w:p w:rsidR="005502D4" w:rsidRPr="00B86542" w:rsidRDefault="005502D4" w:rsidP="00CD0E4F">
            <w:pPr>
              <w:shd w:val="clear" w:color="auto" w:fill="FFFFFF"/>
              <w:ind w:firstLine="0"/>
              <w:rPr>
                <w:lang w:val="de-DE"/>
              </w:rPr>
            </w:pPr>
            <w:r w:rsidRPr="00B86542">
              <w:rPr>
                <w:spacing w:val="4"/>
                <w:kern w:val="16"/>
                <w:lang w:val="fr-FR"/>
              </w:rPr>
              <w:t>1. Marie Curie a envoyé Ir</w:t>
            </w:r>
            <w:r w:rsidRPr="00B86542">
              <w:rPr>
                <w:bCs/>
                <w:spacing w:val="4"/>
                <w:kern w:val="16"/>
                <w:lang w:val="fr-FR"/>
              </w:rPr>
              <w:t>è</w:t>
            </w:r>
            <w:r w:rsidRPr="00B86542">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B86542">
              <w:rPr>
                <w:lang w:val="en-US"/>
              </w:rPr>
              <w:t xml:space="preserve"> Le technicien chef </w:t>
            </w:r>
            <w:r w:rsidRPr="00B86542">
              <w:rPr>
                <w:lang w:val="en-US"/>
              </w:rPr>
              <w:lastRenderedPageBreak/>
              <w:t>dirige des projets qui ne nécessitent pas la présence d’un ingénieur.</w:t>
            </w: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268"/>
        </w:trPr>
        <w:tc>
          <w:tcPr>
            <w:tcW w:w="1378" w:type="pct"/>
          </w:tcPr>
          <w:p w:rsidR="005502D4" w:rsidRPr="00B86542" w:rsidRDefault="005502D4" w:rsidP="00CD0E4F">
            <w:pPr>
              <w:pStyle w:val="Style14"/>
              <w:widowControl/>
              <w:tabs>
                <w:tab w:val="left" w:pos="435"/>
              </w:tabs>
              <w:ind w:firstLine="0"/>
            </w:pPr>
            <w:r w:rsidRPr="00B86542">
              <w:rPr>
                <w:b/>
              </w:rPr>
              <w:lastRenderedPageBreak/>
              <w:t>2.</w:t>
            </w:r>
            <w:r w:rsidRPr="00B86542">
              <w:rPr>
                <w:b/>
                <w:color w:val="000000" w:themeColor="text1"/>
              </w:rPr>
              <w:t xml:space="preserve"> </w:t>
            </w:r>
            <w:r w:rsidRPr="00B86542">
              <w:rPr>
                <w:b/>
                <w:color w:val="000000"/>
              </w:rPr>
              <w:t>Моя будущая карьера</w:t>
            </w:r>
            <w:r w:rsidRPr="00B86542">
              <w:rPr>
                <w:b/>
                <w:color w:val="000000" w:themeColor="text1"/>
              </w:rPr>
              <w:t>.</w:t>
            </w:r>
          </w:p>
        </w:tc>
        <w:tc>
          <w:tcPr>
            <w:tcW w:w="1021" w:type="pct"/>
          </w:tcPr>
          <w:p w:rsidR="005502D4" w:rsidRPr="00B86542" w:rsidRDefault="005502D4" w:rsidP="00CD0E4F">
            <w:pPr>
              <w:pStyle w:val="Style14"/>
              <w:widowControl/>
              <w:ind w:firstLine="0"/>
              <w:jc w:val="left"/>
            </w:pPr>
          </w:p>
        </w:tc>
        <w:tc>
          <w:tcPr>
            <w:tcW w:w="2234" w:type="pct"/>
          </w:tcPr>
          <w:p w:rsidR="005502D4" w:rsidRPr="00B86542" w:rsidRDefault="005502D4" w:rsidP="00CD0E4F">
            <w:pPr>
              <w:pStyle w:val="Style14"/>
              <w:widowControl/>
              <w:ind w:firstLine="0"/>
              <w:jc w:val="left"/>
            </w:pP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22"/>
        </w:trPr>
        <w:tc>
          <w:tcPr>
            <w:tcW w:w="1378" w:type="pct"/>
          </w:tcPr>
          <w:p w:rsidR="005502D4" w:rsidRPr="00B86542" w:rsidRDefault="005502D4" w:rsidP="00CD0E4F">
            <w:pPr>
              <w:pStyle w:val="Style14"/>
              <w:widowControl/>
              <w:ind w:firstLine="0"/>
            </w:pPr>
            <w:r w:rsidRPr="00B86542">
              <w:t xml:space="preserve">2.1. </w:t>
            </w:r>
            <w:r w:rsidRPr="00B86542">
              <w:rPr>
                <w:color w:val="000000" w:themeColor="text1"/>
              </w:rPr>
              <w:t xml:space="preserve"> </w:t>
            </w:r>
            <w:r w:rsidRPr="00B86542">
              <w:t xml:space="preserve">Развитие умений и навыков чтения, письма по теме </w:t>
            </w:r>
            <w:r w:rsidRPr="00B86542">
              <w:rPr>
                <w:b/>
              </w:rPr>
              <w:t>«Основные сферы применения моей специальности. Охрана труда и рабочее место специалиста</w:t>
            </w:r>
            <w:r w:rsidRPr="00B86542">
              <w:rPr>
                <w:b/>
                <w:color w:val="000000" w:themeColor="text1"/>
              </w:rPr>
              <w:t>»</w:t>
            </w:r>
          </w:p>
        </w:tc>
        <w:tc>
          <w:tcPr>
            <w:tcW w:w="1021" w:type="pct"/>
          </w:tcPr>
          <w:p w:rsidR="005502D4" w:rsidRPr="00B86542" w:rsidRDefault="005502D4" w:rsidP="007C0DBC">
            <w:pPr>
              <w:pStyle w:val="Style14"/>
              <w:widowControl/>
              <w:ind w:firstLine="0"/>
              <w:jc w:val="left"/>
              <w:rPr>
                <w:rStyle w:val="FontStyle31"/>
                <w:sz w:val="24"/>
                <w:szCs w:val="24"/>
                <w:lang w:val="en-US"/>
              </w:rPr>
            </w:pPr>
            <w:r w:rsidRPr="00B86542">
              <w:rPr>
                <w:color w:val="000000"/>
              </w:rPr>
              <w:t>Выборочный опрос</w:t>
            </w:r>
          </w:p>
        </w:tc>
        <w:tc>
          <w:tcPr>
            <w:tcW w:w="2234" w:type="pct"/>
          </w:tcPr>
          <w:p w:rsidR="005502D4" w:rsidRPr="00B86542" w:rsidRDefault="000418F4" w:rsidP="00CD0E4F">
            <w:pPr>
              <w:pStyle w:val="Default"/>
              <w:rPr>
                <w:b/>
                <w:i/>
                <w:lang w:val="en-US"/>
              </w:rPr>
            </w:pPr>
            <w:r w:rsidRPr="00B86542">
              <w:rPr>
                <w:b/>
                <w:bCs/>
                <w:i/>
                <w:lang w:val="en-US"/>
              </w:rPr>
              <w:t>Lire le text et r</w:t>
            </w:r>
            <w:r w:rsidR="005502D4" w:rsidRPr="00B86542">
              <w:rPr>
                <w:b/>
                <w:bCs/>
                <w:i/>
                <w:lang w:val="en-US"/>
              </w:rPr>
              <w:t>épondez aux questions:</w:t>
            </w:r>
            <w:r w:rsidR="005502D4" w:rsidRPr="00B86542">
              <w:rPr>
                <w:b/>
                <w:i/>
                <w:lang w:val="en-US"/>
              </w:rPr>
              <w:t xml:space="preserve"> </w:t>
            </w:r>
          </w:p>
          <w:p w:rsidR="005502D4" w:rsidRPr="00B86542" w:rsidRDefault="005502D4" w:rsidP="00CD0E4F">
            <w:pPr>
              <w:pStyle w:val="Default"/>
              <w:rPr>
                <w:lang w:val="en-US"/>
              </w:rPr>
            </w:pPr>
            <w:r w:rsidRPr="00B86542">
              <w:rPr>
                <w:lang w:val="en-US"/>
              </w:rPr>
              <w:t xml:space="preserve">1. </w:t>
            </w:r>
            <w:r w:rsidRPr="00B86542">
              <w:rPr>
                <w:bCs/>
                <w:lang w:val="en-US"/>
              </w:rPr>
              <w:t xml:space="preserve">Qu’est-ce qu’un accident du </w:t>
            </w:r>
            <w:proofErr w:type="gramStart"/>
            <w:r w:rsidRPr="00B86542">
              <w:rPr>
                <w:bCs/>
                <w:lang w:val="en-US"/>
              </w:rPr>
              <w:t>travail ?</w:t>
            </w:r>
            <w:proofErr w:type="gramEnd"/>
            <w:r w:rsidRPr="00B86542">
              <w:rPr>
                <w:bCs/>
                <w:lang w:val="en-US"/>
              </w:rPr>
              <w:t xml:space="preserve"> </w:t>
            </w:r>
          </w:p>
          <w:p w:rsidR="005502D4" w:rsidRPr="00B86542" w:rsidRDefault="005502D4" w:rsidP="00CD0E4F">
            <w:pPr>
              <w:pStyle w:val="Default"/>
              <w:rPr>
                <w:bCs/>
                <w:lang w:val="en-US"/>
              </w:rPr>
            </w:pPr>
            <w:r w:rsidRPr="00B86542">
              <w:rPr>
                <w:lang w:val="en-US"/>
              </w:rPr>
              <w:t xml:space="preserve">2. </w:t>
            </w:r>
            <w:r w:rsidRPr="00B86542">
              <w:rPr>
                <w:bCs/>
                <w:lang w:val="en-US"/>
              </w:rPr>
              <w:t xml:space="preserve">Qu’est-ce qu’un accident de </w:t>
            </w:r>
            <w:proofErr w:type="gramStart"/>
            <w:r w:rsidRPr="00B86542">
              <w:rPr>
                <w:bCs/>
                <w:lang w:val="en-US"/>
              </w:rPr>
              <w:t>trajet ?</w:t>
            </w:r>
            <w:proofErr w:type="gramEnd"/>
            <w:r w:rsidRPr="00B86542">
              <w:rPr>
                <w:bCs/>
                <w:lang w:val="en-US"/>
              </w:rPr>
              <w:t xml:space="preserve"> </w:t>
            </w:r>
          </w:p>
          <w:p w:rsidR="005502D4" w:rsidRPr="00B86542" w:rsidRDefault="005502D4" w:rsidP="00CD0E4F">
            <w:pPr>
              <w:pStyle w:val="Default"/>
              <w:rPr>
                <w:lang w:val="de-DE"/>
              </w:rPr>
            </w:pPr>
            <w:r w:rsidRPr="00B86542">
              <w:rPr>
                <w:lang w:val="de-DE"/>
              </w:rPr>
              <w:t>3.</w:t>
            </w:r>
            <w:r w:rsidRPr="00B86542">
              <w:rPr>
                <w:bCs/>
                <w:lang w:val="de-DE"/>
              </w:rPr>
              <w:t xml:space="preserve"> Qu’est-ce qu’une maladie </w:t>
            </w:r>
            <w:proofErr w:type="gramStart"/>
            <w:r w:rsidRPr="00B86542">
              <w:rPr>
                <w:bCs/>
                <w:lang w:val="de-DE"/>
              </w:rPr>
              <w:t>professionnelle ?</w:t>
            </w:r>
            <w:proofErr w:type="gramEnd"/>
            <w:r w:rsidRPr="00B86542">
              <w:rPr>
                <w:bCs/>
                <w:lang w:val="de-DE"/>
              </w:rPr>
              <w:t xml:space="preserve"> </w:t>
            </w:r>
          </w:p>
          <w:p w:rsidR="005502D4" w:rsidRPr="00B86542" w:rsidRDefault="005502D4" w:rsidP="00CD0E4F">
            <w:pPr>
              <w:pStyle w:val="Style14"/>
              <w:widowControl/>
              <w:ind w:firstLine="0"/>
              <w:jc w:val="left"/>
              <w:rPr>
                <w:b/>
                <w:i/>
                <w:lang w:val="de-DE"/>
              </w:rPr>
            </w:pPr>
            <w:r w:rsidRPr="00B86542">
              <w:rPr>
                <w:b/>
                <w:i/>
                <w:lang w:val="de-DE"/>
              </w:rPr>
              <w:t>Traduisez en français:</w:t>
            </w:r>
          </w:p>
          <w:p w:rsidR="005502D4" w:rsidRPr="00B86542" w:rsidRDefault="005502D4" w:rsidP="00CD0E4F">
            <w:pPr>
              <w:shd w:val="clear" w:color="auto" w:fill="FFFFFF"/>
              <w:ind w:firstLine="0"/>
              <w:jc w:val="left"/>
            </w:pPr>
            <w:r w:rsidRPr="00B86542">
              <w:t xml:space="preserve">1.Работник получает особую защиту и компенсацию. </w:t>
            </w:r>
          </w:p>
          <w:p w:rsidR="005502D4" w:rsidRPr="00B86542" w:rsidRDefault="005502D4" w:rsidP="00CD0E4F">
            <w:pPr>
              <w:shd w:val="clear" w:color="auto" w:fill="FFFFFF"/>
              <w:ind w:firstLine="0"/>
              <w:jc w:val="left"/>
            </w:pPr>
            <w:r w:rsidRPr="00B86542">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22"/>
        </w:trPr>
        <w:tc>
          <w:tcPr>
            <w:tcW w:w="1378" w:type="pct"/>
          </w:tcPr>
          <w:p w:rsidR="005502D4" w:rsidRPr="00B86542" w:rsidRDefault="005502D4" w:rsidP="00CD0E4F">
            <w:pPr>
              <w:ind w:firstLine="0"/>
              <w:rPr>
                <w:b/>
                <w:color w:val="000000"/>
              </w:rPr>
            </w:pPr>
            <w:r w:rsidRPr="00B86542">
              <w:t xml:space="preserve">2.2. Развитие навыков говорения </w:t>
            </w:r>
            <w:r w:rsidRPr="00B86542">
              <w:rPr>
                <w:b/>
              </w:rPr>
              <w:t>«</w:t>
            </w:r>
            <w:r w:rsidRPr="00B86542">
              <w:rPr>
                <w:b/>
                <w:color w:val="000000"/>
              </w:rPr>
              <w:t>Профессиональные компетенции будущего специалиста»</w:t>
            </w:r>
          </w:p>
          <w:p w:rsidR="005502D4" w:rsidRPr="00B86542" w:rsidRDefault="005502D4" w:rsidP="00CD0E4F">
            <w:pPr>
              <w:pStyle w:val="Style14"/>
              <w:widowControl/>
              <w:ind w:firstLine="0"/>
            </w:pPr>
          </w:p>
        </w:tc>
        <w:tc>
          <w:tcPr>
            <w:tcW w:w="1021" w:type="pct"/>
          </w:tcPr>
          <w:p w:rsidR="005502D4" w:rsidRPr="00B86542" w:rsidRDefault="005502D4" w:rsidP="00CD0E4F">
            <w:pPr>
              <w:tabs>
                <w:tab w:val="left" w:pos="993"/>
              </w:tabs>
              <w:ind w:firstLine="0"/>
              <w:rPr>
                <w:rStyle w:val="FontStyle31"/>
                <w:sz w:val="24"/>
                <w:szCs w:val="24"/>
              </w:rPr>
            </w:pPr>
            <w:r w:rsidRPr="00B86542">
              <w:rPr>
                <w:color w:val="000000"/>
              </w:rPr>
              <w:t>Устный опрос</w:t>
            </w:r>
          </w:p>
        </w:tc>
        <w:tc>
          <w:tcPr>
            <w:tcW w:w="2234" w:type="pct"/>
          </w:tcPr>
          <w:p w:rsidR="005502D4" w:rsidRPr="00B86542" w:rsidRDefault="005502D4" w:rsidP="00CD0E4F">
            <w:pPr>
              <w:pStyle w:val="Style14"/>
              <w:widowControl/>
              <w:ind w:firstLine="0"/>
              <w:jc w:val="left"/>
              <w:rPr>
                <w:lang w:val="en-US"/>
              </w:rPr>
            </w:pPr>
            <w:r w:rsidRPr="00B8654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989"/>
        </w:trPr>
        <w:tc>
          <w:tcPr>
            <w:tcW w:w="1378" w:type="pct"/>
          </w:tcPr>
          <w:p w:rsidR="005502D4" w:rsidRPr="00B86542" w:rsidRDefault="005502D4" w:rsidP="00CD0E4F">
            <w:pPr>
              <w:ind w:firstLine="0"/>
              <w:rPr>
                <w:lang w:val="de-DE"/>
              </w:rPr>
            </w:pPr>
            <w:r w:rsidRPr="00B86542">
              <w:lastRenderedPageBreak/>
              <w:t xml:space="preserve">2.3 Развитие навыков письма по теме </w:t>
            </w:r>
            <w:r w:rsidRPr="00B86542">
              <w:rPr>
                <w:b/>
              </w:rPr>
              <w:t>«Устройство на работу. Прохождение</w:t>
            </w:r>
            <w:r w:rsidRPr="00B86542">
              <w:rPr>
                <w:b/>
                <w:lang w:val="de-DE"/>
              </w:rPr>
              <w:t xml:space="preserve"> </w:t>
            </w:r>
            <w:r w:rsidRPr="00B86542">
              <w:rPr>
                <w:b/>
              </w:rPr>
              <w:t>собеседования</w:t>
            </w:r>
            <w:r w:rsidRPr="00B86542">
              <w:rPr>
                <w:b/>
                <w:lang w:val="de-DE"/>
              </w:rPr>
              <w:t xml:space="preserve">. </w:t>
            </w:r>
            <w:r w:rsidRPr="00B86542">
              <w:rPr>
                <w:b/>
              </w:rPr>
              <w:t>Деловая</w:t>
            </w:r>
            <w:r w:rsidRPr="00B86542">
              <w:rPr>
                <w:b/>
                <w:lang w:val="de-DE"/>
              </w:rPr>
              <w:t xml:space="preserve"> </w:t>
            </w:r>
            <w:r w:rsidRPr="00B86542">
              <w:rPr>
                <w:b/>
              </w:rPr>
              <w:t>этика</w:t>
            </w:r>
            <w:r w:rsidRPr="00B86542">
              <w:rPr>
                <w:b/>
                <w:lang w:val="de-DE"/>
              </w:rPr>
              <w:t>»</w:t>
            </w:r>
          </w:p>
        </w:tc>
        <w:tc>
          <w:tcPr>
            <w:tcW w:w="1021" w:type="pct"/>
          </w:tcPr>
          <w:p w:rsidR="005502D4" w:rsidRPr="00B86542" w:rsidRDefault="005502D4" w:rsidP="00CD0E4F">
            <w:pPr>
              <w:pStyle w:val="Style14"/>
              <w:widowControl/>
              <w:ind w:firstLine="0"/>
              <w:rPr>
                <w:color w:val="000000"/>
                <w:lang w:val="de-DE"/>
              </w:rPr>
            </w:pPr>
            <w:r w:rsidRPr="00B86542">
              <w:rPr>
                <w:color w:val="000000"/>
                <w:lang w:val="de-DE"/>
              </w:rPr>
              <w:t xml:space="preserve"> </w:t>
            </w:r>
            <w:r w:rsidRPr="00B86542">
              <w:rPr>
                <w:color w:val="000000"/>
              </w:rPr>
              <w:t>Выборочный</w:t>
            </w:r>
            <w:r w:rsidRPr="00B86542">
              <w:rPr>
                <w:color w:val="000000"/>
                <w:lang w:val="de-DE"/>
              </w:rPr>
              <w:t xml:space="preserve"> </w:t>
            </w:r>
            <w:r w:rsidRPr="00B86542">
              <w:rPr>
                <w:color w:val="000000"/>
              </w:rPr>
              <w:t>опрос</w:t>
            </w:r>
          </w:p>
          <w:p w:rsidR="005502D4" w:rsidRPr="00B86542" w:rsidRDefault="005502D4" w:rsidP="00CD0E4F">
            <w:pPr>
              <w:tabs>
                <w:tab w:val="left" w:pos="993"/>
              </w:tabs>
              <w:ind w:firstLine="0"/>
              <w:rPr>
                <w:bCs/>
                <w:iCs/>
                <w:lang w:val="de-DE"/>
              </w:rPr>
            </w:pPr>
          </w:p>
        </w:tc>
        <w:tc>
          <w:tcPr>
            <w:tcW w:w="2234" w:type="pct"/>
          </w:tcPr>
          <w:p w:rsidR="005502D4" w:rsidRPr="00B86542" w:rsidRDefault="005502D4" w:rsidP="00CD0E4F">
            <w:pPr>
              <w:pStyle w:val="Style14"/>
              <w:widowControl/>
              <w:ind w:firstLine="0"/>
              <w:rPr>
                <w:b/>
                <w:i/>
                <w:color w:val="000000"/>
                <w:lang w:val="en-US"/>
              </w:rPr>
            </w:pPr>
            <w:r w:rsidRPr="00B86542">
              <w:rPr>
                <w:b/>
                <w:i/>
                <w:color w:val="000000"/>
                <w:lang w:val="en-US"/>
              </w:rPr>
              <w:t>Arrangez les parties du lettre-type: offre d'emploi à L'ANPE</w:t>
            </w:r>
          </w:p>
          <w:p w:rsidR="005502D4" w:rsidRPr="00B86542" w:rsidRDefault="005502D4" w:rsidP="00CD0E4F">
            <w:pPr>
              <w:pStyle w:val="Style14"/>
              <w:widowControl/>
              <w:ind w:firstLine="0"/>
              <w:rPr>
                <w:color w:val="000000"/>
                <w:lang w:val="en-US"/>
              </w:rPr>
            </w:pPr>
          </w:p>
          <w:p w:rsidR="005502D4" w:rsidRPr="00B86542" w:rsidRDefault="005502D4" w:rsidP="00CD0E4F">
            <w:pPr>
              <w:pStyle w:val="Style14"/>
              <w:widowControl/>
              <w:ind w:firstLine="0"/>
              <w:rPr>
                <w:color w:val="000000"/>
                <w:lang w:val="en-US"/>
              </w:rPr>
            </w:pPr>
            <w:proofErr w:type="gramStart"/>
            <w:r w:rsidRPr="00B86542">
              <w:rPr>
                <w:color w:val="000000"/>
                <w:lang w:val="en-US"/>
              </w:rPr>
              <w:t>2)Notre</w:t>
            </w:r>
            <w:proofErr w:type="gramEnd"/>
            <w:r w:rsidRPr="00B86542">
              <w:rPr>
                <w:color w:val="000000"/>
                <w:lang w:val="en-US"/>
              </w:rPr>
              <w:t xml:space="preserve"> société: ... (</w:t>
            </w:r>
            <w:proofErr w:type="gramStart"/>
            <w:r w:rsidRPr="00B86542">
              <w:rPr>
                <w:color w:val="000000"/>
                <w:lang w:val="en-US"/>
              </w:rPr>
              <w:t>nom</w:t>
            </w:r>
            <w:proofErr w:type="gramEnd"/>
            <w:r w:rsidRPr="00B86542">
              <w:rPr>
                <w:color w:val="000000"/>
                <w:lang w:val="en-US"/>
              </w:rPr>
              <w:t xml:space="preserve"> et adresse de l'entreprise) recherche un... (</w:t>
            </w:r>
            <w:proofErr w:type="gramStart"/>
            <w:r w:rsidRPr="00B86542">
              <w:rPr>
                <w:color w:val="000000"/>
                <w:lang w:val="en-US"/>
              </w:rPr>
              <w:t>détailler</w:t>
            </w:r>
            <w:proofErr w:type="gramEnd"/>
            <w:r w:rsidRPr="00B86542">
              <w:rPr>
                <w:color w:val="000000"/>
                <w:lang w:val="en-US"/>
              </w:rPr>
              <w:t xml:space="preserve"> la ou les fonctions) pour une durée indéterminée.</w:t>
            </w:r>
          </w:p>
          <w:p w:rsidR="005502D4" w:rsidRPr="00B86542" w:rsidRDefault="005502D4" w:rsidP="00CD0E4F">
            <w:pPr>
              <w:pStyle w:val="Style14"/>
              <w:widowControl/>
              <w:ind w:firstLine="0"/>
              <w:rPr>
                <w:color w:val="000000"/>
                <w:lang w:val="de-DE"/>
              </w:rPr>
            </w:pPr>
            <w:r w:rsidRPr="00B86542">
              <w:rPr>
                <w:color w:val="000000"/>
                <w:lang w:val="en-US"/>
              </w:rPr>
              <w:t xml:space="preserve">Le (la) </w:t>
            </w:r>
            <w:proofErr w:type="gramStart"/>
            <w:r w:rsidRPr="00B86542">
              <w:rPr>
                <w:color w:val="000000"/>
                <w:lang w:val="en-US"/>
              </w:rPr>
              <w:t>candidat(</w:t>
            </w:r>
            <w:proofErr w:type="gramEnd"/>
            <w:r w:rsidRPr="00B86542">
              <w:rPr>
                <w:color w:val="000000"/>
                <w:lang w:val="en-US"/>
              </w:rPr>
              <w:t xml:space="preserve">e) devra avoir... </w:t>
            </w:r>
            <w:r w:rsidRPr="00B86542">
              <w:rPr>
                <w:color w:val="000000"/>
                <w:lang w:val="de-DE"/>
              </w:rPr>
              <w:t>(âge) minimum et... (âge) au plus.</w:t>
            </w:r>
          </w:p>
          <w:p w:rsidR="005502D4" w:rsidRPr="00B86542" w:rsidRDefault="005502D4" w:rsidP="00CD0E4F">
            <w:pPr>
              <w:pStyle w:val="Style14"/>
              <w:widowControl/>
              <w:ind w:firstLine="0"/>
              <w:rPr>
                <w:color w:val="000000"/>
                <w:lang w:val="en-US"/>
              </w:rPr>
            </w:pPr>
            <w:r w:rsidRPr="00B86542">
              <w:rPr>
                <w:color w:val="000000"/>
                <w:lang w:val="en-US"/>
              </w:rPr>
              <w:t>Son expérience professionnelle devra être de... (</w:t>
            </w:r>
            <w:proofErr w:type="gramStart"/>
            <w:r w:rsidRPr="00B86542">
              <w:rPr>
                <w:color w:val="000000"/>
                <w:lang w:val="en-US"/>
              </w:rPr>
              <w:t>années</w:t>
            </w:r>
            <w:proofErr w:type="gramEnd"/>
            <w:r w:rsidRPr="00B86542">
              <w:rPr>
                <w:color w:val="000000"/>
                <w:lang w:val="en-US"/>
              </w:rPr>
              <w:t>) au moins et il (elle) devra être titulaire d'un... (</w:t>
            </w:r>
            <w:proofErr w:type="gramStart"/>
            <w:r w:rsidRPr="00B86542">
              <w:rPr>
                <w:color w:val="000000"/>
                <w:lang w:val="en-US"/>
              </w:rPr>
              <w:t>indiquer</w:t>
            </w:r>
            <w:proofErr w:type="gramEnd"/>
            <w:r w:rsidRPr="00B86542">
              <w:rPr>
                <w:color w:val="000000"/>
                <w:lang w:val="en-US"/>
              </w:rPr>
              <w:t xml:space="preserve"> le ou les diplômes reguis) ou une équivalence.</w:t>
            </w:r>
          </w:p>
          <w:p w:rsidR="005502D4" w:rsidRPr="00B86542" w:rsidRDefault="005502D4" w:rsidP="00CD0E4F">
            <w:pPr>
              <w:pStyle w:val="Style14"/>
              <w:widowControl/>
              <w:ind w:firstLine="0"/>
              <w:rPr>
                <w:color w:val="000000"/>
                <w:lang w:val="en-US"/>
              </w:rPr>
            </w:pPr>
            <w:r w:rsidRPr="00B86542">
              <w:rPr>
                <w:color w:val="000000"/>
                <w:lang w:val="en-US"/>
              </w:rPr>
              <w:t>Son salaire sera de... € bruts par mois.</w:t>
            </w:r>
          </w:p>
          <w:p w:rsidR="005502D4" w:rsidRPr="00B86542" w:rsidRDefault="005502D4" w:rsidP="00CD0E4F">
            <w:pPr>
              <w:pStyle w:val="Style14"/>
              <w:widowControl/>
              <w:ind w:firstLine="0"/>
              <w:rPr>
                <w:color w:val="000000"/>
                <w:lang w:val="en-US"/>
              </w:rPr>
            </w:pPr>
            <w:r w:rsidRPr="00B86542">
              <w:rPr>
                <w:color w:val="000000"/>
                <w:lang w:val="en-US"/>
              </w:rPr>
              <w:t>Les avantages sociaux dans notre société sont:</w:t>
            </w:r>
          </w:p>
          <w:p w:rsidR="005502D4" w:rsidRPr="00B86542" w:rsidRDefault="005502D4" w:rsidP="00CD0E4F">
            <w:pPr>
              <w:pStyle w:val="Style14"/>
              <w:widowControl/>
              <w:ind w:firstLine="0"/>
              <w:rPr>
                <w:color w:val="000000"/>
                <w:lang w:val="en-US"/>
              </w:rPr>
            </w:pPr>
            <w:r w:rsidRPr="00B86542">
              <w:rPr>
                <w:color w:val="000000"/>
                <w:lang w:val="en-US"/>
              </w:rPr>
              <w:t>– 13e mois,</w:t>
            </w:r>
          </w:p>
          <w:p w:rsidR="005502D4" w:rsidRPr="00B86542" w:rsidRDefault="005502D4" w:rsidP="00CD0E4F">
            <w:pPr>
              <w:pStyle w:val="Style14"/>
              <w:widowControl/>
              <w:ind w:firstLine="0"/>
              <w:rPr>
                <w:color w:val="000000"/>
                <w:lang w:val="en-US"/>
              </w:rPr>
            </w:pPr>
            <w:r w:rsidRPr="00B86542">
              <w:rPr>
                <w:color w:val="000000"/>
                <w:lang w:val="en-US"/>
              </w:rPr>
              <w:t>– restaurant d'entreprise,</w:t>
            </w:r>
          </w:p>
          <w:p w:rsidR="005502D4" w:rsidRPr="00B86542" w:rsidRDefault="005502D4" w:rsidP="00CD0E4F">
            <w:pPr>
              <w:pStyle w:val="Style14"/>
              <w:widowControl/>
              <w:ind w:firstLine="0"/>
              <w:rPr>
                <w:color w:val="000000"/>
                <w:lang w:val="en-US"/>
              </w:rPr>
            </w:pPr>
            <w:r w:rsidRPr="00B86542">
              <w:rPr>
                <w:color w:val="000000"/>
                <w:lang w:val="en-US"/>
              </w:rPr>
              <w:t xml:space="preserve">– </w:t>
            </w:r>
            <w:proofErr w:type="gramStart"/>
            <w:r w:rsidRPr="00B86542">
              <w:rPr>
                <w:color w:val="000000"/>
                <w:lang w:val="en-US"/>
              </w:rPr>
              <w:t>prime</w:t>
            </w:r>
            <w:proofErr w:type="gramEnd"/>
            <w:r w:rsidRPr="00B86542">
              <w:rPr>
                <w:color w:val="000000"/>
                <w:lang w:val="en-US"/>
              </w:rPr>
              <w:t xml:space="preserve"> d'intéressement.</w:t>
            </w:r>
          </w:p>
          <w:p w:rsidR="005502D4" w:rsidRPr="00B86542" w:rsidRDefault="005502D4" w:rsidP="00CD0E4F">
            <w:pPr>
              <w:pStyle w:val="Style14"/>
              <w:widowControl/>
              <w:ind w:firstLine="0"/>
              <w:rPr>
                <w:color w:val="000000"/>
                <w:lang w:val="en-US"/>
              </w:rPr>
            </w:pPr>
            <w:r w:rsidRPr="00B86542">
              <w:rPr>
                <w:color w:val="000000"/>
                <w:lang w:val="en-US"/>
              </w:rPr>
              <w:t>Le (s) candidat(s) devront adresser une lettre manuscrite, accompagnée d'un curriculum vitae détaillé et d'une photo récente à votre agence qui transmettra.</w:t>
            </w:r>
          </w:p>
          <w:p w:rsidR="005502D4" w:rsidRPr="00B86542" w:rsidRDefault="005502D4" w:rsidP="00CD0E4F">
            <w:pPr>
              <w:pStyle w:val="Style14"/>
              <w:widowControl/>
              <w:ind w:firstLine="0"/>
              <w:rPr>
                <w:color w:val="000000"/>
                <w:lang w:val="en-US"/>
              </w:rPr>
            </w:pPr>
            <w:r w:rsidRPr="00B86542">
              <w:rPr>
                <w:color w:val="000000"/>
                <w:lang w:val="en-US"/>
              </w:rPr>
              <w:t>5) Agence ANPE</w:t>
            </w:r>
          </w:p>
          <w:p w:rsidR="005502D4" w:rsidRPr="00B86542" w:rsidRDefault="005502D4" w:rsidP="00CD0E4F">
            <w:pPr>
              <w:pStyle w:val="Style14"/>
              <w:widowControl/>
              <w:ind w:firstLine="0"/>
              <w:rPr>
                <w:color w:val="000000"/>
                <w:lang w:val="en-US"/>
              </w:rPr>
            </w:pPr>
            <w:r w:rsidRPr="00B86542">
              <w:rPr>
                <w:color w:val="000000"/>
                <w:lang w:val="en-US"/>
              </w:rPr>
              <w:t>237, rue de Belleville</w:t>
            </w:r>
          </w:p>
          <w:p w:rsidR="005502D4" w:rsidRPr="00B86542" w:rsidRDefault="005502D4" w:rsidP="00CD0E4F">
            <w:pPr>
              <w:pStyle w:val="Style14"/>
              <w:widowControl/>
              <w:ind w:firstLine="0"/>
              <w:rPr>
                <w:color w:val="000000"/>
                <w:lang w:val="en-US"/>
              </w:rPr>
            </w:pPr>
            <w:r w:rsidRPr="00B86542">
              <w:rPr>
                <w:color w:val="000000"/>
                <w:lang w:val="en-US"/>
              </w:rPr>
              <w:t>75019 PARIS</w:t>
            </w:r>
          </w:p>
          <w:p w:rsidR="005502D4" w:rsidRPr="00B86542" w:rsidRDefault="005502D4" w:rsidP="00CD0E4F">
            <w:pPr>
              <w:pStyle w:val="Style14"/>
              <w:widowControl/>
              <w:ind w:firstLine="0"/>
              <w:rPr>
                <w:color w:val="000000"/>
                <w:lang w:val="en-US"/>
              </w:rPr>
            </w:pPr>
            <w:r w:rsidRPr="00B86542">
              <w:rPr>
                <w:color w:val="000000"/>
                <w:lang w:val="en-US"/>
              </w:rPr>
              <w:t>Paris, le 3 mars 2016</w:t>
            </w:r>
          </w:p>
          <w:p w:rsidR="005502D4" w:rsidRPr="00B86542" w:rsidRDefault="005502D4" w:rsidP="00CD0E4F">
            <w:pPr>
              <w:pStyle w:val="Style14"/>
              <w:widowControl/>
              <w:ind w:firstLine="0"/>
              <w:rPr>
                <w:color w:val="000000"/>
                <w:lang w:val="en-US"/>
              </w:rPr>
            </w:pPr>
          </w:p>
          <w:p w:rsidR="005502D4" w:rsidRPr="00B86542" w:rsidRDefault="005502D4" w:rsidP="00CD0E4F">
            <w:pPr>
              <w:pStyle w:val="Style14"/>
              <w:widowControl/>
              <w:ind w:firstLine="0"/>
              <w:rPr>
                <w:color w:val="000000"/>
                <w:lang w:val="en-US"/>
              </w:rPr>
            </w:pPr>
            <w:r w:rsidRPr="00B86542">
              <w:rPr>
                <w:color w:val="000000"/>
                <w:lang w:val="en-US"/>
              </w:rPr>
              <w:t>1) Objet: Offre d'emploi</w:t>
            </w:r>
          </w:p>
          <w:p w:rsidR="005502D4" w:rsidRPr="00B86542" w:rsidRDefault="005502D4" w:rsidP="00CD0E4F">
            <w:pPr>
              <w:pStyle w:val="Style14"/>
              <w:widowControl/>
              <w:ind w:firstLine="0"/>
              <w:rPr>
                <w:color w:val="000000"/>
                <w:lang w:val="en-US"/>
              </w:rPr>
            </w:pPr>
            <w:r w:rsidRPr="00B86542">
              <w:rPr>
                <w:color w:val="000000"/>
                <w:lang w:val="en-US"/>
              </w:rPr>
              <w:t>3)Signature manuscrite</w:t>
            </w:r>
          </w:p>
          <w:p w:rsidR="005502D4" w:rsidRPr="00B86542" w:rsidRDefault="005502D4" w:rsidP="00CD0E4F">
            <w:pPr>
              <w:pStyle w:val="Style14"/>
              <w:widowControl/>
              <w:ind w:firstLine="0"/>
              <w:rPr>
                <w:color w:val="000000"/>
                <w:lang w:val="en-US"/>
              </w:rPr>
            </w:pPr>
            <w:r w:rsidRPr="00B86542">
              <w:rPr>
                <w:color w:val="000000"/>
                <w:lang w:val="en-US"/>
              </w:rPr>
              <w:t>4)Messieurs,</w:t>
            </w:r>
          </w:p>
          <w:p w:rsidR="005502D4" w:rsidRPr="00B86542" w:rsidRDefault="005502D4" w:rsidP="00CD0E4F">
            <w:pPr>
              <w:pStyle w:val="Style14"/>
              <w:widowControl/>
              <w:ind w:firstLine="0"/>
              <w:rPr>
                <w:color w:val="000000"/>
                <w:lang w:val="en-US"/>
              </w:rPr>
            </w:pPr>
            <w:proofErr w:type="gramStart"/>
            <w:r w:rsidRPr="00B86542">
              <w:rPr>
                <w:color w:val="000000"/>
                <w:lang w:val="en-US"/>
              </w:rPr>
              <w:t>6)Avec</w:t>
            </w:r>
            <w:proofErr w:type="gramEnd"/>
            <w:r w:rsidRPr="00B86542">
              <w:rPr>
                <w:color w:val="000000"/>
                <w:lang w:val="en-US"/>
              </w:rPr>
              <w:t xml:space="preserve"> nos remerciements, le Directeur du Personnel, Cédric Morin.</w:t>
            </w:r>
          </w:p>
          <w:p w:rsidR="005502D4" w:rsidRPr="00B86542" w:rsidRDefault="005502D4" w:rsidP="00CD0E4F">
            <w:pPr>
              <w:pStyle w:val="Style14"/>
              <w:widowControl/>
              <w:ind w:firstLine="0"/>
              <w:rPr>
                <w:color w:val="000000"/>
                <w:lang w:val="en-US"/>
              </w:rPr>
            </w:pPr>
            <w:r w:rsidRPr="00B86542">
              <w:rPr>
                <w:color w:val="000000"/>
                <w:lang w:val="en-US"/>
              </w:rPr>
              <w:t>7) S.A.A.G.I.I.</w:t>
            </w:r>
          </w:p>
          <w:p w:rsidR="005502D4" w:rsidRPr="00B86542" w:rsidRDefault="005502D4" w:rsidP="00CD0E4F">
            <w:pPr>
              <w:pStyle w:val="Style14"/>
              <w:widowControl/>
              <w:ind w:firstLine="0"/>
              <w:rPr>
                <w:color w:val="000000"/>
                <w:lang w:val="en-US"/>
              </w:rPr>
            </w:pPr>
            <w:r w:rsidRPr="00B86542">
              <w:rPr>
                <w:color w:val="000000"/>
                <w:lang w:val="en-US"/>
              </w:rPr>
              <w:t>245 bd de la Villette</w:t>
            </w:r>
          </w:p>
          <w:p w:rsidR="005502D4" w:rsidRPr="00B86542" w:rsidRDefault="005502D4" w:rsidP="00CD0E4F">
            <w:pPr>
              <w:pStyle w:val="Style14"/>
              <w:widowControl/>
              <w:ind w:firstLine="0"/>
              <w:rPr>
                <w:color w:val="000000"/>
                <w:lang w:val="de-DE"/>
              </w:rPr>
            </w:pPr>
            <w:r w:rsidRPr="00B86542">
              <w:rPr>
                <w:color w:val="000000"/>
                <w:lang w:val="de-DE"/>
              </w:rPr>
              <w:lastRenderedPageBreak/>
              <w:t>75019 PARIS</w:t>
            </w:r>
          </w:p>
        </w:tc>
        <w:tc>
          <w:tcPr>
            <w:tcW w:w="367" w:type="pct"/>
          </w:tcPr>
          <w:p w:rsidR="005502D4" w:rsidRPr="00B86542" w:rsidRDefault="005502D4" w:rsidP="00CD0E4F">
            <w:pPr>
              <w:pStyle w:val="Style14"/>
              <w:widowControl/>
              <w:ind w:firstLine="0"/>
              <w:jc w:val="left"/>
            </w:pPr>
            <w:r w:rsidRPr="00B86542">
              <w:lastRenderedPageBreak/>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989"/>
        </w:trPr>
        <w:tc>
          <w:tcPr>
            <w:tcW w:w="1378" w:type="pct"/>
          </w:tcPr>
          <w:p w:rsidR="005502D4" w:rsidRPr="00B86542" w:rsidRDefault="005502D4" w:rsidP="00CD0E4F">
            <w:pPr>
              <w:pStyle w:val="Style14"/>
              <w:widowControl/>
              <w:ind w:firstLine="0"/>
              <w:rPr>
                <w:b/>
              </w:rPr>
            </w:pPr>
            <w:r w:rsidRPr="00B86542">
              <w:lastRenderedPageBreak/>
              <w:t>Диагностика сформированности навыков, умений по всем видам деятельности</w:t>
            </w:r>
          </w:p>
        </w:tc>
        <w:tc>
          <w:tcPr>
            <w:tcW w:w="1021" w:type="pct"/>
          </w:tcPr>
          <w:p w:rsidR="005502D4" w:rsidRPr="00B86542" w:rsidRDefault="00C14127" w:rsidP="00CD0E4F">
            <w:pPr>
              <w:pStyle w:val="Style14"/>
              <w:widowControl/>
              <w:ind w:firstLine="0"/>
              <w:jc w:val="left"/>
              <w:rPr>
                <w:rStyle w:val="FontStyle31"/>
                <w:b/>
                <w:sz w:val="24"/>
                <w:szCs w:val="24"/>
              </w:rPr>
            </w:pPr>
            <w:r w:rsidRPr="00B86542">
              <w:rPr>
                <w:bCs/>
                <w:iCs/>
              </w:rPr>
              <w:t>Проверка контрольных работ</w:t>
            </w:r>
          </w:p>
        </w:tc>
        <w:tc>
          <w:tcPr>
            <w:tcW w:w="2234"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4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rPr>
                <w:b/>
              </w:rPr>
            </w:pPr>
            <w:r w:rsidRPr="00B86542">
              <w:rPr>
                <w:b/>
              </w:rPr>
              <w:t xml:space="preserve">3. Основы </w:t>
            </w:r>
          </w:p>
          <w:p w:rsidR="005502D4" w:rsidRPr="00B86542" w:rsidRDefault="005502D4" w:rsidP="00CD0E4F">
            <w:pPr>
              <w:pStyle w:val="Style14"/>
              <w:widowControl/>
              <w:ind w:firstLine="0"/>
              <w:rPr>
                <w:b/>
              </w:rPr>
            </w:pPr>
            <w:r w:rsidRPr="00B86542">
              <w:rPr>
                <w:b/>
              </w:rPr>
              <w:t>профессиональной коммуникации</w:t>
            </w:r>
          </w:p>
        </w:tc>
        <w:tc>
          <w:tcPr>
            <w:tcW w:w="1021" w:type="pct"/>
          </w:tcPr>
          <w:p w:rsidR="005502D4" w:rsidRPr="00B86542" w:rsidRDefault="005502D4" w:rsidP="00CD0E4F">
            <w:pPr>
              <w:pStyle w:val="Style14"/>
              <w:widowControl/>
              <w:ind w:firstLine="0"/>
              <w:jc w:val="left"/>
              <w:rPr>
                <w:rStyle w:val="FontStyle31"/>
                <w:b/>
                <w:sz w:val="24"/>
                <w:szCs w:val="24"/>
              </w:rPr>
            </w:pPr>
          </w:p>
        </w:tc>
        <w:tc>
          <w:tcPr>
            <w:tcW w:w="2234" w:type="pct"/>
          </w:tcPr>
          <w:p w:rsidR="005502D4" w:rsidRPr="00B86542" w:rsidRDefault="005502D4" w:rsidP="00CD0E4F">
            <w:pPr>
              <w:pStyle w:val="Style14"/>
              <w:widowControl/>
              <w:ind w:firstLine="0"/>
              <w:jc w:val="left"/>
              <w:rPr>
                <w:rStyle w:val="FontStyle31"/>
                <w:b/>
                <w:sz w:val="24"/>
                <w:szCs w:val="24"/>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 xml:space="preserve"> 3.1. Развитие навыков перевода профессиональной лексики, формул, метрических единиц </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письменных заданий</w:t>
            </w:r>
          </w:p>
        </w:tc>
        <w:tc>
          <w:tcPr>
            <w:tcW w:w="2234" w:type="pct"/>
          </w:tcPr>
          <w:p w:rsidR="000418F4" w:rsidRPr="00B86542" w:rsidRDefault="000418F4" w:rsidP="00CD0E4F">
            <w:pPr>
              <w:pStyle w:val="Default"/>
              <w:jc w:val="both"/>
              <w:rPr>
                <w:b/>
                <w:i/>
                <w:lang w:val="de-DE"/>
              </w:rPr>
            </w:pPr>
            <w:r w:rsidRPr="00B86542">
              <w:rPr>
                <w:b/>
                <w:i/>
                <w:lang w:val="de-DE"/>
              </w:rPr>
              <w:t xml:space="preserve">Traduisez </w:t>
            </w:r>
          </w:p>
          <w:p w:rsidR="005502D4" w:rsidRPr="00B86542" w:rsidRDefault="005502D4" w:rsidP="00CD0E4F">
            <w:pPr>
              <w:pStyle w:val="Default"/>
              <w:jc w:val="both"/>
              <w:rPr>
                <w:lang w:val="en-US"/>
              </w:rPr>
            </w:pPr>
            <w:r w:rsidRPr="00B86542">
              <w:rPr>
                <w:lang w:val="en-US"/>
              </w:rPr>
              <w:t>La physique des nanosciences, des propriétés particulières, le nanofil, le courant électrique, l’enjeu majeur, la quantification de l’électricité, onde-particule.</w:t>
            </w:r>
          </w:p>
          <w:p w:rsidR="005502D4" w:rsidRPr="00B86542"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3.2. Развитие навыков чтения текстов по специальности и деловой корреспонденции.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b/>
                <w:sz w:val="24"/>
                <w:szCs w:val="24"/>
              </w:rPr>
            </w:pPr>
            <w:r w:rsidRPr="00B86542">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B86542" w:rsidRDefault="005502D4" w:rsidP="00CD0E4F">
            <w:pPr>
              <w:pStyle w:val="t5"/>
              <w:tabs>
                <w:tab w:val="left" w:pos="538"/>
              </w:tabs>
              <w:spacing w:line="276" w:lineRule="auto"/>
              <w:rPr>
                <w:b/>
                <w:i/>
                <w:lang w:val="fr-FR"/>
              </w:rPr>
            </w:pPr>
            <w:r w:rsidRPr="00B86542">
              <w:rPr>
                <w:b/>
                <w:i/>
              </w:rPr>
              <w:t xml:space="preserve">Dites si </w:t>
            </w:r>
            <w:r w:rsidRPr="00B86542">
              <w:rPr>
                <w:b/>
                <w:i/>
                <w:lang w:val="fr-FR"/>
              </w:rPr>
              <w:t>les phrases vrai</w:t>
            </w:r>
            <w:r w:rsidRPr="00B86542">
              <w:rPr>
                <w:b/>
                <w:i/>
              </w:rPr>
              <w:t>es</w:t>
            </w:r>
            <w:r w:rsidRPr="00B86542">
              <w:rPr>
                <w:b/>
                <w:i/>
                <w:lang w:val="fr-FR"/>
              </w:rPr>
              <w:t xml:space="preserve"> ou fausses?</w:t>
            </w:r>
          </w:p>
          <w:p w:rsidR="005502D4" w:rsidRPr="00B86542" w:rsidRDefault="005502D4" w:rsidP="00CD0E4F">
            <w:pPr>
              <w:pStyle w:val="Default"/>
              <w:jc w:val="both"/>
              <w:rPr>
                <w:lang w:val="en-US"/>
              </w:rPr>
            </w:pPr>
            <w:r w:rsidRPr="00B86542">
              <w:rPr>
                <w:rStyle w:val="FontStyle31"/>
                <w:rFonts w:ascii="Times New Roman" w:hAnsi="Times New Roman" w:cs="Times New Roman"/>
                <w:sz w:val="24"/>
                <w:szCs w:val="24"/>
                <w:lang w:val="en-US"/>
              </w:rPr>
              <w:t xml:space="preserve">a) </w:t>
            </w:r>
            <w:r w:rsidRPr="00B86542">
              <w:rPr>
                <w:lang w:val="en-US"/>
              </w:rPr>
              <w:t xml:space="preserve">À l’échelle nanométrique, la matière présente des propriétés particulières qui peuvent justifier une approche spécifique. </w:t>
            </w:r>
          </w:p>
          <w:p w:rsidR="005502D4" w:rsidRPr="00B86542" w:rsidRDefault="005502D4" w:rsidP="00CD0E4F">
            <w:pPr>
              <w:pStyle w:val="Default"/>
              <w:jc w:val="both"/>
              <w:rPr>
                <w:lang w:val="en-US"/>
              </w:rPr>
            </w:pPr>
            <w:proofErr w:type="gramStart"/>
            <w:r w:rsidRPr="00B86542">
              <w:rPr>
                <w:lang w:val="en-US"/>
              </w:rPr>
              <w:t>b)Les</w:t>
            </w:r>
            <w:proofErr w:type="gramEnd"/>
            <w:r w:rsidRPr="00B86542">
              <w:rPr>
                <w:lang w:val="en-US"/>
              </w:rPr>
              <w:t xml:space="preserve"> nanomatériaux n’ont pas été reconnus comme toxiques pour les tissus humains et les cellules en culture. </w:t>
            </w:r>
          </w:p>
          <w:p w:rsidR="005502D4" w:rsidRPr="00B86542" w:rsidRDefault="005502D4" w:rsidP="00CD0E4F">
            <w:pPr>
              <w:pStyle w:val="Default"/>
              <w:jc w:val="both"/>
              <w:rPr>
                <w:lang w:val="en-US"/>
              </w:rPr>
            </w:pPr>
            <w:proofErr w:type="gramStart"/>
            <w:r w:rsidRPr="00B86542">
              <w:rPr>
                <w:lang w:val="en-US"/>
              </w:rPr>
              <w:t>c)La</w:t>
            </w:r>
            <w:proofErr w:type="gramEnd"/>
            <w:r w:rsidRPr="00B86542">
              <w:rPr>
                <w:lang w:val="en-US"/>
              </w:rPr>
              <w:t xml:space="preserve"> nanomécanique étudie les risques environnementaux et sanitaires liés aux nanotechnologies. </w:t>
            </w:r>
          </w:p>
          <w:p w:rsidR="005502D4" w:rsidRPr="00B86542" w:rsidRDefault="005502D4" w:rsidP="00CD0E4F">
            <w:pPr>
              <w:pStyle w:val="Default"/>
              <w:jc w:val="both"/>
              <w:rPr>
                <w:rStyle w:val="FontStyle31"/>
                <w:rFonts w:ascii="Times New Roman" w:hAnsi="Times New Roman" w:cs="Times New Roman"/>
                <w:sz w:val="24"/>
                <w:szCs w:val="24"/>
                <w:lang w:val="en-US"/>
              </w:rPr>
            </w:pPr>
            <w:r w:rsidRPr="00B86542">
              <w:rPr>
                <w:lang w:val="en-US"/>
              </w:rPr>
              <w:t xml:space="preserve">d) Le courant électrique n’est plus constitué d’un flux continu d’électrons. </w:t>
            </w:r>
            <w:r w:rsidRPr="00B86542">
              <w:rPr>
                <w:sz w:val="28"/>
                <w:szCs w:val="28"/>
                <w:lang w:val="en-US"/>
              </w:rPr>
              <w:t xml:space="preserve"> </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t>3.3 Развитие навыков ведения деловой корреспонденции.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Проверка составления делового письма</w:t>
            </w:r>
          </w:p>
        </w:tc>
        <w:tc>
          <w:tcPr>
            <w:tcW w:w="2234" w:type="pct"/>
          </w:tcPr>
          <w:p w:rsidR="005502D4" w:rsidRPr="00B86542" w:rsidRDefault="005502D4" w:rsidP="000B22E1">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Faire les parties d’un lettre dans le bon ordre</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r w:rsidR="005502D4" w:rsidRPr="00B86542" w:rsidTr="00984F47">
        <w:trPr>
          <w:trHeight w:val="499"/>
        </w:trPr>
        <w:tc>
          <w:tcPr>
            <w:tcW w:w="1378" w:type="pct"/>
          </w:tcPr>
          <w:p w:rsidR="005502D4" w:rsidRPr="00B86542" w:rsidRDefault="005502D4" w:rsidP="00CD0E4F">
            <w:pPr>
              <w:ind w:firstLine="0"/>
            </w:pPr>
            <w:r w:rsidRPr="00B86542">
              <w:lastRenderedPageBreak/>
              <w:t>3.4. Развитие навыков письма. Аннотирование и реферирование текстов по специальности.</w:t>
            </w:r>
          </w:p>
        </w:tc>
        <w:tc>
          <w:tcPr>
            <w:tcW w:w="1021" w:type="pct"/>
          </w:tcPr>
          <w:p w:rsidR="005502D4" w:rsidRPr="00B86542" w:rsidRDefault="005502D4" w:rsidP="00CD0E4F">
            <w:pPr>
              <w:pStyle w:val="Style14"/>
              <w:widowControl/>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Выборочный опрос</w:t>
            </w:r>
          </w:p>
        </w:tc>
        <w:tc>
          <w:tcPr>
            <w:tcW w:w="2234" w:type="pct"/>
          </w:tcPr>
          <w:p w:rsidR="005502D4" w:rsidRPr="00B86542" w:rsidRDefault="005502D4" w:rsidP="00CD0E4F">
            <w:pPr>
              <w:pStyle w:val="Style14"/>
              <w:widowControl/>
              <w:ind w:firstLine="0"/>
              <w:rPr>
                <w:rStyle w:val="FontStyle31"/>
                <w:rFonts w:ascii="Times New Roman" w:hAnsi="Times New Roman" w:cs="Times New Roman"/>
                <w:b/>
                <w:i/>
                <w:sz w:val="24"/>
                <w:szCs w:val="24"/>
                <w:lang w:val="en-US"/>
              </w:rPr>
            </w:pPr>
            <w:r w:rsidRPr="00B86542">
              <w:rPr>
                <w:rStyle w:val="FontStyle31"/>
                <w:rFonts w:ascii="Times New Roman" w:hAnsi="Times New Roman" w:cs="Times New Roman"/>
                <w:b/>
                <w:i/>
                <w:sz w:val="24"/>
                <w:szCs w:val="24"/>
                <w:lang w:val="en-US"/>
              </w:rPr>
              <w:t>Faites le resumé par écrit</w:t>
            </w:r>
          </w:p>
        </w:tc>
        <w:tc>
          <w:tcPr>
            <w:tcW w:w="367" w:type="pct"/>
          </w:tcPr>
          <w:p w:rsidR="005502D4" w:rsidRPr="00B86542" w:rsidRDefault="005502D4" w:rsidP="00CD0E4F">
            <w:pPr>
              <w:pStyle w:val="Style14"/>
              <w:widowControl/>
              <w:ind w:firstLine="0"/>
              <w:jc w:val="left"/>
            </w:pPr>
            <w:r w:rsidRPr="00B86542">
              <w:t>ОК-3,</w:t>
            </w:r>
          </w:p>
          <w:p w:rsidR="005502D4" w:rsidRPr="00B86542" w:rsidRDefault="005502D4" w:rsidP="00CD0E4F">
            <w:pPr>
              <w:pStyle w:val="Style14"/>
              <w:widowControl/>
              <w:ind w:firstLine="0"/>
              <w:jc w:val="left"/>
            </w:pPr>
            <w:r w:rsidRPr="00B86542">
              <w:t>ПК</w:t>
            </w:r>
            <w:r w:rsidRPr="00B86542">
              <w:rPr>
                <w:lang w:val="en-US"/>
              </w:rPr>
              <w:t>-10</w:t>
            </w:r>
          </w:p>
          <w:p w:rsidR="005502D4" w:rsidRPr="00B86542" w:rsidRDefault="005502D4" w:rsidP="00CD0E4F">
            <w:pPr>
              <w:pStyle w:val="Style14"/>
              <w:widowControl/>
              <w:ind w:firstLine="0"/>
              <w:jc w:val="left"/>
            </w:pPr>
            <w:r w:rsidRPr="00B86542">
              <w:t>(ЗУВ)</w:t>
            </w:r>
          </w:p>
        </w:tc>
      </w:tr>
      <w:tr w:rsidR="005502D4" w:rsidRPr="00B86542" w:rsidTr="00984F47">
        <w:trPr>
          <w:trHeight w:val="499"/>
        </w:trPr>
        <w:tc>
          <w:tcPr>
            <w:tcW w:w="1378" w:type="pct"/>
          </w:tcPr>
          <w:p w:rsidR="005502D4" w:rsidRPr="00B86542" w:rsidRDefault="005502D4" w:rsidP="00CD0E4F">
            <w:pPr>
              <w:pStyle w:val="Style14"/>
              <w:widowControl/>
              <w:ind w:firstLine="0"/>
              <w:rPr>
                <w:b/>
              </w:rPr>
            </w:pPr>
            <w:r w:rsidRPr="00B86542">
              <w:t>Диагностика сформированности навыков, умений по всем видам деятельности</w:t>
            </w:r>
          </w:p>
        </w:tc>
        <w:tc>
          <w:tcPr>
            <w:tcW w:w="1021" w:type="pct"/>
          </w:tcPr>
          <w:p w:rsidR="005502D4" w:rsidRPr="00B86542" w:rsidRDefault="00C14127" w:rsidP="00CD0E4F">
            <w:pPr>
              <w:pStyle w:val="Style14"/>
              <w:widowControl/>
              <w:ind w:firstLine="0"/>
              <w:jc w:val="left"/>
              <w:rPr>
                <w:rStyle w:val="FontStyle31"/>
                <w:b/>
                <w:sz w:val="24"/>
                <w:szCs w:val="24"/>
              </w:rPr>
            </w:pPr>
            <w:r w:rsidRPr="00B86542">
              <w:rPr>
                <w:bCs/>
                <w:iCs/>
              </w:rPr>
              <w:t>Проверка контрольных работ</w:t>
            </w:r>
          </w:p>
        </w:tc>
        <w:tc>
          <w:tcPr>
            <w:tcW w:w="2234" w:type="pct"/>
          </w:tcPr>
          <w:p w:rsidR="005502D4" w:rsidRPr="00B86542" w:rsidRDefault="005502D4" w:rsidP="00741087">
            <w:pPr>
              <w:pStyle w:val="Style14"/>
              <w:widowControl/>
              <w:ind w:firstLine="0"/>
              <w:jc w:val="left"/>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 xml:space="preserve">Контрольная работа </w:t>
            </w:r>
            <w:r w:rsidR="00C14127" w:rsidRPr="00B86542">
              <w:rPr>
                <w:rStyle w:val="FontStyle31"/>
                <w:rFonts w:ascii="Times New Roman" w:hAnsi="Times New Roman" w:cs="Times New Roman"/>
                <w:sz w:val="24"/>
                <w:szCs w:val="24"/>
              </w:rPr>
              <w:t xml:space="preserve">№ 5 </w:t>
            </w:r>
            <w:r w:rsidRPr="00B86542">
              <w:rPr>
                <w:rStyle w:val="FontStyle31"/>
                <w:rFonts w:ascii="Times New Roman" w:hAnsi="Times New Roman" w:cs="Times New Roman"/>
                <w:sz w:val="24"/>
                <w:szCs w:val="24"/>
              </w:rPr>
              <w:t>(в приложении</w:t>
            </w:r>
            <w:r w:rsidR="0054679B" w:rsidRPr="00B86542">
              <w:rPr>
                <w:rStyle w:val="FontStyle31"/>
                <w:rFonts w:ascii="Times New Roman" w:hAnsi="Times New Roman" w:cs="Times New Roman"/>
                <w:sz w:val="24"/>
                <w:szCs w:val="24"/>
              </w:rPr>
              <w:t xml:space="preserve"> </w:t>
            </w:r>
            <w:r w:rsidR="00741087" w:rsidRPr="00B86542">
              <w:rPr>
                <w:rStyle w:val="FontStyle31"/>
                <w:rFonts w:ascii="Times New Roman" w:hAnsi="Times New Roman" w:cs="Times New Roman"/>
                <w:sz w:val="24"/>
                <w:szCs w:val="24"/>
              </w:rPr>
              <w:t>3</w:t>
            </w:r>
            <w:r w:rsidRPr="00B86542">
              <w:rPr>
                <w:rStyle w:val="FontStyle31"/>
                <w:rFonts w:ascii="Times New Roman" w:hAnsi="Times New Roman" w:cs="Times New Roman"/>
                <w:sz w:val="24"/>
                <w:szCs w:val="24"/>
              </w:rPr>
              <w:t>)</w:t>
            </w:r>
          </w:p>
        </w:tc>
        <w:tc>
          <w:tcPr>
            <w:tcW w:w="367" w:type="pct"/>
          </w:tcPr>
          <w:p w:rsidR="005502D4" w:rsidRPr="00B86542" w:rsidRDefault="005502D4" w:rsidP="00CD0E4F">
            <w:pPr>
              <w:pStyle w:val="Style14"/>
              <w:widowControl/>
              <w:ind w:firstLine="0"/>
              <w:jc w:val="left"/>
            </w:pPr>
            <w:r w:rsidRPr="00B86542">
              <w:t>ОК-3, ПК-10</w:t>
            </w:r>
          </w:p>
          <w:p w:rsidR="005502D4" w:rsidRPr="00B86542" w:rsidRDefault="005502D4" w:rsidP="00CD0E4F">
            <w:pPr>
              <w:pStyle w:val="Style14"/>
              <w:widowControl/>
              <w:ind w:firstLine="0"/>
              <w:jc w:val="left"/>
              <w:rPr>
                <w:rStyle w:val="FontStyle31"/>
                <w:rFonts w:ascii="Times New Roman" w:hAnsi="Times New Roman" w:cs="Times New Roman"/>
                <w:sz w:val="24"/>
                <w:szCs w:val="24"/>
                <w:lang w:val="en-US"/>
              </w:rPr>
            </w:pPr>
            <w:r w:rsidRPr="00B86542">
              <w:t>(ЗУВ)</w:t>
            </w:r>
          </w:p>
        </w:tc>
      </w:tr>
    </w:tbl>
    <w:p w:rsidR="00715A7F" w:rsidRPr="00B86542" w:rsidRDefault="00715A7F" w:rsidP="0075665E">
      <w:pPr>
        <w:widowControl/>
        <w:spacing w:line="276" w:lineRule="auto"/>
        <w:rPr>
          <w:sz w:val="22"/>
          <w:szCs w:val="22"/>
        </w:rPr>
        <w:sectPr w:rsidR="00715A7F" w:rsidRPr="00B86542" w:rsidSect="0054679B">
          <w:footnotePr>
            <w:pos w:val="beneathText"/>
          </w:footnotePr>
          <w:pgSz w:w="16838" w:h="11906" w:orient="landscape" w:code="9"/>
          <w:pgMar w:top="1021" w:right="851" w:bottom="1021" w:left="1134" w:header="720" w:footer="720" w:gutter="0"/>
          <w:cols w:space="720"/>
          <w:docGrid w:linePitch="360"/>
        </w:sectPr>
      </w:pPr>
    </w:p>
    <w:p w:rsidR="00465A4B" w:rsidRPr="00B86542" w:rsidRDefault="00465A4B" w:rsidP="00465A4B">
      <w:pPr>
        <w:pStyle w:val="1"/>
        <w:rPr>
          <w:rStyle w:val="FontStyle20"/>
          <w:sz w:val="24"/>
          <w:szCs w:val="24"/>
        </w:rPr>
      </w:pPr>
      <w:r w:rsidRPr="00B86542">
        <w:rPr>
          <w:rStyle w:val="FontStyle20"/>
          <w:sz w:val="24"/>
          <w:szCs w:val="24"/>
        </w:rPr>
        <w:lastRenderedPageBreak/>
        <w:t>7 Оценочные средства для проведения промежуточной аттестации</w:t>
      </w:r>
    </w:p>
    <w:p w:rsidR="00465A4B" w:rsidRPr="00B86542" w:rsidRDefault="00465A4B" w:rsidP="00465A4B">
      <w:pPr>
        <w:rPr>
          <w:b/>
        </w:rPr>
      </w:pPr>
      <w:r w:rsidRPr="00B86542">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763"/>
        <w:gridCol w:w="5716"/>
      </w:tblGrid>
      <w:tr w:rsidR="00465A4B" w:rsidRPr="00B86542"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B86542" w:rsidRDefault="00465A4B" w:rsidP="00A27832">
            <w:pPr>
              <w:ind w:firstLine="0"/>
              <w:jc w:val="center"/>
            </w:pPr>
            <w:r w:rsidRPr="00B86542">
              <w:t>Оценочные средства</w:t>
            </w:r>
          </w:p>
        </w:tc>
      </w:tr>
      <w:tr w:rsidR="00465A4B" w:rsidRPr="00B86542"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B86542" w:rsidRDefault="00797B5A" w:rsidP="00A27832">
            <w:pPr>
              <w:ind w:firstLine="0"/>
              <w:jc w:val="left"/>
              <w:rPr>
                <w:b/>
                <w:bCs/>
              </w:rPr>
            </w:pPr>
            <w:r w:rsidRPr="00B86542">
              <w:rPr>
                <w:b/>
                <w:sz w:val="22"/>
                <w:szCs w:val="22"/>
              </w:rPr>
              <w:t xml:space="preserve">ОК-3 способностью к коммуникации в устной и письменной </w:t>
            </w:r>
            <w:proofErr w:type="gramStart"/>
            <w:r w:rsidRPr="00B86542">
              <w:rPr>
                <w:b/>
                <w:sz w:val="22"/>
                <w:szCs w:val="22"/>
              </w:rPr>
              <w:t>формах</w:t>
            </w:r>
            <w:proofErr w:type="gramEnd"/>
            <w:r w:rsidRPr="00B86542">
              <w:rPr>
                <w:b/>
                <w:sz w:val="22"/>
                <w:szCs w:val="22"/>
              </w:rPr>
              <w:t xml:space="preserve"> на русском и иностранном языках для решения задач межличностного и межкультурного взаимодействия</w:t>
            </w:r>
          </w:p>
        </w:tc>
      </w:tr>
      <w:tr w:rsidR="00A25534" w:rsidRPr="00B86542"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базовые лексические единицы по изуч</w:t>
            </w:r>
            <w:r w:rsidR="00B11B9F" w:rsidRPr="00B86542">
              <w:rPr>
                <w:sz w:val="22"/>
                <w:szCs w:val="22"/>
              </w:rPr>
              <w:t>енным темам</w:t>
            </w:r>
            <w:r w:rsidRPr="00B86542">
              <w:rPr>
                <w:sz w:val="22"/>
                <w:szCs w:val="22"/>
              </w:rPr>
              <w:t>;</w:t>
            </w:r>
          </w:p>
          <w:p w:rsidR="00A25534" w:rsidRPr="00B86542" w:rsidRDefault="00A25534" w:rsidP="00121504">
            <w:pPr>
              <w:ind w:firstLine="0"/>
            </w:pPr>
            <w:r w:rsidRPr="00B86542">
              <w:rPr>
                <w:sz w:val="22"/>
                <w:szCs w:val="22"/>
              </w:rPr>
              <w:t>- базовые грамматические конструкции</w:t>
            </w:r>
            <w:r w:rsidR="00922B0D" w:rsidRPr="00B86542">
              <w:rPr>
                <w:sz w:val="22"/>
                <w:szCs w:val="22"/>
              </w:rPr>
              <w:t xml:space="preserve"> характерные для текстов профессиональной направленности</w:t>
            </w:r>
            <w:r w:rsidRPr="00B86542">
              <w:rPr>
                <w:sz w:val="22"/>
                <w:szCs w:val="22"/>
              </w:rPr>
              <w:t>;</w:t>
            </w:r>
          </w:p>
          <w:p w:rsidR="00A25534" w:rsidRPr="00B86542"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widowControl/>
              <w:autoSpaceDE/>
              <w:autoSpaceDN/>
              <w:adjustRightInd/>
              <w:spacing w:line="276" w:lineRule="auto"/>
              <w:ind w:firstLine="0"/>
              <w:jc w:val="left"/>
              <w:rPr>
                <w:rStyle w:val="normaltextrun"/>
                <w:b/>
                <w:bCs/>
              </w:rPr>
            </w:pPr>
            <w:r w:rsidRPr="00B86542">
              <w:rPr>
                <w:b/>
              </w:rPr>
              <w:t xml:space="preserve">Оценочные средства для зачета (4 семестр) </w:t>
            </w:r>
          </w:p>
          <w:p w:rsidR="00A25534" w:rsidRPr="00B86542" w:rsidRDefault="00A25534" w:rsidP="00121504">
            <w:pPr>
              <w:ind w:firstLine="0"/>
            </w:pPr>
            <w:r w:rsidRPr="00B86542">
              <w:t xml:space="preserve">1. Выполнение лексико-грамматического теста по изученным тематическим </w:t>
            </w:r>
            <w:r w:rsidRPr="00B86542">
              <w:rPr>
                <w:sz w:val="22"/>
                <w:szCs w:val="22"/>
              </w:rPr>
              <w:t>лексическим единицам и  базовым грамматическим  конструкциям</w:t>
            </w:r>
            <w:r w:rsidR="00922B0D" w:rsidRPr="00B86542">
              <w:rPr>
                <w:sz w:val="22"/>
                <w:szCs w:val="22"/>
              </w:rPr>
              <w:t>, характерным для текстов профессиональной направленности</w:t>
            </w:r>
          </w:p>
          <w:p w:rsidR="00A25534" w:rsidRPr="00B86542" w:rsidRDefault="00A25534" w:rsidP="00121504">
            <w:pPr>
              <w:ind w:firstLine="0"/>
              <w:rPr>
                <w:b/>
              </w:rPr>
            </w:pPr>
            <w:r w:rsidRPr="00B86542">
              <w:rPr>
                <w:b/>
              </w:rPr>
              <w:t>Оценочные средства для зачета (5 семестр)</w:t>
            </w:r>
          </w:p>
          <w:p w:rsidR="00A25534" w:rsidRPr="00B86542" w:rsidRDefault="00A25534" w:rsidP="003E629D">
            <w:pPr>
              <w:ind w:firstLine="0"/>
            </w:pPr>
            <w:r w:rsidRPr="00B86542">
              <w:t>1.  Выполнение контрольной работы по пройденным темам.</w:t>
            </w:r>
          </w:p>
        </w:tc>
      </w:tr>
      <w:tr w:rsidR="00A25534" w:rsidRPr="00B86542"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читать и извлекать информацию из адаптированных иноязычных текстов;</w:t>
            </w:r>
          </w:p>
          <w:p w:rsidR="00A25534" w:rsidRPr="00B86542" w:rsidRDefault="00A25534" w:rsidP="00121504">
            <w:pPr>
              <w:ind w:firstLine="0"/>
            </w:pPr>
            <w:r w:rsidRPr="00B86542">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rPr>
            </w:pPr>
            <w:r w:rsidRPr="00B86542">
              <w:rPr>
                <w:b/>
              </w:rPr>
              <w:t>Оценочные средства для зачета (4 семестр)</w:t>
            </w:r>
          </w:p>
          <w:p w:rsidR="00A25534" w:rsidRPr="00B86542" w:rsidRDefault="00A25534" w:rsidP="00121504">
            <w:pPr>
              <w:ind w:firstLine="0"/>
              <w:contextualSpacing/>
            </w:pPr>
            <w:r w:rsidRPr="00B86542">
              <w:t>1. Выполнение письменных заданий по прочитанному тексту профессионально-ориентированого характера.</w:t>
            </w:r>
          </w:p>
          <w:p w:rsidR="00A25534" w:rsidRPr="00B86542" w:rsidRDefault="00A25534" w:rsidP="00121504">
            <w:pPr>
              <w:ind w:firstLine="0"/>
              <w:rPr>
                <w:b/>
              </w:rPr>
            </w:pPr>
            <w:r w:rsidRPr="00B86542">
              <w:rPr>
                <w:b/>
              </w:rPr>
              <w:t>Оценочные средства для зачета (5 семестр)</w:t>
            </w:r>
          </w:p>
          <w:p w:rsidR="00A25534" w:rsidRPr="00B86542" w:rsidRDefault="00A25534" w:rsidP="003E629D">
            <w:pPr>
              <w:ind w:firstLine="0"/>
              <w:contextualSpacing/>
            </w:pPr>
            <w:r w:rsidRPr="00B86542">
              <w:t>1. Выполнение контрольных заданий по прочитанному</w:t>
            </w:r>
            <w:r w:rsidR="00922B0D" w:rsidRPr="00B86542">
              <w:t xml:space="preserve"> </w:t>
            </w:r>
            <w:r w:rsidRPr="00B86542">
              <w:t>профессионально-ориентированому тексту.</w:t>
            </w:r>
          </w:p>
        </w:tc>
      </w:tr>
      <w:tr w:rsidR="00A25534" w:rsidRPr="00B86542"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D92D7B">
            <w:pPr>
              <w:ind w:firstLine="0"/>
              <w:jc w:val="left"/>
            </w:pPr>
            <w:r w:rsidRPr="00B8654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rPr>
                <w:sz w:val="22"/>
                <w:szCs w:val="22"/>
              </w:rPr>
              <w:t>- навыками устной и письменной речи на иностранном языке;</w:t>
            </w:r>
          </w:p>
          <w:p w:rsidR="00A25534" w:rsidRPr="00B86542" w:rsidRDefault="00A25534" w:rsidP="00121504">
            <w:pPr>
              <w:ind w:firstLine="0"/>
            </w:pPr>
            <w:r w:rsidRPr="00B86542">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pStyle w:val="afa"/>
              <w:rPr>
                <w:rStyle w:val="FontStyle31"/>
                <w:rFonts w:ascii="Times New Roman" w:hAnsi="Times New Roman" w:cs="Times New Roman"/>
                <w:b/>
                <w:color w:val="FF0000"/>
                <w:sz w:val="24"/>
                <w:szCs w:val="24"/>
              </w:rPr>
            </w:pPr>
            <w:r w:rsidRPr="00B86542">
              <w:rPr>
                <w:rStyle w:val="FontStyle31"/>
                <w:rFonts w:ascii="Times New Roman" w:hAnsi="Times New Roman" w:cs="Times New Roman"/>
                <w:b/>
                <w:sz w:val="24"/>
                <w:szCs w:val="24"/>
              </w:rPr>
              <w:t xml:space="preserve">Оценочные средства для зачета </w:t>
            </w:r>
            <w:r w:rsidRPr="00B86542">
              <w:rPr>
                <w:rStyle w:val="FontStyle31"/>
                <w:rFonts w:ascii="Times New Roman" w:hAnsi="Times New Roman" w:cs="Times New Roman"/>
                <w:b/>
                <w:color w:val="FF0000"/>
                <w:sz w:val="24"/>
                <w:szCs w:val="24"/>
              </w:rPr>
              <w:t>(4 семестр)</w:t>
            </w:r>
          </w:p>
          <w:p w:rsidR="00A25534" w:rsidRPr="00B86542" w:rsidRDefault="00A25534" w:rsidP="00121504">
            <w:pPr>
              <w:ind w:firstLine="0"/>
              <w:rPr>
                <w:rStyle w:val="FontStyle31"/>
                <w:rFonts w:ascii="Times New Roman" w:hAnsi="Times New Roman" w:cs="Times New Roman"/>
                <w:sz w:val="24"/>
                <w:szCs w:val="24"/>
              </w:rPr>
            </w:pPr>
            <w:r w:rsidRPr="00B86542">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B86542" w:rsidRDefault="00A25534" w:rsidP="00121504">
            <w:pPr>
              <w:ind w:firstLine="0"/>
              <w:rPr>
                <w:b/>
                <w:color w:val="FF0000"/>
              </w:rPr>
            </w:pPr>
            <w:r w:rsidRPr="00B86542">
              <w:rPr>
                <w:b/>
              </w:rPr>
              <w:t xml:space="preserve">Оценочные средства для зачета </w:t>
            </w:r>
            <w:r w:rsidRPr="00B86542">
              <w:rPr>
                <w:b/>
                <w:color w:val="FF0000"/>
              </w:rPr>
              <w:t>(5 семестр)</w:t>
            </w:r>
          </w:p>
          <w:p w:rsidR="00A25534" w:rsidRPr="00B86542" w:rsidRDefault="00A25534" w:rsidP="00121504">
            <w:pPr>
              <w:ind w:firstLine="0"/>
            </w:pPr>
            <w:r w:rsidRPr="00B86542">
              <w:t>1. Прочитайте текст профессионально-ориентированого характера, переведите его основные идеи и ответьте на вопросы.</w:t>
            </w:r>
          </w:p>
          <w:p w:rsidR="00A25534" w:rsidRPr="00B86542" w:rsidRDefault="00A25534" w:rsidP="00121504">
            <w:pPr>
              <w:ind w:firstLine="0"/>
            </w:pPr>
            <w:r w:rsidRPr="00B86542">
              <w:t>2. Расположите части письма в правильном порядке.</w:t>
            </w:r>
          </w:p>
        </w:tc>
      </w:tr>
      <w:tr w:rsidR="007C0DBC" w:rsidRPr="00B86542"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B86542" w:rsidRDefault="007C0DBC" w:rsidP="00CD0E4F">
            <w:pPr>
              <w:ind w:firstLine="0"/>
              <w:jc w:val="left"/>
            </w:pPr>
            <w:r w:rsidRPr="00B86542">
              <w:rPr>
                <w:b/>
                <w:bCs/>
              </w:rPr>
              <w:t xml:space="preserve">ПК-10 </w:t>
            </w:r>
            <w:r w:rsidRPr="00B86542">
              <w:rPr>
                <w:b/>
                <w:color w:val="FF0000"/>
              </w:rPr>
              <w:t xml:space="preserve"> </w:t>
            </w:r>
            <w:r w:rsidRPr="00B86542">
              <w:rPr>
                <w:b/>
              </w:rPr>
              <w:t xml:space="preserve">способностью разрабатывать технологическую документацию для производства, модернизации, эксплуатации, технического обслуживания и </w:t>
            </w:r>
            <w:proofErr w:type="gramStart"/>
            <w:r w:rsidRPr="00B86542">
              <w:rPr>
                <w:b/>
              </w:rPr>
              <w:t>ремонта</w:t>
            </w:r>
            <w:proofErr w:type="gramEnd"/>
            <w:r w:rsidRPr="00B86542">
              <w:rPr>
                <w:b/>
              </w:rPr>
              <w:t xml:space="preserve"> наземных транспортно-технологических средств и их технологического и оборудования</w:t>
            </w:r>
          </w:p>
        </w:tc>
      </w:tr>
      <w:tr w:rsidR="00A25534" w:rsidRPr="00B86542"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pPr>
            <w:r w:rsidRPr="00B86542">
              <w:t xml:space="preserve">- </w:t>
            </w:r>
            <w:r w:rsidR="00B11B9F" w:rsidRPr="00B86542">
              <w:t xml:space="preserve">терминологический </w:t>
            </w:r>
            <w:r w:rsidRPr="00B86542">
              <w:t>минимум;</w:t>
            </w:r>
          </w:p>
          <w:p w:rsidR="00A25534" w:rsidRPr="00B86542" w:rsidRDefault="00A25534" w:rsidP="00121504">
            <w:pPr>
              <w:ind w:firstLine="0"/>
              <w:jc w:val="left"/>
            </w:pPr>
            <w:r w:rsidRPr="00B86542">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i/>
                <w:color w:val="FF0000"/>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rPr>
                <w:b/>
                <w:i/>
              </w:rPr>
            </w:pPr>
            <w:r w:rsidRPr="00B86542">
              <w:rPr>
                <w:i/>
              </w:rPr>
              <w:t>1. Соотнесите термины с их русскими эквивалентами/определениями</w:t>
            </w:r>
          </w:p>
          <w:p w:rsidR="00A25534" w:rsidRPr="00B86542" w:rsidRDefault="00A25534" w:rsidP="00121504">
            <w:pPr>
              <w:ind w:firstLine="0"/>
              <w:rPr>
                <w:b/>
                <w:i/>
                <w:color w:val="FF0000"/>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rPr>
                <w:i/>
              </w:rPr>
            </w:pPr>
            <w:r w:rsidRPr="00B86542">
              <w:rPr>
                <w:i/>
              </w:rPr>
              <w:t>1. Расположите этапы письменного перевода в правильной последовательности</w:t>
            </w:r>
          </w:p>
          <w:p w:rsidR="00A25534" w:rsidRPr="00B86542" w:rsidRDefault="00A25534" w:rsidP="00121504">
            <w:pPr>
              <w:ind w:firstLine="0"/>
              <w:rPr>
                <w:b/>
                <w:i/>
              </w:rPr>
            </w:pPr>
            <w:r w:rsidRPr="00B86542">
              <w:rPr>
                <w:i/>
              </w:rPr>
              <w:t>2. Расположите основные принципы аннотирования текста в правильной последовательности</w:t>
            </w:r>
          </w:p>
        </w:tc>
      </w:tr>
      <w:tr w:rsidR="00A25534" w:rsidRPr="00B86542"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B11B9F" w:rsidP="00121504">
            <w:pPr>
              <w:ind w:firstLine="0"/>
              <w:jc w:val="left"/>
            </w:pPr>
            <w:r w:rsidRPr="00B86542">
              <w:t>- соотносить техническую терминологию родного и изучаемого языков;</w:t>
            </w:r>
          </w:p>
          <w:p w:rsidR="00A25534" w:rsidRPr="00B86542" w:rsidRDefault="00A25534" w:rsidP="003E629D">
            <w:pPr>
              <w:pStyle w:val="23"/>
              <w:tabs>
                <w:tab w:val="left" w:pos="356"/>
                <w:tab w:val="left" w:pos="851"/>
              </w:tabs>
              <w:spacing w:after="0" w:line="240" w:lineRule="auto"/>
              <w:jc w:val="both"/>
            </w:pPr>
            <w:r w:rsidRPr="00B86542">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B86542" w:rsidRDefault="00A25534" w:rsidP="00121504">
            <w:pPr>
              <w:ind w:firstLine="0"/>
              <w:jc w:val="left"/>
              <w:rPr>
                <w:b/>
                <w:i/>
                <w:color w:val="FF0000"/>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jc w:val="left"/>
              <w:rPr>
                <w:b/>
                <w:i/>
              </w:rPr>
            </w:pPr>
            <w:r w:rsidRPr="00B86542">
              <w:rPr>
                <w:i/>
              </w:rPr>
              <w:t>1.Переведите указанные термины с использованием словаря</w:t>
            </w:r>
          </w:p>
          <w:p w:rsidR="00A25534" w:rsidRPr="00B86542" w:rsidRDefault="00A25534" w:rsidP="00121504">
            <w:pPr>
              <w:ind w:firstLine="0"/>
              <w:jc w:val="left"/>
              <w:rPr>
                <w:b/>
                <w:i/>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jc w:val="left"/>
              <w:rPr>
                <w:i/>
              </w:rPr>
            </w:pPr>
            <w:r w:rsidRPr="00B86542">
              <w:rPr>
                <w:i/>
              </w:rPr>
              <w:t xml:space="preserve">1.  Напишите аннотацию к профессионально-ориентированному тексту </w:t>
            </w:r>
          </w:p>
          <w:p w:rsidR="00A25534" w:rsidRPr="00B86542" w:rsidRDefault="00A25534" w:rsidP="00121504">
            <w:pPr>
              <w:ind w:firstLine="0"/>
              <w:jc w:val="left"/>
              <w:rPr>
                <w:i/>
              </w:rPr>
            </w:pPr>
          </w:p>
        </w:tc>
      </w:tr>
      <w:tr w:rsidR="00A25534" w:rsidRPr="00B86542"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CD0E4F">
            <w:pPr>
              <w:ind w:firstLine="0"/>
              <w:jc w:val="left"/>
            </w:pPr>
            <w:r w:rsidRPr="00B8654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B86542" w:rsidRDefault="00A25534" w:rsidP="00121504">
            <w:pPr>
              <w:ind w:firstLine="0"/>
              <w:jc w:val="left"/>
            </w:pPr>
            <w:r w:rsidRPr="00B86542">
              <w:t xml:space="preserve">  -</w:t>
            </w:r>
            <w:r w:rsidR="00B11B9F" w:rsidRPr="00B86542">
              <w:t xml:space="preserve"> </w:t>
            </w:r>
            <w:r w:rsidRPr="00B86542">
              <w:t>навыками перевода текстов профессиональной направленности  с иностранного языка на русский</w:t>
            </w:r>
          </w:p>
          <w:p w:rsidR="00A25534" w:rsidRPr="00B86542"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B86542" w:rsidRDefault="00A25534" w:rsidP="00121504">
            <w:pPr>
              <w:ind w:firstLine="0"/>
              <w:rPr>
                <w:b/>
                <w:i/>
              </w:rPr>
            </w:pPr>
            <w:r w:rsidRPr="00B86542">
              <w:rPr>
                <w:b/>
                <w:i/>
              </w:rPr>
              <w:t xml:space="preserve">Оценочные средства для зачета </w:t>
            </w:r>
            <w:r w:rsidRPr="00B86542">
              <w:rPr>
                <w:b/>
                <w:i/>
                <w:color w:val="FF0000"/>
              </w:rPr>
              <w:t>(4 семестр)</w:t>
            </w:r>
          </w:p>
          <w:p w:rsidR="00A25534" w:rsidRPr="00B86542" w:rsidRDefault="00A25534" w:rsidP="00121504">
            <w:pPr>
              <w:ind w:firstLine="0"/>
              <w:rPr>
                <w:i/>
              </w:rPr>
            </w:pPr>
            <w:r w:rsidRPr="00B86542">
              <w:rPr>
                <w:i/>
              </w:rPr>
              <w:t xml:space="preserve">1. Прочитайте текст профессионально-ориентированого характера, </w:t>
            </w:r>
            <w:r w:rsidR="00B11B9F" w:rsidRPr="00B86542">
              <w:rPr>
                <w:i/>
              </w:rPr>
              <w:t>выделите</w:t>
            </w:r>
            <w:r w:rsidRPr="00B86542">
              <w:rPr>
                <w:i/>
              </w:rPr>
              <w:t xml:space="preserve"> его основные идеи и ответьте на вопросы</w:t>
            </w:r>
          </w:p>
          <w:p w:rsidR="00A25534" w:rsidRPr="00B86542" w:rsidRDefault="00A25534" w:rsidP="00121504">
            <w:pPr>
              <w:ind w:firstLine="0"/>
              <w:jc w:val="left"/>
              <w:rPr>
                <w:b/>
                <w:i/>
                <w:color w:val="FF0000"/>
              </w:rPr>
            </w:pPr>
            <w:r w:rsidRPr="00B86542">
              <w:rPr>
                <w:b/>
                <w:i/>
              </w:rPr>
              <w:t xml:space="preserve">Оценочные средства для зачета </w:t>
            </w:r>
            <w:r w:rsidRPr="00B86542">
              <w:rPr>
                <w:b/>
                <w:i/>
                <w:color w:val="FF0000"/>
              </w:rPr>
              <w:t>(5 семестр)</w:t>
            </w:r>
          </w:p>
          <w:p w:rsidR="00A25534" w:rsidRPr="00B86542" w:rsidRDefault="00A25534" w:rsidP="00121504">
            <w:pPr>
              <w:ind w:firstLine="0"/>
              <w:rPr>
                <w:i/>
              </w:rPr>
            </w:pPr>
            <w:r w:rsidRPr="00B86542">
              <w:rPr>
                <w:i/>
              </w:rPr>
              <w:t>1</w:t>
            </w:r>
            <w:r w:rsidRPr="00B86542">
              <w:t>.</w:t>
            </w:r>
            <w:r w:rsidRPr="00B86542">
              <w:rPr>
                <w:i/>
              </w:rPr>
              <w:t>Сделайте полный письменный перевод текста профессиональной направленности</w:t>
            </w:r>
          </w:p>
        </w:tc>
      </w:tr>
    </w:tbl>
    <w:p w:rsidR="00465A4B" w:rsidRPr="00B86542" w:rsidRDefault="00465A4B" w:rsidP="0075665E">
      <w:pPr>
        <w:widowControl/>
        <w:spacing w:line="276" w:lineRule="auto"/>
        <w:rPr>
          <w:b/>
          <w:sz w:val="22"/>
          <w:szCs w:val="22"/>
        </w:rPr>
      </w:pPr>
    </w:p>
    <w:p w:rsidR="009E3C5A" w:rsidRPr="00B86542" w:rsidRDefault="009E3C5A" w:rsidP="009E3C5A">
      <w:pPr>
        <w:widowControl/>
        <w:autoSpaceDE/>
        <w:autoSpaceDN/>
        <w:adjustRightInd/>
        <w:spacing w:after="200" w:line="276" w:lineRule="auto"/>
        <w:ind w:firstLine="0"/>
        <w:jc w:val="left"/>
        <w:rPr>
          <w:rStyle w:val="normaltextrun"/>
          <w:b/>
          <w:bCs/>
        </w:rPr>
      </w:pPr>
      <w:r w:rsidRPr="00B86542">
        <w:rPr>
          <w:rStyle w:val="normaltextrun"/>
          <w:b/>
          <w:bCs/>
        </w:rPr>
        <w:t xml:space="preserve">б) Порядок проведения промежуточной аттестации, показатели и критерии оценки.  </w:t>
      </w:r>
    </w:p>
    <w:p w:rsidR="009E3C5A" w:rsidRPr="00B86542" w:rsidRDefault="009E3C5A" w:rsidP="009E3C5A">
      <w:pPr>
        <w:shd w:val="clear" w:color="auto" w:fill="FFFFFF"/>
        <w:suppressAutoHyphens/>
        <w:ind w:firstLine="360"/>
      </w:pPr>
      <w:r w:rsidRPr="00B86542">
        <w:rPr>
          <w:spacing w:val="-1"/>
        </w:rPr>
        <w:t xml:space="preserve">Оценка </w:t>
      </w:r>
      <w:r w:rsidRPr="00B86542">
        <w:t xml:space="preserve">планируемой иноязычной коммуникативной компетенции, которую требуется сформировать в рамках дисциплины «Иностранный язык», </w:t>
      </w:r>
      <w:r w:rsidRPr="00B86542">
        <w:rPr>
          <w:spacing w:val="-1"/>
        </w:rPr>
        <w:t>осуществляется по результатам:</w:t>
      </w:r>
    </w:p>
    <w:p w:rsidR="009E3C5A" w:rsidRPr="00B86542" w:rsidRDefault="009E3C5A" w:rsidP="009E3C5A">
      <w:pPr>
        <w:pStyle w:val="23"/>
        <w:numPr>
          <w:ilvl w:val="0"/>
          <w:numId w:val="45"/>
        </w:numPr>
        <w:suppressAutoHyphens/>
        <w:spacing w:after="0" w:line="240" w:lineRule="auto"/>
        <w:jc w:val="both"/>
      </w:pPr>
      <w:r w:rsidRPr="00B86542">
        <w:rPr>
          <w:iCs/>
        </w:rPr>
        <w:t xml:space="preserve">Текущего </w:t>
      </w:r>
      <w:r w:rsidRPr="00B8654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B86542">
        <w:t>ости</w:t>
      </w:r>
      <w:r w:rsidRPr="00B86542">
        <w:t>;</w:t>
      </w:r>
    </w:p>
    <w:p w:rsidR="009E3C5A" w:rsidRPr="00B86542" w:rsidRDefault="009E3C5A" w:rsidP="009E3C5A">
      <w:pPr>
        <w:pStyle w:val="23"/>
        <w:numPr>
          <w:ilvl w:val="0"/>
          <w:numId w:val="45"/>
        </w:numPr>
        <w:suppressAutoHyphens/>
        <w:spacing w:after="0" w:line="240" w:lineRule="auto"/>
        <w:jc w:val="both"/>
      </w:pPr>
      <w:r w:rsidRPr="00B86542">
        <w:rPr>
          <w:iCs/>
        </w:rPr>
        <w:t xml:space="preserve">промежуточного контроля, проверяющего уровень </w:t>
      </w:r>
      <w:r w:rsidRPr="00B8654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B86542">
        <w:t xml:space="preserve"> разным</w:t>
      </w:r>
      <w:r w:rsidRPr="00B86542">
        <w:t xml:space="preserve">  видам речевой иноязычной деятельности</w:t>
      </w:r>
      <w:r w:rsidR="00FF6F52" w:rsidRPr="00B86542">
        <w:t>,</w:t>
      </w:r>
      <w:r w:rsidRPr="00B86542">
        <w:t xml:space="preserve"> указанн</w:t>
      </w:r>
      <w:r w:rsidR="00FF6F52" w:rsidRPr="00B86542">
        <w:t>ым</w:t>
      </w:r>
      <w:r w:rsidRPr="00B8654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B86542">
        <w:t>виде</w:t>
      </w:r>
      <w:r w:rsidRPr="00B86542">
        <w:t xml:space="preserve"> зачета в устной или письменной формах в </w:t>
      </w:r>
      <w:r w:rsidRPr="00B86542">
        <w:rPr>
          <w:color w:val="FF0000"/>
        </w:rPr>
        <w:t>4 и 5 семестрах</w:t>
      </w:r>
      <w:r w:rsidRPr="00B86542">
        <w:t>.</w:t>
      </w:r>
    </w:p>
    <w:p w:rsidR="009E3C5A" w:rsidRPr="00B86542" w:rsidRDefault="009E3C5A" w:rsidP="009E3C5A">
      <w:pPr>
        <w:pStyle w:val="afa"/>
        <w:rPr>
          <w:rFonts w:ascii="Times New Roman" w:hAnsi="Times New Roman"/>
          <w:b/>
          <w:sz w:val="24"/>
          <w:szCs w:val="24"/>
        </w:rPr>
      </w:pPr>
    </w:p>
    <w:p w:rsidR="009E3C5A" w:rsidRPr="00B86542" w:rsidRDefault="009E3C5A" w:rsidP="009E3C5A">
      <w:pPr>
        <w:pStyle w:val="afa"/>
        <w:rPr>
          <w:rFonts w:ascii="Times New Roman" w:hAnsi="Times New Roman"/>
          <w:b/>
          <w:sz w:val="24"/>
          <w:szCs w:val="24"/>
        </w:rPr>
      </w:pPr>
      <w:r w:rsidRPr="00B86542">
        <w:rPr>
          <w:rFonts w:ascii="Times New Roman" w:hAnsi="Times New Roman"/>
          <w:b/>
          <w:sz w:val="24"/>
          <w:szCs w:val="24"/>
        </w:rPr>
        <w:t>Критерии оценки знаний студентов при проведении зачета</w:t>
      </w:r>
    </w:p>
    <w:p w:rsidR="009E3C5A" w:rsidRPr="00B86542" w:rsidRDefault="009E3C5A" w:rsidP="009E3C5A">
      <w:pPr>
        <w:pStyle w:val="afa"/>
        <w:jc w:val="both"/>
        <w:rPr>
          <w:rFonts w:ascii="Times New Roman" w:hAnsi="Times New Roman"/>
          <w:sz w:val="24"/>
          <w:szCs w:val="24"/>
        </w:rPr>
      </w:pPr>
    </w:p>
    <w:p w:rsidR="009E3C5A" w:rsidRPr="00B86542" w:rsidRDefault="009E3C5A" w:rsidP="009E3C5A">
      <w:pPr>
        <w:tabs>
          <w:tab w:val="left" w:pos="1134"/>
        </w:tabs>
        <w:spacing w:line="276" w:lineRule="auto"/>
        <w:rPr>
          <w:b/>
        </w:rPr>
      </w:pPr>
      <w:r w:rsidRPr="00B86542">
        <w:rPr>
          <w:b/>
        </w:rPr>
        <w:t>Зачтено</w:t>
      </w:r>
      <w:r w:rsidRPr="00B86542">
        <w:t>, если:</w:t>
      </w:r>
    </w:p>
    <w:p w:rsidR="009E3C5A" w:rsidRPr="00B86542"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B8654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86542">
        <w:rPr>
          <w:rStyle w:val="FontStyle20"/>
          <w:rFonts w:ascii="Times New Roman" w:hAnsi="Times New Roman" w:cs="Times New Roman"/>
          <w:bCs/>
          <w:iCs/>
          <w:sz w:val="24"/>
          <w:szCs w:val="24"/>
          <w:lang w:val="ru-RU"/>
        </w:rPr>
        <w:t>знает</w:t>
      </w:r>
      <w:r w:rsidRPr="00B86542">
        <w:rPr>
          <w:rStyle w:val="FontStyle20"/>
          <w:rFonts w:ascii="Times New Roman" w:hAnsi="Times New Roman" w:cs="Times New Roman"/>
          <w:b/>
          <w:bCs/>
          <w:iCs/>
          <w:sz w:val="24"/>
          <w:szCs w:val="24"/>
          <w:lang w:val="ru-RU"/>
        </w:rPr>
        <w:t xml:space="preserve"> </w:t>
      </w:r>
      <w:r w:rsidR="00FF6F52" w:rsidRPr="00B8654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B8654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B86542">
        <w:rPr>
          <w:rStyle w:val="FontStyle20"/>
          <w:rFonts w:ascii="Times New Roman" w:hAnsi="Times New Roman" w:cs="Times New Roman"/>
          <w:bCs/>
          <w:iCs/>
          <w:sz w:val="24"/>
          <w:szCs w:val="24"/>
          <w:lang w:val="ru-RU"/>
        </w:rPr>
        <w:t>владеет базовыми</w:t>
      </w:r>
      <w:r w:rsidRPr="00B86542">
        <w:rPr>
          <w:rStyle w:val="FontStyle20"/>
          <w:rFonts w:ascii="Times New Roman" w:hAnsi="Times New Roman" w:cs="Times New Roman"/>
          <w:b/>
          <w:bCs/>
          <w:iCs/>
          <w:sz w:val="24"/>
          <w:szCs w:val="24"/>
          <w:lang w:val="ru-RU"/>
        </w:rPr>
        <w:t xml:space="preserve"> </w:t>
      </w:r>
      <w:r w:rsidR="00FF6F52" w:rsidRPr="00B86542">
        <w:rPr>
          <w:rStyle w:val="FontStyle20"/>
          <w:rFonts w:ascii="Times New Roman" w:hAnsi="Times New Roman" w:cs="Times New Roman"/>
          <w:bCs/>
          <w:iCs/>
          <w:sz w:val="24"/>
          <w:szCs w:val="24"/>
          <w:lang w:val="ru-RU"/>
        </w:rPr>
        <w:t>коммуникативными</w:t>
      </w:r>
      <w:r w:rsidR="00FF6F52" w:rsidRPr="00B86542">
        <w:rPr>
          <w:rStyle w:val="FontStyle20"/>
          <w:rFonts w:ascii="Times New Roman" w:hAnsi="Times New Roman" w:cs="Times New Roman"/>
          <w:b/>
          <w:bCs/>
          <w:iCs/>
          <w:sz w:val="24"/>
          <w:szCs w:val="24"/>
          <w:lang w:val="ru-RU"/>
        </w:rPr>
        <w:t xml:space="preserve"> </w:t>
      </w:r>
      <w:r w:rsidRPr="00B86542">
        <w:rPr>
          <w:rStyle w:val="FontStyle20"/>
          <w:rFonts w:ascii="Times New Roman" w:hAnsi="Times New Roman" w:cs="Times New Roman"/>
          <w:sz w:val="24"/>
          <w:szCs w:val="24"/>
          <w:lang w:val="ru-RU"/>
        </w:rPr>
        <w:t>навыками.</w:t>
      </w:r>
    </w:p>
    <w:p w:rsidR="009E3C5A" w:rsidRPr="00B86542" w:rsidRDefault="009E3C5A" w:rsidP="009E3C5A">
      <w:pPr>
        <w:pStyle w:val="af6"/>
        <w:tabs>
          <w:tab w:val="left" w:pos="851"/>
          <w:tab w:val="left" w:pos="1134"/>
        </w:tabs>
        <w:ind w:left="0" w:firstLine="426"/>
        <w:rPr>
          <w:b/>
          <w:szCs w:val="24"/>
          <w:lang w:val="ru-RU"/>
        </w:rPr>
      </w:pPr>
      <w:r w:rsidRPr="00B8654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B86542" w:rsidRDefault="009E3C5A" w:rsidP="009E3C5A">
      <w:pPr>
        <w:spacing w:line="276" w:lineRule="auto"/>
        <w:rPr>
          <w:b/>
        </w:rPr>
      </w:pPr>
    </w:p>
    <w:p w:rsidR="009E3C5A" w:rsidRPr="00B86542" w:rsidRDefault="009E3C5A" w:rsidP="009E3C5A">
      <w:pPr>
        <w:spacing w:line="276" w:lineRule="auto"/>
      </w:pPr>
      <w:r w:rsidRPr="00B86542">
        <w:rPr>
          <w:b/>
        </w:rPr>
        <w:t>Не зачтено</w:t>
      </w:r>
      <w:r w:rsidRPr="00B86542">
        <w:t>, если:</w:t>
      </w:r>
    </w:p>
    <w:p w:rsidR="00FF6F52" w:rsidRPr="00B86542" w:rsidRDefault="009E3C5A" w:rsidP="00FF6F52">
      <w:pPr>
        <w:spacing w:line="276" w:lineRule="auto"/>
        <w:ind w:firstLine="426"/>
      </w:pPr>
      <w:r w:rsidRPr="00B8654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B86542" w:rsidRDefault="00FF6F52" w:rsidP="00FF6F52">
      <w:pPr>
        <w:spacing w:line="276" w:lineRule="auto"/>
        <w:ind w:firstLine="426"/>
      </w:pPr>
    </w:p>
    <w:p w:rsidR="00526141" w:rsidRPr="00B86542" w:rsidRDefault="00526141" w:rsidP="00FF6F52">
      <w:pPr>
        <w:spacing w:line="276" w:lineRule="auto"/>
        <w:ind w:firstLine="426"/>
        <w:rPr>
          <w:rStyle w:val="normaltextrun"/>
          <w:b/>
          <w:bCs/>
        </w:rPr>
      </w:pPr>
      <w:r w:rsidRPr="00B86542">
        <w:rPr>
          <w:rStyle w:val="normaltextrun"/>
          <w:b/>
          <w:bCs/>
        </w:rPr>
        <w:t>Примеры заданий для проведения зачёта</w:t>
      </w:r>
    </w:p>
    <w:p w:rsidR="00526141" w:rsidRPr="00B86542" w:rsidRDefault="00526141" w:rsidP="00526141">
      <w:pPr>
        <w:widowControl/>
        <w:autoSpaceDE/>
        <w:autoSpaceDN/>
        <w:adjustRightInd/>
        <w:spacing w:line="276" w:lineRule="auto"/>
        <w:ind w:firstLine="0"/>
        <w:jc w:val="center"/>
        <w:rPr>
          <w:rStyle w:val="normaltextrun"/>
          <w:b/>
          <w:bCs/>
          <w:color w:val="FF0000"/>
        </w:rPr>
      </w:pPr>
      <w:r w:rsidRPr="00B86542">
        <w:rPr>
          <w:rStyle w:val="normaltextrun"/>
          <w:b/>
          <w:bCs/>
          <w:color w:val="FF0000"/>
        </w:rPr>
        <w:t>4 семестр</w:t>
      </w:r>
    </w:p>
    <w:p w:rsidR="00526141" w:rsidRPr="00B86542" w:rsidRDefault="00526141" w:rsidP="00526141">
      <w:pPr>
        <w:pStyle w:val="HTML"/>
        <w:widowControl w:val="0"/>
        <w:ind w:right="201" w:firstLine="540"/>
        <w:jc w:val="center"/>
        <w:rPr>
          <w:rFonts w:ascii="Times New Roman" w:eastAsia="Arial" w:hAnsi="Times New Roman"/>
          <w:b/>
          <w:bCs/>
          <w:color w:val="392E37"/>
          <w:sz w:val="32"/>
          <w:szCs w:val="32"/>
        </w:rPr>
        <w:sectPr w:rsidR="00526141" w:rsidRPr="00B86542" w:rsidSect="00121504">
          <w:footnotePr>
            <w:pos w:val="beneathText"/>
          </w:footnotePr>
          <w:pgSz w:w="11906" w:h="16838" w:code="9"/>
          <w:pgMar w:top="851" w:right="1021" w:bottom="1134" w:left="1021" w:header="720" w:footer="720" w:gutter="0"/>
          <w:cols w:space="720"/>
          <w:docGrid w:linePitch="360"/>
        </w:sectPr>
      </w:pPr>
    </w:p>
    <w:p w:rsidR="00F03FF6" w:rsidRPr="00B86542" w:rsidRDefault="00F03FF6" w:rsidP="00526141">
      <w:pPr>
        <w:ind w:left="567" w:firstLine="0"/>
        <w:jc w:val="center"/>
      </w:pPr>
    </w:p>
    <w:p w:rsidR="00526141" w:rsidRPr="00B86542" w:rsidRDefault="00526141" w:rsidP="00526141">
      <w:pPr>
        <w:ind w:left="567" w:firstLine="0"/>
        <w:jc w:val="center"/>
      </w:pPr>
      <w:r w:rsidRPr="00B86542">
        <w:t>АНГЛИЙСКИЙ ЯЗЫК</w:t>
      </w:r>
    </w:p>
    <w:p w:rsidR="00526141" w:rsidRPr="00B86542" w:rsidRDefault="00526141" w:rsidP="00526141">
      <w:pPr>
        <w:pStyle w:val="HTML"/>
        <w:widowControl w:val="0"/>
        <w:ind w:right="201" w:firstLine="540"/>
        <w:jc w:val="center"/>
        <w:rPr>
          <w:rFonts w:ascii="Times New Roman" w:eastAsia="Arial" w:hAnsi="Times New Roman"/>
          <w:b/>
          <w:bCs/>
          <w:color w:val="392E37"/>
          <w:sz w:val="32"/>
          <w:szCs w:val="32"/>
        </w:rPr>
      </w:pPr>
      <w:r w:rsidRPr="00B86542">
        <w:rPr>
          <w:rFonts w:ascii="Times New Roman" w:eastAsia="Arial" w:hAnsi="Times New Roman"/>
          <w:b/>
          <w:bCs/>
          <w:color w:val="392E37"/>
          <w:sz w:val="24"/>
          <w:szCs w:val="24"/>
          <w:lang w:val="en-US"/>
        </w:rPr>
        <w:t>Test</w:t>
      </w:r>
    </w:p>
    <w:p w:rsidR="00526141" w:rsidRPr="00B86542" w:rsidRDefault="00526141" w:rsidP="00526141">
      <w:pPr>
        <w:pStyle w:val="HTML"/>
        <w:widowControl w:val="0"/>
        <w:rPr>
          <w:rFonts w:ascii="Times New Roman" w:eastAsia="Arial" w:hAnsi="Times New Roman"/>
          <w:b/>
          <w:bCs/>
          <w:i/>
          <w:color w:val="392E37"/>
          <w:sz w:val="24"/>
          <w:szCs w:val="24"/>
          <w:lang w:val="en-US"/>
        </w:rPr>
      </w:pPr>
      <w:r w:rsidRPr="00B86542">
        <w:rPr>
          <w:rFonts w:ascii="Times New Roman" w:hAnsi="Times New Roman"/>
          <w:b/>
          <w:i/>
          <w:sz w:val="24"/>
          <w:szCs w:val="24"/>
          <w:lang w:val="en-US"/>
        </w:rPr>
        <w:t>I</w:t>
      </w:r>
      <w:r w:rsidRPr="00B86542">
        <w:rPr>
          <w:rFonts w:ascii="Times New Roman" w:hAnsi="Times New Roman"/>
          <w:b/>
          <w:i/>
          <w:sz w:val="24"/>
          <w:szCs w:val="24"/>
        </w:rPr>
        <w:t xml:space="preserve">. </w:t>
      </w:r>
      <w:r w:rsidRPr="00B86542">
        <w:rPr>
          <w:rFonts w:ascii="Times New Roman" w:hAnsi="Times New Roman"/>
          <w:b/>
          <w:i/>
          <w:sz w:val="24"/>
          <w:szCs w:val="24"/>
        </w:rPr>
        <w:tab/>
      </w:r>
      <w:r w:rsidRPr="00B86542">
        <w:rPr>
          <w:rFonts w:ascii="Times New Roman" w:hAnsi="Times New Roman"/>
          <w:b/>
          <w:i/>
          <w:sz w:val="24"/>
          <w:szCs w:val="24"/>
          <w:lang w:val="en-US"/>
        </w:rPr>
        <w:t>Choose the correct answers</w:t>
      </w:r>
      <w:r w:rsidRPr="00B86542">
        <w:rPr>
          <w:rFonts w:ascii="Times New Roman" w:hAnsi="Times New Roman"/>
          <w:i/>
          <w:sz w:val="24"/>
          <w:szCs w:val="24"/>
          <w:lang w:val="en-US"/>
        </w:rPr>
        <w:t xml:space="preserve">. </w:t>
      </w:r>
    </w:p>
    <w:p w:rsidR="00526141" w:rsidRPr="00B86542" w:rsidRDefault="00526141" w:rsidP="00526141">
      <w:pPr>
        <w:rPr>
          <w:lang w:val="en-US"/>
        </w:rPr>
      </w:pPr>
    </w:p>
    <w:p w:rsidR="00526141" w:rsidRPr="00B86542" w:rsidRDefault="00526141" w:rsidP="00526141">
      <w:pPr>
        <w:rPr>
          <w:lang w:val="en-US"/>
        </w:rPr>
      </w:pPr>
      <w:r w:rsidRPr="00B86542">
        <w:rPr>
          <w:lang w:val="en-US"/>
        </w:rPr>
        <w:t>1. An emergency signal has _____ to all ships in the area.</w:t>
      </w:r>
    </w:p>
    <w:p w:rsidR="00526141" w:rsidRPr="00B86542" w:rsidRDefault="00526141" w:rsidP="00526141">
      <w:pPr>
        <w:jc w:val="center"/>
        <w:rPr>
          <w:i/>
          <w:lang w:val="en-US"/>
        </w:rPr>
      </w:pPr>
      <w:proofErr w:type="gramStart"/>
      <w:r w:rsidRPr="00B86542">
        <w:rPr>
          <w:i/>
          <w:lang w:val="en-US"/>
        </w:rPr>
        <w:lastRenderedPageBreak/>
        <w:t>a)to</w:t>
      </w:r>
      <w:proofErr w:type="gramEnd"/>
      <w:r w:rsidRPr="00B86542">
        <w:rPr>
          <w:i/>
          <w:lang w:val="en-US"/>
        </w:rPr>
        <w:t xml:space="preserve"> be sent</w:t>
      </w:r>
      <w:r w:rsidRPr="00B86542">
        <w:rPr>
          <w:i/>
          <w:lang w:val="en-US"/>
        </w:rPr>
        <w:tab/>
        <w:t>b) to sent</w:t>
      </w:r>
      <w:r w:rsidRPr="00B86542">
        <w:rPr>
          <w:i/>
          <w:lang w:val="en-US"/>
        </w:rPr>
        <w:tab/>
        <w:t>c) sent</w:t>
      </w:r>
      <w:r w:rsidRPr="00B86542">
        <w:rPr>
          <w:i/>
          <w:lang w:val="en-US"/>
        </w:rPr>
        <w:tab/>
        <w:t xml:space="preserve"> d) be sent</w:t>
      </w:r>
    </w:p>
    <w:p w:rsidR="00526141" w:rsidRPr="00B86542" w:rsidRDefault="00526141" w:rsidP="00526141">
      <w:pPr>
        <w:jc w:val="center"/>
        <w:rPr>
          <w:i/>
          <w:lang w:val="en-US"/>
        </w:rPr>
      </w:pPr>
    </w:p>
    <w:p w:rsidR="00526141" w:rsidRPr="00B86542" w:rsidRDefault="00526141" w:rsidP="00526141">
      <w:pPr>
        <w:rPr>
          <w:lang w:val="en-US"/>
        </w:rPr>
      </w:pPr>
      <w:r w:rsidRPr="00B86542">
        <w:rPr>
          <w:lang w:val="en-US"/>
        </w:rPr>
        <w:t>2. That report _____ written before the end of next week.</w:t>
      </w:r>
    </w:p>
    <w:p w:rsidR="00526141" w:rsidRPr="00B86542" w:rsidRDefault="00526141" w:rsidP="00526141">
      <w:pPr>
        <w:jc w:val="center"/>
        <w:rPr>
          <w:i/>
          <w:lang w:val="en-US"/>
        </w:rPr>
      </w:pPr>
      <w:proofErr w:type="gramStart"/>
      <w:r w:rsidRPr="00B86542">
        <w:rPr>
          <w:i/>
          <w:lang w:val="en-US"/>
        </w:rPr>
        <w:t>a</w:t>
      </w:r>
      <w:proofErr w:type="gramEnd"/>
      <w:r w:rsidRPr="00B86542">
        <w:rPr>
          <w:i/>
          <w:lang w:val="en-US"/>
        </w:rPr>
        <w:t>) need to be</w:t>
      </w:r>
      <w:r w:rsidRPr="00B86542">
        <w:rPr>
          <w:i/>
          <w:lang w:val="en-US"/>
        </w:rPr>
        <w:tab/>
        <w:t>b) has</w:t>
      </w:r>
      <w:r w:rsidRPr="00B86542">
        <w:rPr>
          <w:i/>
          <w:lang w:val="en-US"/>
        </w:rPr>
        <w:tab/>
        <w:t>c) needs to be</w:t>
      </w:r>
      <w:r w:rsidRPr="00B86542">
        <w:rPr>
          <w:i/>
          <w:lang w:val="en-US"/>
        </w:rPr>
        <w:tab/>
        <w:t>d) needs</w:t>
      </w:r>
    </w:p>
    <w:p w:rsidR="00526141" w:rsidRPr="00B86542" w:rsidRDefault="00526141" w:rsidP="00526141">
      <w:pPr>
        <w:jc w:val="center"/>
        <w:rPr>
          <w:i/>
          <w:lang w:val="en-US"/>
        </w:rPr>
      </w:pPr>
    </w:p>
    <w:p w:rsidR="00526141" w:rsidRPr="00B86542" w:rsidRDefault="00526141" w:rsidP="00526141">
      <w:pPr>
        <w:rPr>
          <w:lang w:val="en-US"/>
        </w:rPr>
      </w:pPr>
      <w:proofErr w:type="gramStart"/>
      <w:r w:rsidRPr="00B86542">
        <w:rPr>
          <w:lang w:val="en-US"/>
        </w:rPr>
        <w:t>3.Those</w:t>
      </w:r>
      <w:proofErr w:type="gramEnd"/>
      <w:r w:rsidRPr="00B86542">
        <w:rPr>
          <w:lang w:val="en-US"/>
        </w:rPr>
        <w:t xml:space="preserve"> dangerous chemicals _____ brought into this secure room.</w:t>
      </w:r>
    </w:p>
    <w:p w:rsidR="00526141" w:rsidRPr="00B86542" w:rsidRDefault="00526141" w:rsidP="00526141">
      <w:pPr>
        <w:jc w:val="center"/>
        <w:rPr>
          <w:i/>
          <w:lang w:val="en-US"/>
        </w:rPr>
      </w:pPr>
      <w:r w:rsidRPr="00B86542">
        <w:rPr>
          <w:i/>
          <w:lang w:val="en-US"/>
        </w:rPr>
        <w:t xml:space="preserve">a) </w:t>
      </w:r>
      <w:proofErr w:type="gramStart"/>
      <w:r w:rsidRPr="00B86542">
        <w:rPr>
          <w:i/>
          <w:lang w:val="en-US"/>
        </w:rPr>
        <w:t>never</w:t>
      </w:r>
      <w:proofErr w:type="gramEnd"/>
      <w:r w:rsidRPr="00B86542">
        <w:rPr>
          <w:i/>
          <w:lang w:val="en-US"/>
        </w:rPr>
        <w:t xml:space="preserve"> be</w:t>
      </w:r>
      <w:r w:rsidRPr="00B86542">
        <w:rPr>
          <w:i/>
          <w:lang w:val="en-US"/>
        </w:rPr>
        <w:tab/>
        <w:t>b) must not be</w:t>
      </w:r>
      <w:r w:rsidRPr="00B86542">
        <w:rPr>
          <w:i/>
          <w:lang w:val="en-US"/>
        </w:rPr>
        <w:tab/>
        <w:t xml:space="preserve"> c) do not ever</w:t>
      </w:r>
      <w:r w:rsidRPr="00B86542">
        <w:rPr>
          <w:i/>
          <w:lang w:val="en-US"/>
        </w:rPr>
        <w:tab/>
        <w:t>d) must not</w:t>
      </w:r>
    </w:p>
    <w:p w:rsidR="00526141" w:rsidRPr="00B86542" w:rsidRDefault="00526141" w:rsidP="00526141">
      <w:pPr>
        <w:jc w:val="center"/>
        <w:rPr>
          <w:i/>
          <w:lang w:val="en-US"/>
        </w:rPr>
      </w:pPr>
    </w:p>
    <w:p w:rsidR="00526141" w:rsidRPr="00B86542" w:rsidRDefault="00526141" w:rsidP="00526141">
      <w:pPr>
        <w:rPr>
          <w:lang w:val="en-US"/>
        </w:rPr>
      </w:pPr>
      <w:r w:rsidRPr="00B86542">
        <w:rPr>
          <w:lang w:val="en-US"/>
        </w:rPr>
        <w:t xml:space="preserve">4. Seat belts _____ at all times during the flight. </w:t>
      </w:r>
    </w:p>
    <w:p w:rsidR="00526141" w:rsidRPr="00B86542" w:rsidRDefault="00526141" w:rsidP="00526141">
      <w:pPr>
        <w:jc w:val="center"/>
        <w:rPr>
          <w:i/>
          <w:lang w:val="en-US"/>
        </w:rPr>
      </w:pPr>
      <w:r w:rsidRPr="00B86542">
        <w:rPr>
          <w:i/>
          <w:lang w:val="en-US"/>
        </w:rPr>
        <w:t xml:space="preserve">a) </w:t>
      </w:r>
      <w:proofErr w:type="gramStart"/>
      <w:r w:rsidRPr="00B86542">
        <w:rPr>
          <w:i/>
          <w:lang w:val="en-US"/>
        </w:rPr>
        <w:t>should</w:t>
      </w:r>
      <w:proofErr w:type="gramEnd"/>
      <w:r w:rsidRPr="00B86542">
        <w:rPr>
          <w:i/>
          <w:lang w:val="en-US"/>
        </w:rPr>
        <w:t xml:space="preserve"> wear</w:t>
      </w:r>
      <w:r w:rsidRPr="00B86542">
        <w:rPr>
          <w:i/>
          <w:lang w:val="en-US"/>
        </w:rPr>
        <w:tab/>
        <w:t>b) should to wear</w:t>
      </w:r>
    </w:p>
    <w:p w:rsidR="00526141" w:rsidRPr="00B86542" w:rsidRDefault="00526141" w:rsidP="00526141">
      <w:pPr>
        <w:jc w:val="center"/>
        <w:rPr>
          <w:i/>
          <w:lang w:val="en-US"/>
        </w:rPr>
      </w:pPr>
      <w:r w:rsidRPr="00B86542">
        <w:rPr>
          <w:i/>
          <w:lang w:val="en-US"/>
        </w:rPr>
        <w:t xml:space="preserve">c) </w:t>
      </w:r>
      <w:proofErr w:type="gramStart"/>
      <w:r w:rsidRPr="00B86542">
        <w:rPr>
          <w:i/>
          <w:lang w:val="en-US"/>
        </w:rPr>
        <w:t>should</w:t>
      </w:r>
      <w:proofErr w:type="gramEnd"/>
      <w:r w:rsidRPr="00B86542">
        <w:rPr>
          <w:i/>
          <w:lang w:val="en-US"/>
        </w:rPr>
        <w:t xml:space="preserve"> worn</w:t>
      </w:r>
      <w:r w:rsidRPr="00B86542">
        <w:rPr>
          <w:i/>
          <w:lang w:val="en-US"/>
        </w:rPr>
        <w:tab/>
        <w:t>d) should be worn</w:t>
      </w:r>
    </w:p>
    <w:p w:rsidR="00526141" w:rsidRPr="00B86542" w:rsidRDefault="00526141" w:rsidP="00526141">
      <w:pPr>
        <w:jc w:val="center"/>
        <w:rPr>
          <w:i/>
          <w:lang w:val="en-US"/>
        </w:rPr>
      </w:pPr>
    </w:p>
    <w:p w:rsidR="00526141" w:rsidRPr="00B86542" w:rsidRDefault="00526141" w:rsidP="00526141">
      <w:pPr>
        <w:tabs>
          <w:tab w:val="left" w:pos="8310"/>
        </w:tabs>
        <w:rPr>
          <w:lang w:val="en-US"/>
        </w:rPr>
      </w:pPr>
      <w:r w:rsidRPr="00B86542">
        <w:rPr>
          <w:lang w:val="en-US"/>
        </w:rPr>
        <w:t>5. One _______work with electric devices barehanded</w:t>
      </w:r>
      <w:r w:rsidRPr="00B86542">
        <w:rPr>
          <w:lang w:val="en-US"/>
        </w:rPr>
        <w:tab/>
      </w:r>
    </w:p>
    <w:p w:rsidR="00526141" w:rsidRPr="00B86542" w:rsidRDefault="00526141" w:rsidP="00526141">
      <w:pPr>
        <w:jc w:val="center"/>
        <w:rPr>
          <w:i/>
          <w:lang w:val="en-US"/>
        </w:rPr>
      </w:pPr>
    </w:p>
    <w:p w:rsidR="00526141" w:rsidRPr="00B86542" w:rsidRDefault="00526141" w:rsidP="00526141">
      <w:pPr>
        <w:jc w:val="center"/>
        <w:rPr>
          <w:i/>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jc w:val="center"/>
        <w:rPr>
          <w:i/>
          <w:lang w:val="en-US"/>
        </w:rPr>
      </w:pPr>
      <w:r w:rsidRPr="00B86542">
        <w:rPr>
          <w:i/>
          <w:lang w:val="en-US"/>
        </w:rPr>
        <w:lastRenderedPageBreak/>
        <w:t xml:space="preserve">a) </w:t>
      </w:r>
      <w:proofErr w:type="gramStart"/>
      <w:r w:rsidRPr="00B86542">
        <w:rPr>
          <w:i/>
          <w:lang w:val="en-US"/>
        </w:rPr>
        <w:t>must</w:t>
      </w:r>
      <w:proofErr w:type="gramEnd"/>
      <w:r w:rsidRPr="00B86542">
        <w:rPr>
          <w:i/>
          <w:lang w:val="en-US"/>
        </w:rPr>
        <w:t xml:space="preserve">             b)wants       c)likes         </w:t>
      </w:r>
      <w:r w:rsidRPr="00B86542">
        <w:rPr>
          <w:i/>
          <w:lang w:val="en-US"/>
        </w:rPr>
        <w:lastRenderedPageBreak/>
        <w:t>d) should never</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rPr>
          <w:lang w:val="en-US"/>
        </w:rPr>
      </w:pPr>
    </w:p>
    <w:p w:rsidR="00526141" w:rsidRPr="00B86542" w:rsidRDefault="00526141" w:rsidP="00526141">
      <w:pPr>
        <w:rPr>
          <w:b/>
          <w:i/>
          <w:lang w:val="en-US"/>
        </w:rPr>
      </w:pPr>
      <w:r w:rsidRPr="00B86542">
        <w:rPr>
          <w:b/>
          <w:i/>
          <w:lang w:val="en-US"/>
        </w:rPr>
        <w:t>II.</w:t>
      </w:r>
      <w:r w:rsidRPr="00B86542">
        <w:rPr>
          <w:b/>
          <w:i/>
          <w:lang w:val="en-US"/>
        </w:rPr>
        <w:tab/>
        <w:t>Delete one wrong item in each list.</w:t>
      </w:r>
    </w:p>
    <w:p w:rsidR="00526141" w:rsidRPr="00B86542" w:rsidRDefault="00526141" w:rsidP="00526141">
      <w:pPr>
        <w:rPr>
          <w:b/>
          <w:lang w:val="en-US"/>
        </w:rPr>
      </w:pPr>
    </w:p>
    <w:p w:rsidR="00526141" w:rsidRPr="00B86542" w:rsidRDefault="00526141" w:rsidP="00526141">
      <w:pPr>
        <w:rPr>
          <w:u w:val="single"/>
          <w:lang w:val="en-US"/>
        </w:rPr>
      </w:pPr>
      <w:r w:rsidRPr="00B86542">
        <w:rPr>
          <w:u w:val="single"/>
          <w:lang w:val="en-US"/>
        </w:rPr>
        <w:t>1. First aid for injured people:</w:t>
      </w:r>
    </w:p>
    <w:p w:rsidR="00526141" w:rsidRPr="00B86542" w:rsidRDefault="00526141" w:rsidP="00526141">
      <w:pPr>
        <w:rPr>
          <w:lang w:val="en-US"/>
        </w:rPr>
      </w:pP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r w:rsidRPr="00B86542">
        <w:rPr>
          <w:i/>
          <w:lang w:val="en-US"/>
        </w:rPr>
        <w:lastRenderedPageBreak/>
        <w:t xml:space="preserve">a) CPR;                        </w:t>
      </w:r>
    </w:p>
    <w:p w:rsidR="00526141" w:rsidRPr="00B86542" w:rsidRDefault="00526141" w:rsidP="00526141">
      <w:pPr>
        <w:rPr>
          <w:i/>
          <w:lang w:val="en-US"/>
        </w:rPr>
      </w:pPr>
      <w:r w:rsidRPr="00B86542">
        <w:rPr>
          <w:i/>
          <w:lang w:val="en-US"/>
        </w:rPr>
        <w:t xml:space="preserve"> b) </w:t>
      </w:r>
      <w:proofErr w:type="gramStart"/>
      <w:r w:rsidRPr="00B86542">
        <w:rPr>
          <w:i/>
          <w:lang w:val="en-US"/>
        </w:rPr>
        <w:t>fire</w:t>
      </w:r>
      <w:proofErr w:type="gramEnd"/>
      <w:r w:rsidRPr="00B86542">
        <w:rPr>
          <w:i/>
          <w:lang w:val="en-US"/>
        </w:rPr>
        <w:t xml:space="preserve"> evacuation,</w:t>
      </w:r>
    </w:p>
    <w:p w:rsidR="00526141" w:rsidRPr="00B86542" w:rsidRDefault="00526141" w:rsidP="00526141">
      <w:pPr>
        <w:rPr>
          <w:i/>
          <w:lang w:val="en-US"/>
        </w:rPr>
      </w:pPr>
      <w:r w:rsidRPr="00B86542">
        <w:rPr>
          <w:i/>
          <w:lang w:val="en-US"/>
        </w:rPr>
        <w:lastRenderedPageBreak/>
        <w:t xml:space="preserve">c) </w:t>
      </w:r>
      <w:proofErr w:type="gramStart"/>
      <w:r w:rsidRPr="00B86542">
        <w:rPr>
          <w:i/>
          <w:lang w:val="en-US"/>
        </w:rPr>
        <w:t>artificial</w:t>
      </w:r>
      <w:proofErr w:type="gramEnd"/>
      <w:r w:rsidRPr="00B86542">
        <w:rPr>
          <w:i/>
          <w:lang w:val="en-US"/>
        </w:rPr>
        <w:t xml:space="preserve"> respiration,    </w:t>
      </w:r>
    </w:p>
    <w:p w:rsidR="00526141" w:rsidRPr="00B86542" w:rsidRDefault="00526141" w:rsidP="00526141">
      <w:pPr>
        <w:jc w:val="left"/>
        <w:rPr>
          <w:i/>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r w:rsidRPr="00B86542">
        <w:rPr>
          <w:i/>
          <w:lang w:val="en-US"/>
        </w:rPr>
        <w:t xml:space="preserve">d) </w:t>
      </w:r>
      <w:proofErr w:type="gramStart"/>
      <w:r w:rsidRPr="00B86542">
        <w:rPr>
          <w:i/>
          <w:lang w:val="en-US"/>
        </w:rPr>
        <w:t>recovery</w:t>
      </w:r>
      <w:proofErr w:type="gramEnd"/>
      <w:r w:rsidRPr="00B86542">
        <w:rPr>
          <w:i/>
          <w:lang w:val="en-US"/>
        </w:rPr>
        <w:t xml:space="preserve"> position</w:t>
      </w:r>
    </w:p>
    <w:p w:rsidR="00526141" w:rsidRPr="00B86542" w:rsidRDefault="00526141" w:rsidP="00526141">
      <w:pPr>
        <w:rPr>
          <w:u w:val="single"/>
          <w:lang w:val="en-US"/>
        </w:rPr>
      </w:pPr>
    </w:p>
    <w:p w:rsidR="00526141" w:rsidRPr="00B86542" w:rsidRDefault="00526141" w:rsidP="00526141">
      <w:pPr>
        <w:jc w:val="left"/>
        <w:rPr>
          <w:u w:val="single"/>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r w:rsidRPr="00B86542">
        <w:rPr>
          <w:u w:val="single"/>
          <w:lang w:val="en-US"/>
        </w:rPr>
        <w:t xml:space="preserve">2. Safaty hazards: </w:t>
      </w:r>
    </w:p>
    <w:p w:rsidR="00526141" w:rsidRPr="00B86542" w:rsidRDefault="00526141" w:rsidP="00526141">
      <w:pPr>
        <w:jc w:val="left"/>
        <w:rPr>
          <w:i/>
          <w:lang w:val="en-US"/>
        </w:rPr>
      </w:pPr>
      <w:proofErr w:type="gramStart"/>
      <w:r w:rsidRPr="00B86542">
        <w:rPr>
          <w:i/>
          <w:lang w:val="en-US"/>
        </w:rPr>
        <w:lastRenderedPageBreak/>
        <w:t>a)</w:t>
      </w:r>
      <w:proofErr w:type="gramEnd"/>
      <w:r w:rsidRPr="00B86542">
        <w:rPr>
          <w:i/>
          <w:lang w:val="en-US"/>
        </w:rPr>
        <w:t>ignition source,                                   b)chemical spill,</w:t>
      </w:r>
    </w:p>
    <w:p w:rsidR="00526141" w:rsidRPr="00B86542" w:rsidRDefault="00526141" w:rsidP="00526141">
      <w:pPr>
        <w:jc w:val="left"/>
        <w:rPr>
          <w:i/>
          <w:lang w:val="en-US"/>
        </w:rPr>
      </w:pPr>
      <w:proofErr w:type="gramStart"/>
      <w:r w:rsidRPr="00B86542">
        <w:rPr>
          <w:i/>
          <w:lang w:val="en-US"/>
        </w:rPr>
        <w:lastRenderedPageBreak/>
        <w:t>c)assembly</w:t>
      </w:r>
      <w:proofErr w:type="gramEnd"/>
      <w:r w:rsidRPr="00B86542">
        <w:rPr>
          <w:i/>
          <w:lang w:val="en-US"/>
        </w:rPr>
        <w:t xml:space="preserve"> point,</w:t>
      </w:r>
    </w:p>
    <w:p w:rsidR="00526141" w:rsidRPr="00B86542" w:rsidRDefault="00526141" w:rsidP="00526141">
      <w:pPr>
        <w:jc w:val="left"/>
        <w:rPr>
          <w:i/>
          <w:lang w:val="en-US"/>
        </w:rPr>
      </w:pPr>
      <w:proofErr w:type="gramStart"/>
      <w:r w:rsidRPr="00B86542">
        <w:rPr>
          <w:i/>
          <w:lang w:val="en-US"/>
        </w:rPr>
        <w:t>d)</w:t>
      </w:r>
      <w:proofErr w:type="gramEnd"/>
      <w:r w:rsidRPr="00B86542">
        <w:rPr>
          <w:i/>
          <w:lang w:val="en-US"/>
        </w:rPr>
        <w:t>aisle blockage</w:t>
      </w:r>
    </w:p>
    <w:p w:rsidR="00526141" w:rsidRPr="00B86542" w:rsidRDefault="00526141" w:rsidP="00526141">
      <w:pPr>
        <w:jc w:val="left"/>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tabs>
          <w:tab w:val="left" w:pos="3660"/>
        </w:tabs>
        <w:jc w:val="left"/>
        <w:rPr>
          <w:u w:val="single"/>
          <w:lang w:val="en-US"/>
        </w:rPr>
      </w:pPr>
    </w:p>
    <w:p w:rsidR="00526141" w:rsidRPr="00B86542" w:rsidRDefault="00526141" w:rsidP="00526141">
      <w:pPr>
        <w:rPr>
          <w:u w:val="single"/>
          <w:lang w:val="en-US"/>
        </w:rPr>
      </w:pPr>
      <w:r w:rsidRPr="00B86542">
        <w:rPr>
          <w:u w:val="single"/>
          <w:lang w:val="en-US"/>
        </w:rPr>
        <w:t xml:space="preserve">3. Places in a warehouse: </w:t>
      </w:r>
    </w:p>
    <w:p w:rsidR="00526141" w:rsidRPr="00B86542" w:rsidRDefault="00526141" w:rsidP="00526141">
      <w:pPr>
        <w:rPr>
          <w:lang w:val="en-US"/>
        </w:rPr>
      </w:pP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proofErr w:type="gramStart"/>
      <w:r w:rsidRPr="00B86542">
        <w:rPr>
          <w:i/>
          <w:lang w:val="en-US"/>
        </w:rPr>
        <w:lastRenderedPageBreak/>
        <w:t>a</w:t>
      </w:r>
      <w:proofErr w:type="gramEnd"/>
      <w:r w:rsidRPr="00B86542">
        <w:rPr>
          <w:i/>
          <w:lang w:val="en-US"/>
        </w:rPr>
        <w:t>) aisle,</w:t>
      </w:r>
    </w:p>
    <w:p w:rsidR="00526141" w:rsidRPr="00B86542" w:rsidRDefault="00526141" w:rsidP="00526141">
      <w:pPr>
        <w:rPr>
          <w:i/>
          <w:lang w:val="en-US"/>
        </w:rPr>
      </w:pPr>
      <w:r w:rsidRPr="00B86542">
        <w:rPr>
          <w:i/>
          <w:lang w:val="en-US"/>
        </w:rPr>
        <w:t xml:space="preserve">b) </w:t>
      </w:r>
      <w:proofErr w:type="gramStart"/>
      <w:r w:rsidRPr="00B86542">
        <w:rPr>
          <w:i/>
          <w:lang w:val="en-US"/>
        </w:rPr>
        <w:t>shelves</w:t>
      </w:r>
      <w:proofErr w:type="gramEnd"/>
      <w:r w:rsidRPr="00B86542">
        <w:rPr>
          <w:i/>
          <w:lang w:val="en-US"/>
        </w:rPr>
        <w:t>,</w:t>
      </w:r>
    </w:p>
    <w:p w:rsidR="00526141" w:rsidRPr="00B86542" w:rsidRDefault="00526141" w:rsidP="00526141">
      <w:pPr>
        <w:rPr>
          <w:i/>
          <w:lang w:val="en-US"/>
        </w:rPr>
      </w:pPr>
      <w:r w:rsidRPr="00B86542">
        <w:rPr>
          <w:i/>
          <w:lang w:val="en-US"/>
        </w:rPr>
        <w:lastRenderedPageBreak/>
        <w:t xml:space="preserve">c) </w:t>
      </w:r>
      <w:proofErr w:type="gramStart"/>
      <w:r w:rsidRPr="00B86542">
        <w:rPr>
          <w:i/>
          <w:lang w:val="en-US"/>
        </w:rPr>
        <w:t>ramp</w:t>
      </w:r>
      <w:proofErr w:type="gramEnd"/>
      <w:r w:rsidRPr="00B86542">
        <w:rPr>
          <w:i/>
          <w:lang w:val="en-US"/>
        </w:rPr>
        <w:t>,</w:t>
      </w:r>
    </w:p>
    <w:p w:rsidR="00526141" w:rsidRPr="00B86542" w:rsidRDefault="00526141" w:rsidP="00526141">
      <w:pPr>
        <w:rPr>
          <w:lang w:val="en-US"/>
        </w:rPr>
      </w:pPr>
      <w:proofErr w:type="gramStart"/>
      <w:r w:rsidRPr="00B86542">
        <w:rPr>
          <w:i/>
          <w:lang w:val="en-US"/>
        </w:rPr>
        <w:t>d)</w:t>
      </w:r>
      <w:proofErr w:type="gramEnd"/>
      <w:r w:rsidRPr="00B86542">
        <w:rPr>
          <w:i/>
          <w:lang w:val="en-US"/>
        </w:rPr>
        <w:t>gantry</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tabs>
          <w:tab w:val="left" w:pos="2049"/>
        </w:tabs>
        <w:rPr>
          <w:lang w:val="en-US"/>
        </w:rPr>
      </w:pPr>
      <w:r w:rsidRPr="00B86542">
        <w:rPr>
          <w:lang w:val="en-US"/>
        </w:rPr>
        <w:lastRenderedPageBreak/>
        <w:tab/>
      </w:r>
    </w:p>
    <w:p w:rsidR="00526141" w:rsidRPr="00B86542" w:rsidRDefault="00526141" w:rsidP="00526141">
      <w:pPr>
        <w:rPr>
          <w:u w:val="single"/>
          <w:lang w:val="en-US"/>
        </w:rPr>
      </w:pPr>
      <w:r w:rsidRPr="00B86542">
        <w:rPr>
          <w:u w:val="single"/>
          <w:lang w:val="en-US"/>
        </w:rPr>
        <w:t xml:space="preserve">4. Places on a motorway: </w:t>
      </w:r>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
    <w:p w:rsidR="00526141" w:rsidRPr="00B86542" w:rsidRDefault="00526141" w:rsidP="00526141">
      <w:pPr>
        <w:rPr>
          <w:i/>
          <w:lang w:val="en-US"/>
        </w:rPr>
      </w:pPr>
      <w:proofErr w:type="gramStart"/>
      <w:r w:rsidRPr="00B86542">
        <w:rPr>
          <w:i/>
          <w:lang w:val="en-US"/>
        </w:rPr>
        <w:lastRenderedPageBreak/>
        <w:t>a)</w:t>
      </w:r>
      <w:proofErr w:type="gramEnd"/>
      <w:r w:rsidRPr="00B86542">
        <w:rPr>
          <w:i/>
          <w:lang w:val="en-US"/>
        </w:rPr>
        <w:t xml:space="preserve">flyover,  </w:t>
      </w:r>
    </w:p>
    <w:p w:rsidR="00526141" w:rsidRPr="00B86542" w:rsidRDefault="00526141" w:rsidP="00526141">
      <w:pPr>
        <w:rPr>
          <w:i/>
          <w:lang w:val="en-US"/>
        </w:rPr>
      </w:pPr>
      <w:proofErr w:type="gramStart"/>
      <w:r w:rsidRPr="00B86542">
        <w:rPr>
          <w:i/>
          <w:lang w:val="en-US"/>
        </w:rPr>
        <w:t>b)</w:t>
      </w:r>
      <w:proofErr w:type="gramEnd"/>
      <w:r w:rsidRPr="00B86542">
        <w:rPr>
          <w:i/>
          <w:lang w:val="en-US"/>
        </w:rPr>
        <w:t>U-turn,</w:t>
      </w:r>
    </w:p>
    <w:p w:rsidR="00526141" w:rsidRPr="00B86542" w:rsidRDefault="00526141" w:rsidP="00526141">
      <w:pPr>
        <w:rPr>
          <w:i/>
          <w:lang w:val="en-US"/>
        </w:rPr>
      </w:pPr>
      <w:r w:rsidRPr="00B86542">
        <w:rPr>
          <w:i/>
          <w:lang w:val="en-US"/>
        </w:rPr>
        <w:lastRenderedPageBreak/>
        <w:t xml:space="preserve"> </w:t>
      </w:r>
      <w:proofErr w:type="gramStart"/>
      <w:r w:rsidRPr="00B86542">
        <w:rPr>
          <w:i/>
          <w:lang w:val="en-US"/>
        </w:rPr>
        <w:t>c)underpass</w:t>
      </w:r>
      <w:proofErr w:type="gramEnd"/>
      <w:r w:rsidRPr="00B86542">
        <w:rPr>
          <w:i/>
          <w:lang w:val="en-US"/>
        </w:rPr>
        <w:t>,</w:t>
      </w:r>
    </w:p>
    <w:p w:rsidR="00526141" w:rsidRPr="00B86542" w:rsidRDefault="00526141" w:rsidP="00526141">
      <w:pPr>
        <w:rPr>
          <w:i/>
          <w:lang w:val="en-US"/>
        </w:rPr>
      </w:pPr>
      <w:r w:rsidRPr="00B86542">
        <w:rPr>
          <w:i/>
          <w:lang w:val="en-US"/>
        </w:rPr>
        <w:t xml:space="preserve">d) </w:t>
      </w:r>
      <w:proofErr w:type="gramStart"/>
      <w:r w:rsidRPr="00B86542">
        <w:rPr>
          <w:i/>
          <w:lang w:val="en-US"/>
        </w:rPr>
        <w:t>sliproad</w:t>
      </w:r>
      <w:proofErr w:type="gramEnd"/>
    </w:p>
    <w:p w:rsidR="00526141" w:rsidRPr="00B86542" w:rsidRDefault="00526141" w:rsidP="00526141">
      <w:pPr>
        <w:rPr>
          <w:lang w:val="en-US"/>
        </w:rPr>
        <w:sectPr w:rsidR="00526141" w:rsidRPr="00B8654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B86542" w:rsidRDefault="00526141" w:rsidP="00526141">
      <w:pPr>
        <w:rPr>
          <w:lang w:val="en-US"/>
        </w:rPr>
      </w:pPr>
    </w:p>
    <w:p w:rsidR="00526141" w:rsidRPr="00B86542" w:rsidRDefault="00526141" w:rsidP="00526141">
      <w:pPr>
        <w:pStyle w:val="Write-In"/>
        <w:keepNext w:val="0"/>
        <w:spacing w:line="240" w:lineRule="auto"/>
        <w:rPr>
          <w:color w:val="000000"/>
          <w:sz w:val="24"/>
          <w:szCs w:val="24"/>
        </w:rPr>
        <w:sectPr w:rsidR="00526141" w:rsidRPr="00B86542"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B86542">
        <w:rPr>
          <w:sz w:val="24"/>
          <w:szCs w:val="24"/>
          <w:lang w:val="en-US"/>
        </w:rPr>
        <w:t>5.</w:t>
      </w:r>
      <w:r w:rsidRPr="00B86542">
        <w:rPr>
          <w:color w:val="000000"/>
          <w:sz w:val="24"/>
          <w:szCs w:val="24"/>
          <w:u w:val="single"/>
        </w:rPr>
        <w:t>Fire</w:t>
      </w:r>
      <w:proofErr w:type="gramEnd"/>
      <w:r w:rsidRPr="00B86542">
        <w:rPr>
          <w:color w:val="000000"/>
          <w:sz w:val="24"/>
          <w:szCs w:val="24"/>
          <w:u w:val="single"/>
        </w:rPr>
        <w:t xml:space="preserve"> extinguishers</w:t>
      </w:r>
      <w:r w:rsidRPr="00B86542">
        <w:rPr>
          <w:color w:val="000000"/>
          <w:sz w:val="24"/>
          <w:szCs w:val="24"/>
        </w:rPr>
        <w:t>:</w:t>
      </w:r>
      <w:r w:rsidRPr="00B86542">
        <w:rPr>
          <w:color w:val="000000"/>
          <w:sz w:val="24"/>
          <w:szCs w:val="24"/>
        </w:rPr>
        <w:tab/>
      </w: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lastRenderedPageBreak/>
        <w:t xml:space="preserve">a) </w:t>
      </w:r>
      <w:proofErr w:type="gramStart"/>
      <w:r w:rsidRPr="00B86542">
        <w:rPr>
          <w:i/>
          <w:color w:val="000000"/>
          <w:sz w:val="24"/>
          <w:szCs w:val="24"/>
        </w:rPr>
        <w:t>do</w:t>
      </w:r>
      <w:proofErr w:type="gramEnd"/>
      <w:r w:rsidRPr="00B86542">
        <w:rPr>
          <w:i/>
          <w:color w:val="000000"/>
          <w:sz w:val="24"/>
          <w:szCs w:val="24"/>
        </w:rPr>
        <w:t xml:space="preserve"> not ever taken away from their places in the workshop.</w:t>
      </w:r>
    </w:p>
    <w:p w:rsidR="00526141" w:rsidRPr="00B86542" w:rsidRDefault="00526141" w:rsidP="00526141">
      <w:pPr>
        <w:rPr>
          <w:lang w:val="en-GB" w:eastAsia="en-US"/>
        </w:rPr>
      </w:pP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b) </w:t>
      </w:r>
      <w:proofErr w:type="gramStart"/>
      <w:r w:rsidRPr="00B86542">
        <w:rPr>
          <w:i/>
          <w:color w:val="000000"/>
          <w:sz w:val="24"/>
          <w:szCs w:val="24"/>
        </w:rPr>
        <w:t>must</w:t>
      </w:r>
      <w:proofErr w:type="gramEnd"/>
      <w:r w:rsidRPr="00B86542">
        <w:rPr>
          <w:i/>
          <w:color w:val="000000"/>
          <w:sz w:val="24"/>
          <w:szCs w:val="24"/>
        </w:rPr>
        <w:t xml:space="preserve"> not be taken away from their places in the workshop.</w:t>
      </w: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c) </w:t>
      </w:r>
      <w:proofErr w:type="gramStart"/>
      <w:r w:rsidRPr="00B86542">
        <w:rPr>
          <w:i/>
          <w:color w:val="000000"/>
          <w:sz w:val="24"/>
          <w:szCs w:val="24"/>
        </w:rPr>
        <w:t>never</w:t>
      </w:r>
      <w:proofErr w:type="gramEnd"/>
      <w:r w:rsidRPr="00B86542">
        <w:rPr>
          <w:i/>
          <w:color w:val="000000"/>
          <w:sz w:val="24"/>
          <w:szCs w:val="24"/>
        </w:rPr>
        <w:t xml:space="preserve"> be taken away from their places in the workshop.</w:t>
      </w:r>
    </w:p>
    <w:p w:rsidR="00526141" w:rsidRPr="00B86542" w:rsidRDefault="00526141" w:rsidP="00526141">
      <w:pPr>
        <w:pStyle w:val="Write-In"/>
        <w:keepNext w:val="0"/>
        <w:spacing w:line="240" w:lineRule="auto"/>
        <w:rPr>
          <w:i/>
          <w:color w:val="000000"/>
          <w:sz w:val="24"/>
          <w:szCs w:val="24"/>
        </w:rPr>
      </w:pPr>
    </w:p>
    <w:p w:rsidR="00526141" w:rsidRPr="00B86542" w:rsidRDefault="00526141" w:rsidP="00526141">
      <w:pPr>
        <w:pStyle w:val="Write-In"/>
        <w:keepNext w:val="0"/>
        <w:spacing w:line="240" w:lineRule="auto"/>
        <w:rPr>
          <w:i/>
          <w:color w:val="000000"/>
          <w:sz w:val="24"/>
          <w:szCs w:val="24"/>
        </w:rPr>
      </w:pPr>
      <w:r w:rsidRPr="00B86542">
        <w:rPr>
          <w:i/>
          <w:color w:val="000000"/>
          <w:sz w:val="24"/>
          <w:szCs w:val="24"/>
        </w:rPr>
        <w:t xml:space="preserve">d) </w:t>
      </w:r>
      <w:proofErr w:type="gramStart"/>
      <w:r w:rsidRPr="00B86542">
        <w:rPr>
          <w:i/>
          <w:color w:val="000000"/>
          <w:sz w:val="24"/>
          <w:szCs w:val="24"/>
        </w:rPr>
        <w:t>must</w:t>
      </w:r>
      <w:proofErr w:type="gramEnd"/>
      <w:r w:rsidRPr="00B86542">
        <w:rPr>
          <w:i/>
          <w:color w:val="000000"/>
          <w:sz w:val="24"/>
          <w:szCs w:val="24"/>
        </w:rPr>
        <w:t xml:space="preserve"> not take away from their places in the workshop.</w:t>
      </w:r>
    </w:p>
    <w:p w:rsidR="00526141" w:rsidRPr="00B86542" w:rsidRDefault="00526141" w:rsidP="00526141">
      <w:pPr>
        <w:pStyle w:val="Write-In"/>
        <w:keepNext w:val="0"/>
        <w:spacing w:line="240" w:lineRule="auto"/>
        <w:rPr>
          <w:i/>
          <w:color w:val="000000"/>
          <w:sz w:val="24"/>
          <w:szCs w:val="24"/>
        </w:rPr>
      </w:pPr>
      <w:r w:rsidRPr="00B86542">
        <w:rPr>
          <w:b/>
          <w:i/>
          <w:sz w:val="24"/>
          <w:szCs w:val="24"/>
        </w:rPr>
        <w:t>III.</w:t>
      </w:r>
      <w:r w:rsidRPr="00B86542">
        <w:rPr>
          <w:i/>
          <w:sz w:val="24"/>
          <w:szCs w:val="24"/>
        </w:rPr>
        <w:tab/>
      </w:r>
      <w:r w:rsidRPr="00B86542">
        <w:rPr>
          <w:b/>
          <w:i/>
          <w:sz w:val="24"/>
          <w:szCs w:val="24"/>
        </w:rPr>
        <w:t>Underline the correct word or phrase.</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sz w:val="24"/>
          <w:szCs w:val="24"/>
        </w:rPr>
      </w:pPr>
      <w:r w:rsidRPr="00B86542">
        <w:rPr>
          <w:sz w:val="24"/>
          <w:szCs w:val="24"/>
        </w:rPr>
        <w:t xml:space="preserve">Fork lift trucks </w:t>
      </w:r>
      <w:r w:rsidRPr="00B86542">
        <w:rPr>
          <w:i/>
          <w:sz w:val="24"/>
          <w:szCs w:val="24"/>
        </w:rPr>
        <w:t>(have to be / must not be)</w:t>
      </w:r>
      <w:r w:rsidRPr="00B86542">
        <w:rPr>
          <w:sz w:val="24"/>
          <w:szCs w:val="24"/>
        </w:rPr>
        <w:t xml:space="preserve"> overloaded.</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Pallets </w:t>
      </w:r>
      <w:r w:rsidRPr="00B86542">
        <w:rPr>
          <w:i/>
          <w:color w:val="000000"/>
          <w:sz w:val="24"/>
          <w:szCs w:val="24"/>
        </w:rPr>
        <w:t>(should be / must not be)</w:t>
      </w:r>
      <w:r w:rsidRPr="00B86542">
        <w:rPr>
          <w:color w:val="000000"/>
          <w:sz w:val="24"/>
          <w:szCs w:val="24"/>
        </w:rPr>
        <w:t xml:space="preserve"> left in the aisles of the warehouse.</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Hand trucks have to be </w:t>
      </w:r>
      <w:r w:rsidRPr="00B86542">
        <w:rPr>
          <w:i/>
          <w:color w:val="000000"/>
          <w:sz w:val="24"/>
          <w:szCs w:val="24"/>
        </w:rPr>
        <w:t>(pushed / pulled)</w:t>
      </w:r>
      <w:r w:rsidRPr="00B86542">
        <w:rPr>
          <w:color w:val="000000"/>
          <w:sz w:val="24"/>
          <w:szCs w:val="24"/>
        </w:rPr>
        <w:t xml:space="preserve"> down a ramp.</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Gas cylinders </w:t>
      </w:r>
      <w:r w:rsidRPr="00B86542">
        <w:rPr>
          <w:i/>
          <w:color w:val="000000"/>
          <w:sz w:val="24"/>
          <w:szCs w:val="24"/>
        </w:rPr>
        <w:t xml:space="preserve">(need to be/ must not be) </w:t>
      </w:r>
      <w:r w:rsidRPr="00B86542">
        <w:rPr>
          <w:color w:val="000000"/>
          <w:sz w:val="24"/>
          <w:szCs w:val="24"/>
        </w:rPr>
        <w:t>strapped to hand trucks or forks.</w:t>
      </w:r>
    </w:p>
    <w:p w:rsidR="00526141" w:rsidRPr="00B86542" w:rsidRDefault="00526141" w:rsidP="00526141">
      <w:pPr>
        <w:rPr>
          <w:lang w:val="en-GB" w:eastAsia="en-US"/>
        </w:rPr>
      </w:pPr>
    </w:p>
    <w:p w:rsidR="00526141" w:rsidRPr="00B86542" w:rsidRDefault="00526141" w:rsidP="0054679B">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If a wet suit is inflated it </w:t>
      </w:r>
      <w:r w:rsidRPr="00B86542">
        <w:rPr>
          <w:i/>
          <w:color w:val="000000"/>
          <w:sz w:val="24"/>
          <w:szCs w:val="24"/>
        </w:rPr>
        <w:t>(will become / will not be)</w:t>
      </w:r>
      <w:r w:rsidRPr="00B86542">
        <w:rPr>
          <w:color w:val="000000"/>
          <w:sz w:val="24"/>
          <w:szCs w:val="24"/>
        </w:rPr>
        <w:t xml:space="preserve"> buoyant.</w:t>
      </w:r>
    </w:p>
    <w:p w:rsidR="00526141" w:rsidRPr="00B86542" w:rsidRDefault="00526141" w:rsidP="00526141">
      <w:pPr>
        <w:rPr>
          <w:lang w:val="en-US"/>
        </w:rPr>
      </w:pPr>
    </w:p>
    <w:p w:rsidR="00526141" w:rsidRPr="00B86542" w:rsidRDefault="00526141" w:rsidP="00526141">
      <w:pPr>
        <w:pStyle w:val="Instruction"/>
        <w:rPr>
          <w:i/>
          <w:sz w:val="24"/>
          <w:szCs w:val="24"/>
        </w:rPr>
      </w:pPr>
      <w:r w:rsidRPr="00B8654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526141" w:rsidRPr="00073EED" w:rsidTr="00121504">
        <w:tc>
          <w:tcPr>
            <w:tcW w:w="388" w:type="dxa"/>
          </w:tcPr>
          <w:p w:rsidR="00526141" w:rsidRPr="00B86542" w:rsidRDefault="00526141" w:rsidP="00121504">
            <w:pPr>
              <w:pStyle w:val="Write-In"/>
              <w:rPr>
                <w:sz w:val="24"/>
                <w:szCs w:val="24"/>
              </w:rPr>
            </w:pPr>
            <w:r w:rsidRPr="00B86542">
              <w:rPr>
                <w:sz w:val="24"/>
                <w:szCs w:val="24"/>
              </w:rPr>
              <w:t>1</w:t>
            </w:r>
          </w:p>
        </w:tc>
        <w:tc>
          <w:tcPr>
            <w:tcW w:w="1264" w:type="dxa"/>
            <w:gridSpan w:val="2"/>
          </w:tcPr>
          <w:p w:rsidR="00526141" w:rsidRPr="00B86542" w:rsidRDefault="00526141" w:rsidP="00121504">
            <w:pPr>
              <w:pStyle w:val="Write-In"/>
              <w:rPr>
                <w:sz w:val="24"/>
                <w:szCs w:val="24"/>
              </w:rPr>
            </w:pPr>
            <w:r w:rsidRPr="00B86542">
              <w:rPr>
                <w:sz w:val="24"/>
                <w:szCs w:val="24"/>
              </w:rPr>
              <w:t xml:space="preserve">Tow </w:t>
            </w:r>
          </w:p>
        </w:tc>
        <w:tc>
          <w:tcPr>
            <w:tcW w:w="419" w:type="dxa"/>
          </w:tcPr>
          <w:p w:rsidR="00526141" w:rsidRPr="00B86542" w:rsidRDefault="00526141" w:rsidP="00121504">
            <w:pPr>
              <w:rPr>
                <w:lang w:val="en-US"/>
              </w:rPr>
            </w:pPr>
            <w:r w:rsidRPr="00B86542">
              <w:rPr>
                <w:lang w:val="en-US"/>
              </w:rPr>
              <w:t>a</w:t>
            </w:r>
          </w:p>
        </w:tc>
        <w:tc>
          <w:tcPr>
            <w:tcW w:w="7109" w:type="dxa"/>
            <w:gridSpan w:val="5"/>
          </w:tcPr>
          <w:p w:rsidR="00526141" w:rsidRPr="00B86542" w:rsidRDefault="00526141" w:rsidP="00121504">
            <w:pPr>
              <w:rPr>
                <w:lang w:val="en-GB" w:eastAsia="en-US"/>
              </w:rPr>
            </w:pPr>
            <w:r w:rsidRPr="00B86542">
              <w:rPr>
                <w:lang w:val="en-US"/>
              </w:rPr>
              <w:t>help by shouting or sounding an alarm</w:t>
            </w:r>
          </w:p>
        </w:tc>
      </w:tr>
      <w:tr w:rsidR="00526141" w:rsidRPr="00073EED" w:rsidTr="00121504">
        <w:tc>
          <w:tcPr>
            <w:tcW w:w="388" w:type="dxa"/>
          </w:tcPr>
          <w:p w:rsidR="00526141" w:rsidRPr="00B86542" w:rsidRDefault="00526141" w:rsidP="00121504">
            <w:pPr>
              <w:pStyle w:val="Write-In"/>
              <w:rPr>
                <w:sz w:val="24"/>
                <w:szCs w:val="24"/>
              </w:rPr>
            </w:pPr>
            <w:r w:rsidRPr="00B86542">
              <w:rPr>
                <w:sz w:val="24"/>
                <w:szCs w:val="24"/>
              </w:rPr>
              <w:t>2</w:t>
            </w:r>
          </w:p>
        </w:tc>
        <w:tc>
          <w:tcPr>
            <w:tcW w:w="1264" w:type="dxa"/>
            <w:gridSpan w:val="2"/>
          </w:tcPr>
          <w:p w:rsidR="00526141" w:rsidRPr="00B86542" w:rsidRDefault="00526141" w:rsidP="00121504">
            <w:pPr>
              <w:pStyle w:val="Write-In"/>
              <w:rPr>
                <w:sz w:val="24"/>
                <w:szCs w:val="24"/>
              </w:rPr>
            </w:pPr>
            <w:r w:rsidRPr="00B86542">
              <w:rPr>
                <w:sz w:val="24"/>
                <w:szCs w:val="24"/>
              </w:rPr>
              <w:t xml:space="preserve">Attract </w:t>
            </w:r>
          </w:p>
        </w:tc>
        <w:tc>
          <w:tcPr>
            <w:tcW w:w="419" w:type="dxa"/>
          </w:tcPr>
          <w:p w:rsidR="00526141" w:rsidRPr="00B86542" w:rsidRDefault="00526141" w:rsidP="00121504">
            <w:pPr>
              <w:rPr>
                <w:lang w:val="en-US"/>
              </w:rPr>
            </w:pPr>
            <w:r w:rsidRPr="00B86542">
              <w:rPr>
                <w:lang w:val="en-US"/>
              </w:rPr>
              <w:t>b</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position of the trapped diver by placing a buoy above him.</w:t>
            </w:r>
          </w:p>
        </w:tc>
      </w:tr>
      <w:tr w:rsidR="00526141" w:rsidRPr="00073EED" w:rsidTr="00121504">
        <w:tc>
          <w:tcPr>
            <w:tcW w:w="388" w:type="dxa"/>
          </w:tcPr>
          <w:p w:rsidR="00526141" w:rsidRPr="00B86542" w:rsidRDefault="00526141" w:rsidP="00121504">
            <w:pPr>
              <w:pStyle w:val="Write-In"/>
              <w:rPr>
                <w:sz w:val="24"/>
                <w:szCs w:val="24"/>
              </w:rPr>
            </w:pPr>
            <w:r w:rsidRPr="00B86542">
              <w:rPr>
                <w:sz w:val="24"/>
                <w:szCs w:val="24"/>
              </w:rPr>
              <w:t>3</w:t>
            </w:r>
          </w:p>
        </w:tc>
        <w:tc>
          <w:tcPr>
            <w:tcW w:w="1264" w:type="dxa"/>
            <w:gridSpan w:val="2"/>
          </w:tcPr>
          <w:p w:rsidR="00526141" w:rsidRPr="00B86542" w:rsidRDefault="00526141" w:rsidP="00121504">
            <w:pPr>
              <w:pStyle w:val="Write-In"/>
              <w:rPr>
                <w:sz w:val="24"/>
                <w:szCs w:val="24"/>
              </w:rPr>
            </w:pPr>
            <w:r w:rsidRPr="00B86542">
              <w:rPr>
                <w:sz w:val="24"/>
                <w:szCs w:val="24"/>
              </w:rPr>
              <w:t>Locate</w:t>
            </w:r>
          </w:p>
        </w:tc>
        <w:tc>
          <w:tcPr>
            <w:tcW w:w="419" w:type="dxa"/>
          </w:tcPr>
          <w:p w:rsidR="00526141" w:rsidRPr="00B86542" w:rsidRDefault="00526141" w:rsidP="00121504">
            <w:pPr>
              <w:rPr>
                <w:lang w:val="en-US"/>
              </w:rPr>
            </w:pPr>
            <w:r w:rsidRPr="00B86542">
              <w:rPr>
                <w:lang w:val="en-US"/>
              </w:rPr>
              <w:t>c</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building immediately through this exit if the fire alarm sounds.</w:t>
            </w:r>
          </w:p>
        </w:tc>
      </w:tr>
      <w:tr w:rsidR="00526141" w:rsidRPr="00073EED" w:rsidTr="00121504">
        <w:tc>
          <w:tcPr>
            <w:tcW w:w="388" w:type="dxa"/>
          </w:tcPr>
          <w:p w:rsidR="00526141" w:rsidRPr="00B86542" w:rsidRDefault="00526141" w:rsidP="00121504">
            <w:pPr>
              <w:pStyle w:val="Write-In"/>
              <w:rPr>
                <w:sz w:val="24"/>
                <w:szCs w:val="24"/>
              </w:rPr>
            </w:pPr>
            <w:r w:rsidRPr="00B86542">
              <w:rPr>
                <w:sz w:val="24"/>
                <w:szCs w:val="24"/>
              </w:rPr>
              <w:t>4</w:t>
            </w:r>
          </w:p>
        </w:tc>
        <w:tc>
          <w:tcPr>
            <w:tcW w:w="1264" w:type="dxa"/>
            <w:gridSpan w:val="2"/>
          </w:tcPr>
          <w:p w:rsidR="00526141" w:rsidRPr="00B86542" w:rsidRDefault="00526141" w:rsidP="00121504">
            <w:pPr>
              <w:pStyle w:val="Write-In"/>
              <w:rPr>
                <w:sz w:val="24"/>
                <w:szCs w:val="24"/>
              </w:rPr>
            </w:pPr>
            <w:r w:rsidRPr="00B86542">
              <w:rPr>
                <w:sz w:val="24"/>
                <w:szCs w:val="24"/>
              </w:rPr>
              <w:t xml:space="preserve">Mark </w:t>
            </w:r>
          </w:p>
        </w:tc>
        <w:tc>
          <w:tcPr>
            <w:tcW w:w="419" w:type="dxa"/>
          </w:tcPr>
          <w:p w:rsidR="00526141" w:rsidRPr="00B86542" w:rsidRDefault="00526141" w:rsidP="00121504">
            <w:pPr>
              <w:rPr>
                <w:lang w:val="en-US"/>
              </w:rPr>
            </w:pPr>
            <w:r w:rsidRPr="00B86542">
              <w:rPr>
                <w:lang w:val="en-US"/>
              </w:rPr>
              <w:t>d</w:t>
            </w:r>
          </w:p>
        </w:tc>
        <w:tc>
          <w:tcPr>
            <w:tcW w:w="7109" w:type="dxa"/>
            <w:gridSpan w:val="5"/>
          </w:tcPr>
          <w:p w:rsidR="00526141" w:rsidRPr="00B86542" w:rsidRDefault="00526141" w:rsidP="00121504">
            <w:pPr>
              <w:rPr>
                <w:lang w:val="en-US" w:eastAsia="en-US"/>
              </w:rPr>
            </w:pPr>
            <w:proofErr w:type="gramStart"/>
            <w:r w:rsidRPr="00B86542">
              <w:rPr>
                <w:lang w:val="en-US"/>
              </w:rPr>
              <w:t>your</w:t>
            </w:r>
            <w:proofErr w:type="gramEnd"/>
            <w:r w:rsidRPr="00B86542">
              <w:rPr>
                <w:lang w:val="en-US"/>
              </w:rPr>
              <w:t xml:space="preserve"> car to the garage if you can’t start it.</w:t>
            </w:r>
          </w:p>
        </w:tc>
      </w:tr>
      <w:tr w:rsidR="00526141" w:rsidRPr="00073EED" w:rsidTr="00121504">
        <w:tc>
          <w:tcPr>
            <w:tcW w:w="388" w:type="dxa"/>
          </w:tcPr>
          <w:p w:rsidR="00526141" w:rsidRPr="00B86542" w:rsidRDefault="00526141" w:rsidP="00121504">
            <w:pPr>
              <w:pStyle w:val="Write-In"/>
              <w:rPr>
                <w:sz w:val="24"/>
                <w:szCs w:val="24"/>
              </w:rPr>
            </w:pPr>
            <w:r w:rsidRPr="00B86542">
              <w:rPr>
                <w:sz w:val="24"/>
                <w:szCs w:val="24"/>
              </w:rPr>
              <w:t>5</w:t>
            </w:r>
          </w:p>
        </w:tc>
        <w:tc>
          <w:tcPr>
            <w:tcW w:w="1264" w:type="dxa"/>
            <w:gridSpan w:val="2"/>
          </w:tcPr>
          <w:p w:rsidR="00526141" w:rsidRPr="00B86542" w:rsidRDefault="00526141" w:rsidP="00121504">
            <w:pPr>
              <w:pStyle w:val="Write-In"/>
              <w:rPr>
                <w:sz w:val="24"/>
                <w:szCs w:val="24"/>
              </w:rPr>
            </w:pPr>
            <w:r w:rsidRPr="00B86542">
              <w:rPr>
                <w:sz w:val="24"/>
                <w:szCs w:val="24"/>
              </w:rPr>
              <w:t xml:space="preserve">Secure </w:t>
            </w:r>
          </w:p>
        </w:tc>
        <w:tc>
          <w:tcPr>
            <w:tcW w:w="419" w:type="dxa"/>
          </w:tcPr>
          <w:p w:rsidR="00526141" w:rsidRPr="00B86542" w:rsidRDefault="00526141" w:rsidP="00121504">
            <w:pPr>
              <w:rPr>
                <w:lang w:val="en-US"/>
              </w:rPr>
            </w:pPr>
            <w:r w:rsidRPr="00B86542">
              <w:rPr>
                <w:lang w:val="en-US"/>
              </w:rPr>
              <w:t>e</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boxes to the pallet with a chain or strap.</w:t>
            </w:r>
          </w:p>
        </w:tc>
      </w:tr>
      <w:tr w:rsidR="00526141" w:rsidRPr="00073EED" w:rsidTr="00121504">
        <w:tc>
          <w:tcPr>
            <w:tcW w:w="388" w:type="dxa"/>
          </w:tcPr>
          <w:p w:rsidR="00526141" w:rsidRPr="00B86542" w:rsidRDefault="00526141" w:rsidP="00121504">
            <w:pPr>
              <w:rPr>
                <w:lang w:val="en-US"/>
              </w:rPr>
            </w:pPr>
            <w:r w:rsidRPr="00B86542">
              <w:rPr>
                <w:lang w:val="en-US"/>
              </w:rPr>
              <w:t>6</w:t>
            </w:r>
          </w:p>
        </w:tc>
        <w:tc>
          <w:tcPr>
            <w:tcW w:w="1264" w:type="dxa"/>
            <w:gridSpan w:val="2"/>
          </w:tcPr>
          <w:p w:rsidR="00526141" w:rsidRPr="00B86542" w:rsidRDefault="00526141" w:rsidP="00121504">
            <w:r w:rsidRPr="00B86542">
              <w:t>Evacuate</w:t>
            </w:r>
          </w:p>
        </w:tc>
        <w:tc>
          <w:tcPr>
            <w:tcW w:w="419" w:type="dxa"/>
          </w:tcPr>
          <w:p w:rsidR="00526141" w:rsidRPr="00B86542" w:rsidRDefault="00526141" w:rsidP="00121504">
            <w:pPr>
              <w:rPr>
                <w:lang w:val="en-US"/>
              </w:rPr>
            </w:pPr>
            <w:r w:rsidRPr="00B86542">
              <w:rPr>
                <w:lang w:val="en-US"/>
              </w:rPr>
              <w:t>f</w:t>
            </w:r>
          </w:p>
        </w:tc>
        <w:tc>
          <w:tcPr>
            <w:tcW w:w="7109" w:type="dxa"/>
            <w:gridSpan w:val="5"/>
          </w:tcPr>
          <w:p w:rsidR="00526141" w:rsidRPr="00B86542" w:rsidRDefault="00526141" w:rsidP="00121504">
            <w:pPr>
              <w:rPr>
                <w:lang w:val="en-US" w:eastAsia="en-US"/>
              </w:rPr>
            </w:pPr>
            <w:proofErr w:type="gramStart"/>
            <w:r w:rsidRPr="00B86542">
              <w:rPr>
                <w:lang w:val="en-US"/>
              </w:rPr>
              <w:t>the</w:t>
            </w:r>
            <w:proofErr w:type="gramEnd"/>
            <w:r w:rsidRPr="00B86542">
              <w:rPr>
                <w:lang w:val="en-US"/>
              </w:rPr>
              <w:t xml:space="preserve"> trapped diver by swimming below his boat and looking for him.</w:t>
            </w:r>
          </w:p>
        </w:tc>
      </w:tr>
      <w:tr w:rsidR="00526141" w:rsidRPr="00B86542" w:rsidTr="00121504">
        <w:tc>
          <w:tcPr>
            <w:tcW w:w="1090" w:type="dxa"/>
            <w:gridSpan w:val="2"/>
          </w:tcPr>
          <w:p w:rsidR="00526141" w:rsidRPr="00B86542" w:rsidRDefault="00526141" w:rsidP="00121504">
            <w:pPr>
              <w:rPr>
                <w:lang w:val="en-GB" w:eastAsia="en-US"/>
              </w:rPr>
            </w:pPr>
            <w:r w:rsidRPr="00B86542">
              <w:rPr>
                <w:lang w:val="en-GB" w:eastAsia="en-US"/>
              </w:rPr>
              <w:t>1</w:t>
            </w:r>
          </w:p>
        </w:tc>
        <w:tc>
          <w:tcPr>
            <w:tcW w:w="1070" w:type="dxa"/>
            <w:gridSpan w:val="3"/>
          </w:tcPr>
          <w:p w:rsidR="00526141" w:rsidRPr="00B86542" w:rsidRDefault="00526141" w:rsidP="00121504">
            <w:pPr>
              <w:rPr>
                <w:lang w:val="en-GB" w:eastAsia="en-US"/>
              </w:rPr>
            </w:pPr>
            <w:r w:rsidRPr="00B86542">
              <w:rPr>
                <w:lang w:val="en-GB" w:eastAsia="en-US"/>
              </w:rPr>
              <w:t>2</w:t>
            </w:r>
          </w:p>
        </w:tc>
        <w:tc>
          <w:tcPr>
            <w:tcW w:w="1044" w:type="dxa"/>
          </w:tcPr>
          <w:p w:rsidR="00526141" w:rsidRPr="00B86542" w:rsidRDefault="00526141" w:rsidP="00121504">
            <w:pPr>
              <w:rPr>
                <w:lang w:val="en-GB" w:eastAsia="en-US"/>
              </w:rPr>
            </w:pPr>
            <w:r w:rsidRPr="00B86542">
              <w:rPr>
                <w:lang w:val="en-GB" w:eastAsia="en-US"/>
              </w:rPr>
              <w:t>3</w:t>
            </w:r>
          </w:p>
        </w:tc>
        <w:tc>
          <w:tcPr>
            <w:tcW w:w="1044" w:type="dxa"/>
          </w:tcPr>
          <w:p w:rsidR="00526141" w:rsidRPr="00B86542" w:rsidRDefault="00526141" w:rsidP="00121504">
            <w:pPr>
              <w:rPr>
                <w:lang w:val="en-GB" w:eastAsia="en-US"/>
              </w:rPr>
            </w:pPr>
            <w:r w:rsidRPr="00B86542">
              <w:rPr>
                <w:lang w:val="en-GB" w:eastAsia="en-US"/>
              </w:rPr>
              <w:t>4</w:t>
            </w:r>
          </w:p>
        </w:tc>
        <w:tc>
          <w:tcPr>
            <w:tcW w:w="1044" w:type="dxa"/>
          </w:tcPr>
          <w:p w:rsidR="00526141" w:rsidRPr="00B86542" w:rsidRDefault="00526141" w:rsidP="00121504">
            <w:pPr>
              <w:rPr>
                <w:lang w:val="en-GB" w:eastAsia="en-US"/>
              </w:rPr>
            </w:pPr>
            <w:r w:rsidRPr="00B86542">
              <w:rPr>
                <w:lang w:val="en-GB" w:eastAsia="en-US"/>
              </w:rPr>
              <w:t>5</w:t>
            </w:r>
          </w:p>
        </w:tc>
        <w:tc>
          <w:tcPr>
            <w:tcW w:w="3888" w:type="dxa"/>
          </w:tcPr>
          <w:p w:rsidR="00526141" w:rsidRPr="00B86542" w:rsidRDefault="00526141" w:rsidP="00121504">
            <w:pPr>
              <w:rPr>
                <w:lang w:val="en-GB" w:eastAsia="en-US"/>
              </w:rPr>
            </w:pPr>
            <w:r w:rsidRPr="00B86542">
              <w:rPr>
                <w:lang w:val="en-GB" w:eastAsia="en-US"/>
              </w:rPr>
              <w:t>6</w:t>
            </w:r>
          </w:p>
        </w:tc>
      </w:tr>
      <w:tr w:rsidR="00526141" w:rsidRPr="00B86542" w:rsidTr="00121504">
        <w:tc>
          <w:tcPr>
            <w:tcW w:w="1090" w:type="dxa"/>
            <w:gridSpan w:val="2"/>
          </w:tcPr>
          <w:p w:rsidR="00526141" w:rsidRPr="00B86542" w:rsidRDefault="00526141" w:rsidP="00121504">
            <w:pPr>
              <w:rPr>
                <w:lang w:val="en-GB" w:eastAsia="en-US"/>
              </w:rPr>
            </w:pPr>
          </w:p>
        </w:tc>
        <w:tc>
          <w:tcPr>
            <w:tcW w:w="1070" w:type="dxa"/>
            <w:gridSpan w:val="3"/>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1044" w:type="dxa"/>
          </w:tcPr>
          <w:p w:rsidR="00526141" w:rsidRPr="00B86542" w:rsidRDefault="00526141" w:rsidP="00121504">
            <w:pPr>
              <w:rPr>
                <w:lang w:val="en-GB" w:eastAsia="en-US"/>
              </w:rPr>
            </w:pPr>
          </w:p>
        </w:tc>
        <w:tc>
          <w:tcPr>
            <w:tcW w:w="3888" w:type="dxa"/>
          </w:tcPr>
          <w:p w:rsidR="00526141" w:rsidRPr="00B86542" w:rsidRDefault="00526141" w:rsidP="00121504">
            <w:pPr>
              <w:rPr>
                <w:lang w:val="en-GB" w:eastAsia="en-US"/>
              </w:rPr>
            </w:pPr>
          </w:p>
        </w:tc>
      </w:tr>
    </w:tbl>
    <w:p w:rsidR="00526141" w:rsidRPr="00B86542" w:rsidRDefault="00526141" w:rsidP="00526141">
      <w:pPr>
        <w:rPr>
          <w:lang w:val="en-GB" w:eastAsia="en-US"/>
        </w:rPr>
      </w:pPr>
    </w:p>
    <w:p w:rsidR="00526141" w:rsidRPr="00B86542" w:rsidRDefault="00526141" w:rsidP="00526141">
      <w:pPr>
        <w:pStyle w:val="Instruction"/>
        <w:keepNext w:val="0"/>
        <w:rPr>
          <w:i/>
          <w:sz w:val="22"/>
          <w:szCs w:val="22"/>
        </w:rPr>
      </w:pPr>
      <w:r w:rsidRPr="00B86542">
        <w:rPr>
          <w:i/>
          <w:sz w:val="22"/>
          <w:szCs w:val="22"/>
        </w:rPr>
        <w:t>V. Write a word from the box in each space.  Use each word once only.</w:t>
      </w:r>
    </w:p>
    <w:p w:rsidR="00526141" w:rsidRPr="00B8654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526141" w:rsidRPr="00073EED" w:rsidTr="00121504">
        <w:tc>
          <w:tcPr>
            <w:tcW w:w="9180" w:type="dxa"/>
            <w:shd w:val="clear" w:color="auto" w:fill="auto"/>
          </w:tcPr>
          <w:p w:rsidR="00526141" w:rsidRPr="00B86542" w:rsidRDefault="00526141" w:rsidP="00121504">
            <w:pPr>
              <w:jc w:val="center"/>
              <w:rPr>
                <w:i/>
                <w:color w:val="000000"/>
                <w:lang w:val="en-US"/>
              </w:rPr>
            </w:pPr>
            <w:r w:rsidRPr="00B86542">
              <w:rPr>
                <w:i/>
                <w:color w:val="000000"/>
                <w:lang w:val="en-US"/>
              </w:rPr>
              <w:t>junction / turning / crossroads / exit / left</w:t>
            </w:r>
          </w:p>
        </w:tc>
      </w:tr>
    </w:tbl>
    <w:p w:rsidR="00526141" w:rsidRPr="00B86542" w:rsidRDefault="00526141" w:rsidP="00526141">
      <w:pPr>
        <w:rPr>
          <w:color w:val="000000"/>
          <w:sz w:val="22"/>
          <w:szCs w:val="22"/>
          <w:lang w:val="en-US"/>
        </w:rPr>
      </w:pPr>
    </w:p>
    <w:p w:rsidR="00526141" w:rsidRPr="00B86542" w:rsidRDefault="00526141" w:rsidP="00526141">
      <w:pPr>
        <w:pStyle w:val="Write-In"/>
        <w:keepNext w:val="0"/>
        <w:spacing w:line="240" w:lineRule="auto"/>
        <w:jc w:val="both"/>
        <w:rPr>
          <w:sz w:val="22"/>
          <w:szCs w:val="22"/>
        </w:rPr>
      </w:pPr>
      <w:r w:rsidRPr="00B86542">
        <w:rPr>
          <w:sz w:val="22"/>
          <w:szCs w:val="22"/>
        </w:rPr>
        <w:t xml:space="preserve">Drive through the gate into the campus. Soon you will come to a roundabout. At the roundabout, take the third </w:t>
      </w:r>
      <w:r w:rsidRPr="00B86542">
        <w:rPr>
          <w:sz w:val="22"/>
          <w:szCs w:val="22"/>
          <w:lang w:val="en-US"/>
        </w:rPr>
        <w:t>____________</w:t>
      </w:r>
      <w:r w:rsidRPr="00B86542">
        <w:rPr>
          <w:sz w:val="22"/>
          <w:szCs w:val="22"/>
        </w:rPr>
        <w:t xml:space="preserve">. Then go straight ahead to the T - </w:t>
      </w:r>
      <w:r w:rsidRPr="00B86542">
        <w:rPr>
          <w:sz w:val="22"/>
          <w:szCs w:val="22"/>
          <w:lang w:val="en-US"/>
        </w:rPr>
        <w:t>____________</w:t>
      </w:r>
      <w:r w:rsidRPr="00B86542">
        <w:rPr>
          <w:sz w:val="22"/>
          <w:szCs w:val="22"/>
        </w:rPr>
        <w:t xml:space="preserve">, and turn left. Go straight through the next </w:t>
      </w:r>
      <w:r w:rsidRPr="00B86542">
        <w:rPr>
          <w:sz w:val="22"/>
          <w:szCs w:val="22"/>
          <w:lang w:val="en-US"/>
        </w:rPr>
        <w:t>____ __________</w:t>
      </w:r>
      <w:r w:rsidRPr="00B86542">
        <w:rPr>
          <w:sz w:val="22"/>
          <w:szCs w:val="22"/>
        </w:rPr>
        <w:t xml:space="preserve">. Next you will pass a large building on your </w:t>
      </w:r>
      <w:r w:rsidRPr="00B86542">
        <w:rPr>
          <w:sz w:val="22"/>
          <w:szCs w:val="22"/>
          <w:lang w:val="en-US"/>
        </w:rPr>
        <w:t>______________</w:t>
      </w:r>
      <w:r w:rsidRPr="00B86542">
        <w:rPr>
          <w:sz w:val="22"/>
          <w:szCs w:val="22"/>
        </w:rPr>
        <w:t>. After this building, take the first</w:t>
      </w:r>
      <w:r w:rsidRPr="00B86542">
        <w:rPr>
          <w:sz w:val="22"/>
          <w:szCs w:val="22"/>
          <w:lang w:val="en-US"/>
        </w:rPr>
        <w:t>__________</w:t>
      </w:r>
      <w:r w:rsidRPr="00B86542">
        <w:rPr>
          <w:sz w:val="22"/>
          <w:szCs w:val="22"/>
        </w:rPr>
        <w:t xml:space="preserve">on your right. Our department is straight ahead.  </w:t>
      </w:r>
    </w:p>
    <w:p w:rsidR="00526141" w:rsidRPr="00B86542" w:rsidRDefault="00526141" w:rsidP="00526141">
      <w:pPr>
        <w:rPr>
          <w:lang w:val="en-GB"/>
        </w:rPr>
      </w:pPr>
    </w:p>
    <w:p w:rsidR="00526141" w:rsidRPr="00B86542" w:rsidRDefault="00526141" w:rsidP="00526141">
      <w:pPr>
        <w:rPr>
          <w:lang w:val="en-GB"/>
        </w:rPr>
      </w:pPr>
    </w:p>
    <w:p w:rsidR="00526141" w:rsidRPr="00B86542" w:rsidRDefault="00526141" w:rsidP="00526141">
      <w:pPr>
        <w:ind w:firstLine="0"/>
        <w:rPr>
          <w:rFonts w:eastAsia="Arial" w:cs="Arial"/>
          <w:b/>
          <w:bCs/>
          <w:i/>
          <w:color w:val="362D32"/>
          <w:lang w:val="en-US"/>
        </w:rPr>
      </w:pPr>
      <w:r w:rsidRPr="00B86542">
        <w:rPr>
          <w:rFonts w:eastAsia="Arial" w:cs="Arial"/>
          <w:b/>
          <w:bCs/>
          <w:i/>
          <w:color w:val="362D32"/>
          <w:lang w:val="en-US"/>
        </w:rPr>
        <w:t xml:space="preserve">VI. Decide </w:t>
      </w:r>
      <w:r w:rsidRPr="00B86542">
        <w:rPr>
          <w:rFonts w:eastAsia="Arial" w:cs="Arial"/>
          <w:b/>
          <w:bCs/>
          <w:i/>
          <w:color w:val="251C1F"/>
          <w:lang w:val="en-US"/>
        </w:rPr>
        <w:t xml:space="preserve">if </w:t>
      </w:r>
      <w:r w:rsidRPr="00B8654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526141" w:rsidRPr="00B86542" w:rsidTr="00121504">
        <w:tc>
          <w:tcPr>
            <w:tcW w:w="581" w:type="dxa"/>
          </w:tcPr>
          <w:p w:rsidR="00526141" w:rsidRPr="00B86542" w:rsidRDefault="00526141" w:rsidP="00121504">
            <w:pPr>
              <w:rPr>
                <w:rFonts w:eastAsia="Arial" w:cs="Arial"/>
                <w:b/>
                <w:bCs/>
                <w:color w:val="362D32"/>
                <w:lang w:val="en-US"/>
              </w:rPr>
            </w:pPr>
            <w:r w:rsidRPr="00B86542">
              <w:rPr>
                <w:rFonts w:eastAsia="Arial" w:cs="Arial"/>
                <w:b/>
                <w:bCs/>
                <w:color w:val="362D32"/>
                <w:lang w:val="en-US"/>
              </w:rPr>
              <w:t>T</w:t>
            </w:r>
            <w:r w:rsidRPr="00B86542">
              <w:rPr>
                <w:rFonts w:eastAsia="Arial" w:cs="Arial"/>
                <w:b/>
                <w:bCs/>
                <w:i/>
                <w:color w:val="362D32"/>
                <w:lang w:val="en-US"/>
              </w:rPr>
              <w:t xml:space="preserve"> T</w:t>
            </w:r>
            <w:r w:rsidRPr="00B86542">
              <w:rPr>
                <w:rFonts w:eastAsia="Arial" w:cs="Arial"/>
                <w:b/>
                <w:bCs/>
                <w:color w:val="362D32"/>
                <w:lang w:val="en-US"/>
              </w:rPr>
              <w:t xml:space="preserve"> /F</w:t>
            </w:r>
          </w:p>
        </w:tc>
        <w:tc>
          <w:tcPr>
            <w:tcW w:w="8599" w:type="dxa"/>
            <w:gridSpan w:val="2"/>
          </w:tcPr>
          <w:p w:rsidR="00526141" w:rsidRPr="00B86542" w:rsidRDefault="00526141" w:rsidP="00121504">
            <w:pPr>
              <w:jc w:val="center"/>
              <w:rPr>
                <w:rFonts w:eastAsia="Arial" w:cs="Arial"/>
                <w:b/>
                <w:bCs/>
                <w:color w:val="362D32"/>
                <w:lang w:val="en-US"/>
              </w:rPr>
            </w:pPr>
            <w:r w:rsidRPr="00B86542">
              <w:rPr>
                <w:rFonts w:eastAsia="Arial" w:cs="Arial"/>
                <w:b/>
                <w:bCs/>
                <w:color w:val="362D32"/>
                <w:lang w:val="en-US"/>
              </w:rPr>
              <w:t>RULES</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Use machinery only when other people are </w:t>
            </w:r>
            <w:r w:rsidRPr="00B86542">
              <w:rPr>
                <w:rFonts w:eastAsia="Arial" w:cs="Arial"/>
                <w:color w:val="251C1F"/>
                <w:lang w:val="en-US"/>
              </w:rPr>
              <w:t xml:space="preserve">in </w:t>
            </w:r>
            <w:r w:rsidRPr="00B86542">
              <w:rPr>
                <w:rFonts w:eastAsia="Arial" w:cs="Arial"/>
                <w:color w:val="362D32"/>
                <w:lang w:val="en-US"/>
              </w:rPr>
              <w:t>the workplace.</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People mustn</w:t>
            </w:r>
            <w:r w:rsidRPr="00B86542">
              <w:rPr>
                <w:rFonts w:eastAsia="Arial" w:cs="Arial"/>
                <w:color w:val="625B5D"/>
                <w:lang w:val="en-US"/>
              </w:rPr>
              <w:t>'</w:t>
            </w:r>
            <w:r w:rsidRPr="00B86542">
              <w:rPr>
                <w:rFonts w:eastAsia="Arial" w:cs="Arial"/>
                <w:color w:val="362D32"/>
                <w:lang w:val="en-US"/>
              </w:rPr>
              <w:t xml:space="preserve">t </w:t>
            </w:r>
            <w:r w:rsidRPr="00B86542">
              <w:rPr>
                <w:rFonts w:eastAsia="Arial" w:cs="Arial"/>
                <w:color w:val="251C1F"/>
                <w:lang w:val="en-US"/>
              </w:rPr>
              <w:t>tal</w:t>
            </w:r>
            <w:r w:rsidRPr="00B86542">
              <w:rPr>
                <w:rFonts w:eastAsia="Arial" w:cs="Arial"/>
                <w:color w:val="4A4046"/>
                <w:lang w:val="en-US"/>
              </w:rPr>
              <w:t xml:space="preserve">k </w:t>
            </w:r>
            <w:r w:rsidRPr="00B86542">
              <w:rPr>
                <w:rFonts w:eastAsia="Arial" w:cs="Arial"/>
                <w:color w:val="251C1F"/>
                <w:lang w:val="en-US"/>
              </w:rPr>
              <w:t xml:space="preserve">in </w:t>
            </w:r>
            <w:r w:rsidRPr="00B86542">
              <w:rPr>
                <w:rFonts w:eastAsia="Arial" w:cs="Arial"/>
                <w:color w:val="362D32"/>
                <w:lang w:val="en-US"/>
              </w:rPr>
              <w:t>the workplace.</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251C1F"/>
                <w:lang w:val="en-US"/>
              </w:rPr>
              <w:t xml:space="preserve">Turn </w:t>
            </w:r>
            <w:r w:rsidRPr="00B86542">
              <w:rPr>
                <w:rFonts w:eastAsia="Arial" w:cs="Arial"/>
                <w:color w:val="362D32"/>
                <w:lang w:val="en-US"/>
              </w:rPr>
              <w:t xml:space="preserve">off electricity after a machine has been </w:t>
            </w:r>
            <w:r w:rsidRPr="00B86542">
              <w:rPr>
                <w:rFonts w:eastAsia="Arial" w:cs="Arial"/>
                <w:color w:val="4A4046"/>
                <w:lang w:val="en-US"/>
              </w:rPr>
              <w:t>c</w:t>
            </w:r>
            <w:r w:rsidRPr="00B86542">
              <w:rPr>
                <w:rFonts w:eastAsia="Arial" w:cs="Arial"/>
                <w:color w:val="251C1F"/>
                <w:lang w:val="en-US"/>
              </w:rPr>
              <w:t>leaned.</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Wear safety boots before arriving in a workplace.</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Always wear sunglasses when using a machine.</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Damaged tools can be dangerous.</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Report to the </w:t>
            </w:r>
            <w:r w:rsidRPr="00B86542">
              <w:rPr>
                <w:rFonts w:eastAsia="Arial" w:cs="Arial"/>
                <w:color w:val="4A4046"/>
                <w:lang w:val="en-US"/>
              </w:rPr>
              <w:t xml:space="preserve">supervisor </w:t>
            </w:r>
            <w:r w:rsidRPr="00B86542">
              <w:rPr>
                <w:rFonts w:eastAsia="Arial" w:cs="Arial"/>
                <w:color w:val="362D32"/>
                <w:lang w:val="en-US"/>
              </w:rPr>
              <w:t xml:space="preserve">about damaged </w:t>
            </w:r>
            <w:r w:rsidRPr="00B86542">
              <w:rPr>
                <w:rFonts w:eastAsia="Arial" w:cs="Arial"/>
                <w:color w:val="4A4046"/>
                <w:lang w:val="en-US"/>
              </w:rPr>
              <w:t>equipment.</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4A4046"/>
                <w:lang w:val="en-US"/>
              </w:rPr>
              <w:t xml:space="preserve">In </w:t>
            </w:r>
            <w:r w:rsidRPr="00B86542">
              <w:rPr>
                <w:rFonts w:eastAsia="Arial" w:cs="Arial"/>
                <w:color w:val="362D32"/>
                <w:lang w:val="en-US"/>
              </w:rPr>
              <w:t xml:space="preserve">case of </w:t>
            </w:r>
            <w:r w:rsidRPr="00B86542">
              <w:rPr>
                <w:rFonts w:eastAsia="Arial" w:cs="Arial"/>
                <w:color w:val="4A4046"/>
                <w:lang w:val="en-US"/>
              </w:rPr>
              <w:t xml:space="preserve">fire ask </w:t>
            </w:r>
            <w:r w:rsidRPr="00B86542">
              <w:rPr>
                <w:rFonts w:eastAsia="Arial" w:cs="Arial"/>
                <w:color w:val="362D32"/>
                <w:lang w:val="en-US"/>
              </w:rPr>
              <w:t xml:space="preserve">the </w:t>
            </w:r>
            <w:r w:rsidRPr="00B86542">
              <w:rPr>
                <w:rFonts w:eastAsia="Arial" w:cs="Arial"/>
                <w:color w:val="4A4046"/>
                <w:lang w:val="en-US"/>
              </w:rPr>
              <w:t xml:space="preserve">supervisor where </w:t>
            </w:r>
            <w:r w:rsidRPr="00B86542">
              <w:rPr>
                <w:rFonts w:eastAsia="Arial" w:cs="Arial"/>
                <w:color w:val="362D32"/>
                <w:lang w:val="en-US"/>
              </w:rPr>
              <w:t xml:space="preserve">the emergency </w:t>
            </w:r>
            <w:r w:rsidRPr="00B86542">
              <w:rPr>
                <w:rFonts w:eastAsia="Arial" w:cs="Arial"/>
                <w:color w:val="4A4046"/>
                <w:lang w:val="en-US"/>
              </w:rPr>
              <w:t xml:space="preserve">stop </w:t>
            </w:r>
            <w:r w:rsidRPr="00B86542">
              <w:rPr>
                <w:rFonts w:eastAsia="Arial" w:cs="Arial"/>
                <w:color w:val="362D32"/>
                <w:lang w:val="en-US"/>
              </w:rPr>
              <w:t xml:space="preserve">buttons </w:t>
            </w:r>
            <w:r w:rsidRPr="00B86542">
              <w:rPr>
                <w:rFonts w:eastAsia="Arial" w:cs="Arial"/>
                <w:color w:val="4A4046"/>
                <w:lang w:val="en-US"/>
              </w:rPr>
              <w:t xml:space="preserve">are </w:t>
            </w:r>
            <w:r w:rsidRPr="00B86542">
              <w:rPr>
                <w:rFonts w:eastAsia="Arial" w:cs="Arial"/>
                <w:color w:val="362D32"/>
                <w:lang w:val="en-US"/>
              </w:rPr>
              <w:t>located.</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362D32"/>
                <w:lang w:val="en-US"/>
              </w:rPr>
              <w:t xml:space="preserve">In case of fire shout to </w:t>
            </w:r>
            <w:r w:rsidRPr="00B86542">
              <w:rPr>
                <w:rFonts w:eastAsia="Arial" w:cs="Arial"/>
                <w:color w:val="4A4046"/>
                <w:lang w:val="en-US"/>
              </w:rPr>
              <w:t xml:space="preserve">catch </w:t>
            </w:r>
            <w:r w:rsidRPr="00B86542">
              <w:rPr>
                <w:rFonts w:eastAsia="Arial" w:cs="Arial"/>
                <w:color w:val="362D32"/>
                <w:lang w:val="en-US"/>
              </w:rPr>
              <w:t>other people</w:t>
            </w:r>
            <w:r w:rsidRPr="00B86542">
              <w:rPr>
                <w:rFonts w:eastAsia="Arial" w:cs="Arial"/>
                <w:color w:val="625B5D"/>
                <w:lang w:val="en-US"/>
              </w:rPr>
              <w:t>'</w:t>
            </w:r>
            <w:r w:rsidRPr="00B86542">
              <w:rPr>
                <w:rFonts w:eastAsia="Arial" w:cs="Arial"/>
                <w:color w:val="4A4046"/>
                <w:lang w:val="en-US"/>
              </w:rPr>
              <w:t xml:space="preserve">s </w:t>
            </w:r>
            <w:r w:rsidRPr="00B86542">
              <w:rPr>
                <w:rFonts w:eastAsia="Arial" w:cs="Arial"/>
                <w:color w:val="362D32"/>
                <w:lang w:val="en-US"/>
              </w:rPr>
              <w:t>attention.</w:t>
            </w:r>
          </w:p>
        </w:tc>
      </w:tr>
      <w:tr w:rsidR="00526141" w:rsidRPr="00073EED" w:rsidTr="00121504">
        <w:tc>
          <w:tcPr>
            <w:tcW w:w="581" w:type="dxa"/>
          </w:tcPr>
          <w:p w:rsidR="00526141" w:rsidRPr="00B86542" w:rsidRDefault="00526141" w:rsidP="00121504">
            <w:pPr>
              <w:rPr>
                <w:rFonts w:eastAsia="Arial" w:cs="Arial"/>
                <w:b/>
                <w:bCs/>
                <w:color w:val="362D32"/>
                <w:lang w:val="en-US"/>
              </w:rPr>
            </w:pPr>
          </w:p>
        </w:tc>
        <w:tc>
          <w:tcPr>
            <w:tcW w:w="577" w:type="dxa"/>
          </w:tcPr>
          <w:p w:rsidR="00526141" w:rsidRPr="00B8654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B86542" w:rsidRDefault="00526141" w:rsidP="00121504">
            <w:pPr>
              <w:rPr>
                <w:rFonts w:eastAsia="Arial" w:cs="Arial"/>
                <w:b/>
                <w:bCs/>
                <w:color w:val="362D32"/>
                <w:lang w:val="en-US"/>
              </w:rPr>
            </w:pPr>
            <w:r w:rsidRPr="00B86542">
              <w:rPr>
                <w:rFonts w:eastAsia="Arial" w:cs="Arial"/>
                <w:color w:val="4A4046"/>
                <w:lang w:val="en-US"/>
              </w:rPr>
              <w:t xml:space="preserve">Anyone </w:t>
            </w:r>
            <w:r w:rsidRPr="00B86542">
              <w:rPr>
                <w:rFonts w:eastAsia="Arial" w:cs="Arial"/>
                <w:color w:val="362D32"/>
                <w:lang w:val="en-US"/>
              </w:rPr>
              <w:t xml:space="preserve">can </w:t>
            </w:r>
            <w:r w:rsidRPr="00B86542">
              <w:rPr>
                <w:rFonts w:eastAsia="Arial" w:cs="Arial"/>
                <w:color w:val="4A4046"/>
                <w:lang w:val="en-US"/>
              </w:rPr>
              <w:t xml:space="preserve">give </w:t>
            </w:r>
            <w:r w:rsidRPr="00B86542">
              <w:rPr>
                <w:rFonts w:eastAsia="Arial" w:cs="Arial"/>
                <w:color w:val="362D32"/>
                <w:lang w:val="en-US"/>
              </w:rPr>
              <w:t xml:space="preserve">first </w:t>
            </w:r>
            <w:r w:rsidRPr="00B86542">
              <w:rPr>
                <w:rFonts w:eastAsia="Arial" w:cs="Arial"/>
                <w:color w:val="4A4046"/>
                <w:lang w:val="en-US"/>
              </w:rPr>
              <w:t xml:space="preserve">aid </w:t>
            </w:r>
            <w:r w:rsidRPr="00B86542">
              <w:rPr>
                <w:rFonts w:eastAsia="Arial" w:cs="Arial"/>
                <w:color w:val="362D32"/>
                <w:lang w:val="en-US"/>
              </w:rPr>
              <w:t xml:space="preserve">in case of an </w:t>
            </w:r>
            <w:r w:rsidRPr="00B86542">
              <w:rPr>
                <w:rFonts w:eastAsia="Arial" w:cs="Arial"/>
                <w:color w:val="4A4046"/>
                <w:lang w:val="en-US"/>
              </w:rPr>
              <w:t>accident.</w:t>
            </w:r>
          </w:p>
        </w:tc>
      </w:tr>
    </w:tbl>
    <w:p w:rsidR="00526141" w:rsidRPr="00B86542" w:rsidRDefault="00526141" w:rsidP="00526141">
      <w:pPr>
        <w:rPr>
          <w:b/>
          <w:i/>
          <w:lang w:val="en-US"/>
        </w:rPr>
      </w:pPr>
    </w:p>
    <w:p w:rsidR="00526141" w:rsidRPr="00B86542" w:rsidRDefault="00526141" w:rsidP="00526141">
      <w:pPr>
        <w:pStyle w:val="Style2"/>
        <w:widowControl/>
        <w:pBdr>
          <w:bottom w:val="single" w:sz="12" w:space="1" w:color="auto"/>
        </w:pBdr>
        <w:ind w:firstLine="0"/>
        <w:rPr>
          <w:rStyle w:val="FontStyle13"/>
          <w:b w:val="0"/>
          <w:i/>
          <w:sz w:val="24"/>
          <w:szCs w:val="24"/>
          <w:lang w:val="en-US"/>
        </w:rPr>
      </w:pPr>
      <w:r w:rsidRPr="00B86542">
        <w:rPr>
          <w:rStyle w:val="FontStyle13"/>
          <w:b w:val="0"/>
          <w:sz w:val="24"/>
          <w:szCs w:val="24"/>
          <w:lang w:val="en-US"/>
        </w:rPr>
        <w:t>VII</w:t>
      </w:r>
      <w:r w:rsidRPr="00B86542">
        <w:rPr>
          <w:rStyle w:val="FontStyle13"/>
          <w:sz w:val="24"/>
          <w:szCs w:val="24"/>
          <w:lang w:val="en-US"/>
        </w:rPr>
        <w:t xml:space="preserve">. </w:t>
      </w:r>
      <w:r w:rsidRPr="00B86542">
        <w:rPr>
          <w:rStyle w:val="FontStyle13"/>
          <w:b w:val="0"/>
          <w:sz w:val="24"/>
          <w:szCs w:val="24"/>
          <w:lang w:val="en-US"/>
        </w:rPr>
        <w:t>Match the definitions of the word</w:t>
      </w:r>
    </w:p>
    <w:p w:rsidR="00526141" w:rsidRPr="00B8654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526141" w:rsidRPr="00073EED" w:rsidTr="00121504">
        <w:trPr>
          <w:trHeight w:val="273"/>
        </w:trPr>
        <w:tc>
          <w:tcPr>
            <w:tcW w:w="1750" w:type="dxa"/>
            <w:tcBorders>
              <w:top w:val="single" w:sz="1" w:space="0" w:color="000000"/>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action taken in order to prevent something dangerous from happening </w:t>
            </w:r>
          </w:p>
        </w:tc>
      </w:tr>
      <w:tr w:rsidR="00526141" w:rsidRPr="00073EED"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poor attention to an activity, which results in harm or errors </w:t>
            </w:r>
          </w:p>
        </w:tc>
      </w:tr>
      <w:tr w:rsidR="00526141" w:rsidRPr="00073EED"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the health, comfort and well-being of a person or group</w:t>
            </w:r>
          </w:p>
        </w:tc>
      </w:tr>
      <w:tr w:rsidR="00526141" w:rsidRPr="00073EED"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a responsibility or task that you have to do as part of your job</w:t>
            </w:r>
          </w:p>
        </w:tc>
      </w:tr>
      <w:tr w:rsidR="00526141" w:rsidRPr="00073EED"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the buildings and land occupied by a business</w:t>
            </w:r>
          </w:p>
        </w:tc>
      </w:tr>
      <w:tr w:rsidR="00526141" w:rsidRPr="00073EED" w:rsidTr="00121504">
        <w:trPr>
          <w:trHeight w:val="273"/>
        </w:trPr>
        <w:tc>
          <w:tcPr>
            <w:tcW w:w="1750" w:type="dxa"/>
            <w:tcBorders>
              <w:left w:val="single" w:sz="1" w:space="0" w:color="000000"/>
              <w:bottom w:val="single" w:sz="1" w:space="0" w:color="000000"/>
            </w:tcBorders>
          </w:tcPr>
          <w:p w:rsidR="00526141" w:rsidRPr="00B86542" w:rsidRDefault="00526141" w:rsidP="0054679B">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B86542" w:rsidRDefault="00526141" w:rsidP="00121504">
            <w:pPr>
              <w:snapToGrid w:val="0"/>
              <w:rPr>
                <w:rFonts w:eastAsia="Arial" w:cs="Arial"/>
                <w:i/>
                <w:lang w:val="en-US"/>
              </w:rPr>
            </w:pPr>
            <w:r w:rsidRPr="00B86542">
              <w:rPr>
                <w:rFonts w:eastAsia="Arial" w:cs="Arial"/>
                <w:i/>
                <w:lang w:val="en-US"/>
              </w:rPr>
              <w:t xml:space="preserve"> to deal effectively with a difficult situation</w:t>
            </w:r>
          </w:p>
        </w:tc>
      </w:tr>
    </w:tbl>
    <w:p w:rsidR="00526141" w:rsidRPr="00B86542" w:rsidRDefault="00526141" w:rsidP="00526141">
      <w:pPr>
        <w:rPr>
          <w:lang w:val="en-US"/>
        </w:rPr>
      </w:pPr>
    </w:p>
    <w:p w:rsidR="00526141" w:rsidRPr="00B86542" w:rsidRDefault="00526141" w:rsidP="00526141">
      <w:pPr>
        <w:ind w:firstLine="0"/>
        <w:rPr>
          <w:rStyle w:val="FontStyle13"/>
          <w:b w:val="0"/>
          <w:i/>
          <w:sz w:val="24"/>
          <w:szCs w:val="24"/>
          <w:lang w:val="en-US"/>
        </w:rPr>
      </w:pPr>
      <w:r w:rsidRPr="00B86542">
        <w:rPr>
          <w:rStyle w:val="FontStyle13"/>
          <w:b w:val="0"/>
          <w:sz w:val="24"/>
          <w:szCs w:val="24"/>
          <w:lang w:val="en-US"/>
        </w:rPr>
        <w:t>VIII. Match the terms with their Russian equivalents</w:t>
      </w:r>
    </w:p>
    <w:p w:rsidR="00526141" w:rsidRPr="00B86542" w:rsidRDefault="00526141" w:rsidP="00526141">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защита</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несчастные случаи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ядовитый</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риски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сонливость</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B86542">
              <w:rPr>
                <w:rStyle w:val="FontStyle13"/>
                <w:b w:val="0"/>
                <w:sz w:val="24"/>
                <w:szCs w:val="24"/>
              </w:rPr>
              <w:t>очки защитные</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пыль</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шум</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чад</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ожоги</w:t>
            </w:r>
          </w:p>
        </w:tc>
      </w:tr>
      <w:tr w:rsidR="00526141" w:rsidRPr="00B8654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B86542" w:rsidRDefault="00526141" w:rsidP="0054679B">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B86542" w:rsidRDefault="00526141" w:rsidP="0054679B">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дым</w:t>
            </w:r>
          </w:p>
        </w:tc>
      </w:tr>
      <w:tr w:rsidR="00526141" w:rsidRPr="00B8654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B86542" w:rsidRDefault="00526141" w:rsidP="0054679B">
            <w:pPr>
              <w:numPr>
                <w:ilvl w:val="0"/>
                <w:numId w:val="16"/>
              </w:numPr>
              <w:suppressAutoHyphens/>
              <w:autoSpaceDE/>
              <w:autoSpaceDN/>
              <w:adjustRightInd/>
              <w:ind w:left="357" w:hanging="357"/>
              <w:jc w:val="left"/>
            </w:pPr>
          </w:p>
        </w:tc>
        <w:tc>
          <w:tcPr>
            <w:tcW w:w="567" w:type="dxa"/>
          </w:tcPr>
          <w:p w:rsidR="00526141" w:rsidRPr="00B86542" w:rsidRDefault="00526141" w:rsidP="0054679B">
            <w:pPr>
              <w:numPr>
                <w:ilvl w:val="0"/>
                <w:numId w:val="16"/>
              </w:numPr>
              <w:suppressAutoHyphens/>
              <w:autoSpaceDE/>
              <w:autoSpaceDN/>
              <w:adjustRightInd/>
              <w:ind w:left="357" w:hanging="357"/>
              <w:jc w:val="left"/>
            </w:pPr>
          </w:p>
        </w:tc>
        <w:tc>
          <w:tcPr>
            <w:tcW w:w="668"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gridSpan w:val="2"/>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564" w:type="dxa"/>
          </w:tcPr>
          <w:p w:rsidR="00526141" w:rsidRPr="00B86542" w:rsidRDefault="00526141" w:rsidP="0054679B">
            <w:pPr>
              <w:numPr>
                <w:ilvl w:val="0"/>
                <w:numId w:val="16"/>
              </w:numPr>
              <w:suppressAutoHyphens/>
              <w:autoSpaceDE/>
              <w:autoSpaceDN/>
              <w:adjustRightInd/>
              <w:ind w:left="357" w:hanging="357"/>
              <w:jc w:val="left"/>
            </w:pPr>
          </w:p>
        </w:tc>
        <w:tc>
          <w:tcPr>
            <w:tcW w:w="3322" w:type="dxa"/>
          </w:tcPr>
          <w:p w:rsidR="00526141" w:rsidRPr="00B86542" w:rsidRDefault="00526141" w:rsidP="0054679B">
            <w:pPr>
              <w:numPr>
                <w:ilvl w:val="0"/>
                <w:numId w:val="16"/>
              </w:numPr>
              <w:suppressAutoHyphens/>
              <w:autoSpaceDE/>
              <w:autoSpaceDN/>
              <w:adjustRightInd/>
              <w:ind w:left="357" w:hanging="357"/>
              <w:jc w:val="left"/>
            </w:pPr>
          </w:p>
        </w:tc>
      </w:tr>
      <w:tr w:rsidR="00526141" w:rsidRPr="00B8654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B86542" w:rsidRDefault="00526141" w:rsidP="00121504"/>
        </w:tc>
        <w:tc>
          <w:tcPr>
            <w:tcW w:w="567" w:type="dxa"/>
          </w:tcPr>
          <w:p w:rsidR="00526141" w:rsidRPr="00B86542" w:rsidRDefault="00526141" w:rsidP="00121504"/>
        </w:tc>
        <w:tc>
          <w:tcPr>
            <w:tcW w:w="668" w:type="dxa"/>
          </w:tcPr>
          <w:p w:rsidR="00526141" w:rsidRPr="00B86542" w:rsidRDefault="00526141" w:rsidP="00121504"/>
        </w:tc>
        <w:tc>
          <w:tcPr>
            <w:tcW w:w="564" w:type="dxa"/>
          </w:tcPr>
          <w:p w:rsidR="00526141" w:rsidRPr="00B86542" w:rsidRDefault="00526141" w:rsidP="00121504"/>
        </w:tc>
        <w:tc>
          <w:tcPr>
            <w:tcW w:w="564" w:type="dxa"/>
            <w:gridSpan w:val="2"/>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564" w:type="dxa"/>
          </w:tcPr>
          <w:p w:rsidR="00526141" w:rsidRPr="00B86542" w:rsidRDefault="00526141" w:rsidP="00121504"/>
        </w:tc>
        <w:tc>
          <w:tcPr>
            <w:tcW w:w="3322" w:type="dxa"/>
          </w:tcPr>
          <w:p w:rsidR="00526141" w:rsidRPr="00B86542" w:rsidRDefault="00526141" w:rsidP="00121504"/>
        </w:tc>
      </w:tr>
    </w:tbl>
    <w:p w:rsidR="00526141" w:rsidRPr="00B86542" w:rsidRDefault="00526141" w:rsidP="00526141">
      <w:pPr>
        <w:ind w:left="360"/>
      </w:pPr>
    </w:p>
    <w:p w:rsidR="00526141" w:rsidRPr="00B86542" w:rsidRDefault="00526141" w:rsidP="00526141">
      <w:pPr>
        <w:rPr>
          <w:rStyle w:val="FontStyle13"/>
          <w:b w:val="0"/>
          <w:i/>
          <w:sz w:val="24"/>
          <w:szCs w:val="24"/>
          <w:lang w:val="en-US"/>
        </w:rPr>
      </w:pPr>
      <w:r w:rsidRPr="00B86542">
        <w:rPr>
          <w:rStyle w:val="FontStyle13"/>
          <w:b w:val="0"/>
          <w:sz w:val="24"/>
          <w:szCs w:val="24"/>
          <w:lang w:val="en-US"/>
        </w:rPr>
        <w:t>IX. Match the terms with their definitions</w:t>
      </w:r>
    </w:p>
    <w:p w:rsidR="00526141" w:rsidRPr="00B8654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526141" w:rsidRPr="00073EED"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precautionar</w:t>
            </w:r>
            <w:r w:rsidRPr="00B86542">
              <w:rPr>
                <w:rFonts w:eastAsia="Arial" w:cs="Arial"/>
                <w:color w:val="544A57"/>
                <w:lang w:val="en-US"/>
              </w:rPr>
              <w:t xml:space="preserve">y </w:t>
            </w:r>
            <w:r w:rsidRPr="00B86542">
              <w:rPr>
                <w:rFonts w:eastAsia="Arial" w:cs="Arial"/>
                <w:color w:val="392F39"/>
                <w:lang w:val="en-US"/>
              </w:rPr>
              <w:t>measure</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 responsibility or task that you have to do as part of your job</w:t>
            </w:r>
          </w:p>
        </w:tc>
      </w:tr>
      <w:tr w:rsidR="00526141" w:rsidRPr="00073EED"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c</w:t>
            </w:r>
            <w:r w:rsidRPr="00B86542">
              <w:rPr>
                <w:rFonts w:eastAsia="Arial" w:cs="Arial"/>
                <w:color w:val="392F39"/>
                <w:lang w:val="en-US"/>
              </w:rPr>
              <w:t>arelessness</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to deal effectively with a difficult situation</w:t>
            </w:r>
          </w:p>
        </w:tc>
      </w:tr>
      <w:tr w:rsidR="00526141" w:rsidRPr="00073EED"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welfare</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buildings and land occupied by a busine</w:t>
            </w:r>
            <w:r w:rsidRPr="00B86542">
              <w:rPr>
                <w:rFonts w:eastAsia="Arial" w:cs="Arial"/>
                <w:i/>
                <w:color w:val="544A57"/>
                <w:lang w:val="en-US"/>
              </w:rPr>
              <w:t>s</w:t>
            </w:r>
            <w:r w:rsidRPr="00B86542">
              <w:rPr>
                <w:rFonts w:eastAsia="Arial" w:cs="Arial"/>
                <w:i/>
                <w:color w:val="392F39"/>
                <w:lang w:val="en-US"/>
              </w:rPr>
              <w:t>s</w:t>
            </w:r>
          </w:p>
        </w:tc>
      </w:tr>
      <w:tr w:rsidR="00526141" w:rsidRPr="00073EED" w:rsidTr="00121504">
        <w:trPr>
          <w:trHeight w:val="59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544A57"/>
                <w:lang w:val="en-US"/>
              </w:rPr>
            </w:pPr>
            <w:r w:rsidRPr="00B86542">
              <w:rPr>
                <w:rFonts w:eastAsia="Arial" w:cs="Arial"/>
                <w:color w:val="544A57"/>
                <w:lang w:val="en-US"/>
              </w:rPr>
              <w:t>d</w:t>
            </w:r>
            <w:r w:rsidRPr="00B86542">
              <w:rPr>
                <w:rFonts w:eastAsia="Arial" w:cs="Arial"/>
                <w:color w:val="392F39"/>
                <w:lang w:val="en-US"/>
              </w:rPr>
              <w:t>ut</w:t>
            </w:r>
            <w:r w:rsidRPr="00B86542">
              <w:rPr>
                <w:rFonts w:eastAsia="Arial" w:cs="Arial"/>
                <w:color w:val="544A57"/>
                <w:lang w:val="en-US"/>
              </w:rPr>
              <w:t>y</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poor attention to an activity, which results in harm or errors</w:t>
            </w:r>
          </w:p>
        </w:tc>
      </w:tr>
      <w:tr w:rsidR="00526141" w:rsidRPr="00073EED" w:rsidTr="00121504">
        <w:trPr>
          <w:trHeight w:val="284"/>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p</w:t>
            </w:r>
            <w:r w:rsidRPr="00B86542">
              <w:rPr>
                <w:rFonts w:eastAsia="Arial" w:cs="Arial"/>
                <w:color w:val="392F39"/>
                <w:lang w:val="en-US"/>
              </w:rPr>
              <w:t>r</w:t>
            </w:r>
            <w:r w:rsidRPr="00B86542">
              <w:rPr>
                <w:rFonts w:eastAsia="Arial" w:cs="Arial"/>
                <w:color w:val="544A57"/>
                <w:lang w:val="en-US"/>
              </w:rPr>
              <w:t>e</w:t>
            </w:r>
            <w:r w:rsidRPr="00B86542">
              <w:rPr>
                <w:rFonts w:eastAsia="Arial" w:cs="Arial"/>
                <w:color w:val="392F39"/>
                <w:lang w:val="en-US"/>
              </w:rPr>
              <w:t>mi</w:t>
            </w:r>
            <w:r w:rsidRPr="00B86542">
              <w:rPr>
                <w:rFonts w:eastAsia="Arial" w:cs="Arial"/>
                <w:color w:val="544A57"/>
                <w:lang w:val="en-US"/>
              </w:rPr>
              <w:t>s</w:t>
            </w:r>
            <w:r w:rsidRPr="00B86542">
              <w:rPr>
                <w:rFonts w:eastAsia="Arial" w:cs="Arial"/>
                <w:color w:val="392F39"/>
                <w:lang w:val="en-US"/>
              </w:rPr>
              <w:t>es</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action taken in order to prevent something d</w:t>
            </w:r>
            <w:r w:rsidRPr="00B86542">
              <w:rPr>
                <w:rFonts w:eastAsia="Arial" w:cs="Arial"/>
                <w:i/>
                <w:color w:val="544A57"/>
                <w:lang w:val="en-US"/>
              </w:rPr>
              <w:t>a</w:t>
            </w:r>
            <w:r w:rsidRPr="00B86542">
              <w:rPr>
                <w:rFonts w:eastAsia="Arial" w:cs="Arial"/>
                <w:i/>
                <w:color w:val="392F39"/>
                <w:lang w:val="en-US"/>
              </w:rPr>
              <w:t xml:space="preserve">ngerous from happening </w:t>
            </w:r>
          </w:p>
        </w:tc>
      </w:tr>
      <w:tr w:rsidR="00526141" w:rsidRPr="00073EED" w:rsidTr="00121504">
        <w:trPr>
          <w:trHeight w:val="243"/>
        </w:trPr>
        <w:tc>
          <w:tcPr>
            <w:tcW w:w="3001" w:type="dxa"/>
            <w:gridSpan w:val="3"/>
          </w:tcPr>
          <w:p w:rsidR="00526141" w:rsidRPr="00B86542" w:rsidRDefault="00526141" w:rsidP="0054679B">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to co</w:t>
            </w:r>
            <w:r w:rsidRPr="00B86542">
              <w:rPr>
                <w:rFonts w:eastAsia="Arial" w:cs="Arial"/>
                <w:color w:val="392F39"/>
                <w:lang w:val="en-US"/>
              </w:rPr>
              <w:t>p</w:t>
            </w:r>
            <w:r w:rsidRPr="00B86542">
              <w:rPr>
                <w:rFonts w:eastAsia="Arial" w:cs="Arial"/>
                <w:color w:val="544A57"/>
                <w:lang w:val="en-US"/>
              </w:rPr>
              <w:t>e w</w:t>
            </w:r>
            <w:r w:rsidRPr="00B86542">
              <w:rPr>
                <w:rFonts w:eastAsia="Arial" w:cs="Arial"/>
                <w:color w:val="392F39"/>
                <w:lang w:val="en-US"/>
              </w:rPr>
              <w:t>ith</w:t>
            </w:r>
          </w:p>
        </w:tc>
        <w:tc>
          <w:tcPr>
            <w:tcW w:w="6301" w:type="dxa"/>
            <w:gridSpan w:val="3"/>
          </w:tcPr>
          <w:p w:rsidR="00526141" w:rsidRPr="00B8654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health, c</w:t>
            </w:r>
            <w:r w:rsidRPr="00B86542">
              <w:rPr>
                <w:rFonts w:eastAsia="Arial" w:cs="Arial"/>
                <w:i/>
                <w:color w:val="544A57"/>
                <w:lang w:val="en-US"/>
              </w:rPr>
              <w:t>o</w:t>
            </w:r>
            <w:r w:rsidRPr="00B86542">
              <w:rPr>
                <w:rFonts w:eastAsia="Arial" w:cs="Arial"/>
                <w:i/>
                <w:color w:val="392F39"/>
                <w:lang w:val="en-US"/>
              </w:rPr>
              <w:t xml:space="preserve">mfort and </w:t>
            </w:r>
            <w:r w:rsidRPr="00B86542">
              <w:rPr>
                <w:rFonts w:eastAsia="Arial" w:cs="Arial"/>
                <w:i/>
                <w:color w:val="544A57"/>
                <w:lang w:val="en-US"/>
              </w:rPr>
              <w:t>w</w:t>
            </w:r>
            <w:r w:rsidRPr="00B86542">
              <w:rPr>
                <w:rFonts w:eastAsia="Arial" w:cs="Arial"/>
                <w:i/>
                <w:color w:val="392F39"/>
                <w:lang w:val="en-US"/>
              </w:rPr>
              <w:t>ell-being of a person or group</w:t>
            </w:r>
          </w:p>
        </w:tc>
      </w:tr>
      <w:tr w:rsidR="00526141" w:rsidRPr="00073EED" w:rsidTr="00121504">
        <w:trPr>
          <w:trHeight w:val="251"/>
        </w:trPr>
        <w:tc>
          <w:tcPr>
            <w:tcW w:w="999"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B86542" w:rsidRDefault="00526141" w:rsidP="0054679B">
            <w:pPr>
              <w:numPr>
                <w:ilvl w:val="0"/>
                <w:numId w:val="19"/>
              </w:numPr>
              <w:suppressAutoHyphens/>
              <w:autoSpaceDN/>
              <w:adjustRightInd/>
              <w:jc w:val="left"/>
              <w:rPr>
                <w:rFonts w:eastAsia="Arial" w:cs="Arial"/>
                <w:bCs/>
                <w:color w:val="362D32"/>
                <w:lang w:val="en-US"/>
              </w:rPr>
            </w:pPr>
          </w:p>
        </w:tc>
      </w:tr>
      <w:tr w:rsidR="00526141" w:rsidRPr="00073EED" w:rsidTr="00121504">
        <w:trPr>
          <w:trHeight w:val="225"/>
        </w:trPr>
        <w:tc>
          <w:tcPr>
            <w:tcW w:w="999" w:type="dxa"/>
          </w:tcPr>
          <w:p w:rsidR="00526141" w:rsidRPr="00B86542" w:rsidRDefault="00526141" w:rsidP="00121504">
            <w:pPr>
              <w:rPr>
                <w:rFonts w:eastAsia="Arial" w:cs="Arial"/>
                <w:b/>
                <w:bCs/>
                <w:color w:val="362D32"/>
                <w:lang w:val="en-US"/>
              </w:rPr>
            </w:pPr>
          </w:p>
        </w:tc>
        <w:tc>
          <w:tcPr>
            <w:tcW w:w="999" w:type="dxa"/>
          </w:tcPr>
          <w:p w:rsidR="00526141" w:rsidRPr="00B86542" w:rsidRDefault="00526141" w:rsidP="00121504">
            <w:pPr>
              <w:rPr>
                <w:rFonts w:eastAsia="Arial" w:cs="Arial"/>
                <w:b/>
                <w:bCs/>
                <w:color w:val="362D32"/>
                <w:lang w:val="en-US"/>
              </w:rPr>
            </w:pPr>
          </w:p>
        </w:tc>
        <w:tc>
          <w:tcPr>
            <w:tcW w:w="1002" w:type="dxa"/>
          </w:tcPr>
          <w:p w:rsidR="00526141" w:rsidRPr="00B86542" w:rsidRDefault="00526141" w:rsidP="00121504">
            <w:pPr>
              <w:rPr>
                <w:rFonts w:eastAsia="Arial" w:cs="Arial"/>
                <w:b/>
                <w:bCs/>
                <w:color w:val="362D32"/>
                <w:lang w:val="en-US"/>
              </w:rPr>
            </w:pPr>
          </w:p>
        </w:tc>
        <w:tc>
          <w:tcPr>
            <w:tcW w:w="1000" w:type="dxa"/>
          </w:tcPr>
          <w:p w:rsidR="00526141" w:rsidRPr="00B86542" w:rsidRDefault="00526141" w:rsidP="00121504">
            <w:pPr>
              <w:rPr>
                <w:rFonts w:eastAsia="Arial" w:cs="Arial"/>
                <w:b/>
                <w:bCs/>
                <w:color w:val="362D32"/>
                <w:lang w:val="en-US"/>
              </w:rPr>
            </w:pPr>
          </w:p>
        </w:tc>
        <w:tc>
          <w:tcPr>
            <w:tcW w:w="1000" w:type="dxa"/>
          </w:tcPr>
          <w:p w:rsidR="00526141" w:rsidRPr="00B86542" w:rsidRDefault="00526141" w:rsidP="00121504">
            <w:pPr>
              <w:rPr>
                <w:rFonts w:eastAsia="Arial" w:cs="Arial"/>
                <w:b/>
                <w:bCs/>
                <w:color w:val="362D32"/>
                <w:lang w:val="en-US"/>
              </w:rPr>
            </w:pPr>
          </w:p>
        </w:tc>
        <w:tc>
          <w:tcPr>
            <w:tcW w:w="4300" w:type="dxa"/>
          </w:tcPr>
          <w:p w:rsidR="00526141" w:rsidRPr="00B86542" w:rsidRDefault="00526141" w:rsidP="00121504">
            <w:pPr>
              <w:rPr>
                <w:rFonts w:eastAsia="Arial" w:cs="Arial"/>
                <w:b/>
                <w:bCs/>
                <w:color w:val="362D32"/>
                <w:lang w:val="en-US"/>
              </w:rPr>
            </w:pPr>
          </w:p>
        </w:tc>
      </w:tr>
    </w:tbl>
    <w:p w:rsidR="00526141" w:rsidRPr="00B86542" w:rsidRDefault="00526141" w:rsidP="00526141">
      <w:pPr>
        <w:rPr>
          <w:rFonts w:eastAsia="Arial" w:cs="Arial"/>
          <w:b/>
          <w:bCs/>
          <w:color w:val="362D32"/>
          <w:lang w:val="en-US"/>
        </w:rPr>
      </w:pPr>
    </w:p>
    <w:p w:rsidR="00526141" w:rsidRPr="00B86542" w:rsidRDefault="00526141" w:rsidP="00526141">
      <w:pPr>
        <w:rPr>
          <w:rFonts w:eastAsia="Arial" w:cs="Arial"/>
          <w:b/>
          <w:bCs/>
          <w:i/>
          <w:color w:val="362D32"/>
          <w:lang w:val="en-US"/>
        </w:rPr>
      </w:pPr>
      <w:r w:rsidRPr="00B8654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526141" w:rsidRPr="00073EED"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B86542" w:rsidRDefault="00526141" w:rsidP="00121504">
            <w:pPr>
              <w:pStyle w:val="aff1"/>
              <w:snapToGrid w:val="0"/>
              <w:rPr>
                <w:rFonts w:ascii="Times New Roman" w:eastAsia="Arial" w:hAnsi="Times New Roman" w:cs="Arial"/>
                <w:i/>
                <w:color w:val="362D32"/>
                <w:sz w:val="24"/>
                <w:lang w:val="en-US"/>
              </w:rPr>
            </w:pPr>
            <w:r w:rsidRPr="00B86542">
              <w:rPr>
                <w:rFonts w:ascii="Times New Roman" w:eastAsia="HiddenHorzOCR" w:hAnsi="Times New Roman" w:cs="HiddenHorzOCR"/>
                <w:b/>
                <w:i/>
                <w:sz w:val="24"/>
                <w:lang w:val="en-US"/>
              </w:rPr>
              <w:t xml:space="preserve">operate  </w:t>
            </w:r>
            <w:r w:rsidRPr="00B86542">
              <w:rPr>
                <w:rFonts w:ascii="Times New Roman" w:eastAsia="Arial" w:hAnsi="Times New Roman" w:cs="Arial"/>
                <w:i/>
                <w:color w:val="362D32"/>
                <w:sz w:val="24"/>
                <w:lang w:val="en-US"/>
              </w:rPr>
              <w:t xml:space="preserve">tidy    firegloves    </w:t>
            </w:r>
            <w:r w:rsidRPr="00B86542">
              <w:rPr>
                <w:rFonts w:ascii="Times New Roman" w:eastAsia="Arial" w:hAnsi="Times New Roman" w:cs="Arial"/>
                <w:i/>
                <w:color w:val="4A4046"/>
                <w:sz w:val="24"/>
                <w:lang w:val="en-US"/>
              </w:rPr>
              <w:t>concentrat</w:t>
            </w:r>
            <w:r w:rsidRPr="00B86542">
              <w:rPr>
                <w:rFonts w:ascii="Times New Roman" w:eastAsia="Arial" w:hAnsi="Times New Roman" w:cs="Arial"/>
                <w:i/>
                <w:color w:val="251C1F"/>
                <w:sz w:val="24"/>
                <w:lang w:val="en-US"/>
              </w:rPr>
              <w:t>i</w:t>
            </w:r>
            <w:r w:rsidRPr="00B86542">
              <w:rPr>
                <w:rFonts w:ascii="Times New Roman" w:eastAsia="Arial" w:hAnsi="Times New Roman" w:cs="Arial"/>
                <w:i/>
                <w:color w:val="4A4046"/>
                <w:sz w:val="24"/>
                <w:lang w:val="en-US"/>
              </w:rPr>
              <w:t xml:space="preserve">on     protection     </w:t>
            </w:r>
            <w:r w:rsidRPr="00B86542">
              <w:rPr>
                <w:rFonts w:ascii="Times New Roman" w:eastAsia="Arial" w:hAnsi="Times New Roman" w:cs="Arial"/>
                <w:i/>
                <w:color w:val="362D32"/>
                <w:sz w:val="24"/>
                <w:lang w:val="en-US"/>
              </w:rPr>
              <w:t>brush</w:t>
            </w:r>
          </w:p>
        </w:tc>
      </w:tr>
    </w:tbl>
    <w:p w:rsidR="00526141" w:rsidRPr="00B86542" w:rsidRDefault="00526141" w:rsidP="00526141">
      <w:pPr>
        <w:rPr>
          <w:i/>
          <w:lang w:val="en-US"/>
        </w:rPr>
      </w:pPr>
    </w:p>
    <w:p w:rsidR="00526141" w:rsidRPr="00B86542" w:rsidRDefault="00526141" w:rsidP="00526141">
      <w:pPr>
        <w:jc w:val="center"/>
        <w:rPr>
          <w:rFonts w:eastAsia="Arial" w:cs="Arial"/>
          <w:b/>
          <w:bCs/>
          <w:color w:val="362D32"/>
          <w:lang w:val="en-US"/>
        </w:rPr>
      </w:pPr>
      <w:r w:rsidRPr="00B86542">
        <w:rPr>
          <w:rFonts w:eastAsia="Arial" w:cs="Arial"/>
          <w:b/>
          <w:bCs/>
          <w:color w:val="362D32"/>
          <w:lang w:val="en-US"/>
        </w:rPr>
        <w:t>MACHINERY</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 xml:space="preserve">Be sure to understand how to </w:t>
      </w:r>
      <w:r w:rsidRPr="00B86542">
        <w:rPr>
          <w:rFonts w:eastAsia="Arial" w:cs="Arial"/>
          <w:b/>
          <w:i/>
          <w:iCs/>
          <w:lang w:val="en-US"/>
        </w:rPr>
        <w:t>operate</w:t>
      </w:r>
      <w:r w:rsidRPr="00B86542">
        <w:rPr>
          <w:rFonts w:eastAsia="Arial" w:cs="Arial"/>
          <w:lang w:val="en-US"/>
        </w:rPr>
        <w:t>every machine you are going to use.</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Never use machinery when you are in a room alone.</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Use all the _____________ required in the place of work.</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Check that the safety devices are working. If they are not working, ask for them to be repaired immediately.</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Do not talk to anybody who is operating a machine. ______________ is important at all times.</w:t>
      </w:r>
    </w:p>
    <w:p w:rsidR="00526141" w:rsidRPr="00B86542" w:rsidRDefault="00526141" w:rsidP="0054679B">
      <w:pPr>
        <w:numPr>
          <w:ilvl w:val="0"/>
          <w:numId w:val="20"/>
        </w:numPr>
        <w:suppressAutoHyphens/>
        <w:autoSpaceDN/>
        <w:adjustRightInd/>
        <w:ind w:left="0" w:firstLine="0"/>
        <w:rPr>
          <w:rFonts w:eastAsia="Arial" w:cs="Arial"/>
          <w:lang w:val="en-US"/>
        </w:rPr>
      </w:pPr>
      <w:r w:rsidRPr="00B86542">
        <w:rPr>
          <w:rFonts w:eastAsia="Arial" w:cs="Arial"/>
          <w:lang w:val="en-US"/>
        </w:rPr>
        <w:t>Turn off the electricity before cleaning a machine.</w:t>
      </w:r>
    </w:p>
    <w:p w:rsidR="00526141" w:rsidRPr="00B86542" w:rsidRDefault="00526141" w:rsidP="00526141">
      <w:pPr>
        <w:ind w:firstLine="709"/>
        <w:jc w:val="center"/>
        <w:rPr>
          <w:rFonts w:eastAsia="Arial" w:cs="Arial"/>
          <w:b/>
          <w:bCs/>
          <w:lang w:val="en-US"/>
        </w:rPr>
      </w:pPr>
      <w:r w:rsidRPr="00B86542">
        <w:rPr>
          <w:rFonts w:eastAsia="Arial" w:cs="Arial"/>
          <w:b/>
          <w:bCs/>
          <w:lang w:val="en-US"/>
        </w:rPr>
        <w:t>TOOLS</w:t>
      </w:r>
    </w:p>
    <w:p w:rsidR="00526141" w:rsidRPr="00B86542" w:rsidRDefault="00526141" w:rsidP="0054679B">
      <w:pPr>
        <w:numPr>
          <w:ilvl w:val="0"/>
          <w:numId w:val="21"/>
        </w:numPr>
        <w:suppressAutoHyphens/>
        <w:autoSpaceDN/>
        <w:adjustRightInd/>
        <w:ind w:left="0" w:firstLine="0"/>
        <w:rPr>
          <w:rFonts w:eastAsia="Arial" w:cs="Arial"/>
          <w:lang w:val="en-US"/>
        </w:rPr>
      </w:pPr>
      <w:r w:rsidRPr="00B86542">
        <w:rPr>
          <w:rFonts w:eastAsia="Arial" w:cs="Arial"/>
          <w:lang w:val="en-US"/>
        </w:rPr>
        <w:t>Report any damage to the tools used at work. See that tools are correctly set.</w:t>
      </w:r>
    </w:p>
    <w:p w:rsidR="00526141" w:rsidRPr="00B86542" w:rsidRDefault="00526141" w:rsidP="00526141">
      <w:pPr>
        <w:ind w:firstLine="709"/>
        <w:jc w:val="center"/>
        <w:rPr>
          <w:rFonts w:eastAsia="Arial" w:cs="Arial"/>
          <w:b/>
          <w:bCs/>
          <w:lang w:val="en-US"/>
        </w:rPr>
      </w:pPr>
      <w:r w:rsidRPr="00B86542">
        <w:rPr>
          <w:rFonts w:eastAsia="Arial" w:cs="Arial"/>
          <w:b/>
          <w:bCs/>
          <w:lang w:val="en-US"/>
        </w:rPr>
        <w:t>DRESS</w:t>
      </w:r>
    </w:p>
    <w:p w:rsidR="00526141" w:rsidRPr="00B86542" w:rsidRDefault="00526141" w:rsidP="0054679B">
      <w:pPr>
        <w:numPr>
          <w:ilvl w:val="0"/>
          <w:numId w:val="22"/>
        </w:numPr>
        <w:suppressAutoHyphens/>
        <w:autoSpaceDN/>
        <w:adjustRightInd/>
        <w:ind w:left="0" w:firstLine="0"/>
        <w:rPr>
          <w:rFonts w:eastAsia="Arial" w:cs="Arial"/>
          <w:lang w:val="en-US"/>
        </w:rPr>
      </w:pPr>
      <w:r w:rsidRPr="00B86542">
        <w:rPr>
          <w:rFonts w:eastAsia="Arial" w:cs="Arial"/>
          <w:lang w:val="en-US"/>
        </w:rPr>
        <w:t>Before starting work, wear protective clothing.</w:t>
      </w:r>
    </w:p>
    <w:p w:rsidR="00526141" w:rsidRPr="00B86542" w:rsidRDefault="00526141" w:rsidP="0054679B">
      <w:pPr>
        <w:numPr>
          <w:ilvl w:val="0"/>
          <w:numId w:val="22"/>
        </w:numPr>
        <w:suppressAutoHyphens/>
        <w:autoSpaceDN/>
        <w:adjustRightInd/>
        <w:ind w:left="0" w:firstLine="0"/>
        <w:rPr>
          <w:rFonts w:eastAsia="Arial" w:cs="Arial"/>
          <w:lang w:val="en-US"/>
        </w:rPr>
      </w:pPr>
      <w:r w:rsidRPr="00B86542">
        <w:rPr>
          <w:rFonts w:eastAsia="Arial" w:cs="Arial"/>
          <w:lang w:val="en-US"/>
        </w:rPr>
        <w:t>Always wear safety glasses, ____________and boots when using a machine.</w:t>
      </w:r>
    </w:p>
    <w:p w:rsidR="00526141" w:rsidRPr="00B86542" w:rsidRDefault="00526141" w:rsidP="00526141">
      <w:pPr>
        <w:ind w:firstLine="709"/>
        <w:jc w:val="center"/>
        <w:rPr>
          <w:rFonts w:eastAsia="Arial" w:cs="Arial"/>
          <w:b/>
          <w:bCs/>
          <w:lang w:val="en-US"/>
        </w:rPr>
      </w:pPr>
      <w:r w:rsidRPr="00B86542">
        <w:rPr>
          <w:rFonts w:eastAsia="Arial" w:cs="Arial"/>
          <w:b/>
          <w:bCs/>
          <w:lang w:val="en-US"/>
        </w:rPr>
        <w:t>WORKSHOP</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Keep the workshop _____________, do not leave rubbish around and do not throw cigarette ends</w:t>
      </w:r>
    </w:p>
    <w:p w:rsidR="00526141" w:rsidRPr="00B86542" w:rsidRDefault="00526141" w:rsidP="0054679B">
      <w:pPr>
        <w:numPr>
          <w:ilvl w:val="0"/>
          <w:numId w:val="23"/>
        </w:numPr>
        <w:suppressAutoHyphens/>
        <w:autoSpaceDN/>
        <w:adjustRightInd/>
        <w:ind w:left="0" w:firstLine="0"/>
        <w:rPr>
          <w:rFonts w:eastAsia="Arial" w:cs="Arial"/>
          <w:lang w:val="en-US"/>
        </w:rPr>
      </w:pPr>
      <w:proofErr w:type="gramStart"/>
      <w:r w:rsidRPr="00B86542">
        <w:rPr>
          <w:rFonts w:eastAsia="Arial" w:cs="Arial"/>
          <w:lang w:val="en-US"/>
        </w:rPr>
        <w:t>or</w:t>
      </w:r>
      <w:proofErr w:type="gramEnd"/>
      <w:r w:rsidRPr="00B86542">
        <w:rPr>
          <w:rFonts w:eastAsia="Arial" w:cs="Arial"/>
          <w:lang w:val="en-US"/>
        </w:rPr>
        <w:t xml:space="preserve"> </w:t>
      </w:r>
      <w:r w:rsidRPr="00B86542">
        <w:rPr>
          <w:lang w:val="en-US"/>
        </w:rPr>
        <w:t xml:space="preserve">ashes </w:t>
      </w:r>
      <w:r w:rsidRPr="00B86542">
        <w:rPr>
          <w:rFonts w:eastAsia="Arial" w:cs="Arial"/>
          <w:lang w:val="en-US"/>
        </w:rPr>
        <w:t>into the rubbish bin .</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The area around machines must be kept clear to avoid falling.</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Tools and protective clothing should be put away when not in use.</w:t>
      </w:r>
    </w:p>
    <w:p w:rsidR="00526141" w:rsidRPr="00B86542" w:rsidRDefault="00526141" w:rsidP="0054679B">
      <w:pPr>
        <w:numPr>
          <w:ilvl w:val="0"/>
          <w:numId w:val="23"/>
        </w:numPr>
        <w:suppressAutoHyphens/>
        <w:autoSpaceDN/>
        <w:adjustRightInd/>
        <w:ind w:left="0" w:firstLine="0"/>
        <w:rPr>
          <w:rFonts w:eastAsia="Arial" w:cs="Arial"/>
          <w:lang w:val="en-US"/>
        </w:rPr>
      </w:pPr>
      <w:r w:rsidRPr="00B86542">
        <w:rPr>
          <w:rFonts w:eastAsia="Arial" w:cs="Arial"/>
          <w:lang w:val="en-US"/>
        </w:rPr>
        <w:t>Clean machines after use with a __________ not with your hands.</w:t>
      </w:r>
    </w:p>
    <w:p w:rsidR="00526141" w:rsidRPr="00B86542" w:rsidRDefault="00526141" w:rsidP="00526141">
      <w:pPr>
        <w:ind w:firstLine="709"/>
        <w:jc w:val="center"/>
        <w:rPr>
          <w:rFonts w:eastAsia="Arial" w:cs="Arial"/>
          <w:b/>
          <w:bCs/>
          <w:lang w:val="en-US"/>
        </w:rPr>
      </w:pPr>
      <w:r w:rsidRPr="00B86542">
        <w:rPr>
          <w:rFonts w:eastAsia="Arial" w:cs="Arial"/>
          <w:b/>
          <w:bCs/>
          <w:lang w:val="en-US"/>
        </w:rPr>
        <w:t>ACCIDENT PROCEDURES</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Make sure you know where to </w:t>
      </w:r>
      <w:r w:rsidRPr="00B86542">
        <w:rPr>
          <w:lang w:val="en-US"/>
        </w:rPr>
        <w:t xml:space="preserve">assemble </w:t>
      </w:r>
      <w:r w:rsidRPr="00B86542">
        <w:rPr>
          <w:rFonts w:eastAsia="Arial" w:cs="Arial"/>
          <w:lang w:val="en-US"/>
        </w:rPr>
        <w:t>in the event of ______________stop buttons are located and where the emergency</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Check where the </w:t>
      </w:r>
      <w:r w:rsidRPr="00B86542">
        <w:rPr>
          <w:lang w:val="en-US"/>
        </w:rPr>
        <w:t xml:space="preserve">fire extinguishers </w:t>
      </w:r>
      <w:r w:rsidRPr="00B86542">
        <w:rPr>
          <w:rFonts w:eastAsia="Arial" w:cs="Arial"/>
          <w:lang w:val="en-US"/>
        </w:rPr>
        <w:t>are in your workplace and how they work, in order to be able to use them in case of fire.</w:t>
      </w:r>
    </w:p>
    <w:p w:rsidR="00526141" w:rsidRPr="00B86542" w:rsidRDefault="00526141" w:rsidP="0054679B">
      <w:pPr>
        <w:numPr>
          <w:ilvl w:val="0"/>
          <w:numId w:val="24"/>
        </w:numPr>
        <w:suppressAutoHyphens/>
        <w:autoSpaceDN/>
        <w:adjustRightInd/>
        <w:ind w:left="0" w:firstLine="0"/>
        <w:rPr>
          <w:rFonts w:eastAsia="Arial" w:cs="Arial"/>
          <w:lang w:val="en-US"/>
        </w:rPr>
      </w:pPr>
      <w:r w:rsidRPr="00B86542">
        <w:rPr>
          <w:rFonts w:eastAsia="Arial" w:cs="Arial"/>
          <w:lang w:val="en-US"/>
        </w:rPr>
        <w:t xml:space="preserve">Do not shout or run as this can lead to panic, and inform the supervisor immediately if any accident occurs. </w:t>
      </w:r>
    </w:p>
    <w:p w:rsidR="00526141" w:rsidRPr="00B86542" w:rsidRDefault="00526141" w:rsidP="00526141">
      <w:pPr>
        <w:rPr>
          <w:b/>
          <w:i/>
          <w:lang w:val="en-US"/>
        </w:rPr>
      </w:pPr>
    </w:p>
    <w:p w:rsidR="00526141" w:rsidRPr="00B86542" w:rsidRDefault="00526141" w:rsidP="00526141">
      <w:pPr>
        <w:rPr>
          <w:b/>
          <w:i/>
          <w:lang w:val="en-US"/>
        </w:rPr>
      </w:pPr>
      <w:r w:rsidRPr="00B86542">
        <w:rPr>
          <w:b/>
          <w:i/>
          <w:lang w:val="en-US"/>
        </w:rPr>
        <w:t>XI. Translate into Russian</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The average person finds it difficult to assess risks.</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For this reason, work practices need to be regulated.</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Without regulation some employees will take risks. </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 xml:space="preserve">Health and safety is a part of employment (labor) law. </w:t>
      </w:r>
    </w:p>
    <w:p w:rsidR="00526141" w:rsidRPr="00B86542" w:rsidRDefault="00526141" w:rsidP="0054679B">
      <w:pPr>
        <w:numPr>
          <w:ilvl w:val="0"/>
          <w:numId w:val="25"/>
        </w:numPr>
        <w:suppressAutoHyphens/>
        <w:autoSpaceDN/>
        <w:adjustRightInd/>
        <w:ind w:left="0" w:firstLine="0"/>
        <w:rPr>
          <w:rFonts w:eastAsia="Arial" w:cs="Arial"/>
          <w:lang w:val="en-US"/>
        </w:rPr>
      </w:pPr>
      <w:r w:rsidRPr="00B8654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B86542" w:rsidRDefault="00526141" w:rsidP="00526141">
      <w:pPr>
        <w:rPr>
          <w:lang w:val="en-US"/>
        </w:rPr>
      </w:pPr>
    </w:p>
    <w:p w:rsidR="00526141" w:rsidRPr="00B86542" w:rsidRDefault="00526141" w:rsidP="00526141">
      <w:pPr>
        <w:rPr>
          <w:rFonts w:eastAsia="Arial" w:cs="Arial"/>
          <w:b/>
          <w:bCs/>
          <w:i/>
          <w:color w:val="392F39"/>
          <w:lang w:val="en-US"/>
        </w:rPr>
      </w:pPr>
      <w:r w:rsidRPr="00B86542">
        <w:rPr>
          <w:rFonts w:eastAsia="Arial" w:cs="Arial"/>
          <w:b/>
          <w:bCs/>
          <w:i/>
          <w:color w:val="392F39"/>
          <w:lang w:val="en-US"/>
        </w:rPr>
        <w:t>XII</w:t>
      </w:r>
      <w:proofErr w:type="gramStart"/>
      <w:r w:rsidRPr="00B86542">
        <w:rPr>
          <w:rFonts w:eastAsia="Arial" w:cs="Arial"/>
          <w:b/>
          <w:bCs/>
          <w:i/>
          <w:color w:val="392F39"/>
          <w:lang w:val="en-US"/>
        </w:rPr>
        <w:t>.  Read</w:t>
      </w:r>
      <w:proofErr w:type="gramEnd"/>
      <w:r w:rsidRPr="00B86542">
        <w:rPr>
          <w:rFonts w:eastAsia="Arial" w:cs="Arial"/>
          <w:b/>
          <w:bCs/>
          <w:i/>
          <w:color w:val="392F39"/>
          <w:lang w:val="en-US"/>
        </w:rPr>
        <w:t xml:space="preserve"> </w:t>
      </w:r>
      <w:r w:rsidRPr="00B86542">
        <w:rPr>
          <w:rFonts w:eastAsia="Arial" w:cs="Arial"/>
          <w:b/>
          <w:bCs/>
          <w:i/>
          <w:color w:val="392F39"/>
          <w:lang w:val="en-GB"/>
        </w:rPr>
        <w:t>the</w:t>
      </w:r>
      <w:r w:rsidRPr="00B86542">
        <w:rPr>
          <w:rFonts w:eastAsia="Arial" w:cs="Arial"/>
          <w:b/>
          <w:bCs/>
          <w:i/>
          <w:color w:val="392F39"/>
          <w:lang w:val="en-US"/>
        </w:rPr>
        <w:t xml:space="preserve"> text, translate it and answer the questions.</w:t>
      </w:r>
    </w:p>
    <w:p w:rsidR="00526141" w:rsidRPr="00B86542" w:rsidRDefault="00526141" w:rsidP="00526141">
      <w:pPr>
        <w:rPr>
          <w:rFonts w:eastAsia="Arial" w:cs="Arial"/>
          <w:color w:val="392F39"/>
          <w:lang w:val="en-US"/>
        </w:rPr>
      </w:pPr>
      <w:r w:rsidRPr="00B86542">
        <w:rPr>
          <w:rFonts w:eastAsia="Arial" w:cs="Arial"/>
          <w:color w:val="392F39"/>
          <w:lang w:val="en-US"/>
        </w:rPr>
        <w:t>1. Why is it important to ensure a safe working environment?</w:t>
      </w:r>
    </w:p>
    <w:p w:rsidR="00526141" w:rsidRPr="00B86542" w:rsidRDefault="00526141" w:rsidP="00526141">
      <w:pPr>
        <w:rPr>
          <w:rFonts w:eastAsia="Arial" w:cs="Arial"/>
          <w:color w:val="392F39"/>
          <w:lang w:val="en-US"/>
        </w:rPr>
      </w:pPr>
      <w:r w:rsidRPr="00B86542">
        <w:rPr>
          <w:rFonts w:eastAsia="Arial" w:cs="Arial"/>
          <w:color w:val="392F39"/>
          <w:lang w:val="en-US"/>
        </w:rPr>
        <w:t>2 Which law regulates workers' welfare in the United Kingdom?</w:t>
      </w:r>
    </w:p>
    <w:p w:rsidR="00526141" w:rsidRPr="00B86542" w:rsidRDefault="00526141" w:rsidP="00526141">
      <w:pPr>
        <w:rPr>
          <w:rFonts w:eastAsia="Arial" w:cs="Arial"/>
          <w:color w:val="392F39"/>
          <w:lang w:val="en-US"/>
        </w:rPr>
      </w:pPr>
      <w:r w:rsidRPr="00B86542">
        <w:rPr>
          <w:rFonts w:eastAsia="Arial" w:cs="Arial"/>
          <w:color w:val="392F39"/>
          <w:lang w:val="en-US"/>
        </w:rPr>
        <w:t>3 What does the Act define?</w:t>
      </w:r>
    </w:p>
    <w:p w:rsidR="00526141" w:rsidRPr="00B86542" w:rsidRDefault="00526141" w:rsidP="00526141">
      <w:pPr>
        <w:rPr>
          <w:rFonts w:eastAsia="Arial" w:cs="Arial"/>
          <w:color w:val="392F39"/>
          <w:lang w:val="en-US"/>
        </w:rPr>
      </w:pPr>
      <w:r w:rsidRPr="00B86542">
        <w:rPr>
          <w:rFonts w:eastAsia="Arial" w:cs="Arial"/>
          <w:color w:val="392F39"/>
          <w:lang w:val="en-US"/>
        </w:rPr>
        <w:t>4 What are the duties of employers?</w:t>
      </w:r>
    </w:p>
    <w:p w:rsidR="00526141" w:rsidRPr="00B86542" w:rsidRDefault="00526141" w:rsidP="00526141">
      <w:pPr>
        <w:rPr>
          <w:rFonts w:eastAsia="Arial" w:cs="Arial"/>
          <w:color w:val="392F39"/>
          <w:lang w:val="en-US"/>
        </w:rPr>
      </w:pPr>
      <w:r w:rsidRPr="00B86542">
        <w:rPr>
          <w:rFonts w:eastAsia="Arial" w:cs="Arial"/>
          <w:color w:val="392F39"/>
          <w:lang w:val="en-US"/>
        </w:rPr>
        <w:t>5 Why is it important to provide employees with adequate training?</w:t>
      </w:r>
    </w:p>
    <w:p w:rsidR="00526141" w:rsidRPr="00B86542" w:rsidRDefault="00526141" w:rsidP="00526141">
      <w:pPr>
        <w:jc w:val="center"/>
        <w:rPr>
          <w:rFonts w:eastAsia="Arial" w:cs="Arial"/>
          <w:b/>
          <w:bCs/>
          <w:color w:val="392F39"/>
          <w:lang w:val="en-US"/>
        </w:rPr>
      </w:pPr>
      <w:r w:rsidRPr="00B86542">
        <w:rPr>
          <w:rFonts w:eastAsia="Arial" w:cs="Arial"/>
          <w:b/>
          <w:bCs/>
          <w:color w:val="392F39"/>
          <w:lang w:val="en-US"/>
        </w:rPr>
        <w:t>My Working Place</w:t>
      </w:r>
    </w:p>
    <w:p w:rsidR="00526141" w:rsidRPr="00B86542" w:rsidRDefault="00526141" w:rsidP="00526141">
      <w:pPr>
        <w:ind w:firstLine="709"/>
        <w:rPr>
          <w:color w:val="392F39"/>
          <w:lang w:val="en-US"/>
        </w:rPr>
      </w:pPr>
      <w:r w:rsidRPr="00B86542">
        <w:rPr>
          <w:color w:val="392F39"/>
          <w:lang w:val="en-US"/>
        </w:rPr>
        <w:t>Att</w:t>
      </w:r>
      <w:r w:rsidRPr="00B86542">
        <w:rPr>
          <w:color w:val="544A57"/>
          <w:lang w:val="en-US"/>
        </w:rPr>
        <w:t>e</w:t>
      </w:r>
      <w:r w:rsidRPr="00B86542">
        <w:rPr>
          <w:color w:val="392F39"/>
          <w:lang w:val="en-US"/>
        </w:rPr>
        <w:t>ntion 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paid t</w:t>
      </w:r>
      <w:r w:rsidRPr="00B86542">
        <w:rPr>
          <w:color w:val="544A57"/>
          <w:lang w:val="en-US"/>
        </w:rPr>
        <w:t>o s</w:t>
      </w:r>
      <w:r w:rsidRPr="00B86542">
        <w:rPr>
          <w:color w:val="392F39"/>
          <w:lang w:val="en-US"/>
        </w:rPr>
        <w:t>af</w:t>
      </w:r>
      <w:r w:rsidRPr="00B86542">
        <w:rPr>
          <w:color w:val="544A57"/>
          <w:lang w:val="en-US"/>
        </w:rPr>
        <w:t>e</w:t>
      </w:r>
      <w:r w:rsidRPr="00B86542">
        <w:rPr>
          <w:color w:val="392F39"/>
          <w:lang w:val="en-US"/>
        </w:rPr>
        <w:t xml:space="preserve">ty in </w:t>
      </w:r>
      <w:r w:rsidRPr="00B86542">
        <w:rPr>
          <w:color w:val="544A57"/>
          <w:lang w:val="en-US"/>
        </w:rPr>
        <w:t>o</w:t>
      </w:r>
      <w:r w:rsidRPr="00B86542">
        <w:rPr>
          <w:color w:val="392F39"/>
          <w:lang w:val="en-US"/>
        </w:rPr>
        <w:t>rd</w:t>
      </w:r>
      <w:r w:rsidRPr="00B86542">
        <w:rPr>
          <w:color w:val="544A57"/>
          <w:lang w:val="en-US"/>
        </w:rPr>
        <w:t>e</w:t>
      </w:r>
      <w:r w:rsidRPr="00B86542">
        <w:rPr>
          <w:color w:val="392F39"/>
          <w:lang w:val="en-US"/>
        </w:rPr>
        <w:t>r t</w:t>
      </w:r>
      <w:r w:rsidRPr="00B86542">
        <w:rPr>
          <w:color w:val="544A57"/>
          <w:lang w:val="en-US"/>
        </w:rPr>
        <w:t xml:space="preserve">o </w:t>
      </w:r>
      <w:r w:rsidRPr="00B86542">
        <w:rPr>
          <w:color w:val="392F39"/>
          <w:lang w:val="en-US"/>
        </w:rPr>
        <w:t>en</w:t>
      </w:r>
      <w:r w:rsidRPr="00B86542">
        <w:rPr>
          <w:color w:val="544A57"/>
          <w:lang w:val="en-US"/>
        </w:rPr>
        <w:t>s</w:t>
      </w:r>
      <w:r w:rsidRPr="00B86542">
        <w:rPr>
          <w:color w:val="392F39"/>
          <w:lang w:val="en-US"/>
        </w:rPr>
        <w:t>ur</w:t>
      </w:r>
      <w:r w:rsidRPr="00B86542">
        <w:rPr>
          <w:color w:val="544A57"/>
          <w:lang w:val="en-US"/>
        </w:rPr>
        <w:t>e a sa</w:t>
      </w:r>
      <w:r w:rsidRPr="00B86542">
        <w:rPr>
          <w:color w:val="392F39"/>
          <w:lang w:val="en-US"/>
        </w:rPr>
        <w:t>f</w:t>
      </w:r>
      <w:r w:rsidRPr="00B86542">
        <w:rPr>
          <w:color w:val="544A57"/>
          <w:lang w:val="en-US"/>
        </w:rPr>
        <w:t>e wo</w:t>
      </w:r>
      <w:r w:rsidRPr="00B86542">
        <w:rPr>
          <w:color w:val="392F39"/>
          <w:lang w:val="en-US"/>
        </w:rPr>
        <w:t>rkin</w:t>
      </w:r>
      <w:r w:rsidRPr="00B86542">
        <w:rPr>
          <w:color w:val="544A57"/>
          <w:lang w:val="en-US"/>
        </w:rPr>
        <w:t xml:space="preserve">g </w:t>
      </w:r>
      <w:r w:rsidRPr="00B86542">
        <w:rPr>
          <w:color w:val="392F39"/>
          <w:lang w:val="en-US"/>
        </w:rPr>
        <w:t>practi</w:t>
      </w:r>
      <w:r w:rsidRPr="00B86542">
        <w:rPr>
          <w:color w:val="544A57"/>
          <w:lang w:val="en-US"/>
        </w:rPr>
        <w:t xml:space="preserve">ce </w:t>
      </w:r>
      <w:r w:rsidRPr="00B86542">
        <w:rPr>
          <w:color w:val="392F39"/>
          <w:lang w:val="en-US"/>
        </w:rPr>
        <w:t xml:space="preserve">in </w:t>
      </w:r>
      <w:r w:rsidRPr="00B86542">
        <w:rPr>
          <w:color w:val="544A57"/>
          <w:lang w:val="en-US"/>
        </w:rPr>
        <w:t>fac</w:t>
      </w:r>
      <w:r w:rsidRPr="00B86542">
        <w:rPr>
          <w:color w:val="392F39"/>
          <w:lang w:val="en-US"/>
        </w:rPr>
        <w:t>t</w:t>
      </w:r>
      <w:r w:rsidRPr="00B86542">
        <w:rPr>
          <w:color w:val="544A57"/>
          <w:lang w:val="en-US"/>
        </w:rPr>
        <w:t>o</w:t>
      </w:r>
      <w:r w:rsidRPr="00B86542">
        <w:rPr>
          <w:color w:val="392F39"/>
          <w:lang w:val="en-US"/>
        </w:rPr>
        <w:t>ri</w:t>
      </w:r>
      <w:r w:rsidRPr="00B86542">
        <w:rPr>
          <w:color w:val="544A57"/>
          <w:lang w:val="en-US"/>
        </w:rPr>
        <w:t xml:space="preserve">es. </w:t>
      </w:r>
      <w:r w:rsidRPr="00B86542">
        <w:rPr>
          <w:color w:val="392F39"/>
          <w:lang w:val="en-US"/>
        </w:rPr>
        <w:t>W</w:t>
      </w:r>
      <w:r w:rsidRPr="00B86542">
        <w:rPr>
          <w:color w:val="544A57"/>
          <w:lang w:val="en-US"/>
        </w:rPr>
        <w:t>o</w:t>
      </w:r>
      <w:r w:rsidRPr="00B86542">
        <w:rPr>
          <w:color w:val="392F39"/>
          <w:lang w:val="en-US"/>
        </w:rPr>
        <w:t>rk</w:t>
      </w:r>
      <w:r w:rsidRPr="00B86542">
        <w:rPr>
          <w:color w:val="544A57"/>
          <w:lang w:val="en-US"/>
        </w:rPr>
        <w:t>e</w:t>
      </w:r>
      <w:r w:rsidRPr="00B86542">
        <w:rPr>
          <w:color w:val="392F39"/>
          <w:lang w:val="en-US"/>
        </w:rPr>
        <w:t>r</w:t>
      </w:r>
      <w:r w:rsidRPr="00B86542">
        <w:rPr>
          <w:color w:val="544A57"/>
          <w:lang w:val="en-US"/>
        </w:rPr>
        <w:t xml:space="preserve">s </w:t>
      </w:r>
      <w:r w:rsidRPr="00B86542">
        <w:rPr>
          <w:color w:val="392F39"/>
          <w:lang w:val="en-US"/>
        </w:rPr>
        <w:t>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aw</w:t>
      </w:r>
      <w:r w:rsidRPr="00B86542">
        <w:rPr>
          <w:color w:val="544A57"/>
          <w:lang w:val="en-US"/>
        </w:rPr>
        <w:t>a</w:t>
      </w:r>
      <w:r w:rsidRPr="00B86542">
        <w:rPr>
          <w:color w:val="392F39"/>
          <w:lang w:val="en-US"/>
        </w:rPr>
        <w:t>r</w:t>
      </w:r>
      <w:r w:rsidRPr="00B86542">
        <w:rPr>
          <w:color w:val="544A57"/>
          <w:lang w:val="en-US"/>
        </w:rPr>
        <w:t xml:space="preserve">e of </w:t>
      </w:r>
      <w:r w:rsidRPr="00B86542">
        <w:rPr>
          <w:color w:val="392F39"/>
          <w:lang w:val="en-US"/>
        </w:rPr>
        <w:t>th</w:t>
      </w:r>
      <w:r w:rsidRPr="00B86542">
        <w:rPr>
          <w:color w:val="544A57"/>
          <w:lang w:val="en-US"/>
        </w:rPr>
        <w:t xml:space="preserve">e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w:t>
      </w:r>
      <w:r w:rsidRPr="00B86542">
        <w:rPr>
          <w:color w:val="392F39"/>
          <w:lang w:val="en-US"/>
        </w:rPr>
        <w:t xml:space="preserve">ers </w:t>
      </w:r>
      <w:r w:rsidRPr="00B86542">
        <w:rPr>
          <w:color w:val="544A57"/>
          <w:lang w:val="en-US"/>
        </w:rPr>
        <w:t>a</w:t>
      </w:r>
      <w:r w:rsidRPr="00B86542">
        <w:rPr>
          <w:color w:val="392F39"/>
          <w:lang w:val="en-US"/>
        </w:rPr>
        <w:t>nd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th</w:t>
      </w:r>
      <w:r w:rsidRPr="00B86542">
        <w:rPr>
          <w:color w:val="544A57"/>
          <w:lang w:val="en-US"/>
        </w:rPr>
        <w:t>a</w:t>
      </w:r>
      <w:r w:rsidRPr="00B86542">
        <w:rPr>
          <w:color w:val="392F39"/>
          <w:lang w:val="en-US"/>
        </w:rPr>
        <w:t xml:space="preserve">t </w:t>
      </w:r>
      <w:r w:rsidRPr="00B86542">
        <w:rPr>
          <w:color w:val="544A57"/>
          <w:lang w:val="en-US"/>
        </w:rPr>
        <w:t>ex</w:t>
      </w:r>
      <w:r w:rsidRPr="00B86542">
        <w:rPr>
          <w:color w:val="392F39"/>
          <w:lang w:val="en-US"/>
        </w:rPr>
        <w:t>i</w:t>
      </w:r>
      <w:r w:rsidRPr="00B86542">
        <w:rPr>
          <w:color w:val="544A57"/>
          <w:lang w:val="en-US"/>
        </w:rPr>
        <w:t>s</w:t>
      </w:r>
      <w:r w:rsidRPr="00B86542">
        <w:rPr>
          <w:color w:val="392F39"/>
          <w:lang w:val="en-US"/>
        </w:rPr>
        <w:t xml:space="preserve">t </w:t>
      </w:r>
      <w:r w:rsidRPr="00B86542">
        <w:rPr>
          <w:color w:val="544A57"/>
          <w:lang w:val="en-US"/>
        </w:rPr>
        <w:t>a</w:t>
      </w:r>
      <w:r w:rsidRPr="00B86542">
        <w:rPr>
          <w:color w:val="392F39"/>
          <w:lang w:val="en-US"/>
        </w:rPr>
        <w:t>ll around them</w:t>
      </w:r>
      <w:r w:rsidRPr="00B86542">
        <w:rPr>
          <w:color w:val="5B393C"/>
          <w:lang w:val="en-US"/>
        </w:rPr>
        <w:t xml:space="preserve">: </w:t>
      </w:r>
      <w:r w:rsidRPr="00B86542">
        <w:rPr>
          <w:color w:val="392F39"/>
          <w:lang w:val="en-US"/>
        </w:rPr>
        <w:t>tw</w:t>
      </w:r>
      <w:r w:rsidRPr="00B86542">
        <w:rPr>
          <w:color w:val="544A57"/>
          <w:lang w:val="en-US"/>
        </w:rPr>
        <w:t>o o</w:t>
      </w:r>
      <w:r w:rsidRPr="00B86542">
        <w:rPr>
          <w:color w:val="392F39"/>
          <w:lang w:val="en-US"/>
        </w:rPr>
        <w:t xml:space="preserve">ut </w:t>
      </w:r>
      <w:r w:rsidRPr="00B86542">
        <w:rPr>
          <w:color w:val="544A57"/>
          <w:lang w:val="en-US"/>
        </w:rPr>
        <w:t>o</w:t>
      </w:r>
      <w:r w:rsidRPr="00B86542">
        <w:rPr>
          <w:color w:val="392F39"/>
          <w:lang w:val="en-US"/>
        </w:rPr>
        <w:t xml:space="preserve">f </w:t>
      </w:r>
      <w:r w:rsidRPr="00B86542">
        <w:rPr>
          <w:color w:val="544A57"/>
          <w:lang w:val="en-US"/>
        </w:rPr>
        <w:t>e</w:t>
      </w:r>
      <w:r w:rsidRPr="00B86542">
        <w:rPr>
          <w:color w:val="392F39"/>
          <w:lang w:val="en-US"/>
        </w:rPr>
        <w:t>ver</w:t>
      </w:r>
      <w:r w:rsidRPr="00B86542">
        <w:rPr>
          <w:color w:val="544A57"/>
          <w:lang w:val="en-US"/>
        </w:rPr>
        <w:t xml:space="preserve">y </w:t>
      </w:r>
      <w:r w:rsidRPr="00B86542">
        <w:rPr>
          <w:color w:val="392F39"/>
          <w:lang w:val="en-US"/>
        </w:rPr>
        <w:t>three in</w:t>
      </w:r>
      <w:r w:rsidRPr="00B86542">
        <w:rPr>
          <w:color w:val="544A57"/>
          <w:lang w:val="en-US"/>
        </w:rPr>
        <w:t>d</w:t>
      </w:r>
      <w:r w:rsidRPr="00B86542">
        <w:rPr>
          <w:color w:val="392F39"/>
          <w:lang w:val="en-US"/>
        </w:rPr>
        <w:t>u</w:t>
      </w:r>
      <w:r w:rsidRPr="00B86542">
        <w:rPr>
          <w:color w:val="544A57"/>
          <w:lang w:val="en-US"/>
        </w:rPr>
        <w:t>s</w:t>
      </w:r>
      <w:r w:rsidRPr="00B86542">
        <w:rPr>
          <w:color w:val="392F39"/>
          <w:lang w:val="en-US"/>
        </w:rPr>
        <w:t>tri</w:t>
      </w:r>
      <w:r w:rsidRPr="00B86542">
        <w:rPr>
          <w:color w:val="544A57"/>
          <w:lang w:val="en-US"/>
        </w:rPr>
        <w:t>a</w:t>
      </w:r>
      <w:r w:rsidRPr="00B86542">
        <w:rPr>
          <w:color w:val="392F39"/>
          <w:lang w:val="en-US"/>
        </w:rPr>
        <w:t xml:space="preserve">l </w:t>
      </w:r>
      <w:r w:rsidRPr="00B86542">
        <w:rPr>
          <w:color w:val="544A57"/>
          <w:lang w:val="en-US"/>
        </w:rPr>
        <w:t>acc</w:t>
      </w:r>
      <w:r w:rsidRPr="00B86542">
        <w:rPr>
          <w:color w:val="392F39"/>
          <w:lang w:val="en-US"/>
        </w:rPr>
        <w:t>id</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are caus</w:t>
      </w:r>
      <w:r w:rsidRPr="00B86542">
        <w:rPr>
          <w:color w:val="544A57"/>
          <w:lang w:val="en-US"/>
        </w:rPr>
        <w:t>e</w:t>
      </w:r>
      <w:r w:rsidRPr="00B86542">
        <w:rPr>
          <w:color w:val="392F39"/>
          <w:lang w:val="en-US"/>
        </w:rPr>
        <w:t xml:space="preserve">d by individual carelessness. </w:t>
      </w:r>
    </w:p>
    <w:p w:rsidR="00526141" w:rsidRPr="00B86542" w:rsidRDefault="00526141" w:rsidP="00526141">
      <w:pPr>
        <w:ind w:firstLine="709"/>
        <w:rPr>
          <w:color w:val="544A57"/>
          <w:lang w:val="en-US"/>
        </w:rPr>
      </w:pPr>
      <w:r w:rsidRPr="00B86542">
        <w:rPr>
          <w:color w:val="392F39"/>
          <w:lang w:val="en-US"/>
        </w:rPr>
        <w:lastRenderedPageBreak/>
        <w:t>I</w:t>
      </w:r>
      <w:r w:rsidRPr="00B86542">
        <w:rPr>
          <w:color w:val="544A57"/>
          <w:lang w:val="en-US"/>
        </w:rPr>
        <w:t>n o</w:t>
      </w:r>
      <w:r w:rsidRPr="00B86542">
        <w:rPr>
          <w:color w:val="392F39"/>
          <w:lang w:val="en-US"/>
        </w:rPr>
        <w:t>rd</w:t>
      </w:r>
      <w:r w:rsidRPr="00B86542">
        <w:rPr>
          <w:color w:val="544A57"/>
          <w:lang w:val="en-US"/>
        </w:rPr>
        <w:t>e</w:t>
      </w:r>
      <w:r w:rsidRPr="00B86542">
        <w:rPr>
          <w:color w:val="392F39"/>
          <w:lang w:val="en-US"/>
        </w:rPr>
        <w:t>r to avoid or reduc</w:t>
      </w:r>
      <w:r w:rsidRPr="00B86542">
        <w:rPr>
          <w:color w:val="544A57"/>
          <w:lang w:val="en-US"/>
        </w:rPr>
        <w:t>e acc</w:t>
      </w:r>
      <w:r w:rsidRPr="00B86542">
        <w:rPr>
          <w:color w:val="392F39"/>
          <w:lang w:val="en-US"/>
        </w:rPr>
        <w:t>id</w:t>
      </w:r>
      <w:r w:rsidRPr="00B86542">
        <w:rPr>
          <w:color w:val="544A57"/>
          <w:lang w:val="en-US"/>
        </w:rPr>
        <w:t>e</w:t>
      </w:r>
      <w:r w:rsidRPr="00B86542">
        <w:rPr>
          <w:color w:val="392F39"/>
          <w:lang w:val="en-US"/>
        </w:rPr>
        <w:t xml:space="preserve">nts, both </w:t>
      </w:r>
      <w:r w:rsidRPr="00B86542">
        <w:rPr>
          <w:i/>
          <w:color w:val="392F39"/>
          <w:lang w:val="en-US"/>
        </w:rPr>
        <w:t>prot</w:t>
      </w:r>
      <w:r w:rsidRPr="00B86542">
        <w:rPr>
          <w:i/>
          <w:color w:val="544A57"/>
          <w:lang w:val="en-US"/>
        </w:rPr>
        <w:t>ec</w:t>
      </w:r>
      <w:r w:rsidRPr="00B86542">
        <w:rPr>
          <w:i/>
          <w:color w:val="392F39"/>
          <w:lang w:val="en-US"/>
        </w:rPr>
        <w:t>tiv</w:t>
      </w:r>
      <w:r w:rsidRPr="00B86542">
        <w:rPr>
          <w:i/>
          <w:color w:val="544A57"/>
          <w:lang w:val="en-US"/>
        </w:rPr>
        <w:t>e</w:t>
      </w:r>
      <w:r w:rsidRPr="00B86542">
        <w:rPr>
          <w:color w:val="544A57"/>
          <w:lang w:val="en-US"/>
        </w:rPr>
        <w:t xml:space="preserve"> a</w:t>
      </w:r>
      <w:r w:rsidRPr="00B86542">
        <w:rPr>
          <w:color w:val="392F39"/>
          <w:lang w:val="en-US"/>
        </w:rPr>
        <w:t xml:space="preserve">nd </w:t>
      </w:r>
      <w:r w:rsidRPr="00B86542">
        <w:rPr>
          <w:i/>
          <w:color w:val="392F39"/>
          <w:lang w:val="en-US"/>
        </w:rPr>
        <w:t xml:space="preserve">precautionary </w:t>
      </w:r>
      <w:r w:rsidRPr="00B86542">
        <w:rPr>
          <w:color w:val="392F39"/>
          <w:lang w:val="en-US"/>
        </w:rPr>
        <w:t>mea</w:t>
      </w:r>
      <w:r w:rsidRPr="00B86542">
        <w:rPr>
          <w:color w:val="544A57"/>
          <w:lang w:val="en-US"/>
        </w:rPr>
        <w:t>s</w:t>
      </w:r>
      <w:r w:rsidRPr="00B86542">
        <w:rPr>
          <w:color w:val="392F39"/>
          <w:lang w:val="en-US"/>
        </w:rPr>
        <w:t>ur</w:t>
      </w:r>
      <w:r w:rsidRPr="00B86542">
        <w:rPr>
          <w:color w:val="544A57"/>
          <w:lang w:val="en-US"/>
        </w:rPr>
        <w:t xml:space="preserve">es </w:t>
      </w:r>
      <w:r w:rsidRPr="00B86542">
        <w:rPr>
          <w:color w:val="392F39"/>
          <w:lang w:val="en-US"/>
        </w:rPr>
        <w:t>mu</w:t>
      </w:r>
      <w:r w:rsidRPr="00B86542">
        <w:rPr>
          <w:color w:val="544A57"/>
          <w:lang w:val="en-US"/>
        </w:rPr>
        <w:t>s</w:t>
      </w:r>
      <w:r w:rsidRPr="00B86542">
        <w:rPr>
          <w:color w:val="392F39"/>
          <w:lang w:val="en-US"/>
        </w:rPr>
        <w:t>t be followed whil</w:t>
      </w:r>
      <w:r w:rsidRPr="00B86542">
        <w:rPr>
          <w:color w:val="544A57"/>
          <w:lang w:val="en-US"/>
        </w:rPr>
        <w:t>e wo</w:t>
      </w:r>
      <w:r w:rsidRPr="00B86542">
        <w:rPr>
          <w:color w:val="392F39"/>
          <w:lang w:val="en-US"/>
        </w:rPr>
        <w:t>rkin</w:t>
      </w:r>
      <w:r w:rsidRPr="00B86542">
        <w:rPr>
          <w:color w:val="544A57"/>
          <w:lang w:val="en-US"/>
        </w:rPr>
        <w:t>g.</w:t>
      </w:r>
    </w:p>
    <w:p w:rsidR="00526141" w:rsidRPr="00B86542" w:rsidRDefault="00526141" w:rsidP="00526141">
      <w:pPr>
        <w:ind w:firstLine="709"/>
        <w:rPr>
          <w:color w:val="392F39"/>
          <w:lang w:val="en-US"/>
        </w:rPr>
      </w:pPr>
      <w:r w:rsidRPr="00B86542">
        <w:rPr>
          <w:color w:val="392F39"/>
          <w:lang w:val="en-US"/>
        </w:rPr>
        <w:t>E</w:t>
      </w:r>
      <w:r w:rsidRPr="00B86542">
        <w:rPr>
          <w:color w:val="544A57"/>
          <w:lang w:val="en-US"/>
        </w:rPr>
        <w:t>ac</w:t>
      </w:r>
      <w:r w:rsidRPr="00B86542">
        <w:rPr>
          <w:color w:val="392F39"/>
          <w:lang w:val="en-US"/>
        </w:rPr>
        <w:t xml:space="preserve">h </w:t>
      </w:r>
      <w:r w:rsidRPr="00B86542">
        <w:rPr>
          <w:color w:val="544A57"/>
          <w:lang w:val="en-US"/>
        </w:rPr>
        <w:t>co</w:t>
      </w:r>
      <w:r w:rsidRPr="00B86542">
        <w:rPr>
          <w:color w:val="392F39"/>
          <w:lang w:val="en-US"/>
        </w:rPr>
        <w:t>untr</w:t>
      </w:r>
      <w:r w:rsidRPr="00B86542">
        <w:rPr>
          <w:color w:val="544A57"/>
          <w:lang w:val="en-US"/>
        </w:rPr>
        <w:t xml:space="preserve">y </w:t>
      </w:r>
      <w:r w:rsidRPr="00B86542">
        <w:rPr>
          <w:color w:val="392F39"/>
          <w:lang w:val="en-US"/>
        </w:rPr>
        <w:t>ha</w:t>
      </w:r>
      <w:r w:rsidRPr="00B86542">
        <w:rPr>
          <w:color w:val="544A57"/>
          <w:lang w:val="en-US"/>
        </w:rPr>
        <w:t>s s</w:t>
      </w:r>
      <w:r w:rsidRPr="00B86542">
        <w:rPr>
          <w:color w:val="392F39"/>
          <w:lang w:val="en-US"/>
        </w:rPr>
        <w:t>p</w:t>
      </w:r>
      <w:r w:rsidRPr="00B86542">
        <w:rPr>
          <w:color w:val="544A57"/>
          <w:lang w:val="en-US"/>
        </w:rPr>
        <w:t>ec</w:t>
      </w:r>
      <w:r w:rsidRPr="00B86542">
        <w:rPr>
          <w:color w:val="392F39"/>
          <w:lang w:val="en-US"/>
        </w:rPr>
        <w:t>ifi</w:t>
      </w:r>
      <w:r w:rsidRPr="00B86542">
        <w:rPr>
          <w:color w:val="544A57"/>
          <w:lang w:val="en-US"/>
        </w:rPr>
        <w:t xml:space="preserve">c </w:t>
      </w:r>
      <w:r w:rsidRPr="00B86542">
        <w:rPr>
          <w:color w:val="392F39"/>
          <w:lang w:val="en-US"/>
        </w:rPr>
        <w:t>r</w:t>
      </w:r>
      <w:r w:rsidRPr="00B86542">
        <w:rPr>
          <w:color w:val="544A57"/>
          <w:lang w:val="en-US"/>
        </w:rPr>
        <w:t>eg</w:t>
      </w:r>
      <w:r w:rsidRPr="00B86542">
        <w:rPr>
          <w:color w:val="392F39"/>
          <w:lang w:val="en-US"/>
        </w:rPr>
        <w:t>ul</w:t>
      </w:r>
      <w:r w:rsidRPr="00B86542">
        <w:rPr>
          <w:color w:val="544A57"/>
          <w:lang w:val="en-US"/>
        </w:rPr>
        <w:t>a</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 c</w:t>
      </w:r>
      <w:r w:rsidRPr="00B86542">
        <w:rPr>
          <w:color w:val="392F39"/>
          <w:lang w:val="en-US"/>
        </w:rPr>
        <w:t>onc</w:t>
      </w:r>
      <w:r w:rsidRPr="00B86542">
        <w:rPr>
          <w:color w:val="544A57"/>
          <w:lang w:val="en-US"/>
        </w:rPr>
        <w:t>e</w:t>
      </w:r>
      <w:r w:rsidRPr="00B86542">
        <w:rPr>
          <w:color w:val="392F39"/>
          <w:lang w:val="en-US"/>
        </w:rPr>
        <w:t>rnin</w:t>
      </w:r>
      <w:r w:rsidRPr="00B86542">
        <w:rPr>
          <w:color w:val="544A57"/>
          <w:lang w:val="en-US"/>
        </w:rPr>
        <w:t xml:space="preserve">g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a</w:t>
      </w:r>
      <w:r w:rsidRPr="00B86542">
        <w:rPr>
          <w:color w:val="392F39"/>
          <w:lang w:val="en-US"/>
        </w:rPr>
        <w:t xml:space="preserve">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at </w:t>
      </w:r>
      <w:r w:rsidRPr="00B86542">
        <w:rPr>
          <w:color w:val="544A57"/>
          <w:lang w:val="en-US"/>
        </w:rPr>
        <w:t>wor</w:t>
      </w:r>
      <w:r w:rsidRPr="00B86542">
        <w:rPr>
          <w:color w:val="392F39"/>
          <w:lang w:val="en-US"/>
        </w:rPr>
        <w:t>k</w:t>
      </w:r>
      <w:r w:rsidRPr="00B86542">
        <w:rPr>
          <w:color w:val="544A57"/>
          <w:lang w:val="en-US"/>
        </w:rPr>
        <w:t xml:space="preserve">. </w:t>
      </w:r>
      <w:r w:rsidRPr="00B86542">
        <w:rPr>
          <w:color w:val="392F39"/>
          <w:lang w:val="en-US"/>
        </w:rPr>
        <w:t>F</w:t>
      </w:r>
      <w:r w:rsidRPr="00B86542">
        <w:rPr>
          <w:color w:val="544A57"/>
          <w:lang w:val="en-US"/>
        </w:rPr>
        <w:t>o</w:t>
      </w:r>
      <w:r w:rsidRPr="00B86542">
        <w:rPr>
          <w:color w:val="392F39"/>
          <w:lang w:val="en-US"/>
        </w:rPr>
        <w:t xml:space="preserve">r </w:t>
      </w:r>
      <w:r w:rsidRPr="00B86542">
        <w:rPr>
          <w:color w:val="544A57"/>
          <w:lang w:val="en-US"/>
        </w:rPr>
        <w:t>exa</w:t>
      </w:r>
      <w:r w:rsidRPr="00B86542">
        <w:rPr>
          <w:color w:val="392F39"/>
          <w:lang w:val="en-US"/>
        </w:rPr>
        <w:t>mpl</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 xml:space="preserve">Health and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t W</w:t>
      </w:r>
      <w:r w:rsidRPr="00B86542">
        <w:rPr>
          <w:color w:val="544A57"/>
          <w:lang w:val="en-US"/>
        </w:rPr>
        <w:t>o</w:t>
      </w:r>
      <w:r w:rsidRPr="00B86542">
        <w:rPr>
          <w:color w:val="392F39"/>
          <w:lang w:val="en-US"/>
        </w:rPr>
        <w:t>rk A</w:t>
      </w:r>
      <w:r w:rsidRPr="00B86542">
        <w:rPr>
          <w:color w:val="544A57"/>
          <w:lang w:val="en-US"/>
        </w:rPr>
        <w:t>c</w:t>
      </w:r>
      <w:r w:rsidRPr="00B86542">
        <w:rPr>
          <w:color w:val="392F39"/>
          <w:lang w:val="en-US"/>
        </w:rPr>
        <w:t>t 1974 i</w:t>
      </w:r>
      <w:r w:rsidRPr="00B86542">
        <w:rPr>
          <w:color w:val="544A57"/>
          <w:lang w:val="en-US"/>
        </w:rPr>
        <w:t xml:space="preserve">s </w:t>
      </w:r>
      <w:r w:rsidRPr="00B86542">
        <w:rPr>
          <w:color w:val="392F39"/>
          <w:lang w:val="en-US"/>
        </w:rPr>
        <w:t xml:space="preserve">a </w:t>
      </w:r>
      <w:r w:rsidRPr="00B86542">
        <w:rPr>
          <w:color w:val="544A57"/>
          <w:lang w:val="en-US"/>
        </w:rPr>
        <w:t>U</w:t>
      </w:r>
      <w:r w:rsidRPr="00B86542">
        <w:rPr>
          <w:color w:val="392F39"/>
          <w:lang w:val="en-US"/>
        </w:rPr>
        <w:t>K A</w:t>
      </w:r>
      <w:r w:rsidRPr="00B86542">
        <w:rPr>
          <w:color w:val="544A57"/>
          <w:lang w:val="en-US"/>
        </w:rPr>
        <w:t>c</w:t>
      </w:r>
      <w:r w:rsidRPr="00B86542">
        <w:rPr>
          <w:color w:val="392F39"/>
          <w:lang w:val="en-US"/>
        </w:rPr>
        <w:t xml:space="preserve">t </w:t>
      </w:r>
      <w:r w:rsidRPr="00B86542">
        <w:rPr>
          <w:color w:val="544A57"/>
          <w:lang w:val="en-US"/>
        </w:rPr>
        <w:t xml:space="preserve">of </w:t>
      </w:r>
      <w:r w:rsidRPr="00B86542">
        <w:rPr>
          <w:color w:val="392F39"/>
          <w:lang w:val="en-US"/>
        </w:rPr>
        <w:t>Parliam</w:t>
      </w:r>
      <w:r w:rsidRPr="00B86542">
        <w:rPr>
          <w:color w:val="544A57"/>
          <w:lang w:val="en-US"/>
        </w:rPr>
        <w:t>e</w:t>
      </w:r>
      <w:r w:rsidRPr="00B86542">
        <w:rPr>
          <w:color w:val="392F39"/>
          <w:lang w:val="en-US"/>
        </w:rPr>
        <w:t>nt th</w:t>
      </w:r>
      <w:r w:rsidRPr="00B86542">
        <w:rPr>
          <w:color w:val="544A57"/>
          <w:lang w:val="en-US"/>
        </w:rPr>
        <w:t>a</w:t>
      </w:r>
      <w:r w:rsidRPr="00B86542">
        <w:rPr>
          <w:color w:val="392F39"/>
          <w:lang w:val="en-US"/>
        </w:rPr>
        <w:t xml:space="preserve">t </w:t>
      </w:r>
      <w:r w:rsidRPr="00B86542">
        <w:rPr>
          <w:color w:val="544A57"/>
          <w:lang w:val="en-US"/>
        </w:rPr>
        <w:t>es</w:t>
      </w:r>
      <w:r w:rsidRPr="00B86542">
        <w:rPr>
          <w:color w:val="392F39"/>
          <w:lang w:val="en-US"/>
        </w:rPr>
        <w:t>t</w:t>
      </w:r>
      <w:r w:rsidRPr="00B86542">
        <w:rPr>
          <w:color w:val="544A57"/>
          <w:lang w:val="en-US"/>
        </w:rPr>
        <w:t>a</w:t>
      </w:r>
      <w:r w:rsidRPr="00B86542">
        <w:rPr>
          <w:color w:val="392F39"/>
          <w:lang w:val="en-US"/>
        </w:rPr>
        <w:t>bli</w:t>
      </w:r>
      <w:r w:rsidRPr="00B86542">
        <w:rPr>
          <w:color w:val="544A57"/>
          <w:lang w:val="en-US"/>
        </w:rPr>
        <w:t>s</w:t>
      </w:r>
      <w:r w:rsidRPr="00B86542">
        <w:rPr>
          <w:color w:val="392F39"/>
          <w:lang w:val="en-US"/>
        </w:rPr>
        <w:t>h</w:t>
      </w:r>
      <w:r w:rsidRPr="00B86542">
        <w:rPr>
          <w:color w:val="544A57"/>
          <w:lang w:val="en-US"/>
        </w:rPr>
        <w:t xml:space="preserve">es </w:t>
      </w:r>
      <w:r w:rsidRPr="00B86542">
        <w:rPr>
          <w:color w:val="392F39"/>
          <w:lang w:val="en-US"/>
        </w:rPr>
        <w:t>th</w:t>
      </w:r>
      <w:r w:rsidRPr="00B86542">
        <w:rPr>
          <w:color w:val="544A57"/>
          <w:lang w:val="en-US"/>
        </w:rPr>
        <w:t xml:space="preserve">e </w:t>
      </w:r>
      <w:r w:rsidRPr="00B86542">
        <w:rPr>
          <w:color w:val="392F39"/>
          <w:lang w:val="en-US"/>
        </w:rPr>
        <w:t>fundamental rul</w:t>
      </w:r>
      <w:r w:rsidRPr="00B86542">
        <w:rPr>
          <w:color w:val="544A57"/>
          <w:lang w:val="en-US"/>
        </w:rPr>
        <w:t>es to e</w:t>
      </w:r>
      <w:r w:rsidRPr="00B86542">
        <w:rPr>
          <w:color w:val="392F39"/>
          <w:lang w:val="en-US"/>
        </w:rPr>
        <w:t>nf</w:t>
      </w:r>
      <w:r w:rsidRPr="00B86542">
        <w:rPr>
          <w:color w:val="544A57"/>
          <w:lang w:val="en-US"/>
        </w:rPr>
        <w:t>o</w:t>
      </w:r>
      <w:r w:rsidRPr="00B86542">
        <w:rPr>
          <w:color w:val="392F39"/>
          <w:lang w:val="en-US"/>
        </w:rPr>
        <w:t>r</w:t>
      </w:r>
      <w:r w:rsidRPr="00B86542">
        <w:rPr>
          <w:color w:val="544A57"/>
          <w:lang w:val="en-US"/>
        </w:rPr>
        <w:t>ce wo</w:t>
      </w:r>
      <w:r w:rsidRPr="00B86542">
        <w:rPr>
          <w:color w:val="392F39"/>
          <w:lang w:val="en-US"/>
        </w:rPr>
        <w:t>rkplace h</w:t>
      </w:r>
      <w:r w:rsidRPr="00B86542">
        <w:rPr>
          <w:color w:val="544A57"/>
          <w:lang w:val="en-US"/>
        </w:rPr>
        <w:t>ea</w:t>
      </w:r>
      <w:r w:rsidRPr="00B86542">
        <w:rPr>
          <w:color w:val="392F39"/>
          <w:lang w:val="en-US"/>
        </w:rPr>
        <w:t xml:space="preserve">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lfare within th</w:t>
      </w:r>
      <w:r w:rsidRPr="00B86542">
        <w:rPr>
          <w:color w:val="544A57"/>
          <w:lang w:val="en-US"/>
        </w:rPr>
        <w:t>e U</w:t>
      </w:r>
      <w:r w:rsidRPr="00B86542">
        <w:rPr>
          <w:color w:val="392F39"/>
          <w:lang w:val="en-US"/>
        </w:rPr>
        <w:t>nit</w:t>
      </w:r>
      <w:r w:rsidRPr="00B86542">
        <w:rPr>
          <w:color w:val="544A57"/>
          <w:lang w:val="en-US"/>
        </w:rPr>
        <w:t>e</w:t>
      </w:r>
      <w:r w:rsidRPr="00B86542">
        <w:rPr>
          <w:color w:val="392F39"/>
          <w:lang w:val="en-US"/>
        </w:rPr>
        <w:t>d Kin</w:t>
      </w:r>
      <w:r w:rsidRPr="00B86542">
        <w:rPr>
          <w:color w:val="544A57"/>
          <w:lang w:val="en-US"/>
        </w:rPr>
        <w:t>g</w:t>
      </w:r>
      <w:r w:rsidRPr="00B86542">
        <w:rPr>
          <w:color w:val="392F39"/>
          <w:lang w:val="en-US"/>
        </w:rPr>
        <w:t>d</w:t>
      </w:r>
      <w:r w:rsidRPr="00B86542">
        <w:rPr>
          <w:color w:val="544A57"/>
          <w:lang w:val="en-US"/>
        </w:rPr>
        <w:t>o</w:t>
      </w:r>
      <w:r w:rsidRPr="00B86542">
        <w:rPr>
          <w:color w:val="392F39"/>
          <w:lang w:val="en-US"/>
        </w:rPr>
        <w:t>m. Th</w:t>
      </w:r>
      <w:r w:rsidRPr="00B86542">
        <w:rPr>
          <w:color w:val="544A57"/>
          <w:lang w:val="en-US"/>
        </w:rPr>
        <w:t xml:space="preserve">e </w:t>
      </w:r>
      <w:r w:rsidRPr="00B86542">
        <w:rPr>
          <w:color w:val="392F39"/>
          <w:lang w:val="en-US"/>
        </w:rPr>
        <w:t>obj</w:t>
      </w:r>
      <w:r w:rsidRPr="00B86542">
        <w:rPr>
          <w:color w:val="544A57"/>
          <w:lang w:val="en-US"/>
        </w:rPr>
        <w:t>e</w:t>
      </w:r>
      <w:r w:rsidRPr="00B86542">
        <w:rPr>
          <w:color w:val="392F39"/>
          <w:lang w:val="en-US"/>
        </w:rPr>
        <w:t>ctives of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 xml:space="preserve">t </w:t>
      </w:r>
      <w:r w:rsidRPr="00B86542">
        <w:rPr>
          <w:color w:val="544A57"/>
          <w:lang w:val="en-US"/>
        </w:rPr>
        <w:t>are</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se</w:t>
      </w:r>
      <w:r w:rsidRPr="00B86542">
        <w:rPr>
          <w:color w:val="392F39"/>
          <w:lang w:val="en-US"/>
        </w:rPr>
        <w:t xml:space="preserve">cure the health,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nd welfare of peopl</w:t>
      </w:r>
      <w:r w:rsidRPr="00B86542">
        <w:rPr>
          <w:color w:val="544A57"/>
          <w:lang w:val="en-US"/>
        </w:rPr>
        <w:t>e a</w:t>
      </w:r>
      <w:r w:rsidRPr="00B86542">
        <w:rPr>
          <w:color w:val="392F39"/>
          <w:lang w:val="en-US"/>
        </w:rPr>
        <w:t>t w</w:t>
      </w:r>
      <w:r w:rsidRPr="00B86542">
        <w:rPr>
          <w:color w:val="544A57"/>
          <w:lang w:val="en-US"/>
        </w:rPr>
        <w:t>o</w:t>
      </w:r>
      <w:r w:rsidRPr="00B86542">
        <w:rPr>
          <w:color w:val="392F39"/>
          <w:lang w:val="en-US"/>
        </w:rPr>
        <w:t>rk;</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 xml:space="preserve">o </w:t>
      </w:r>
      <w:r w:rsidRPr="00B86542">
        <w:rPr>
          <w:color w:val="392F39"/>
          <w:lang w:val="en-US"/>
        </w:rPr>
        <w:t>protect peopl</w:t>
      </w:r>
      <w:r w:rsidRPr="00B86542">
        <w:rPr>
          <w:color w:val="544A57"/>
          <w:lang w:val="en-US"/>
        </w:rPr>
        <w:t xml:space="preserve">e </w:t>
      </w:r>
      <w:r w:rsidRPr="00B86542">
        <w:rPr>
          <w:color w:val="392F39"/>
          <w:lang w:val="en-US"/>
        </w:rPr>
        <w:t>in th</w:t>
      </w:r>
      <w:r w:rsidRPr="00B86542">
        <w:rPr>
          <w:color w:val="544A57"/>
          <w:lang w:val="en-US"/>
        </w:rPr>
        <w:t>e wo</w:t>
      </w:r>
      <w:r w:rsidRPr="00B86542">
        <w:rPr>
          <w:color w:val="392F39"/>
          <w:lang w:val="en-US"/>
        </w:rPr>
        <w:t>rk pl</w:t>
      </w:r>
      <w:r w:rsidRPr="00B86542">
        <w:rPr>
          <w:color w:val="544A57"/>
          <w:lang w:val="en-US"/>
        </w:rPr>
        <w:t>a</w:t>
      </w:r>
      <w:r w:rsidRPr="00B86542">
        <w:rPr>
          <w:color w:val="392F39"/>
          <w:lang w:val="en-US"/>
        </w:rPr>
        <w:t>ce against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o</w:t>
      </w:r>
      <w:r w:rsidRPr="00B86542">
        <w:rPr>
          <w:color w:val="392F39"/>
          <w:lang w:val="en-US"/>
        </w:rPr>
        <w:t>r safety in connecti</w:t>
      </w:r>
      <w:r w:rsidRPr="00B86542">
        <w:rPr>
          <w:color w:val="544A57"/>
          <w:lang w:val="en-US"/>
        </w:rPr>
        <w:t>o</w:t>
      </w:r>
      <w:r w:rsidRPr="00B86542">
        <w:rPr>
          <w:color w:val="392F39"/>
          <w:lang w:val="en-US"/>
        </w:rPr>
        <w:t>n t</w:t>
      </w:r>
      <w:r w:rsidRPr="00B86542">
        <w:rPr>
          <w:color w:val="544A57"/>
          <w:lang w:val="en-US"/>
        </w:rPr>
        <w:t xml:space="preserve">o </w:t>
      </w:r>
      <w:r w:rsidRPr="00B86542">
        <w:rPr>
          <w:color w:val="392F39"/>
          <w:lang w:val="en-US"/>
        </w:rPr>
        <w:t>th</w:t>
      </w:r>
      <w:r w:rsidRPr="00B86542">
        <w:rPr>
          <w:color w:val="544A57"/>
          <w:lang w:val="en-US"/>
        </w:rPr>
        <w:t>e</w:t>
      </w:r>
      <w:r w:rsidRPr="00B86542">
        <w:rPr>
          <w:color w:val="392F39"/>
          <w:lang w:val="en-US"/>
        </w:rPr>
        <w:t>ir w</w:t>
      </w:r>
      <w:r w:rsidRPr="00B86542">
        <w:rPr>
          <w:color w:val="544A57"/>
          <w:lang w:val="en-US"/>
        </w:rPr>
        <w:t>o</w:t>
      </w:r>
      <w:r w:rsidRPr="00B86542">
        <w:rPr>
          <w:color w:val="392F39"/>
          <w:lang w:val="en-US"/>
        </w:rPr>
        <w:t>rk activitie</w:t>
      </w:r>
      <w:r w:rsidRPr="00B86542">
        <w:rPr>
          <w:color w:val="544A57"/>
          <w:lang w:val="en-US"/>
        </w:rPr>
        <w:t>s</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c</w:t>
      </w:r>
      <w:r w:rsidRPr="00B86542">
        <w:rPr>
          <w:color w:val="392F39"/>
          <w:lang w:val="en-US"/>
        </w:rPr>
        <w:t>ontrol th</w:t>
      </w:r>
      <w:r w:rsidRPr="00B86542">
        <w:rPr>
          <w:color w:val="544A57"/>
          <w:lang w:val="en-US"/>
        </w:rPr>
        <w:t xml:space="preserve">e </w:t>
      </w:r>
      <w:r w:rsidRPr="00B86542">
        <w:rPr>
          <w:color w:val="392F39"/>
          <w:lang w:val="en-US"/>
        </w:rPr>
        <w:t>ke</w:t>
      </w:r>
      <w:r w:rsidRPr="00B86542">
        <w:rPr>
          <w:color w:val="544A57"/>
          <w:lang w:val="en-US"/>
        </w:rPr>
        <w:t>e</w:t>
      </w:r>
      <w:r w:rsidRPr="00B86542">
        <w:rPr>
          <w:color w:val="392F39"/>
          <w:lang w:val="en-US"/>
        </w:rPr>
        <w:t>pin</w:t>
      </w:r>
      <w:r w:rsidRPr="00B86542">
        <w:rPr>
          <w:color w:val="544A57"/>
          <w:lang w:val="en-US"/>
        </w:rPr>
        <w:t>g a</w:t>
      </w:r>
      <w:r w:rsidRPr="00B86542">
        <w:rPr>
          <w:color w:val="392F39"/>
          <w:lang w:val="en-US"/>
        </w:rPr>
        <w:t>n</w:t>
      </w:r>
      <w:r w:rsidRPr="00B86542">
        <w:rPr>
          <w:color w:val="544A57"/>
          <w:lang w:val="en-US"/>
        </w:rPr>
        <w:t xml:space="preserve">d </w:t>
      </w:r>
      <w:r w:rsidRPr="00B86542">
        <w:rPr>
          <w:color w:val="392F39"/>
          <w:lang w:val="en-US"/>
        </w:rPr>
        <w:t>u</w:t>
      </w:r>
      <w:r w:rsidRPr="00B86542">
        <w:rPr>
          <w:color w:val="544A57"/>
          <w:lang w:val="en-US"/>
        </w:rPr>
        <w:t>se o</w:t>
      </w:r>
      <w:r w:rsidRPr="00B86542">
        <w:rPr>
          <w:color w:val="392F39"/>
          <w:lang w:val="en-US"/>
        </w:rPr>
        <w:t>f dangerou</w:t>
      </w:r>
      <w:r w:rsidRPr="00B86542">
        <w:rPr>
          <w:color w:val="544A57"/>
          <w:lang w:val="en-US"/>
        </w:rPr>
        <w:t>s 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ces</w:t>
      </w:r>
      <w:r w:rsidRPr="00B86542">
        <w:rPr>
          <w:color w:val="392F39"/>
          <w:lang w:val="en-US"/>
        </w:rPr>
        <w:t>;</w:t>
      </w:r>
    </w:p>
    <w:p w:rsidR="00526141" w:rsidRPr="00B86542" w:rsidRDefault="00526141" w:rsidP="0054679B">
      <w:pPr>
        <w:numPr>
          <w:ilvl w:val="0"/>
          <w:numId w:val="12"/>
        </w:numPr>
        <w:suppressAutoHyphens/>
        <w:autoSpaceDN/>
        <w:adjustRightInd/>
        <w:ind w:left="357" w:hanging="357"/>
        <w:rPr>
          <w:color w:val="392F39"/>
          <w:lang w:val="en-US"/>
        </w:rPr>
      </w:pPr>
      <w:proofErr w:type="gramStart"/>
      <w:r w:rsidRPr="00B86542">
        <w:rPr>
          <w:rFonts w:eastAsia="Arial" w:cs="Arial"/>
          <w:lang w:val="en-US"/>
        </w:rPr>
        <w:t>to</w:t>
      </w:r>
      <w:proofErr w:type="gramEnd"/>
      <w:r w:rsidRPr="00B86542">
        <w:rPr>
          <w:rFonts w:eastAsia="Arial" w:cs="Arial"/>
          <w:lang w:val="en-US"/>
        </w:rPr>
        <w:t xml:space="preserve"> </w:t>
      </w:r>
      <w:r w:rsidRPr="00B86542">
        <w:rPr>
          <w:lang w:val="en-US"/>
        </w:rPr>
        <w:t>con</w:t>
      </w:r>
      <w:r w:rsidRPr="00B86542">
        <w:rPr>
          <w:color w:val="392F39"/>
          <w:lang w:val="en-US"/>
        </w:rPr>
        <w:t>trol th</w:t>
      </w:r>
      <w:r w:rsidRPr="00B86542">
        <w:rPr>
          <w:color w:val="544A57"/>
          <w:lang w:val="en-US"/>
        </w:rPr>
        <w:t>e e</w:t>
      </w:r>
      <w:r w:rsidRPr="00B86542">
        <w:rPr>
          <w:color w:val="392F39"/>
          <w:lang w:val="en-US"/>
        </w:rPr>
        <w:t>mi</w:t>
      </w:r>
      <w:r w:rsidRPr="00B86542">
        <w:rPr>
          <w:color w:val="544A57"/>
          <w:lang w:val="en-US"/>
        </w:rPr>
        <w:t>ss</w:t>
      </w:r>
      <w:r w:rsidRPr="00B86542">
        <w:rPr>
          <w:color w:val="392F39"/>
          <w:lang w:val="en-US"/>
        </w:rPr>
        <w:t>i</w:t>
      </w:r>
      <w:r w:rsidRPr="00B86542">
        <w:rPr>
          <w:color w:val="544A57"/>
          <w:lang w:val="en-US"/>
        </w:rPr>
        <w:t>o</w:t>
      </w:r>
      <w:r w:rsidRPr="00B86542">
        <w:rPr>
          <w:color w:val="392F39"/>
          <w:lang w:val="en-US"/>
        </w:rPr>
        <w:t xml:space="preserve">n </w:t>
      </w:r>
      <w:r w:rsidRPr="00B86542">
        <w:rPr>
          <w:color w:val="544A57"/>
          <w:lang w:val="en-US"/>
        </w:rPr>
        <w:t xml:space="preserve">of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ge</w:t>
      </w:r>
      <w:r w:rsidRPr="00B86542">
        <w:rPr>
          <w:color w:val="392F39"/>
          <w:lang w:val="en-US"/>
        </w:rPr>
        <w:t>rou</w:t>
      </w:r>
      <w:r w:rsidRPr="00B86542">
        <w:rPr>
          <w:color w:val="544A57"/>
          <w:lang w:val="en-US"/>
        </w:rPr>
        <w:t>s g</w:t>
      </w:r>
      <w:r w:rsidRPr="00B86542">
        <w:rPr>
          <w:color w:val="392F39"/>
          <w:lang w:val="en-US"/>
        </w:rPr>
        <w:t>ase</w:t>
      </w:r>
      <w:r w:rsidRPr="00B86542">
        <w:rPr>
          <w:color w:val="544A57"/>
          <w:lang w:val="en-US"/>
        </w:rPr>
        <w:t xml:space="preserve">s </w:t>
      </w:r>
      <w:r w:rsidRPr="00B86542">
        <w:rPr>
          <w:color w:val="392F39"/>
          <w:lang w:val="en-US"/>
        </w:rPr>
        <w:t>int</w:t>
      </w:r>
      <w:r w:rsidRPr="00B86542">
        <w:rPr>
          <w:color w:val="544A57"/>
          <w:lang w:val="en-US"/>
        </w:rPr>
        <w:t xml:space="preserve">o </w:t>
      </w:r>
      <w:r w:rsidRPr="00B86542">
        <w:rPr>
          <w:color w:val="392F39"/>
          <w:lang w:val="en-US"/>
        </w:rPr>
        <w:t>th</w:t>
      </w:r>
      <w:r w:rsidRPr="00B86542">
        <w:rPr>
          <w:color w:val="544A57"/>
          <w:lang w:val="en-US"/>
        </w:rPr>
        <w:t>e a</w:t>
      </w:r>
      <w:r w:rsidRPr="00B86542">
        <w:rPr>
          <w:color w:val="392F39"/>
          <w:lang w:val="en-US"/>
        </w:rPr>
        <w:t>tm</w:t>
      </w:r>
      <w:r w:rsidRPr="00B86542">
        <w:rPr>
          <w:color w:val="544A57"/>
          <w:lang w:val="en-US"/>
        </w:rPr>
        <w:t>os</w:t>
      </w:r>
      <w:r w:rsidRPr="00B86542">
        <w:rPr>
          <w:color w:val="392F39"/>
          <w:lang w:val="en-US"/>
        </w:rPr>
        <w:t>ph</w:t>
      </w:r>
      <w:r w:rsidRPr="00B86542">
        <w:rPr>
          <w:color w:val="544A57"/>
          <w:lang w:val="en-US"/>
        </w:rPr>
        <w:t>e</w:t>
      </w:r>
      <w:r w:rsidRPr="00B86542">
        <w:rPr>
          <w:color w:val="392F39"/>
          <w:lang w:val="en-US"/>
        </w:rPr>
        <w:t>r</w:t>
      </w:r>
      <w:r w:rsidRPr="00B86542">
        <w:rPr>
          <w:color w:val="544A57"/>
          <w:lang w:val="en-US"/>
        </w:rPr>
        <w:t>e</w:t>
      </w:r>
      <w:r w:rsidRPr="00B86542">
        <w:rPr>
          <w:color w:val="392F39"/>
          <w:lang w:val="en-US"/>
        </w:rPr>
        <w:t>.</w:t>
      </w:r>
    </w:p>
    <w:p w:rsidR="00526141" w:rsidRPr="00B86542" w:rsidRDefault="00526141" w:rsidP="00526141">
      <w:pPr>
        <w:ind w:firstLine="709"/>
        <w:rPr>
          <w:color w:val="544A57"/>
          <w:lang w:val="en-US"/>
        </w:rPr>
      </w:pPr>
      <w:r w:rsidRPr="00B86542">
        <w:rPr>
          <w:color w:val="392F39"/>
          <w:lang w:val="en-US"/>
        </w:rPr>
        <w:t>Th</w:t>
      </w:r>
      <w:r w:rsidRPr="00B86542">
        <w:rPr>
          <w:color w:val="544A57"/>
          <w:lang w:val="en-US"/>
        </w:rPr>
        <w:t xml:space="preserve">e </w:t>
      </w:r>
      <w:r w:rsidRPr="00B86542">
        <w:rPr>
          <w:color w:val="392F39"/>
          <w:lang w:val="en-US"/>
        </w:rPr>
        <w:t>A</w:t>
      </w:r>
      <w:r w:rsidRPr="00B86542">
        <w:rPr>
          <w:color w:val="544A57"/>
          <w:lang w:val="en-US"/>
        </w:rPr>
        <w:t xml:space="preserve">ct </w:t>
      </w:r>
      <w:r w:rsidRPr="00B86542">
        <w:rPr>
          <w:color w:val="392F39"/>
          <w:lang w:val="en-US"/>
        </w:rPr>
        <w:t>defin</w:t>
      </w:r>
      <w:r w:rsidRPr="00B86542">
        <w:rPr>
          <w:color w:val="544A57"/>
          <w:lang w:val="en-US"/>
        </w:rPr>
        <w:t>es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duti</w:t>
      </w:r>
      <w:r w:rsidRPr="00B86542">
        <w:rPr>
          <w:color w:val="544A57"/>
          <w:lang w:val="en-US"/>
        </w:rPr>
        <w:t>es o</w:t>
      </w:r>
      <w:r w:rsidRPr="00B86542">
        <w:rPr>
          <w:color w:val="392F39"/>
          <w:lang w:val="en-US"/>
        </w:rPr>
        <w:t>f employers</w:t>
      </w:r>
      <w:r w:rsidRPr="00B86542">
        <w:rPr>
          <w:color w:val="544A57"/>
          <w:lang w:val="en-US"/>
        </w:rPr>
        <w:t xml:space="preserve">, </w:t>
      </w:r>
      <w:r w:rsidRPr="00B86542">
        <w:rPr>
          <w:color w:val="392F39"/>
          <w:lang w:val="en-US"/>
        </w:rPr>
        <w:t>employee</w:t>
      </w:r>
      <w:r w:rsidRPr="00B86542">
        <w:rPr>
          <w:color w:val="544A57"/>
          <w:lang w:val="en-US"/>
        </w:rPr>
        <w:t>s</w:t>
      </w:r>
      <w:r w:rsidRPr="00B86542">
        <w:rPr>
          <w:color w:val="392F39"/>
          <w:lang w:val="en-US"/>
        </w:rPr>
        <w:t xml:space="preserve">, </w:t>
      </w:r>
      <w:r w:rsidRPr="00B86542">
        <w:rPr>
          <w:color w:val="544A57"/>
          <w:lang w:val="en-US"/>
        </w:rPr>
        <w:t>s</w:t>
      </w:r>
      <w:r w:rsidRPr="00B86542">
        <w:rPr>
          <w:color w:val="392F39"/>
          <w:lang w:val="en-US"/>
        </w:rPr>
        <w:t xml:space="preserve">uppliers of </w:t>
      </w:r>
      <w:r w:rsidRPr="00B86542">
        <w:rPr>
          <w:color w:val="544A57"/>
          <w:lang w:val="en-US"/>
        </w:rPr>
        <w:t>g</w:t>
      </w:r>
      <w:r w:rsidRPr="00B86542">
        <w:rPr>
          <w:color w:val="392F39"/>
          <w:lang w:val="en-US"/>
        </w:rPr>
        <w:t>ood</w:t>
      </w:r>
      <w:r w:rsidRPr="00B86542">
        <w:rPr>
          <w:color w:val="544A57"/>
          <w:lang w:val="en-US"/>
        </w:rPr>
        <w:t xml:space="preserve">s </w:t>
      </w:r>
      <w:r w:rsidRPr="00B86542">
        <w:rPr>
          <w:color w:val="392F39"/>
          <w:lang w:val="en-US"/>
        </w:rPr>
        <w:t xml:space="preserve">and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 xml:space="preserve">ces </w:t>
      </w:r>
      <w:r w:rsidRPr="00B86542">
        <w:rPr>
          <w:color w:val="392F39"/>
          <w:lang w:val="en-US"/>
        </w:rPr>
        <w:t>f</w:t>
      </w:r>
      <w:r w:rsidRPr="00B86542">
        <w:rPr>
          <w:color w:val="544A57"/>
          <w:lang w:val="en-US"/>
        </w:rPr>
        <w:t>o</w:t>
      </w:r>
      <w:r w:rsidRPr="00B86542">
        <w:rPr>
          <w:color w:val="392F39"/>
          <w:lang w:val="en-US"/>
        </w:rPr>
        <w:t>r u</w:t>
      </w:r>
      <w:r w:rsidRPr="00B86542">
        <w:rPr>
          <w:color w:val="544A57"/>
          <w:lang w:val="en-US"/>
        </w:rPr>
        <w:t xml:space="preserve">se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a</w:t>
      </w:r>
      <w:r w:rsidRPr="00B86542">
        <w:rPr>
          <w:color w:val="392F39"/>
          <w:lang w:val="en-US"/>
        </w:rPr>
        <w:t xml:space="preserve">nd </w:t>
      </w:r>
      <w:r w:rsidRPr="00B86542">
        <w:rPr>
          <w:color w:val="544A57"/>
          <w:lang w:val="en-US"/>
        </w:rPr>
        <w:t>peop</w:t>
      </w:r>
      <w:r w:rsidRPr="00B86542">
        <w:rPr>
          <w:color w:val="392F39"/>
          <w:lang w:val="en-US"/>
        </w:rPr>
        <w:t>l</w:t>
      </w:r>
      <w:r w:rsidRPr="00B86542">
        <w:rPr>
          <w:color w:val="544A57"/>
          <w:lang w:val="en-US"/>
        </w:rPr>
        <w:t>e w</w:t>
      </w:r>
      <w:r w:rsidRPr="00B86542">
        <w:rPr>
          <w:color w:val="392F39"/>
          <w:lang w:val="en-US"/>
        </w:rPr>
        <w:t>h</w:t>
      </w:r>
      <w:r w:rsidRPr="00B86542">
        <w:rPr>
          <w:color w:val="544A57"/>
          <w:lang w:val="en-US"/>
        </w:rPr>
        <w:t xml:space="preserve">o </w:t>
      </w:r>
      <w:r w:rsidRPr="00B86542">
        <w:rPr>
          <w:color w:val="392F39"/>
          <w:lang w:val="en-US"/>
        </w:rPr>
        <w:t>m</w:t>
      </w:r>
      <w:r w:rsidRPr="00B86542">
        <w:rPr>
          <w:color w:val="544A57"/>
          <w:lang w:val="en-US"/>
        </w:rPr>
        <w:t>a</w:t>
      </w:r>
      <w:r w:rsidRPr="00B86542">
        <w:rPr>
          <w:color w:val="392F39"/>
          <w:lang w:val="en-US"/>
        </w:rPr>
        <w:t>n</w:t>
      </w:r>
      <w:r w:rsidRPr="00B86542">
        <w:rPr>
          <w:color w:val="544A57"/>
          <w:lang w:val="en-US"/>
        </w:rPr>
        <w:t>age a</w:t>
      </w:r>
      <w:r w:rsidRPr="00B86542">
        <w:rPr>
          <w:color w:val="392F39"/>
          <w:lang w:val="en-US"/>
        </w:rPr>
        <w:t>nd m</w:t>
      </w:r>
      <w:r w:rsidRPr="00B86542">
        <w:rPr>
          <w:color w:val="544A57"/>
          <w:lang w:val="en-US"/>
        </w:rPr>
        <w:t>a</w:t>
      </w:r>
      <w:r w:rsidRPr="00B86542">
        <w:rPr>
          <w:color w:val="392F39"/>
          <w:lang w:val="en-US"/>
        </w:rPr>
        <w:t>i</w:t>
      </w:r>
      <w:r w:rsidRPr="00B86542">
        <w:rPr>
          <w:color w:val="544A57"/>
          <w:lang w:val="en-US"/>
        </w:rPr>
        <w:t>nta</w:t>
      </w:r>
      <w:r w:rsidRPr="00B86542">
        <w:rPr>
          <w:color w:val="392F39"/>
          <w:lang w:val="en-US"/>
        </w:rPr>
        <w:t xml:space="preserve">in </w:t>
      </w:r>
      <w:r w:rsidRPr="00B86542">
        <w:rPr>
          <w:color w:val="544A57"/>
          <w:lang w:val="en-US"/>
        </w:rPr>
        <w:t>wo</w:t>
      </w:r>
      <w:r w:rsidRPr="00B86542">
        <w:rPr>
          <w:color w:val="392F39"/>
          <w:lang w:val="en-US"/>
        </w:rPr>
        <w:t>rk premi</w:t>
      </w:r>
      <w:r w:rsidRPr="00B86542">
        <w:rPr>
          <w:color w:val="544A57"/>
          <w:lang w:val="en-US"/>
        </w:rPr>
        <w:t>s</w:t>
      </w:r>
      <w:r w:rsidRPr="00B86542">
        <w:rPr>
          <w:color w:val="392F39"/>
          <w:lang w:val="en-US"/>
        </w:rPr>
        <w:t>e</w:t>
      </w:r>
      <w:r w:rsidRPr="00B86542">
        <w:rPr>
          <w:color w:val="544A57"/>
          <w:lang w:val="en-US"/>
        </w:rPr>
        <w:t xml:space="preserve">s. </w:t>
      </w:r>
      <w:r w:rsidRPr="00B86542">
        <w:rPr>
          <w:color w:val="392F39"/>
          <w:lang w:val="en-US"/>
        </w:rPr>
        <w:t>In p</w:t>
      </w:r>
      <w:r w:rsidRPr="00B86542">
        <w:rPr>
          <w:color w:val="544A57"/>
          <w:lang w:val="en-US"/>
        </w:rPr>
        <w:t>a</w:t>
      </w:r>
      <w:r w:rsidRPr="00B86542">
        <w:rPr>
          <w:color w:val="392F39"/>
          <w:lang w:val="en-US"/>
        </w:rPr>
        <w:t>rticul</w:t>
      </w:r>
      <w:r w:rsidRPr="00B86542">
        <w:rPr>
          <w:color w:val="544A57"/>
          <w:lang w:val="en-US"/>
        </w:rPr>
        <w:t>a</w:t>
      </w:r>
      <w:r w:rsidRPr="00B86542">
        <w:rPr>
          <w:color w:val="392F39"/>
          <w:lang w:val="en-US"/>
        </w:rPr>
        <w:t>r</w:t>
      </w:r>
      <w:r w:rsidRPr="00B86542">
        <w:rPr>
          <w:color w:val="544A57"/>
          <w:lang w:val="en-US"/>
        </w:rPr>
        <w:t>, eve</w:t>
      </w:r>
      <w:r w:rsidRPr="00B86542">
        <w:rPr>
          <w:color w:val="392F39"/>
          <w:lang w:val="en-US"/>
        </w:rPr>
        <w:t>r</w:t>
      </w:r>
      <w:r w:rsidRPr="00B86542">
        <w:rPr>
          <w:color w:val="544A57"/>
          <w:lang w:val="en-US"/>
        </w:rPr>
        <w:t>y e</w:t>
      </w:r>
      <w:r w:rsidRPr="00B86542">
        <w:rPr>
          <w:color w:val="392F39"/>
          <w:lang w:val="en-US"/>
        </w:rPr>
        <w:t>mpl</w:t>
      </w:r>
      <w:r w:rsidRPr="00B86542">
        <w:rPr>
          <w:color w:val="544A57"/>
          <w:lang w:val="en-US"/>
        </w:rPr>
        <w:t>oye</w:t>
      </w:r>
      <w:r w:rsidRPr="00B86542">
        <w:rPr>
          <w:color w:val="392F39"/>
          <w:lang w:val="en-US"/>
        </w:rPr>
        <w:t>r h</w:t>
      </w:r>
      <w:r w:rsidRPr="00B86542">
        <w:rPr>
          <w:color w:val="544A57"/>
          <w:lang w:val="en-US"/>
        </w:rPr>
        <w:t xml:space="preserve">as </w:t>
      </w:r>
      <w:r w:rsidRPr="00B86542">
        <w:rPr>
          <w:color w:val="392F39"/>
          <w:lang w:val="en-US"/>
        </w:rPr>
        <w:t>t</w:t>
      </w:r>
      <w:r w:rsidRPr="00B86542">
        <w:rPr>
          <w:color w:val="544A57"/>
          <w:lang w:val="en-US"/>
        </w:rPr>
        <w:t>o e</w:t>
      </w:r>
      <w:r w:rsidRPr="00B86542">
        <w:rPr>
          <w:color w:val="392F39"/>
          <w:lang w:val="en-US"/>
        </w:rPr>
        <w:t>n</w:t>
      </w:r>
      <w:r w:rsidRPr="00B86542">
        <w:rPr>
          <w:color w:val="544A57"/>
          <w:lang w:val="en-US"/>
        </w:rPr>
        <w:t>s</w:t>
      </w:r>
      <w:r w:rsidRPr="00B86542">
        <w:rPr>
          <w:color w:val="392F39"/>
          <w:lang w:val="en-US"/>
        </w:rPr>
        <w:t>ure th</w:t>
      </w:r>
      <w:r w:rsidRPr="00B86542">
        <w:rPr>
          <w:color w:val="544A57"/>
          <w:lang w:val="en-US"/>
        </w:rPr>
        <w:t xml:space="preserve">e </w:t>
      </w:r>
      <w:r w:rsidRPr="00B86542">
        <w:rPr>
          <w:color w:val="392F39"/>
          <w:lang w:val="en-US"/>
        </w:rPr>
        <w:t>health</w:t>
      </w:r>
      <w:r w:rsidRPr="00B86542">
        <w:rPr>
          <w:color w:val="544A57"/>
          <w:lang w:val="en-US"/>
        </w:rPr>
        <w:t>, 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w:t>
      </w:r>
      <w:r w:rsidRPr="00B86542">
        <w:rPr>
          <w:color w:val="544A57"/>
          <w:lang w:val="en-US"/>
        </w:rPr>
        <w:t xml:space="preserve">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of a</w:t>
      </w:r>
      <w:r w:rsidRPr="00B86542">
        <w:rPr>
          <w:color w:val="392F39"/>
          <w:lang w:val="en-US"/>
        </w:rPr>
        <w:t xml:space="preserve">ll </w:t>
      </w:r>
      <w:r w:rsidRPr="00B86542">
        <w:rPr>
          <w:color w:val="544A57"/>
          <w:lang w:val="en-US"/>
        </w:rPr>
        <w:t>t</w:t>
      </w:r>
      <w:r w:rsidRPr="00B86542">
        <w:rPr>
          <w:color w:val="392F39"/>
          <w:lang w:val="en-US"/>
        </w:rPr>
        <w:t>h</w:t>
      </w:r>
      <w:r w:rsidRPr="00B86542">
        <w:rPr>
          <w:color w:val="544A57"/>
          <w:lang w:val="en-US"/>
        </w:rPr>
        <w:t>e e</w:t>
      </w:r>
      <w:r w:rsidRPr="00B86542">
        <w:rPr>
          <w:color w:val="392F39"/>
          <w:lang w:val="en-US"/>
        </w:rPr>
        <w:t>mpl</w:t>
      </w:r>
      <w:r w:rsidRPr="00B86542">
        <w:rPr>
          <w:color w:val="544A57"/>
          <w:lang w:val="en-US"/>
        </w:rPr>
        <w:t>oy</w:t>
      </w:r>
      <w:r w:rsidRPr="00B86542">
        <w:rPr>
          <w:color w:val="392F39"/>
          <w:lang w:val="en-US"/>
        </w:rPr>
        <w:t>ee</w:t>
      </w:r>
      <w:r w:rsidRPr="00B86542">
        <w:rPr>
          <w:color w:val="544A57"/>
          <w:lang w:val="en-US"/>
        </w:rPr>
        <w:t>s</w:t>
      </w:r>
      <w:r w:rsidRPr="00B86542">
        <w:rPr>
          <w:color w:val="392F39"/>
          <w:lang w:val="en-US"/>
        </w:rPr>
        <w:t>, vi</w:t>
      </w:r>
      <w:r w:rsidRPr="00B86542">
        <w:rPr>
          <w:color w:val="544A57"/>
          <w:lang w:val="en-US"/>
        </w:rPr>
        <w:t>s</w:t>
      </w:r>
      <w:r w:rsidRPr="00B86542">
        <w:rPr>
          <w:color w:val="392F39"/>
          <w:lang w:val="en-US"/>
        </w:rPr>
        <w:t>it</w:t>
      </w:r>
      <w:r w:rsidRPr="00B86542">
        <w:rPr>
          <w:color w:val="544A57"/>
          <w:lang w:val="en-US"/>
        </w:rPr>
        <w:t>o</w:t>
      </w:r>
      <w:r w:rsidRPr="00B86542">
        <w:rPr>
          <w:color w:val="392F39"/>
          <w:lang w:val="en-US"/>
        </w:rPr>
        <w:t>r</w:t>
      </w:r>
      <w:r w:rsidRPr="00B86542">
        <w:rPr>
          <w:color w:val="544A57"/>
          <w:lang w:val="en-US"/>
        </w:rPr>
        <w:t>s</w:t>
      </w:r>
      <w:r w:rsidRPr="00B86542">
        <w:rPr>
          <w:color w:val="392F39"/>
          <w:lang w:val="en-US"/>
        </w:rPr>
        <w:t>, th</w:t>
      </w:r>
      <w:r w:rsidRPr="00B86542">
        <w:rPr>
          <w:color w:val="544A57"/>
          <w:lang w:val="en-US"/>
        </w:rPr>
        <w:t>e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public and cli</w:t>
      </w:r>
      <w:r w:rsidRPr="00B86542">
        <w:rPr>
          <w:color w:val="544A57"/>
          <w:lang w:val="en-US"/>
        </w:rPr>
        <w:t>e</w:t>
      </w:r>
      <w:r w:rsidRPr="00B86542">
        <w:rPr>
          <w:color w:val="392F39"/>
          <w:lang w:val="en-US"/>
        </w:rPr>
        <w:t>nt</w:t>
      </w:r>
      <w:r w:rsidRPr="00B86542">
        <w:rPr>
          <w:color w:val="544A57"/>
          <w:lang w:val="en-US"/>
        </w:rPr>
        <w:t xml:space="preserve">s. </w:t>
      </w:r>
    </w:p>
    <w:p w:rsidR="00526141" w:rsidRPr="00B86542" w:rsidRDefault="00526141" w:rsidP="00526141">
      <w:pPr>
        <w:ind w:firstLine="709"/>
        <w:rPr>
          <w:color w:val="544A57"/>
          <w:lang w:val="en-US"/>
        </w:rPr>
      </w:pPr>
      <w:r w:rsidRPr="00B86542">
        <w:rPr>
          <w:color w:val="392F39"/>
          <w:lang w:val="en-US"/>
        </w:rPr>
        <w:t>Em</w:t>
      </w:r>
      <w:r w:rsidRPr="00B86542">
        <w:rPr>
          <w:color w:val="544A57"/>
          <w:lang w:val="en-US"/>
        </w:rPr>
        <w:t>p</w:t>
      </w:r>
      <w:r w:rsidRPr="00B86542">
        <w:rPr>
          <w:color w:val="392F39"/>
          <w:lang w:val="en-US"/>
        </w:rPr>
        <w:t>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h</w:t>
      </w:r>
      <w:r w:rsidRPr="00B86542">
        <w:rPr>
          <w:color w:val="544A57"/>
          <w:lang w:val="en-US"/>
        </w:rPr>
        <w:t>av</w:t>
      </w:r>
      <w:r w:rsidRPr="00B86542">
        <w:rPr>
          <w:color w:val="392F39"/>
          <w:lang w:val="en-US"/>
        </w:rPr>
        <w:t>e to en</w:t>
      </w:r>
      <w:r w:rsidRPr="00B86542">
        <w:rPr>
          <w:color w:val="544A57"/>
          <w:lang w:val="en-US"/>
        </w:rPr>
        <w:t>s</w:t>
      </w:r>
      <w:r w:rsidRPr="00B86542">
        <w:rPr>
          <w:color w:val="392F39"/>
          <w:lang w:val="en-US"/>
        </w:rPr>
        <w:t>ur</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ab</w:t>
      </w:r>
      <w:r w:rsidRPr="00B86542">
        <w:rPr>
          <w:color w:val="544A57"/>
          <w:lang w:val="en-US"/>
        </w:rPr>
        <w:t>s</w:t>
      </w:r>
      <w:r w:rsidRPr="00B86542">
        <w:rPr>
          <w:color w:val="392F39"/>
          <w:lang w:val="en-US"/>
        </w:rPr>
        <w:t xml:space="preserve">ence </w:t>
      </w:r>
      <w:r w:rsidRPr="00B86542">
        <w:rPr>
          <w:color w:val="544A57"/>
          <w:lang w:val="en-US"/>
        </w:rPr>
        <w:t>o</w:t>
      </w:r>
      <w:r w:rsidRPr="00B86542">
        <w:rPr>
          <w:color w:val="392F39"/>
          <w:lang w:val="en-US"/>
        </w:rPr>
        <w:t>f ri</w:t>
      </w:r>
      <w:r w:rsidRPr="00B86542">
        <w:rPr>
          <w:color w:val="544A57"/>
          <w:lang w:val="en-US"/>
        </w:rPr>
        <w:t xml:space="preserve">sk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in </w:t>
      </w:r>
      <w:r w:rsidRPr="00B86542">
        <w:rPr>
          <w:color w:val="544A57"/>
          <w:lang w:val="en-US"/>
        </w:rPr>
        <w:t>co</w:t>
      </w:r>
      <w:r w:rsidRPr="00B86542">
        <w:rPr>
          <w:color w:val="392F39"/>
          <w:lang w:val="en-US"/>
        </w:rPr>
        <w:t>nnecti</w:t>
      </w:r>
      <w:r w:rsidRPr="00B86542">
        <w:rPr>
          <w:color w:val="544A57"/>
          <w:lang w:val="en-US"/>
        </w:rPr>
        <w:t>o</w:t>
      </w:r>
      <w:r w:rsidRPr="00B86542">
        <w:rPr>
          <w:color w:val="392F39"/>
          <w:lang w:val="en-US"/>
        </w:rPr>
        <w:t>n with th</w:t>
      </w:r>
      <w:r w:rsidRPr="00B86542">
        <w:rPr>
          <w:color w:val="544A57"/>
          <w:lang w:val="en-US"/>
        </w:rPr>
        <w:t xml:space="preserve">e </w:t>
      </w:r>
      <w:r w:rsidRPr="00B86542">
        <w:rPr>
          <w:color w:val="392F39"/>
          <w:lang w:val="en-US"/>
        </w:rPr>
        <w:t>u</w:t>
      </w:r>
      <w:r w:rsidRPr="00B86542">
        <w:rPr>
          <w:color w:val="544A57"/>
          <w:lang w:val="en-US"/>
        </w:rPr>
        <w:t>se</w:t>
      </w:r>
      <w:r w:rsidRPr="00B86542">
        <w:rPr>
          <w:color w:val="392F39"/>
          <w:lang w:val="en-US"/>
        </w:rPr>
        <w:t>, h</w:t>
      </w:r>
      <w:r w:rsidRPr="00B86542">
        <w:rPr>
          <w:color w:val="544A57"/>
          <w:lang w:val="en-US"/>
        </w:rPr>
        <w:t>a</w:t>
      </w:r>
      <w:r w:rsidRPr="00B86542">
        <w:rPr>
          <w:color w:val="392F39"/>
          <w:lang w:val="en-US"/>
        </w:rPr>
        <w:t xml:space="preserve">ndling or </w:t>
      </w:r>
      <w:r w:rsidRPr="00B86542">
        <w:rPr>
          <w:color w:val="544A57"/>
          <w:lang w:val="en-US"/>
        </w:rPr>
        <w:t>s</w:t>
      </w:r>
      <w:r w:rsidRPr="00B86542">
        <w:rPr>
          <w:color w:val="392F39"/>
          <w:lang w:val="en-US"/>
        </w:rPr>
        <w:t>tora</w:t>
      </w:r>
      <w:r w:rsidRPr="00B86542">
        <w:rPr>
          <w:color w:val="544A57"/>
          <w:lang w:val="en-US"/>
        </w:rPr>
        <w:t>ge o</w:t>
      </w:r>
      <w:r w:rsidRPr="00B86542">
        <w:rPr>
          <w:color w:val="392F39"/>
          <w:lang w:val="en-US"/>
        </w:rPr>
        <w:t>f it</w:t>
      </w:r>
      <w:r w:rsidRPr="00B86542">
        <w:rPr>
          <w:color w:val="544A57"/>
          <w:lang w:val="en-US"/>
        </w:rPr>
        <w:t>e</w:t>
      </w:r>
      <w:r w:rsidRPr="00B86542">
        <w:rPr>
          <w:color w:val="392F39"/>
          <w:lang w:val="en-US"/>
        </w:rPr>
        <w:t>m</w:t>
      </w:r>
      <w:r w:rsidRPr="00B86542">
        <w:rPr>
          <w:color w:val="544A57"/>
          <w:lang w:val="en-US"/>
        </w:rPr>
        <w:t>s a</w:t>
      </w:r>
      <w:r w:rsidRPr="00B86542">
        <w:rPr>
          <w:color w:val="392F39"/>
          <w:lang w:val="en-US"/>
        </w:rPr>
        <w:t xml:space="preserve">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 xml:space="preserve">tances, </w:t>
      </w:r>
      <w:r w:rsidRPr="00B86542">
        <w:rPr>
          <w:color w:val="544A57"/>
          <w:lang w:val="en-US"/>
        </w:rPr>
        <w:t xml:space="preserve">as </w:t>
      </w:r>
      <w:r w:rsidRPr="00B86542">
        <w:rPr>
          <w:color w:val="392F39"/>
          <w:lang w:val="en-US"/>
        </w:rPr>
        <w:t>w</w:t>
      </w:r>
      <w:r w:rsidRPr="00B86542">
        <w:rPr>
          <w:color w:val="544A57"/>
          <w:lang w:val="en-US"/>
        </w:rPr>
        <w:t>e</w:t>
      </w:r>
      <w:r w:rsidRPr="00B86542">
        <w:rPr>
          <w:color w:val="392F39"/>
          <w:lang w:val="en-US"/>
        </w:rPr>
        <w:t>ll as provid</w:t>
      </w:r>
      <w:r w:rsidRPr="00B86542">
        <w:rPr>
          <w:color w:val="544A57"/>
          <w:lang w:val="en-US"/>
        </w:rPr>
        <w:t>e a</w:t>
      </w:r>
      <w:r w:rsidRPr="00B86542">
        <w:rPr>
          <w:color w:val="392F39"/>
          <w:lang w:val="en-US"/>
        </w:rPr>
        <w:t>d</w:t>
      </w:r>
      <w:r w:rsidRPr="00B86542">
        <w:rPr>
          <w:color w:val="544A57"/>
          <w:lang w:val="en-US"/>
        </w:rPr>
        <w:t>e</w:t>
      </w:r>
      <w:r w:rsidRPr="00B86542">
        <w:rPr>
          <w:color w:val="392F39"/>
          <w:lang w:val="en-US"/>
        </w:rPr>
        <w:t>qu</w:t>
      </w:r>
      <w:r w:rsidRPr="00B86542">
        <w:rPr>
          <w:color w:val="544A57"/>
          <w:lang w:val="en-US"/>
        </w:rPr>
        <w:t>a</w:t>
      </w:r>
      <w:r w:rsidRPr="00B86542">
        <w:rPr>
          <w:color w:val="392F39"/>
          <w:lang w:val="en-US"/>
        </w:rPr>
        <w:t>t</w:t>
      </w:r>
      <w:r w:rsidRPr="00B86542">
        <w:rPr>
          <w:color w:val="544A57"/>
          <w:lang w:val="en-US"/>
        </w:rPr>
        <w:t xml:space="preserve">e </w:t>
      </w:r>
      <w:r w:rsidRPr="00B86542">
        <w:rPr>
          <w:color w:val="392F39"/>
          <w:lang w:val="en-US"/>
        </w:rPr>
        <w:t>f</w:t>
      </w:r>
      <w:r w:rsidRPr="00B86542">
        <w:rPr>
          <w:color w:val="544A57"/>
          <w:lang w:val="en-US"/>
        </w:rPr>
        <w:t>a</w:t>
      </w:r>
      <w:r w:rsidRPr="00B86542">
        <w:rPr>
          <w:color w:val="392F39"/>
          <w:lang w:val="en-US"/>
        </w:rPr>
        <w:t>cilitie</w:t>
      </w:r>
      <w:r w:rsidRPr="00B86542">
        <w:rPr>
          <w:color w:val="544A57"/>
          <w:lang w:val="en-US"/>
        </w:rPr>
        <w:t xml:space="preserve">s </w:t>
      </w:r>
      <w:r w:rsidRPr="00B86542">
        <w:rPr>
          <w:color w:val="392F39"/>
          <w:lang w:val="en-US"/>
        </w:rPr>
        <w:t>for a saf</w:t>
      </w:r>
      <w:r w:rsidRPr="00B86542">
        <w:rPr>
          <w:color w:val="544A57"/>
          <w:lang w:val="en-US"/>
        </w:rPr>
        <w:t xml:space="preserve">e </w:t>
      </w:r>
      <w:r w:rsidRPr="00B86542">
        <w:rPr>
          <w:color w:val="392F39"/>
          <w:lang w:val="en-US"/>
        </w:rPr>
        <w:t>w</w:t>
      </w:r>
      <w:r w:rsidRPr="00B86542">
        <w:rPr>
          <w:color w:val="544A57"/>
          <w:lang w:val="en-US"/>
        </w:rPr>
        <w:t>o</w:t>
      </w:r>
      <w:r w:rsidRPr="00B86542">
        <w:rPr>
          <w:color w:val="392F39"/>
          <w:lang w:val="en-US"/>
        </w:rPr>
        <w:t>rkin</w:t>
      </w:r>
      <w:r w:rsidRPr="00B86542">
        <w:rPr>
          <w:color w:val="544A57"/>
          <w:lang w:val="en-US"/>
        </w:rPr>
        <w:t>g e</w:t>
      </w:r>
      <w:r w:rsidRPr="00B86542">
        <w:rPr>
          <w:color w:val="392F39"/>
          <w:lang w:val="en-US"/>
        </w:rPr>
        <w:t>nvironment. It i</w:t>
      </w:r>
      <w:r w:rsidRPr="00B86542">
        <w:rPr>
          <w:color w:val="544A57"/>
          <w:lang w:val="en-US"/>
        </w:rPr>
        <w:t xml:space="preserve">s </w:t>
      </w:r>
      <w:r w:rsidRPr="00B86542">
        <w:rPr>
          <w:color w:val="392F39"/>
          <w:lang w:val="en-US"/>
        </w:rPr>
        <w:t>al</w:t>
      </w:r>
      <w:r w:rsidRPr="00B86542">
        <w:rPr>
          <w:color w:val="544A57"/>
          <w:lang w:val="en-US"/>
        </w:rPr>
        <w:t xml:space="preserve">so </w:t>
      </w:r>
      <w:r w:rsidRPr="00B86542">
        <w:rPr>
          <w:color w:val="392F39"/>
          <w:lang w:val="en-US"/>
        </w:rPr>
        <w:t>v</w:t>
      </w:r>
      <w:r w:rsidRPr="00B86542">
        <w:rPr>
          <w:color w:val="544A57"/>
          <w:lang w:val="en-US"/>
        </w:rPr>
        <w:t>e</w:t>
      </w:r>
      <w:r w:rsidRPr="00B86542">
        <w:rPr>
          <w:color w:val="392F39"/>
          <w:lang w:val="en-US"/>
        </w:rPr>
        <w:t>r</w:t>
      </w:r>
      <w:r w:rsidRPr="00B86542">
        <w:rPr>
          <w:color w:val="544A57"/>
          <w:lang w:val="en-US"/>
        </w:rPr>
        <w:t xml:space="preserve">y </w:t>
      </w:r>
      <w:r w:rsidRPr="00B86542">
        <w:rPr>
          <w:color w:val="392F39"/>
          <w:lang w:val="en-US"/>
        </w:rPr>
        <w:t>important to provid</w:t>
      </w:r>
      <w:r w:rsidRPr="00B86542">
        <w:rPr>
          <w:color w:val="544A57"/>
          <w:lang w:val="en-US"/>
        </w:rPr>
        <w:t>e</w:t>
      </w:r>
      <w:r w:rsidRPr="00B86542">
        <w:rPr>
          <w:color w:val="392F39"/>
          <w:lang w:val="en-US"/>
        </w:rPr>
        <w:t>employe</w:t>
      </w:r>
      <w:r w:rsidRPr="00B86542">
        <w:rPr>
          <w:color w:val="544A57"/>
          <w:lang w:val="en-US"/>
        </w:rPr>
        <w:t xml:space="preserve">es </w:t>
      </w:r>
      <w:r w:rsidRPr="00B86542">
        <w:rPr>
          <w:color w:val="392F39"/>
          <w:lang w:val="en-US"/>
        </w:rPr>
        <w:t xml:space="preserve">with </w:t>
      </w:r>
      <w:r w:rsidRPr="00B86542">
        <w:rPr>
          <w:color w:val="544A57"/>
          <w:lang w:val="en-US"/>
        </w:rPr>
        <w:t>p</w:t>
      </w:r>
      <w:r w:rsidRPr="00B86542">
        <w:rPr>
          <w:color w:val="392F39"/>
          <w:lang w:val="en-US"/>
        </w:rPr>
        <w:t>roper instruction</w:t>
      </w:r>
      <w:r w:rsidRPr="00B86542">
        <w:rPr>
          <w:color w:val="544A57"/>
          <w:lang w:val="en-US"/>
        </w:rPr>
        <w:t>s a</w:t>
      </w:r>
      <w:r w:rsidRPr="00B86542">
        <w:rPr>
          <w:color w:val="392F39"/>
          <w:lang w:val="en-US"/>
        </w:rPr>
        <w:t>nd tr</w:t>
      </w:r>
      <w:r w:rsidRPr="00B86542">
        <w:rPr>
          <w:color w:val="544A57"/>
          <w:lang w:val="en-US"/>
        </w:rPr>
        <w:t>a</w:t>
      </w:r>
      <w:r w:rsidRPr="00B86542">
        <w:rPr>
          <w:color w:val="392F39"/>
          <w:lang w:val="en-US"/>
        </w:rPr>
        <w:t>inin</w:t>
      </w:r>
      <w:r w:rsidRPr="00B86542">
        <w:rPr>
          <w:color w:val="544A57"/>
          <w:lang w:val="en-US"/>
        </w:rPr>
        <w:t xml:space="preserve">g so </w:t>
      </w:r>
      <w:r w:rsidRPr="00B86542">
        <w:rPr>
          <w:color w:val="392F39"/>
          <w:lang w:val="en-US"/>
        </w:rPr>
        <w:t xml:space="preserve">that they will be </w:t>
      </w:r>
      <w:r w:rsidRPr="00B86542">
        <w:rPr>
          <w:color w:val="544A57"/>
          <w:lang w:val="en-US"/>
        </w:rPr>
        <w:t>a</w:t>
      </w:r>
      <w:r w:rsidRPr="00B86542">
        <w:rPr>
          <w:color w:val="392F39"/>
          <w:lang w:val="en-US"/>
        </w:rPr>
        <w:t>bl</w:t>
      </w:r>
      <w:r w:rsidRPr="00B86542">
        <w:rPr>
          <w:color w:val="544A57"/>
          <w:lang w:val="en-US"/>
        </w:rPr>
        <w:t xml:space="preserve">e </w:t>
      </w:r>
      <w:r w:rsidRPr="00B86542">
        <w:rPr>
          <w:color w:val="392F39"/>
          <w:lang w:val="en-US"/>
        </w:rPr>
        <w:t>to cope with any probl</w:t>
      </w:r>
      <w:r w:rsidRPr="00B86542">
        <w:rPr>
          <w:color w:val="544A57"/>
          <w:lang w:val="en-US"/>
        </w:rPr>
        <w:t>e</w:t>
      </w:r>
      <w:r w:rsidRPr="00B86542">
        <w:rPr>
          <w:color w:val="392F39"/>
          <w:lang w:val="en-US"/>
        </w:rPr>
        <w:t>m th</w:t>
      </w:r>
      <w:r w:rsidRPr="00B86542">
        <w:rPr>
          <w:color w:val="544A57"/>
          <w:lang w:val="en-US"/>
        </w:rPr>
        <w:t>a</w:t>
      </w:r>
      <w:r w:rsidRPr="00B86542">
        <w:rPr>
          <w:color w:val="392F39"/>
          <w:lang w:val="en-US"/>
        </w:rPr>
        <w:t>t m</w:t>
      </w:r>
      <w:r w:rsidRPr="00B86542">
        <w:rPr>
          <w:color w:val="544A57"/>
          <w:lang w:val="en-US"/>
        </w:rPr>
        <w:t>ay oc</w:t>
      </w:r>
      <w:r w:rsidRPr="00B86542">
        <w:rPr>
          <w:color w:val="392F39"/>
          <w:lang w:val="en-US"/>
        </w:rPr>
        <w:t>cur at work</w:t>
      </w:r>
      <w:r w:rsidRPr="00B86542">
        <w:rPr>
          <w:color w:val="544A57"/>
          <w:lang w:val="en-US"/>
        </w:rPr>
        <w:t>.</w:t>
      </w:r>
    </w:p>
    <w:p w:rsidR="00526141" w:rsidRPr="00B86542" w:rsidRDefault="00526141" w:rsidP="00526141">
      <w:pPr>
        <w:ind w:firstLine="709"/>
        <w:rPr>
          <w:color w:val="392F39"/>
          <w:lang w:val="en-US"/>
        </w:rPr>
      </w:pPr>
      <w:r w:rsidRPr="00B86542">
        <w:rPr>
          <w:color w:val="392F39"/>
          <w:lang w:val="en-US"/>
        </w:rPr>
        <w:t>Empl</w:t>
      </w:r>
      <w:r w:rsidRPr="00B86542">
        <w:rPr>
          <w:color w:val="544A57"/>
          <w:lang w:val="en-US"/>
        </w:rPr>
        <w:t xml:space="preserve">oyees, </w:t>
      </w:r>
      <w:r w:rsidRPr="00B86542">
        <w:rPr>
          <w:color w:val="392F39"/>
          <w:lang w:val="en-US"/>
        </w:rPr>
        <w:t>on their p</w:t>
      </w:r>
      <w:r w:rsidRPr="00B86542">
        <w:rPr>
          <w:color w:val="544A57"/>
          <w:lang w:val="en-US"/>
        </w:rPr>
        <w:t>a</w:t>
      </w:r>
      <w:r w:rsidRPr="00B86542">
        <w:rPr>
          <w:color w:val="392F39"/>
          <w:lang w:val="en-US"/>
        </w:rPr>
        <w:t xml:space="preserve">rt, </w:t>
      </w:r>
      <w:r w:rsidRPr="00B86542">
        <w:rPr>
          <w:color w:val="544A57"/>
          <w:lang w:val="en-US"/>
        </w:rPr>
        <w:t>s</w:t>
      </w:r>
      <w:r w:rsidRPr="00B86542">
        <w:rPr>
          <w:color w:val="392F39"/>
          <w:lang w:val="en-US"/>
        </w:rPr>
        <w:t>h</w:t>
      </w:r>
      <w:r w:rsidRPr="00B86542">
        <w:rPr>
          <w:color w:val="544A57"/>
          <w:lang w:val="en-US"/>
        </w:rPr>
        <w:t>o</w:t>
      </w:r>
      <w:r w:rsidRPr="00B86542">
        <w:rPr>
          <w:color w:val="392F39"/>
          <w:lang w:val="en-US"/>
        </w:rPr>
        <w:t>ul</w:t>
      </w:r>
      <w:r w:rsidRPr="00B86542">
        <w:rPr>
          <w:color w:val="544A57"/>
          <w:lang w:val="en-US"/>
        </w:rPr>
        <w:t>d a</w:t>
      </w:r>
      <w:r w:rsidRPr="00B86542">
        <w:rPr>
          <w:color w:val="392F39"/>
          <w:lang w:val="en-US"/>
        </w:rPr>
        <w:t>lwa</w:t>
      </w:r>
      <w:r w:rsidRPr="00B86542">
        <w:rPr>
          <w:color w:val="544A57"/>
          <w:lang w:val="en-US"/>
        </w:rPr>
        <w:t xml:space="preserve">ys </w:t>
      </w:r>
      <w:r w:rsidRPr="00B86542">
        <w:rPr>
          <w:color w:val="392F39"/>
          <w:lang w:val="en-US"/>
        </w:rPr>
        <w:t>behave re</w:t>
      </w:r>
      <w:r w:rsidRPr="00B86542">
        <w:rPr>
          <w:color w:val="544A57"/>
          <w:lang w:val="en-US"/>
        </w:rPr>
        <w:t>s</w:t>
      </w:r>
      <w:r w:rsidRPr="00B86542">
        <w:rPr>
          <w:color w:val="392F39"/>
          <w:lang w:val="en-US"/>
        </w:rPr>
        <w:t>p</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ibl</w:t>
      </w:r>
      <w:r w:rsidRPr="00B86542">
        <w:rPr>
          <w:color w:val="544A57"/>
          <w:lang w:val="en-US"/>
        </w:rPr>
        <w:t>y a</w:t>
      </w:r>
      <w:r w:rsidRPr="00B86542">
        <w:rPr>
          <w:color w:val="392F39"/>
          <w:lang w:val="en-US"/>
        </w:rPr>
        <w:t>t w</w:t>
      </w:r>
      <w:r w:rsidRPr="00B86542">
        <w:rPr>
          <w:color w:val="544A57"/>
          <w:lang w:val="en-US"/>
        </w:rPr>
        <w:t>o</w:t>
      </w:r>
      <w:r w:rsidRPr="00B86542">
        <w:rPr>
          <w:color w:val="392F39"/>
          <w:lang w:val="en-US"/>
        </w:rPr>
        <w:t xml:space="preserve">rk </w:t>
      </w:r>
      <w:r w:rsidRPr="00B86542">
        <w:rPr>
          <w:color w:val="544A57"/>
          <w:lang w:val="en-US"/>
        </w:rPr>
        <w:t>a</w:t>
      </w:r>
      <w:r w:rsidRPr="00B86542">
        <w:rPr>
          <w:color w:val="392F39"/>
          <w:lang w:val="en-US"/>
        </w:rPr>
        <w:t>nd take car</w:t>
      </w:r>
      <w:r w:rsidRPr="00B86542">
        <w:rPr>
          <w:color w:val="544A57"/>
          <w:lang w:val="en-US"/>
        </w:rPr>
        <w:t>e o</w:t>
      </w:r>
      <w:r w:rsidRPr="00B86542">
        <w:rPr>
          <w:color w:val="392F39"/>
          <w:lang w:val="en-US"/>
        </w:rPr>
        <w:t>f th</w:t>
      </w:r>
      <w:r w:rsidRPr="00B86542">
        <w:rPr>
          <w:color w:val="544A57"/>
          <w:lang w:val="en-US"/>
        </w:rPr>
        <w:t>e</w:t>
      </w:r>
      <w:r w:rsidRPr="00B86542">
        <w:rPr>
          <w:color w:val="392F39"/>
          <w:lang w:val="en-US"/>
        </w:rPr>
        <w:t>m</w:t>
      </w:r>
      <w:r w:rsidRPr="00B86542">
        <w:rPr>
          <w:color w:val="544A57"/>
          <w:lang w:val="en-US"/>
        </w:rPr>
        <w:t>se</w:t>
      </w:r>
      <w:r w:rsidRPr="00B86542">
        <w:rPr>
          <w:color w:val="392F39"/>
          <w:lang w:val="en-US"/>
        </w:rPr>
        <w:t>lv</w:t>
      </w:r>
      <w:r w:rsidRPr="00B86542">
        <w:rPr>
          <w:color w:val="544A57"/>
          <w:lang w:val="en-US"/>
        </w:rPr>
        <w:t xml:space="preserve">es </w:t>
      </w:r>
      <w:r w:rsidRPr="00B86542">
        <w:rPr>
          <w:color w:val="392F39"/>
          <w:lang w:val="en-US"/>
        </w:rPr>
        <w:t>and oth</w:t>
      </w:r>
      <w:r w:rsidRPr="00B86542">
        <w:rPr>
          <w:color w:val="544A57"/>
          <w:lang w:val="en-US"/>
        </w:rPr>
        <w:t>e</w:t>
      </w:r>
      <w:r w:rsidRPr="00B86542">
        <w:rPr>
          <w:color w:val="392F39"/>
          <w:lang w:val="en-US"/>
        </w:rPr>
        <w:t>r p</w:t>
      </w:r>
      <w:r w:rsidRPr="00B86542">
        <w:rPr>
          <w:color w:val="544A57"/>
          <w:lang w:val="en-US"/>
        </w:rPr>
        <w:t>eop</w:t>
      </w:r>
      <w:r w:rsidRPr="00B86542">
        <w:rPr>
          <w:color w:val="392F39"/>
          <w:lang w:val="en-US"/>
        </w:rPr>
        <w:t>l</w:t>
      </w:r>
      <w:r w:rsidRPr="00B86542">
        <w:rPr>
          <w:color w:val="544A57"/>
          <w:lang w:val="en-US"/>
        </w:rPr>
        <w:t xml:space="preserve">e </w:t>
      </w:r>
      <w:r w:rsidRPr="00B86542">
        <w:rPr>
          <w:color w:val="392F39"/>
          <w:lang w:val="en-US"/>
        </w:rPr>
        <w:t>wh</w:t>
      </w:r>
      <w:r w:rsidRPr="00B86542">
        <w:rPr>
          <w:color w:val="544A57"/>
          <w:lang w:val="en-US"/>
        </w:rPr>
        <w:t xml:space="preserve">o </w:t>
      </w:r>
      <w:r w:rsidRPr="00B86542">
        <w:rPr>
          <w:color w:val="392F39"/>
          <w:lang w:val="en-US"/>
        </w:rPr>
        <w:t>m</w:t>
      </w:r>
      <w:r w:rsidRPr="00B86542">
        <w:rPr>
          <w:color w:val="544A57"/>
          <w:lang w:val="en-US"/>
        </w:rPr>
        <w:t xml:space="preserve">ay </w:t>
      </w:r>
      <w:r w:rsidRPr="00B86542">
        <w:rPr>
          <w:color w:val="392F39"/>
          <w:lang w:val="en-US"/>
        </w:rPr>
        <w:t>b</w:t>
      </w:r>
      <w:r w:rsidRPr="00B86542">
        <w:rPr>
          <w:color w:val="544A57"/>
          <w:lang w:val="en-US"/>
        </w:rPr>
        <w:t xml:space="preserve">e </w:t>
      </w:r>
      <w:r w:rsidRPr="00B86542">
        <w:rPr>
          <w:color w:val="392F39"/>
          <w:lang w:val="en-US"/>
        </w:rPr>
        <w:t>affected b</w:t>
      </w:r>
      <w:r w:rsidRPr="00B86542">
        <w:rPr>
          <w:color w:val="544A57"/>
          <w:lang w:val="en-US"/>
        </w:rPr>
        <w:t xml:space="preserve">y </w:t>
      </w:r>
      <w:r w:rsidRPr="00B86542">
        <w:rPr>
          <w:color w:val="392F39"/>
          <w:lang w:val="en-US"/>
        </w:rPr>
        <w:t>th</w:t>
      </w:r>
      <w:r w:rsidRPr="00B86542">
        <w:rPr>
          <w:color w:val="544A57"/>
          <w:lang w:val="en-US"/>
        </w:rPr>
        <w:t>e</w:t>
      </w:r>
      <w:r w:rsidRPr="00B86542">
        <w:rPr>
          <w:color w:val="392F39"/>
          <w:lang w:val="en-US"/>
        </w:rPr>
        <w:t xml:space="preserve">ir </w:t>
      </w:r>
      <w:r w:rsidRPr="00B86542">
        <w:rPr>
          <w:color w:val="544A57"/>
          <w:lang w:val="en-US"/>
        </w:rPr>
        <w:t>ac</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 M</w:t>
      </w:r>
      <w:r w:rsidRPr="00B86542">
        <w:rPr>
          <w:color w:val="544A57"/>
          <w:lang w:val="en-US"/>
        </w:rPr>
        <w:t>o</w:t>
      </w:r>
      <w:r w:rsidRPr="00B86542">
        <w:rPr>
          <w:color w:val="392F39"/>
          <w:lang w:val="en-US"/>
        </w:rPr>
        <w:t>reo</w:t>
      </w:r>
      <w:r w:rsidRPr="00B86542">
        <w:rPr>
          <w:color w:val="544A57"/>
          <w:lang w:val="en-US"/>
        </w:rPr>
        <w:t>ve</w:t>
      </w:r>
      <w:r w:rsidRPr="00B86542">
        <w:rPr>
          <w:color w:val="392F39"/>
          <w:lang w:val="en-US"/>
        </w:rPr>
        <w:t>r</w:t>
      </w:r>
      <w:r w:rsidRPr="00B86542">
        <w:rPr>
          <w:color w:val="544A57"/>
          <w:lang w:val="en-US"/>
        </w:rPr>
        <w:t xml:space="preserve">, </w:t>
      </w:r>
      <w:r w:rsidRPr="00B86542">
        <w:rPr>
          <w:color w:val="392F39"/>
          <w:lang w:val="en-US"/>
        </w:rPr>
        <w:t>th</w:t>
      </w:r>
      <w:r w:rsidRPr="00B86542">
        <w:rPr>
          <w:color w:val="544A57"/>
          <w:lang w:val="en-US"/>
        </w:rPr>
        <w:t>ey s</w:t>
      </w:r>
      <w:r w:rsidRPr="00B86542">
        <w:rPr>
          <w:color w:val="392F39"/>
          <w:lang w:val="en-US"/>
        </w:rPr>
        <w:t>h</w:t>
      </w:r>
      <w:r w:rsidRPr="00B86542">
        <w:rPr>
          <w:color w:val="544A57"/>
          <w:lang w:val="en-US"/>
        </w:rPr>
        <w:t>o</w:t>
      </w:r>
      <w:r w:rsidRPr="00B86542">
        <w:rPr>
          <w:color w:val="392F39"/>
          <w:lang w:val="en-US"/>
        </w:rPr>
        <w:t xml:space="preserve">uld </w:t>
      </w:r>
      <w:r w:rsidRPr="00B86542">
        <w:rPr>
          <w:color w:val="544A57"/>
          <w:lang w:val="en-US"/>
        </w:rPr>
        <w:t>coo</w:t>
      </w:r>
      <w:r w:rsidRPr="00B86542">
        <w:rPr>
          <w:color w:val="392F39"/>
          <w:lang w:val="en-US"/>
        </w:rPr>
        <w:t>p</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 xml:space="preserve">te with </w:t>
      </w:r>
      <w:r w:rsidRPr="00B86542">
        <w:rPr>
          <w:color w:val="544A57"/>
          <w:lang w:val="en-US"/>
        </w:rPr>
        <w:t>e</w:t>
      </w:r>
      <w:r w:rsidRPr="00B86542">
        <w:rPr>
          <w:color w:val="392F39"/>
          <w:lang w:val="en-US"/>
        </w:rPr>
        <w:t>mpl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 xml:space="preserve">enable them </w:t>
      </w:r>
      <w:r w:rsidRPr="00B86542">
        <w:rPr>
          <w:rFonts w:eastAsia="Arial" w:cs="Arial"/>
          <w:color w:val="392F39"/>
          <w:lang w:val="en-US"/>
        </w:rPr>
        <w:t xml:space="preserve">to </w:t>
      </w:r>
      <w:r w:rsidRPr="00B86542">
        <w:rPr>
          <w:color w:val="392F39"/>
          <w:lang w:val="en-US"/>
        </w:rPr>
        <w:t>p</w:t>
      </w:r>
      <w:r w:rsidRPr="00B86542">
        <w:rPr>
          <w:color w:val="544A57"/>
          <w:lang w:val="en-US"/>
        </w:rPr>
        <w:t>e</w:t>
      </w:r>
      <w:r w:rsidRPr="00B86542">
        <w:rPr>
          <w:color w:val="392F39"/>
          <w:lang w:val="en-US"/>
        </w:rPr>
        <w:t>rf</w:t>
      </w:r>
      <w:r w:rsidRPr="00B86542">
        <w:rPr>
          <w:color w:val="544A57"/>
          <w:lang w:val="en-US"/>
        </w:rPr>
        <w:t>o</w:t>
      </w:r>
      <w:r w:rsidRPr="00B86542">
        <w:rPr>
          <w:color w:val="392F39"/>
          <w:lang w:val="en-US"/>
        </w:rPr>
        <w:t>rm th</w:t>
      </w:r>
      <w:r w:rsidRPr="00B86542">
        <w:rPr>
          <w:color w:val="544A57"/>
          <w:lang w:val="en-US"/>
        </w:rPr>
        <w:t>e</w:t>
      </w:r>
      <w:r w:rsidRPr="00B86542">
        <w:rPr>
          <w:color w:val="392F39"/>
          <w:lang w:val="en-US"/>
        </w:rPr>
        <w:t>ir duti</w:t>
      </w:r>
      <w:r w:rsidRPr="00B86542">
        <w:rPr>
          <w:color w:val="544A57"/>
          <w:lang w:val="en-US"/>
        </w:rPr>
        <w:t>es o</w:t>
      </w:r>
      <w:r w:rsidRPr="00B86542">
        <w:rPr>
          <w:color w:val="392F39"/>
          <w:lang w:val="en-US"/>
        </w:rPr>
        <w:t>r requirem</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und</w:t>
      </w:r>
      <w:r w:rsidRPr="00B86542">
        <w:rPr>
          <w:color w:val="544A57"/>
          <w:lang w:val="en-US"/>
        </w:rPr>
        <w:t>e</w:t>
      </w:r>
      <w:r w:rsidRPr="00B86542">
        <w:rPr>
          <w:color w:val="392F39"/>
          <w:lang w:val="en-US"/>
        </w:rPr>
        <w:t>r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t.</w:t>
      </w:r>
    </w:p>
    <w:p w:rsidR="00526141" w:rsidRPr="00B86542" w:rsidRDefault="00526141" w:rsidP="00526141">
      <w:pPr>
        <w:rPr>
          <w:lang w:val="en-US"/>
        </w:rPr>
      </w:pPr>
    </w:p>
    <w:p w:rsidR="00526141" w:rsidRPr="00B86542" w:rsidRDefault="00526141" w:rsidP="00526141">
      <w:pPr>
        <w:jc w:val="center"/>
        <w:rPr>
          <w:b/>
          <w:sz w:val="28"/>
          <w:szCs w:val="28"/>
          <w:lang w:val="en-US"/>
        </w:rPr>
      </w:pPr>
    </w:p>
    <w:p w:rsidR="00526141" w:rsidRPr="00B86542" w:rsidRDefault="00526141" w:rsidP="00526141">
      <w:pPr>
        <w:jc w:val="center"/>
        <w:rPr>
          <w:b/>
          <w:sz w:val="28"/>
          <w:szCs w:val="28"/>
        </w:rPr>
      </w:pPr>
      <w:r w:rsidRPr="00B86542">
        <w:rPr>
          <w:b/>
          <w:sz w:val="28"/>
          <w:szCs w:val="28"/>
        </w:rPr>
        <w:t>Немецкий язык</w:t>
      </w:r>
    </w:p>
    <w:p w:rsidR="00526141" w:rsidRPr="00B86542" w:rsidRDefault="00526141" w:rsidP="00526141">
      <w:pPr>
        <w:pStyle w:val="af6"/>
        <w:spacing w:line="240" w:lineRule="auto"/>
        <w:ind w:left="928"/>
        <w:rPr>
          <w:b/>
          <w:szCs w:val="24"/>
        </w:rPr>
      </w:pPr>
    </w:p>
    <w:p w:rsidR="00526141" w:rsidRPr="00B86542" w:rsidRDefault="00526141" w:rsidP="00526141">
      <w:pPr>
        <w:pStyle w:val="af6"/>
        <w:spacing w:line="240" w:lineRule="auto"/>
        <w:ind w:left="928"/>
        <w:rPr>
          <w:b/>
          <w:szCs w:val="24"/>
        </w:rPr>
      </w:pPr>
      <w:r w:rsidRPr="00B86542">
        <w:rPr>
          <w:b/>
          <w:szCs w:val="24"/>
        </w:rPr>
        <w:t xml:space="preserve">                                                        Test</w:t>
      </w:r>
    </w:p>
    <w:p w:rsidR="00526141" w:rsidRPr="00B86542" w:rsidRDefault="00526141" w:rsidP="00526141">
      <w:pPr>
        <w:pStyle w:val="af6"/>
        <w:spacing w:line="240" w:lineRule="auto"/>
        <w:ind w:left="928"/>
        <w:jc w:val="left"/>
        <w:rPr>
          <w:szCs w:val="24"/>
          <w:lang w:val="en-GB"/>
        </w:rPr>
      </w:pPr>
      <w:r w:rsidRPr="00B86542">
        <w:rPr>
          <w:szCs w:val="24"/>
          <w:lang w:val="de-DE"/>
        </w:rPr>
        <w:t>Grammatikfähigkeiten</w:t>
      </w:r>
    </w:p>
    <w:p w:rsidR="00526141" w:rsidRPr="00B86542" w:rsidRDefault="00526141" w:rsidP="0054679B">
      <w:pPr>
        <w:pStyle w:val="af6"/>
        <w:numPr>
          <w:ilvl w:val="0"/>
          <w:numId w:val="46"/>
        </w:numPr>
        <w:spacing w:after="200"/>
        <w:jc w:val="left"/>
        <w:rPr>
          <w:szCs w:val="24"/>
          <w:lang w:val="de-DE"/>
        </w:rPr>
      </w:pPr>
      <w:r w:rsidRPr="00B86542">
        <w:rPr>
          <w:szCs w:val="24"/>
          <w:lang w:val="de-DE"/>
        </w:rPr>
        <w:t>Früher …. die Menschen Häuser aus Stein.</w:t>
      </w:r>
    </w:p>
    <w:p w:rsidR="00526141" w:rsidRPr="00B86542" w:rsidRDefault="00526141" w:rsidP="0054679B">
      <w:pPr>
        <w:pStyle w:val="af6"/>
        <w:numPr>
          <w:ilvl w:val="1"/>
          <w:numId w:val="48"/>
        </w:numPr>
        <w:spacing w:after="200"/>
        <w:jc w:val="left"/>
        <w:rPr>
          <w:szCs w:val="24"/>
          <w:lang w:val="de-DE"/>
        </w:rPr>
      </w:pPr>
      <w:r w:rsidRPr="00B86542">
        <w:rPr>
          <w:szCs w:val="24"/>
          <w:lang w:val="de-DE"/>
        </w:rPr>
        <w:t xml:space="preserve">bauen     </w:t>
      </w:r>
    </w:p>
    <w:p w:rsidR="00526141" w:rsidRPr="00B86542" w:rsidRDefault="00526141" w:rsidP="0054679B">
      <w:pPr>
        <w:pStyle w:val="af6"/>
        <w:numPr>
          <w:ilvl w:val="1"/>
          <w:numId w:val="48"/>
        </w:numPr>
        <w:spacing w:after="200" w:line="240" w:lineRule="auto"/>
        <w:jc w:val="left"/>
        <w:rPr>
          <w:szCs w:val="24"/>
          <w:lang w:val="de-DE"/>
        </w:rPr>
      </w:pPr>
      <w:r w:rsidRPr="00B86542">
        <w:rPr>
          <w:szCs w:val="24"/>
          <w:lang w:val="de-DE"/>
        </w:rPr>
        <w:t xml:space="preserve">gebaut   </w:t>
      </w:r>
    </w:p>
    <w:p w:rsidR="00526141" w:rsidRPr="00B86542" w:rsidRDefault="00526141" w:rsidP="0054679B">
      <w:pPr>
        <w:pStyle w:val="af6"/>
        <w:numPr>
          <w:ilvl w:val="1"/>
          <w:numId w:val="48"/>
        </w:numPr>
        <w:spacing w:after="200" w:line="240" w:lineRule="auto"/>
        <w:jc w:val="left"/>
        <w:rPr>
          <w:szCs w:val="24"/>
          <w:lang w:val="de-DE"/>
        </w:rPr>
      </w:pPr>
      <w:r w:rsidRPr="00B86542">
        <w:rPr>
          <w:szCs w:val="24"/>
          <w:lang w:val="de-DE"/>
        </w:rPr>
        <w:t xml:space="preserve">bauten </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Holz…  ein Baumaterial.</w:t>
      </w:r>
    </w:p>
    <w:p w:rsidR="00526141" w:rsidRPr="00B86542" w:rsidRDefault="00526141" w:rsidP="0054679B">
      <w:pPr>
        <w:pStyle w:val="af6"/>
        <w:numPr>
          <w:ilvl w:val="1"/>
          <w:numId w:val="49"/>
        </w:numPr>
        <w:spacing w:after="200"/>
        <w:jc w:val="left"/>
        <w:rPr>
          <w:szCs w:val="24"/>
          <w:lang w:val="de-DE"/>
        </w:rPr>
      </w:pPr>
      <w:r w:rsidRPr="00B86542">
        <w:rPr>
          <w:szCs w:val="24"/>
          <w:lang w:val="de-DE"/>
        </w:rPr>
        <w:t>seid</w:t>
      </w:r>
    </w:p>
    <w:p w:rsidR="00526141" w:rsidRPr="00B86542" w:rsidRDefault="00526141" w:rsidP="0054679B">
      <w:pPr>
        <w:pStyle w:val="af6"/>
        <w:numPr>
          <w:ilvl w:val="1"/>
          <w:numId w:val="49"/>
        </w:numPr>
        <w:spacing w:after="200" w:line="240" w:lineRule="auto"/>
        <w:jc w:val="left"/>
        <w:rPr>
          <w:szCs w:val="24"/>
          <w:lang w:val="de-DE"/>
        </w:rPr>
      </w:pPr>
      <w:r w:rsidRPr="00B86542">
        <w:rPr>
          <w:szCs w:val="24"/>
          <w:lang w:val="de-DE"/>
        </w:rPr>
        <w:t>ist</w:t>
      </w:r>
    </w:p>
    <w:p w:rsidR="00526141" w:rsidRPr="00B86542" w:rsidRDefault="00526141" w:rsidP="0054679B">
      <w:pPr>
        <w:pStyle w:val="af6"/>
        <w:numPr>
          <w:ilvl w:val="1"/>
          <w:numId w:val="49"/>
        </w:numPr>
        <w:spacing w:after="200" w:line="240" w:lineRule="auto"/>
        <w:jc w:val="left"/>
        <w:rPr>
          <w:szCs w:val="24"/>
          <w:lang w:val="de-DE"/>
        </w:rPr>
      </w:pPr>
      <w:r w:rsidRPr="00B86542">
        <w:rPr>
          <w:szCs w:val="24"/>
          <w:lang w:val="de-DE"/>
        </w:rPr>
        <w:t>sind</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Dieses Werk …. Baumaschinen.</w:t>
      </w:r>
    </w:p>
    <w:p w:rsidR="00526141" w:rsidRPr="00B86542" w:rsidRDefault="00526141" w:rsidP="0054679B">
      <w:pPr>
        <w:pStyle w:val="af6"/>
        <w:numPr>
          <w:ilvl w:val="1"/>
          <w:numId w:val="50"/>
        </w:numPr>
        <w:spacing w:after="200"/>
        <w:jc w:val="left"/>
        <w:rPr>
          <w:szCs w:val="24"/>
          <w:lang w:val="de-DE"/>
        </w:rPr>
      </w:pPr>
      <w:r w:rsidRPr="00B86542">
        <w:rPr>
          <w:szCs w:val="24"/>
          <w:lang w:val="de-DE"/>
        </w:rPr>
        <w:t>liefert</w:t>
      </w:r>
    </w:p>
    <w:p w:rsidR="00526141" w:rsidRPr="00B86542" w:rsidRDefault="00526141" w:rsidP="0054679B">
      <w:pPr>
        <w:pStyle w:val="af6"/>
        <w:numPr>
          <w:ilvl w:val="1"/>
          <w:numId w:val="50"/>
        </w:numPr>
        <w:spacing w:after="200" w:line="240" w:lineRule="auto"/>
        <w:jc w:val="left"/>
        <w:rPr>
          <w:szCs w:val="24"/>
          <w:lang w:val="de-DE"/>
        </w:rPr>
      </w:pPr>
      <w:r w:rsidRPr="00B86542">
        <w:rPr>
          <w:szCs w:val="24"/>
          <w:lang w:val="de-DE"/>
        </w:rPr>
        <w:t>liefern</w:t>
      </w:r>
    </w:p>
    <w:p w:rsidR="00526141" w:rsidRPr="00B86542" w:rsidRDefault="00526141" w:rsidP="0054679B">
      <w:pPr>
        <w:pStyle w:val="af6"/>
        <w:numPr>
          <w:ilvl w:val="1"/>
          <w:numId w:val="50"/>
        </w:numPr>
        <w:spacing w:after="200" w:line="240" w:lineRule="auto"/>
        <w:jc w:val="left"/>
        <w:rPr>
          <w:szCs w:val="24"/>
          <w:lang w:val="de-DE"/>
        </w:rPr>
      </w:pPr>
      <w:r w:rsidRPr="00B86542">
        <w:rPr>
          <w:szCs w:val="24"/>
          <w:lang w:val="de-DE"/>
        </w:rPr>
        <w:t>geliefert</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Der  Ziegel …. aus  Lehm oder Kalk mit Quarzsand geformt.</w:t>
      </w:r>
    </w:p>
    <w:p w:rsidR="00526141" w:rsidRPr="00B86542" w:rsidRDefault="00526141" w:rsidP="0054679B">
      <w:pPr>
        <w:pStyle w:val="af6"/>
        <w:numPr>
          <w:ilvl w:val="1"/>
          <w:numId w:val="51"/>
        </w:numPr>
        <w:spacing w:after="200"/>
        <w:jc w:val="left"/>
        <w:rPr>
          <w:szCs w:val="24"/>
          <w:lang w:val="de-DE"/>
        </w:rPr>
      </w:pPr>
      <w:r w:rsidRPr="00B86542">
        <w:rPr>
          <w:szCs w:val="24"/>
          <w:lang w:val="de-DE"/>
        </w:rPr>
        <w:t>werde</w:t>
      </w:r>
    </w:p>
    <w:p w:rsidR="00526141" w:rsidRPr="00B86542" w:rsidRDefault="00526141" w:rsidP="0054679B">
      <w:pPr>
        <w:pStyle w:val="af6"/>
        <w:numPr>
          <w:ilvl w:val="1"/>
          <w:numId w:val="51"/>
        </w:numPr>
        <w:spacing w:after="200" w:line="240" w:lineRule="auto"/>
        <w:jc w:val="left"/>
        <w:rPr>
          <w:szCs w:val="24"/>
          <w:lang w:val="de-DE"/>
        </w:rPr>
      </w:pPr>
      <w:r w:rsidRPr="00B86542">
        <w:rPr>
          <w:szCs w:val="24"/>
          <w:lang w:val="de-DE"/>
        </w:rPr>
        <w:t>wird</w:t>
      </w:r>
    </w:p>
    <w:p w:rsidR="00526141" w:rsidRPr="00B86542" w:rsidRDefault="00526141" w:rsidP="0054679B">
      <w:pPr>
        <w:pStyle w:val="af6"/>
        <w:numPr>
          <w:ilvl w:val="1"/>
          <w:numId w:val="51"/>
        </w:numPr>
        <w:spacing w:after="200" w:line="240" w:lineRule="auto"/>
        <w:jc w:val="left"/>
        <w:rPr>
          <w:szCs w:val="24"/>
          <w:lang w:val="de-DE"/>
        </w:rPr>
      </w:pPr>
      <w:r w:rsidRPr="00B86542">
        <w:rPr>
          <w:szCs w:val="24"/>
          <w:lang w:val="de-DE"/>
        </w:rPr>
        <w:t>werden</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Der Ziegel …. im Bauwesen eine verbreitete Anwendung .</w:t>
      </w:r>
    </w:p>
    <w:p w:rsidR="00526141" w:rsidRPr="00B86542" w:rsidRDefault="00526141" w:rsidP="0054679B">
      <w:pPr>
        <w:pStyle w:val="af6"/>
        <w:numPr>
          <w:ilvl w:val="1"/>
          <w:numId w:val="52"/>
        </w:numPr>
        <w:spacing w:after="200"/>
        <w:jc w:val="left"/>
        <w:rPr>
          <w:szCs w:val="24"/>
          <w:lang w:val="de-DE"/>
        </w:rPr>
      </w:pPr>
      <w:r w:rsidRPr="00B86542">
        <w:rPr>
          <w:szCs w:val="24"/>
          <w:lang w:val="de-DE"/>
        </w:rPr>
        <w:t>findet</w:t>
      </w:r>
    </w:p>
    <w:p w:rsidR="00526141" w:rsidRPr="00B86542" w:rsidRDefault="00526141" w:rsidP="0054679B">
      <w:pPr>
        <w:pStyle w:val="af6"/>
        <w:numPr>
          <w:ilvl w:val="1"/>
          <w:numId w:val="52"/>
        </w:numPr>
        <w:spacing w:after="200" w:line="240" w:lineRule="auto"/>
        <w:jc w:val="left"/>
        <w:rPr>
          <w:szCs w:val="24"/>
          <w:lang w:val="de-DE"/>
        </w:rPr>
      </w:pPr>
      <w:r w:rsidRPr="00B86542">
        <w:rPr>
          <w:szCs w:val="24"/>
          <w:lang w:val="de-DE"/>
        </w:rPr>
        <w:t>gefunden</w:t>
      </w:r>
    </w:p>
    <w:p w:rsidR="00526141" w:rsidRPr="00B86542" w:rsidRDefault="00526141" w:rsidP="0054679B">
      <w:pPr>
        <w:pStyle w:val="af6"/>
        <w:numPr>
          <w:ilvl w:val="1"/>
          <w:numId w:val="52"/>
        </w:numPr>
        <w:spacing w:after="200" w:line="240" w:lineRule="auto"/>
        <w:jc w:val="left"/>
        <w:rPr>
          <w:szCs w:val="24"/>
          <w:lang w:val="de-DE"/>
        </w:rPr>
      </w:pPr>
      <w:r w:rsidRPr="00B86542">
        <w:rPr>
          <w:szCs w:val="24"/>
          <w:lang w:val="de-DE"/>
        </w:rPr>
        <w:lastRenderedPageBreak/>
        <w:t>finden</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pacing w:after="200"/>
        <w:jc w:val="left"/>
        <w:rPr>
          <w:szCs w:val="24"/>
          <w:lang w:val="de-DE"/>
        </w:rPr>
      </w:pPr>
      <w:r w:rsidRPr="00B86542">
        <w:rPr>
          <w:szCs w:val="24"/>
          <w:lang w:val="de-DE"/>
        </w:rPr>
        <w:t>Die wichtigsten Baustoffe … Ziegel, Beton, Eisenbeton, Holz, Zement, Kalk, Glas, und   andere.</w:t>
      </w:r>
    </w:p>
    <w:p w:rsidR="00526141" w:rsidRPr="00B86542" w:rsidRDefault="00526141" w:rsidP="0054679B">
      <w:pPr>
        <w:pStyle w:val="af6"/>
        <w:numPr>
          <w:ilvl w:val="1"/>
          <w:numId w:val="53"/>
        </w:numPr>
        <w:spacing w:after="200"/>
        <w:jc w:val="left"/>
        <w:rPr>
          <w:szCs w:val="24"/>
          <w:lang w:val="de-DE"/>
        </w:rPr>
      </w:pPr>
      <w:r w:rsidRPr="00B86542">
        <w:rPr>
          <w:szCs w:val="24"/>
          <w:lang w:val="de-DE"/>
        </w:rPr>
        <w:t>ist</w:t>
      </w:r>
    </w:p>
    <w:p w:rsidR="00526141" w:rsidRPr="00B86542" w:rsidRDefault="00526141" w:rsidP="0054679B">
      <w:pPr>
        <w:pStyle w:val="af6"/>
        <w:numPr>
          <w:ilvl w:val="1"/>
          <w:numId w:val="53"/>
        </w:numPr>
        <w:spacing w:after="200" w:line="240" w:lineRule="auto"/>
        <w:jc w:val="left"/>
        <w:rPr>
          <w:szCs w:val="24"/>
          <w:lang w:val="de-DE"/>
        </w:rPr>
      </w:pPr>
      <w:r w:rsidRPr="00B86542">
        <w:rPr>
          <w:szCs w:val="24"/>
          <w:lang w:val="de-DE"/>
        </w:rPr>
        <w:t>bist</w:t>
      </w:r>
    </w:p>
    <w:p w:rsidR="00526141" w:rsidRPr="00B86542" w:rsidRDefault="00526141" w:rsidP="0054679B">
      <w:pPr>
        <w:pStyle w:val="af6"/>
        <w:numPr>
          <w:ilvl w:val="1"/>
          <w:numId w:val="53"/>
        </w:numPr>
        <w:spacing w:after="200" w:line="240" w:lineRule="auto"/>
        <w:jc w:val="left"/>
        <w:rPr>
          <w:szCs w:val="24"/>
          <w:lang w:val="de-DE"/>
        </w:rPr>
      </w:pPr>
      <w:r w:rsidRPr="00B86542">
        <w:rPr>
          <w:szCs w:val="24"/>
          <w:lang w:val="de-DE"/>
        </w:rPr>
        <w:t xml:space="preserve">sind </w:t>
      </w:r>
    </w:p>
    <w:p w:rsidR="00526141" w:rsidRPr="00B86542" w:rsidRDefault="00526141" w:rsidP="0054679B">
      <w:pPr>
        <w:pStyle w:val="af6"/>
        <w:numPr>
          <w:ilvl w:val="0"/>
          <w:numId w:val="46"/>
        </w:numPr>
        <w:spacing w:after="200"/>
        <w:jc w:val="left"/>
        <w:rPr>
          <w:szCs w:val="24"/>
          <w:lang w:val="de-DE"/>
        </w:rPr>
      </w:pPr>
      <w:r w:rsidRPr="00B86542">
        <w:rPr>
          <w:szCs w:val="24"/>
          <w:lang w:val="de-DE"/>
        </w:rPr>
        <w:t>Wir wissen, ….  er sich für Chemie interessiert.</w:t>
      </w:r>
    </w:p>
    <w:p w:rsidR="00526141" w:rsidRPr="00B86542" w:rsidRDefault="00526141" w:rsidP="00526141">
      <w:pPr>
        <w:pStyle w:val="af6"/>
        <w:ind w:left="2073"/>
        <w:rPr>
          <w:szCs w:val="24"/>
          <w:lang w:val="de-DE"/>
        </w:rPr>
      </w:pPr>
    </w:p>
    <w:p w:rsidR="00526141" w:rsidRPr="00B86542" w:rsidRDefault="00526141" w:rsidP="0054679B">
      <w:pPr>
        <w:pStyle w:val="af6"/>
        <w:numPr>
          <w:ilvl w:val="0"/>
          <w:numId w:val="54"/>
        </w:numPr>
        <w:spacing w:after="200"/>
        <w:jc w:val="left"/>
        <w:rPr>
          <w:szCs w:val="24"/>
          <w:lang w:val="de-DE"/>
        </w:rPr>
      </w:pPr>
      <w:r w:rsidRPr="00B86542">
        <w:rPr>
          <w:szCs w:val="24"/>
          <w:lang w:val="de-DE"/>
        </w:rPr>
        <w:t>wo</w:t>
      </w:r>
    </w:p>
    <w:p w:rsidR="00526141" w:rsidRPr="00B86542" w:rsidRDefault="00526141" w:rsidP="0054679B">
      <w:pPr>
        <w:pStyle w:val="af6"/>
        <w:numPr>
          <w:ilvl w:val="0"/>
          <w:numId w:val="54"/>
        </w:numPr>
        <w:spacing w:after="200" w:line="240" w:lineRule="auto"/>
        <w:jc w:val="left"/>
        <w:rPr>
          <w:szCs w:val="24"/>
          <w:lang w:val="de-DE"/>
        </w:rPr>
      </w:pPr>
      <w:r w:rsidRPr="00B86542">
        <w:rPr>
          <w:szCs w:val="24"/>
          <w:lang w:val="de-DE"/>
        </w:rPr>
        <w:t>dass</w:t>
      </w:r>
    </w:p>
    <w:p w:rsidR="00526141" w:rsidRPr="00B86542" w:rsidRDefault="00526141" w:rsidP="0054679B">
      <w:pPr>
        <w:pStyle w:val="af6"/>
        <w:numPr>
          <w:ilvl w:val="0"/>
          <w:numId w:val="54"/>
        </w:numPr>
        <w:spacing w:after="200" w:line="240" w:lineRule="auto"/>
        <w:jc w:val="left"/>
        <w:rPr>
          <w:szCs w:val="24"/>
          <w:lang w:val="de-DE"/>
        </w:rPr>
      </w:pPr>
      <w:r w:rsidRPr="00B86542">
        <w:rPr>
          <w:szCs w:val="24"/>
          <w:lang w:val="de-DE"/>
        </w:rPr>
        <w:t>weil</w:t>
      </w:r>
    </w:p>
    <w:p w:rsidR="00526141" w:rsidRPr="00B86542" w:rsidRDefault="00526141" w:rsidP="00526141">
      <w:pPr>
        <w:pStyle w:val="af6"/>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right" w:pos="6763"/>
        </w:tabs>
        <w:spacing w:after="200"/>
        <w:jc w:val="left"/>
        <w:rPr>
          <w:szCs w:val="24"/>
          <w:lang w:val="de-DE"/>
        </w:rPr>
      </w:pPr>
      <w:r w:rsidRPr="00B86542">
        <w:rPr>
          <w:szCs w:val="24"/>
          <w:lang w:val="de-DE"/>
        </w:rPr>
        <w:t>….die Verkehrsampeln rotes Licht zeigen, gehen die Fußgänger nicht über die Straße.</w:t>
      </w:r>
    </w:p>
    <w:p w:rsidR="00526141" w:rsidRPr="00B86542" w:rsidRDefault="00526141" w:rsidP="0054679B">
      <w:pPr>
        <w:pStyle w:val="af6"/>
        <w:numPr>
          <w:ilvl w:val="0"/>
          <w:numId w:val="55"/>
        </w:numPr>
        <w:shd w:val="clear" w:color="auto" w:fill="FFFFFF"/>
        <w:tabs>
          <w:tab w:val="right" w:pos="6763"/>
        </w:tabs>
        <w:spacing w:after="200"/>
        <w:jc w:val="left"/>
        <w:rPr>
          <w:szCs w:val="24"/>
          <w:lang w:val="de-DE"/>
        </w:rPr>
      </w:pPr>
      <w:r w:rsidRPr="00B86542">
        <w:rPr>
          <w:szCs w:val="24"/>
          <w:lang w:val="de-DE"/>
        </w:rPr>
        <w:t>wenn</w:t>
      </w:r>
    </w:p>
    <w:p w:rsidR="00526141" w:rsidRPr="00B8654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B86542">
        <w:rPr>
          <w:szCs w:val="24"/>
          <w:lang w:val="de-DE"/>
        </w:rPr>
        <w:t>bevor</w:t>
      </w:r>
    </w:p>
    <w:p w:rsidR="00526141" w:rsidRPr="00B86542"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B86542">
        <w:rPr>
          <w:szCs w:val="24"/>
          <w:lang w:val="de-DE"/>
        </w:rPr>
        <w:t>solange</w:t>
      </w:r>
    </w:p>
    <w:p w:rsidR="00526141" w:rsidRPr="00B86542" w:rsidRDefault="00526141" w:rsidP="00526141">
      <w:pPr>
        <w:pStyle w:val="af6"/>
        <w:shd w:val="clear" w:color="auto" w:fill="FFFFFF"/>
        <w:tabs>
          <w:tab w:val="right" w:pos="6763"/>
        </w:tabs>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05"/>
        </w:tabs>
        <w:spacing w:after="200"/>
        <w:jc w:val="left"/>
        <w:rPr>
          <w:szCs w:val="24"/>
          <w:lang w:val="de-DE"/>
        </w:rPr>
      </w:pPr>
      <w:r w:rsidRPr="00B86542">
        <w:rPr>
          <w:szCs w:val="24"/>
          <w:lang w:val="de-DE"/>
        </w:rPr>
        <w:t>Ich weiß nicht, …. man dieses Wort ins Russische übersetzt.</w:t>
      </w:r>
    </w:p>
    <w:p w:rsidR="00526141" w:rsidRPr="00B86542" w:rsidRDefault="00526141" w:rsidP="0054679B">
      <w:pPr>
        <w:pStyle w:val="af6"/>
        <w:numPr>
          <w:ilvl w:val="1"/>
          <w:numId w:val="56"/>
        </w:numPr>
        <w:shd w:val="clear" w:color="auto" w:fill="FFFFFF"/>
        <w:tabs>
          <w:tab w:val="left" w:pos="3605"/>
        </w:tabs>
        <w:spacing w:after="200"/>
        <w:jc w:val="left"/>
        <w:rPr>
          <w:szCs w:val="24"/>
          <w:lang w:val="de-DE"/>
        </w:rPr>
      </w:pPr>
      <w:r w:rsidRPr="00B86542">
        <w:rPr>
          <w:szCs w:val="24"/>
          <w:lang w:val="de-DE"/>
        </w:rPr>
        <w:t>ob</w:t>
      </w:r>
    </w:p>
    <w:p w:rsidR="00526141" w:rsidRPr="00B8654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B86542">
        <w:rPr>
          <w:szCs w:val="24"/>
          <w:lang w:val="de-DE"/>
        </w:rPr>
        <w:t>wie</w:t>
      </w:r>
    </w:p>
    <w:p w:rsidR="00526141" w:rsidRPr="00B86542"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B86542">
        <w:rPr>
          <w:szCs w:val="24"/>
          <w:lang w:val="de-DE"/>
        </w:rPr>
        <w:t>was</w:t>
      </w:r>
    </w:p>
    <w:p w:rsidR="00526141" w:rsidRPr="00B86542" w:rsidRDefault="00526141" w:rsidP="00526141">
      <w:pPr>
        <w:pStyle w:val="af6"/>
        <w:shd w:val="clear" w:color="auto" w:fill="FFFFFF"/>
        <w:tabs>
          <w:tab w:val="left" w:pos="3605"/>
        </w:tabs>
        <w:spacing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38"/>
        </w:tabs>
        <w:spacing w:before="110" w:after="200"/>
        <w:jc w:val="left"/>
        <w:rPr>
          <w:szCs w:val="24"/>
          <w:lang w:val="de-DE"/>
        </w:rPr>
      </w:pPr>
      <w:r w:rsidRPr="00B86542">
        <w:rPr>
          <w:szCs w:val="24"/>
          <w:lang w:val="de-DE"/>
        </w:rPr>
        <w:t>…. wir   die  Pole  eines   Elements durch einen Draht verbinden, so entsteht ein elektrischer Strom.</w:t>
      </w:r>
    </w:p>
    <w:p w:rsidR="00526141" w:rsidRPr="00B86542" w:rsidRDefault="00526141" w:rsidP="0054679B">
      <w:pPr>
        <w:pStyle w:val="af6"/>
        <w:numPr>
          <w:ilvl w:val="1"/>
          <w:numId w:val="57"/>
        </w:numPr>
        <w:shd w:val="clear" w:color="auto" w:fill="FFFFFF"/>
        <w:tabs>
          <w:tab w:val="left" w:pos="3638"/>
        </w:tabs>
        <w:spacing w:before="110" w:after="200"/>
        <w:jc w:val="left"/>
        <w:rPr>
          <w:szCs w:val="24"/>
          <w:lang w:val="de-DE"/>
        </w:rPr>
      </w:pPr>
      <w:r w:rsidRPr="00B86542">
        <w:rPr>
          <w:szCs w:val="24"/>
          <w:lang w:val="de-DE"/>
        </w:rPr>
        <w:t>wenn</w:t>
      </w:r>
    </w:p>
    <w:p w:rsidR="00526141" w:rsidRPr="00B8654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B86542">
        <w:rPr>
          <w:szCs w:val="24"/>
          <w:lang w:val="de-DE"/>
        </w:rPr>
        <w:t>falls</w:t>
      </w:r>
    </w:p>
    <w:p w:rsidR="00526141" w:rsidRPr="00B86542"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B86542">
        <w:rPr>
          <w:szCs w:val="24"/>
          <w:lang w:val="de-DE"/>
        </w:rPr>
        <w:t>nachdem</w:t>
      </w:r>
    </w:p>
    <w:p w:rsidR="00526141" w:rsidRPr="00B86542" w:rsidRDefault="00526141" w:rsidP="00526141">
      <w:pPr>
        <w:pStyle w:val="af6"/>
        <w:shd w:val="clear" w:color="auto" w:fill="FFFFFF"/>
        <w:tabs>
          <w:tab w:val="left" w:pos="3638"/>
        </w:tabs>
        <w:spacing w:before="110" w:line="240" w:lineRule="auto"/>
        <w:ind w:left="1440"/>
        <w:rPr>
          <w:szCs w:val="24"/>
          <w:lang w:val="de-DE"/>
        </w:rPr>
      </w:pPr>
    </w:p>
    <w:p w:rsidR="00526141" w:rsidRPr="00B86542"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B86542">
        <w:rPr>
          <w:spacing w:val="-3"/>
          <w:szCs w:val="24"/>
          <w:lang w:val="de-DE"/>
        </w:rPr>
        <w:t>Er fragte mich, …. ich den Text ohne W</w:t>
      </w:r>
      <w:r w:rsidRPr="00B86542">
        <w:rPr>
          <w:rFonts w:eastAsia="Times New Roman"/>
          <w:spacing w:val="-3"/>
          <w:szCs w:val="24"/>
          <w:lang w:val="de-DE"/>
        </w:rPr>
        <w:t>örterbuch verstehen kann.</w:t>
      </w:r>
    </w:p>
    <w:p w:rsidR="00526141" w:rsidRPr="00B86542"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B86542">
        <w:rPr>
          <w:rFonts w:eastAsia="Times New Roman"/>
          <w:spacing w:val="-3"/>
          <w:szCs w:val="24"/>
          <w:lang w:val="de-DE"/>
        </w:rPr>
        <w:t>dass</w:t>
      </w:r>
    </w:p>
    <w:p w:rsidR="00526141" w:rsidRPr="00B8654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B86542">
        <w:rPr>
          <w:rFonts w:eastAsia="Times New Roman"/>
          <w:spacing w:val="-3"/>
          <w:szCs w:val="24"/>
          <w:lang w:val="de-DE"/>
        </w:rPr>
        <w:t>wann</w:t>
      </w:r>
    </w:p>
    <w:p w:rsidR="00526141" w:rsidRPr="00B86542"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B86542">
        <w:rPr>
          <w:rFonts w:eastAsia="Times New Roman"/>
          <w:spacing w:val="-3"/>
          <w:szCs w:val="24"/>
          <w:lang w:val="de-DE"/>
        </w:rPr>
        <w:t>ob</w:t>
      </w:r>
    </w:p>
    <w:p w:rsidR="00526141" w:rsidRPr="00B86542"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B86542"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B86542">
        <w:rPr>
          <w:szCs w:val="24"/>
          <w:lang w:val="de-DE"/>
        </w:rPr>
        <w:t>Die zu erf</w:t>
      </w:r>
      <w:r w:rsidRPr="00B86542">
        <w:rPr>
          <w:rFonts w:eastAsia="Times New Roman"/>
          <w:szCs w:val="24"/>
          <w:lang w:val="de-DE"/>
        </w:rPr>
        <w:t>üllende Arbeit ist sehr wichtig.</w:t>
      </w:r>
    </w:p>
    <w:p w:rsidR="00526141" w:rsidRPr="00B86542"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B86542">
        <w:rPr>
          <w:rFonts w:eastAsia="Times New Roman"/>
          <w:szCs w:val="24"/>
        </w:rPr>
        <w:t>Выполненная работа очень важна.</w:t>
      </w:r>
    </w:p>
    <w:p w:rsidR="00526141" w:rsidRPr="00B86542"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B86542">
        <w:rPr>
          <w:rFonts w:eastAsia="Times New Roman"/>
          <w:szCs w:val="24"/>
        </w:rPr>
        <w:t>Выполняемая работа очень важна.</w:t>
      </w:r>
    </w:p>
    <w:p w:rsidR="00526141" w:rsidRPr="00B86542"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B86542">
        <w:rPr>
          <w:rFonts w:eastAsia="Times New Roman"/>
          <w:szCs w:val="24"/>
          <w:lang w:val="ru-RU"/>
        </w:rPr>
        <w:t>Работа, которую выполнили, очень важна.</w:t>
      </w:r>
    </w:p>
    <w:p w:rsidR="00526141" w:rsidRPr="00B86542" w:rsidRDefault="00526141" w:rsidP="00526141">
      <w:pPr>
        <w:shd w:val="clear" w:color="auto" w:fill="FFFFFF"/>
        <w:tabs>
          <w:tab w:val="left" w:pos="494"/>
        </w:tabs>
        <w:spacing w:before="5"/>
        <w:ind w:left="298"/>
        <w:rPr>
          <w:spacing w:val="-4"/>
        </w:rPr>
      </w:pPr>
    </w:p>
    <w:p w:rsidR="00526141" w:rsidRPr="00B86542"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B86542">
        <w:rPr>
          <w:szCs w:val="24"/>
          <w:lang w:val="de-DE"/>
        </w:rPr>
        <w:t>Das zu pr</w:t>
      </w:r>
      <w:r w:rsidRPr="00B86542">
        <w:rPr>
          <w:rFonts w:eastAsia="Times New Roman"/>
          <w:szCs w:val="24"/>
          <w:lang w:val="de-DE"/>
        </w:rPr>
        <w:t>üfende Werkstück wird auf den Prüftisch aufgelegt.</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Испытанный образец положили на испытательный стол.</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Подлежащий испытанию образец, положили на испытательный стол.</w:t>
      </w:r>
    </w:p>
    <w:p w:rsidR="00526141" w:rsidRPr="00B86542"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B86542">
        <w:rPr>
          <w:szCs w:val="24"/>
          <w:lang w:val="ru-RU"/>
        </w:rPr>
        <w:t>Образец, который испытали, положили на испытательный стол.</w:t>
      </w:r>
    </w:p>
    <w:p w:rsidR="00526141" w:rsidRPr="00B86542" w:rsidRDefault="00526141" w:rsidP="00526141">
      <w:pPr>
        <w:pStyle w:val="af6"/>
        <w:shd w:val="clear" w:color="auto" w:fill="FFFFFF"/>
        <w:tabs>
          <w:tab w:val="left" w:pos="600"/>
        </w:tabs>
        <w:ind w:left="644"/>
        <w:rPr>
          <w:szCs w:val="24"/>
          <w:lang w:val="ru-RU"/>
        </w:rPr>
      </w:pPr>
    </w:p>
    <w:p w:rsidR="00526141" w:rsidRPr="00B86542" w:rsidRDefault="00526141" w:rsidP="0054679B">
      <w:pPr>
        <w:pStyle w:val="af6"/>
        <w:numPr>
          <w:ilvl w:val="0"/>
          <w:numId w:val="46"/>
        </w:numPr>
        <w:shd w:val="clear" w:color="auto" w:fill="FFFFFF"/>
        <w:tabs>
          <w:tab w:val="left" w:pos="600"/>
        </w:tabs>
        <w:spacing w:after="200"/>
        <w:jc w:val="left"/>
        <w:rPr>
          <w:szCs w:val="24"/>
          <w:lang w:val="de-DE"/>
        </w:rPr>
      </w:pPr>
      <w:r w:rsidRPr="00B86542">
        <w:rPr>
          <w:szCs w:val="24"/>
          <w:lang w:val="de-DE"/>
        </w:rPr>
        <w:t>Das zu l</w:t>
      </w:r>
      <w:r w:rsidRPr="00B86542">
        <w:rPr>
          <w:rFonts w:eastAsia="Times New Roman"/>
          <w:szCs w:val="24"/>
          <w:lang w:val="de-DE"/>
        </w:rPr>
        <w:t>ösende Problem ist von großer Bedeutung.</w:t>
      </w:r>
    </w:p>
    <w:p w:rsidR="00526141" w:rsidRPr="00B86542" w:rsidRDefault="00526141" w:rsidP="0054679B">
      <w:pPr>
        <w:pStyle w:val="af6"/>
        <w:numPr>
          <w:ilvl w:val="1"/>
          <w:numId w:val="61"/>
        </w:numPr>
        <w:shd w:val="clear" w:color="auto" w:fill="FFFFFF"/>
        <w:tabs>
          <w:tab w:val="left" w:pos="3638"/>
        </w:tabs>
        <w:spacing w:before="110" w:after="200"/>
        <w:jc w:val="left"/>
        <w:rPr>
          <w:szCs w:val="24"/>
          <w:lang w:val="ru-RU"/>
        </w:rPr>
      </w:pPr>
      <w:r w:rsidRPr="00B86542">
        <w:rPr>
          <w:szCs w:val="24"/>
          <w:lang w:val="ru-RU"/>
        </w:rPr>
        <w:t>Решенная проблема имеет большое значение.</w:t>
      </w:r>
    </w:p>
    <w:p w:rsidR="00526141" w:rsidRPr="00B8654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B86542">
        <w:rPr>
          <w:szCs w:val="24"/>
          <w:lang w:val="ru-RU"/>
        </w:rPr>
        <w:t>Проблема, которую решили, имеет большое значение.</w:t>
      </w:r>
    </w:p>
    <w:p w:rsidR="00526141" w:rsidRPr="00B86542"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B86542">
        <w:rPr>
          <w:szCs w:val="24"/>
          <w:lang w:val="ru-RU"/>
        </w:rPr>
        <w:t>Проблема, подлежащая решению, имеет большое значение.</w:t>
      </w:r>
    </w:p>
    <w:p w:rsidR="00526141" w:rsidRPr="00B86542" w:rsidRDefault="00526141" w:rsidP="00526141">
      <w:pPr>
        <w:pStyle w:val="af6"/>
        <w:shd w:val="clear" w:color="auto" w:fill="FFFFFF"/>
        <w:tabs>
          <w:tab w:val="left" w:pos="3638"/>
        </w:tabs>
        <w:spacing w:before="110" w:line="240" w:lineRule="auto"/>
        <w:rPr>
          <w:szCs w:val="24"/>
          <w:lang w:val="ru-RU"/>
        </w:rPr>
      </w:pPr>
    </w:p>
    <w:p w:rsidR="00526141" w:rsidRPr="00B8654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B86542">
        <w:rPr>
          <w:szCs w:val="24"/>
          <w:lang w:val="de-DE"/>
        </w:rPr>
        <w:t>Man kann eine Fremdsprache nicht beherrschen, ohne sie systematisch zu studieren.</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lastRenderedPageBreak/>
        <w:t>Нельзя овлад</w:t>
      </w:r>
      <w:proofErr w:type="gramStart"/>
      <w:r w:rsidRPr="00B86542">
        <w:rPr>
          <w:szCs w:val="24"/>
        </w:rPr>
        <w:t>e</w:t>
      </w:r>
      <w:proofErr w:type="gramEnd"/>
      <w:r w:rsidRPr="00B86542">
        <w:rPr>
          <w:szCs w:val="24"/>
          <w:lang w:val="ru-RU"/>
        </w:rPr>
        <w:t>ть  иностранным языком, не изучая его систематически.</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t xml:space="preserve">Овладеть иностранным  языком нельзя, если не изучать  его систематически. </w:t>
      </w:r>
    </w:p>
    <w:p w:rsidR="00526141" w:rsidRPr="00B86542"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B86542">
        <w:rPr>
          <w:szCs w:val="24"/>
          <w:lang w:val="ru-RU"/>
        </w:rPr>
        <w:t xml:space="preserve">Нельзя овладеть иностранным    языком, если не изучать систематически. </w:t>
      </w:r>
    </w:p>
    <w:p w:rsidR="00526141" w:rsidRPr="00B86542"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B86542">
        <w:rPr>
          <w:szCs w:val="24"/>
          <w:lang w:val="de-DE"/>
        </w:rPr>
        <w:t>Sibirien, dessen Reichtümer  groß sind, liegt in Asien.</w:t>
      </w:r>
    </w:p>
    <w:p w:rsidR="00526141" w:rsidRPr="00B86542" w:rsidRDefault="00526141" w:rsidP="0054679B">
      <w:pPr>
        <w:pStyle w:val="af6"/>
        <w:numPr>
          <w:ilvl w:val="1"/>
          <w:numId w:val="62"/>
        </w:numPr>
        <w:shd w:val="clear" w:color="auto" w:fill="FFFFFF"/>
        <w:tabs>
          <w:tab w:val="left" w:pos="3638"/>
        </w:tabs>
        <w:spacing w:before="110" w:after="200"/>
        <w:jc w:val="left"/>
        <w:rPr>
          <w:szCs w:val="24"/>
          <w:lang w:val="ru-RU"/>
        </w:rPr>
      </w:pPr>
      <w:r w:rsidRPr="00B86542">
        <w:rPr>
          <w:rFonts w:eastAsia="Times New Roman"/>
          <w:szCs w:val="24"/>
          <w:lang w:val="ru-RU"/>
        </w:rPr>
        <w:t>Сибирь, богатства которой огромны, находятся в Азии.</w:t>
      </w:r>
    </w:p>
    <w:p w:rsidR="00526141" w:rsidRPr="00B8654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B86542">
        <w:rPr>
          <w:szCs w:val="24"/>
          <w:lang w:val="ru-RU"/>
        </w:rPr>
        <w:t>Сибирь находится в Аз</w:t>
      </w:r>
      <w:proofErr w:type="gramStart"/>
      <w:r w:rsidRPr="00B86542">
        <w:rPr>
          <w:szCs w:val="24"/>
          <w:lang w:val="ru-RU"/>
        </w:rPr>
        <w:t>ии и её</w:t>
      </w:r>
      <w:proofErr w:type="gramEnd"/>
      <w:r w:rsidRPr="00B86542">
        <w:rPr>
          <w:szCs w:val="24"/>
          <w:lang w:val="ru-RU"/>
        </w:rPr>
        <w:t xml:space="preserve"> богатства  огромны.</w:t>
      </w:r>
    </w:p>
    <w:p w:rsidR="00526141" w:rsidRPr="00B86542"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B86542">
        <w:rPr>
          <w:szCs w:val="24"/>
          <w:lang w:val="ru-RU"/>
        </w:rPr>
        <w:t>Сибирь расположена в Азии и имеет огромные богатства.</w:t>
      </w: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Ich … viel in meiner Wohnung.</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verändern</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veränderte</w:t>
      </w:r>
    </w:p>
    <w:p w:rsidR="00526141" w:rsidRPr="00B86542" w:rsidRDefault="00526141" w:rsidP="0054679B">
      <w:pPr>
        <w:pStyle w:val="af6"/>
        <w:numPr>
          <w:ilvl w:val="2"/>
          <w:numId w:val="46"/>
        </w:numPr>
        <w:spacing w:after="200" w:line="240" w:lineRule="auto"/>
        <w:jc w:val="left"/>
        <w:rPr>
          <w:szCs w:val="24"/>
          <w:lang w:val="de-DE"/>
        </w:rPr>
      </w:pPr>
      <w:r w:rsidRPr="00B86542">
        <w:rPr>
          <w:szCs w:val="24"/>
          <w:lang w:val="de-DE"/>
        </w:rPr>
        <w:t>verändert</w:t>
      </w:r>
    </w:p>
    <w:p w:rsidR="00526141" w:rsidRPr="00B86542" w:rsidRDefault="00526141" w:rsidP="00526141">
      <w:pPr>
        <w:pStyle w:val="af6"/>
        <w:spacing w:line="240" w:lineRule="auto"/>
        <w:ind w:left="2340"/>
        <w:rPr>
          <w:szCs w:val="24"/>
          <w:lang w:val="de-DE"/>
        </w:rPr>
      </w:pP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In unserer Stadt ….neue Häuser.</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entstand</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entstehen</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entsteht</w:t>
      </w:r>
    </w:p>
    <w:p w:rsidR="00526141" w:rsidRPr="00B86542" w:rsidRDefault="00526141" w:rsidP="00526141">
      <w:pPr>
        <w:spacing w:line="240" w:lineRule="exact"/>
        <w:rPr>
          <w:lang w:val="de-DE"/>
        </w:rPr>
      </w:pPr>
    </w:p>
    <w:p w:rsidR="00526141" w:rsidRPr="00B86542" w:rsidRDefault="00526141" w:rsidP="0054679B">
      <w:pPr>
        <w:pStyle w:val="af6"/>
        <w:numPr>
          <w:ilvl w:val="0"/>
          <w:numId w:val="46"/>
        </w:numPr>
        <w:spacing w:after="200" w:line="240" w:lineRule="exact"/>
        <w:jc w:val="left"/>
        <w:rPr>
          <w:szCs w:val="24"/>
          <w:lang w:val="de-DE"/>
        </w:rPr>
      </w:pPr>
      <w:r w:rsidRPr="00B86542">
        <w:rPr>
          <w:szCs w:val="24"/>
          <w:lang w:val="de-DE"/>
        </w:rPr>
        <w:t>.  Glas … ein modernes Baumaterial.</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ist</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sind</w:t>
      </w:r>
    </w:p>
    <w:p w:rsidR="00526141" w:rsidRPr="00B86542" w:rsidRDefault="00526141" w:rsidP="0054679B">
      <w:pPr>
        <w:pStyle w:val="af6"/>
        <w:numPr>
          <w:ilvl w:val="2"/>
          <w:numId w:val="46"/>
        </w:numPr>
        <w:spacing w:line="240" w:lineRule="exact"/>
        <w:jc w:val="left"/>
        <w:rPr>
          <w:szCs w:val="24"/>
          <w:lang w:val="de-DE"/>
        </w:rPr>
      </w:pPr>
      <w:r w:rsidRPr="00B86542">
        <w:rPr>
          <w:szCs w:val="24"/>
          <w:lang w:val="de-DE"/>
        </w:rPr>
        <w:t>bist</w:t>
      </w:r>
    </w:p>
    <w:p w:rsidR="00526141" w:rsidRPr="00B86542" w:rsidRDefault="00526141" w:rsidP="00526141">
      <w:pPr>
        <w:rPr>
          <w:spacing w:val="-3"/>
          <w:lang w:val="de-DE"/>
        </w:rPr>
      </w:pPr>
    </w:p>
    <w:p w:rsidR="00526141" w:rsidRPr="00B86542" w:rsidRDefault="00526141" w:rsidP="0054679B">
      <w:pPr>
        <w:pStyle w:val="af6"/>
        <w:numPr>
          <w:ilvl w:val="0"/>
          <w:numId w:val="46"/>
        </w:numPr>
        <w:spacing w:after="200"/>
        <w:jc w:val="left"/>
        <w:rPr>
          <w:szCs w:val="24"/>
          <w:lang w:val="de-DE"/>
        </w:rPr>
      </w:pPr>
      <w:r w:rsidRPr="00B86542">
        <w:rPr>
          <w:spacing w:val="-3"/>
          <w:szCs w:val="24"/>
          <w:lang w:val="de-DE"/>
        </w:rPr>
        <w:t>Haupts</w:t>
      </w:r>
      <w:r w:rsidRPr="00B86542">
        <w:rPr>
          <w:rFonts w:eastAsia="Times New Roman"/>
          <w:spacing w:val="-3"/>
          <w:szCs w:val="24"/>
          <w:lang w:val="de-DE"/>
        </w:rPr>
        <w:t>ächlich …  die Plaste als Ausbau - und Ausstat</w:t>
      </w:r>
      <w:r w:rsidRPr="00B86542">
        <w:rPr>
          <w:rFonts w:eastAsia="Times New Roman"/>
          <w:spacing w:val="-3"/>
          <w:szCs w:val="24"/>
          <w:lang w:val="de-DE"/>
        </w:rPr>
        <w:softHyphen/>
      </w:r>
      <w:r w:rsidRPr="00B86542">
        <w:rPr>
          <w:rFonts w:eastAsia="Times New Roman"/>
          <w:szCs w:val="24"/>
          <w:lang w:val="de-DE"/>
        </w:rPr>
        <w:t>tungsmaterial gebraucht.</w:t>
      </w:r>
    </w:p>
    <w:p w:rsidR="00526141" w:rsidRPr="00B86542" w:rsidRDefault="00526141" w:rsidP="00526141">
      <w:pPr>
        <w:pStyle w:val="af6"/>
        <w:ind w:left="644"/>
        <w:rPr>
          <w:szCs w:val="24"/>
          <w:lang w:val="de-DE"/>
        </w:rPr>
      </w:pPr>
      <w:r w:rsidRPr="00B86542">
        <w:rPr>
          <w:rFonts w:eastAsia="Times New Roman"/>
          <w:szCs w:val="24"/>
          <w:lang w:val="de-DE"/>
        </w:rPr>
        <w:t>1)</w:t>
      </w:r>
      <w:r w:rsidRPr="00B86542">
        <w:rPr>
          <w:rFonts w:eastAsia="Times New Roman"/>
          <w:spacing w:val="-3"/>
          <w:szCs w:val="24"/>
          <w:lang w:val="de-DE"/>
        </w:rPr>
        <w:t>werden</w:t>
      </w:r>
    </w:p>
    <w:p w:rsidR="00526141" w:rsidRPr="00B86542" w:rsidRDefault="00526141" w:rsidP="00526141">
      <w:pPr>
        <w:ind w:left="284"/>
        <w:rPr>
          <w:lang w:val="de-DE"/>
        </w:rPr>
      </w:pPr>
      <w:r w:rsidRPr="00B86542">
        <w:rPr>
          <w:lang w:val="de-DE"/>
        </w:rPr>
        <w:t>2)werde</w:t>
      </w:r>
    </w:p>
    <w:p w:rsidR="00526141" w:rsidRPr="00B86542" w:rsidRDefault="00526141" w:rsidP="00526141">
      <w:pPr>
        <w:ind w:left="284"/>
        <w:rPr>
          <w:lang w:val="de-DE"/>
        </w:rPr>
      </w:pPr>
      <w:r w:rsidRPr="00B86542">
        <w:rPr>
          <w:lang w:val="de-DE"/>
        </w:rPr>
        <w:t>3)werdet</w:t>
      </w:r>
    </w:p>
    <w:p w:rsidR="00526141" w:rsidRPr="00B86542" w:rsidRDefault="00526141" w:rsidP="00526141">
      <w:pPr>
        <w:ind w:firstLine="0"/>
        <w:rPr>
          <w:sz w:val="28"/>
          <w:szCs w:val="28"/>
          <w:lang w:val="en-US"/>
        </w:rPr>
      </w:pPr>
    </w:p>
    <w:p w:rsidR="00526141" w:rsidRPr="00B86542" w:rsidRDefault="00526141" w:rsidP="00526141">
      <w:pPr>
        <w:ind w:firstLine="0"/>
        <w:jc w:val="center"/>
        <w:rPr>
          <w:b/>
          <w:lang w:val="de-DE"/>
        </w:rPr>
      </w:pPr>
      <w:r w:rsidRPr="00B86542">
        <w:rPr>
          <w:b/>
          <w:lang w:val="de-DE"/>
        </w:rPr>
        <w:t xml:space="preserve">Moderne </w:t>
      </w:r>
      <w:r w:rsidRPr="00B86542">
        <w:rPr>
          <w:b/>
        </w:rPr>
        <w:t>Т</w:t>
      </w:r>
      <w:r w:rsidRPr="00B86542">
        <w:rPr>
          <w:b/>
          <w:lang w:val="de-DE"/>
        </w:rPr>
        <w:t>echnologien</w:t>
      </w:r>
    </w:p>
    <w:p w:rsidR="00526141" w:rsidRPr="00B86542" w:rsidRDefault="00526141" w:rsidP="00526141">
      <w:pPr>
        <w:jc w:val="center"/>
        <w:rPr>
          <w:b/>
          <w:lang w:val="de-DE"/>
        </w:rPr>
      </w:pPr>
    </w:p>
    <w:p w:rsidR="00526141" w:rsidRPr="00B86542" w:rsidRDefault="00526141" w:rsidP="00526141">
      <w:pPr>
        <w:rPr>
          <w:b/>
          <w:i/>
          <w:lang w:val="de-DE"/>
        </w:rPr>
      </w:pPr>
      <w:r w:rsidRPr="00B86542">
        <w:rPr>
          <w:b/>
          <w:i/>
          <w:lang w:val="de-DE"/>
        </w:rPr>
        <w:t>1. Lesen den Text und finden Sie die Bedeutung der folgenden Wörter</w:t>
      </w:r>
    </w:p>
    <w:p w:rsidR="00526141" w:rsidRPr="00B86542" w:rsidRDefault="00526141" w:rsidP="00526141">
      <w:pPr>
        <w:rPr>
          <w:b/>
          <w:i/>
          <w:lang w:val="de-DE"/>
        </w:rPr>
      </w:pPr>
    </w:p>
    <w:tbl>
      <w:tblPr>
        <w:tblStyle w:val="a6"/>
        <w:tblW w:w="0" w:type="auto"/>
        <w:tblLook w:val="04A0"/>
      </w:tblPr>
      <w:tblGrid>
        <w:gridCol w:w="4785"/>
        <w:gridCol w:w="4786"/>
      </w:tblGrid>
      <w:tr w:rsidR="00526141" w:rsidRPr="00B86542" w:rsidTr="00121504">
        <w:tc>
          <w:tcPr>
            <w:tcW w:w="4785" w:type="dxa"/>
          </w:tcPr>
          <w:p w:rsidR="00526141" w:rsidRPr="00B86542" w:rsidRDefault="00526141" w:rsidP="00121504">
            <w:pPr>
              <w:rPr>
                <w:lang w:val="de-DE"/>
              </w:rPr>
            </w:pPr>
            <w:r w:rsidRPr="00B86542">
              <w:t>действующий</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стимулированноеизлучение</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гонка</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t>отдаватьпредпочтение</w:t>
            </w:r>
            <w:r w:rsidRPr="00B86542">
              <w:rPr>
                <w:lang w:val="de-DE"/>
              </w:rPr>
              <w:t xml:space="preserve">;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rPr>
                <w:lang w:val="de-DE"/>
              </w:rPr>
              <w:t xml:space="preserve">пожинать лавры; </w:t>
            </w:r>
          </w:p>
        </w:tc>
        <w:tc>
          <w:tcPr>
            <w:tcW w:w="4786" w:type="dxa"/>
          </w:tcPr>
          <w:p w:rsidR="00526141" w:rsidRPr="00B86542" w:rsidRDefault="00526141" w:rsidP="00121504">
            <w:pPr>
              <w:rPr>
                <w:lang w:val="de-DE"/>
              </w:rPr>
            </w:pPr>
          </w:p>
        </w:tc>
      </w:tr>
      <w:tr w:rsidR="00526141" w:rsidRPr="00B86542" w:rsidTr="00121504">
        <w:tc>
          <w:tcPr>
            <w:tcW w:w="4785" w:type="dxa"/>
          </w:tcPr>
          <w:p w:rsidR="00526141" w:rsidRPr="00B86542" w:rsidRDefault="00526141" w:rsidP="00121504">
            <w:pPr>
              <w:rPr>
                <w:lang w:val="de-DE"/>
              </w:rPr>
            </w:pPr>
            <w:r w:rsidRPr="00B86542">
              <w:rPr>
                <w:lang w:val="de-DE"/>
              </w:rPr>
              <w:t>кассовый аппарат</w:t>
            </w:r>
          </w:p>
        </w:tc>
        <w:tc>
          <w:tcPr>
            <w:tcW w:w="4786" w:type="dxa"/>
          </w:tcPr>
          <w:p w:rsidR="00526141" w:rsidRPr="00B86542" w:rsidRDefault="00526141" w:rsidP="00121504">
            <w:pPr>
              <w:rPr>
                <w:lang w:val="de-DE"/>
              </w:rPr>
            </w:pPr>
          </w:p>
        </w:tc>
      </w:tr>
    </w:tbl>
    <w:p w:rsidR="00526141" w:rsidRPr="00B86542" w:rsidRDefault="00526141" w:rsidP="00526141">
      <w:pPr>
        <w:rPr>
          <w:lang w:val="de-DE"/>
        </w:rPr>
      </w:pPr>
    </w:p>
    <w:p w:rsidR="00526141" w:rsidRPr="00B86542" w:rsidRDefault="00526141" w:rsidP="00526141">
      <w:pPr>
        <w:ind w:firstLine="709"/>
        <w:rPr>
          <w:lang w:val="de-DE"/>
        </w:rPr>
      </w:pPr>
      <w:r w:rsidRPr="00B8654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B86542" w:rsidRDefault="00526141" w:rsidP="00526141">
      <w:pPr>
        <w:ind w:firstLine="709"/>
        <w:rPr>
          <w:lang w:val="de-DE"/>
        </w:rPr>
      </w:pPr>
      <w:r w:rsidRPr="00B8654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B86542">
        <w:rPr>
          <w:lang w:val="de-DE"/>
        </w:rPr>
        <w:lastRenderedPageBreak/>
        <w:t xml:space="preserve">Dezember 1958 Townes ein entsprechendes Konzept für den Laser erfand. </w:t>
      </w:r>
    </w:p>
    <w:p w:rsidR="00526141" w:rsidRPr="00B86542" w:rsidRDefault="00526141" w:rsidP="00526141">
      <w:pPr>
        <w:ind w:firstLine="709"/>
        <w:rPr>
          <w:lang w:val="de-DE"/>
        </w:rPr>
      </w:pPr>
      <w:r w:rsidRPr="00B8654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B86542" w:rsidRDefault="00526141" w:rsidP="00526141">
      <w:pPr>
        <w:ind w:firstLine="709"/>
        <w:rPr>
          <w:lang w:val="de-DE"/>
        </w:rPr>
      </w:pPr>
      <w:r w:rsidRPr="00B8654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B86542" w:rsidRDefault="00526141" w:rsidP="00526141">
      <w:pPr>
        <w:ind w:firstLine="709"/>
        <w:rPr>
          <w:lang w:val="de-DE"/>
        </w:rPr>
      </w:pPr>
      <w:r w:rsidRPr="00B8654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B86542" w:rsidRDefault="00526141" w:rsidP="00526141">
      <w:pPr>
        <w:ind w:firstLine="709"/>
        <w:rPr>
          <w:lang w:val="de-DE"/>
        </w:rPr>
      </w:pPr>
    </w:p>
    <w:p w:rsidR="00526141" w:rsidRPr="00B86542" w:rsidRDefault="00526141" w:rsidP="00526141">
      <w:pPr>
        <w:ind w:firstLine="709"/>
        <w:rPr>
          <w:lang w:val="de-DE"/>
        </w:rPr>
      </w:pPr>
    </w:p>
    <w:p w:rsidR="00526141" w:rsidRPr="00B86542" w:rsidRDefault="00526141" w:rsidP="00526141">
      <w:pPr>
        <w:rPr>
          <w:b/>
          <w:i/>
          <w:lang w:val="de-DE"/>
        </w:rPr>
      </w:pPr>
      <w:r w:rsidRPr="00B86542">
        <w:rPr>
          <w:b/>
          <w:i/>
          <w:lang w:val="de-DE"/>
        </w:rPr>
        <w:t>2. Finden Sie russische Äquivalente zu folgenden technischen Begriffen.</w:t>
      </w:r>
    </w:p>
    <w:p w:rsidR="00526141" w:rsidRPr="00B86542" w:rsidRDefault="00526141" w:rsidP="00526141">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B86542" w:rsidRDefault="00526141" w:rsidP="00121504">
            <w:pPr>
              <w:rPr>
                <w:lang w:val="en-US"/>
              </w:rPr>
            </w:pPr>
            <w:r w:rsidRPr="00B86542">
              <w:t xml:space="preserve">die Blitzlampe </w:t>
            </w:r>
          </w:p>
        </w:tc>
        <w:tc>
          <w:tcPr>
            <w:tcW w:w="708" w:type="dxa"/>
          </w:tcPr>
          <w:p w:rsidR="00526141" w:rsidRPr="00B86542"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B86542" w:rsidRDefault="00526141" w:rsidP="00121504">
            <w:r w:rsidRPr="00B86542">
              <w:t>повышение механической прочности; упрочнение</w:t>
            </w:r>
          </w:p>
        </w:tc>
      </w:tr>
      <w:tr w:rsidR="00526141" w:rsidRPr="00B86542" w:rsidTr="00121504">
        <w:trPr>
          <w:trHeight w:val="370"/>
        </w:trPr>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Lichtquelle</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твердое тело</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Verstärkung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 xml:space="preserve"> фотовспышка, импульсная лампа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Festkörper</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источник света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elektrische Entladung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инфракрасные лучи; инфракрасная часть спектра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B86542" w:rsidRDefault="00526141" w:rsidP="00121504">
            <w:r w:rsidRPr="00B86542">
              <w:t>das Infrarot</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явление</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Halbleiter</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световая волна</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der Vorgang</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электрический разряд</w:t>
            </w:r>
          </w:p>
        </w:tc>
      </w:tr>
      <w:tr w:rsidR="00526141" w:rsidRPr="00B86542" w:rsidTr="00121504">
        <w:tc>
          <w:tcPr>
            <w:tcW w:w="675" w:type="dxa"/>
          </w:tcPr>
          <w:p w:rsidR="00526141" w:rsidRPr="00B86542"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B86542" w:rsidRDefault="00526141" w:rsidP="00121504">
            <w:r w:rsidRPr="00B86542">
              <w:t>die Lichtwelle</w:t>
            </w:r>
          </w:p>
        </w:tc>
        <w:tc>
          <w:tcPr>
            <w:tcW w:w="708" w:type="dxa"/>
          </w:tcPr>
          <w:p w:rsidR="00526141" w:rsidRPr="00B86542"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B86542" w:rsidRDefault="00526141" w:rsidP="00121504">
            <w:r w:rsidRPr="00B86542">
              <w:t>полупроводник</w:t>
            </w:r>
          </w:p>
        </w:tc>
      </w:tr>
      <w:tr w:rsidR="00526141" w:rsidRPr="00B86542" w:rsidTr="00121504">
        <w:tc>
          <w:tcPr>
            <w:tcW w:w="1063" w:type="dxa"/>
            <w:gridSpan w:val="2"/>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B86542" w:rsidRDefault="00526141" w:rsidP="0054679B">
            <w:pPr>
              <w:pStyle w:val="af6"/>
              <w:widowControl w:val="0"/>
              <w:numPr>
                <w:ilvl w:val="0"/>
                <w:numId w:val="32"/>
              </w:numPr>
              <w:suppressAutoHyphens/>
              <w:spacing w:line="240" w:lineRule="auto"/>
              <w:rPr>
                <w:szCs w:val="24"/>
              </w:rPr>
            </w:pPr>
          </w:p>
        </w:tc>
        <w:tc>
          <w:tcPr>
            <w:tcW w:w="1063"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c>
          <w:tcPr>
            <w:tcW w:w="1064" w:type="dxa"/>
          </w:tcPr>
          <w:p w:rsidR="00526141" w:rsidRPr="00B86542" w:rsidRDefault="00526141" w:rsidP="0054679B">
            <w:pPr>
              <w:pStyle w:val="af6"/>
              <w:widowControl w:val="0"/>
              <w:numPr>
                <w:ilvl w:val="0"/>
                <w:numId w:val="32"/>
              </w:numPr>
              <w:suppressAutoHyphens/>
              <w:spacing w:line="240" w:lineRule="auto"/>
              <w:rPr>
                <w:szCs w:val="24"/>
              </w:rPr>
            </w:pPr>
          </w:p>
        </w:tc>
      </w:tr>
      <w:tr w:rsidR="00526141" w:rsidRPr="00B86542" w:rsidTr="00121504">
        <w:tc>
          <w:tcPr>
            <w:tcW w:w="1063" w:type="dxa"/>
            <w:gridSpan w:val="2"/>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3" w:type="dxa"/>
            <w:gridSpan w:val="3"/>
          </w:tcPr>
          <w:p w:rsidR="00526141" w:rsidRPr="00B86542" w:rsidRDefault="00526141" w:rsidP="00121504">
            <w:pPr>
              <w:rPr>
                <w:lang w:val="en-US"/>
              </w:rPr>
            </w:pPr>
          </w:p>
        </w:tc>
        <w:tc>
          <w:tcPr>
            <w:tcW w:w="1063"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c>
          <w:tcPr>
            <w:tcW w:w="1064" w:type="dxa"/>
          </w:tcPr>
          <w:p w:rsidR="00526141" w:rsidRPr="00B86542" w:rsidRDefault="00526141" w:rsidP="00121504">
            <w:pPr>
              <w:rPr>
                <w:lang w:val="en-US"/>
              </w:rPr>
            </w:pPr>
          </w:p>
        </w:tc>
      </w:tr>
    </w:tbl>
    <w:p w:rsidR="00526141" w:rsidRPr="00B86542" w:rsidRDefault="00526141" w:rsidP="00526141">
      <w:pPr>
        <w:ind w:firstLine="709"/>
        <w:rPr>
          <w:lang w:val="de-DE"/>
        </w:rPr>
      </w:pPr>
    </w:p>
    <w:p w:rsidR="00526141" w:rsidRPr="00B86542" w:rsidRDefault="00526141" w:rsidP="00526141">
      <w:pPr>
        <w:rPr>
          <w:lang w:val="de-DE"/>
        </w:rPr>
      </w:pPr>
    </w:p>
    <w:p w:rsidR="00526141" w:rsidRPr="00B86542" w:rsidRDefault="00526141" w:rsidP="00526141">
      <w:pPr>
        <w:rPr>
          <w:b/>
          <w:i/>
          <w:lang w:val="en-US"/>
        </w:rPr>
      </w:pPr>
      <w:proofErr w:type="gramStart"/>
      <w:r w:rsidRPr="00B86542">
        <w:rPr>
          <w:b/>
          <w:i/>
          <w:lang w:val="de-DE"/>
        </w:rPr>
        <w:t>3.Sind</w:t>
      </w:r>
      <w:proofErr w:type="gramEnd"/>
      <w:r w:rsidRPr="00B86542">
        <w:rPr>
          <w:b/>
          <w:i/>
          <w:lang w:val="de-DE"/>
        </w:rPr>
        <w:t xml:space="preserve"> folgende Aussagen richtig oder falsch?</w:t>
      </w:r>
      <w:r w:rsidRPr="00B86542">
        <w:rPr>
          <w:b/>
          <w:i/>
          <w:lang w:val="en-US"/>
        </w:rPr>
        <w:t>Korrigieren Sie die falschen Sätze und machen Sie die Nachricht.</w:t>
      </w:r>
    </w:p>
    <w:p w:rsidR="00526141" w:rsidRPr="00B8654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526141" w:rsidRPr="00B86542" w:rsidTr="00121504">
        <w:trPr>
          <w:trHeight w:val="307"/>
        </w:trPr>
        <w:tc>
          <w:tcPr>
            <w:tcW w:w="761" w:type="dxa"/>
          </w:tcPr>
          <w:p w:rsidR="00526141" w:rsidRPr="00B86542" w:rsidRDefault="00526141" w:rsidP="00121504">
            <w:pPr>
              <w:rPr>
                <w:rFonts w:eastAsia="Arial"/>
                <w:b/>
                <w:bCs/>
                <w:color w:val="362D32"/>
                <w:lang w:val="en-US"/>
              </w:rPr>
            </w:pPr>
            <w:r w:rsidRPr="00B86542">
              <w:rPr>
                <w:rFonts w:eastAsia="Arial"/>
                <w:b/>
                <w:bCs/>
                <w:color w:val="362D32"/>
                <w:lang w:val="en-US"/>
              </w:rPr>
              <w:t>R/F</w:t>
            </w:r>
          </w:p>
        </w:tc>
        <w:tc>
          <w:tcPr>
            <w:tcW w:w="8481" w:type="dxa"/>
            <w:gridSpan w:val="2"/>
          </w:tcPr>
          <w:p w:rsidR="00526141" w:rsidRPr="00B86542" w:rsidRDefault="00526141" w:rsidP="00121504">
            <w:pPr>
              <w:jc w:val="center"/>
              <w:rPr>
                <w:rFonts w:eastAsia="Arial"/>
                <w:b/>
                <w:bCs/>
                <w:color w:val="362D32"/>
                <w:lang w:val="en-US"/>
              </w:rPr>
            </w:pPr>
            <w:r w:rsidRPr="00B86542">
              <w:rPr>
                <w:b/>
                <w:lang w:val="de-DE"/>
              </w:rPr>
              <w:t>AUSSAGEN</w:t>
            </w:r>
          </w:p>
        </w:tc>
      </w:tr>
      <w:tr w:rsidR="00526141" w:rsidRPr="00073EED" w:rsidTr="00121504">
        <w:trPr>
          <w:trHeight w:val="307"/>
        </w:trPr>
        <w:tc>
          <w:tcPr>
            <w:tcW w:w="761" w:type="dxa"/>
          </w:tcPr>
          <w:p w:rsidR="00526141" w:rsidRPr="00B86542" w:rsidRDefault="00526141" w:rsidP="00121504">
            <w:pPr>
              <w:rPr>
                <w:rFonts w:eastAsia="Arial"/>
                <w:b/>
                <w:bCs/>
                <w:color w:val="362D32"/>
                <w:lang w:val="en-US"/>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B86542" w:rsidRDefault="00526141" w:rsidP="00121504">
            <w:pPr>
              <w:rPr>
                <w:rFonts w:eastAsia="Arial"/>
                <w:b/>
                <w:bCs/>
                <w:color w:val="362D32"/>
                <w:lang w:val="de-DE"/>
              </w:rPr>
            </w:pPr>
            <w:r w:rsidRPr="00B86542">
              <w:rPr>
                <w:lang w:val="de-DE"/>
              </w:rPr>
              <w:t xml:space="preserve">Theodore Maiman hatte den ersten funktionsfähigen Laser gebaut, indem er einen verspiegelten Rubinkristall mit einer hellen Blitzlampe beleuchtete  </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 xml:space="preserve"> Mit der Erfindung des Lasers beschäftigten sich zur gleichen Zeit die Gelehrten in den USA und in Russland.</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B86542" w:rsidRDefault="00526141" w:rsidP="00121504">
            <w:pPr>
              <w:rPr>
                <w:rFonts w:eastAsia="Arial"/>
                <w:b/>
                <w:bCs/>
                <w:color w:val="362D32"/>
                <w:lang w:val="de-DE"/>
              </w:rPr>
            </w:pPr>
            <w:r w:rsidRPr="00B86542">
              <w:rPr>
                <w:lang w:val="de-DE"/>
              </w:rPr>
              <w:t>Die Apparatur für infrarotes und sichtbares Licht wurde Maser genannt.</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Als Medium für die stimulierte Emission von Lichtwellen wählte Maiman ein Gas aus Atomen.</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Wegen seiner Konkurrenten ließ Maiman seine Arbeitsergebnisse möglichst schnell veröffentlichen.</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1964 wurde Maiman für die Erfindung des Masers und des Lasers mit dem Nobelpreis ausgezeichnet.</w:t>
            </w:r>
          </w:p>
        </w:tc>
      </w:tr>
      <w:tr w:rsidR="00526141" w:rsidRPr="00073EED" w:rsidTr="00121504">
        <w:trPr>
          <w:trHeight w:val="30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B86542" w:rsidRDefault="00526141" w:rsidP="00121504">
            <w:pPr>
              <w:rPr>
                <w:rFonts w:eastAsia="Arial"/>
                <w:b/>
                <w:bCs/>
                <w:color w:val="362D32"/>
                <w:lang w:val="de-DE"/>
              </w:rPr>
            </w:pPr>
            <w:r w:rsidRPr="00B86542">
              <w:rPr>
                <w:lang w:val="de-DE"/>
              </w:rPr>
              <w:t xml:space="preserve"> In den 70er Jahren begann der Laser seinen Siegeszug.</w:t>
            </w:r>
          </w:p>
        </w:tc>
      </w:tr>
      <w:tr w:rsidR="00526141" w:rsidRPr="00073EED" w:rsidTr="00121504">
        <w:trPr>
          <w:trHeight w:val="617"/>
        </w:trPr>
        <w:tc>
          <w:tcPr>
            <w:tcW w:w="761" w:type="dxa"/>
          </w:tcPr>
          <w:p w:rsidR="00526141" w:rsidRPr="00B86542" w:rsidRDefault="00526141" w:rsidP="00121504">
            <w:pPr>
              <w:rPr>
                <w:rFonts w:eastAsia="Arial"/>
                <w:b/>
                <w:bCs/>
                <w:color w:val="362D32"/>
                <w:lang w:val="de-DE"/>
              </w:rPr>
            </w:pPr>
          </w:p>
        </w:tc>
        <w:tc>
          <w:tcPr>
            <w:tcW w:w="751" w:type="dxa"/>
          </w:tcPr>
          <w:p w:rsidR="00526141" w:rsidRPr="00B8654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B86542" w:rsidRDefault="00526141" w:rsidP="00121504">
            <w:pPr>
              <w:rPr>
                <w:rFonts w:eastAsia="Arial"/>
                <w:b/>
                <w:bCs/>
                <w:color w:val="362D32"/>
                <w:lang w:val="de-DE"/>
              </w:rPr>
            </w:pPr>
            <w:r w:rsidRPr="00B86542">
              <w:rPr>
                <w:lang w:val="de-DE"/>
              </w:rPr>
              <w:t>Heutzutage können mit dem Laser fast alle technischen und wissenschaftlichen Probleme gelöst werden.</w:t>
            </w:r>
          </w:p>
        </w:tc>
      </w:tr>
    </w:tbl>
    <w:p w:rsidR="00526141" w:rsidRPr="00B86542" w:rsidRDefault="00526141" w:rsidP="00526141">
      <w:pPr>
        <w:rPr>
          <w:lang w:val="de-DE"/>
        </w:rPr>
      </w:pPr>
    </w:p>
    <w:p w:rsidR="00526141" w:rsidRPr="00B86542" w:rsidRDefault="00526141" w:rsidP="00526141">
      <w:pPr>
        <w:rPr>
          <w:b/>
          <w:i/>
          <w:lang w:val="de-DE"/>
        </w:rPr>
      </w:pPr>
      <w:r w:rsidRPr="00B86542">
        <w:rPr>
          <w:b/>
          <w:i/>
          <w:lang w:val="de-DE"/>
        </w:rPr>
        <w:t xml:space="preserve">4.Übersetzen Sie die Satze ins Russische </w:t>
      </w:r>
    </w:p>
    <w:p w:rsidR="00526141" w:rsidRPr="00B86542" w:rsidRDefault="00526141" w:rsidP="00526141">
      <w:pPr>
        <w:rPr>
          <w:lang w:val="de-DE"/>
        </w:rPr>
      </w:pPr>
    </w:p>
    <w:p w:rsidR="00526141" w:rsidRPr="00B86542" w:rsidRDefault="00526141" w:rsidP="00526141">
      <w:pPr>
        <w:rPr>
          <w:lang w:val="de-DE"/>
        </w:rPr>
      </w:pPr>
      <w:proofErr w:type="gramStart"/>
      <w:r w:rsidRPr="00B86542">
        <w:rPr>
          <w:lang w:val="de-DE"/>
        </w:rPr>
        <w:t>1.Viele</w:t>
      </w:r>
      <w:proofErr w:type="gramEnd"/>
      <w:r w:rsidRPr="00B86542">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B86542" w:rsidRDefault="00526141" w:rsidP="00526141">
      <w:pPr>
        <w:rPr>
          <w:lang w:val="de-DE"/>
        </w:rPr>
      </w:pPr>
    </w:p>
    <w:p w:rsidR="00526141" w:rsidRPr="00B86542" w:rsidRDefault="00526141" w:rsidP="00526141">
      <w:pPr>
        <w:rPr>
          <w:lang w:val="de-DE"/>
        </w:rPr>
      </w:pPr>
      <w:r w:rsidRPr="00B8654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B86542" w:rsidRDefault="00526141" w:rsidP="00526141">
      <w:pPr>
        <w:rPr>
          <w:lang w:val="de-DE"/>
        </w:rPr>
      </w:pPr>
    </w:p>
    <w:p w:rsidR="00526141" w:rsidRPr="00B86542" w:rsidRDefault="00526141" w:rsidP="00526141">
      <w:pPr>
        <w:rPr>
          <w:lang w:val="de-DE"/>
        </w:rPr>
      </w:pPr>
      <w:proofErr w:type="gramStart"/>
      <w:r w:rsidRPr="00B86542">
        <w:rPr>
          <w:lang w:val="de-DE"/>
        </w:rPr>
        <w:t>3.Maiman</w:t>
      </w:r>
      <w:proofErr w:type="gramEnd"/>
      <w:r w:rsidRPr="00B86542">
        <w:rPr>
          <w:lang w:val="de-DE"/>
        </w:rPr>
        <w:t xml:space="preserve"> ließ sich nicht entmutigen. Er versuchte es anschließend bei „Nature“, wo sein Artikel schließlich am 6. August 1960 erschien.</w:t>
      </w:r>
    </w:p>
    <w:p w:rsidR="00526141" w:rsidRPr="00B86542" w:rsidRDefault="00526141" w:rsidP="00526141">
      <w:pPr>
        <w:rPr>
          <w:lang w:val="de-DE"/>
        </w:rPr>
      </w:pPr>
    </w:p>
    <w:p w:rsidR="00526141" w:rsidRPr="00B86542" w:rsidRDefault="00526141" w:rsidP="00526141">
      <w:pPr>
        <w:rPr>
          <w:b/>
          <w:i/>
          <w:lang w:val="de-DE"/>
        </w:rPr>
      </w:pPr>
      <w:r w:rsidRPr="00B86542">
        <w:rPr>
          <w:b/>
          <w:i/>
          <w:lang w:val="de-DE"/>
        </w:rPr>
        <w:t>5. Ergänzen Sie die Sätze entsprechend dem Inhalt des Textes.</w:t>
      </w:r>
    </w:p>
    <w:p w:rsidR="00526141" w:rsidRPr="00B86542" w:rsidRDefault="00526141" w:rsidP="00526141">
      <w:pPr>
        <w:rPr>
          <w:b/>
          <w:i/>
          <w:lang w:val="de-DE"/>
        </w:rPr>
      </w:pPr>
    </w:p>
    <w:p w:rsidR="00526141" w:rsidRPr="00B86542" w:rsidRDefault="00526141" w:rsidP="00526141">
      <w:pPr>
        <w:rPr>
          <w:lang w:val="de-DE"/>
        </w:rPr>
      </w:pPr>
      <w:r w:rsidRPr="00B86542">
        <w:rPr>
          <w:lang w:val="de-DE"/>
        </w:rPr>
        <w:t xml:space="preserve">1. Im Jahr 1951 entwickelte der Physiker Charles Townes eine Apparatur, ___________________________________________________________. </w:t>
      </w:r>
    </w:p>
    <w:p w:rsidR="00526141" w:rsidRPr="00B86542" w:rsidRDefault="00526141" w:rsidP="00526141">
      <w:pPr>
        <w:rPr>
          <w:lang w:val="de-DE"/>
        </w:rPr>
      </w:pPr>
      <w:r w:rsidRPr="00B86542">
        <w:rPr>
          <w:lang w:val="de-DE"/>
        </w:rPr>
        <w:t xml:space="preserve">3. Townes nannte seine Apparatur kurz ___________________________. </w:t>
      </w:r>
    </w:p>
    <w:p w:rsidR="00526141" w:rsidRPr="00B86542" w:rsidRDefault="00526141" w:rsidP="00526141">
      <w:pPr>
        <w:rPr>
          <w:lang w:val="de-DE"/>
        </w:rPr>
      </w:pPr>
      <w:r w:rsidRPr="00B86542">
        <w:rPr>
          <w:lang w:val="de-DE"/>
        </w:rPr>
        <w:t xml:space="preserve">4. Die sowjetischen Wissenschaftler arbeiteten daran, _________________. </w:t>
      </w:r>
    </w:p>
    <w:p w:rsidR="00526141" w:rsidRPr="00B86542" w:rsidRDefault="00526141" w:rsidP="00526141">
      <w:pPr>
        <w:rPr>
          <w:lang w:val="de-DE"/>
        </w:rPr>
      </w:pPr>
      <w:r w:rsidRPr="00B86542">
        <w:rPr>
          <w:lang w:val="de-DE"/>
        </w:rPr>
        <w:t xml:space="preserve">5. Das Material, an dem Maiman festhielt, war _______________________. </w:t>
      </w:r>
    </w:p>
    <w:p w:rsidR="00526141" w:rsidRPr="00B86542" w:rsidRDefault="00526141" w:rsidP="00526141">
      <w:pPr>
        <w:rPr>
          <w:lang w:val="de-DE"/>
        </w:rPr>
      </w:pPr>
      <w:r w:rsidRPr="00B86542">
        <w:rPr>
          <w:lang w:val="de-DE"/>
        </w:rPr>
        <w:t xml:space="preserve">6. Maiman fasste seine Arbeitsergebnisse zusammen und _______________. </w:t>
      </w:r>
    </w:p>
    <w:p w:rsidR="00526141" w:rsidRPr="00B86542" w:rsidRDefault="00526141" w:rsidP="00526141">
      <w:pPr>
        <w:rPr>
          <w:lang w:val="de-DE"/>
        </w:rPr>
      </w:pPr>
      <w:r w:rsidRPr="00B86542">
        <w:rPr>
          <w:lang w:val="de-DE"/>
        </w:rPr>
        <w:t xml:space="preserve">7. Im Jahr 1964 wurden ______________ mit dem Nobelpreis ausgezeichnet. </w:t>
      </w:r>
    </w:p>
    <w:p w:rsidR="00526141" w:rsidRPr="00B86542" w:rsidRDefault="00526141" w:rsidP="00526141">
      <w:pPr>
        <w:rPr>
          <w:lang w:val="de-DE"/>
        </w:rPr>
      </w:pPr>
      <w:r w:rsidRPr="00B86542">
        <w:rPr>
          <w:lang w:val="de-DE"/>
        </w:rPr>
        <w:t xml:space="preserve">8. 1960 entwickelten die Forscher einen Laser, der _____________________. </w:t>
      </w:r>
    </w:p>
    <w:p w:rsidR="00526141" w:rsidRPr="00B86542" w:rsidRDefault="00526141" w:rsidP="00526141">
      <w:pPr>
        <w:rPr>
          <w:lang w:val="de-DE"/>
        </w:rPr>
      </w:pPr>
      <w:r w:rsidRPr="00B86542">
        <w:rPr>
          <w:lang w:val="de-DE"/>
        </w:rPr>
        <w:t xml:space="preserve">9. Die Anwendungen des Lasers sind heutzutage so vielfältig wie __________. </w:t>
      </w:r>
    </w:p>
    <w:p w:rsidR="00526141" w:rsidRPr="00B86542" w:rsidRDefault="00526141" w:rsidP="00526141">
      <w:pPr>
        <w:rPr>
          <w:lang w:val="de-DE"/>
        </w:rPr>
      </w:pPr>
      <w:r w:rsidRPr="00B86542">
        <w:rPr>
          <w:lang w:val="de-DE"/>
        </w:rPr>
        <w:t>10. Heutzutage gibt es fast keine technische und wissenschaftliche Fragestellung, die ______________________</w:t>
      </w:r>
    </w:p>
    <w:p w:rsidR="00526141" w:rsidRPr="00B86542" w:rsidRDefault="00526141" w:rsidP="00526141">
      <w:pPr>
        <w:rPr>
          <w:u w:val="single"/>
          <w:lang w:val="en-US"/>
        </w:rPr>
      </w:pPr>
    </w:p>
    <w:p w:rsidR="00526141" w:rsidRPr="00B86542" w:rsidRDefault="00526141" w:rsidP="00526141">
      <w:pPr>
        <w:widowControl/>
        <w:autoSpaceDE/>
        <w:autoSpaceDN/>
        <w:adjustRightInd/>
        <w:spacing w:after="200" w:line="276" w:lineRule="auto"/>
        <w:ind w:firstLine="0"/>
        <w:jc w:val="center"/>
        <w:rPr>
          <w:rStyle w:val="normaltextrun"/>
          <w:b/>
          <w:bCs/>
          <w:lang w:val="en-US"/>
        </w:rPr>
      </w:pPr>
      <w:r w:rsidRPr="00B86542">
        <w:rPr>
          <w:rStyle w:val="normaltextrun"/>
          <w:b/>
          <w:bCs/>
          <w:lang w:val="en-US"/>
        </w:rPr>
        <w:lastRenderedPageBreak/>
        <w:t>ФРАНЦУЗСКИЙ ЯЗЫК</w:t>
      </w:r>
    </w:p>
    <w:p w:rsidR="00526141" w:rsidRPr="00B86542" w:rsidRDefault="00526141" w:rsidP="00526141">
      <w:pPr>
        <w:widowControl/>
        <w:autoSpaceDE/>
        <w:autoSpaceDN/>
        <w:adjustRightInd/>
        <w:spacing w:after="200" w:line="276" w:lineRule="auto"/>
        <w:ind w:firstLine="0"/>
        <w:jc w:val="center"/>
        <w:rPr>
          <w:rStyle w:val="normaltextrun"/>
          <w:b/>
          <w:bCs/>
          <w:lang w:val="en-US"/>
        </w:rPr>
      </w:pPr>
      <w:r w:rsidRPr="00B86542">
        <w:rPr>
          <w:rStyle w:val="normaltextrun"/>
          <w:b/>
          <w:bCs/>
          <w:lang w:val="en-US"/>
        </w:rPr>
        <w:t>Test</w:t>
      </w:r>
    </w:p>
    <w:p w:rsidR="00526141" w:rsidRPr="00B86542" w:rsidRDefault="00526141" w:rsidP="00526141">
      <w:pPr>
        <w:widowControl/>
        <w:autoSpaceDE/>
        <w:autoSpaceDN/>
        <w:adjustRightInd/>
        <w:spacing w:after="200" w:line="276" w:lineRule="auto"/>
        <w:ind w:firstLine="0"/>
        <w:rPr>
          <w:rStyle w:val="normaltextrun"/>
          <w:b/>
          <w:bCs/>
          <w:lang w:val="en-US"/>
        </w:rPr>
      </w:pPr>
      <w:r w:rsidRPr="00B86542">
        <w:rPr>
          <w:rStyle w:val="normaltextrun"/>
          <w:b/>
          <w:bCs/>
          <w:lang w:val="en-US"/>
        </w:rPr>
        <w:t xml:space="preserve">I. Remplissez les blans. </w:t>
      </w:r>
      <w:proofErr w:type="gramStart"/>
      <w:r w:rsidRPr="00B86542">
        <w:rPr>
          <w:rStyle w:val="normaltextrun"/>
          <w:b/>
          <w:bCs/>
          <w:lang w:val="en-US"/>
        </w:rPr>
        <w:t>Ne choisissez qu’une réponse.</w:t>
      </w:r>
      <w:proofErr w:type="gramEnd"/>
    </w:p>
    <w:p w:rsidR="00526141" w:rsidRPr="00B86542" w:rsidRDefault="00526141" w:rsidP="00526141">
      <w:pPr>
        <w:ind w:firstLine="0"/>
        <w:rPr>
          <w:bCs/>
          <w:spacing w:val="4"/>
          <w:kern w:val="16"/>
          <w:lang w:val="en-US"/>
        </w:rPr>
      </w:pPr>
      <w:r w:rsidRPr="00B86542">
        <w:rPr>
          <w:lang w:val="en-US"/>
        </w:rPr>
        <w:t xml:space="preserve">1. </w:t>
      </w:r>
      <w:r w:rsidRPr="00B86542">
        <w:rPr>
          <w:bCs/>
          <w:spacing w:val="4"/>
          <w:kern w:val="16"/>
          <w:lang w:val="en-US"/>
        </w:rPr>
        <w:t xml:space="preserve">Dans la plaine le climat </w:t>
      </w:r>
      <w:proofErr w:type="gramStart"/>
      <w:r w:rsidRPr="00B86542">
        <w:rPr>
          <w:bCs/>
          <w:spacing w:val="4"/>
          <w:kern w:val="16"/>
          <w:lang w:val="en-US"/>
        </w:rPr>
        <w:t>est</w:t>
      </w:r>
      <w:proofErr w:type="gramEnd"/>
      <w:r w:rsidRPr="00B86542">
        <w:rPr>
          <w:bCs/>
          <w:spacing w:val="4"/>
          <w:kern w:val="16"/>
          <w:lang w:val="en-US"/>
        </w:rPr>
        <w:t xml:space="preserve"> </w:t>
      </w:r>
      <w:r w:rsidRPr="00B86542">
        <w:rPr>
          <w:lang w:val="en-US"/>
        </w:rPr>
        <w:t xml:space="preserve">______ </w:t>
      </w:r>
      <w:r w:rsidRPr="00B86542">
        <w:rPr>
          <w:bCs/>
          <w:spacing w:val="4"/>
          <w:kern w:val="16"/>
          <w:lang w:val="en-US"/>
        </w:rPr>
        <w:t>que dans la montagne.</w:t>
      </w:r>
    </w:p>
    <w:p w:rsidR="00526141" w:rsidRPr="00B86542" w:rsidRDefault="00526141" w:rsidP="00526141">
      <w:pPr>
        <w:ind w:firstLine="0"/>
        <w:rPr>
          <w:lang w:val="en-US"/>
        </w:rPr>
      </w:pPr>
      <w:proofErr w:type="gramStart"/>
      <w:r w:rsidRPr="00B86542">
        <w:rPr>
          <w:lang w:val="en-US"/>
        </w:rPr>
        <w:t>a</w:t>
      </w:r>
      <w:proofErr w:type="gramEnd"/>
      <w:r w:rsidRPr="00B86542">
        <w:rPr>
          <w:lang w:val="en-US"/>
        </w:rPr>
        <w:t xml:space="preserve">) plus dur    </w:t>
      </w:r>
    </w:p>
    <w:p w:rsidR="00526141" w:rsidRPr="00B86542" w:rsidRDefault="00526141" w:rsidP="00526141">
      <w:pPr>
        <w:ind w:firstLine="0"/>
        <w:rPr>
          <w:lang w:val="en-US"/>
        </w:rPr>
      </w:pPr>
      <w:r w:rsidRPr="00B86542">
        <w:rPr>
          <w:lang w:val="en-US"/>
        </w:rPr>
        <w:t>b) </w:t>
      </w:r>
      <w:proofErr w:type="gramStart"/>
      <w:r w:rsidRPr="00B86542">
        <w:rPr>
          <w:lang w:val="en-US"/>
        </w:rPr>
        <w:t>moins</w:t>
      </w:r>
      <w:proofErr w:type="gramEnd"/>
      <w:r w:rsidRPr="00B86542">
        <w:rPr>
          <w:lang w:val="en-US"/>
        </w:rPr>
        <w:t xml:space="preserve"> dur     </w:t>
      </w:r>
    </w:p>
    <w:p w:rsidR="00526141" w:rsidRPr="00B86542" w:rsidRDefault="00526141" w:rsidP="00526141">
      <w:pPr>
        <w:ind w:firstLine="0"/>
        <w:rPr>
          <w:lang w:val="de-DE"/>
        </w:rPr>
      </w:pPr>
      <w:r w:rsidRPr="00B86542">
        <w:rPr>
          <w:lang w:val="de-DE"/>
        </w:rPr>
        <w:t xml:space="preserve">c) le plus dur  </w:t>
      </w:r>
    </w:p>
    <w:p w:rsidR="00526141" w:rsidRPr="00B86542" w:rsidRDefault="00526141" w:rsidP="00526141">
      <w:pPr>
        <w:ind w:firstLine="0"/>
        <w:rPr>
          <w:lang w:val="de-DE"/>
        </w:rPr>
      </w:pPr>
      <w:r w:rsidRPr="00B86542">
        <w:rPr>
          <w:lang w:val="de-DE"/>
        </w:rPr>
        <w:t>d)</w:t>
      </w:r>
      <w:r w:rsidRPr="00B86542">
        <w:rPr>
          <w:lang w:val="en-US"/>
        </w:rPr>
        <w:t> </w:t>
      </w:r>
      <w:r w:rsidRPr="00B86542">
        <w:rPr>
          <w:lang w:val="de-DE"/>
        </w:rPr>
        <w:t>le moins dur</w:t>
      </w:r>
    </w:p>
    <w:p w:rsidR="00526141" w:rsidRPr="00B86542" w:rsidRDefault="00526141" w:rsidP="00526141">
      <w:pPr>
        <w:ind w:firstLine="0"/>
        <w:rPr>
          <w:lang w:val="de-DE"/>
        </w:rPr>
      </w:pPr>
    </w:p>
    <w:p w:rsidR="00526141" w:rsidRPr="00B86542" w:rsidRDefault="00526141" w:rsidP="00526141">
      <w:pPr>
        <w:ind w:firstLine="0"/>
        <w:rPr>
          <w:lang w:val="en-US"/>
        </w:rPr>
      </w:pPr>
      <w:r w:rsidRPr="00B86542">
        <w:rPr>
          <w:lang w:val="en-US"/>
        </w:rPr>
        <w:t xml:space="preserve">2. Notre </w:t>
      </w:r>
      <w:proofErr w:type="gramStart"/>
      <w:r w:rsidRPr="00B86542">
        <w:rPr>
          <w:lang w:val="en-US"/>
        </w:rPr>
        <w:t>fils  _</w:t>
      </w:r>
      <w:proofErr w:type="gramEnd"/>
      <w:r w:rsidRPr="00B86542">
        <w:rPr>
          <w:lang w:val="en-US"/>
        </w:rPr>
        <w:t>___ programmeur</w:t>
      </w:r>
    </w:p>
    <w:p w:rsidR="00526141" w:rsidRPr="00B86542" w:rsidRDefault="00526141" w:rsidP="00526141">
      <w:pPr>
        <w:ind w:firstLine="0"/>
        <w:rPr>
          <w:lang w:val="en-US"/>
        </w:rPr>
      </w:pPr>
      <w:r w:rsidRPr="00B86542">
        <w:rPr>
          <w:lang w:val="en-US"/>
        </w:rPr>
        <w:t>a) </w:t>
      </w:r>
      <w:proofErr w:type="gramStart"/>
      <w:r w:rsidRPr="00B86542">
        <w:rPr>
          <w:lang w:val="en-US"/>
        </w:rPr>
        <w:t>deviendra</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b)  </w:t>
      </w:r>
      <w:proofErr w:type="gramStart"/>
      <w:r w:rsidRPr="00B86542">
        <w:rPr>
          <w:lang w:val="en-US"/>
        </w:rPr>
        <w:t>deviendrai</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 xml:space="preserve">c)  </w:t>
      </w:r>
      <w:proofErr w:type="gramStart"/>
      <w:r w:rsidRPr="00B86542">
        <w:rPr>
          <w:lang w:val="en-US"/>
        </w:rPr>
        <w:t>deviendrons</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 xml:space="preserve">d)  </w:t>
      </w:r>
      <w:proofErr w:type="gramStart"/>
      <w:r w:rsidRPr="00B86542">
        <w:rPr>
          <w:lang w:val="en-US"/>
        </w:rPr>
        <w:t>deviendras</w:t>
      </w:r>
      <w:proofErr w:type="gramEnd"/>
    </w:p>
    <w:p w:rsidR="00526141" w:rsidRPr="00B86542" w:rsidRDefault="00526141" w:rsidP="00526141">
      <w:pPr>
        <w:ind w:firstLine="0"/>
        <w:rPr>
          <w:lang w:val="en-US"/>
        </w:rPr>
      </w:pPr>
    </w:p>
    <w:p w:rsidR="00526141" w:rsidRPr="00B86542" w:rsidRDefault="00526141" w:rsidP="00526141">
      <w:pPr>
        <w:ind w:firstLine="0"/>
        <w:rPr>
          <w:lang w:val="fr-FR"/>
        </w:rPr>
      </w:pPr>
      <w:proofErr w:type="gramStart"/>
      <w:r w:rsidRPr="00B86542">
        <w:rPr>
          <w:lang w:val="en-US"/>
        </w:rPr>
        <w:t>3.</w:t>
      </w:r>
      <w:r w:rsidRPr="00B86542">
        <w:rPr>
          <w:lang w:val="fr-FR"/>
        </w:rPr>
        <w:t>Faites</w:t>
      </w:r>
      <w:proofErr w:type="gramEnd"/>
      <w:r w:rsidRPr="00B86542">
        <w:rPr>
          <w:lang w:val="fr-FR"/>
        </w:rPr>
        <w:t xml:space="preserve"> attention </w:t>
      </w:r>
      <w:r w:rsidRPr="00B86542">
        <w:rPr>
          <w:lang w:val="en-US"/>
        </w:rPr>
        <w:t xml:space="preserve">____ </w:t>
      </w:r>
      <w:r w:rsidRPr="00B86542">
        <w:rPr>
          <w:lang w:val="fr-FR"/>
        </w:rPr>
        <w:t>marche en descendant du train.</w:t>
      </w:r>
    </w:p>
    <w:p w:rsidR="00526141" w:rsidRPr="00B86542" w:rsidRDefault="00526141" w:rsidP="00526141">
      <w:pPr>
        <w:ind w:firstLine="0"/>
        <w:rPr>
          <w:lang w:val="en-US"/>
        </w:rPr>
      </w:pPr>
      <w:r w:rsidRPr="00B86542">
        <w:rPr>
          <w:lang w:val="en-US"/>
        </w:rPr>
        <w:t xml:space="preserve">a)  </w:t>
      </w:r>
      <w:proofErr w:type="gramStart"/>
      <w:r w:rsidRPr="00B86542">
        <w:rPr>
          <w:lang w:val="en-US"/>
        </w:rPr>
        <w:t>à</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b)  </w:t>
      </w:r>
      <w:proofErr w:type="gramStart"/>
      <w:r w:rsidRPr="00B86542">
        <w:rPr>
          <w:lang w:val="en-US"/>
        </w:rPr>
        <w:t>à</w:t>
      </w:r>
      <w:proofErr w:type="gramEnd"/>
      <w:r w:rsidRPr="00B86542">
        <w:rPr>
          <w:lang w:val="en-US"/>
        </w:rPr>
        <w:t xml:space="preserve"> la </w:t>
      </w:r>
    </w:p>
    <w:p w:rsidR="00526141" w:rsidRPr="00B86542" w:rsidRDefault="00526141" w:rsidP="00526141">
      <w:pPr>
        <w:ind w:firstLine="0"/>
        <w:rPr>
          <w:lang w:val="en-US"/>
        </w:rPr>
      </w:pPr>
      <w:r w:rsidRPr="00B86542">
        <w:rPr>
          <w:lang w:val="en-US"/>
        </w:rPr>
        <w:t>c) </w:t>
      </w:r>
      <w:proofErr w:type="gramStart"/>
      <w:r w:rsidRPr="00B86542">
        <w:rPr>
          <w:lang w:val="en-US"/>
        </w:rPr>
        <w:t>la</w:t>
      </w:r>
      <w:proofErr w:type="gramEnd"/>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le</w:t>
      </w:r>
      <w:proofErr w:type="gramEnd"/>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4. Les </w:t>
      </w:r>
      <w:r w:rsidRPr="00B86542">
        <w:rPr>
          <w:bCs/>
          <w:spacing w:val="4"/>
          <w:kern w:val="16"/>
          <w:lang w:val="en-US"/>
        </w:rPr>
        <w:t>é</w:t>
      </w:r>
      <w:r w:rsidRPr="00B86542">
        <w:rPr>
          <w:lang w:val="en-US"/>
        </w:rPr>
        <w:t>tudiants _____ venir en classe à temps.</w:t>
      </w:r>
    </w:p>
    <w:p w:rsidR="00526141" w:rsidRPr="00B86542" w:rsidRDefault="00526141" w:rsidP="00526141">
      <w:pPr>
        <w:ind w:firstLine="0"/>
        <w:rPr>
          <w:lang w:val="en-US"/>
        </w:rPr>
      </w:pPr>
      <w:r w:rsidRPr="00B86542">
        <w:rPr>
          <w:lang w:val="en-US"/>
        </w:rPr>
        <w:t xml:space="preserve">a) </w:t>
      </w:r>
      <w:proofErr w:type="gramStart"/>
      <w:r w:rsidRPr="00B86542">
        <w:rPr>
          <w:lang w:val="en-US"/>
        </w:rPr>
        <w:t>dois</w:t>
      </w:r>
      <w:proofErr w:type="gramEnd"/>
      <w:r w:rsidRPr="00B86542">
        <w:rPr>
          <w:lang w:val="en-US"/>
        </w:rPr>
        <w:t> </w:t>
      </w:r>
    </w:p>
    <w:p w:rsidR="00526141" w:rsidRPr="00B86542" w:rsidRDefault="00526141" w:rsidP="00526141">
      <w:pPr>
        <w:ind w:firstLine="0"/>
        <w:rPr>
          <w:lang w:val="en-US"/>
        </w:rPr>
      </w:pPr>
      <w:r w:rsidRPr="00B86542">
        <w:rPr>
          <w:lang w:val="en-US"/>
        </w:rPr>
        <w:t xml:space="preserve">b) </w:t>
      </w:r>
      <w:proofErr w:type="gramStart"/>
      <w:r w:rsidRPr="00B86542">
        <w:rPr>
          <w:lang w:val="en-US"/>
        </w:rPr>
        <w:t>devons</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doivent</w:t>
      </w:r>
      <w:proofErr w:type="gramEnd"/>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doit</w:t>
      </w:r>
      <w:proofErr w:type="gramEnd"/>
    </w:p>
    <w:p w:rsidR="00526141" w:rsidRPr="00B86542" w:rsidRDefault="00526141" w:rsidP="00526141">
      <w:pPr>
        <w:ind w:firstLine="0"/>
        <w:jc w:val="left"/>
        <w:rPr>
          <w:lang w:val="en-US"/>
        </w:rPr>
      </w:pPr>
    </w:p>
    <w:p w:rsidR="00526141" w:rsidRPr="00B86542" w:rsidRDefault="00526141" w:rsidP="00526141">
      <w:pPr>
        <w:ind w:firstLine="0"/>
        <w:jc w:val="left"/>
        <w:rPr>
          <w:lang w:val="en-US"/>
        </w:rPr>
      </w:pPr>
      <w:r w:rsidRPr="00B86542">
        <w:rPr>
          <w:lang w:val="en-US"/>
        </w:rPr>
        <w:t xml:space="preserve">5. </w:t>
      </w:r>
      <w:r w:rsidRPr="00B86542">
        <w:rPr>
          <w:bCs/>
          <w:spacing w:val="4"/>
          <w:kern w:val="16"/>
          <w:lang w:val="en-US"/>
        </w:rPr>
        <w:t xml:space="preserve">Ferme </w:t>
      </w:r>
      <w:r w:rsidRPr="00B86542">
        <w:rPr>
          <w:lang w:val="en-US"/>
        </w:rPr>
        <w:t xml:space="preserve">…. </w:t>
      </w:r>
      <w:proofErr w:type="gramStart"/>
      <w:r w:rsidRPr="00B86542">
        <w:rPr>
          <w:bCs/>
          <w:spacing w:val="4"/>
          <w:kern w:val="16"/>
          <w:lang w:val="en-US"/>
        </w:rPr>
        <w:t>porte</w:t>
      </w:r>
      <w:proofErr w:type="gramEnd"/>
      <w:r w:rsidRPr="00B86542">
        <w:rPr>
          <w:bCs/>
          <w:spacing w:val="4"/>
          <w:kern w:val="16"/>
          <w:lang w:val="en-US"/>
        </w:rPr>
        <w:t>!</w:t>
      </w:r>
    </w:p>
    <w:p w:rsidR="00526141" w:rsidRPr="00B86542" w:rsidRDefault="00526141" w:rsidP="00526141">
      <w:pPr>
        <w:ind w:firstLine="0"/>
        <w:rPr>
          <w:lang w:val="en-US"/>
        </w:rPr>
      </w:pPr>
      <w:r w:rsidRPr="00B86542">
        <w:rPr>
          <w:lang w:val="en-US"/>
        </w:rPr>
        <w:t>a) </w:t>
      </w:r>
      <w:proofErr w:type="gramStart"/>
      <w:r w:rsidRPr="00B86542">
        <w:rPr>
          <w:lang w:val="en-US"/>
        </w:rPr>
        <w:t>une</w:t>
      </w:r>
      <w:proofErr w:type="gramEnd"/>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le</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de</w:t>
      </w:r>
      <w:proofErr w:type="gramEnd"/>
      <w:r w:rsidRPr="00B86542">
        <w:rPr>
          <w:lang w:val="en-US"/>
        </w:rPr>
        <w:t xml:space="preserve"> la </w:t>
      </w:r>
    </w:p>
    <w:p w:rsidR="00526141" w:rsidRPr="00B86542" w:rsidRDefault="00526141" w:rsidP="00526141">
      <w:pPr>
        <w:ind w:firstLine="0"/>
        <w:rPr>
          <w:lang w:val="en-US"/>
        </w:rPr>
      </w:pPr>
      <w:r w:rsidRPr="00B86542">
        <w:rPr>
          <w:lang w:val="en-US"/>
        </w:rPr>
        <w:t>d) </w:t>
      </w:r>
      <w:proofErr w:type="gramStart"/>
      <w:r w:rsidRPr="00B86542">
        <w:rPr>
          <w:lang w:val="en-US"/>
        </w:rPr>
        <w:t>la</w:t>
      </w:r>
      <w:proofErr w:type="gramEnd"/>
      <w:r w:rsidRPr="00B86542">
        <w:rPr>
          <w:lang w:val="en-US"/>
        </w:rPr>
        <w:t xml:space="preserve"> </w:t>
      </w:r>
    </w:p>
    <w:p w:rsidR="00526141" w:rsidRPr="00B86542" w:rsidRDefault="00526141" w:rsidP="00526141">
      <w:pPr>
        <w:pStyle w:val="af6"/>
        <w:spacing w:line="240" w:lineRule="auto"/>
        <w:ind w:left="0" w:firstLine="0"/>
        <w:rPr>
          <w:szCs w:val="24"/>
        </w:rPr>
      </w:pPr>
    </w:p>
    <w:p w:rsidR="00526141" w:rsidRPr="00B86542" w:rsidRDefault="00526141" w:rsidP="00526141">
      <w:pPr>
        <w:ind w:firstLine="0"/>
        <w:rPr>
          <w:lang w:val="en-US"/>
        </w:rPr>
      </w:pPr>
      <w:r w:rsidRPr="00B86542">
        <w:rPr>
          <w:lang w:val="en-US"/>
        </w:rPr>
        <w:t>6. Tu ____ beaucoup de livre français.</w:t>
      </w:r>
    </w:p>
    <w:p w:rsidR="00526141" w:rsidRPr="00B86542" w:rsidRDefault="00526141" w:rsidP="00526141">
      <w:pPr>
        <w:ind w:firstLine="0"/>
        <w:rPr>
          <w:lang w:val="en-US"/>
        </w:rPr>
      </w:pPr>
      <w:r w:rsidRPr="00B86542">
        <w:rPr>
          <w:lang w:val="en-US"/>
        </w:rPr>
        <w:t xml:space="preserve">a) </w:t>
      </w:r>
      <w:proofErr w:type="gramStart"/>
      <w:r w:rsidRPr="00B86542">
        <w:rPr>
          <w:lang w:val="en-US"/>
        </w:rPr>
        <w:t>ai</w:t>
      </w:r>
      <w:proofErr w:type="gramEnd"/>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ont</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as</w:t>
      </w:r>
      <w:proofErr w:type="gramEnd"/>
      <w:r w:rsidRPr="00B86542">
        <w:rPr>
          <w:lang w:val="en-US"/>
        </w:rPr>
        <w:t> </w:t>
      </w:r>
    </w:p>
    <w:p w:rsidR="00526141" w:rsidRPr="00B86542" w:rsidRDefault="00526141" w:rsidP="00526141">
      <w:pPr>
        <w:pStyle w:val="af6"/>
        <w:spacing w:line="240" w:lineRule="auto"/>
        <w:ind w:left="0" w:firstLine="0"/>
        <w:rPr>
          <w:szCs w:val="24"/>
        </w:rPr>
      </w:pPr>
      <w:r w:rsidRPr="00B86542">
        <w:t>d) </w:t>
      </w:r>
      <w:proofErr w:type="gramStart"/>
      <w:r w:rsidRPr="00B86542">
        <w:t>avez</w:t>
      </w:r>
      <w:proofErr w:type="gramEnd"/>
    </w:p>
    <w:p w:rsidR="00526141" w:rsidRPr="00B86542" w:rsidRDefault="00526141" w:rsidP="00526141">
      <w:pPr>
        <w:pStyle w:val="af6"/>
        <w:spacing w:line="240" w:lineRule="auto"/>
        <w:ind w:left="0" w:firstLine="0"/>
        <w:rPr>
          <w:szCs w:val="24"/>
        </w:rPr>
      </w:pPr>
    </w:p>
    <w:p w:rsidR="00526141" w:rsidRPr="00B86542" w:rsidRDefault="00526141" w:rsidP="00526141">
      <w:pPr>
        <w:pStyle w:val="af6"/>
        <w:spacing w:line="240" w:lineRule="auto"/>
        <w:ind w:left="0" w:firstLine="0"/>
        <w:rPr>
          <w:szCs w:val="24"/>
          <w:lang w:val="fr-FR"/>
        </w:rPr>
      </w:pPr>
      <w:r w:rsidRPr="00B86542">
        <w:rPr>
          <w:szCs w:val="24"/>
        </w:rPr>
        <w:t xml:space="preserve">7. </w:t>
      </w:r>
      <w:r w:rsidRPr="00B86542">
        <w:rPr>
          <w:szCs w:val="24"/>
          <w:lang w:val="fr-FR"/>
        </w:rPr>
        <w:t xml:space="preserve">Marc </w:t>
      </w:r>
      <w:proofErr w:type="gramStart"/>
      <w:r w:rsidRPr="00B86542">
        <w:rPr>
          <w:szCs w:val="24"/>
          <w:lang w:val="fr-FR"/>
        </w:rPr>
        <w:t>va</w:t>
      </w:r>
      <w:proofErr w:type="gramEnd"/>
      <w:r w:rsidRPr="00B86542">
        <w:rPr>
          <w:szCs w:val="24"/>
          <w:lang w:val="fr-FR"/>
        </w:rPr>
        <w:t xml:space="preserve"> </w:t>
      </w:r>
      <w:r w:rsidRPr="00B86542">
        <w:rPr>
          <w:szCs w:val="24"/>
        </w:rPr>
        <w:t>…</w:t>
      </w:r>
      <w:r w:rsidRPr="00B86542">
        <w:rPr>
          <w:szCs w:val="24"/>
          <w:lang w:val="fr-FR"/>
        </w:rPr>
        <w:t xml:space="preserve"> Mexique.</w:t>
      </w:r>
    </w:p>
    <w:p w:rsidR="00526141" w:rsidRPr="00B86542" w:rsidRDefault="00526141" w:rsidP="00526141">
      <w:pPr>
        <w:ind w:firstLine="0"/>
        <w:rPr>
          <w:lang w:val="de-DE"/>
        </w:rPr>
      </w:pPr>
      <w:r w:rsidRPr="00B86542">
        <w:rPr>
          <w:lang w:val="de-DE"/>
        </w:rPr>
        <w:t>a) en  </w:t>
      </w:r>
    </w:p>
    <w:p w:rsidR="00526141" w:rsidRPr="00B86542" w:rsidRDefault="00526141" w:rsidP="00526141">
      <w:pPr>
        <w:ind w:firstLine="0"/>
        <w:rPr>
          <w:lang w:val="de-DE"/>
        </w:rPr>
      </w:pPr>
      <w:r w:rsidRPr="00B86542">
        <w:rPr>
          <w:lang w:val="de-DE"/>
        </w:rPr>
        <w:t>b)  au  </w:t>
      </w:r>
    </w:p>
    <w:p w:rsidR="00526141" w:rsidRPr="00B86542" w:rsidRDefault="00526141" w:rsidP="00526141">
      <w:pPr>
        <w:ind w:firstLine="0"/>
        <w:rPr>
          <w:lang w:val="de-DE"/>
        </w:rPr>
      </w:pPr>
      <w:r w:rsidRPr="00B86542">
        <w:rPr>
          <w:lang w:val="de-DE"/>
        </w:rPr>
        <w:t xml:space="preserve">c)  </w:t>
      </w:r>
      <w:r w:rsidRPr="00B86542">
        <w:rPr>
          <w:lang w:val="fr-FR"/>
        </w:rPr>
        <w:t>à</w:t>
      </w:r>
      <w:r w:rsidRPr="00B86542">
        <w:rPr>
          <w:lang w:val="de-DE"/>
        </w:rPr>
        <w:t xml:space="preserve">  </w:t>
      </w:r>
    </w:p>
    <w:p w:rsidR="00526141" w:rsidRPr="00B86542" w:rsidRDefault="00526141" w:rsidP="00526141">
      <w:pPr>
        <w:ind w:firstLine="0"/>
        <w:rPr>
          <w:lang w:val="de-DE"/>
        </w:rPr>
      </w:pPr>
      <w:r w:rsidRPr="00B86542">
        <w:rPr>
          <w:lang w:val="de-DE"/>
        </w:rPr>
        <w:t>d) le</w:t>
      </w:r>
    </w:p>
    <w:p w:rsidR="00526141" w:rsidRPr="00B86542" w:rsidRDefault="00526141" w:rsidP="00526141">
      <w:pPr>
        <w:ind w:firstLine="0"/>
        <w:rPr>
          <w:lang w:val="de-DE"/>
        </w:rPr>
      </w:pPr>
    </w:p>
    <w:p w:rsidR="00526141" w:rsidRPr="00B86542" w:rsidRDefault="00526141" w:rsidP="00526141">
      <w:pPr>
        <w:ind w:firstLine="0"/>
        <w:rPr>
          <w:lang w:val="en-US"/>
        </w:rPr>
      </w:pPr>
      <w:r w:rsidRPr="00B86542">
        <w:rPr>
          <w:lang w:val="en-US"/>
        </w:rPr>
        <w:t xml:space="preserve">8. </w:t>
      </w:r>
      <w:r w:rsidRPr="00B86542">
        <w:rPr>
          <w:bCs/>
          <w:spacing w:val="4"/>
          <w:kern w:val="16"/>
          <w:lang w:val="en-US"/>
        </w:rPr>
        <w:t xml:space="preserve">Chaque journée de travail </w:t>
      </w:r>
      <w:proofErr w:type="gramStart"/>
      <w:r w:rsidRPr="00B86542">
        <w:rPr>
          <w:lang w:val="en-US"/>
        </w:rPr>
        <w:t xml:space="preserve">…  </w:t>
      </w:r>
      <w:r w:rsidRPr="00B86542">
        <w:rPr>
          <w:bCs/>
          <w:spacing w:val="4"/>
          <w:kern w:val="16"/>
          <w:lang w:val="en-US"/>
        </w:rPr>
        <w:t>à</w:t>
      </w:r>
      <w:proofErr w:type="gramEnd"/>
      <w:r w:rsidRPr="00B86542">
        <w:rPr>
          <w:bCs/>
          <w:spacing w:val="4"/>
          <w:kern w:val="16"/>
          <w:lang w:val="en-US"/>
        </w:rPr>
        <w:t xml:space="preserve"> huit heure.</w:t>
      </w:r>
    </w:p>
    <w:p w:rsidR="00526141" w:rsidRPr="00B86542" w:rsidRDefault="00526141" w:rsidP="00526141">
      <w:pPr>
        <w:ind w:firstLine="0"/>
        <w:rPr>
          <w:lang w:val="en-US"/>
        </w:rPr>
      </w:pPr>
      <w:r w:rsidRPr="00B86542">
        <w:rPr>
          <w:lang w:val="en-US"/>
        </w:rPr>
        <w:t xml:space="preserve">a) </w:t>
      </w:r>
      <w:proofErr w:type="gramStart"/>
      <w:r w:rsidRPr="00B86542">
        <w:rPr>
          <w:lang w:val="en-US"/>
        </w:rPr>
        <w:t>commence</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a</w:t>
      </w:r>
      <w:proofErr w:type="gramEnd"/>
      <w:r w:rsidRPr="00B86542">
        <w:rPr>
          <w:lang w:val="en-US"/>
        </w:rPr>
        <w:t xml:space="preserve"> commencé</w:t>
      </w:r>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avait</w:t>
      </w:r>
      <w:proofErr w:type="gramEnd"/>
      <w:r w:rsidRPr="00B86542">
        <w:rPr>
          <w:lang w:val="en-US"/>
        </w:rPr>
        <w:t xml:space="preserve"> commencé</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commençait</w:t>
      </w:r>
      <w:proofErr w:type="gramEnd"/>
    </w:p>
    <w:p w:rsidR="00526141" w:rsidRPr="00B86542" w:rsidRDefault="00526141" w:rsidP="00526141">
      <w:pPr>
        <w:ind w:firstLine="0"/>
        <w:rPr>
          <w:lang w:val="en-US"/>
        </w:rPr>
      </w:pPr>
    </w:p>
    <w:p w:rsidR="00526141" w:rsidRPr="00B86542" w:rsidRDefault="00526141" w:rsidP="00526141">
      <w:pPr>
        <w:ind w:firstLine="0"/>
        <w:jc w:val="left"/>
        <w:rPr>
          <w:bCs/>
          <w:spacing w:val="4"/>
          <w:kern w:val="16"/>
          <w:lang w:val="en-US"/>
        </w:rPr>
      </w:pPr>
      <w:r w:rsidRPr="00B86542">
        <w:rPr>
          <w:lang w:val="en-US"/>
        </w:rPr>
        <w:lastRenderedPageBreak/>
        <w:t xml:space="preserve">9. </w:t>
      </w:r>
      <w:r w:rsidRPr="00B86542">
        <w:rPr>
          <w:bCs/>
          <w:spacing w:val="4"/>
          <w:kern w:val="16"/>
          <w:lang w:val="en-US"/>
        </w:rPr>
        <w:t xml:space="preserve">Patricia </w:t>
      </w:r>
      <w:proofErr w:type="gramStart"/>
      <w:r w:rsidRPr="00B86542">
        <w:rPr>
          <w:bCs/>
          <w:spacing w:val="4"/>
          <w:kern w:val="16"/>
          <w:lang w:val="en-US"/>
        </w:rPr>
        <w:t>est</w:t>
      </w:r>
      <w:proofErr w:type="gramEnd"/>
      <w:r w:rsidRPr="00B86542">
        <w:rPr>
          <w:bCs/>
          <w:spacing w:val="4"/>
          <w:kern w:val="16"/>
          <w:lang w:val="en-US"/>
        </w:rPr>
        <w:t xml:space="preserve"> …à la faculté mécanique. </w:t>
      </w:r>
    </w:p>
    <w:p w:rsidR="00526141" w:rsidRPr="00B86542" w:rsidRDefault="00526141" w:rsidP="00526141">
      <w:pPr>
        <w:ind w:firstLine="0"/>
        <w:rPr>
          <w:lang w:val="en-US"/>
        </w:rPr>
      </w:pPr>
      <w:r w:rsidRPr="00B86542">
        <w:rPr>
          <w:lang w:val="en-US"/>
        </w:rPr>
        <w:t xml:space="preserve">a) </w:t>
      </w:r>
      <w:proofErr w:type="gramStart"/>
      <w:r w:rsidRPr="00B86542">
        <w:rPr>
          <w:bCs/>
          <w:spacing w:val="4"/>
          <w:kern w:val="16"/>
          <w:lang w:val="en-US"/>
        </w:rPr>
        <w:t>é</w:t>
      </w:r>
      <w:r w:rsidRPr="00B86542">
        <w:rPr>
          <w:lang w:val="en-US"/>
        </w:rPr>
        <w:t>tudiant</w:t>
      </w:r>
      <w:proofErr w:type="gramEnd"/>
      <w:r w:rsidRPr="00B86542">
        <w:rPr>
          <w:lang w:val="en-US"/>
        </w:rPr>
        <w:t> </w:t>
      </w:r>
    </w:p>
    <w:p w:rsidR="00526141" w:rsidRPr="00B86542" w:rsidRDefault="00526141" w:rsidP="00526141">
      <w:pPr>
        <w:ind w:firstLine="0"/>
        <w:rPr>
          <w:lang w:val="en-US"/>
        </w:rPr>
      </w:pPr>
      <w:r w:rsidRPr="00B86542">
        <w:rPr>
          <w:lang w:val="en-US"/>
        </w:rPr>
        <w:t>b) </w:t>
      </w:r>
      <w:r w:rsidRPr="00B86542">
        <w:rPr>
          <w:bCs/>
          <w:spacing w:val="4"/>
          <w:kern w:val="16"/>
          <w:lang w:val="en-US"/>
        </w:rPr>
        <w:t xml:space="preserve"> </w:t>
      </w:r>
      <w:proofErr w:type="gramStart"/>
      <w:r w:rsidRPr="00B86542">
        <w:rPr>
          <w:bCs/>
          <w:spacing w:val="4"/>
          <w:kern w:val="16"/>
          <w:lang w:val="en-US"/>
        </w:rPr>
        <w:t>écolière</w:t>
      </w:r>
      <w:proofErr w:type="gramEnd"/>
    </w:p>
    <w:p w:rsidR="00526141" w:rsidRPr="00B86542" w:rsidRDefault="00526141" w:rsidP="00526141">
      <w:pPr>
        <w:ind w:firstLine="0"/>
        <w:rPr>
          <w:lang w:val="en-US"/>
        </w:rPr>
      </w:pPr>
      <w:r w:rsidRPr="00B86542">
        <w:rPr>
          <w:lang w:val="en-US"/>
        </w:rPr>
        <w:t>c) </w:t>
      </w:r>
      <w:r w:rsidRPr="00B86542">
        <w:rPr>
          <w:bCs/>
          <w:spacing w:val="4"/>
          <w:kern w:val="16"/>
          <w:lang w:val="en-US"/>
        </w:rPr>
        <w:t xml:space="preserve"> </w:t>
      </w:r>
      <w:proofErr w:type="gramStart"/>
      <w:r w:rsidRPr="00B86542">
        <w:rPr>
          <w:bCs/>
          <w:spacing w:val="4"/>
          <w:kern w:val="16"/>
          <w:lang w:val="en-US"/>
        </w:rPr>
        <w:t>écolier</w:t>
      </w:r>
      <w:proofErr w:type="gramEnd"/>
      <w:r w:rsidRPr="00B86542">
        <w:rPr>
          <w:lang w:val="en-US"/>
        </w:rPr>
        <w:t xml:space="preserve">  </w:t>
      </w:r>
    </w:p>
    <w:p w:rsidR="00526141" w:rsidRPr="00B86542" w:rsidRDefault="00526141" w:rsidP="00526141">
      <w:pPr>
        <w:ind w:firstLine="0"/>
        <w:rPr>
          <w:lang w:val="en-US"/>
        </w:rPr>
      </w:pPr>
      <w:r w:rsidRPr="00B86542">
        <w:rPr>
          <w:lang w:val="en-US"/>
        </w:rPr>
        <w:t>d) </w:t>
      </w:r>
      <w:r w:rsidRPr="00B86542">
        <w:rPr>
          <w:bCs/>
          <w:spacing w:val="4"/>
          <w:kern w:val="16"/>
          <w:lang w:val="en-US"/>
        </w:rPr>
        <w:t xml:space="preserve"> </w:t>
      </w:r>
      <w:proofErr w:type="gramStart"/>
      <w:r w:rsidRPr="00B86542">
        <w:rPr>
          <w:bCs/>
          <w:spacing w:val="4"/>
          <w:kern w:val="16"/>
          <w:lang w:val="en-US"/>
        </w:rPr>
        <w:t>é</w:t>
      </w:r>
      <w:r w:rsidRPr="00B86542">
        <w:rPr>
          <w:lang w:val="en-US"/>
        </w:rPr>
        <w:t>tudiante</w:t>
      </w:r>
      <w:proofErr w:type="gramEnd"/>
      <w:r w:rsidRPr="00B86542">
        <w:rPr>
          <w:lang w:val="en-US"/>
        </w:rPr>
        <w:t xml:space="preserve">  </w:t>
      </w:r>
    </w:p>
    <w:p w:rsidR="00526141" w:rsidRPr="00B86542" w:rsidRDefault="00526141" w:rsidP="00526141">
      <w:pPr>
        <w:ind w:firstLine="0"/>
        <w:rPr>
          <w:lang w:val="en-US"/>
        </w:rPr>
      </w:pPr>
    </w:p>
    <w:p w:rsidR="00526141" w:rsidRPr="00B86542" w:rsidRDefault="00526141" w:rsidP="00526141">
      <w:pPr>
        <w:ind w:firstLine="0"/>
        <w:rPr>
          <w:lang w:val="en-US"/>
        </w:rPr>
      </w:pPr>
      <w:proofErr w:type="gramStart"/>
      <w:r w:rsidRPr="00B86542">
        <w:rPr>
          <w:lang w:val="en-US"/>
        </w:rPr>
        <w:t>10. Il</w:t>
      </w:r>
      <w:proofErr w:type="gramEnd"/>
      <w:r w:rsidRPr="00B86542">
        <w:rPr>
          <w:lang w:val="en-US"/>
        </w:rPr>
        <w:t xml:space="preserve"> fait bien … travail.</w:t>
      </w:r>
    </w:p>
    <w:p w:rsidR="00526141" w:rsidRPr="00B86542" w:rsidRDefault="00526141" w:rsidP="00526141">
      <w:pPr>
        <w:ind w:firstLine="0"/>
        <w:rPr>
          <w:lang w:val="en-US"/>
        </w:rPr>
      </w:pPr>
      <w:proofErr w:type="gramStart"/>
      <w:r w:rsidRPr="00B86542">
        <w:rPr>
          <w:lang w:val="en-US"/>
        </w:rPr>
        <w:t>a</w:t>
      </w:r>
      <w:proofErr w:type="gramEnd"/>
      <w:r w:rsidRPr="00B86542">
        <w:rPr>
          <w:lang w:val="en-US"/>
        </w:rPr>
        <w:t xml:space="preserve">) son </w:t>
      </w:r>
      <w:r w:rsidRPr="00B86542">
        <w:rPr>
          <w:lang w:val="en-US"/>
        </w:rPr>
        <w:t> </w:t>
      </w:r>
    </w:p>
    <w:p w:rsidR="00526141" w:rsidRPr="00B86542" w:rsidRDefault="00526141" w:rsidP="00526141">
      <w:pPr>
        <w:ind w:firstLine="0"/>
        <w:rPr>
          <w:lang w:val="en-US"/>
        </w:rPr>
      </w:pPr>
      <w:r w:rsidRPr="00B86542">
        <w:rPr>
          <w:lang w:val="en-US"/>
        </w:rPr>
        <w:t>b) </w:t>
      </w:r>
      <w:proofErr w:type="gramStart"/>
      <w:r w:rsidRPr="00B86542">
        <w:rPr>
          <w:lang w:val="en-US"/>
        </w:rPr>
        <w:t>sa</w:t>
      </w:r>
      <w:proofErr w:type="gramEnd"/>
      <w:r w:rsidRPr="00B86542">
        <w:rPr>
          <w:lang w:val="en-US"/>
        </w:rPr>
        <w:t> </w:t>
      </w:r>
    </w:p>
    <w:p w:rsidR="00526141" w:rsidRPr="00B86542" w:rsidRDefault="00526141" w:rsidP="00526141">
      <w:pPr>
        <w:ind w:firstLine="0"/>
        <w:rPr>
          <w:lang w:val="en-US"/>
        </w:rPr>
      </w:pPr>
      <w:r w:rsidRPr="00B86542">
        <w:rPr>
          <w:lang w:val="en-US"/>
        </w:rPr>
        <w:t>c) </w:t>
      </w:r>
      <w:proofErr w:type="gramStart"/>
      <w:r w:rsidRPr="00B86542">
        <w:rPr>
          <w:lang w:val="en-US"/>
        </w:rPr>
        <w:t>ses</w:t>
      </w:r>
      <w:proofErr w:type="gramEnd"/>
      <w:r w:rsidRPr="00B86542">
        <w:rPr>
          <w:lang w:val="en-US"/>
        </w:rPr>
        <w:t xml:space="preserve"> </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mes</w:t>
      </w:r>
      <w:proofErr w:type="gramEnd"/>
    </w:p>
    <w:p w:rsidR="00526141" w:rsidRPr="00B86542" w:rsidRDefault="00526141" w:rsidP="00526141">
      <w:pPr>
        <w:ind w:firstLine="0"/>
        <w:rPr>
          <w:lang w:val="en-US"/>
        </w:rPr>
      </w:pPr>
    </w:p>
    <w:p w:rsidR="00526141" w:rsidRPr="00B86542" w:rsidRDefault="00526141" w:rsidP="00526141">
      <w:pPr>
        <w:pStyle w:val="af6"/>
        <w:spacing w:line="240" w:lineRule="auto"/>
        <w:ind w:left="0" w:firstLine="0"/>
        <w:rPr>
          <w:szCs w:val="24"/>
          <w:lang w:val="fr-FR"/>
        </w:rPr>
      </w:pPr>
      <w:r w:rsidRPr="00B86542">
        <w:rPr>
          <w:szCs w:val="24"/>
        </w:rPr>
        <w:t>11</w:t>
      </w:r>
      <w:proofErr w:type="gramStart"/>
      <w:r w:rsidRPr="00B86542">
        <w:rPr>
          <w:szCs w:val="24"/>
        </w:rPr>
        <w:t>.</w:t>
      </w:r>
      <w:r w:rsidRPr="00B86542">
        <w:rPr>
          <w:szCs w:val="24"/>
          <w:lang w:val="fr-FR"/>
        </w:rPr>
        <w:t>Les</w:t>
      </w:r>
      <w:proofErr w:type="gramEnd"/>
      <w:r w:rsidRPr="00B86542">
        <w:rPr>
          <w:szCs w:val="24"/>
          <w:lang w:val="fr-FR"/>
        </w:rPr>
        <w:t xml:space="preserve"> étudiants passent </w:t>
      </w:r>
      <w:r w:rsidRPr="00B86542">
        <w:rPr>
          <w:szCs w:val="24"/>
        </w:rPr>
        <w:t xml:space="preserve">____ </w:t>
      </w:r>
      <w:r w:rsidRPr="00B86542">
        <w:rPr>
          <w:szCs w:val="24"/>
          <w:lang w:val="fr-FR"/>
        </w:rPr>
        <w:t>examens dans trois jours.</w:t>
      </w:r>
    </w:p>
    <w:p w:rsidR="00526141" w:rsidRPr="00B86542" w:rsidRDefault="00526141" w:rsidP="00526141">
      <w:pPr>
        <w:ind w:firstLine="0"/>
        <w:rPr>
          <w:lang w:val="en-US"/>
        </w:rPr>
      </w:pPr>
      <w:r w:rsidRPr="00B86542">
        <w:rPr>
          <w:lang w:val="en-US"/>
        </w:rPr>
        <w:t xml:space="preserve">a) </w:t>
      </w:r>
      <w:proofErr w:type="gramStart"/>
      <w:r w:rsidRPr="00B86542">
        <w:rPr>
          <w:lang w:val="en-US"/>
        </w:rPr>
        <w:t>ses</w:t>
      </w:r>
      <w:proofErr w:type="gramEnd"/>
      <w:r w:rsidRPr="00B86542">
        <w:rPr>
          <w:lang w:val="en-US"/>
        </w:rPr>
        <w:t xml:space="preserve">  </w:t>
      </w:r>
    </w:p>
    <w:p w:rsidR="00526141" w:rsidRPr="00B86542" w:rsidRDefault="00526141" w:rsidP="00526141">
      <w:pPr>
        <w:ind w:firstLine="0"/>
        <w:rPr>
          <w:lang w:val="en-US"/>
        </w:rPr>
      </w:pPr>
      <w:r w:rsidRPr="00B86542">
        <w:rPr>
          <w:lang w:val="en-US"/>
        </w:rPr>
        <w:t>b) </w:t>
      </w:r>
      <w:proofErr w:type="gramStart"/>
      <w:r w:rsidRPr="00B86542">
        <w:rPr>
          <w:lang w:val="en-US"/>
        </w:rPr>
        <w:t>leur</w:t>
      </w:r>
      <w:proofErr w:type="gramEnd"/>
      <w:r w:rsidRPr="00B86542">
        <w:rPr>
          <w:lang w:val="en-US"/>
        </w:rPr>
        <w:t xml:space="preserve">  </w:t>
      </w:r>
    </w:p>
    <w:p w:rsidR="00526141" w:rsidRPr="00B86542" w:rsidRDefault="00526141" w:rsidP="00526141">
      <w:pPr>
        <w:ind w:firstLine="0"/>
        <w:rPr>
          <w:lang w:val="en-US"/>
        </w:rPr>
      </w:pPr>
      <w:r w:rsidRPr="00B86542">
        <w:rPr>
          <w:lang w:val="en-US"/>
        </w:rPr>
        <w:t>c) </w:t>
      </w:r>
      <w:proofErr w:type="gramStart"/>
      <w:r w:rsidRPr="00B86542">
        <w:rPr>
          <w:lang w:val="en-US"/>
        </w:rPr>
        <w:t>leurs</w:t>
      </w:r>
      <w:proofErr w:type="gramEnd"/>
      <w:r w:rsidRPr="00B86542">
        <w:rPr>
          <w:lang w:val="en-US"/>
        </w:rPr>
        <w:t xml:space="preserve">   </w:t>
      </w:r>
    </w:p>
    <w:p w:rsidR="00526141" w:rsidRPr="00B86542" w:rsidRDefault="00526141" w:rsidP="00526141">
      <w:pPr>
        <w:ind w:firstLine="0"/>
        <w:rPr>
          <w:lang w:val="en-US"/>
        </w:rPr>
      </w:pPr>
      <w:proofErr w:type="gramStart"/>
      <w:r w:rsidRPr="00B86542">
        <w:rPr>
          <w:lang w:val="en-US"/>
        </w:rPr>
        <w:t>d</w:t>
      </w:r>
      <w:proofErr w:type="gramEnd"/>
      <w:r w:rsidRPr="00B86542">
        <w:rPr>
          <w:lang w:val="en-US"/>
        </w:rPr>
        <w:t>)</w:t>
      </w:r>
      <w:r w:rsidRPr="00B86542">
        <w:rPr>
          <w:lang w:val="en-US"/>
        </w:rPr>
        <w:t> </w:t>
      </w:r>
      <w:r w:rsidRPr="00B86542">
        <w:rPr>
          <w:lang w:val="en-US"/>
        </w:rPr>
        <w:t>tes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12. ____ -vous fatigués?</w:t>
      </w:r>
    </w:p>
    <w:p w:rsidR="00526141" w:rsidRPr="00B86542" w:rsidRDefault="00526141" w:rsidP="00526141">
      <w:pPr>
        <w:ind w:firstLine="0"/>
        <w:rPr>
          <w:lang w:val="en-US"/>
        </w:rPr>
      </w:pPr>
      <w:r w:rsidRPr="00B86542">
        <w:rPr>
          <w:lang w:val="en-US"/>
        </w:rPr>
        <w:t>a) </w:t>
      </w:r>
      <w:proofErr w:type="gramStart"/>
      <w:r w:rsidRPr="00B86542">
        <w:rPr>
          <w:lang w:val="en-US"/>
        </w:rPr>
        <w:t>suis</w:t>
      </w:r>
      <w:proofErr w:type="gramEnd"/>
      <w:r w:rsidRPr="00B86542">
        <w:rPr>
          <w:lang w:val="en-US"/>
        </w:rPr>
        <w:t xml:space="preserve">  </w:t>
      </w:r>
    </w:p>
    <w:p w:rsidR="00526141" w:rsidRPr="00B86542" w:rsidRDefault="00526141" w:rsidP="00526141">
      <w:pPr>
        <w:ind w:firstLine="0"/>
        <w:rPr>
          <w:lang w:val="en-US"/>
        </w:rPr>
      </w:pPr>
      <w:r w:rsidRPr="00B86542">
        <w:rPr>
          <w:lang w:val="en-US"/>
        </w:rPr>
        <w:t>b) </w:t>
      </w:r>
      <w:proofErr w:type="gramStart"/>
      <w:r w:rsidRPr="00B86542">
        <w:rPr>
          <w:lang w:val="en-US"/>
        </w:rPr>
        <w:t>est</w:t>
      </w:r>
      <w:proofErr w:type="gramEnd"/>
      <w:r w:rsidRPr="00B86542">
        <w:rPr>
          <w:lang w:val="en-US"/>
        </w:rPr>
        <w:t xml:space="preserve">  </w:t>
      </w:r>
    </w:p>
    <w:p w:rsidR="00526141" w:rsidRPr="00B86542" w:rsidRDefault="00526141" w:rsidP="00526141">
      <w:pPr>
        <w:ind w:firstLine="0"/>
        <w:rPr>
          <w:lang w:val="en-US"/>
        </w:rPr>
      </w:pPr>
      <w:r w:rsidRPr="00B86542">
        <w:rPr>
          <w:lang w:val="en-US"/>
        </w:rPr>
        <w:t>c) </w:t>
      </w:r>
      <w:proofErr w:type="gramStart"/>
      <w:r w:rsidRPr="00B86542">
        <w:rPr>
          <w:lang w:val="en-US"/>
        </w:rPr>
        <w:t>êtes</w:t>
      </w:r>
      <w:proofErr w:type="gramEnd"/>
      <w:r w:rsidRPr="00B86542">
        <w:rPr>
          <w:lang w:val="en-US"/>
        </w:rPr>
        <w:t xml:space="preserve">   </w:t>
      </w:r>
    </w:p>
    <w:p w:rsidR="00526141" w:rsidRPr="00B86542" w:rsidRDefault="00526141" w:rsidP="00526141">
      <w:pPr>
        <w:ind w:firstLine="0"/>
        <w:rPr>
          <w:lang w:val="en-US"/>
        </w:rPr>
      </w:pPr>
      <w:proofErr w:type="gramStart"/>
      <w:r w:rsidRPr="00B86542">
        <w:rPr>
          <w:lang w:val="en-US"/>
        </w:rPr>
        <w:t>d</w:t>
      </w:r>
      <w:proofErr w:type="gramEnd"/>
      <w:r w:rsidRPr="00B86542">
        <w:rPr>
          <w:lang w:val="en-US"/>
        </w:rPr>
        <w:t>)</w:t>
      </w:r>
      <w:r w:rsidRPr="00B86542">
        <w:rPr>
          <w:lang w:val="en-US"/>
        </w:rPr>
        <w:t> </w:t>
      </w:r>
      <w:r w:rsidRPr="00B86542">
        <w:rPr>
          <w:lang w:val="en-US"/>
        </w:rPr>
        <w:t>sont</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13. Hier m</w:t>
      </w:r>
      <w:r w:rsidRPr="00B86542">
        <w:rPr>
          <w:bCs/>
          <w:spacing w:val="4"/>
          <w:kern w:val="16"/>
          <w:lang w:val="en-US"/>
        </w:rPr>
        <w:t xml:space="preserve">es </w:t>
      </w:r>
      <w:proofErr w:type="gramStart"/>
      <w:r w:rsidRPr="00B86542">
        <w:rPr>
          <w:bCs/>
          <w:spacing w:val="4"/>
          <w:kern w:val="16"/>
          <w:lang w:val="en-US"/>
        </w:rPr>
        <w:t>amis</w:t>
      </w:r>
      <w:proofErr w:type="gramEnd"/>
      <w:r w:rsidRPr="00B86542">
        <w:rPr>
          <w:bCs/>
          <w:spacing w:val="4"/>
          <w:kern w:val="16"/>
          <w:lang w:val="en-US"/>
        </w:rPr>
        <w:t xml:space="preserve"> </w:t>
      </w:r>
      <w:r w:rsidRPr="00B86542">
        <w:rPr>
          <w:lang w:val="en-US"/>
        </w:rPr>
        <w:t>______ me voir.</w:t>
      </w:r>
    </w:p>
    <w:p w:rsidR="00526141" w:rsidRPr="00B86542" w:rsidRDefault="00526141" w:rsidP="00526141">
      <w:pPr>
        <w:pStyle w:val="af6"/>
        <w:spacing w:line="240" w:lineRule="auto"/>
        <w:ind w:left="0" w:firstLine="0"/>
        <w:rPr>
          <w:szCs w:val="24"/>
        </w:rPr>
      </w:pPr>
      <w:r w:rsidRPr="00B86542">
        <w:rPr>
          <w:szCs w:val="24"/>
        </w:rPr>
        <w:t xml:space="preserve">a)  </w:t>
      </w:r>
      <w:proofErr w:type="gramStart"/>
      <w:r w:rsidRPr="00B86542">
        <w:rPr>
          <w:szCs w:val="24"/>
        </w:rPr>
        <w:t>est</w:t>
      </w:r>
      <w:proofErr w:type="gramEnd"/>
      <w:r w:rsidRPr="00B86542">
        <w:rPr>
          <w:szCs w:val="24"/>
        </w:rPr>
        <w:t xml:space="preserve"> venu  </w:t>
      </w:r>
    </w:p>
    <w:p w:rsidR="00526141" w:rsidRPr="00B86542" w:rsidRDefault="00526141" w:rsidP="00526141">
      <w:pPr>
        <w:pStyle w:val="af6"/>
        <w:spacing w:line="240" w:lineRule="auto"/>
        <w:ind w:left="0" w:firstLine="0"/>
        <w:rPr>
          <w:szCs w:val="24"/>
        </w:rPr>
      </w:pPr>
      <w:r w:rsidRPr="00B86542">
        <w:rPr>
          <w:szCs w:val="24"/>
        </w:rPr>
        <w:t xml:space="preserve">b)  </w:t>
      </w:r>
      <w:proofErr w:type="gramStart"/>
      <w:r w:rsidRPr="00B86542">
        <w:rPr>
          <w:szCs w:val="24"/>
        </w:rPr>
        <w:t>sont</w:t>
      </w:r>
      <w:proofErr w:type="gramEnd"/>
      <w:r w:rsidRPr="00B86542">
        <w:rPr>
          <w:szCs w:val="24"/>
        </w:rPr>
        <w:t xml:space="preserve"> venus </w:t>
      </w:r>
    </w:p>
    <w:p w:rsidR="00526141" w:rsidRPr="00B86542" w:rsidRDefault="00526141" w:rsidP="00526141">
      <w:pPr>
        <w:pStyle w:val="af6"/>
        <w:spacing w:line="240" w:lineRule="auto"/>
        <w:ind w:left="0" w:firstLine="0"/>
        <w:rPr>
          <w:szCs w:val="24"/>
        </w:rPr>
      </w:pPr>
      <w:proofErr w:type="gramStart"/>
      <w:r w:rsidRPr="00B86542">
        <w:rPr>
          <w:szCs w:val="24"/>
        </w:rPr>
        <w:t>c)</w:t>
      </w:r>
      <w:proofErr w:type="gramEnd"/>
      <w:r w:rsidRPr="00B86542">
        <w:rPr>
          <w:szCs w:val="24"/>
        </w:rPr>
        <w:t> </w:t>
      </w:r>
      <w:r w:rsidRPr="00B86542">
        <w:rPr>
          <w:szCs w:val="24"/>
        </w:rPr>
        <w:t>sommes venus  </w:t>
      </w:r>
    </w:p>
    <w:p w:rsidR="00526141" w:rsidRPr="00B86542" w:rsidRDefault="00526141" w:rsidP="00526141">
      <w:pPr>
        <w:pStyle w:val="af6"/>
        <w:spacing w:line="240" w:lineRule="auto"/>
        <w:ind w:left="0" w:firstLine="0"/>
        <w:rPr>
          <w:szCs w:val="24"/>
        </w:rPr>
      </w:pPr>
      <w:r w:rsidRPr="00B86542">
        <w:rPr>
          <w:szCs w:val="24"/>
        </w:rPr>
        <w:t xml:space="preserve">d)  </w:t>
      </w:r>
      <w:proofErr w:type="gramStart"/>
      <w:r w:rsidRPr="00B86542">
        <w:rPr>
          <w:bCs/>
          <w:spacing w:val="4"/>
          <w:kern w:val="16"/>
          <w:szCs w:val="24"/>
        </w:rPr>
        <w:t>êtes</w:t>
      </w:r>
      <w:proofErr w:type="gramEnd"/>
      <w:r w:rsidRPr="00B86542">
        <w:rPr>
          <w:bCs/>
          <w:spacing w:val="4"/>
          <w:kern w:val="16"/>
          <w:szCs w:val="24"/>
        </w:rPr>
        <w:t xml:space="preserve"> venus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14. Nos </w:t>
      </w:r>
      <w:proofErr w:type="gramStart"/>
      <w:r w:rsidRPr="00B86542">
        <w:rPr>
          <w:lang w:val="en-US"/>
        </w:rPr>
        <w:t>parents</w:t>
      </w:r>
      <w:proofErr w:type="gramEnd"/>
      <w:r w:rsidRPr="00B86542">
        <w:rPr>
          <w:lang w:val="en-US"/>
        </w:rPr>
        <w:t xml:space="preserve"> ne travaillent plus. </w:t>
      </w:r>
      <w:proofErr w:type="gramStart"/>
      <w:r w:rsidRPr="00B86542">
        <w:rPr>
          <w:lang w:val="en-US"/>
        </w:rPr>
        <w:t>Ils</w:t>
      </w:r>
      <w:proofErr w:type="gramEnd"/>
      <w:r w:rsidRPr="00B86542">
        <w:rPr>
          <w:lang w:val="en-US"/>
        </w:rPr>
        <w:t xml:space="preserve"> sont déjà _____.</w:t>
      </w:r>
    </w:p>
    <w:p w:rsidR="00526141" w:rsidRPr="00B86542" w:rsidRDefault="00526141" w:rsidP="00526141">
      <w:pPr>
        <w:ind w:firstLine="0"/>
        <w:rPr>
          <w:lang w:val="en-US"/>
        </w:rPr>
      </w:pPr>
      <w:r w:rsidRPr="00B86542">
        <w:rPr>
          <w:lang w:val="en-US"/>
        </w:rPr>
        <w:t xml:space="preserve">a)  </w:t>
      </w:r>
      <w:proofErr w:type="gramStart"/>
      <w:r w:rsidRPr="00B86542">
        <w:rPr>
          <w:lang w:val="en-US"/>
        </w:rPr>
        <w:t>employés</w:t>
      </w:r>
      <w:proofErr w:type="gramEnd"/>
    </w:p>
    <w:p w:rsidR="00526141" w:rsidRPr="00B86542" w:rsidRDefault="00526141" w:rsidP="00526141">
      <w:pPr>
        <w:ind w:firstLine="0"/>
        <w:rPr>
          <w:lang w:val="en-US"/>
        </w:rPr>
      </w:pPr>
      <w:r w:rsidRPr="00B86542">
        <w:rPr>
          <w:lang w:val="en-US"/>
        </w:rPr>
        <w:t xml:space="preserve">b)  </w:t>
      </w:r>
      <w:proofErr w:type="gramStart"/>
      <w:r w:rsidRPr="00B86542">
        <w:rPr>
          <w:lang w:val="en-US"/>
        </w:rPr>
        <w:t>médecins</w:t>
      </w:r>
      <w:proofErr w:type="gramEnd"/>
      <w:r w:rsidRPr="00B86542">
        <w:rPr>
          <w:lang w:val="en-US"/>
        </w:rPr>
        <w:t> </w:t>
      </w:r>
    </w:p>
    <w:p w:rsidR="00526141" w:rsidRPr="00B86542" w:rsidRDefault="00526141" w:rsidP="00526141">
      <w:pPr>
        <w:ind w:firstLine="0"/>
        <w:rPr>
          <w:lang w:val="en-US"/>
        </w:rPr>
      </w:pPr>
      <w:r w:rsidRPr="00B86542">
        <w:rPr>
          <w:lang w:val="en-US"/>
        </w:rPr>
        <w:t xml:space="preserve">c)  </w:t>
      </w:r>
      <w:proofErr w:type="gramStart"/>
      <w:r w:rsidRPr="00B86542">
        <w:rPr>
          <w:lang w:val="en-US"/>
        </w:rPr>
        <w:t>enseignants</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d)  </w:t>
      </w:r>
      <w:proofErr w:type="gramStart"/>
      <w:r w:rsidRPr="00B86542">
        <w:rPr>
          <w:lang w:val="en-US"/>
        </w:rPr>
        <w:t>retraités</w:t>
      </w:r>
      <w:proofErr w:type="gramEnd"/>
      <w:r w:rsidRPr="00B86542">
        <w:rPr>
          <w:lang w:val="en-US"/>
        </w:rPr>
        <w:t> </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15. L'année prochaine je_____ faire </w:t>
      </w:r>
      <w:proofErr w:type="gramStart"/>
      <w:r w:rsidRPr="00B86542">
        <w:rPr>
          <w:lang w:val="en-US"/>
        </w:rPr>
        <w:t>un</w:t>
      </w:r>
      <w:proofErr w:type="gramEnd"/>
      <w:r w:rsidRPr="00B86542">
        <w:rPr>
          <w:lang w:val="en-US"/>
        </w:rPr>
        <w:t xml:space="preserve"> voyage en Europe.</w:t>
      </w:r>
    </w:p>
    <w:p w:rsidR="00526141" w:rsidRPr="00B86542" w:rsidRDefault="00526141" w:rsidP="00526141">
      <w:pPr>
        <w:ind w:firstLine="0"/>
        <w:rPr>
          <w:lang w:val="en-US"/>
        </w:rPr>
      </w:pPr>
      <w:r w:rsidRPr="00B86542">
        <w:rPr>
          <w:lang w:val="en-US"/>
        </w:rPr>
        <w:t>a) </w:t>
      </w:r>
      <w:proofErr w:type="gramStart"/>
      <w:r w:rsidRPr="00B86542">
        <w:rPr>
          <w:lang w:val="en-US"/>
        </w:rPr>
        <w:t>voudraient</w:t>
      </w:r>
      <w:proofErr w:type="gramEnd"/>
    </w:p>
    <w:p w:rsidR="00526141" w:rsidRPr="00B86542" w:rsidRDefault="00526141" w:rsidP="00526141">
      <w:pPr>
        <w:ind w:firstLine="0"/>
        <w:rPr>
          <w:lang w:val="en-US"/>
        </w:rPr>
      </w:pPr>
      <w:r w:rsidRPr="00B86542">
        <w:rPr>
          <w:lang w:val="en-US"/>
        </w:rPr>
        <w:t xml:space="preserve">b)  </w:t>
      </w:r>
      <w:proofErr w:type="gramStart"/>
      <w:r w:rsidRPr="00B86542">
        <w:rPr>
          <w:lang w:val="en-US"/>
        </w:rPr>
        <w:t>voudrait</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c)  </w:t>
      </w:r>
      <w:proofErr w:type="gramStart"/>
      <w:r w:rsidRPr="00B86542">
        <w:rPr>
          <w:lang w:val="en-US"/>
        </w:rPr>
        <w:t>voudrais</w:t>
      </w:r>
      <w:proofErr w:type="gramEnd"/>
      <w:r w:rsidRPr="00B86542">
        <w:rPr>
          <w:lang w:val="en-US"/>
        </w:rPr>
        <w:t xml:space="preserve">  </w:t>
      </w:r>
    </w:p>
    <w:p w:rsidR="00526141" w:rsidRPr="00B86542" w:rsidRDefault="00526141" w:rsidP="00526141">
      <w:pPr>
        <w:ind w:firstLine="0"/>
        <w:rPr>
          <w:lang w:val="en-US"/>
        </w:rPr>
      </w:pPr>
      <w:r w:rsidRPr="00B86542">
        <w:rPr>
          <w:lang w:val="en-US"/>
        </w:rPr>
        <w:t xml:space="preserve">d)  </w:t>
      </w:r>
      <w:proofErr w:type="gramStart"/>
      <w:r w:rsidRPr="00B86542">
        <w:rPr>
          <w:lang w:val="en-US"/>
        </w:rPr>
        <w:t>voudrions</w:t>
      </w:r>
      <w:proofErr w:type="gramEnd"/>
      <w:r w:rsidRPr="00B86542">
        <w:rPr>
          <w:lang w:val="en-US"/>
        </w:rPr>
        <w:t xml:space="preserve"> </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16.</w:t>
      </w:r>
      <w:r w:rsidRPr="00B86542">
        <w:rPr>
          <w:bCs/>
          <w:spacing w:val="4"/>
          <w:kern w:val="16"/>
          <w:lang w:val="en-US"/>
        </w:rPr>
        <w:t xml:space="preserve"> Je connais </w:t>
      </w:r>
      <w:proofErr w:type="gramStart"/>
      <w:r w:rsidRPr="00B86542">
        <w:rPr>
          <w:bCs/>
          <w:spacing w:val="4"/>
          <w:kern w:val="16"/>
          <w:lang w:val="en-US"/>
        </w:rPr>
        <w:t>ce</w:t>
      </w:r>
      <w:proofErr w:type="gramEnd"/>
      <w:r w:rsidRPr="00B86542">
        <w:rPr>
          <w:bCs/>
          <w:spacing w:val="4"/>
          <w:kern w:val="16"/>
          <w:lang w:val="en-US"/>
        </w:rPr>
        <w:t xml:space="preserve"> jeune homme. </w:t>
      </w:r>
      <w:proofErr w:type="gramStart"/>
      <w:r w:rsidRPr="00B86542">
        <w:rPr>
          <w:bCs/>
          <w:spacing w:val="4"/>
          <w:kern w:val="16"/>
          <w:lang w:val="en-US"/>
        </w:rPr>
        <w:t>Je</w:t>
      </w:r>
      <w:r w:rsidRPr="00B86542">
        <w:rPr>
          <w:lang w:val="en-US"/>
        </w:rPr>
        <w:t xml:space="preserve"> _____</w:t>
      </w:r>
      <w:r w:rsidRPr="00B86542">
        <w:rPr>
          <w:bCs/>
          <w:lang w:val="en-US"/>
        </w:rPr>
        <w:t xml:space="preserve"> connais</w:t>
      </w:r>
      <w:r w:rsidRPr="00B86542">
        <w:rPr>
          <w:lang w:val="en-US"/>
        </w:rPr>
        <w:t>.</w:t>
      </w:r>
      <w:proofErr w:type="gramEnd"/>
    </w:p>
    <w:p w:rsidR="00526141" w:rsidRPr="00B86542" w:rsidRDefault="00526141" w:rsidP="00526141">
      <w:pPr>
        <w:ind w:firstLine="0"/>
        <w:rPr>
          <w:lang w:val="en-US"/>
        </w:rPr>
      </w:pPr>
      <w:proofErr w:type="gramStart"/>
      <w:r w:rsidRPr="00B86542">
        <w:rPr>
          <w:lang w:val="en-US"/>
        </w:rPr>
        <w:t>a</w:t>
      </w:r>
      <w:proofErr w:type="gramEnd"/>
      <w:r w:rsidRPr="00B86542">
        <w:rPr>
          <w:lang w:val="en-US"/>
        </w:rPr>
        <w:t>)</w:t>
      </w:r>
      <w:r w:rsidRPr="00B86542">
        <w:rPr>
          <w:lang w:val="en-US"/>
        </w:rPr>
        <w:t> </w:t>
      </w:r>
      <w:r w:rsidRPr="00B86542">
        <w:rPr>
          <w:lang w:val="en-US"/>
        </w:rPr>
        <w:t xml:space="preserve">le </w:t>
      </w:r>
      <w:r w:rsidRPr="00B86542">
        <w:rPr>
          <w:lang w:val="en-US"/>
        </w:rPr>
        <w:t> </w:t>
      </w:r>
    </w:p>
    <w:p w:rsidR="00526141" w:rsidRPr="00B86542" w:rsidRDefault="00526141" w:rsidP="00526141">
      <w:pPr>
        <w:ind w:firstLine="0"/>
        <w:rPr>
          <w:lang w:val="en-US"/>
        </w:rPr>
      </w:pPr>
      <w:proofErr w:type="gramStart"/>
      <w:r w:rsidRPr="00B86542">
        <w:rPr>
          <w:lang w:val="en-US"/>
        </w:rPr>
        <w:t>b)</w:t>
      </w:r>
      <w:proofErr w:type="gramEnd"/>
      <w:r w:rsidRPr="00B86542">
        <w:rPr>
          <w:lang w:val="en-US"/>
        </w:rPr>
        <w:t> </w:t>
      </w:r>
      <w:r w:rsidRPr="00B86542">
        <w:rPr>
          <w:lang w:val="en-US"/>
        </w:rPr>
        <w:t xml:space="preserve">lui </w:t>
      </w:r>
      <w:r w:rsidRPr="00B86542">
        <w:rPr>
          <w:lang w:val="en-US"/>
        </w:rPr>
        <w:t> </w:t>
      </w:r>
    </w:p>
    <w:p w:rsidR="00526141" w:rsidRPr="00B86542" w:rsidRDefault="00526141" w:rsidP="00526141">
      <w:pPr>
        <w:ind w:firstLine="0"/>
        <w:rPr>
          <w:lang w:val="en-US"/>
        </w:rPr>
      </w:pPr>
      <w:proofErr w:type="gramStart"/>
      <w:r w:rsidRPr="00B86542">
        <w:rPr>
          <w:lang w:val="en-US"/>
        </w:rPr>
        <w:t>c)</w:t>
      </w:r>
      <w:proofErr w:type="gramEnd"/>
      <w:r w:rsidRPr="00B86542">
        <w:rPr>
          <w:lang w:val="en-US"/>
        </w:rPr>
        <w:t> </w:t>
      </w:r>
      <w:r w:rsidRPr="00B86542">
        <w:rPr>
          <w:lang w:val="en-US"/>
        </w:rPr>
        <w:t>la</w:t>
      </w:r>
      <w:r w:rsidRPr="00B86542">
        <w:rPr>
          <w:lang w:val="en-US"/>
        </w:rPr>
        <w:t> </w:t>
      </w:r>
    </w:p>
    <w:p w:rsidR="00526141" w:rsidRPr="00B86542" w:rsidRDefault="00526141" w:rsidP="00526141">
      <w:pPr>
        <w:ind w:firstLine="0"/>
        <w:rPr>
          <w:lang w:val="en-US"/>
        </w:rPr>
      </w:pPr>
      <w:r w:rsidRPr="00B86542">
        <w:rPr>
          <w:lang w:val="en-US"/>
        </w:rPr>
        <w:t>d) </w:t>
      </w:r>
      <w:proofErr w:type="gramStart"/>
      <w:r w:rsidRPr="00B86542">
        <w:rPr>
          <w:lang w:val="en-US"/>
        </w:rPr>
        <w:t>en</w:t>
      </w:r>
      <w:proofErr w:type="gramEnd"/>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17. LegrandfleuvedeParisest…</w:t>
      </w:r>
    </w:p>
    <w:p w:rsidR="00526141" w:rsidRPr="00B86542" w:rsidRDefault="00526141" w:rsidP="00526141">
      <w:pPr>
        <w:ind w:firstLine="0"/>
        <w:rPr>
          <w:lang w:val="en-US"/>
        </w:rPr>
      </w:pPr>
      <w:r w:rsidRPr="00B86542">
        <w:rPr>
          <w:lang w:val="en-US"/>
        </w:rPr>
        <w:t xml:space="preserve">a) </w:t>
      </w:r>
      <w:proofErr w:type="gramStart"/>
      <w:r w:rsidRPr="00B86542">
        <w:rPr>
          <w:lang w:val="en-US"/>
        </w:rPr>
        <w:t>la</w:t>
      </w:r>
      <w:proofErr w:type="gramEnd"/>
      <w:r w:rsidRPr="00B86542">
        <w:rPr>
          <w:lang w:val="en-US"/>
        </w:rPr>
        <w:t xml:space="preserve"> Garonne</w:t>
      </w:r>
    </w:p>
    <w:p w:rsidR="00526141" w:rsidRPr="00B86542" w:rsidRDefault="00526141" w:rsidP="00526141">
      <w:pPr>
        <w:ind w:firstLine="0"/>
        <w:rPr>
          <w:lang w:val="en-US"/>
        </w:rPr>
      </w:pPr>
      <w:r w:rsidRPr="00B86542">
        <w:rPr>
          <w:lang w:val="en-US"/>
        </w:rPr>
        <w:t xml:space="preserve">b) </w:t>
      </w:r>
      <w:proofErr w:type="gramStart"/>
      <w:r w:rsidRPr="00B86542">
        <w:rPr>
          <w:lang w:val="en-US"/>
        </w:rPr>
        <w:t>la</w:t>
      </w:r>
      <w:proofErr w:type="gramEnd"/>
      <w:r w:rsidRPr="00B86542">
        <w:rPr>
          <w:lang w:val="en-US"/>
        </w:rPr>
        <w:t xml:space="preserve"> Rhone</w:t>
      </w:r>
    </w:p>
    <w:p w:rsidR="00526141" w:rsidRPr="00B86542" w:rsidRDefault="00526141" w:rsidP="00526141">
      <w:pPr>
        <w:ind w:firstLine="0"/>
        <w:rPr>
          <w:lang w:val="de-DE"/>
        </w:rPr>
      </w:pPr>
      <w:r w:rsidRPr="00B86542">
        <w:rPr>
          <w:lang w:val="de-DE"/>
        </w:rPr>
        <w:t>c) le Rhein</w:t>
      </w:r>
    </w:p>
    <w:p w:rsidR="00526141" w:rsidRPr="00B86542" w:rsidRDefault="00526141" w:rsidP="00526141">
      <w:pPr>
        <w:ind w:firstLine="0"/>
        <w:rPr>
          <w:lang w:val="de-DE"/>
        </w:rPr>
      </w:pPr>
      <w:r w:rsidRPr="00B86542">
        <w:rPr>
          <w:lang w:val="de-DE"/>
        </w:rPr>
        <w:t>d) la Seine</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20. </w:t>
      </w:r>
      <w:r w:rsidRPr="00B86542">
        <w:rPr>
          <w:lang w:val="fr-FR"/>
        </w:rPr>
        <w:t>Le troisi</w:t>
      </w:r>
      <w:r w:rsidRPr="00B86542">
        <w:rPr>
          <w:lang w:val="en-US"/>
        </w:rPr>
        <w:t>è</w:t>
      </w:r>
      <w:r w:rsidRPr="00B86542">
        <w:rPr>
          <w:lang w:val="fr-FR"/>
        </w:rPr>
        <w:t xml:space="preserve">me cycle </w:t>
      </w:r>
      <w:proofErr w:type="gramStart"/>
      <w:r w:rsidRPr="00B86542">
        <w:rPr>
          <w:lang w:val="fr-FR"/>
        </w:rPr>
        <w:t>est</w:t>
      </w:r>
      <w:proofErr w:type="gramEnd"/>
      <w:r w:rsidRPr="00B86542">
        <w:rPr>
          <w:lang w:val="fr-FR"/>
        </w:rPr>
        <w:t xml:space="preserve"> destiné </w:t>
      </w:r>
      <w:r w:rsidRPr="00B86542">
        <w:rPr>
          <w:lang w:val="en-US"/>
        </w:rPr>
        <w:t>…</w:t>
      </w:r>
    </w:p>
    <w:p w:rsidR="00526141" w:rsidRPr="00B86542" w:rsidRDefault="00526141" w:rsidP="00526141">
      <w:pPr>
        <w:ind w:firstLine="0"/>
        <w:rPr>
          <w:lang w:val="en-US"/>
        </w:rPr>
      </w:pPr>
      <w:r w:rsidRPr="00B86542">
        <w:rPr>
          <w:lang w:val="en-US"/>
        </w:rPr>
        <w:t xml:space="preserve">a) </w:t>
      </w:r>
      <w:proofErr w:type="gramStart"/>
      <w:r w:rsidRPr="00B86542">
        <w:rPr>
          <w:lang w:val="en-US"/>
        </w:rPr>
        <w:t>aux</w:t>
      </w:r>
      <w:proofErr w:type="gramEnd"/>
      <w:r w:rsidRPr="00B86542">
        <w:rPr>
          <w:lang w:val="en-US"/>
        </w:rPr>
        <w:t xml:space="preserve"> rencontres</w:t>
      </w:r>
    </w:p>
    <w:p w:rsidR="00526141" w:rsidRPr="00B86542" w:rsidRDefault="00526141" w:rsidP="00526141">
      <w:pPr>
        <w:ind w:firstLine="0"/>
        <w:rPr>
          <w:lang w:val="fr-FR"/>
        </w:rPr>
      </w:pPr>
      <w:r w:rsidRPr="00B86542">
        <w:rPr>
          <w:lang w:val="en-US"/>
        </w:rPr>
        <w:t xml:space="preserve">b) </w:t>
      </w:r>
      <w:proofErr w:type="gramStart"/>
      <w:r w:rsidRPr="00B86542">
        <w:rPr>
          <w:lang w:val="fr-FR"/>
        </w:rPr>
        <w:t>aux</w:t>
      </w:r>
      <w:proofErr w:type="gramEnd"/>
      <w:r w:rsidRPr="00B86542">
        <w:rPr>
          <w:lang w:val="fr-FR"/>
        </w:rPr>
        <w:t xml:space="preserve"> études</w:t>
      </w:r>
    </w:p>
    <w:p w:rsidR="00526141" w:rsidRPr="00B86542" w:rsidRDefault="00526141" w:rsidP="00526141">
      <w:pPr>
        <w:ind w:firstLine="0"/>
        <w:rPr>
          <w:lang w:val="en-US"/>
        </w:rPr>
      </w:pPr>
      <w:r w:rsidRPr="00B86542">
        <w:rPr>
          <w:lang w:val="en-US"/>
        </w:rPr>
        <w:t xml:space="preserve">c) </w:t>
      </w:r>
      <w:proofErr w:type="gramStart"/>
      <w:r w:rsidRPr="00B86542">
        <w:rPr>
          <w:lang w:val="fr-FR"/>
        </w:rPr>
        <w:t>à</w:t>
      </w:r>
      <w:proofErr w:type="gramEnd"/>
      <w:r w:rsidRPr="00B86542">
        <w:rPr>
          <w:lang w:val="fr-FR"/>
        </w:rPr>
        <w:t xml:space="preserve"> la recherche</w:t>
      </w:r>
    </w:p>
    <w:p w:rsidR="00526141" w:rsidRPr="00B86542" w:rsidRDefault="00526141" w:rsidP="00526141">
      <w:pPr>
        <w:ind w:firstLine="0"/>
        <w:rPr>
          <w:lang w:val="en-US"/>
        </w:rPr>
      </w:pPr>
      <w:r w:rsidRPr="00B86542">
        <w:rPr>
          <w:lang w:val="en-US"/>
        </w:rPr>
        <w:t xml:space="preserve">d) </w:t>
      </w:r>
      <w:proofErr w:type="gramStart"/>
      <w:r w:rsidRPr="00B86542">
        <w:rPr>
          <w:lang w:val="en-US"/>
        </w:rPr>
        <w:t>aux</w:t>
      </w:r>
      <w:proofErr w:type="gramEnd"/>
      <w:r w:rsidRPr="00B86542">
        <w:rPr>
          <w:lang w:val="en-US"/>
        </w:rPr>
        <w:t xml:space="preserve"> vacances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18. La </w:t>
      </w:r>
      <w:proofErr w:type="gramStart"/>
      <w:r w:rsidRPr="00B86542">
        <w:rPr>
          <w:lang w:val="en-US"/>
        </w:rPr>
        <w:t>capitale  de</w:t>
      </w:r>
      <w:proofErr w:type="gramEnd"/>
      <w:r w:rsidRPr="00B86542">
        <w:rPr>
          <w:lang w:val="en-US"/>
        </w:rPr>
        <w:t xml:space="preserve"> la France c’est…</w:t>
      </w:r>
    </w:p>
    <w:p w:rsidR="00526141" w:rsidRPr="00B86542" w:rsidRDefault="00526141" w:rsidP="00526141">
      <w:pPr>
        <w:ind w:firstLine="0"/>
        <w:rPr>
          <w:lang w:val="en-US"/>
        </w:rPr>
      </w:pPr>
      <w:r w:rsidRPr="00B86542">
        <w:rPr>
          <w:lang w:val="en-US"/>
        </w:rPr>
        <w:t xml:space="preserve">a) Marceille </w:t>
      </w:r>
    </w:p>
    <w:p w:rsidR="00526141" w:rsidRPr="00B86542" w:rsidRDefault="00526141" w:rsidP="00526141">
      <w:pPr>
        <w:ind w:firstLine="0"/>
        <w:rPr>
          <w:lang w:val="en-US"/>
        </w:rPr>
      </w:pPr>
      <w:r w:rsidRPr="00B86542">
        <w:rPr>
          <w:lang w:val="en-US"/>
        </w:rPr>
        <w:t xml:space="preserve">b) Paris </w:t>
      </w:r>
    </w:p>
    <w:p w:rsidR="00526141" w:rsidRPr="00B86542" w:rsidRDefault="00526141" w:rsidP="00526141">
      <w:pPr>
        <w:ind w:firstLine="0"/>
        <w:rPr>
          <w:lang w:val="en-US"/>
        </w:rPr>
      </w:pPr>
      <w:r w:rsidRPr="00B86542">
        <w:rPr>
          <w:lang w:val="en-US"/>
        </w:rPr>
        <w:t>c) Lion</w:t>
      </w:r>
    </w:p>
    <w:p w:rsidR="00526141" w:rsidRPr="00B86542" w:rsidRDefault="00526141" w:rsidP="00526141">
      <w:pPr>
        <w:ind w:firstLine="0"/>
        <w:rPr>
          <w:lang w:val="en-US"/>
        </w:rPr>
      </w:pPr>
      <w:r w:rsidRPr="00B86542">
        <w:rPr>
          <w:lang w:val="en-US"/>
        </w:rPr>
        <w:t>d) Toulon</w:t>
      </w:r>
    </w:p>
    <w:p w:rsidR="00526141" w:rsidRPr="00B86542" w:rsidRDefault="00526141" w:rsidP="00526141">
      <w:pPr>
        <w:ind w:firstLine="0"/>
        <w:rPr>
          <w:b/>
          <w:i/>
          <w:lang w:val="en-US"/>
        </w:rPr>
      </w:pPr>
    </w:p>
    <w:p w:rsidR="00526141" w:rsidRPr="00B86542" w:rsidRDefault="00526141" w:rsidP="00526141">
      <w:pPr>
        <w:ind w:firstLine="0"/>
        <w:rPr>
          <w:lang w:val="en-US"/>
        </w:rPr>
      </w:pPr>
      <w:r w:rsidRPr="00B86542">
        <w:rPr>
          <w:lang w:val="en-US"/>
        </w:rPr>
        <w:t>19</w:t>
      </w:r>
      <w:proofErr w:type="gramStart"/>
      <w:r w:rsidRPr="00B86542">
        <w:rPr>
          <w:lang w:val="en-US"/>
        </w:rPr>
        <w:t>.</w:t>
      </w:r>
      <w:r w:rsidRPr="00B86542">
        <w:rPr>
          <w:lang w:val="fr-FR"/>
        </w:rPr>
        <w:t>Les</w:t>
      </w:r>
      <w:proofErr w:type="gramEnd"/>
      <w:r w:rsidRPr="00B86542">
        <w:rPr>
          <w:lang w:val="fr-FR"/>
        </w:rPr>
        <w:t xml:space="preserve"> deux premiers cycles sont destin</w:t>
      </w:r>
      <w:r w:rsidRPr="00B86542">
        <w:rPr>
          <w:lang w:val="en-US"/>
        </w:rPr>
        <w:t>é</w:t>
      </w:r>
      <w:r w:rsidRPr="00B86542">
        <w:rPr>
          <w:lang w:val="fr-FR"/>
        </w:rPr>
        <w:t xml:space="preserve">s </w:t>
      </w:r>
      <w:r w:rsidRPr="00B86542">
        <w:rPr>
          <w:lang w:val="en-US"/>
        </w:rPr>
        <w:t>…</w:t>
      </w:r>
    </w:p>
    <w:p w:rsidR="00526141" w:rsidRPr="00B86542" w:rsidRDefault="00526141" w:rsidP="00526141">
      <w:pPr>
        <w:ind w:firstLine="0"/>
        <w:rPr>
          <w:lang w:val="en-US"/>
        </w:rPr>
      </w:pPr>
      <w:r w:rsidRPr="00B86542">
        <w:rPr>
          <w:lang w:val="en-US"/>
        </w:rPr>
        <w:t xml:space="preserve">a) </w:t>
      </w:r>
      <w:proofErr w:type="gramStart"/>
      <w:r w:rsidRPr="00B86542">
        <w:rPr>
          <w:lang w:val="en-US"/>
        </w:rPr>
        <w:t>aux</w:t>
      </w:r>
      <w:proofErr w:type="gramEnd"/>
      <w:r w:rsidRPr="00B86542">
        <w:rPr>
          <w:lang w:val="en-US"/>
        </w:rPr>
        <w:t xml:space="preserve"> recherches</w:t>
      </w:r>
    </w:p>
    <w:p w:rsidR="00526141" w:rsidRPr="00B86542" w:rsidRDefault="00526141" w:rsidP="00526141">
      <w:pPr>
        <w:ind w:firstLine="0"/>
        <w:rPr>
          <w:lang w:val="en-US"/>
        </w:rPr>
      </w:pPr>
      <w:r w:rsidRPr="00B86542">
        <w:rPr>
          <w:lang w:val="en-US"/>
        </w:rPr>
        <w:t xml:space="preserve">b) </w:t>
      </w:r>
      <w:proofErr w:type="gramStart"/>
      <w:r w:rsidRPr="00B86542">
        <w:rPr>
          <w:lang w:val="en-US"/>
        </w:rPr>
        <w:t>aux</w:t>
      </w:r>
      <w:proofErr w:type="gramEnd"/>
      <w:r w:rsidRPr="00B86542">
        <w:rPr>
          <w:lang w:val="en-US"/>
        </w:rPr>
        <w:t xml:space="preserve"> stages pratiques</w:t>
      </w:r>
    </w:p>
    <w:p w:rsidR="00526141" w:rsidRPr="00B86542" w:rsidRDefault="00526141" w:rsidP="00526141">
      <w:pPr>
        <w:ind w:firstLine="0"/>
        <w:rPr>
          <w:lang w:val="en-US"/>
        </w:rPr>
      </w:pPr>
      <w:r w:rsidRPr="00B86542">
        <w:rPr>
          <w:lang w:val="en-US"/>
        </w:rPr>
        <w:t xml:space="preserve">c) </w:t>
      </w:r>
      <w:proofErr w:type="gramStart"/>
      <w:r w:rsidRPr="00B86542">
        <w:rPr>
          <w:lang w:val="fr-FR"/>
        </w:rPr>
        <w:t>aux</w:t>
      </w:r>
      <w:proofErr w:type="gramEnd"/>
      <w:r w:rsidRPr="00B86542">
        <w:rPr>
          <w:lang w:val="fr-FR"/>
        </w:rPr>
        <w:t xml:space="preserve"> études</w:t>
      </w:r>
    </w:p>
    <w:p w:rsidR="00526141" w:rsidRPr="00B86542" w:rsidRDefault="00526141" w:rsidP="00526141">
      <w:pPr>
        <w:ind w:firstLine="0"/>
        <w:rPr>
          <w:lang w:val="en-US"/>
        </w:rPr>
      </w:pPr>
      <w:r w:rsidRPr="00B86542">
        <w:rPr>
          <w:lang w:val="en-US"/>
        </w:rPr>
        <w:t xml:space="preserve">d) </w:t>
      </w:r>
      <w:proofErr w:type="gramStart"/>
      <w:r w:rsidRPr="00B86542">
        <w:rPr>
          <w:lang w:val="en-US"/>
        </w:rPr>
        <w:t>aux</w:t>
      </w:r>
      <w:proofErr w:type="gramEnd"/>
      <w:r w:rsidRPr="00B86542">
        <w:rPr>
          <w:lang w:val="en-US"/>
        </w:rPr>
        <w:t xml:space="preserve"> cours</w:t>
      </w:r>
    </w:p>
    <w:p w:rsidR="00526141" w:rsidRPr="00B86542" w:rsidRDefault="00526141" w:rsidP="00526141">
      <w:pPr>
        <w:ind w:firstLine="0"/>
        <w:rPr>
          <w:lang w:val="en-US"/>
        </w:rPr>
      </w:pPr>
    </w:p>
    <w:p w:rsidR="00526141" w:rsidRPr="00B86542" w:rsidRDefault="00526141" w:rsidP="00526141">
      <w:pPr>
        <w:ind w:firstLine="0"/>
        <w:rPr>
          <w:lang w:val="en-US"/>
        </w:rPr>
      </w:pPr>
      <w:r w:rsidRPr="00B86542">
        <w:rPr>
          <w:lang w:val="en-US"/>
        </w:rPr>
        <w:t xml:space="preserve">20.  </w:t>
      </w:r>
      <w:r w:rsidRPr="00B86542">
        <w:rPr>
          <w:lang w:val="fr-FR"/>
        </w:rPr>
        <w:t xml:space="preserve">Les les </w:t>
      </w:r>
      <w:r w:rsidRPr="00B86542">
        <w:rPr>
          <w:lang w:val="en-US"/>
        </w:rPr>
        <w:t>é</w:t>
      </w:r>
      <w:r w:rsidRPr="00B86542">
        <w:rPr>
          <w:lang w:val="fr-FR"/>
        </w:rPr>
        <w:t>tudiants se retrouvent toujours à l’universit</w:t>
      </w:r>
      <w:r w:rsidRPr="00B86542">
        <w:rPr>
          <w:lang w:val="en-US"/>
        </w:rPr>
        <w:t xml:space="preserve">é </w:t>
      </w:r>
      <w:r w:rsidRPr="00B86542">
        <w:rPr>
          <w:lang w:val="fr-FR"/>
        </w:rPr>
        <w:t xml:space="preserve">quand </w:t>
      </w:r>
      <w:r w:rsidRPr="00B86542">
        <w:rPr>
          <w:lang w:val="en-US"/>
        </w:rPr>
        <w:t>…</w:t>
      </w:r>
    </w:p>
    <w:p w:rsidR="00526141" w:rsidRPr="00B86542" w:rsidRDefault="00526141" w:rsidP="00526141">
      <w:pPr>
        <w:ind w:firstLine="0"/>
        <w:rPr>
          <w:lang w:val="fr-FR"/>
        </w:rPr>
      </w:pPr>
      <w:r w:rsidRPr="00B86542">
        <w:rPr>
          <w:lang w:val="en-US"/>
        </w:rPr>
        <w:t xml:space="preserve">a) </w:t>
      </w:r>
      <w:proofErr w:type="gramStart"/>
      <w:r w:rsidRPr="00B86542">
        <w:rPr>
          <w:lang w:val="fr-FR"/>
        </w:rPr>
        <w:t>ils</w:t>
      </w:r>
      <w:proofErr w:type="gramEnd"/>
      <w:r w:rsidRPr="00B86542">
        <w:rPr>
          <w:lang w:val="fr-FR"/>
        </w:rPr>
        <w:t xml:space="preserve"> n’ont pas </w:t>
      </w:r>
      <w:r w:rsidRPr="00B86542">
        <w:rPr>
          <w:lang w:val="en-US"/>
        </w:rPr>
        <w:t>é</w:t>
      </w:r>
      <w:r w:rsidRPr="00B86542">
        <w:rPr>
          <w:lang w:val="fr-FR"/>
        </w:rPr>
        <w:t>t</w:t>
      </w:r>
      <w:r w:rsidRPr="00B86542">
        <w:rPr>
          <w:lang w:val="en-US"/>
        </w:rPr>
        <w:t>é</w:t>
      </w:r>
      <w:r w:rsidRPr="00B86542">
        <w:rPr>
          <w:lang w:val="fr-FR"/>
        </w:rPr>
        <w:t xml:space="preserve"> admis ailleurs.</w:t>
      </w:r>
    </w:p>
    <w:p w:rsidR="00526141" w:rsidRPr="00B86542" w:rsidRDefault="00526141" w:rsidP="00526141">
      <w:pPr>
        <w:ind w:firstLine="0"/>
        <w:rPr>
          <w:lang w:val="en-US"/>
        </w:rPr>
      </w:pPr>
      <w:r w:rsidRPr="00B86542">
        <w:rPr>
          <w:lang w:val="en-US"/>
        </w:rPr>
        <w:t xml:space="preserve">b) </w:t>
      </w:r>
      <w:proofErr w:type="gramStart"/>
      <w:r w:rsidRPr="00B86542">
        <w:rPr>
          <w:lang w:val="en-US"/>
        </w:rPr>
        <w:t>ils</w:t>
      </w:r>
      <w:proofErr w:type="gramEnd"/>
      <w:r w:rsidRPr="00B86542">
        <w:rPr>
          <w:lang w:val="en-US"/>
        </w:rPr>
        <w:t xml:space="preserve"> ont pass</w:t>
      </w:r>
      <w:r w:rsidRPr="00B86542">
        <w:rPr>
          <w:lang w:val="fr-FR"/>
        </w:rPr>
        <w:t>é</w:t>
      </w:r>
      <w:r w:rsidRPr="00B86542">
        <w:rPr>
          <w:lang w:val="en-US"/>
        </w:rPr>
        <w:t xml:space="preserve"> leurs examens.</w:t>
      </w:r>
    </w:p>
    <w:p w:rsidR="00526141" w:rsidRPr="00B86542" w:rsidRDefault="00526141" w:rsidP="00526141">
      <w:pPr>
        <w:ind w:firstLine="0"/>
        <w:rPr>
          <w:lang w:val="fr-FR"/>
        </w:rPr>
      </w:pPr>
      <w:r w:rsidRPr="00B86542">
        <w:rPr>
          <w:lang w:val="en-US"/>
        </w:rPr>
        <w:t xml:space="preserve">c)  </w:t>
      </w:r>
      <w:proofErr w:type="gramStart"/>
      <w:r w:rsidRPr="00B86542">
        <w:rPr>
          <w:lang w:val="en-US"/>
        </w:rPr>
        <w:t>ils</w:t>
      </w:r>
      <w:proofErr w:type="gramEnd"/>
      <w:r w:rsidRPr="00B86542">
        <w:rPr>
          <w:lang w:val="en-US"/>
        </w:rPr>
        <w:t xml:space="preserve"> se sont repos</w:t>
      </w:r>
      <w:r w:rsidRPr="00B86542">
        <w:rPr>
          <w:lang w:val="fr-FR"/>
        </w:rPr>
        <w:t>é</w:t>
      </w:r>
      <w:r w:rsidRPr="00B86542">
        <w:rPr>
          <w:lang w:val="en-US"/>
        </w:rPr>
        <w:t>s après les</w:t>
      </w:r>
      <w:r w:rsidRPr="00B86542">
        <w:rPr>
          <w:lang w:val="fr-FR"/>
        </w:rPr>
        <w:t xml:space="preserve"> études.</w:t>
      </w:r>
    </w:p>
    <w:p w:rsidR="00526141" w:rsidRPr="00B86542" w:rsidRDefault="00526141" w:rsidP="00526141">
      <w:pPr>
        <w:ind w:firstLine="0"/>
        <w:rPr>
          <w:lang w:val="en-US"/>
        </w:rPr>
      </w:pPr>
      <w:r w:rsidRPr="00B86542">
        <w:rPr>
          <w:lang w:val="fr-FR"/>
        </w:rPr>
        <w:t xml:space="preserve">d) </w:t>
      </w:r>
      <w:r w:rsidRPr="00B86542">
        <w:rPr>
          <w:lang w:val="en-US"/>
        </w:rPr>
        <w:t>ils ont pass</w:t>
      </w:r>
      <w:r w:rsidRPr="00B86542">
        <w:rPr>
          <w:lang w:val="fr-FR"/>
        </w:rPr>
        <w:t>é</w:t>
      </w:r>
      <w:r w:rsidRPr="00B86542">
        <w:rPr>
          <w:lang w:val="en-US"/>
        </w:rPr>
        <w:t xml:space="preserve"> leurs épreuves.</w:t>
      </w:r>
    </w:p>
    <w:p w:rsidR="00526141" w:rsidRPr="00B86542" w:rsidRDefault="00526141" w:rsidP="00526141">
      <w:pPr>
        <w:ind w:firstLine="0"/>
        <w:rPr>
          <w:lang w:val="en-US"/>
        </w:rPr>
      </w:pPr>
    </w:p>
    <w:p w:rsidR="00526141" w:rsidRPr="00B86542" w:rsidRDefault="00526141" w:rsidP="00526141">
      <w:pPr>
        <w:spacing w:after="120"/>
        <w:ind w:firstLine="0"/>
        <w:rPr>
          <w:b/>
          <w:lang w:val="en-US"/>
        </w:rPr>
      </w:pPr>
      <w:r w:rsidRPr="00B86542">
        <w:rPr>
          <w:b/>
          <w:lang w:val="en-US"/>
        </w:rPr>
        <w:t>II. En vous inspirant le contenu du texte ci-dessous dites, silaphraseestvraieoufausse.</w:t>
      </w:r>
    </w:p>
    <w:p w:rsidR="00526141" w:rsidRPr="00B86542" w:rsidRDefault="00526141" w:rsidP="00526141">
      <w:pPr>
        <w:ind w:firstLine="0"/>
        <w:rPr>
          <w:lang w:val="en-US"/>
        </w:rPr>
      </w:pPr>
      <w:r w:rsidRPr="00B86542">
        <w:rPr>
          <w:lang w:val="en-US"/>
        </w:rPr>
        <w:t>1.</w:t>
      </w:r>
      <w:r w:rsidRPr="00B86542">
        <w:rPr>
          <w:lang w:val="en-US"/>
        </w:rPr>
        <w:tab/>
        <w:t>Les minéraux sont des matériaux organiques.</w:t>
      </w:r>
    </w:p>
    <w:p w:rsidR="00526141" w:rsidRPr="00B86542" w:rsidRDefault="00526141" w:rsidP="00526141">
      <w:pPr>
        <w:ind w:firstLine="0"/>
        <w:rPr>
          <w:lang w:val="en-US"/>
        </w:rPr>
      </w:pPr>
      <w:r w:rsidRPr="00B86542">
        <w:rPr>
          <w:lang w:val="en-US"/>
        </w:rPr>
        <w:t>2.</w:t>
      </w:r>
      <w:r w:rsidRPr="00B86542">
        <w:rPr>
          <w:lang w:val="en-US"/>
        </w:rPr>
        <w:tab/>
        <w:t>Les minéraux peuvent être trouvés dans les roches.</w:t>
      </w:r>
    </w:p>
    <w:p w:rsidR="00526141" w:rsidRPr="00B86542" w:rsidRDefault="00526141" w:rsidP="00526141">
      <w:pPr>
        <w:ind w:firstLine="0"/>
        <w:rPr>
          <w:lang w:val="en-US"/>
        </w:rPr>
      </w:pPr>
      <w:r w:rsidRPr="00B86542">
        <w:rPr>
          <w:lang w:val="en-US"/>
        </w:rPr>
        <w:t>3.</w:t>
      </w:r>
      <w:r w:rsidRPr="00B86542">
        <w:rPr>
          <w:lang w:val="en-US"/>
        </w:rPr>
        <w:tab/>
        <w:t xml:space="preserve">La silice </w:t>
      </w:r>
      <w:proofErr w:type="gramStart"/>
      <w:r w:rsidRPr="00B86542">
        <w:rPr>
          <w:lang w:val="en-US"/>
        </w:rPr>
        <w:t>est</w:t>
      </w:r>
      <w:proofErr w:type="gramEnd"/>
      <w:r w:rsidRPr="00B86542">
        <w:rPr>
          <w:lang w:val="en-US"/>
        </w:rPr>
        <w:t xml:space="preserve"> un composé contenant du silicium.</w:t>
      </w:r>
    </w:p>
    <w:p w:rsidR="00526141" w:rsidRPr="00B86542" w:rsidRDefault="00526141" w:rsidP="00526141">
      <w:pPr>
        <w:ind w:firstLine="0"/>
        <w:rPr>
          <w:lang w:val="en-US"/>
        </w:rPr>
      </w:pPr>
      <w:r w:rsidRPr="00B86542">
        <w:rPr>
          <w:lang w:val="en-US"/>
        </w:rPr>
        <w:t>4.</w:t>
      </w:r>
      <w:r w:rsidRPr="00B86542">
        <w:rPr>
          <w:lang w:val="en-US"/>
        </w:rPr>
        <w:tab/>
        <w:t>Les minéraux peuvent être métalliques ou non métalliques.</w:t>
      </w:r>
    </w:p>
    <w:p w:rsidR="00526141" w:rsidRPr="00B86542" w:rsidRDefault="00526141" w:rsidP="00526141">
      <w:pPr>
        <w:ind w:firstLine="0"/>
        <w:rPr>
          <w:lang w:val="en-US"/>
        </w:rPr>
      </w:pPr>
      <w:r w:rsidRPr="00B86542">
        <w:rPr>
          <w:lang w:val="en-US"/>
        </w:rPr>
        <w:t>5.</w:t>
      </w:r>
      <w:r w:rsidRPr="00B86542">
        <w:rPr>
          <w:lang w:val="en-US"/>
        </w:rPr>
        <w:tab/>
        <w:t xml:space="preserve">Le diamant industriel </w:t>
      </w:r>
      <w:proofErr w:type="gramStart"/>
      <w:r w:rsidRPr="00B86542">
        <w:rPr>
          <w:lang w:val="en-US"/>
        </w:rPr>
        <w:t>est</w:t>
      </w:r>
      <w:proofErr w:type="gramEnd"/>
      <w:r w:rsidRPr="00B86542">
        <w:rPr>
          <w:lang w:val="en-US"/>
        </w:rPr>
        <w:t xml:space="preserve"> un minéral métallique broyé.</w:t>
      </w:r>
    </w:p>
    <w:p w:rsidR="00526141" w:rsidRPr="00B86542" w:rsidRDefault="00526141" w:rsidP="00526141">
      <w:pPr>
        <w:ind w:firstLine="0"/>
        <w:rPr>
          <w:lang w:val="en-US"/>
        </w:rPr>
      </w:pPr>
      <w:r w:rsidRPr="00B86542">
        <w:rPr>
          <w:lang w:val="en-US"/>
        </w:rPr>
        <w:t>6.</w:t>
      </w:r>
      <w:r w:rsidRPr="00B86542">
        <w:rPr>
          <w:lang w:val="en-US"/>
        </w:rPr>
        <w:tab/>
        <w:t xml:space="preserve">L'argile peut être brûlée pour produire </w:t>
      </w:r>
      <w:proofErr w:type="gramStart"/>
      <w:r w:rsidRPr="00B86542">
        <w:rPr>
          <w:lang w:val="en-US"/>
        </w:rPr>
        <w:t>un</w:t>
      </w:r>
      <w:proofErr w:type="gramEnd"/>
      <w:r w:rsidRPr="00B86542">
        <w:rPr>
          <w:lang w:val="en-US"/>
        </w:rPr>
        <w:t xml:space="preserve"> matériau de structure vitreuse.</w:t>
      </w:r>
    </w:p>
    <w:p w:rsidR="00526141" w:rsidRPr="00B86542" w:rsidRDefault="00526141" w:rsidP="00526141">
      <w:pPr>
        <w:ind w:firstLine="0"/>
        <w:rPr>
          <w:lang w:val="en-US"/>
        </w:rPr>
      </w:pPr>
    </w:p>
    <w:p w:rsidR="00526141" w:rsidRPr="00B86542" w:rsidRDefault="00526141" w:rsidP="00526141">
      <w:pPr>
        <w:ind w:firstLine="0"/>
        <w:jc w:val="center"/>
        <w:rPr>
          <w:b/>
          <w:lang w:val="en-US"/>
        </w:rPr>
      </w:pPr>
      <w:r w:rsidRPr="00B86542">
        <w:rPr>
          <w:b/>
          <w:lang w:val="en-US"/>
        </w:rPr>
        <w:t xml:space="preserve">Matériaux de construction minéraux </w:t>
      </w:r>
      <w:proofErr w:type="gramStart"/>
      <w:r w:rsidRPr="00B86542">
        <w:rPr>
          <w:b/>
          <w:lang w:val="en-US"/>
        </w:rPr>
        <w:t>et</w:t>
      </w:r>
      <w:proofErr w:type="gramEnd"/>
      <w:r w:rsidRPr="00B86542">
        <w:rPr>
          <w:b/>
          <w:lang w:val="en-US"/>
        </w:rPr>
        <w:t xml:space="preserve"> céramiques</w:t>
      </w:r>
    </w:p>
    <w:p w:rsidR="00526141" w:rsidRPr="00B86542" w:rsidRDefault="00526141" w:rsidP="00526141">
      <w:pPr>
        <w:rPr>
          <w:b/>
          <w:lang w:val="en-US"/>
        </w:rPr>
      </w:pPr>
    </w:p>
    <w:p w:rsidR="00526141" w:rsidRPr="00B86542" w:rsidRDefault="00526141" w:rsidP="00526141">
      <w:pPr>
        <w:rPr>
          <w:lang w:val="en-US"/>
        </w:rPr>
      </w:pPr>
      <w:r w:rsidRPr="00B86542">
        <w:rPr>
          <w:lang w:val="en-US"/>
        </w:rPr>
        <w:t xml:space="preserve">Le minéral </w:t>
      </w:r>
      <w:proofErr w:type="gramStart"/>
      <w:r w:rsidRPr="00B86542">
        <w:rPr>
          <w:lang w:val="en-US"/>
        </w:rPr>
        <w:t>est</w:t>
      </w:r>
      <w:proofErr w:type="gramEnd"/>
      <w:r w:rsidRPr="00B86542">
        <w:rPr>
          <w:lang w:val="en-US"/>
        </w:rPr>
        <w:t xml:space="preserve"> un matériau naturel et inorganique (celui qui n'est pas vivant) qui se trouve dans la terre, souvent dans les roches. </w:t>
      </w:r>
      <w:proofErr w:type="gramStart"/>
      <w:r w:rsidRPr="00B86542">
        <w:rPr>
          <w:lang w:val="en-US"/>
        </w:rPr>
        <w:t>Les minéraux sont assez purs.</w:t>
      </w:r>
      <w:proofErr w:type="gramEnd"/>
      <w:r w:rsidRPr="00B86542">
        <w:rPr>
          <w:lang w:val="en-US"/>
        </w:rPr>
        <w:t xml:space="preserve"> Les roches, d'autre part, peuvent être des mélanges de plusieurs minéraux </w:t>
      </w:r>
      <w:proofErr w:type="gramStart"/>
      <w:r w:rsidRPr="00B86542">
        <w:rPr>
          <w:lang w:val="en-US"/>
        </w:rPr>
        <w:t>et</w:t>
      </w:r>
      <w:proofErr w:type="gramEnd"/>
      <w:r w:rsidRPr="00B86542">
        <w:rPr>
          <w:lang w:val="en-US"/>
        </w:rPr>
        <w:t xml:space="preserve"> peuvent également contenir des matières organiques antérieures. Les minéraux non métalliques comprennent:</w:t>
      </w:r>
    </w:p>
    <w:p w:rsidR="00526141" w:rsidRPr="00B86542" w:rsidRDefault="00526141" w:rsidP="00526141">
      <w:pPr>
        <w:rPr>
          <w:lang w:val="en-US"/>
        </w:rPr>
      </w:pPr>
      <w:r w:rsidRPr="00B86542">
        <w:rPr>
          <w:lang w:val="en-US"/>
        </w:rPr>
        <w:t xml:space="preserve">Diamant c'est une forme extrêmement solide de carbone qui </w:t>
      </w:r>
      <w:proofErr w:type="gramStart"/>
      <w:r w:rsidRPr="00B86542">
        <w:rPr>
          <w:lang w:val="en-US"/>
        </w:rPr>
        <w:t>est</w:t>
      </w:r>
      <w:proofErr w:type="gramEnd"/>
      <w:r w:rsidRPr="00B86542">
        <w:rPr>
          <w:lang w:val="en-US"/>
        </w:rPr>
        <w:t xml:space="preserve"> utilisé comme abrasif (très dur et grossier) matériel dans les outils de coupe-souvent appelé diamant industriel lorsqu'il est utilisé dans la technique.</w:t>
      </w:r>
    </w:p>
    <w:p w:rsidR="00526141" w:rsidRPr="00B86542" w:rsidRDefault="00526141" w:rsidP="00526141">
      <w:pPr>
        <w:rPr>
          <w:lang w:val="en-US"/>
        </w:rPr>
      </w:pPr>
      <w:r w:rsidRPr="00B86542">
        <w:rPr>
          <w:lang w:val="en-US"/>
        </w:rPr>
        <w:t xml:space="preserve">Le silicium se trouve dans le sable comme la silice, qui peut être chauffé à haute température pour faire le verre. </w:t>
      </w:r>
    </w:p>
    <w:p w:rsidR="00526141" w:rsidRPr="00B86542" w:rsidRDefault="00526141" w:rsidP="00526141">
      <w:pPr>
        <w:rPr>
          <w:lang w:val="en-US"/>
        </w:rPr>
      </w:pPr>
      <w:r w:rsidRPr="00B86542">
        <w:rPr>
          <w:lang w:val="en-US"/>
        </w:rPr>
        <w:t xml:space="preserve">Généralement, les matériaux inorganiques </w:t>
      </w:r>
      <w:proofErr w:type="gramStart"/>
      <w:r w:rsidRPr="00B86542">
        <w:rPr>
          <w:lang w:val="en-US"/>
        </w:rPr>
        <w:t>et</w:t>
      </w:r>
      <w:proofErr w:type="gramEnd"/>
      <w:r w:rsidRPr="00B86542">
        <w:rPr>
          <w:lang w:val="en-US"/>
        </w:rPr>
        <w:t xml:space="preserve"> non métalliques qui ont été formés par chauffage sont appelés céramique. Les matériaux sont chauffés à des températures très élevées afin de former une céramique qui </w:t>
      </w:r>
      <w:proofErr w:type="gramStart"/>
      <w:r w:rsidRPr="00B86542">
        <w:rPr>
          <w:lang w:val="en-US"/>
        </w:rPr>
        <w:t>est</w:t>
      </w:r>
      <w:proofErr w:type="gramEnd"/>
      <w:r w:rsidRPr="00B86542">
        <w:rPr>
          <w:lang w:val="en-US"/>
        </w:rPr>
        <w:t xml:space="preserve"> recouverte de glaçage.</w:t>
      </w:r>
    </w:p>
    <w:p w:rsidR="00526141" w:rsidRPr="00B86542" w:rsidRDefault="00526141" w:rsidP="00526141">
      <w:pPr>
        <w:rPr>
          <w:lang w:val="en-US"/>
        </w:rPr>
      </w:pPr>
      <w:r w:rsidRPr="00B86542">
        <w:rPr>
          <w:lang w:val="en-US"/>
        </w:rPr>
        <w:t xml:space="preserve">Les matériaux en céramique sont utilisés pour fabriquer des matériaux de construction comme des briques. </w:t>
      </w:r>
      <w:proofErr w:type="gramStart"/>
      <w:r w:rsidRPr="00B86542">
        <w:rPr>
          <w:lang w:val="en-US"/>
        </w:rPr>
        <w:t>Ils</w:t>
      </w:r>
      <w:proofErr w:type="gramEnd"/>
      <w:r w:rsidRPr="00B86542">
        <w:rPr>
          <w:lang w:val="en-US"/>
        </w:rPr>
        <w:t xml:space="preserve"> sont fabriqués à partir d'argile, puis brûlés dans un four, c'est-à-dire chauffés à haute température dans un four industriel. </w:t>
      </w:r>
      <w:proofErr w:type="gramStart"/>
      <w:r w:rsidRPr="00B86542">
        <w:rPr>
          <w:lang w:val="en-US"/>
        </w:rPr>
        <w:t>Ils</w:t>
      </w:r>
      <w:proofErr w:type="gramEnd"/>
      <w:r w:rsidRPr="00B86542">
        <w:rPr>
          <w:lang w:val="en-US"/>
        </w:rPr>
        <w:t xml:space="preserve"> peuvent également être vitrés, par exemple, pour la fabrication de tuyaux d’étanche à l'eau. </w:t>
      </w:r>
    </w:p>
    <w:p w:rsidR="00526141" w:rsidRPr="00B86542" w:rsidRDefault="00526141" w:rsidP="00526141">
      <w:pPr>
        <w:rPr>
          <w:lang w:val="en-US"/>
        </w:rPr>
      </w:pPr>
    </w:p>
    <w:p w:rsidR="00526141" w:rsidRPr="00B86542" w:rsidRDefault="00526141" w:rsidP="00526141">
      <w:pPr>
        <w:spacing w:after="120"/>
        <w:ind w:firstLine="0"/>
        <w:rPr>
          <w:b/>
          <w:lang w:val="en-US"/>
        </w:rPr>
      </w:pPr>
      <w:r w:rsidRPr="00B86542">
        <w:rPr>
          <w:b/>
          <w:lang w:val="en-US"/>
        </w:rPr>
        <w:t xml:space="preserve">III. Lisez </w:t>
      </w:r>
      <w:proofErr w:type="gramStart"/>
      <w:r w:rsidRPr="00B86542">
        <w:rPr>
          <w:b/>
          <w:lang w:val="en-US"/>
        </w:rPr>
        <w:t>et</w:t>
      </w:r>
      <w:proofErr w:type="gramEnd"/>
      <w:r w:rsidRPr="00B86542">
        <w:rPr>
          <w:b/>
          <w:lang w:val="en-US"/>
        </w:rPr>
        <w:t xml:space="preserve"> traduisez le texte ci-dessous et faites un bref expos</w:t>
      </w:r>
      <w:r w:rsidRPr="00B86542">
        <w:rPr>
          <w:lang w:val="en-US"/>
        </w:rPr>
        <w:t>é</w:t>
      </w:r>
      <w:r w:rsidRPr="00B86542">
        <w:rPr>
          <w:b/>
          <w:lang w:val="en-US"/>
        </w:rPr>
        <w:t xml:space="preserve"> sur le texte.</w:t>
      </w:r>
    </w:p>
    <w:p w:rsidR="00526141" w:rsidRPr="00B86542" w:rsidRDefault="00526141" w:rsidP="00526141">
      <w:pPr>
        <w:rPr>
          <w:lang w:val="en-US"/>
        </w:rPr>
      </w:pPr>
      <w:r w:rsidRPr="00B86542">
        <w:rPr>
          <w:lang w:val="en-US"/>
        </w:rPr>
        <w:lastRenderedPageBreak/>
        <w:t xml:space="preserve">Le minéral </w:t>
      </w:r>
      <w:proofErr w:type="gramStart"/>
      <w:r w:rsidRPr="00B86542">
        <w:rPr>
          <w:lang w:val="en-US"/>
        </w:rPr>
        <w:t>est</w:t>
      </w:r>
      <w:proofErr w:type="gramEnd"/>
      <w:r w:rsidRPr="00B86542">
        <w:rPr>
          <w:lang w:val="en-US"/>
        </w:rPr>
        <w:t xml:space="preserve"> un matériau naturel et inorganique (celui qui n'est pas vivant) qui se trouve dans la terre, souvent dans les roches. </w:t>
      </w:r>
      <w:proofErr w:type="gramStart"/>
      <w:r w:rsidRPr="00B86542">
        <w:rPr>
          <w:lang w:val="en-US"/>
        </w:rPr>
        <w:t>Les minéraux sont assez purs.</w:t>
      </w:r>
      <w:proofErr w:type="gramEnd"/>
      <w:r w:rsidRPr="00B86542">
        <w:rPr>
          <w:lang w:val="en-US"/>
        </w:rPr>
        <w:t xml:space="preserve"> Les roches, d'autre part, peuvent être des mélanges de plusieurs minéraux </w:t>
      </w:r>
      <w:proofErr w:type="gramStart"/>
      <w:r w:rsidRPr="00B86542">
        <w:rPr>
          <w:lang w:val="en-US"/>
        </w:rPr>
        <w:t>et</w:t>
      </w:r>
      <w:proofErr w:type="gramEnd"/>
      <w:r w:rsidRPr="00B86542">
        <w:rPr>
          <w:lang w:val="en-US"/>
        </w:rPr>
        <w:t xml:space="preserve"> peuvent également contenir des matières organiques antérieures. Les minéraux non métalliques comprennent:</w:t>
      </w:r>
    </w:p>
    <w:p w:rsidR="00526141" w:rsidRPr="00B86542" w:rsidRDefault="00526141" w:rsidP="00526141">
      <w:pPr>
        <w:rPr>
          <w:lang w:val="en-US"/>
        </w:rPr>
      </w:pPr>
      <w:r w:rsidRPr="00B86542">
        <w:rPr>
          <w:lang w:val="en-US"/>
        </w:rPr>
        <w:t xml:space="preserve">Diamant c'est une forme extrêmement solide de carbone qui </w:t>
      </w:r>
      <w:proofErr w:type="gramStart"/>
      <w:r w:rsidRPr="00B86542">
        <w:rPr>
          <w:lang w:val="en-US"/>
        </w:rPr>
        <w:t>est</w:t>
      </w:r>
      <w:proofErr w:type="gramEnd"/>
      <w:r w:rsidRPr="00B86542">
        <w:rPr>
          <w:lang w:val="en-US"/>
        </w:rPr>
        <w:t xml:space="preserve"> utilisé comme abrasif (très dur et grossier) matériel dans les outils de coupe-souvent appelé diamant industriel lorsqu'il est utilisé dans la technique.</w:t>
      </w:r>
    </w:p>
    <w:p w:rsidR="00526141" w:rsidRPr="00B86542" w:rsidRDefault="00526141" w:rsidP="00526141">
      <w:pPr>
        <w:rPr>
          <w:lang w:val="en-US"/>
        </w:rPr>
      </w:pPr>
      <w:r w:rsidRPr="00B86542">
        <w:rPr>
          <w:lang w:val="en-US"/>
        </w:rPr>
        <w:t xml:space="preserve">Le silicium se trouve dans le sable comme la silice, qui peut être chauffé à haute température pour faire le verre. </w:t>
      </w:r>
    </w:p>
    <w:p w:rsidR="00526141" w:rsidRPr="00B86542" w:rsidRDefault="00526141" w:rsidP="00526141">
      <w:pPr>
        <w:rPr>
          <w:lang w:val="en-US"/>
        </w:rPr>
      </w:pPr>
      <w:r w:rsidRPr="00B86542">
        <w:rPr>
          <w:lang w:val="en-US"/>
        </w:rPr>
        <w:t xml:space="preserve">Généralement, les matériaux inorganiques </w:t>
      </w:r>
      <w:proofErr w:type="gramStart"/>
      <w:r w:rsidRPr="00B86542">
        <w:rPr>
          <w:lang w:val="en-US"/>
        </w:rPr>
        <w:t>et</w:t>
      </w:r>
      <w:proofErr w:type="gramEnd"/>
      <w:r w:rsidRPr="00B86542">
        <w:rPr>
          <w:lang w:val="en-US"/>
        </w:rPr>
        <w:t xml:space="preserve"> non métalliques qui ont été formés par chauffage sont appelés céramique. Les matériaux sont chauffés à des températures très élevées afin de former une céramique qui </w:t>
      </w:r>
      <w:proofErr w:type="gramStart"/>
      <w:r w:rsidRPr="00B86542">
        <w:rPr>
          <w:lang w:val="en-US"/>
        </w:rPr>
        <w:t>est</w:t>
      </w:r>
      <w:proofErr w:type="gramEnd"/>
      <w:r w:rsidRPr="00B86542">
        <w:rPr>
          <w:lang w:val="en-US"/>
        </w:rPr>
        <w:t xml:space="preserve"> recouverte de glaçage.</w:t>
      </w:r>
    </w:p>
    <w:p w:rsidR="00526141" w:rsidRPr="00B86542" w:rsidRDefault="00526141" w:rsidP="00526141">
      <w:pPr>
        <w:rPr>
          <w:lang w:val="en-US"/>
        </w:rPr>
      </w:pPr>
      <w:r w:rsidRPr="00B86542">
        <w:rPr>
          <w:lang w:val="en-US"/>
        </w:rPr>
        <w:t xml:space="preserve">Les matériaux en céramique sont utilisés pour fabriquer des matériaux de construction comme des briques. </w:t>
      </w:r>
      <w:proofErr w:type="gramStart"/>
      <w:r w:rsidRPr="00B86542">
        <w:rPr>
          <w:lang w:val="en-US"/>
        </w:rPr>
        <w:t>Ils</w:t>
      </w:r>
      <w:proofErr w:type="gramEnd"/>
      <w:r w:rsidRPr="00B86542">
        <w:rPr>
          <w:lang w:val="en-US"/>
        </w:rPr>
        <w:t xml:space="preserve"> sont fabriqués à partir d'argile, puis brûlés dans un four, c'est-à-dire chauffés à haute température dans un four industriel. </w:t>
      </w:r>
      <w:proofErr w:type="gramStart"/>
      <w:r w:rsidRPr="00B86542">
        <w:rPr>
          <w:lang w:val="en-US"/>
        </w:rPr>
        <w:t>Ils</w:t>
      </w:r>
      <w:proofErr w:type="gramEnd"/>
      <w:r w:rsidRPr="00B86542">
        <w:rPr>
          <w:lang w:val="en-US"/>
        </w:rPr>
        <w:t xml:space="preserve"> peuvent également être vitrés, par exemple, pour la fabrication de tuyaux d’étanche à l'eau. </w:t>
      </w:r>
    </w:p>
    <w:p w:rsidR="00526141" w:rsidRPr="00B86542" w:rsidRDefault="00526141" w:rsidP="00526141">
      <w:pPr>
        <w:rPr>
          <w:lang w:val="en-US"/>
        </w:rPr>
      </w:pPr>
    </w:p>
    <w:p w:rsidR="00526141" w:rsidRPr="00B86542" w:rsidRDefault="00526141" w:rsidP="00526141">
      <w:pPr>
        <w:rPr>
          <w:i/>
          <w:lang w:val="en-US"/>
        </w:rPr>
      </w:pPr>
    </w:p>
    <w:p w:rsidR="00526141" w:rsidRPr="00B86542" w:rsidRDefault="00526141" w:rsidP="00526141">
      <w:pPr>
        <w:ind w:firstLine="0"/>
        <w:rPr>
          <w:b/>
          <w:lang w:val="en-US"/>
        </w:rPr>
      </w:pPr>
      <w:r w:rsidRPr="00B86542">
        <w:rPr>
          <w:b/>
          <w:lang w:val="en-US"/>
        </w:rPr>
        <w:t>IV</w:t>
      </w:r>
      <w:proofErr w:type="gramStart"/>
      <w:r w:rsidRPr="00B86542">
        <w:rPr>
          <w:b/>
          <w:lang w:val="en-US"/>
        </w:rPr>
        <w:t>.  Reliez</w:t>
      </w:r>
      <w:proofErr w:type="gramEnd"/>
      <w:r w:rsidRPr="00B86542">
        <w:rPr>
          <w:b/>
          <w:lang w:val="en-US"/>
        </w:rPr>
        <w:t xml:space="preserve"> les termes aux leurs équivalents russes</w:t>
      </w:r>
    </w:p>
    <w:p w:rsidR="00526141" w:rsidRPr="00B8654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pPr>
            <w:r w:rsidRPr="00B86542">
              <w:t xml:space="preserve">1. </w:t>
            </w:r>
            <w:r w:rsidRPr="00B8654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rPr>
                <w:lang w:val="en-US"/>
              </w:rPr>
              <w:t>a</w:t>
            </w:r>
            <w:r w:rsidRPr="00B86542">
              <w:t>)</w:t>
            </w:r>
            <w:r w:rsidRPr="00B8654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прочность на разрыв</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pPr>
            <w:r w:rsidRPr="00B86542">
              <w:rPr>
                <w:lang w:val="en-US"/>
              </w:rPr>
              <w:t>2. lesd</w:t>
            </w:r>
            <w:r w:rsidRPr="00B86542">
              <w:t>é</w:t>
            </w:r>
            <w:r w:rsidRPr="00B86542">
              <w:rPr>
                <w:lang w:val="en-US"/>
              </w:rPr>
              <w:t>formationslimit</w:t>
            </w:r>
            <w:r w:rsidRPr="00B86542">
              <w:t>é</w:t>
            </w:r>
            <w:r w:rsidRPr="00B8654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объёмная сила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jc w:val="left"/>
              <w:rPr>
                <w:lang w:val="en-US"/>
              </w:rPr>
            </w:pPr>
            <w:r w:rsidRPr="00B86542">
              <w:rPr>
                <w:lang w:val="en-US"/>
              </w:rPr>
              <w:t xml:space="preserve">3. </w:t>
            </w:r>
            <w:r w:rsidRPr="00B8654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сила тяжести</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4. </w:t>
            </w:r>
            <w:r w:rsidRPr="00B8654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равновесие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t xml:space="preserve">5. </w:t>
            </w:r>
            <w:r w:rsidRPr="00B8654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осуществлять техническое обслуживание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6. </w:t>
            </w:r>
            <w:r w:rsidRPr="00B8654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устойчивая конструкция</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rPr>
                <w:lang w:val="en-US"/>
              </w:rPr>
              <w:t xml:space="preserve">7. </w:t>
            </w:r>
            <w:r w:rsidRPr="00B8654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сопротивление материалов</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pPr>
            <w:r w:rsidRPr="00B86542">
              <w:t xml:space="preserve">8. </w:t>
            </w:r>
            <w:r w:rsidRPr="00B86542">
              <w:rPr>
                <w:lang w:val="en-US"/>
              </w:rPr>
              <w:t>effectuerl</w:t>
            </w:r>
            <w:r w:rsidRPr="00B86542">
              <w:t>'</w:t>
            </w:r>
            <w:r w:rsidRPr="00B8654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под действием приложенных нагрузок</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ind w:firstLine="0"/>
              <w:rPr>
                <w:lang w:val="en-US"/>
              </w:rPr>
            </w:pPr>
            <w:r w:rsidRPr="00B86542">
              <w:rPr>
                <w:lang w:val="en-US"/>
              </w:rPr>
              <w:t xml:space="preserve">9. </w:t>
            </w:r>
            <w:r w:rsidRPr="00B8654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предельные деформации</w:t>
            </w:r>
          </w:p>
        </w:tc>
      </w:tr>
    </w:tbl>
    <w:p w:rsidR="00526141" w:rsidRPr="00B86542" w:rsidRDefault="00526141" w:rsidP="00526141">
      <w:pPr>
        <w:pStyle w:val="afa"/>
        <w:rPr>
          <w:rFonts w:ascii="Times New Roman" w:hAnsi="Times New Roman"/>
          <w:b/>
          <w:i/>
          <w:sz w:val="20"/>
          <w:szCs w:val="20"/>
        </w:rPr>
      </w:pPr>
    </w:p>
    <w:p w:rsidR="00526141" w:rsidRPr="00B86542" w:rsidRDefault="00526141" w:rsidP="00526141">
      <w:pPr>
        <w:ind w:firstLine="0"/>
        <w:rPr>
          <w:b/>
          <w:i/>
          <w:lang w:val="en-US"/>
        </w:rPr>
      </w:pPr>
      <w:r w:rsidRPr="00B86542">
        <w:rPr>
          <w:b/>
          <w:lang w:val="en-US"/>
        </w:rPr>
        <w:t xml:space="preserve">V. </w:t>
      </w:r>
      <w:r w:rsidRPr="00B86542">
        <w:rPr>
          <w:b/>
          <w:i/>
          <w:lang w:val="en-US"/>
        </w:rPr>
        <w:t>Corrigez les fautes de grammaire dans chacune phrase</w:t>
      </w:r>
    </w:p>
    <w:p w:rsidR="00526141" w:rsidRPr="00B86542" w:rsidRDefault="00526141" w:rsidP="00526141">
      <w:pPr>
        <w:ind w:firstLine="0"/>
        <w:rPr>
          <w:lang w:val="en-US"/>
        </w:rPr>
      </w:pPr>
      <w:r w:rsidRPr="00B86542">
        <w:rPr>
          <w:lang w:val="en-US"/>
        </w:rPr>
        <w:t>1. L'alarme d'urgence dois être envoyé à tous les navires dans la région</w:t>
      </w:r>
      <w:proofErr w:type="gramStart"/>
      <w:r w:rsidRPr="00B86542">
        <w:rPr>
          <w:lang w:val="en-US"/>
        </w:rPr>
        <w:t>..</w:t>
      </w:r>
      <w:proofErr w:type="gramEnd"/>
    </w:p>
    <w:p w:rsidR="00526141" w:rsidRPr="00B86542" w:rsidRDefault="00526141" w:rsidP="00526141">
      <w:pPr>
        <w:ind w:firstLine="0"/>
        <w:rPr>
          <w:lang w:val="en-US"/>
        </w:rPr>
      </w:pPr>
      <w:r w:rsidRPr="00B86542">
        <w:rPr>
          <w:lang w:val="en-US"/>
        </w:rPr>
        <w:t>2. Le rapport sera écrit la semaine prochain.</w:t>
      </w:r>
    </w:p>
    <w:p w:rsidR="00526141" w:rsidRPr="00B86542" w:rsidRDefault="00526141" w:rsidP="00526141">
      <w:pPr>
        <w:ind w:firstLine="0"/>
        <w:rPr>
          <w:lang w:val="en-US"/>
        </w:rPr>
      </w:pPr>
      <w:r w:rsidRPr="00B86542">
        <w:rPr>
          <w:lang w:val="en-US"/>
        </w:rPr>
        <w:t xml:space="preserve">3. Ces produits chimique dangereux sont-ils stockés dans </w:t>
      </w:r>
      <w:proofErr w:type="gramStart"/>
      <w:r w:rsidRPr="00B86542">
        <w:rPr>
          <w:lang w:val="en-US"/>
        </w:rPr>
        <w:t>un</w:t>
      </w:r>
      <w:proofErr w:type="gramEnd"/>
      <w:r w:rsidRPr="00B86542">
        <w:rPr>
          <w:lang w:val="en-US"/>
        </w:rPr>
        <w:t xml:space="preserve"> endroit sécuritaire?</w:t>
      </w:r>
    </w:p>
    <w:p w:rsidR="00526141" w:rsidRPr="00B86542" w:rsidRDefault="00526141" w:rsidP="00526141">
      <w:pPr>
        <w:ind w:firstLine="0"/>
        <w:rPr>
          <w:lang w:val="en-US"/>
        </w:rPr>
      </w:pPr>
    </w:p>
    <w:p w:rsidR="00526141" w:rsidRPr="00B86542" w:rsidRDefault="00526141" w:rsidP="00526141">
      <w:pPr>
        <w:ind w:firstLine="0"/>
        <w:rPr>
          <w:b/>
          <w:iCs/>
          <w:lang w:val="en-US"/>
        </w:rPr>
      </w:pPr>
      <w:r w:rsidRPr="00B86542">
        <w:rPr>
          <w:b/>
          <w:iCs/>
          <w:lang w:val="en-US"/>
        </w:rPr>
        <w:t xml:space="preserve">VI. Lisez </w:t>
      </w:r>
      <w:proofErr w:type="gramStart"/>
      <w:r w:rsidRPr="00B86542">
        <w:rPr>
          <w:b/>
          <w:iCs/>
          <w:lang w:val="en-US"/>
        </w:rPr>
        <w:t>et</w:t>
      </w:r>
      <w:proofErr w:type="gramEnd"/>
      <w:r w:rsidRPr="00B86542">
        <w:rPr>
          <w:b/>
          <w:iCs/>
          <w:lang w:val="en-US"/>
        </w:rPr>
        <w:t xml:space="preserve"> traduisez le texte et r</w:t>
      </w:r>
      <w:r w:rsidRPr="00B86542">
        <w:rPr>
          <w:b/>
          <w:lang w:val="en-US"/>
        </w:rPr>
        <w:t>é</w:t>
      </w:r>
      <w:r w:rsidRPr="00B86542">
        <w:rPr>
          <w:b/>
          <w:iCs/>
          <w:lang w:val="en-US"/>
        </w:rPr>
        <w:t>pondez aux questions:</w:t>
      </w:r>
    </w:p>
    <w:p w:rsidR="00526141" w:rsidRPr="00B86542" w:rsidRDefault="00526141" w:rsidP="00526141">
      <w:pPr>
        <w:pStyle w:val="af6"/>
        <w:numPr>
          <w:ilvl w:val="1"/>
          <w:numId w:val="2"/>
        </w:numPr>
        <w:tabs>
          <w:tab w:val="clear" w:pos="1440"/>
          <w:tab w:val="num" w:pos="851"/>
        </w:tabs>
        <w:spacing w:after="120"/>
        <w:ind w:right="-227" w:hanging="1014"/>
        <w:rPr>
          <w:b/>
        </w:rPr>
      </w:pPr>
      <w:r w:rsidRPr="00B86542">
        <w:rPr>
          <w:rStyle w:val="aff0"/>
          <w:b w:val="0"/>
        </w:rPr>
        <w:t xml:space="preserve">Est-ce que </w:t>
      </w:r>
      <w:proofErr w:type="gramStart"/>
      <w:r w:rsidRPr="00B86542">
        <w:rPr>
          <w:rStyle w:val="aff0"/>
          <w:b w:val="0"/>
        </w:rPr>
        <w:t>l’humain</w:t>
      </w:r>
      <w:r w:rsidRPr="00B86542">
        <w:t>n’est</w:t>
      </w:r>
      <w:proofErr w:type="gramEnd"/>
      <w:r w:rsidRPr="00B86542">
        <w:t xml:space="preserve"> pas content de l'utilisation des technologies?</w:t>
      </w:r>
    </w:p>
    <w:p w:rsidR="00526141" w:rsidRPr="00B86542" w:rsidRDefault="00526141" w:rsidP="00526141">
      <w:pPr>
        <w:pStyle w:val="af6"/>
        <w:numPr>
          <w:ilvl w:val="1"/>
          <w:numId w:val="2"/>
        </w:numPr>
        <w:tabs>
          <w:tab w:val="clear" w:pos="1440"/>
          <w:tab w:val="num" w:pos="851"/>
        </w:tabs>
        <w:spacing w:after="120"/>
        <w:ind w:right="-227" w:hanging="1014"/>
        <w:rPr>
          <w:rStyle w:val="afb"/>
          <w:color w:val="auto"/>
          <w:u w:val="none"/>
        </w:rPr>
      </w:pPr>
      <w:r w:rsidRPr="00B86542">
        <w:t xml:space="preserve">Qu’est-ce que la technologie </w:t>
      </w:r>
      <w:hyperlink r:id="rId32" w:history="1">
        <w:r w:rsidRPr="00B86542">
          <w:rPr>
            <w:rStyle w:val="afb"/>
            <w:bCs/>
            <w:color w:val="auto"/>
            <w:u w:val="none"/>
          </w:rPr>
          <w:t>augment</w:t>
        </w:r>
      </w:hyperlink>
      <w:r w:rsidRPr="00B86542">
        <w:rPr>
          <w:rStyle w:val="afb"/>
          <w:bCs/>
          <w:color w:val="auto"/>
          <w:u w:val="none"/>
        </w:rPr>
        <w:t>e?</w:t>
      </w:r>
    </w:p>
    <w:p w:rsidR="00526141" w:rsidRPr="00B86542" w:rsidRDefault="00526141" w:rsidP="00526141">
      <w:pPr>
        <w:pStyle w:val="af6"/>
        <w:numPr>
          <w:ilvl w:val="0"/>
          <w:numId w:val="2"/>
        </w:numPr>
        <w:ind w:hanging="294"/>
        <w:rPr>
          <w:lang w:val="fr-FR"/>
        </w:rPr>
      </w:pPr>
      <w:r w:rsidRPr="00B86542">
        <w:rPr>
          <w:rStyle w:val="aff0"/>
          <w:b w:val="0"/>
        </w:rPr>
        <w:t>Est-ce que p</w:t>
      </w:r>
      <w:r w:rsidRPr="00B86542">
        <w:rPr>
          <w:lang w:val="fr-FR"/>
        </w:rPr>
        <w:t xml:space="preserve">resque toutes les technologies populaires </w:t>
      </w:r>
      <w:r w:rsidRPr="00B86542">
        <w:rPr>
          <w:rStyle w:val="aff0"/>
          <w:b w:val="0"/>
          <w:lang w:val="fr-FR"/>
        </w:rPr>
        <w:t>réduisent l’effort des humains?</w:t>
      </w:r>
    </w:p>
    <w:p w:rsidR="00526141" w:rsidRPr="00B86542" w:rsidRDefault="00526141" w:rsidP="00526141">
      <w:pPr>
        <w:ind w:firstLine="426"/>
        <w:rPr>
          <w:lang w:val="en-US"/>
        </w:rPr>
      </w:pPr>
      <w:proofErr w:type="gramStart"/>
      <w:r w:rsidRPr="00B86542">
        <w:rPr>
          <w:lang w:val="en-US"/>
        </w:rPr>
        <w:t>4.Quels</w:t>
      </w:r>
      <w:proofErr w:type="gramEnd"/>
      <w:r w:rsidRPr="00B86542">
        <w:rPr>
          <w:lang w:val="en-US"/>
        </w:rPr>
        <w:t xml:space="preserve"> avantages ont les technologies?</w:t>
      </w:r>
    </w:p>
    <w:p w:rsidR="00526141" w:rsidRPr="00B86542" w:rsidRDefault="00526141" w:rsidP="00526141">
      <w:pPr>
        <w:ind w:firstLine="426"/>
        <w:rPr>
          <w:lang w:val="fr-FR"/>
        </w:rPr>
      </w:pPr>
      <w:r w:rsidRPr="00B86542">
        <w:rPr>
          <w:lang w:val="fr-FR"/>
        </w:rPr>
        <w:t>5.</w:t>
      </w:r>
      <w:r w:rsidRPr="00B86542">
        <w:rPr>
          <w:rStyle w:val="aff0"/>
          <w:rFonts w:eastAsiaTheme="majorEastAsia"/>
          <w:b w:val="0"/>
          <w:lang w:val="en-US"/>
        </w:rPr>
        <w:t xml:space="preserve"> Est-ce que </w:t>
      </w:r>
      <w:proofErr w:type="gramStart"/>
      <w:r w:rsidRPr="00B86542">
        <w:rPr>
          <w:rStyle w:val="aff0"/>
          <w:rFonts w:eastAsiaTheme="majorEastAsia"/>
          <w:b w:val="0"/>
          <w:lang w:val="en-US"/>
        </w:rPr>
        <w:t>n</w:t>
      </w:r>
      <w:r w:rsidRPr="00B86542">
        <w:rPr>
          <w:lang w:val="en-US"/>
        </w:rPr>
        <w:t>ous  devenons</w:t>
      </w:r>
      <w:proofErr w:type="gramEnd"/>
      <w:r w:rsidRPr="00B86542">
        <w:rPr>
          <w:lang w:val="en-US"/>
        </w:rPr>
        <w:t> </w:t>
      </w:r>
      <w:r w:rsidRPr="00B86542">
        <w:rPr>
          <w:rStyle w:val="aff0"/>
          <w:rFonts w:eastAsiaTheme="majorEastAsia"/>
          <w:b w:val="0"/>
          <w:lang w:val="en-US"/>
        </w:rPr>
        <w:t xml:space="preserve">très dépendants des technologies? </w:t>
      </w:r>
      <w:proofErr w:type="gramStart"/>
      <w:r w:rsidRPr="00B86542">
        <w:rPr>
          <w:rStyle w:val="aff0"/>
          <w:rFonts w:eastAsiaTheme="majorEastAsia"/>
          <w:b w:val="0"/>
          <w:lang w:val="en-US"/>
        </w:rPr>
        <w:t>Pourquoi?</w:t>
      </w:r>
      <w:proofErr w:type="gramEnd"/>
    </w:p>
    <w:p w:rsidR="00526141" w:rsidRPr="00B86542" w:rsidRDefault="00526141" w:rsidP="00526141">
      <w:pPr>
        <w:ind w:left="360" w:firstLine="426"/>
        <w:rPr>
          <w:i/>
          <w:lang w:val="fr-FR"/>
        </w:rPr>
      </w:pPr>
    </w:p>
    <w:p w:rsidR="00526141" w:rsidRPr="00B86542" w:rsidRDefault="00526141" w:rsidP="00526141">
      <w:pPr>
        <w:pStyle w:val="a7"/>
        <w:jc w:val="center"/>
        <w:rPr>
          <w:rStyle w:val="aff0"/>
          <w:rFonts w:eastAsiaTheme="majorEastAsia"/>
          <w:i w:val="0"/>
          <w:shd w:val="clear" w:color="auto" w:fill="FFFFFF"/>
          <w:lang w:val="en-US"/>
        </w:rPr>
      </w:pPr>
      <w:r w:rsidRPr="00B86542">
        <w:rPr>
          <w:rStyle w:val="aff0"/>
          <w:rFonts w:eastAsiaTheme="majorEastAsia"/>
          <w:i w:val="0"/>
          <w:shd w:val="clear" w:color="auto" w:fill="FFFFFF"/>
          <w:lang w:val="en-US"/>
        </w:rPr>
        <w:t>Les technologies</w:t>
      </w:r>
    </w:p>
    <w:p w:rsidR="00526141" w:rsidRPr="00B86542" w:rsidRDefault="00526141" w:rsidP="00526141">
      <w:pPr>
        <w:pStyle w:val="a7"/>
        <w:jc w:val="center"/>
        <w:rPr>
          <w:i w:val="0"/>
          <w:lang w:val="en-US"/>
        </w:rPr>
      </w:pPr>
    </w:p>
    <w:p w:rsidR="00526141" w:rsidRPr="00B86542" w:rsidRDefault="00526141" w:rsidP="00526141">
      <w:pPr>
        <w:rPr>
          <w:rStyle w:val="aff0"/>
          <w:rFonts w:eastAsiaTheme="majorEastAsia"/>
          <w:b w:val="0"/>
          <w:bCs w:val="0"/>
          <w:shd w:val="clear" w:color="auto" w:fill="FFFFFF"/>
          <w:lang w:val="en-US"/>
        </w:rPr>
      </w:pPr>
      <w:r w:rsidRPr="00B86542">
        <w:rPr>
          <w:lang w:val="en-US"/>
        </w:rPr>
        <w:tab/>
        <w:t>1.</w:t>
      </w:r>
      <w:r w:rsidRPr="00B86542">
        <w:rPr>
          <w:rStyle w:val="aff0"/>
          <w:rFonts w:eastAsiaTheme="majorEastAsia"/>
          <w:b w:val="0"/>
          <w:shd w:val="clear" w:color="auto" w:fill="FFFFFF"/>
          <w:lang w:val="en-US"/>
        </w:rPr>
        <w:t>Dans le monde d’aujourd’hui, on ne saurait vivre sans les technologies comme l’ordinateur, le </w:t>
      </w:r>
      <w:hyperlink r:id="rId33" w:history="1">
        <w:r w:rsidRPr="00B86542">
          <w:rPr>
            <w:rStyle w:val="afb"/>
            <w:bCs/>
            <w:color w:val="auto"/>
            <w:u w:val="none"/>
            <w:shd w:val="clear" w:color="auto" w:fill="FFFFFF"/>
            <w:lang w:val="en-US"/>
          </w:rPr>
          <w:t>téléphone mobile</w:t>
        </w:r>
      </w:hyperlink>
      <w:r w:rsidRPr="00B86542">
        <w:rPr>
          <w:rStyle w:val="aff0"/>
          <w:rFonts w:eastAsiaTheme="majorEastAsia"/>
          <w:b w:val="0"/>
          <w:shd w:val="clear" w:color="auto" w:fill="FFFFFF"/>
          <w:lang w:val="en-US"/>
        </w:rPr>
        <w:t>, la </w:t>
      </w:r>
      <w:hyperlink r:id="rId34" w:history="1">
        <w:r w:rsidRPr="00B86542">
          <w:rPr>
            <w:rStyle w:val="afb"/>
            <w:bCs/>
            <w:color w:val="auto"/>
            <w:u w:val="none"/>
            <w:shd w:val="clear" w:color="auto" w:fill="FFFFFF"/>
            <w:lang w:val="en-US"/>
          </w:rPr>
          <w:t>télé</w:t>
        </w:r>
      </w:hyperlink>
      <w:r w:rsidRPr="00B86542">
        <w:rPr>
          <w:rStyle w:val="aff0"/>
          <w:rFonts w:eastAsiaTheme="majorEastAsia"/>
          <w:b w:val="0"/>
          <w:shd w:val="clear" w:color="auto" w:fill="FFFFFF"/>
          <w:lang w:val="en-US"/>
        </w:rPr>
        <w:t xml:space="preserve">, le micro-ondes, la </w:t>
      </w:r>
      <w:hyperlink r:id="rId35" w:tooltip="Machine à Laver Écologique" w:history="1">
        <w:r w:rsidRPr="00B86542">
          <w:rPr>
            <w:rStyle w:val="afb"/>
            <w:color w:val="auto"/>
            <w:u w:val="none"/>
            <w:lang w:val="en-US"/>
          </w:rPr>
          <w:t>machine à laver</w:t>
        </w:r>
      </w:hyperlink>
      <w:r w:rsidRPr="00B86542">
        <w:rPr>
          <w:rStyle w:val="aff0"/>
          <w:rFonts w:eastAsiaTheme="majorEastAsia"/>
          <w:b w:val="0"/>
          <w:shd w:val="clear" w:color="auto" w:fill="FFFFFF"/>
          <w:lang w:val="en-US"/>
        </w:rPr>
        <w:t xml:space="preserve"> et autres. Ces technologies sont devenus partie intégrante de notre quotidien </w:t>
      </w:r>
      <w:proofErr w:type="gramStart"/>
      <w:r w:rsidRPr="00B86542">
        <w:rPr>
          <w:rStyle w:val="aff0"/>
          <w:rFonts w:eastAsiaTheme="majorEastAsia"/>
          <w:b w:val="0"/>
          <w:shd w:val="clear" w:color="auto" w:fill="FFFFFF"/>
          <w:lang w:val="en-US"/>
        </w:rPr>
        <w:t>et</w:t>
      </w:r>
      <w:proofErr w:type="gramEnd"/>
      <w:r w:rsidRPr="00B86542">
        <w:rPr>
          <w:rStyle w:val="aff0"/>
          <w:rFonts w:eastAsiaTheme="majorEastAsia"/>
          <w:b w:val="0"/>
          <w:shd w:val="clear" w:color="auto" w:fill="FFFFFF"/>
          <w:lang w:val="en-US"/>
        </w:rPr>
        <w:t xml:space="preserve"> vivre sans elles serait pour certain d’entre nous inimaginable.</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2.La</w:t>
      </w:r>
      <w:proofErr w:type="gramEnd"/>
      <w:r w:rsidRPr="00B86542">
        <w:rPr>
          <w:sz w:val="24"/>
          <w:lang w:val="en-US"/>
        </w:rPr>
        <w:t xml:space="preserve"> technologie a de nombreux avantages. </w:t>
      </w:r>
      <w:r w:rsidRPr="00B86542">
        <w:rPr>
          <w:rStyle w:val="aff0"/>
          <w:rFonts w:eastAsiaTheme="majorEastAsia"/>
          <w:b w:val="0"/>
          <w:lang w:val="en-US"/>
        </w:rPr>
        <w:t>Elle simplifie la vie de tous les jours.</w:t>
      </w:r>
      <w:r w:rsidRPr="00B86542">
        <w:rPr>
          <w:sz w:val="24"/>
          <w:lang w:val="en-US"/>
        </w:rPr>
        <w:t>Prenons l’exemple d’une </w:t>
      </w:r>
      <w:hyperlink r:id="rId36" w:tooltip="Machine à Laver Écologique" w:history="1">
        <w:r w:rsidRPr="00B86542">
          <w:rPr>
            <w:rStyle w:val="afb"/>
            <w:color w:val="auto"/>
            <w:sz w:val="24"/>
            <w:u w:val="none"/>
            <w:lang w:val="en-US"/>
          </w:rPr>
          <w:t>machine à laver</w:t>
        </w:r>
      </w:hyperlink>
      <w:r w:rsidRPr="00B86542">
        <w:rPr>
          <w:sz w:val="24"/>
          <w:lang w:val="en-US"/>
        </w:rPr>
        <w:t xml:space="preserve">. On imagine mal de nos jours comment on s’y prenait pour laver </w:t>
      </w:r>
      <w:proofErr w:type="gramStart"/>
      <w:r w:rsidRPr="00B86542">
        <w:rPr>
          <w:sz w:val="24"/>
          <w:lang w:val="en-US"/>
        </w:rPr>
        <w:t>ses</w:t>
      </w:r>
      <w:proofErr w:type="gramEnd"/>
      <w:r w:rsidRPr="00B86542">
        <w:rPr>
          <w:sz w:val="24"/>
          <w:lang w:val="en-US"/>
        </w:rPr>
        <w:t xml:space="preserve"> vêtements </w:t>
      </w:r>
      <w:r w:rsidRPr="00B86542">
        <w:rPr>
          <w:sz w:val="24"/>
          <w:lang w:val="en-US"/>
        </w:rPr>
        <w:lastRenderedPageBreak/>
        <w:t xml:space="preserve">avant son invention. Mais, c’était du dur </w:t>
      </w:r>
      <w:proofErr w:type="gramStart"/>
      <w:r w:rsidRPr="00B86542">
        <w:rPr>
          <w:sz w:val="24"/>
          <w:lang w:val="en-US"/>
        </w:rPr>
        <w:t>labeur !</w:t>
      </w:r>
      <w:proofErr w:type="gramEnd"/>
      <w:r w:rsidRPr="00B86542">
        <w:rPr>
          <w:sz w:val="24"/>
          <w:lang w:val="en-US"/>
        </w:rPr>
        <w:t xml:space="preserve"> </w:t>
      </w:r>
      <w:proofErr w:type="gramStart"/>
      <w:r w:rsidRPr="00B86542">
        <w:rPr>
          <w:sz w:val="24"/>
          <w:lang w:val="en-US"/>
        </w:rPr>
        <w:t>Presque toutes les technologies populaires allant du téléphone à </w:t>
      </w:r>
      <w:hyperlink r:id="rId37" w:history="1">
        <w:r w:rsidRPr="00B86542">
          <w:rPr>
            <w:rStyle w:val="afb"/>
            <w:bCs/>
            <w:color w:val="auto"/>
            <w:sz w:val="24"/>
            <w:u w:val="none"/>
            <w:lang w:val="en-US"/>
          </w:rPr>
          <w:t>la voiture</w:t>
        </w:r>
      </w:hyperlink>
      <w:r w:rsidRPr="00B86542">
        <w:rPr>
          <w:sz w:val="24"/>
          <w:lang w:val="en-US"/>
        </w:rPr>
        <w:t>ont pour objectif final de </w:t>
      </w:r>
      <w:r w:rsidRPr="00B86542">
        <w:rPr>
          <w:rStyle w:val="aff0"/>
          <w:rFonts w:eastAsiaTheme="majorEastAsia"/>
          <w:b w:val="0"/>
          <w:lang w:val="en-US"/>
        </w:rPr>
        <w:t>réduire l’effort des humains</w:t>
      </w:r>
      <w:r w:rsidRPr="00B86542">
        <w:rPr>
          <w:sz w:val="24"/>
          <w:lang w:val="en-US"/>
        </w:rPr>
        <w:t>.</w:t>
      </w:r>
      <w:proofErr w:type="gramEnd"/>
      <w:r w:rsidRPr="00B86542">
        <w:rPr>
          <w:sz w:val="24"/>
          <w:lang w:val="en-US"/>
        </w:rPr>
        <w:t xml:space="preserve"> </w:t>
      </w:r>
      <w:proofErr w:type="gramStart"/>
      <w:r w:rsidRPr="00B86542">
        <w:rPr>
          <w:sz w:val="24"/>
          <w:lang w:val="en-US"/>
        </w:rPr>
        <w:t>Un</w:t>
      </w:r>
      <w:proofErr w:type="gramEnd"/>
      <w:r w:rsidRPr="00B86542">
        <w:rPr>
          <w:sz w:val="24"/>
          <w:lang w:val="en-US"/>
        </w:rPr>
        <w:t xml:space="preserve"> deuxième avantage, c’est </w:t>
      </w:r>
      <w:r w:rsidRPr="00B86542">
        <w:rPr>
          <w:rStyle w:val="aff0"/>
          <w:rFonts w:eastAsiaTheme="majorEastAsia"/>
          <w:b w:val="0"/>
          <w:lang w:val="en-US"/>
        </w:rPr>
        <w:t>la communication et la mobilité</w:t>
      </w:r>
      <w:r w:rsidRPr="00B86542">
        <w:rPr>
          <w:sz w:val="24"/>
          <w:lang w:val="en-US"/>
        </w:rPr>
        <w:t>. Les </w:t>
      </w:r>
      <w:hyperlink r:id="rId38" w:history="1">
        <w:r w:rsidRPr="00B86542">
          <w:rPr>
            <w:rStyle w:val="afb"/>
            <w:color w:val="auto"/>
            <w:sz w:val="24"/>
            <w:u w:val="none"/>
            <w:lang w:val="en-US"/>
          </w:rPr>
          <w:t>systèmes de communication modernes</w:t>
        </w:r>
      </w:hyperlink>
      <w:r w:rsidRPr="00B86542">
        <w:rPr>
          <w:sz w:val="24"/>
          <w:lang w:val="en-US"/>
        </w:rPr>
        <w:t xml:space="preserve"> ont réduit radicalement le </w:t>
      </w:r>
      <w:proofErr w:type="gramStart"/>
      <w:r w:rsidRPr="00B86542">
        <w:rPr>
          <w:sz w:val="24"/>
          <w:lang w:val="en-US"/>
        </w:rPr>
        <w:t>temps</w:t>
      </w:r>
      <w:proofErr w:type="gramEnd"/>
      <w:r w:rsidRPr="00B86542">
        <w:rPr>
          <w:sz w:val="24"/>
          <w:lang w:val="en-US"/>
        </w:rPr>
        <w:t xml:space="preserve"> de communication entre deux personnes. </w:t>
      </w:r>
      <w:r w:rsidRPr="00B86542">
        <w:rPr>
          <w:rStyle w:val="aff0"/>
          <w:rFonts w:eastAsiaTheme="majorEastAsia"/>
          <w:b w:val="0"/>
          <w:lang w:val="en-US"/>
        </w:rPr>
        <w:t xml:space="preserve">Aujourd’hui, la communication entre différents pays </w:t>
      </w:r>
      <w:proofErr w:type="gramStart"/>
      <w:r w:rsidRPr="00B86542">
        <w:rPr>
          <w:rStyle w:val="aff0"/>
          <w:rFonts w:eastAsiaTheme="majorEastAsia"/>
          <w:b w:val="0"/>
          <w:lang w:val="en-US"/>
        </w:rPr>
        <w:t>est</w:t>
      </w:r>
      <w:proofErr w:type="gramEnd"/>
      <w:r w:rsidRPr="00B86542">
        <w:rPr>
          <w:rStyle w:val="aff0"/>
          <w:rFonts w:eastAsiaTheme="majorEastAsia"/>
          <w:b w:val="0"/>
          <w:lang w:val="en-US"/>
        </w:rPr>
        <w:t xml:space="preserve"> presque instantanée.</w:t>
      </w:r>
      <w:r w:rsidRPr="00B86542">
        <w:rPr>
          <w:sz w:val="24"/>
          <w:lang w:val="en-US"/>
        </w:rPr>
        <w:t> </w:t>
      </w:r>
      <w:proofErr w:type="gramStart"/>
      <w:r w:rsidRPr="00B86542">
        <w:rPr>
          <w:sz w:val="24"/>
          <w:lang w:val="en-US"/>
        </w:rPr>
        <w:t>Ceci aide énormément le développement d’un </w:t>
      </w:r>
      <w:r w:rsidRPr="00B86542">
        <w:rPr>
          <w:rStyle w:val="a9"/>
          <w:iCs w:val="0"/>
          <w:sz w:val="24"/>
          <w:lang w:val="en-US"/>
        </w:rPr>
        <w:t>vrai village global</w:t>
      </w:r>
      <w:r w:rsidRPr="00B86542">
        <w:rPr>
          <w:sz w:val="24"/>
          <w:lang w:val="en-US"/>
        </w:rPr>
        <w:t>.</w:t>
      </w:r>
      <w:proofErr w:type="gramEnd"/>
      <w:r w:rsidRPr="00B86542">
        <w:rPr>
          <w:sz w:val="24"/>
          <w:lang w:val="en-US"/>
        </w:rPr>
        <w:t xml:space="preserve"> Le temps de voyage </w:t>
      </w:r>
      <w:proofErr w:type="gramStart"/>
      <w:r w:rsidRPr="00B86542">
        <w:rPr>
          <w:sz w:val="24"/>
          <w:lang w:val="en-US"/>
        </w:rPr>
        <w:t>est</w:t>
      </w:r>
      <w:proofErr w:type="gramEnd"/>
      <w:r w:rsidRPr="00B86542">
        <w:rPr>
          <w:sz w:val="24"/>
          <w:lang w:val="en-US"/>
        </w:rPr>
        <w:t xml:space="preserve"> aussi considérablement réduit. On peut aujourd’hui gouter aux fruits </w:t>
      </w:r>
      <w:proofErr w:type="gramStart"/>
      <w:r w:rsidRPr="00B86542">
        <w:rPr>
          <w:sz w:val="24"/>
          <w:lang w:val="en-US"/>
        </w:rPr>
        <w:t>et</w:t>
      </w:r>
      <w:proofErr w:type="gramEnd"/>
      <w:r w:rsidRPr="00B86542">
        <w:rPr>
          <w:sz w:val="24"/>
          <w:lang w:val="en-US"/>
        </w:rPr>
        <w:t xml:space="preserve"> légumes frais qui hier encore se trouvaient dans leurs vergers à l’autre bout du monde.</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3.Le</w:t>
      </w:r>
      <w:proofErr w:type="gramEnd"/>
      <w:r w:rsidRPr="00B86542">
        <w:rPr>
          <w:sz w:val="24"/>
          <w:lang w:val="en-US"/>
        </w:rPr>
        <w:t> </w:t>
      </w:r>
      <w:hyperlink r:id="rId39" w:history="1">
        <w:r w:rsidRPr="00B86542">
          <w:rPr>
            <w:rStyle w:val="afb"/>
            <w:bCs/>
            <w:color w:val="auto"/>
            <w:sz w:val="24"/>
            <w:u w:val="none"/>
            <w:lang w:val="en-US"/>
          </w:rPr>
          <w:t>tourisme mondial</w:t>
        </w:r>
      </w:hyperlink>
      <w:r w:rsidRPr="00B86542">
        <w:rPr>
          <w:sz w:val="24"/>
          <w:lang w:val="en-US"/>
        </w:rPr>
        <w:t xml:space="preserve"> s’est développé en conséquence. La technologie </w:t>
      </w:r>
      <w:proofErr w:type="gramStart"/>
      <w:r w:rsidRPr="00B86542">
        <w:rPr>
          <w:sz w:val="24"/>
          <w:lang w:val="en-US"/>
        </w:rPr>
        <w:t>a</w:t>
      </w:r>
      <w:proofErr w:type="gramEnd"/>
      <w:r w:rsidRPr="00B86542">
        <w:rPr>
          <w:sz w:val="24"/>
          <w:lang w:val="en-US"/>
        </w:rPr>
        <w:t xml:space="preserve"> aussi </w:t>
      </w:r>
      <w:hyperlink r:id="rId40" w:history="1">
        <w:r w:rsidRPr="00B86542">
          <w:rPr>
            <w:rStyle w:val="afb"/>
            <w:bCs/>
            <w:color w:val="auto"/>
            <w:sz w:val="24"/>
            <w:u w:val="none"/>
            <w:lang w:val="en-US"/>
          </w:rPr>
          <w:t>augmenté la productivité</w:t>
        </w:r>
      </w:hyperlink>
      <w:r w:rsidRPr="00B86542">
        <w:rPr>
          <w:rStyle w:val="aff0"/>
          <w:rFonts w:eastAsiaTheme="majorEastAsia"/>
          <w:b w:val="0"/>
          <w:lang w:val="en-US"/>
        </w:rPr>
        <w:t> de presque toutes les </w:t>
      </w:r>
      <w:hyperlink r:id="rId41" w:history="1">
        <w:r w:rsidRPr="00B86542">
          <w:rPr>
            <w:rStyle w:val="afb"/>
            <w:bCs/>
            <w:color w:val="auto"/>
            <w:sz w:val="24"/>
            <w:u w:val="none"/>
            <w:lang w:val="en-US"/>
          </w:rPr>
          <w:t>industries du monde</w:t>
        </w:r>
      </w:hyperlink>
      <w:r w:rsidRPr="00B86542">
        <w:rPr>
          <w:sz w:val="24"/>
          <w:lang w:val="en-US"/>
        </w:rPr>
        <w:t xml:space="preserve">. On produit plus, utilisant moins de ressources </w:t>
      </w:r>
      <w:proofErr w:type="gramStart"/>
      <w:r w:rsidRPr="00B86542">
        <w:rPr>
          <w:sz w:val="24"/>
          <w:lang w:val="en-US"/>
        </w:rPr>
        <w:t>et</w:t>
      </w:r>
      <w:proofErr w:type="gramEnd"/>
      <w:r w:rsidRPr="00B86542">
        <w:rPr>
          <w:sz w:val="24"/>
          <w:lang w:val="en-US"/>
        </w:rPr>
        <w:t xml:space="preserve"> pour un plus grand nombre de personnes.</w:t>
      </w:r>
    </w:p>
    <w:p w:rsidR="00526141" w:rsidRPr="00B86542" w:rsidRDefault="00526141" w:rsidP="00526141">
      <w:pPr>
        <w:pStyle w:val="af7"/>
        <w:shd w:val="clear" w:color="auto" w:fill="FFFFFF"/>
        <w:spacing w:before="0" w:beforeAutospacing="0" w:after="0" w:afterAutospacing="0" w:line="240" w:lineRule="auto"/>
        <w:rPr>
          <w:sz w:val="24"/>
          <w:lang w:val="en-US"/>
        </w:rPr>
      </w:pPr>
      <w:proofErr w:type="gramStart"/>
      <w:r w:rsidRPr="00B86542">
        <w:rPr>
          <w:sz w:val="24"/>
          <w:lang w:val="en-US"/>
        </w:rPr>
        <w:t>4.Mais</w:t>
      </w:r>
      <w:proofErr w:type="gramEnd"/>
      <w:r w:rsidRPr="00B86542">
        <w:rPr>
          <w:sz w:val="24"/>
          <w:lang w:val="en-US"/>
        </w:rPr>
        <w:t xml:space="preserve">, rien ne vient gratuitement. La technologie a des inconvénients qu’on ne peut plus ignorer. </w:t>
      </w:r>
      <w:proofErr w:type="gramStart"/>
      <w:r w:rsidRPr="00B86542">
        <w:rPr>
          <w:sz w:val="24"/>
          <w:lang w:val="en-US"/>
        </w:rPr>
        <w:t>Bon nombre de technologies polluent l’environnement d’une façon ou d’une autre.</w:t>
      </w:r>
      <w:proofErr w:type="gramEnd"/>
      <w:r w:rsidRPr="00B86542">
        <w:rPr>
          <w:sz w:val="24"/>
          <w:lang w:val="en-US"/>
        </w:rPr>
        <w:t> </w:t>
      </w:r>
      <w:hyperlink r:id="rId42" w:history="1">
        <w:r w:rsidRPr="00B86542">
          <w:rPr>
            <w:rStyle w:val="afb"/>
            <w:bCs/>
            <w:color w:val="auto"/>
            <w:sz w:val="24"/>
            <w:u w:val="none"/>
            <w:lang w:val="en-US"/>
          </w:rPr>
          <w:t>La voiture produit son lot de CO2</w:t>
        </w:r>
      </w:hyperlink>
      <w:r w:rsidRPr="00B86542">
        <w:rPr>
          <w:rStyle w:val="aff0"/>
          <w:rFonts w:eastAsiaTheme="majorEastAsia"/>
          <w:b w:val="0"/>
          <w:lang w:val="en-US"/>
        </w:rPr>
        <w:t> ; </w:t>
      </w:r>
      <w:hyperlink r:id="rId43" w:history="1">
        <w:r w:rsidRPr="00B86542">
          <w:rPr>
            <w:rStyle w:val="afb"/>
            <w:bCs/>
            <w:color w:val="auto"/>
            <w:sz w:val="24"/>
            <w:u w:val="none"/>
            <w:lang w:val="en-US"/>
          </w:rPr>
          <w:t xml:space="preserve">l’ordinateur </w:t>
        </w:r>
        <w:proofErr w:type="gramStart"/>
        <w:r w:rsidRPr="00B86542">
          <w:rPr>
            <w:rStyle w:val="afb"/>
            <w:bCs/>
            <w:color w:val="auto"/>
            <w:sz w:val="24"/>
            <w:u w:val="none"/>
            <w:lang w:val="en-US"/>
          </w:rPr>
          <w:t>est</w:t>
        </w:r>
        <w:proofErr w:type="gramEnd"/>
        <w:r w:rsidRPr="00B86542">
          <w:rPr>
            <w:rStyle w:val="afb"/>
            <w:bCs/>
            <w:color w:val="auto"/>
            <w:sz w:val="24"/>
            <w:u w:val="none"/>
            <w:lang w:val="en-US"/>
          </w:rPr>
          <w:t xml:space="preserve"> difficilement recyclable</w:t>
        </w:r>
      </w:hyperlink>
      <w:r w:rsidRPr="00B86542">
        <w:rPr>
          <w:rStyle w:val="aff0"/>
          <w:rFonts w:eastAsiaTheme="majorEastAsia"/>
          <w:b w:val="0"/>
          <w:lang w:val="en-US"/>
        </w:rPr>
        <w:t> ; et </w:t>
      </w:r>
      <w:hyperlink r:id="rId44" w:history="1">
        <w:r w:rsidRPr="00B86542">
          <w:rPr>
            <w:rStyle w:val="afb"/>
            <w:bCs/>
            <w:color w:val="auto"/>
            <w:sz w:val="24"/>
            <w:u w:val="none"/>
            <w:lang w:val="en-US"/>
          </w:rPr>
          <w:t>l’industrie pollue la nature</w:t>
        </w:r>
      </w:hyperlink>
      <w:r w:rsidRPr="00B86542">
        <w:rPr>
          <w:rStyle w:val="aff0"/>
          <w:rFonts w:eastAsiaTheme="majorEastAsia"/>
          <w:b w:val="0"/>
          <w:lang w:val="en-US"/>
        </w:rPr>
        <w:t>.</w:t>
      </w:r>
      <w:r w:rsidRPr="00B86542">
        <w:rPr>
          <w:sz w:val="24"/>
          <w:lang w:val="en-US"/>
        </w:rPr>
        <w:t> De plus, nous sommes devenus </w:t>
      </w:r>
      <w:r w:rsidRPr="00B86542">
        <w:rPr>
          <w:rStyle w:val="aff0"/>
          <w:rFonts w:eastAsiaTheme="majorEastAsia"/>
          <w:b w:val="0"/>
          <w:lang w:val="en-US"/>
        </w:rPr>
        <w:t>très dépendants des technologies</w:t>
      </w:r>
      <w:r w:rsidRPr="00B86542">
        <w:rPr>
          <w:sz w:val="24"/>
          <w:lang w:val="en-US"/>
        </w:rPr>
        <w:t xml:space="preserve">, à </w:t>
      </w:r>
      <w:proofErr w:type="gramStart"/>
      <w:r w:rsidRPr="00B86542">
        <w:rPr>
          <w:sz w:val="24"/>
          <w:lang w:val="en-US"/>
        </w:rPr>
        <w:t>un</w:t>
      </w:r>
      <w:proofErr w:type="gramEnd"/>
      <w:r w:rsidRPr="00B86542">
        <w:rPr>
          <w:sz w:val="24"/>
          <w:lang w:val="en-US"/>
        </w:rPr>
        <w:t xml:space="preserve"> point où on ne peut s’en passer. </w:t>
      </w:r>
      <w:r w:rsidRPr="00B86542">
        <w:rPr>
          <w:rStyle w:val="aff0"/>
          <w:rFonts w:eastAsiaTheme="majorEastAsia"/>
          <w:b w:val="0"/>
          <w:iCs/>
          <w:lang w:val="en-US"/>
        </w:rPr>
        <w:t xml:space="preserve">Par exemple, on dit que les Japonais ne peuvent vivre sans électricité que pendant trois </w:t>
      </w:r>
      <w:proofErr w:type="gramStart"/>
      <w:r w:rsidRPr="00B86542">
        <w:rPr>
          <w:rStyle w:val="aff0"/>
          <w:rFonts w:eastAsiaTheme="majorEastAsia"/>
          <w:b w:val="0"/>
          <w:iCs/>
          <w:lang w:val="en-US"/>
        </w:rPr>
        <w:t>minutes ;</w:t>
      </w:r>
      <w:proofErr w:type="gramEnd"/>
      <w:r w:rsidRPr="00B86542">
        <w:rPr>
          <w:rStyle w:val="aff0"/>
          <w:rFonts w:eastAsiaTheme="majorEastAsia"/>
          <w:b w:val="0"/>
          <w:iCs/>
          <w:lang w:val="en-US"/>
        </w:rPr>
        <w:t xml:space="preserve"> dépassé ce seuil tous les standards explosent d’appels de protestation! </w:t>
      </w:r>
      <w:r w:rsidRPr="00B86542">
        <w:rPr>
          <w:sz w:val="24"/>
          <w:lang w:val="en-US"/>
        </w:rPr>
        <w:t>Plus de travail fait par les machines, cela veut dire </w:t>
      </w:r>
      <w:hyperlink r:id="rId45" w:history="1">
        <w:r w:rsidRPr="00B86542">
          <w:rPr>
            <w:rStyle w:val="aff0"/>
            <w:rFonts w:eastAsiaTheme="majorEastAsia"/>
            <w:b w:val="0"/>
            <w:lang w:val="en-US"/>
          </w:rPr>
          <w:t>moins de travail</w:t>
        </w:r>
        <w:r w:rsidRPr="00B86542">
          <w:rPr>
            <w:rStyle w:val="afb"/>
            <w:color w:val="auto"/>
            <w:sz w:val="24"/>
            <w:u w:val="none"/>
            <w:lang w:val="en-US"/>
          </w:rPr>
          <w:t> pour les hommes</w:t>
        </w:r>
      </w:hyperlink>
      <w:r w:rsidRPr="00B86542">
        <w:rPr>
          <w:sz w:val="24"/>
          <w:lang w:val="en-US"/>
        </w:rPr>
        <w:t>. </w:t>
      </w:r>
      <w:proofErr w:type="gramStart"/>
      <w:r w:rsidRPr="00B86542">
        <w:rPr>
          <w:rStyle w:val="aff0"/>
          <w:rFonts w:eastAsiaTheme="majorEastAsia"/>
          <w:b w:val="0"/>
          <w:lang w:val="en-US"/>
        </w:rPr>
        <w:t>L’humain devient de plus en plus </w:t>
      </w:r>
      <w:r w:rsidRPr="00B86542">
        <w:rPr>
          <w:rStyle w:val="a9"/>
          <w:bCs/>
          <w:iCs w:val="0"/>
          <w:sz w:val="24"/>
          <w:lang w:val="en-US"/>
        </w:rPr>
        <w:t>obsolète</w:t>
      </w:r>
      <w:r w:rsidRPr="00B86542">
        <w:rPr>
          <w:sz w:val="24"/>
          <w:lang w:val="en-US"/>
        </w:rPr>
        <w:t>.</w:t>
      </w:r>
      <w:proofErr w:type="gramEnd"/>
    </w:p>
    <w:p w:rsidR="00526141" w:rsidRPr="00B86542" w:rsidRDefault="00526141" w:rsidP="00526141">
      <w:pPr>
        <w:pStyle w:val="af7"/>
        <w:shd w:val="clear" w:color="auto" w:fill="FFFFFF"/>
        <w:spacing w:before="0" w:beforeAutospacing="0" w:after="0" w:afterAutospacing="0" w:line="240" w:lineRule="auto"/>
        <w:rPr>
          <w:sz w:val="24"/>
          <w:lang w:val="en-US"/>
        </w:rPr>
      </w:pPr>
    </w:p>
    <w:p w:rsidR="00526141" w:rsidRPr="00B86542" w:rsidRDefault="00526141" w:rsidP="00526141">
      <w:pPr>
        <w:pStyle w:val="af7"/>
        <w:shd w:val="clear" w:color="auto" w:fill="FFFFFF"/>
        <w:spacing w:before="0" w:beforeAutospacing="0" w:after="0" w:afterAutospacing="0" w:line="240" w:lineRule="auto"/>
        <w:rPr>
          <w:sz w:val="24"/>
          <w:lang w:val="en-US"/>
        </w:rPr>
      </w:pPr>
    </w:p>
    <w:p w:rsidR="00526141" w:rsidRPr="00B86542"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B86542">
        <w:rPr>
          <w:rStyle w:val="normaltextrun"/>
          <w:b/>
          <w:bCs/>
          <w:sz w:val="28"/>
          <w:szCs w:val="28"/>
        </w:rPr>
        <w:t>Примеры</w:t>
      </w:r>
      <w:r w:rsidRPr="00B86542">
        <w:rPr>
          <w:rStyle w:val="normaltextrun"/>
          <w:b/>
          <w:bCs/>
          <w:sz w:val="28"/>
          <w:szCs w:val="28"/>
          <w:lang w:val="en-US"/>
        </w:rPr>
        <w:t xml:space="preserve">  </w:t>
      </w:r>
      <w:r w:rsidRPr="00B86542">
        <w:rPr>
          <w:rStyle w:val="normaltextrun"/>
          <w:b/>
          <w:bCs/>
          <w:sz w:val="28"/>
          <w:szCs w:val="28"/>
        </w:rPr>
        <w:t>заданий</w:t>
      </w:r>
      <w:r w:rsidRPr="00B86542">
        <w:rPr>
          <w:rStyle w:val="normaltextrun"/>
          <w:b/>
          <w:bCs/>
          <w:sz w:val="28"/>
          <w:szCs w:val="28"/>
          <w:lang w:val="en-US"/>
        </w:rPr>
        <w:t xml:space="preserve">  </w:t>
      </w:r>
      <w:r w:rsidRPr="00B86542">
        <w:rPr>
          <w:rStyle w:val="normaltextrun"/>
          <w:b/>
          <w:bCs/>
          <w:sz w:val="28"/>
          <w:szCs w:val="28"/>
        </w:rPr>
        <w:t>для</w:t>
      </w:r>
      <w:r w:rsidRPr="00B86542">
        <w:rPr>
          <w:rStyle w:val="normaltextrun"/>
          <w:b/>
          <w:bCs/>
          <w:sz w:val="28"/>
          <w:szCs w:val="28"/>
          <w:lang w:val="en-US"/>
        </w:rPr>
        <w:t xml:space="preserve"> </w:t>
      </w:r>
      <w:r w:rsidRPr="00B86542">
        <w:rPr>
          <w:rStyle w:val="normaltextrun"/>
          <w:b/>
          <w:bCs/>
          <w:sz w:val="28"/>
          <w:szCs w:val="28"/>
        </w:rPr>
        <w:t>проведения</w:t>
      </w:r>
      <w:r w:rsidRPr="00B86542">
        <w:rPr>
          <w:rStyle w:val="normaltextrun"/>
          <w:b/>
          <w:bCs/>
          <w:sz w:val="28"/>
          <w:szCs w:val="28"/>
          <w:lang w:val="en-US"/>
        </w:rPr>
        <w:t xml:space="preserve">  </w:t>
      </w:r>
      <w:r w:rsidRPr="00B86542">
        <w:rPr>
          <w:rStyle w:val="normaltextrun"/>
          <w:b/>
          <w:bCs/>
          <w:sz w:val="28"/>
          <w:szCs w:val="28"/>
        </w:rPr>
        <w:t>зачёта</w:t>
      </w:r>
    </w:p>
    <w:p w:rsidR="00526141" w:rsidRPr="00B86542" w:rsidRDefault="00526141" w:rsidP="00526141">
      <w:pPr>
        <w:widowControl/>
        <w:autoSpaceDE/>
        <w:autoSpaceDN/>
        <w:adjustRightInd/>
        <w:ind w:firstLine="0"/>
        <w:jc w:val="center"/>
        <w:rPr>
          <w:b/>
          <w:i/>
          <w:iCs/>
          <w:sz w:val="28"/>
          <w:szCs w:val="28"/>
          <w:lang w:val="en-US"/>
        </w:rPr>
      </w:pPr>
    </w:p>
    <w:p w:rsidR="00526141" w:rsidRPr="00B86542" w:rsidRDefault="00526141" w:rsidP="00526141">
      <w:pPr>
        <w:widowControl/>
        <w:autoSpaceDE/>
        <w:autoSpaceDN/>
        <w:adjustRightInd/>
        <w:ind w:firstLine="0"/>
        <w:jc w:val="center"/>
        <w:rPr>
          <w:b/>
          <w:i/>
          <w:iCs/>
          <w:color w:val="FF0000"/>
          <w:sz w:val="28"/>
          <w:szCs w:val="28"/>
        </w:rPr>
      </w:pPr>
      <w:r w:rsidRPr="00B86542">
        <w:rPr>
          <w:b/>
          <w:i/>
          <w:iCs/>
          <w:color w:val="FF0000"/>
          <w:sz w:val="28"/>
          <w:szCs w:val="28"/>
        </w:rPr>
        <w:t>5семестр</w:t>
      </w:r>
    </w:p>
    <w:p w:rsidR="00526141" w:rsidRPr="00B86542" w:rsidRDefault="00526141" w:rsidP="00526141">
      <w:pPr>
        <w:widowControl/>
        <w:autoSpaceDE/>
        <w:autoSpaceDN/>
        <w:adjustRightInd/>
        <w:ind w:firstLine="0"/>
        <w:jc w:val="center"/>
        <w:rPr>
          <w:b/>
          <w:i/>
          <w:iCs/>
        </w:rPr>
      </w:pPr>
    </w:p>
    <w:p w:rsidR="00526141" w:rsidRPr="00B86542" w:rsidRDefault="00526141" w:rsidP="00526141">
      <w:pPr>
        <w:widowControl/>
        <w:autoSpaceDE/>
        <w:autoSpaceDN/>
        <w:adjustRightInd/>
        <w:ind w:firstLine="0"/>
        <w:jc w:val="center"/>
        <w:rPr>
          <w:b/>
          <w:i/>
          <w:iCs/>
        </w:rPr>
      </w:pPr>
      <w:r w:rsidRPr="00B86542">
        <w:rPr>
          <w:b/>
          <w:i/>
          <w:iCs/>
        </w:rPr>
        <w:t>Образец контрольной работы</w:t>
      </w:r>
    </w:p>
    <w:p w:rsidR="00526141" w:rsidRPr="00B86542" w:rsidRDefault="00526141" w:rsidP="00526141">
      <w:pPr>
        <w:widowControl/>
        <w:autoSpaceDE/>
        <w:autoSpaceDN/>
        <w:adjustRightInd/>
        <w:ind w:firstLine="0"/>
        <w:jc w:val="center"/>
        <w:rPr>
          <w:b/>
          <w:i/>
          <w:iCs/>
        </w:rPr>
      </w:pPr>
    </w:p>
    <w:p w:rsidR="00526141" w:rsidRPr="00B86542" w:rsidRDefault="00526141" w:rsidP="00526141">
      <w:pPr>
        <w:widowControl/>
        <w:autoSpaceDE/>
        <w:autoSpaceDN/>
        <w:adjustRightInd/>
        <w:ind w:firstLine="0"/>
        <w:jc w:val="center"/>
        <w:rPr>
          <w:b/>
          <w:i/>
          <w:iCs/>
        </w:rPr>
      </w:pPr>
      <w:r w:rsidRPr="00B86542">
        <w:rPr>
          <w:b/>
          <w:i/>
          <w:iCs/>
        </w:rPr>
        <w:t>АНГЛИЙСКИЙ ЯЗЫК</w:t>
      </w:r>
    </w:p>
    <w:p w:rsidR="00526141" w:rsidRPr="00B86542" w:rsidRDefault="00526141" w:rsidP="00526141">
      <w:pPr>
        <w:ind w:firstLine="0"/>
        <w:rPr>
          <w:i/>
        </w:rPr>
      </w:pPr>
      <w:r w:rsidRPr="00B86542">
        <w:rPr>
          <w:i/>
        </w:rPr>
        <w:t>1. Соотнесите термины с их русскими эквивалентами</w:t>
      </w:r>
    </w:p>
    <w:p w:rsidR="00526141" w:rsidRPr="00B86542"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повышение механической прочности; упрочнение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фотовспышка, импульсная лампа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 инфракрасная часть спектра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pPr>
            <w:r w:rsidRPr="00B86542">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B86542" w:rsidRDefault="00526141" w:rsidP="00121504">
            <w:pPr>
              <w:widowControl/>
              <w:autoSpaceDE/>
              <w:autoSpaceDN/>
              <w:adjustRightInd/>
              <w:spacing w:before="100" w:beforeAutospacing="1" w:after="100" w:afterAutospacing="1"/>
              <w:ind w:firstLine="0"/>
              <w:jc w:val="left"/>
              <w:rPr>
                <w:lang w:val="en-US"/>
              </w:rPr>
            </w:pPr>
            <w:r w:rsidRPr="00B86542">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pPr>
    </w:p>
    <w:p w:rsidR="00526141" w:rsidRPr="00B86542" w:rsidRDefault="00526141" w:rsidP="00526141">
      <w:pPr>
        <w:ind w:firstLine="0"/>
        <w:rPr>
          <w:lang w:val="en-US"/>
        </w:rPr>
      </w:pPr>
      <w:r w:rsidRPr="00B86542">
        <w:rPr>
          <w:lang w:val="en-US"/>
        </w:rPr>
        <w:t>1. An emergency signal has to send to all ships in the area.</w:t>
      </w:r>
    </w:p>
    <w:p w:rsidR="00526141" w:rsidRPr="00B86542" w:rsidRDefault="00526141" w:rsidP="00526141">
      <w:pPr>
        <w:ind w:firstLine="0"/>
        <w:rPr>
          <w:lang w:val="en-US"/>
        </w:rPr>
      </w:pPr>
      <w:r w:rsidRPr="00B86542">
        <w:rPr>
          <w:lang w:val="en-US"/>
        </w:rPr>
        <w:t>2. The report has been written by the next week.</w:t>
      </w:r>
    </w:p>
    <w:p w:rsidR="00526141" w:rsidRPr="00B86542" w:rsidRDefault="00526141" w:rsidP="00526141">
      <w:pPr>
        <w:ind w:firstLine="0"/>
        <w:rPr>
          <w:lang w:val="en-US"/>
        </w:rPr>
      </w:pPr>
      <w:r w:rsidRPr="00B86542">
        <w:rPr>
          <w:lang w:val="en-US"/>
        </w:rPr>
        <w:t>3. Those dangerous chemicals are kept in the secure room?</w:t>
      </w:r>
    </w:p>
    <w:p w:rsidR="00526141" w:rsidRPr="00B86542" w:rsidRDefault="00526141" w:rsidP="00526141">
      <w:pPr>
        <w:ind w:firstLine="0"/>
        <w:rPr>
          <w:lang w:val="en-US"/>
        </w:rPr>
      </w:pPr>
    </w:p>
    <w:p w:rsidR="00526141" w:rsidRPr="00B86542" w:rsidRDefault="00526141" w:rsidP="00526141">
      <w:pPr>
        <w:pStyle w:val="af6"/>
        <w:ind w:left="0" w:firstLine="0"/>
        <w:rPr>
          <w:i/>
          <w:lang w:val="ru-RU"/>
        </w:rPr>
      </w:pPr>
      <w:r w:rsidRPr="00B86542">
        <w:rPr>
          <w:i/>
          <w:lang w:val="ru-RU"/>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B86542">
        <w:lastRenderedPageBreak/>
        <w:t>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p>
    <w:p w:rsidR="00526141" w:rsidRPr="00B86542" w:rsidRDefault="00526141" w:rsidP="00526141">
      <w:pPr>
        <w:pStyle w:val="af6"/>
        <w:numPr>
          <w:ilvl w:val="0"/>
          <w:numId w:val="3"/>
        </w:numPr>
        <w:tabs>
          <w:tab w:val="clear" w:pos="720"/>
          <w:tab w:val="num" w:pos="0"/>
          <w:tab w:val="num" w:pos="284"/>
        </w:tabs>
        <w:ind w:left="0" w:firstLine="0"/>
        <w:rPr>
          <w:i/>
          <w:lang w:val="ru-RU"/>
        </w:rPr>
      </w:pPr>
      <w:r w:rsidRPr="00B86542">
        <w:rPr>
          <w:i/>
          <w:lang w:val="ru-RU"/>
        </w:rPr>
        <w:t>Расположите основные принципы аннотирования текста в правильной последовательности</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Сжатая характеристика материала.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Предметная рубрика.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Критическая оценка первоисточника.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 xml:space="preserve">Тема. </w:t>
      </w:r>
    </w:p>
    <w:p w:rsidR="00526141" w:rsidRPr="00B86542" w:rsidRDefault="00526141" w:rsidP="00526141">
      <w:pPr>
        <w:pStyle w:val="afa"/>
        <w:rPr>
          <w:rFonts w:ascii="Times New Roman" w:hAnsi="Times New Roman"/>
          <w:b/>
          <w:sz w:val="24"/>
          <w:szCs w:val="24"/>
        </w:rPr>
      </w:pPr>
      <w:r w:rsidRPr="00B86542">
        <w:rPr>
          <w:rFonts w:ascii="Times New Roman" w:hAnsi="Times New Roman"/>
          <w:b/>
          <w:sz w:val="24"/>
          <w:szCs w:val="24"/>
        </w:rPr>
        <w:t>Выходные данные источника.</w:t>
      </w:r>
    </w:p>
    <w:p w:rsidR="00526141" w:rsidRPr="00B86542" w:rsidRDefault="00526141" w:rsidP="00526141">
      <w:pPr>
        <w:ind w:firstLine="0"/>
        <w:rPr>
          <w:i/>
        </w:rPr>
      </w:pPr>
    </w:p>
    <w:p w:rsidR="00526141" w:rsidRPr="00B86542" w:rsidRDefault="00526141" w:rsidP="00526141">
      <w:pPr>
        <w:ind w:firstLine="0"/>
        <w:rPr>
          <w:i/>
        </w:rPr>
      </w:pPr>
      <w:r w:rsidRPr="00B86542">
        <w:rPr>
          <w:i/>
        </w:rPr>
        <w:t>5. Исправьте ошибки в заявлении о приеме на работу</w:t>
      </w:r>
    </w:p>
    <w:p w:rsidR="00526141" w:rsidRPr="00B86542" w:rsidRDefault="00526141" w:rsidP="00526141">
      <w:pPr>
        <w:widowControl/>
        <w:autoSpaceDE/>
        <w:autoSpaceDN/>
        <w:adjustRightInd/>
        <w:ind w:firstLine="0"/>
        <w:jc w:val="left"/>
        <w:rPr>
          <w:iCs/>
        </w:rPr>
      </w:pPr>
    </w:p>
    <w:p w:rsidR="00526141" w:rsidRPr="00B86542" w:rsidRDefault="00526141" w:rsidP="00526141">
      <w:pPr>
        <w:widowControl/>
        <w:autoSpaceDE/>
        <w:autoSpaceDN/>
        <w:adjustRightInd/>
        <w:ind w:firstLine="0"/>
        <w:rPr>
          <w:iCs/>
          <w:lang w:val="en-US"/>
        </w:rPr>
      </w:pPr>
      <w:r w:rsidRPr="00B86542">
        <w:rPr>
          <w:iCs/>
          <w:lang w:val="en-US"/>
        </w:rPr>
        <w:t>Signature</w:t>
      </w:r>
    </w:p>
    <w:p w:rsidR="00526141" w:rsidRPr="00B86542" w:rsidRDefault="00526141" w:rsidP="00526141">
      <w:pPr>
        <w:widowControl/>
        <w:autoSpaceDE/>
        <w:autoSpaceDN/>
        <w:adjustRightInd/>
        <w:ind w:firstLine="0"/>
        <w:rPr>
          <w:lang w:val="en-US"/>
        </w:rPr>
      </w:pPr>
    </w:p>
    <w:p w:rsidR="00526141" w:rsidRPr="00B86542" w:rsidRDefault="00526141" w:rsidP="00526141">
      <w:pPr>
        <w:widowControl/>
        <w:autoSpaceDE/>
        <w:autoSpaceDN/>
        <w:adjustRightInd/>
        <w:ind w:firstLine="0"/>
        <w:rPr>
          <w:lang w:val="en-US"/>
        </w:rPr>
      </w:pPr>
      <w:r w:rsidRPr="00B86542">
        <w:rPr>
          <w:lang w:val="en-US"/>
        </w:rPr>
        <w:t>Dear Sir,</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Re: Your advertisement in «…» of…</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read in the issue of «…» that there is an opening in your company for an export specialist with work experience in a machine-building plant. I suppose my qualifications meet these requirements.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Besides, I know French and German and can hold talks in these languages.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Please notify me at my telephone number or in writing when I can have a job interview.</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am sure you will be satisfied with my work.</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My desired salary is….</w:t>
      </w:r>
    </w:p>
    <w:p w:rsidR="00526141" w:rsidRPr="00B86542" w:rsidRDefault="00526141" w:rsidP="00526141">
      <w:pPr>
        <w:widowControl/>
        <w:autoSpaceDE/>
        <w:autoSpaceDN/>
        <w:adjustRightInd/>
        <w:spacing w:before="100" w:beforeAutospacing="1" w:after="100" w:afterAutospacing="1"/>
        <w:ind w:firstLine="0"/>
        <w:rPr>
          <w:lang w:val="en-US"/>
        </w:rPr>
      </w:pPr>
      <w:r w:rsidRPr="00B86542">
        <w:rPr>
          <w:lang w:val="en-US"/>
        </w:rPr>
        <w:t>I can start immediately.</w:t>
      </w:r>
    </w:p>
    <w:p w:rsidR="00526141" w:rsidRPr="00B86542" w:rsidRDefault="00526141" w:rsidP="00526141">
      <w:pPr>
        <w:ind w:firstLine="0"/>
        <w:jc w:val="left"/>
        <w:rPr>
          <w:i/>
          <w:lang w:val="en-US"/>
        </w:rPr>
      </w:pPr>
      <w:r w:rsidRPr="00B86542">
        <w:rPr>
          <w:lang w:val="en-US"/>
        </w:rPr>
        <w:t>Yoursfaithfully,</w:t>
      </w:r>
      <w:r w:rsidRPr="00B86542">
        <w:rPr>
          <w:lang w:val="en-US"/>
        </w:rPr>
        <w:br/>
      </w:r>
    </w:p>
    <w:p w:rsidR="00526141" w:rsidRPr="00B86542" w:rsidRDefault="00526141" w:rsidP="00526141">
      <w:pPr>
        <w:ind w:firstLine="0"/>
        <w:rPr>
          <w:i/>
          <w:lang w:val="en-US"/>
        </w:rPr>
      </w:pPr>
      <w:r w:rsidRPr="00B86542">
        <w:rPr>
          <w:i/>
          <w:lang w:val="en-US"/>
        </w:rPr>
        <w:t xml:space="preserve">6. </w:t>
      </w:r>
      <w:r w:rsidRPr="00B86542">
        <w:rPr>
          <w:i/>
        </w:rPr>
        <w:t>Дайтеопределениеследующимтерминам</w:t>
      </w:r>
    </w:p>
    <w:p w:rsidR="00526141" w:rsidRPr="00B86542" w:rsidRDefault="00526141" w:rsidP="00526141">
      <w:pPr>
        <w:widowControl/>
        <w:autoSpaceDE/>
        <w:autoSpaceDN/>
        <w:adjustRightInd/>
        <w:ind w:firstLine="0"/>
        <w:jc w:val="left"/>
        <w:rPr>
          <w:lang w:val="de-DE"/>
        </w:rPr>
      </w:pPr>
      <w:r w:rsidRPr="00B86542">
        <w:rPr>
          <w:lang w:val="de-DE"/>
        </w:rPr>
        <w:t>Laser, robot, digital information, Internet, nanomaterials, innovative technologies</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ind w:firstLine="0"/>
        <w:rPr>
          <w:i/>
          <w:lang w:val="de-DE"/>
        </w:rPr>
      </w:pPr>
      <w:r w:rsidRPr="00B86542">
        <w:rPr>
          <w:i/>
          <w:lang w:val="de-DE"/>
        </w:rPr>
        <w:t xml:space="preserve">7. </w:t>
      </w:r>
      <w:r w:rsidRPr="00B86542">
        <w:rPr>
          <w:i/>
        </w:rPr>
        <w:t>Составьте диалог из следующих реплик</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t xml:space="preserve">Good morning, Miss Ivanova. So you applied for a job in our team. </w:t>
      </w:r>
      <w:r w:rsidRPr="00B86542">
        <w:t>Am I right?</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That`s good. I`d like to know a bit more about you. Probably you could tell us about your education first.</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Unfortunately no.</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lastRenderedPageBreak/>
        <w:t xml:space="preserve">Well. Your education sounds great, Miss Ivanova. And have you got any experience? </w:t>
      </w:r>
      <w:r w:rsidRPr="00B86542">
        <w:t>Have you worked before?</w:t>
      </w:r>
    </w:p>
    <w:p w:rsidR="00526141" w:rsidRPr="00B86542" w:rsidRDefault="00526141" w:rsidP="0054679B">
      <w:pPr>
        <w:widowControl/>
        <w:numPr>
          <w:ilvl w:val="0"/>
          <w:numId w:val="8"/>
        </w:numPr>
        <w:autoSpaceDE/>
        <w:autoSpaceDN/>
        <w:adjustRightInd/>
        <w:spacing w:before="100" w:beforeAutospacing="1" w:after="100" w:afterAutospacing="1"/>
        <w:jc w:val="left"/>
      </w:pPr>
      <w:r w:rsidRPr="00B86542">
        <w:rPr>
          <w:lang w:val="en-US"/>
        </w:rPr>
        <w:t xml:space="preserve">OK. That’s enough I think. Well, Miss Ivanova. Thank you very much. I am pleased to talk to you and we shall inform you about the result of our interview in a few days. </w:t>
      </w:r>
      <w:r w:rsidRPr="00B86542">
        <w:t>Good-bye.</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I see. Do you mind business trips? And are you fluent in English or German?</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Well… I start my work on time. I learn rather quickly. I am friendly and I am able to work under pressure in a busy company.</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Very good. Can you tell me about your good points then?</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Oh, foreign languages are my favorites. We did English at the University and I use it when I travel.</w:t>
      </w:r>
    </w:p>
    <w:p w:rsidR="00526141" w:rsidRPr="00B86542" w:rsidRDefault="00526141" w:rsidP="0054679B">
      <w:pPr>
        <w:widowControl/>
        <w:numPr>
          <w:ilvl w:val="0"/>
          <w:numId w:val="8"/>
        </w:numPr>
        <w:autoSpaceDE/>
        <w:autoSpaceDN/>
        <w:adjustRightInd/>
        <w:spacing w:before="100" w:beforeAutospacing="1" w:after="100" w:afterAutospacing="1"/>
        <w:jc w:val="left"/>
        <w:rPr>
          <w:lang w:val="en-US"/>
        </w:rPr>
      </w:pPr>
      <w:r w:rsidRPr="00B86542">
        <w:rPr>
          <w:lang w:val="en-US"/>
        </w:rPr>
        <w:t>Yes, I did. I sent my resume for a position of a manager.</w:t>
      </w:r>
    </w:p>
    <w:p w:rsidR="00526141" w:rsidRPr="00B86542" w:rsidRDefault="00526141" w:rsidP="00526141">
      <w:pPr>
        <w:pStyle w:val="afa"/>
        <w:rPr>
          <w:rFonts w:ascii="Times New Roman" w:hAnsi="Times New Roman"/>
          <w:i/>
          <w:sz w:val="24"/>
          <w:szCs w:val="24"/>
        </w:rPr>
      </w:pPr>
      <w:r w:rsidRPr="00B86542">
        <w:rPr>
          <w:rFonts w:ascii="Times New Roman" w:hAnsi="Times New Roman"/>
          <w:i/>
          <w:sz w:val="24"/>
          <w:szCs w:val="24"/>
        </w:rPr>
        <w:t>8.  Напишите аннотацию к профессионально-ориентированному тексту</w:t>
      </w:r>
    </w:p>
    <w:p w:rsidR="00526141" w:rsidRPr="00B86542" w:rsidRDefault="00526141" w:rsidP="00526141">
      <w:pPr>
        <w:widowControl/>
        <w:autoSpaceDE/>
        <w:autoSpaceDN/>
        <w:adjustRightInd/>
        <w:spacing w:after="200" w:line="276" w:lineRule="auto"/>
        <w:ind w:firstLine="0"/>
        <w:jc w:val="center"/>
        <w:rPr>
          <w:b/>
        </w:rPr>
      </w:pPr>
    </w:p>
    <w:p w:rsidR="00526141" w:rsidRPr="00B86542" w:rsidRDefault="00526141" w:rsidP="00526141">
      <w:pPr>
        <w:widowControl/>
        <w:autoSpaceDE/>
        <w:autoSpaceDN/>
        <w:adjustRightInd/>
        <w:spacing w:after="200" w:line="276" w:lineRule="auto"/>
        <w:ind w:firstLine="0"/>
        <w:jc w:val="center"/>
        <w:rPr>
          <w:b/>
          <w:lang w:val="en-US"/>
        </w:rPr>
      </w:pPr>
      <w:r w:rsidRPr="00B86542">
        <w:rPr>
          <w:b/>
          <w:lang w:val="en-US"/>
        </w:rPr>
        <w:t>SCIENCE, ENGINEERING, AND TECHNOLOGY</w:t>
      </w:r>
    </w:p>
    <w:p w:rsidR="00526141" w:rsidRPr="00B86542" w:rsidRDefault="00526141" w:rsidP="00526141">
      <w:pPr>
        <w:widowControl/>
        <w:autoSpaceDE/>
        <w:autoSpaceDN/>
        <w:adjustRightInd/>
        <w:spacing w:after="200" w:line="276" w:lineRule="auto"/>
        <w:ind w:firstLine="0"/>
        <w:rPr>
          <w:lang w:val="en-US"/>
        </w:rPr>
      </w:pPr>
      <w:r w:rsidRPr="00B86542">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B86542" w:rsidRDefault="00526141" w:rsidP="00526141">
      <w:pPr>
        <w:widowControl/>
        <w:autoSpaceDE/>
        <w:autoSpaceDN/>
        <w:adjustRightInd/>
        <w:spacing w:after="200" w:line="276" w:lineRule="auto"/>
        <w:ind w:firstLine="0"/>
        <w:rPr>
          <w:lang w:val="en-US"/>
        </w:rPr>
      </w:pPr>
      <w:r w:rsidRPr="00B86542">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B86542" w:rsidRDefault="00526141" w:rsidP="00526141">
      <w:pPr>
        <w:widowControl/>
        <w:autoSpaceDE/>
        <w:autoSpaceDN/>
        <w:adjustRightInd/>
        <w:spacing w:after="200" w:line="276" w:lineRule="auto"/>
        <w:ind w:firstLine="0"/>
        <w:rPr>
          <w:lang w:val="en-US"/>
        </w:rPr>
      </w:pPr>
      <w:r w:rsidRPr="00B86542">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B86542" w:rsidRDefault="00526141" w:rsidP="00526141">
      <w:pPr>
        <w:widowControl/>
        <w:autoSpaceDE/>
        <w:autoSpaceDN/>
        <w:adjustRightInd/>
        <w:spacing w:after="200" w:line="276" w:lineRule="auto"/>
        <w:ind w:firstLine="0"/>
        <w:rPr>
          <w:lang w:val="en-US"/>
        </w:rPr>
      </w:pPr>
      <w:r w:rsidRPr="00B86542">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B86542" w:rsidRDefault="00526141" w:rsidP="00526141">
      <w:pPr>
        <w:widowControl/>
        <w:autoSpaceDE/>
        <w:autoSpaceDN/>
        <w:adjustRightInd/>
        <w:spacing w:after="200" w:line="276" w:lineRule="auto"/>
        <w:ind w:firstLine="0"/>
        <w:jc w:val="left"/>
        <w:rPr>
          <w:i/>
          <w:lang w:val="en-US"/>
        </w:rPr>
      </w:pPr>
      <w:r w:rsidRPr="00B86542">
        <w:rPr>
          <w:i/>
          <w:lang w:val="en-US"/>
        </w:rPr>
        <w:br w:type="page"/>
      </w:r>
    </w:p>
    <w:p w:rsidR="00526141" w:rsidRPr="00B86542" w:rsidRDefault="00526141" w:rsidP="00526141">
      <w:pPr>
        <w:widowControl/>
        <w:autoSpaceDE/>
        <w:autoSpaceDN/>
        <w:adjustRightInd/>
        <w:spacing w:after="200" w:line="276" w:lineRule="auto"/>
        <w:ind w:firstLine="0"/>
        <w:jc w:val="center"/>
        <w:rPr>
          <w:rStyle w:val="normaltextrun"/>
          <w:b/>
          <w:bCs/>
        </w:rPr>
      </w:pPr>
      <w:r w:rsidRPr="00B86542">
        <w:rPr>
          <w:rStyle w:val="normaltextrun"/>
          <w:b/>
          <w:bCs/>
        </w:rPr>
        <w:lastRenderedPageBreak/>
        <w:t>НЕМЕЦКИЙ ЯЗЫК</w:t>
      </w:r>
    </w:p>
    <w:p w:rsidR="00526141" w:rsidRPr="00B86542" w:rsidRDefault="00526141" w:rsidP="00526141">
      <w:pPr>
        <w:ind w:firstLine="0"/>
        <w:rPr>
          <w:i/>
        </w:rPr>
      </w:pPr>
      <w:r w:rsidRPr="00B86542">
        <w:rPr>
          <w:i/>
        </w:rPr>
        <w:t>1. Соотнесите термины с их русскими эквивалентами</w:t>
      </w:r>
    </w:p>
    <w:p w:rsidR="00526141" w:rsidRPr="00B86542"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5"/>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повышение механической прочности; упрочнение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6"/>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7"/>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фотовспышка, импульсная лампа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8"/>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9"/>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 инфракрасная часть спектра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0"/>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1"/>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2"/>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3"/>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rPr>
          <w:lang w:val="de-DE"/>
        </w:rPr>
      </w:pPr>
      <w:r w:rsidRPr="00B86542">
        <w:rPr>
          <w:lang w:val="de-DE"/>
        </w:rPr>
        <w:t>- Erst viele Jahre später ist Maimans Leistung anerkannt und vielfach geehren.</w:t>
      </w:r>
    </w:p>
    <w:p w:rsidR="00526141" w:rsidRPr="00B86542" w:rsidRDefault="00526141" w:rsidP="00526141">
      <w:pPr>
        <w:ind w:firstLine="0"/>
        <w:rPr>
          <w:lang w:val="de-DE"/>
        </w:rPr>
      </w:pPr>
      <w:r w:rsidRPr="00B86542">
        <w:rPr>
          <w:lang w:val="de-DE"/>
        </w:rPr>
        <w:t xml:space="preserve">- Die Energie </w:t>
      </w:r>
      <w:proofErr w:type="gramStart"/>
      <w:r w:rsidRPr="00B86542">
        <w:rPr>
          <w:lang w:val="de-DE"/>
        </w:rPr>
        <w:t>werden</w:t>
      </w:r>
      <w:proofErr w:type="gramEnd"/>
      <w:r w:rsidRPr="00B86542">
        <w:rPr>
          <w:lang w:val="de-DE"/>
        </w:rPr>
        <w:t xml:space="preserve"> durch eine elektrische Entladung erzeugt, das Lasermedium war ein Gasgemisch aus Helium und Neon.</w:t>
      </w:r>
    </w:p>
    <w:p w:rsidR="00526141" w:rsidRPr="00B86542" w:rsidRDefault="00526141" w:rsidP="00526141">
      <w:pPr>
        <w:ind w:firstLine="0"/>
        <w:rPr>
          <w:lang w:val="de-DE"/>
        </w:rPr>
      </w:pPr>
      <w:proofErr w:type="gramStart"/>
      <w:r w:rsidRPr="00B86542">
        <w:rPr>
          <w:lang w:val="de-DE"/>
        </w:rPr>
        <w:t>-  Das Essen wurden</w:t>
      </w:r>
      <w:proofErr w:type="gramEnd"/>
      <w:r w:rsidRPr="00B86542">
        <w:rPr>
          <w:lang w:val="de-DE"/>
        </w:rPr>
        <w:t xml:space="preserve"> nicht mehr über dem Feuer erwärmt, sondern auf hochmodernen Induktionsherden, die nicht einmal mehr heiß werden, um Wasser zum Kochen zu bringen.</w:t>
      </w:r>
    </w:p>
    <w:p w:rsidR="00526141" w:rsidRPr="00B86542" w:rsidRDefault="00526141" w:rsidP="00526141">
      <w:pPr>
        <w:ind w:firstLine="0"/>
        <w:rPr>
          <w:lang w:val="de-DE"/>
        </w:rPr>
      </w:pPr>
    </w:p>
    <w:p w:rsidR="00526141" w:rsidRPr="00B86542" w:rsidRDefault="00526141" w:rsidP="00526141">
      <w:pPr>
        <w:ind w:firstLine="0"/>
        <w:rPr>
          <w:i/>
        </w:rPr>
      </w:pPr>
      <w:r w:rsidRPr="00B86542">
        <w:rPr>
          <w:i/>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p>
    <w:p w:rsidR="00526141" w:rsidRPr="00B86542" w:rsidRDefault="00526141" w:rsidP="00526141">
      <w:pPr>
        <w:pStyle w:val="af6"/>
        <w:tabs>
          <w:tab w:val="num" w:pos="284"/>
        </w:tabs>
        <w:ind w:left="0" w:firstLine="0"/>
        <w:rPr>
          <w:i/>
          <w:lang w:val="ru-RU"/>
        </w:rPr>
      </w:pPr>
      <w:r w:rsidRPr="00B86542">
        <w:rPr>
          <w:i/>
          <w:lang w:val="ru-RU"/>
        </w:rPr>
        <w:t>4.Расположите основные принципы аннотирования текста в правильной последовательности</w:t>
      </w:r>
    </w:p>
    <w:p w:rsidR="00526141" w:rsidRPr="00B86542" w:rsidRDefault="00526141" w:rsidP="00526141">
      <w:pPr>
        <w:pStyle w:val="default0"/>
        <w:rPr>
          <w:b/>
          <w:bCs/>
        </w:rPr>
      </w:pPr>
      <w:r w:rsidRPr="00B86542">
        <w:rPr>
          <w:b/>
          <w:bCs/>
        </w:rPr>
        <w:t xml:space="preserve">Сжатая характеристика материала. </w:t>
      </w:r>
    </w:p>
    <w:p w:rsidR="00526141" w:rsidRPr="00B86542" w:rsidRDefault="00526141" w:rsidP="00526141">
      <w:pPr>
        <w:pStyle w:val="default0"/>
      </w:pPr>
      <w:r w:rsidRPr="00B86542">
        <w:rPr>
          <w:b/>
          <w:bCs/>
        </w:rPr>
        <w:t>Предметная рубрика</w:t>
      </w:r>
      <w:r w:rsidRPr="00B86542">
        <w:t xml:space="preserve">. </w:t>
      </w:r>
    </w:p>
    <w:p w:rsidR="00526141" w:rsidRPr="00B86542" w:rsidRDefault="00526141" w:rsidP="00526141">
      <w:pPr>
        <w:pStyle w:val="default0"/>
        <w:rPr>
          <w:b/>
          <w:bCs/>
        </w:rPr>
      </w:pPr>
      <w:r w:rsidRPr="00B86542">
        <w:rPr>
          <w:b/>
          <w:bCs/>
        </w:rPr>
        <w:t xml:space="preserve">Критическая оценка первоисточника. </w:t>
      </w:r>
    </w:p>
    <w:p w:rsidR="00526141" w:rsidRPr="00B86542" w:rsidRDefault="00526141" w:rsidP="00526141">
      <w:pPr>
        <w:pStyle w:val="default0"/>
        <w:rPr>
          <w:b/>
          <w:bCs/>
        </w:rPr>
      </w:pPr>
      <w:r w:rsidRPr="00B86542">
        <w:rPr>
          <w:b/>
          <w:bCs/>
        </w:rPr>
        <w:t xml:space="preserve">Тема. </w:t>
      </w:r>
    </w:p>
    <w:p w:rsidR="00526141" w:rsidRPr="00B86542" w:rsidRDefault="00526141" w:rsidP="00526141">
      <w:pPr>
        <w:pStyle w:val="default0"/>
        <w:rPr>
          <w:b/>
          <w:bCs/>
        </w:rPr>
      </w:pPr>
      <w:r w:rsidRPr="00B86542">
        <w:rPr>
          <w:b/>
          <w:bCs/>
        </w:rPr>
        <w:lastRenderedPageBreak/>
        <w:t xml:space="preserve">Выходные данные источника. </w:t>
      </w:r>
    </w:p>
    <w:p w:rsidR="00526141" w:rsidRPr="00B86542" w:rsidRDefault="00526141" w:rsidP="00526141">
      <w:pPr>
        <w:ind w:firstLine="0"/>
        <w:rPr>
          <w:i/>
        </w:rPr>
      </w:pPr>
      <w:r w:rsidRPr="00B86542">
        <w:rPr>
          <w:i/>
        </w:rPr>
        <w:t>5.Исправьте ошибки в заявлении о приеме на работу</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Mein Gehaltswunsch:…</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Frühestmöglicher Eintritt ….</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Sehr geehrter Herr…,</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Darüber hinaus verfüge Ich über Fachkenntnisse auf den Gebieten:</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Die englische und französische Sprache beherrsche ich verhandlungssicher.</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Sollte meine Bewerbung für Sie von Interesse sein, stehe ich Ihnen unter meiner privaten Telefonnummer zur Absprache eines Bewerbungsgesprächstermins zur Verfügung.</w:t>
      </w:r>
    </w:p>
    <w:p w:rsidR="00526141" w:rsidRPr="00B86542" w:rsidRDefault="00526141" w:rsidP="00526141">
      <w:pPr>
        <w:widowControl/>
        <w:autoSpaceDE/>
        <w:autoSpaceDN/>
        <w:adjustRightInd/>
        <w:spacing w:before="100" w:beforeAutospacing="1" w:after="100" w:afterAutospacing="1"/>
        <w:ind w:firstLine="0"/>
        <w:jc w:val="left"/>
        <w:rPr>
          <w:i/>
          <w:iCs/>
          <w:lang w:val="de-DE"/>
        </w:rPr>
      </w:pPr>
      <w:r w:rsidRPr="00B86542">
        <w:rPr>
          <w:lang w:val="de-DE"/>
        </w:rPr>
        <w:t>Mit freundlichen Grüßen</w:t>
      </w:r>
      <w:r w:rsidRPr="00B86542">
        <w:rPr>
          <w:lang w:val="de-DE"/>
        </w:rPr>
        <w:br/>
      </w:r>
      <w:r w:rsidRPr="00B86542">
        <w:rPr>
          <w:i/>
          <w:iCs/>
          <w:lang w:val="de-DE"/>
        </w:rPr>
        <w:t>Unterschrift</w:t>
      </w:r>
    </w:p>
    <w:p w:rsidR="00526141" w:rsidRPr="00B86542" w:rsidRDefault="00526141" w:rsidP="00526141">
      <w:pPr>
        <w:widowControl/>
        <w:autoSpaceDE/>
        <w:autoSpaceDN/>
        <w:adjustRightInd/>
        <w:spacing w:before="100" w:beforeAutospacing="1" w:after="100" w:afterAutospacing="1"/>
        <w:ind w:firstLine="0"/>
        <w:jc w:val="left"/>
        <w:rPr>
          <w:lang w:val="de-DE"/>
        </w:rPr>
      </w:pPr>
      <w:r w:rsidRPr="00B86542">
        <w:rPr>
          <w:lang w:val="de-DE"/>
        </w:rPr>
        <w:t>Marktforschung</w:t>
      </w:r>
      <w:r w:rsidRPr="00B86542">
        <w:rPr>
          <w:lang w:val="de-DE"/>
        </w:rPr>
        <w:br/>
        <w:t>Absatzplanung</w:t>
      </w:r>
      <w:r w:rsidRPr="00B86542">
        <w:rPr>
          <w:lang w:val="de-DE"/>
        </w:rPr>
        <w:br/>
        <w:t>Marketing</w:t>
      </w:r>
      <w:r w:rsidRPr="00B86542">
        <w:rPr>
          <w:lang w:val="de-DE"/>
        </w:rPr>
        <w:br/>
        <w:t>Werbung</w:t>
      </w:r>
      <w:r w:rsidRPr="00B86542">
        <w:rPr>
          <w:lang w:val="de-DE"/>
        </w:rPr>
        <w:br/>
        <w:t>Erfolgskontrolle</w:t>
      </w:r>
    </w:p>
    <w:p w:rsidR="00526141" w:rsidRPr="00B86542" w:rsidRDefault="00526141" w:rsidP="00526141">
      <w:pPr>
        <w:ind w:firstLine="0"/>
        <w:rPr>
          <w:i/>
          <w:lang w:val="de-DE"/>
        </w:rPr>
      </w:pPr>
      <w:r w:rsidRPr="00B86542">
        <w:rPr>
          <w:i/>
          <w:lang w:val="de-DE"/>
        </w:rPr>
        <w:t xml:space="preserve">6. </w:t>
      </w:r>
      <w:r w:rsidRPr="00B86542">
        <w:rPr>
          <w:i/>
        </w:rPr>
        <w:t>Дайтеопределениеследующимтерминам</w:t>
      </w:r>
    </w:p>
    <w:p w:rsidR="00526141" w:rsidRPr="00B86542" w:rsidRDefault="00526141" w:rsidP="00526141">
      <w:pPr>
        <w:widowControl/>
        <w:autoSpaceDE/>
        <w:autoSpaceDN/>
        <w:adjustRightInd/>
        <w:ind w:firstLine="0"/>
        <w:jc w:val="left"/>
        <w:rPr>
          <w:i/>
          <w:iCs/>
          <w:lang w:val="de-DE"/>
        </w:rPr>
      </w:pPr>
      <w:r w:rsidRPr="00B86542">
        <w:rPr>
          <w:lang w:val="de-DE"/>
        </w:rPr>
        <w:t>Laser • Roboter • digitale Medien • Internet • Messtechnik •Gentherapie • Tetra Pak • Nanomaterials • Nanomedizin • Gentechnologien</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ind w:firstLine="0"/>
        <w:rPr>
          <w:i/>
          <w:lang w:val="de-DE"/>
        </w:rPr>
      </w:pPr>
      <w:r w:rsidRPr="00B86542">
        <w:rPr>
          <w:i/>
          <w:lang w:val="de-DE"/>
        </w:rPr>
        <w:t xml:space="preserve">7. </w:t>
      </w:r>
      <w:r w:rsidRPr="00B86542">
        <w:rPr>
          <w:i/>
        </w:rPr>
        <w:t>Составьтедиалогизследующихреплик</w:t>
      </w:r>
    </w:p>
    <w:p w:rsidR="00526141" w:rsidRPr="00B86542" w:rsidRDefault="00526141" w:rsidP="00526141">
      <w:pPr>
        <w:ind w:firstLine="0"/>
        <w:rPr>
          <w:lang w:val="de-DE"/>
        </w:rPr>
      </w:pPr>
      <w:r w:rsidRPr="00B86542">
        <w:rPr>
          <w:lang w:val="de-DE"/>
        </w:rPr>
        <w:t>– Womit begründen sie die Änderung des Liefertermins? – Darüber schreiben sie nichts.</w:t>
      </w:r>
    </w:p>
    <w:p w:rsidR="00526141" w:rsidRPr="00B86542" w:rsidRDefault="00526141" w:rsidP="00526141">
      <w:pPr>
        <w:ind w:firstLine="0"/>
        <w:rPr>
          <w:lang w:val="de-DE"/>
        </w:rPr>
      </w:pPr>
      <w:r w:rsidRPr="00B86542">
        <w:rPr>
          <w:lang w:val="de-DE"/>
        </w:rPr>
        <w:t>– Worum bitten sie uns noch? – Sie bitten um eine Verschiebung der Zahlungen.</w:t>
      </w:r>
    </w:p>
    <w:p w:rsidR="00526141" w:rsidRPr="00B86542" w:rsidRDefault="00526141" w:rsidP="00526141">
      <w:pPr>
        <w:ind w:firstLine="0"/>
        <w:rPr>
          <w:lang w:val="de-DE"/>
        </w:rPr>
      </w:pPr>
      <w:r w:rsidRPr="00B86542">
        <w:rPr>
          <w:lang w:val="de-DE"/>
        </w:rPr>
        <w:t>– Welche Gründe gibt es dafür?</w:t>
      </w:r>
    </w:p>
    <w:p w:rsidR="00526141" w:rsidRPr="00B86542" w:rsidRDefault="00526141" w:rsidP="00526141">
      <w:pPr>
        <w:ind w:firstLine="0"/>
        <w:rPr>
          <w:lang w:val="de-DE"/>
        </w:rPr>
      </w:pPr>
      <w:r w:rsidRPr="00B86542">
        <w:rPr>
          <w:lang w:val="de-DE"/>
        </w:rPr>
        <w:t>– Schicken Sie uns bitte Ersatzteile für Ihren Traktor. – Die Ersatzteile dafür bekommen Sie im nächsten Monat.</w:t>
      </w:r>
    </w:p>
    <w:p w:rsidR="00526141" w:rsidRPr="00B86542" w:rsidRDefault="00526141" w:rsidP="00526141">
      <w:pPr>
        <w:ind w:firstLine="0"/>
        <w:rPr>
          <w:lang w:val="de-DE"/>
        </w:rPr>
      </w:pPr>
      <w:r w:rsidRPr="00B86542">
        <w:rPr>
          <w:lang w:val="de-DE"/>
        </w:rPr>
        <w:t>– Wodurch erklären Sie den Misserfolg der letzten Versuchsreihe? Darauf habenwir im Moment noch keine Antwort.</w:t>
      </w:r>
    </w:p>
    <w:p w:rsidR="00526141" w:rsidRPr="00B86542" w:rsidRDefault="00526141" w:rsidP="00526141">
      <w:pPr>
        <w:ind w:firstLine="0"/>
        <w:rPr>
          <w:lang w:val="de-DE"/>
        </w:rPr>
      </w:pPr>
      <w:r w:rsidRPr="00B86542">
        <w:rPr>
          <w:lang w:val="de-DE"/>
        </w:rPr>
        <w:t>– Sind Sie auch gegen unseren Vorschlag? – Nein, ich bin dafür.</w:t>
      </w:r>
    </w:p>
    <w:p w:rsidR="00526141" w:rsidRPr="00B86542" w:rsidRDefault="00526141" w:rsidP="00526141">
      <w:pPr>
        <w:pStyle w:val="afa"/>
        <w:rPr>
          <w:rFonts w:ascii="Times New Roman" w:hAnsi="Times New Roman"/>
          <w:i/>
          <w:sz w:val="24"/>
          <w:szCs w:val="24"/>
          <w:lang w:val="de-DE"/>
        </w:rPr>
      </w:pPr>
    </w:p>
    <w:p w:rsidR="00526141" w:rsidRPr="00B86542" w:rsidRDefault="00526141" w:rsidP="00526141">
      <w:pPr>
        <w:pStyle w:val="afa"/>
        <w:rPr>
          <w:rFonts w:ascii="Times New Roman" w:hAnsi="Times New Roman"/>
          <w:i/>
          <w:sz w:val="24"/>
          <w:szCs w:val="24"/>
          <w:lang w:val="de-DE"/>
        </w:rPr>
      </w:pPr>
    </w:p>
    <w:p w:rsidR="00526141" w:rsidRPr="00B86542" w:rsidRDefault="00526141" w:rsidP="00526141">
      <w:pPr>
        <w:pStyle w:val="afa"/>
        <w:rPr>
          <w:rFonts w:ascii="Times New Roman" w:hAnsi="Times New Roman"/>
          <w:i/>
          <w:sz w:val="24"/>
          <w:szCs w:val="24"/>
        </w:rPr>
      </w:pPr>
      <w:r w:rsidRPr="00B86542">
        <w:rPr>
          <w:rFonts w:ascii="Times New Roman" w:hAnsi="Times New Roman"/>
          <w:i/>
          <w:sz w:val="24"/>
          <w:szCs w:val="24"/>
        </w:rPr>
        <w:t>8. Напишите аннотацию к профессионально-ориентированному тексту</w:t>
      </w:r>
    </w:p>
    <w:p w:rsidR="00526141" w:rsidRPr="00B86542" w:rsidRDefault="00526141" w:rsidP="00526141">
      <w:pPr>
        <w:pStyle w:val="afa"/>
        <w:rPr>
          <w:rFonts w:ascii="Times New Roman" w:hAnsi="Times New Roman"/>
          <w:b/>
          <w:i/>
          <w:sz w:val="24"/>
          <w:szCs w:val="24"/>
          <w:lang w:val="de-DE"/>
        </w:rPr>
      </w:pPr>
      <w:r w:rsidRPr="00B86542">
        <w:rPr>
          <w:rFonts w:ascii="Times New Roman" w:hAnsi="Times New Roman"/>
          <w:b/>
          <w:i/>
          <w:sz w:val="24"/>
          <w:szCs w:val="24"/>
          <w:lang w:val="de-DE"/>
        </w:rPr>
        <w:t>Geschichte der Transportmittel</w:t>
      </w:r>
    </w:p>
    <w:p w:rsidR="00526141" w:rsidRPr="00B86542" w:rsidRDefault="00526141" w:rsidP="00526141">
      <w:pPr>
        <w:widowControl/>
        <w:autoSpaceDE/>
        <w:autoSpaceDN/>
        <w:adjustRightInd/>
        <w:ind w:firstLine="0"/>
        <w:rPr>
          <w:rStyle w:val="normaltextrun"/>
          <w:bCs/>
          <w:lang w:val="de-DE"/>
        </w:rPr>
      </w:pPr>
      <w:r w:rsidRPr="00B86542">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B86542">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B86542">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widowControl/>
        <w:autoSpaceDE/>
        <w:autoSpaceDN/>
        <w:adjustRightInd/>
        <w:ind w:firstLine="0"/>
        <w:jc w:val="left"/>
        <w:rPr>
          <w:i/>
          <w:iCs/>
          <w:lang w:val="de-DE"/>
        </w:rPr>
      </w:pPr>
    </w:p>
    <w:p w:rsidR="00526141" w:rsidRPr="00B86542" w:rsidRDefault="00526141" w:rsidP="00526141">
      <w:pPr>
        <w:widowControl/>
        <w:autoSpaceDE/>
        <w:autoSpaceDN/>
        <w:adjustRightInd/>
        <w:spacing w:after="200" w:line="276" w:lineRule="auto"/>
        <w:ind w:firstLine="0"/>
        <w:jc w:val="left"/>
        <w:rPr>
          <w:b/>
          <w:i/>
          <w:iCs/>
          <w:lang w:val="de-DE"/>
        </w:rPr>
      </w:pPr>
    </w:p>
    <w:p w:rsidR="00526141" w:rsidRPr="00B86542" w:rsidRDefault="00526141" w:rsidP="00526141">
      <w:pPr>
        <w:widowControl/>
        <w:autoSpaceDE/>
        <w:autoSpaceDN/>
        <w:adjustRightInd/>
        <w:spacing w:after="200" w:line="276" w:lineRule="auto"/>
        <w:ind w:firstLine="0"/>
        <w:jc w:val="left"/>
        <w:rPr>
          <w:b/>
          <w:i/>
          <w:iCs/>
          <w:lang w:val="de-DE"/>
        </w:rPr>
      </w:pPr>
      <w:r w:rsidRPr="00B86542">
        <w:rPr>
          <w:b/>
          <w:i/>
          <w:iCs/>
          <w:lang w:val="de-DE"/>
        </w:rPr>
        <w:br w:type="page"/>
      </w:r>
    </w:p>
    <w:p w:rsidR="00526141" w:rsidRPr="00B86542" w:rsidRDefault="00526141" w:rsidP="00526141">
      <w:pPr>
        <w:pStyle w:val="23"/>
        <w:suppressAutoHyphens/>
        <w:spacing w:line="240" w:lineRule="auto"/>
        <w:jc w:val="center"/>
        <w:rPr>
          <w:b/>
          <w:lang w:val="de-DE"/>
        </w:rPr>
      </w:pPr>
      <w:r w:rsidRPr="00B86542">
        <w:rPr>
          <w:b/>
        </w:rPr>
        <w:lastRenderedPageBreak/>
        <w:t>ФРАНЦУЗСКИЙЯЗЫК</w:t>
      </w:r>
    </w:p>
    <w:p w:rsidR="00526141" w:rsidRPr="00B86542" w:rsidRDefault="00526141" w:rsidP="00526141">
      <w:pPr>
        <w:ind w:firstLine="0"/>
        <w:rPr>
          <w:i/>
          <w:lang w:val="de-DE"/>
        </w:rPr>
      </w:pPr>
      <w:r w:rsidRPr="00B86542">
        <w:rPr>
          <w:i/>
          <w:lang w:val="de-DE"/>
        </w:rPr>
        <w:t xml:space="preserve">1. </w:t>
      </w:r>
      <w:r w:rsidRPr="00B86542">
        <w:rPr>
          <w:i/>
        </w:rPr>
        <w:t>Соотнесите</w:t>
      </w:r>
      <w:r w:rsidRPr="00B86542">
        <w:rPr>
          <w:i/>
          <w:lang w:val="de-DE"/>
        </w:rPr>
        <w:t xml:space="preserve"> </w:t>
      </w:r>
      <w:r w:rsidRPr="00B86542">
        <w:rPr>
          <w:i/>
        </w:rPr>
        <w:t>термины</w:t>
      </w:r>
      <w:r w:rsidRPr="00B86542">
        <w:rPr>
          <w:i/>
          <w:lang w:val="de-DE"/>
        </w:rPr>
        <w:t xml:space="preserve"> </w:t>
      </w:r>
      <w:r w:rsidRPr="00B86542">
        <w:rPr>
          <w:i/>
        </w:rPr>
        <w:t>с</w:t>
      </w:r>
      <w:r w:rsidRPr="00B86542">
        <w:rPr>
          <w:i/>
          <w:lang w:val="de-DE"/>
        </w:rPr>
        <w:t xml:space="preserve"> </w:t>
      </w:r>
      <w:r w:rsidRPr="00B86542">
        <w:rPr>
          <w:i/>
        </w:rPr>
        <w:t>их</w:t>
      </w:r>
      <w:r w:rsidRPr="00B86542">
        <w:rPr>
          <w:i/>
          <w:lang w:val="de-DE"/>
        </w:rPr>
        <w:t xml:space="preserve"> </w:t>
      </w:r>
      <w:r w:rsidRPr="00B86542">
        <w:rPr>
          <w:i/>
        </w:rPr>
        <w:t>русскими</w:t>
      </w:r>
      <w:r w:rsidRPr="00B86542">
        <w:rPr>
          <w:i/>
          <w:lang w:val="de-DE"/>
        </w:rPr>
        <w:t xml:space="preserve"> </w:t>
      </w:r>
      <w:r w:rsidRPr="00B86542">
        <w:rPr>
          <w:i/>
        </w:rPr>
        <w:t>эквивалентами</w:t>
      </w:r>
    </w:p>
    <w:p w:rsidR="00526141" w:rsidRPr="00B86542"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5"/>
              </w:numPr>
              <w:autoSpaceDE/>
              <w:autoSpaceDN/>
              <w:adjustRightInd/>
              <w:spacing w:before="100" w:beforeAutospacing="1" w:after="100" w:afterAutospacing="1"/>
              <w:jc w:val="left"/>
              <w:rPr>
                <w:lang w:val="de-DE"/>
              </w:rPr>
            </w:pPr>
            <w:r w:rsidRPr="00B86542">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механическая прочность</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6"/>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твердое тело</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7"/>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rPr>
                <w:lang w:val="en-US"/>
              </w:rPr>
            </w:pPr>
            <w:r w:rsidRPr="00B86542">
              <w:rPr>
                <w:lang w:val="en-US"/>
              </w:rPr>
              <w:t>décharge électrique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 импульсная лампа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8"/>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источник света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39"/>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source lumineuse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инфракрасные лучи</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0"/>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corps solide</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явление</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1"/>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 xml:space="preserve">résistance mécanique </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световая волна</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2"/>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rPr>
                <w:lang w:val="en-US"/>
              </w:rPr>
            </w:pPr>
            <w:r w:rsidRPr="00B86542">
              <w:rPr>
                <w:lang w:val="en-US"/>
              </w:rPr>
              <w:t>semi-conducteur</w:t>
            </w:r>
          </w:p>
          <w:p w:rsidR="00526141" w:rsidRPr="00B86542"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электрический разряд</w:t>
            </w:r>
          </w:p>
        </w:tc>
      </w:tr>
      <w:tr w:rsidR="00526141" w:rsidRPr="00B86542"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B86542" w:rsidRDefault="00526141" w:rsidP="0054679B">
            <w:pPr>
              <w:widowControl/>
              <w:numPr>
                <w:ilvl w:val="0"/>
                <w:numId w:val="43"/>
              </w:numPr>
              <w:autoSpaceDE/>
              <w:autoSpaceDN/>
              <w:adjustRightInd/>
              <w:spacing w:before="100" w:beforeAutospacing="1" w:after="100" w:afterAutospacing="1"/>
              <w:jc w:val="left"/>
            </w:pPr>
            <w:r w:rsidRPr="00B86542">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ind w:firstLine="0"/>
            </w:pPr>
            <w:r w:rsidRPr="00B86542">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B86542" w:rsidRDefault="00526141" w:rsidP="00121504">
            <w:pPr>
              <w:widowControl/>
              <w:autoSpaceDE/>
              <w:autoSpaceDN/>
              <w:adjustRightInd/>
              <w:spacing w:before="100" w:beforeAutospacing="1" w:after="100" w:afterAutospacing="1"/>
              <w:ind w:firstLine="0"/>
              <w:jc w:val="left"/>
            </w:pPr>
            <w:r w:rsidRPr="00B86542">
              <w:t>полупроводник</w:t>
            </w:r>
          </w:p>
        </w:tc>
      </w:tr>
    </w:tbl>
    <w:p w:rsidR="00526141" w:rsidRPr="00B86542" w:rsidRDefault="00526141" w:rsidP="00526141">
      <w:pPr>
        <w:ind w:firstLine="0"/>
        <w:rPr>
          <w:i/>
        </w:rPr>
      </w:pPr>
    </w:p>
    <w:p w:rsidR="00526141" w:rsidRPr="00B86542" w:rsidRDefault="00526141" w:rsidP="00526141">
      <w:pPr>
        <w:ind w:firstLine="0"/>
        <w:rPr>
          <w:i/>
        </w:rPr>
      </w:pPr>
      <w:r w:rsidRPr="00B86542">
        <w:rPr>
          <w:i/>
        </w:rPr>
        <w:t>2. Исправьте грамматические ошибки в каждом из предложений</w:t>
      </w:r>
    </w:p>
    <w:p w:rsidR="00526141" w:rsidRPr="00B86542" w:rsidRDefault="00526141" w:rsidP="00526141">
      <w:pPr>
        <w:ind w:firstLine="0"/>
      </w:pPr>
    </w:p>
    <w:p w:rsidR="00526141" w:rsidRPr="00B86542" w:rsidRDefault="00526141" w:rsidP="0054679B">
      <w:pPr>
        <w:pStyle w:val="af6"/>
        <w:numPr>
          <w:ilvl w:val="0"/>
          <w:numId w:val="44"/>
        </w:numPr>
      </w:pPr>
      <w:r w:rsidRPr="00B86542">
        <w:t>Lesnanosciencesetnanotechnologiespeuve êtredéfiniesauminimumcommel’ensembledes étudesetdesprocédésdefabricationetdemanipulationdestructures…</w:t>
      </w:r>
    </w:p>
    <w:p w:rsidR="00526141" w:rsidRPr="00B86542" w:rsidRDefault="00526141" w:rsidP="0054679B">
      <w:pPr>
        <w:pStyle w:val="af6"/>
        <w:numPr>
          <w:ilvl w:val="0"/>
          <w:numId w:val="44"/>
        </w:numPr>
        <w:rPr>
          <w:szCs w:val="24"/>
        </w:rPr>
      </w:pPr>
      <w:r w:rsidRPr="00B86542">
        <w:rPr>
          <w:szCs w:val="24"/>
        </w:rPr>
        <w:t xml:space="preserve">La nanotoxicologie étudie les risques environnementaux </w:t>
      </w:r>
      <w:proofErr w:type="gramStart"/>
      <w:r w:rsidRPr="00B86542">
        <w:rPr>
          <w:szCs w:val="24"/>
        </w:rPr>
        <w:t>et</w:t>
      </w:r>
      <w:proofErr w:type="gramEnd"/>
      <w:r w:rsidRPr="00B86542">
        <w:rPr>
          <w:szCs w:val="24"/>
        </w:rPr>
        <w:t xml:space="preserve"> sanitaires liés des nanotechnologies.</w:t>
      </w:r>
    </w:p>
    <w:p w:rsidR="00526141" w:rsidRPr="00B86542" w:rsidRDefault="00526141" w:rsidP="0054679B">
      <w:pPr>
        <w:pStyle w:val="af6"/>
        <w:numPr>
          <w:ilvl w:val="0"/>
          <w:numId w:val="44"/>
        </w:numPr>
        <w:rPr>
          <w:szCs w:val="24"/>
        </w:rPr>
      </w:pPr>
      <w:r w:rsidRPr="00B86542">
        <w:rPr>
          <w:szCs w:val="24"/>
        </w:rPr>
        <w:t xml:space="preserve">De nombreux laboratoire dans le monde travaillent sur </w:t>
      </w:r>
      <w:proofErr w:type="gramStart"/>
      <w:r w:rsidRPr="00B86542">
        <w:rPr>
          <w:szCs w:val="24"/>
        </w:rPr>
        <w:t>ce</w:t>
      </w:r>
      <w:proofErr w:type="gramEnd"/>
      <w:r w:rsidRPr="00B86542">
        <w:rPr>
          <w:szCs w:val="24"/>
        </w:rPr>
        <w:t xml:space="preserve"> sujet.</w:t>
      </w:r>
    </w:p>
    <w:p w:rsidR="00526141" w:rsidRPr="00B86542" w:rsidRDefault="00526141" w:rsidP="00526141">
      <w:pPr>
        <w:pStyle w:val="af6"/>
        <w:ind w:left="360" w:firstLine="0"/>
        <w:rPr>
          <w:szCs w:val="24"/>
        </w:rPr>
      </w:pPr>
    </w:p>
    <w:p w:rsidR="00526141" w:rsidRPr="00B86542" w:rsidRDefault="00526141" w:rsidP="00526141">
      <w:pPr>
        <w:ind w:firstLine="0"/>
        <w:rPr>
          <w:i/>
        </w:rPr>
      </w:pPr>
      <w:r w:rsidRPr="00B86542">
        <w:rPr>
          <w:i/>
        </w:rPr>
        <w:t>3 .Расположите этапы письменного перевода в правильной последовательности</w:t>
      </w:r>
    </w:p>
    <w:p w:rsidR="00526141" w:rsidRPr="00B86542" w:rsidRDefault="00526141" w:rsidP="00526141">
      <w:pPr>
        <w:ind w:firstLine="0"/>
      </w:pPr>
      <w:r w:rsidRPr="00B86542">
        <w:rPr>
          <w:b/>
          <w:u w:val="single"/>
        </w:rPr>
        <w:t>Выделение логических частей оригинала</w:t>
      </w:r>
      <w:r w:rsidRPr="00B86542">
        <w:t>. Деление текста на законченные смысловые отрезки - предложения, абзацы, периоды.</w:t>
      </w:r>
    </w:p>
    <w:p w:rsidR="00526141" w:rsidRPr="00B86542" w:rsidRDefault="00526141" w:rsidP="00526141">
      <w:pPr>
        <w:ind w:firstLine="0"/>
        <w:rPr>
          <w:b/>
          <w:u w:val="single"/>
        </w:rPr>
      </w:pPr>
      <w:r w:rsidRPr="00B86542">
        <w:rPr>
          <w:b/>
          <w:u w:val="single"/>
        </w:rPr>
        <w:t>Черновой перевод текста.</w:t>
      </w:r>
      <w:r w:rsidRPr="00B86542">
        <w:t xml:space="preserve"> Последовательная работа над логически выделенными частями оригинала.</w:t>
      </w:r>
    </w:p>
    <w:p w:rsidR="00526141" w:rsidRPr="00B86542" w:rsidRDefault="00526141" w:rsidP="00526141">
      <w:pPr>
        <w:ind w:firstLine="0"/>
        <w:rPr>
          <w:b/>
          <w:u w:val="single"/>
        </w:rPr>
      </w:pPr>
      <w:r w:rsidRPr="00B86542">
        <w:rPr>
          <w:b/>
          <w:u w:val="single"/>
        </w:rPr>
        <w:t>Перевод заголовка</w:t>
      </w:r>
    </w:p>
    <w:p w:rsidR="00526141" w:rsidRPr="00B86542" w:rsidRDefault="00526141" w:rsidP="00526141">
      <w:pPr>
        <w:ind w:firstLine="0"/>
      </w:pPr>
      <w:r w:rsidRPr="00B86542">
        <w:rPr>
          <w:b/>
          <w:u w:val="single"/>
        </w:rPr>
        <w:t>Знакомство с оригиналом</w:t>
      </w:r>
      <w:r w:rsidRPr="00B86542">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B86542" w:rsidRDefault="00526141" w:rsidP="00526141">
      <w:pPr>
        <w:ind w:firstLine="0"/>
      </w:pPr>
      <w:r w:rsidRPr="00B86542">
        <w:rPr>
          <w:b/>
          <w:u w:val="single"/>
        </w:rPr>
        <w:t>Повторное (неоднократное) чтение оригинала</w:t>
      </w:r>
      <w:r w:rsidRPr="00B86542">
        <w:t>, сверка его с выполненным переводом с целью контроля правильной передачи содержания.</w:t>
      </w:r>
    </w:p>
    <w:p w:rsidR="00526141" w:rsidRPr="00B86542" w:rsidRDefault="00526141" w:rsidP="00526141">
      <w:pPr>
        <w:ind w:firstLine="0"/>
      </w:pPr>
      <w:r w:rsidRPr="00B86542">
        <w:rPr>
          <w:b/>
          <w:u w:val="single"/>
        </w:rPr>
        <w:t>Окончательное редактирование перевода</w:t>
      </w:r>
      <w:r w:rsidRPr="00B86542">
        <w:t xml:space="preserve"> с внесением поправок.</w:t>
      </w:r>
    </w:p>
    <w:p w:rsidR="00526141" w:rsidRPr="00B86542" w:rsidRDefault="00526141" w:rsidP="00526141">
      <w:pPr>
        <w:ind w:firstLine="0"/>
        <w:rPr>
          <w:i/>
        </w:rPr>
      </w:pPr>
      <w:r w:rsidRPr="00B86542">
        <w:rPr>
          <w:i/>
        </w:rPr>
        <w:t>4. Расположите основные принципы аннотирования текста в правильной последовательности</w:t>
      </w:r>
    </w:p>
    <w:p w:rsidR="00526141" w:rsidRPr="00B86542" w:rsidRDefault="00526141" w:rsidP="00526141">
      <w:pPr>
        <w:pStyle w:val="default0"/>
        <w:rPr>
          <w:b/>
          <w:bCs/>
        </w:rPr>
      </w:pPr>
      <w:r w:rsidRPr="00B86542">
        <w:rPr>
          <w:b/>
          <w:bCs/>
        </w:rPr>
        <w:t xml:space="preserve">Сжатая характеристика материала. </w:t>
      </w:r>
    </w:p>
    <w:p w:rsidR="00526141" w:rsidRPr="00B86542" w:rsidRDefault="00526141" w:rsidP="00526141">
      <w:pPr>
        <w:pStyle w:val="default0"/>
      </w:pPr>
      <w:r w:rsidRPr="00B86542">
        <w:rPr>
          <w:b/>
          <w:bCs/>
        </w:rPr>
        <w:lastRenderedPageBreak/>
        <w:t>Предметная рубрика</w:t>
      </w:r>
      <w:r w:rsidRPr="00B86542">
        <w:t xml:space="preserve">. </w:t>
      </w:r>
    </w:p>
    <w:p w:rsidR="00526141" w:rsidRPr="00B86542" w:rsidRDefault="00526141" w:rsidP="00526141">
      <w:pPr>
        <w:pStyle w:val="default0"/>
        <w:rPr>
          <w:b/>
          <w:bCs/>
        </w:rPr>
      </w:pPr>
      <w:r w:rsidRPr="00B86542">
        <w:rPr>
          <w:b/>
          <w:bCs/>
        </w:rPr>
        <w:t xml:space="preserve">Критическая оценка первоисточника. </w:t>
      </w:r>
    </w:p>
    <w:p w:rsidR="00526141" w:rsidRPr="00B86542" w:rsidRDefault="00526141" w:rsidP="00526141">
      <w:pPr>
        <w:pStyle w:val="default0"/>
        <w:rPr>
          <w:b/>
          <w:bCs/>
        </w:rPr>
      </w:pPr>
      <w:r w:rsidRPr="00B86542">
        <w:rPr>
          <w:b/>
          <w:bCs/>
        </w:rPr>
        <w:t xml:space="preserve">Тема. </w:t>
      </w:r>
    </w:p>
    <w:p w:rsidR="00526141" w:rsidRPr="00B86542" w:rsidRDefault="00526141" w:rsidP="00526141">
      <w:pPr>
        <w:pStyle w:val="default0"/>
        <w:rPr>
          <w:b/>
          <w:bCs/>
        </w:rPr>
      </w:pPr>
      <w:r w:rsidRPr="00B86542">
        <w:rPr>
          <w:b/>
          <w:bCs/>
        </w:rPr>
        <w:t xml:space="preserve">Выходные данные источника. </w:t>
      </w:r>
    </w:p>
    <w:p w:rsidR="00526141" w:rsidRPr="00B86542" w:rsidRDefault="00526141" w:rsidP="00526141">
      <w:pPr>
        <w:pStyle w:val="af6"/>
        <w:numPr>
          <w:ilvl w:val="0"/>
          <w:numId w:val="3"/>
        </w:numPr>
        <w:rPr>
          <w:i/>
          <w:lang w:val="ru-RU"/>
        </w:rPr>
      </w:pPr>
      <w:r w:rsidRPr="00B86542">
        <w:rPr>
          <w:i/>
          <w:lang w:val="ru-RU"/>
        </w:rPr>
        <w:t>Исправьте ошибки в заявлении о приеме на работу</w:t>
      </w:r>
    </w:p>
    <w:p w:rsidR="00526141" w:rsidRPr="00B86542" w:rsidRDefault="00526141" w:rsidP="00526141">
      <w:pPr>
        <w:jc w:val="left"/>
        <w:rPr>
          <w:lang w:val="en-US"/>
        </w:rPr>
      </w:pPr>
      <w:r w:rsidRPr="00B86542">
        <w:rPr>
          <w:lang w:val="en-US"/>
        </w:rPr>
        <w:t>Signature</w:t>
      </w:r>
    </w:p>
    <w:p w:rsidR="00526141" w:rsidRPr="00B86542" w:rsidRDefault="00526141" w:rsidP="00526141">
      <w:pPr>
        <w:rPr>
          <w:lang w:val="en-US"/>
        </w:rPr>
      </w:pPr>
    </w:p>
    <w:p w:rsidR="00526141" w:rsidRPr="00B86542" w:rsidRDefault="00526141" w:rsidP="00526141">
      <w:pPr>
        <w:rPr>
          <w:lang w:val="en-US"/>
        </w:rPr>
      </w:pPr>
      <w:r w:rsidRPr="00B86542">
        <w:rPr>
          <w:lang w:val="en-US"/>
        </w:rPr>
        <w:t>Objet: candidature à l’emploi de secrétaire trilingue.</w:t>
      </w:r>
    </w:p>
    <w:p w:rsidR="00526141" w:rsidRPr="00B86542" w:rsidRDefault="00526141" w:rsidP="00526141">
      <w:pPr>
        <w:rPr>
          <w:lang w:val="en-US"/>
        </w:rPr>
      </w:pPr>
    </w:p>
    <w:p w:rsidR="00526141" w:rsidRPr="00B86542" w:rsidRDefault="00526141" w:rsidP="00526141">
      <w:pPr>
        <w:jc w:val="left"/>
        <w:rPr>
          <w:lang w:val="en-US"/>
        </w:rPr>
      </w:pPr>
      <w:r w:rsidRPr="00B86542">
        <w:rPr>
          <w:lang w:val="en-US"/>
        </w:rPr>
        <w:t>Société Euroexport</w:t>
      </w:r>
    </w:p>
    <w:p w:rsidR="00526141" w:rsidRPr="00B86542" w:rsidRDefault="00526141" w:rsidP="00526141">
      <w:pPr>
        <w:jc w:val="left"/>
        <w:rPr>
          <w:lang w:val="en-US"/>
        </w:rPr>
      </w:pPr>
      <w:r w:rsidRPr="00B86542">
        <w:rPr>
          <w:lang w:val="en-US"/>
        </w:rPr>
        <w:t>ZL des Alouettes</w:t>
      </w:r>
    </w:p>
    <w:p w:rsidR="00526141" w:rsidRPr="00B86542" w:rsidRDefault="00526141" w:rsidP="00526141">
      <w:pPr>
        <w:jc w:val="left"/>
        <w:rPr>
          <w:lang w:val="en-US"/>
        </w:rPr>
      </w:pPr>
      <w:r w:rsidRPr="00B86542">
        <w:rPr>
          <w:lang w:val="en-US"/>
        </w:rPr>
        <w:t>03300 Cusset</w:t>
      </w:r>
    </w:p>
    <w:p w:rsidR="00526141" w:rsidRPr="00B86542" w:rsidRDefault="00526141" w:rsidP="00526141">
      <w:pPr>
        <w:jc w:val="left"/>
        <w:rPr>
          <w:lang w:val="en-US"/>
        </w:rPr>
      </w:pPr>
    </w:p>
    <w:p w:rsidR="00526141" w:rsidRPr="00B86542" w:rsidRDefault="00526141" w:rsidP="00526141">
      <w:pPr>
        <w:spacing w:line="276" w:lineRule="auto"/>
        <w:rPr>
          <w:lang w:val="en-US"/>
        </w:rPr>
      </w:pPr>
      <w:r w:rsidRPr="00B86542">
        <w:rPr>
          <w:lang w:val="en-US"/>
        </w:rPr>
        <w:t>Monsieur le directeur du personnel,</w:t>
      </w:r>
    </w:p>
    <w:p w:rsidR="00526141" w:rsidRPr="00B86542" w:rsidRDefault="00526141" w:rsidP="00526141">
      <w:pPr>
        <w:spacing w:line="276" w:lineRule="auto"/>
        <w:rPr>
          <w:lang w:val="en-US"/>
        </w:rPr>
      </w:pPr>
      <w:r w:rsidRPr="00B86542">
        <w:rPr>
          <w:lang w:val="en-US"/>
        </w:rPr>
        <w:t xml:space="preserve">Suite à l’annonce parue dans le journal </w:t>
      </w:r>
      <w:r w:rsidRPr="00B86542">
        <w:rPr>
          <w:u w:val="single"/>
          <w:lang w:val="en-US"/>
        </w:rPr>
        <w:t>Le Monde</w:t>
      </w:r>
      <w:r w:rsidRPr="00B86542">
        <w:rPr>
          <w:lang w:val="en-US"/>
        </w:rPr>
        <w:t xml:space="preserve"> du 1</w:t>
      </w:r>
    </w:p>
    <w:p w:rsidR="00526141" w:rsidRPr="00B86542" w:rsidRDefault="00526141" w:rsidP="00526141">
      <w:pPr>
        <w:spacing w:line="276" w:lineRule="auto"/>
        <w:rPr>
          <w:lang w:val="en-US"/>
        </w:rPr>
      </w:pPr>
      <w:proofErr w:type="gramStart"/>
      <w:r w:rsidRPr="00B86542">
        <w:rPr>
          <w:lang w:val="en-US"/>
        </w:rPr>
        <w:t>fevrier</w:t>
      </w:r>
      <w:proofErr w:type="gramEnd"/>
      <w:r w:rsidRPr="00B86542">
        <w:rPr>
          <w:lang w:val="en-US"/>
        </w:rPr>
        <w:t xml:space="preserve"> 1995, je me permets de vous adresser mon</w:t>
      </w:r>
    </w:p>
    <w:p w:rsidR="00526141" w:rsidRPr="00B86542" w:rsidRDefault="00526141" w:rsidP="00526141">
      <w:pPr>
        <w:spacing w:line="276" w:lineRule="auto"/>
        <w:rPr>
          <w:lang w:val="en-US"/>
        </w:rPr>
      </w:pPr>
      <w:proofErr w:type="gramStart"/>
      <w:r w:rsidRPr="00B86542">
        <w:rPr>
          <w:lang w:val="en-US"/>
        </w:rPr>
        <w:t>curriculum</w:t>
      </w:r>
      <w:proofErr w:type="gramEnd"/>
      <w:r w:rsidRPr="00B86542">
        <w:rPr>
          <w:lang w:val="en-US"/>
        </w:rPr>
        <w:t xml:space="preserve"> vitae pour le poste de secrétaire trilingue.</w:t>
      </w:r>
    </w:p>
    <w:p w:rsidR="00526141" w:rsidRPr="00B86542" w:rsidRDefault="00526141" w:rsidP="00526141">
      <w:pPr>
        <w:spacing w:line="276" w:lineRule="auto"/>
        <w:ind w:firstLine="708"/>
        <w:rPr>
          <w:lang w:val="en-US"/>
        </w:rPr>
      </w:pPr>
      <w:r w:rsidRPr="00B86542">
        <w:rPr>
          <w:lang w:val="en-US"/>
        </w:rPr>
        <w:t>Mes divers expériences à l’étranger m’ont permis</w:t>
      </w:r>
    </w:p>
    <w:p w:rsidR="00526141" w:rsidRPr="00B86542" w:rsidRDefault="00526141" w:rsidP="00526141">
      <w:pPr>
        <w:spacing w:line="276" w:lineRule="auto"/>
        <w:rPr>
          <w:lang w:val="de-DE"/>
        </w:rPr>
      </w:pPr>
      <w:r w:rsidRPr="00B86542">
        <w:rPr>
          <w:lang w:val="de-DE"/>
        </w:rPr>
        <w:t>d’acquérir une bonne maîtrise de l’anglais et de l’allemand et</w:t>
      </w:r>
    </w:p>
    <w:p w:rsidR="00526141" w:rsidRPr="00B86542" w:rsidRDefault="00526141" w:rsidP="00526141">
      <w:pPr>
        <w:spacing w:line="276" w:lineRule="auto"/>
        <w:rPr>
          <w:lang w:val="de-DE"/>
        </w:rPr>
      </w:pPr>
      <w:r w:rsidRPr="00B86542">
        <w:rPr>
          <w:lang w:val="de-DE"/>
        </w:rPr>
        <w:t>je recherche actuellement un emploi qui me permette de</w:t>
      </w:r>
    </w:p>
    <w:p w:rsidR="00526141" w:rsidRPr="00B86542" w:rsidRDefault="00526141" w:rsidP="00526141">
      <w:pPr>
        <w:spacing w:line="276" w:lineRule="auto"/>
        <w:rPr>
          <w:lang w:val="de-DE"/>
        </w:rPr>
      </w:pPr>
      <w:r w:rsidRPr="00B86542">
        <w:rPr>
          <w:lang w:val="de-DE"/>
        </w:rPr>
        <w:t>développer mes qualités d’organisation et mon sens du</w:t>
      </w:r>
    </w:p>
    <w:p w:rsidR="00526141" w:rsidRPr="00B86542" w:rsidRDefault="00526141" w:rsidP="00526141">
      <w:pPr>
        <w:spacing w:line="276" w:lineRule="auto"/>
        <w:rPr>
          <w:lang w:val="de-DE"/>
        </w:rPr>
      </w:pPr>
      <w:r w:rsidRPr="00B86542">
        <w:rPr>
          <w:lang w:val="de-DE"/>
        </w:rPr>
        <w:t>contact. Je suis sûre que vous apprécierez le sérieux et le</w:t>
      </w:r>
    </w:p>
    <w:p w:rsidR="00526141" w:rsidRPr="00B86542" w:rsidRDefault="00526141" w:rsidP="00526141">
      <w:pPr>
        <w:spacing w:line="276" w:lineRule="auto"/>
        <w:rPr>
          <w:lang w:val="de-DE"/>
        </w:rPr>
      </w:pPr>
      <w:r w:rsidRPr="00B86542">
        <w:rPr>
          <w:lang w:val="de-DE"/>
        </w:rPr>
        <w:t>dynamisme dont je fais preuve dans mon travail.</w:t>
      </w:r>
    </w:p>
    <w:p w:rsidR="00526141" w:rsidRPr="00B86542" w:rsidRDefault="00526141" w:rsidP="00526141">
      <w:pPr>
        <w:spacing w:line="276" w:lineRule="auto"/>
        <w:ind w:firstLine="708"/>
        <w:rPr>
          <w:lang w:val="de-DE"/>
        </w:rPr>
      </w:pPr>
      <w:r w:rsidRPr="00B86542">
        <w:rPr>
          <w:lang w:val="de-DE"/>
        </w:rPr>
        <w:t>Souhaitant que ma proposition retienne votre attention,</w:t>
      </w:r>
    </w:p>
    <w:p w:rsidR="00526141" w:rsidRPr="00B86542" w:rsidRDefault="00526141" w:rsidP="00526141">
      <w:pPr>
        <w:spacing w:line="276" w:lineRule="auto"/>
        <w:rPr>
          <w:lang w:val="de-DE"/>
        </w:rPr>
      </w:pPr>
      <w:r w:rsidRPr="00B86542">
        <w:rPr>
          <w:lang w:val="de-DE"/>
        </w:rPr>
        <w:t>je me tiens à votre disposition, afin de vous exposer plus</w:t>
      </w:r>
    </w:p>
    <w:p w:rsidR="00526141" w:rsidRPr="00B86542" w:rsidRDefault="00526141" w:rsidP="00526141">
      <w:pPr>
        <w:spacing w:line="276" w:lineRule="auto"/>
        <w:rPr>
          <w:lang w:val="en-US"/>
        </w:rPr>
      </w:pPr>
      <w:proofErr w:type="gramStart"/>
      <w:r w:rsidRPr="00B86542">
        <w:rPr>
          <w:lang w:val="en-US"/>
        </w:rPr>
        <w:t>clairement</w:t>
      </w:r>
      <w:proofErr w:type="gramEnd"/>
      <w:r w:rsidRPr="00B86542">
        <w:rPr>
          <w:lang w:val="en-US"/>
        </w:rPr>
        <w:t xml:space="preserve"> mes motivations.</w:t>
      </w:r>
    </w:p>
    <w:p w:rsidR="00526141" w:rsidRPr="00B86542" w:rsidRDefault="00526141" w:rsidP="00526141">
      <w:pPr>
        <w:spacing w:line="276" w:lineRule="auto"/>
        <w:ind w:firstLine="708"/>
        <w:rPr>
          <w:lang w:val="en-US"/>
        </w:rPr>
      </w:pPr>
      <w:r w:rsidRPr="00B86542">
        <w:rPr>
          <w:lang w:val="en-US"/>
        </w:rPr>
        <w:t>Je vous prie d’accepter, Monsieur le directeur,</w:t>
      </w:r>
    </w:p>
    <w:p w:rsidR="00526141" w:rsidRPr="00B86542" w:rsidRDefault="00526141" w:rsidP="00526141">
      <w:pPr>
        <w:spacing w:line="276" w:lineRule="auto"/>
        <w:rPr>
          <w:lang w:val="en-US"/>
        </w:rPr>
      </w:pPr>
      <w:proofErr w:type="gramStart"/>
      <w:r w:rsidRPr="00B86542">
        <w:rPr>
          <w:lang w:val="en-US"/>
        </w:rPr>
        <w:t>l’expression</w:t>
      </w:r>
      <w:proofErr w:type="gramEnd"/>
      <w:r w:rsidRPr="00B86542">
        <w:rPr>
          <w:lang w:val="en-US"/>
        </w:rPr>
        <w:t xml:space="preserve"> de mes sentiments les meilleus.</w:t>
      </w:r>
    </w:p>
    <w:p w:rsidR="00526141" w:rsidRPr="00B86542" w:rsidRDefault="00526141" w:rsidP="00526141">
      <w:pPr>
        <w:rPr>
          <w:lang w:val="en-US"/>
        </w:rPr>
      </w:pPr>
    </w:p>
    <w:p w:rsidR="00526141" w:rsidRPr="00B86542" w:rsidRDefault="00526141" w:rsidP="00526141">
      <w:pPr>
        <w:rPr>
          <w:lang w:val="en-US"/>
        </w:rPr>
      </w:pPr>
      <w:r w:rsidRPr="00B86542">
        <w:rPr>
          <w:lang w:val="en-US"/>
        </w:rPr>
        <w:t>Pascale Filliol</w:t>
      </w:r>
    </w:p>
    <w:p w:rsidR="00526141" w:rsidRPr="00B86542" w:rsidRDefault="00526141" w:rsidP="00526141">
      <w:pPr>
        <w:rPr>
          <w:lang w:val="en-US"/>
        </w:rPr>
      </w:pPr>
      <w:r w:rsidRPr="00B86542">
        <w:rPr>
          <w:lang w:val="en-US"/>
        </w:rPr>
        <w:t>111, boulevard Paul Sert</w:t>
      </w:r>
    </w:p>
    <w:p w:rsidR="00526141" w:rsidRPr="00B86542" w:rsidRDefault="00526141" w:rsidP="00526141">
      <w:pPr>
        <w:rPr>
          <w:lang w:val="en-US"/>
        </w:rPr>
      </w:pPr>
      <w:r w:rsidRPr="00B86542">
        <w:rPr>
          <w:lang w:val="en-US"/>
        </w:rPr>
        <w:t>03100Montluçon</w:t>
      </w:r>
    </w:p>
    <w:p w:rsidR="00526141" w:rsidRPr="00B86542" w:rsidRDefault="00526141" w:rsidP="00526141">
      <w:proofErr w:type="gramStart"/>
      <w:r w:rsidRPr="00B86542">
        <w:rPr>
          <w:lang w:val="en-US"/>
        </w:rPr>
        <w:t>T</w:t>
      </w:r>
      <w:r w:rsidRPr="00B86542">
        <w:t>é</w:t>
      </w:r>
      <w:r w:rsidRPr="00B86542">
        <w:rPr>
          <w:lang w:val="en-US"/>
        </w:rPr>
        <w:t>l</w:t>
      </w:r>
      <w:r w:rsidRPr="00B86542">
        <w:t>.</w:t>
      </w:r>
      <w:proofErr w:type="gramEnd"/>
      <w:r w:rsidRPr="00B86542">
        <w:t xml:space="preserve"> : 70 28 30 65</w:t>
      </w:r>
    </w:p>
    <w:p w:rsidR="00526141" w:rsidRPr="00B86542" w:rsidRDefault="00526141" w:rsidP="00526141">
      <w:pPr>
        <w:jc w:val="left"/>
      </w:pPr>
    </w:p>
    <w:p w:rsidR="00526141" w:rsidRPr="00B86542" w:rsidRDefault="00526141" w:rsidP="00526141">
      <w:pPr>
        <w:jc w:val="left"/>
      </w:pPr>
      <w:r w:rsidRPr="00B86542">
        <w:rPr>
          <w:lang w:val="en-US"/>
        </w:rPr>
        <w:t>Montlu</w:t>
      </w:r>
      <w:r w:rsidRPr="00B86542">
        <w:t>ç</w:t>
      </w:r>
      <w:r w:rsidRPr="00B86542">
        <w:rPr>
          <w:lang w:val="en-US"/>
        </w:rPr>
        <w:t>on</w:t>
      </w:r>
      <w:r w:rsidRPr="00B86542">
        <w:t xml:space="preserve">, </w:t>
      </w:r>
      <w:r w:rsidRPr="00B86542">
        <w:rPr>
          <w:lang w:val="en-US"/>
        </w:rPr>
        <w:t>le</w:t>
      </w:r>
      <w:r w:rsidRPr="00B86542">
        <w:t xml:space="preserve"> 2 </w:t>
      </w:r>
      <w:r w:rsidRPr="00B86542">
        <w:rPr>
          <w:lang w:val="en-US"/>
        </w:rPr>
        <w:t>fevrier</w:t>
      </w:r>
      <w:r w:rsidRPr="00B86542">
        <w:t xml:space="preserve"> 2015</w:t>
      </w:r>
    </w:p>
    <w:p w:rsidR="00526141" w:rsidRPr="00B86542" w:rsidRDefault="00526141" w:rsidP="00526141"/>
    <w:p w:rsidR="00526141" w:rsidRPr="00B86542" w:rsidRDefault="00526141" w:rsidP="00526141">
      <w:pPr>
        <w:pStyle w:val="af6"/>
        <w:numPr>
          <w:ilvl w:val="0"/>
          <w:numId w:val="3"/>
        </w:numPr>
        <w:rPr>
          <w:i/>
        </w:rPr>
      </w:pPr>
      <w:r w:rsidRPr="00B86542">
        <w:rPr>
          <w:i/>
        </w:rPr>
        <w:t>Дайте определение следующим терминам</w:t>
      </w:r>
    </w:p>
    <w:p w:rsidR="00526141" w:rsidRPr="00B86542" w:rsidRDefault="00526141" w:rsidP="00526141">
      <w:pPr>
        <w:widowControl/>
        <w:autoSpaceDE/>
        <w:autoSpaceDN/>
        <w:adjustRightInd/>
        <w:ind w:firstLine="0"/>
        <w:jc w:val="left"/>
        <w:rPr>
          <w:lang w:val="en-US"/>
        </w:rPr>
      </w:pPr>
      <w:r w:rsidRPr="00B86542">
        <w:rPr>
          <w:lang w:val="en-US"/>
        </w:rPr>
        <w:t>Laser, robots, médias numériques, Internet, technique de mesure</w:t>
      </w:r>
      <w:proofErr w:type="gramStart"/>
      <w:r w:rsidRPr="00B86542">
        <w:rPr>
          <w:lang w:val="en-US"/>
        </w:rPr>
        <w:t>,  thérapie</w:t>
      </w:r>
      <w:proofErr w:type="gramEnd"/>
      <w:r w:rsidRPr="00B86542">
        <w:rPr>
          <w:lang w:val="en-US"/>
        </w:rPr>
        <w:t xml:space="preserve"> génique, Tetra Pak, nanomatériaux, nanomédecine.</w:t>
      </w:r>
    </w:p>
    <w:p w:rsidR="00526141" w:rsidRPr="00B86542" w:rsidRDefault="00526141" w:rsidP="00526141">
      <w:pPr>
        <w:ind w:firstLine="0"/>
        <w:rPr>
          <w:i/>
          <w:lang w:val="en-US"/>
        </w:rPr>
      </w:pPr>
    </w:p>
    <w:p w:rsidR="00526141" w:rsidRPr="00B86542" w:rsidRDefault="00526141" w:rsidP="00526141">
      <w:pPr>
        <w:ind w:firstLine="0"/>
        <w:rPr>
          <w:i/>
          <w:lang w:val="en-US"/>
        </w:rPr>
      </w:pPr>
      <w:r w:rsidRPr="00B86542">
        <w:rPr>
          <w:i/>
          <w:lang w:val="en-US"/>
        </w:rPr>
        <w:t xml:space="preserve">- </w:t>
      </w:r>
      <w:r w:rsidRPr="00B86542">
        <w:rPr>
          <w:i/>
        </w:rPr>
        <w:t>Составьтедиалогизследующихреплик</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1. Pourqoi voulez-vous quitter votre employeur </w:t>
      </w:r>
      <w:proofErr w:type="gramStart"/>
      <w:r w:rsidRPr="00B86542">
        <w:rPr>
          <w:rFonts w:eastAsiaTheme="minorHAnsi"/>
          <w:bCs/>
          <w:color w:val="000000"/>
          <w:lang w:val="en-US" w:eastAsia="en-US"/>
        </w:rPr>
        <w:t>actuel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Je ne m’entends pas avec le directeur.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souhaiterais me rapprocher de </w:t>
      </w:r>
      <w:proofErr w:type="gramStart"/>
      <w:r w:rsidRPr="00B86542">
        <w:rPr>
          <w:rFonts w:eastAsiaTheme="minorHAnsi"/>
          <w:color w:val="000000"/>
          <w:lang w:val="en-US" w:eastAsia="en-US"/>
        </w:rPr>
        <w:t>mon</w:t>
      </w:r>
      <w:proofErr w:type="gramEnd"/>
      <w:r w:rsidRPr="00B86542">
        <w:rPr>
          <w:rFonts w:eastAsiaTheme="minorHAnsi"/>
          <w:color w:val="000000"/>
          <w:lang w:val="en-US" w:eastAsia="en-US"/>
        </w:rPr>
        <w:t xml:space="preserve"> domicile.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Mon travail acruel ne m’intéresse pas beaucoup.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2. Qu’est-ce qui vous intéresse dans l’emploi que nous </w:t>
      </w:r>
      <w:proofErr w:type="gramStart"/>
      <w:r w:rsidRPr="00B86542">
        <w:rPr>
          <w:rFonts w:eastAsiaTheme="minorHAnsi"/>
          <w:bCs/>
          <w:color w:val="000000"/>
          <w:lang w:val="en-US" w:eastAsia="en-US"/>
        </w:rPr>
        <w:t>proposons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Le travail lui-même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les perspectives de promotion.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lastRenderedPageBreak/>
        <w:t xml:space="preserve">b) Tout le monde souhaite travailler dans votre entreprise.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J’adore votre entreprise, </w:t>
      </w:r>
      <w:proofErr w:type="gramStart"/>
      <w:r w:rsidRPr="00B86542">
        <w:rPr>
          <w:rFonts w:eastAsiaTheme="minorHAnsi"/>
          <w:color w:val="000000"/>
          <w:lang w:val="en-US" w:eastAsia="en-US"/>
        </w:rPr>
        <w:t>ses</w:t>
      </w:r>
      <w:proofErr w:type="gramEnd"/>
      <w:r w:rsidRPr="00B86542">
        <w:rPr>
          <w:rFonts w:eastAsiaTheme="minorHAnsi"/>
          <w:color w:val="000000"/>
          <w:lang w:val="en-US" w:eastAsia="en-US"/>
        </w:rPr>
        <w:t xml:space="preserve"> produits, sa culture, son secteur d’activité.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3. Avez-vous envoyé votre candidature à d’autres </w:t>
      </w:r>
      <w:proofErr w:type="gramStart"/>
      <w:r w:rsidRPr="00B86542">
        <w:rPr>
          <w:rFonts w:eastAsiaTheme="minorHAnsi"/>
          <w:bCs/>
          <w:color w:val="000000"/>
          <w:lang w:val="en-US" w:eastAsia="en-US"/>
        </w:rPr>
        <w:t>entreprises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a) Non</w:t>
      </w:r>
      <w:proofErr w:type="gramEnd"/>
      <w:r w:rsidRPr="00B86542">
        <w:rPr>
          <w:rFonts w:eastAsiaTheme="minorHAnsi"/>
          <w:color w:val="000000"/>
          <w:lang w:val="en-US" w:eastAsia="en-US"/>
        </w:rPr>
        <w:t xml:space="preserve">, vous êtes la seule qui m’intéresse.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Oui, j’ai proposé mes services à la société Bouillon.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À vrai dire, j’ai écrit à une centaine d’entreprises.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4. Quelles sont vos </w:t>
      </w:r>
      <w:proofErr w:type="gramStart"/>
      <w:r w:rsidRPr="00B86542">
        <w:rPr>
          <w:rFonts w:eastAsiaTheme="minorHAnsi"/>
          <w:bCs/>
          <w:color w:val="000000"/>
          <w:lang w:val="en-US" w:eastAsia="en-US"/>
        </w:rPr>
        <w:t>qualités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On me reconnaît généralement des qualités de dynamisme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d’organisation.</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w:t>
      </w:r>
      <w:proofErr w:type="gramStart"/>
      <w:r w:rsidRPr="00B86542">
        <w:rPr>
          <w:rFonts w:eastAsiaTheme="minorHAnsi"/>
          <w:color w:val="000000"/>
          <w:lang w:val="en-US" w:eastAsia="en-US"/>
        </w:rPr>
        <w:t>suis</w:t>
      </w:r>
      <w:proofErr w:type="gramEnd"/>
      <w:r w:rsidRPr="00B86542">
        <w:rPr>
          <w:rFonts w:eastAsiaTheme="minorHAnsi"/>
          <w:color w:val="000000"/>
          <w:lang w:val="en-US" w:eastAsia="en-US"/>
        </w:rPr>
        <w:t xml:space="preserve"> trop modeste pour répondre à cette question.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On dit que je suis plus intelligent(e) que la moyenne.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bCs/>
          <w:color w:val="000000"/>
          <w:lang w:val="de-DE" w:eastAsia="en-US"/>
        </w:rPr>
        <w:t xml:space="preserve">5. Et vos défauts ?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a) Je suis obstiné(e) : quand j’ai commencé quelque chose, je veux aller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jusqu’au</w:t>
      </w:r>
      <w:proofErr w:type="gramEnd"/>
      <w:r w:rsidRPr="00B86542">
        <w:rPr>
          <w:rFonts w:eastAsiaTheme="minorHAnsi"/>
          <w:color w:val="000000"/>
          <w:lang w:val="en-US" w:eastAsia="en-US"/>
        </w:rPr>
        <w:t xml:space="preserve"> bout.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Il faudrait poser cette question à </w:t>
      </w:r>
      <w:proofErr w:type="gramStart"/>
      <w:r w:rsidRPr="00B86542">
        <w:rPr>
          <w:rFonts w:eastAsiaTheme="minorHAnsi"/>
          <w:color w:val="000000"/>
          <w:lang w:val="en-US" w:eastAsia="en-US"/>
        </w:rPr>
        <w:t>mon</w:t>
      </w:r>
      <w:proofErr w:type="gramEnd"/>
      <w:r w:rsidRPr="00B86542">
        <w:rPr>
          <w:rFonts w:eastAsiaTheme="minorHAnsi"/>
          <w:color w:val="000000"/>
          <w:lang w:val="en-US" w:eastAsia="en-US"/>
        </w:rPr>
        <w:t xml:space="preserve"> directeur.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Je suis peut-être un peu désorganisé(e).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bCs/>
          <w:color w:val="000000"/>
          <w:lang w:val="de-DE" w:eastAsia="en-US"/>
        </w:rPr>
        <w:t xml:space="preserve">6. Préférez-vous travailler seul(e) ou en équipe ?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a) En équipe, si l’équipe est motivée.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w:t>
      </w:r>
      <w:proofErr w:type="gramStart"/>
      <w:r w:rsidRPr="00B86542">
        <w:rPr>
          <w:rFonts w:eastAsiaTheme="minorHAnsi"/>
          <w:color w:val="000000"/>
          <w:lang w:val="en-US" w:eastAsia="en-US"/>
        </w:rPr>
        <w:t>l’un</w:t>
      </w:r>
      <w:proofErr w:type="gramEnd"/>
      <w:r w:rsidRPr="00B86542">
        <w:rPr>
          <w:rFonts w:eastAsiaTheme="minorHAnsi"/>
          <w:color w:val="000000"/>
          <w:lang w:val="en-US" w:eastAsia="en-US"/>
        </w:rPr>
        <w:t xml:space="preserve"> et l’autre, d’ailleurs le travail enéquipe se prépare d’abord seul.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Je préfère travailler avec les autres, je n’aime pas la solitude.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7. Quelles sont vos activités extra </w:t>
      </w:r>
      <w:proofErr w:type="gramStart"/>
      <w:r w:rsidRPr="00B86542">
        <w:rPr>
          <w:rFonts w:eastAsiaTheme="minorHAnsi"/>
          <w:bCs/>
          <w:color w:val="000000"/>
          <w:lang w:val="en-US" w:eastAsia="en-US"/>
        </w:rPr>
        <w:t>professionnelles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Hélas, je travaille trop, je n’en ai pas de loisirs.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Je joue chaque jour au tennis.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c) J’aime beaucoup de pêche </w:t>
      </w:r>
      <w:proofErr w:type="gramStart"/>
      <w:r w:rsidRPr="00B86542">
        <w:rPr>
          <w:rFonts w:eastAsiaTheme="minorHAnsi"/>
          <w:color w:val="000000"/>
          <w:lang w:val="en-US" w:eastAsia="en-US"/>
        </w:rPr>
        <w:t>et</w:t>
      </w:r>
      <w:proofErr w:type="gramEnd"/>
      <w:r w:rsidRPr="00B86542">
        <w:rPr>
          <w:rFonts w:eastAsiaTheme="minorHAnsi"/>
          <w:color w:val="000000"/>
          <w:lang w:val="en-US" w:eastAsia="en-US"/>
        </w:rPr>
        <w:t xml:space="preserve"> la sieste.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8. Quel salaire demandez-</w:t>
      </w:r>
      <w:proofErr w:type="gramStart"/>
      <w:r w:rsidRPr="00B86542">
        <w:rPr>
          <w:rFonts w:eastAsiaTheme="minorHAnsi"/>
          <w:bCs/>
          <w:color w:val="000000"/>
          <w:lang w:val="en-US" w:eastAsia="en-US"/>
        </w:rPr>
        <w:t>vous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a) Qu’est-ce que vous me </w:t>
      </w:r>
      <w:proofErr w:type="gramStart"/>
      <w:r w:rsidRPr="00B86542">
        <w:rPr>
          <w:rFonts w:eastAsiaTheme="minorHAnsi"/>
          <w:color w:val="000000"/>
          <w:lang w:val="en-US" w:eastAsia="en-US"/>
        </w:rPr>
        <w:t>proposer ?</w:t>
      </w:r>
      <w:proofErr w:type="gramEnd"/>
      <w:r w:rsidRPr="00B86542">
        <w:rPr>
          <w:rFonts w:eastAsiaTheme="minorHAnsi"/>
          <w:color w:val="000000"/>
          <w:lang w:val="en-US" w:eastAsia="en-US"/>
        </w:rPr>
        <w:t xml:space="preserve">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b) 25 000 euros par an. </w:t>
      </w:r>
    </w:p>
    <w:p w:rsidR="00526141" w:rsidRPr="00B86542" w:rsidRDefault="00526141" w:rsidP="00526141">
      <w:pPr>
        <w:widowControl/>
        <w:ind w:firstLine="0"/>
        <w:jc w:val="left"/>
        <w:rPr>
          <w:rFonts w:eastAsiaTheme="minorHAnsi"/>
          <w:color w:val="000000"/>
          <w:lang w:val="de-DE" w:eastAsia="en-US"/>
        </w:rPr>
      </w:pPr>
      <w:r w:rsidRPr="00B86542">
        <w:rPr>
          <w:rFonts w:eastAsiaTheme="minorHAnsi"/>
          <w:color w:val="000000"/>
          <w:lang w:val="de-DE" w:eastAsia="en-US"/>
        </w:rPr>
        <w:t xml:space="preserve">c) Entre 20 000 et 25 000 euros.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bCs/>
          <w:color w:val="000000"/>
          <w:lang w:val="en-US" w:eastAsia="en-US"/>
        </w:rPr>
        <w:t xml:space="preserve">9. Avez-vous une question à me </w:t>
      </w:r>
      <w:proofErr w:type="gramStart"/>
      <w:r w:rsidRPr="00B86542">
        <w:rPr>
          <w:rFonts w:eastAsiaTheme="minorHAnsi"/>
          <w:bCs/>
          <w:color w:val="000000"/>
          <w:lang w:val="en-US" w:eastAsia="en-US"/>
        </w:rPr>
        <w:t>poser ?</w:t>
      </w:r>
      <w:proofErr w:type="gramEnd"/>
      <w:r w:rsidRPr="00B86542">
        <w:rPr>
          <w:rFonts w:eastAsiaTheme="minorHAnsi"/>
          <w:bCs/>
          <w:color w:val="000000"/>
          <w:lang w:val="en-US" w:eastAsia="en-US"/>
        </w:rPr>
        <w:t xml:space="preserve"> </w:t>
      </w:r>
    </w:p>
    <w:p w:rsidR="00526141" w:rsidRPr="00B86542" w:rsidRDefault="00526141" w:rsidP="00526141">
      <w:pPr>
        <w:widowControl/>
        <w:ind w:firstLine="0"/>
        <w:jc w:val="left"/>
        <w:rPr>
          <w:rFonts w:eastAsiaTheme="minorHAnsi"/>
          <w:color w:val="000000"/>
          <w:lang w:val="en-US" w:eastAsia="en-US"/>
        </w:rPr>
      </w:pPr>
      <w:proofErr w:type="gramStart"/>
      <w:r w:rsidRPr="00B86542">
        <w:rPr>
          <w:rFonts w:eastAsiaTheme="minorHAnsi"/>
          <w:color w:val="000000"/>
          <w:lang w:val="en-US" w:eastAsia="en-US"/>
        </w:rPr>
        <w:t>a</w:t>
      </w:r>
      <w:proofErr w:type="gramEnd"/>
      <w:r w:rsidRPr="00B86542">
        <w:rPr>
          <w:rFonts w:eastAsiaTheme="minorHAnsi"/>
          <w:color w:val="000000"/>
          <w:lang w:val="en-US" w:eastAsia="en-US"/>
        </w:rPr>
        <w:t xml:space="preserve">) Non, je crois que tout est bien clair. </w:t>
      </w:r>
    </w:p>
    <w:p w:rsidR="00526141" w:rsidRPr="00B86542" w:rsidRDefault="00526141" w:rsidP="00526141">
      <w:pPr>
        <w:widowControl/>
        <w:ind w:firstLine="0"/>
        <w:jc w:val="left"/>
        <w:rPr>
          <w:rFonts w:eastAsiaTheme="minorHAnsi"/>
          <w:color w:val="000000"/>
          <w:lang w:val="en-US" w:eastAsia="en-US"/>
        </w:rPr>
      </w:pPr>
      <w:r w:rsidRPr="00B86542">
        <w:rPr>
          <w:rFonts w:eastAsiaTheme="minorHAnsi"/>
          <w:color w:val="000000"/>
          <w:lang w:val="en-US" w:eastAsia="en-US"/>
        </w:rPr>
        <w:t xml:space="preserve">b) Oui, dans combien de temps pensez-vous me donner une </w:t>
      </w:r>
      <w:proofErr w:type="gramStart"/>
      <w:r w:rsidRPr="00B86542">
        <w:rPr>
          <w:rFonts w:eastAsiaTheme="minorHAnsi"/>
          <w:color w:val="000000"/>
          <w:lang w:val="en-US" w:eastAsia="en-US"/>
        </w:rPr>
        <w:t>réponse ?</w:t>
      </w:r>
      <w:proofErr w:type="gramEnd"/>
      <w:r w:rsidRPr="00B86542">
        <w:rPr>
          <w:rFonts w:eastAsiaTheme="minorHAnsi"/>
          <w:color w:val="000000"/>
          <w:lang w:val="en-US" w:eastAsia="en-US"/>
        </w:rPr>
        <w:t xml:space="preserve"> </w:t>
      </w:r>
    </w:p>
    <w:p w:rsidR="00526141" w:rsidRPr="00B86542" w:rsidRDefault="00526141" w:rsidP="00526141">
      <w:pPr>
        <w:pStyle w:val="afa"/>
        <w:rPr>
          <w:rFonts w:ascii="Times New Roman" w:eastAsiaTheme="minorHAnsi" w:hAnsi="Times New Roman"/>
          <w:color w:val="000000"/>
          <w:sz w:val="24"/>
          <w:szCs w:val="24"/>
          <w:lang w:val="en-US"/>
        </w:rPr>
      </w:pPr>
      <w:r w:rsidRPr="00B86542">
        <w:rPr>
          <w:rFonts w:ascii="Times New Roman" w:eastAsiaTheme="minorHAnsi" w:hAnsi="Times New Roman"/>
          <w:color w:val="000000"/>
          <w:sz w:val="24"/>
          <w:szCs w:val="24"/>
          <w:lang w:val="en-US"/>
        </w:rPr>
        <w:t xml:space="preserve">c) Que pensez-vous des perspectives de votre </w:t>
      </w:r>
      <w:proofErr w:type="gramStart"/>
      <w:r w:rsidRPr="00B86542">
        <w:rPr>
          <w:rFonts w:ascii="Times New Roman" w:eastAsiaTheme="minorHAnsi" w:hAnsi="Times New Roman"/>
          <w:color w:val="000000"/>
          <w:sz w:val="24"/>
          <w:szCs w:val="24"/>
          <w:lang w:val="en-US"/>
        </w:rPr>
        <w:t>entreprise ?</w:t>
      </w:r>
      <w:proofErr w:type="gramEnd"/>
    </w:p>
    <w:p w:rsidR="00526141" w:rsidRPr="00B86542" w:rsidRDefault="00526141" w:rsidP="00526141">
      <w:pPr>
        <w:pStyle w:val="afa"/>
        <w:rPr>
          <w:rFonts w:ascii="Times New Roman" w:eastAsiaTheme="minorHAnsi" w:hAnsi="Times New Roman"/>
          <w:color w:val="000000"/>
          <w:sz w:val="24"/>
          <w:szCs w:val="24"/>
          <w:lang w:val="en-US"/>
        </w:rPr>
      </w:pPr>
    </w:p>
    <w:p w:rsidR="00526141" w:rsidRPr="00B86542" w:rsidRDefault="00526141" w:rsidP="00526141">
      <w:pPr>
        <w:pStyle w:val="afa"/>
        <w:numPr>
          <w:ilvl w:val="0"/>
          <w:numId w:val="3"/>
        </w:numPr>
        <w:rPr>
          <w:rFonts w:ascii="Times New Roman" w:hAnsi="Times New Roman"/>
          <w:i/>
          <w:sz w:val="24"/>
          <w:szCs w:val="24"/>
        </w:rPr>
      </w:pPr>
      <w:r w:rsidRPr="00B86542">
        <w:rPr>
          <w:rFonts w:ascii="Times New Roman" w:hAnsi="Times New Roman"/>
          <w:i/>
          <w:sz w:val="24"/>
          <w:szCs w:val="24"/>
        </w:rPr>
        <w:t>Напишите аннотацию к профессионально-ориентированному тексту</w:t>
      </w:r>
    </w:p>
    <w:p w:rsidR="00526141" w:rsidRPr="00B86542" w:rsidRDefault="00526141" w:rsidP="00526141">
      <w:pPr>
        <w:pStyle w:val="Default"/>
        <w:ind w:firstLine="567"/>
        <w:jc w:val="both"/>
      </w:pPr>
    </w:p>
    <w:p w:rsidR="00526141" w:rsidRPr="00B86542" w:rsidRDefault="00526141" w:rsidP="00526141">
      <w:pPr>
        <w:pStyle w:val="Default"/>
        <w:ind w:firstLine="567"/>
        <w:jc w:val="both"/>
      </w:pPr>
      <w:proofErr w:type="gramStart"/>
      <w:r w:rsidRPr="00B86542">
        <w:rPr>
          <w:lang w:val="en-US"/>
        </w:rPr>
        <w:t>Lesnanosciencesetnanotechnologies</w:t>
      </w:r>
      <w:r w:rsidRPr="00B86542">
        <w:t xml:space="preserve"> (</w:t>
      </w:r>
      <w:r w:rsidRPr="00B86542">
        <w:rPr>
          <w:lang w:val="en-US"/>
        </w:rPr>
        <w:t>d</w:t>
      </w:r>
      <w:r w:rsidRPr="00B86542">
        <w:t>’</w:t>
      </w:r>
      <w:r w:rsidRPr="00B86542">
        <w:rPr>
          <w:lang w:val="en-US"/>
        </w:rPr>
        <w:t>apr</w:t>
      </w:r>
      <w:r w:rsidRPr="00B86542">
        <w:t>è</w:t>
      </w:r>
      <w:r w:rsidRPr="00B86542">
        <w:rPr>
          <w:lang w:val="en-US"/>
        </w:rPr>
        <w:t>slegrec</w:t>
      </w:r>
      <w:r w:rsidRPr="00B86542">
        <w:t>νάνος</w:t>
      </w:r>
      <w:r w:rsidRPr="00B86542">
        <w:rPr>
          <w:lang w:val="en-US"/>
        </w:rPr>
        <w:t>nain</w:t>
      </w:r>
      <w:r w:rsidRPr="00B86542">
        <w:t xml:space="preserve">), </w:t>
      </w:r>
      <w:r w:rsidRPr="00B86542">
        <w:rPr>
          <w:lang w:val="en-US"/>
        </w:rPr>
        <w:t>ouNST</w:t>
      </w:r>
      <w:r w:rsidRPr="00B86542">
        <w:t xml:space="preserve">, </w:t>
      </w:r>
      <w:r w:rsidRPr="00B86542">
        <w:rPr>
          <w:lang w:val="en-US"/>
        </w:rPr>
        <w:t>peuvent</w:t>
      </w:r>
      <w:r w:rsidRPr="00B86542">
        <w:t xml:space="preserve"> ê</w:t>
      </w:r>
      <w:r w:rsidRPr="00B86542">
        <w:rPr>
          <w:lang w:val="en-US"/>
        </w:rPr>
        <w:t>tred</w:t>
      </w:r>
      <w:r w:rsidRPr="00B86542">
        <w:t>é</w:t>
      </w:r>
      <w:r w:rsidRPr="00B86542">
        <w:rPr>
          <w:lang w:val="en-US"/>
        </w:rPr>
        <w:t>finiesauminimumcommel</w:t>
      </w:r>
      <w:r w:rsidRPr="00B86542">
        <w:t>’</w:t>
      </w:r>
      <w:r w:rsidRPr="00B86542">
        <w:rPr>
          <w:lang w:val="en-US"/>
        </w:rPr>
        <w:t>ensembledes</w:t>
      </w:r>
      <w:r w:rsidRPr="00B86542">
        <w:t xml:space="preserve"> é</w:t>
      </w:r>
      <w:r w:rsidRPr="00B86542">
        <w:rPr>
          <w:lang w:val="en-US"/>
        </w:rPr>
        <w:t>tudesetdesproc</w:t>
      </w:r>
      <w:r w:rsidRPr="00B86542">
        <w:t>é</w:t>
      </w:r>
      <w:r w:rsidRPr="00B86542">
        <w:rPr>
          <w:lang w:val="en-US"/>
        </w:rPr>
        <w:t>d</w:t>
      </w:r>
      <w:r w:rsidRPr="00B86542">
        <w:t>é</w:t>
      </w:r>
      <w:r w:rsidRPr="00B86542">
        <w:rPr>
          <w:lang w:val="en-US"/>
        </w:rPr>
        <w:t>sdefabricationetdemanipulationdestructures</w:t>
      </w:r>
      <w:r w:rsidRPr="00B86542">
        <w:t xml:space="preserve"> (é</w:t>
      </w:r>
      <w:r w:rsidRPr="00B86542">
        <w:rPr>
          <w:lang w:val="en-US"/>
        </w:rPr>
        <w:t>lectroniques</w:t>
      </w:r>
      <w:r w:rsidRPr="00B86542">
        <w:t xml:space="preserve">, </w:t>
      </w:r>
      <w:r w:rsidRPr="00B86542">
        <w:rPr>
          <w:lang w:val="en-US"/>
        </w:rPr>
        <w:t>chimiques</w:t>
      </w:r>
      <w:r w:rsidRPr="00B86542">
        <w:t xml:space="preserve">…), </w:t>
      </w:r>
      <w:r w:rsidRPr="00B86542">
        <w:rPr>
          <w:lang w:val="en-US"/>
        </w:rPr>
        <w:t>dedispositifsetdesyst</w:t>
      </w:r>
      <w:r w:rsidRPr="00B86542">
        <w:t>è</w:t>
      </w:r>
      <w:r w:rsidRPr="00B86542">
        <w:rPr>
          <w:lang w:val="en-US"/>
        </w:rPr>
        <w:t>mesmat</w:t>
      </w:r>
      <w:r w:rsidRPr="00B86542">
        <w:t>é</w:t>
      </w:r>
      <w:r w:rsidRPr="00B86542">
        <w:rPr>
          <w:lang w:val="en-US"/>
        </w:rPr>
        <w:t>riels</w:t>
      </w:r>
      <w:r w:rsidRPr="00B86542">
        <w:t xml:space="preserve"> à </w:t>
      </w:r>
      <w:r w:rsidRPr="00B86542">
        <w:rPr>
          <w:lang w:val="en-US"/>
        </w:rPr>
        <w:t>l</w:t>
      </w:r>
      <w:r w:rsidRPr="00B86542">
        <w:t>’é</w:t>
      </w:r>
      <w:r w:rsidRPr="00B86542">
        <w:rPr>
          <w:lang w:val="en-US"/>
        </w:rPr>
        <w:t>chelledunanom</w:t>
      </w:r>
      <w:r w:rsidRPr="00B86542">
        <w:t>è</w:t>
      </w:r>
      <w:r w:rsidRPr="00B86542">
        <w:rPr>
          <w:lang w:val="en-US"/>
        </w:rPr>
        <w:t>tre</w:t>
      </w:r>
      <w:r w:rsidRPr="00B86542">
        <w:t xml:space="preserve"> (</w:t>
      </w:r>
      <w:r w:rsidRPr="00B86542">
        <w:rPr>
          <w:lang w:val="en-US"/>
        </w:rPr>
        <w:t>nm</w:t>
      </w:r>
      <w:r w:rsidRPr="00B86542">
        <w:t xml:space="preserve">), </w:t>
      </w:r>
      <w:r w:rsidRPr="00B86542">
        <w:rPr>
          <w:lang w:val="en-US"/>
        </w:rPr>
        <w:t>cequiestl</w:t>
      </w:r>
      <w:r w:rsidRPr="00B86542">
        <w:t>’</w:t>
      </w:r>
      <w:r w:rsidRPr="00B86542">
        <w:rPr>
          <w:lang w:val="en-US"/>
        </w:rPr>
        <w:t>ordredegrandeurdeladistanceentredeuxatomes</w:t>
      </w:r>
      <w:r w:rsidRPr="00B86542">
        <w:t>.</w:t>
      </w:r>
      <w:proofErr w:type="gramEnd"/>
      <w:r w:rsidRPr="00B86542">
        <w:t xml:space="preserve"> </w:t>
      </w:r>
    </w:p>
    <w:p w:rsidR="00526141" w:rsidRPr="00B86542" w:rsidRDefault="00526141" w:rsidP="00526141">
      <w:pPr>
        <w:pStyle w:val="Default"/>
        <w:ind w:firstLine="567"/>
        <w:jc w:val="both"/>
        <w:rPr>
          <w:lang w:val="en-US"/>
        </w:rPr>
      </w:pPr>
      <w:proofErr w:type="gramStart"/>
      <w:r w:rsidRPr="00B86542">
        <w:rPr>
          <w:lang w:val="en-US"/>
        </w:rPr>
        <w:t>LesNSTprésententplusieursacceptionsliées à lanaturetransversaledecettejeunediscipline.</w:t>
      </w:r>
      <w:proofErr w:type="gramEnd"/>
      <w:r w:rsidRPr="00B86542">
        <w:rPr>
          <w:lang w:val="en-US"/>
        </w:rPr>
        <w:t xml:space="preserve"> </w:t>
      </w:r>
      <w:proofErr w:type="gramStart"/>
      <w:r w:rsidRPr="00B86542">
        <w:rPr>
          <w:lang w:val="en-US"/>
        </w:rPr>
        <w:t>Eneffet, ellesutilisent, toutenpermettantdenouvellespossibilités, desdisciplinestellesquel’optique, labiologie, lamécanique, microtechnologie.</w:t>
      </w:r>
      <w:proofErr w:type="gramEnd"/>
      <w:r w:rsidRPr="00B86542">
        <w:rPr>
          <w:lang w:val="en-US"/>
        </w:rPr>
        <w:t xml:space="preserv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526141" w:rsidRPr="00B86542" w:rsidRDefault="00526141" w:rsidP="00526141">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526141" w:rsidRPr="00B86542" w:rsidRDefault="00526141" w:rsidP="00526141">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526141" w:rsidRPr="00B86542" w:rsidRDefault="00526141" w:rsidP="00526141">
      <w:pPr>
        <w:pStyle w:val="Default"/>
        <w:ind w:firstLine="567"/>
        <w:jc w:val="both"/>
        <w:rPr>
          <w:lang w:val="en-US"/>
        </w:rPr>
      </w:pPr>
      <w:r w:rsidRPr="00B86542">
        <w:rPr>
          <w:lang w:val="en-US"/>
        </w:rPr>
        <w:lastRenderedPageBreak/>
        <w:t xml:space="preserve">Physique des nanosciences </w:t>
      </w:r>
    </w:p>
    <w:p w:rsidR="00526141" w:rsidRPr="00B86542" w:rsidRDefault="00526141" w:rsidP="00526141">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526141" w:rsidRPr="00B86542" w:rsidRDefault="00526141" w:rsidP="00526141">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B86542" w:rsidRDefault="00526141" w:rsidP="00526141">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526141" w:rsidRPr="00B86542" w:rsidRDefault="00526141" w:rsidP="00526141">
      <w:pPr>
        <w:pStyle w:val="Default"/>
        <w:ind w:firstLine="567"/>
        <w:jc w:val="both"/>
        <w:rPr>
          <w:lang w:val="en-US"/>
        </w:rPr>
      </w:pPr>
      <w:r w:rsidRPr="00B86542">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B86542" w:rsidRDefault="00526141" w:rsidP="00526141">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590846" w:rsidRPr="00B86542" w:rsidRDefault="00590846" w:rsidP="00C656CA">
      <w:pPr>
        <w:widowControl/>
        <w:autoSpaceDE/>
        <w:autoSpaceDN/>
        <w:adjustRightInd/>
        <w:spacing w:after="200" w:line="276" w:lineRule="auto"/>
        <w:ind w:firstLine="0"/>
        <w:jc w:val="left"/>
        <w:rPr>
          <w:rStyle w:val="normaltextrun"/>
          <w:b/>
          <w:bCs/>
          <w:lang w:val="en-US"/>
        </w:rPr>
      </w:pPr>
    </w:p>
    <w:p w:rsidR="00526141" w:rsidRPr="00B86542" w:rsidRDefault="00526141" w:rsidP="00526141">
      <w:pPr>
        <w:tabs>
          <w:tab w:val="left" w:pos="2250"/>
        </w:tabs>
        <w:ind w:firstLine="0"/>
        <w:rPr>
          <w:rStyle w:val="FontStyle31"/>
          <w:rFonts w:ascii="Times New Roman" w:hAnsi="Times New Roman" w:cs="Times New Roman"/>
          <w:b/>
          <w:spacing w:val="-4"/>
          <w:sz w:val="24"/>
          <w:szCs w:val="24"/>
        </w:rPr>
      </w:pPr>
      <w:r w:rsidRPr="00B86542">
        <w:rPr>
          <w:rStyle w:val="FontStyle32"/>
          <w:b/>
          <w:i w:val="0"/>
          <w:spacing w:val="-4"/>
          <w:sz w:val="24"/>
          <w:szCs w:val="24"/>
        </w:rPr>
        <w:t xml:space="preserve">8 </w:t>
      </w:r>
      <w:r w:rsidRPr="00B86542">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26141" w:rsidRPr="00B86542" w:rsidRDefault="00526141" w:rsidP="00526141">
      <w:pPr>
        <w:widowControl/>
        <w:ind w:firstLine="720"/>
        <w:rPr>
          <w:b/>
        </w:rPr>
      </w:pPr>
      <w:r w:rsidRPr="00B86542">
        <w:rPr>
          <w:b/>
        </w:rPr>
        <w:t>Английский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shd w:val="clear" w:color="auto" w:fill="FFFFFF"/>
      </w:pPr>
      <w:proofErr w:type="gramStart"/>
      <w:r w:rsidRPr="00073EED">
        <w:rPr>
          <w:lang w:val="en-US"/>
        </w:rPr>
        <w:t>1.</w:t>
      </w:r>
      <w:r w:rsidRPr="00B86542">
        <w:t>Савинова</w:t>
      </w:r>
      <w:r w:rsidRPr="00073EED">
        <w:rPr>
          <w:lang w:val="en-US"/>
        </w:rPr>
        <w:t xml:space="preserve">, </w:t>
      </w:r>
      <w:r w:rsidRPr="00B86542">
        <w:t>Ю</w:t>
      </w:r>
      <w:r w:rsidRPr="00073EED">
        <w:rPr>
          <w:lang w:val="en-US"/>
        </w:rPr>
        <w:t xml:space="preserve">. </w:t>
      </w:r>
      <w:r w:rsidRPr="00B86542">
        <w:t>А</w:t>
      </w:r>
      <w:r w:rsidRPr="00073EED">
        <w:rPr>
          <w:lang w:val="en-US"/>
        </w:rPr>
        <w:t xml:space="preserve">. </w:t>
      </w:r>
      <w:r w:rsidRPr="00B86542">
        <w:rPr>
          <w:lang w:val="en-US"/>
        </w:rPr>
        <w:t>Building</w:t>
      </w:r>
      <w:r w:rsidRPr="00073EED">
        <w:rPr>
          <w:lang w:val="en-US"/>
        </w:rPr>
        <w:t xml:space="preserve"> </w:t>
      </w:r>
      <w:r w:rsidRPr="00B86542">
        <w:rPr>
          <w:lang w:val="en-US"/>
        </w:rPr>
        <w:t>Engineering</w:t>
      </w:r>
      <w:r w:rsidRPr="00073EED">
        <w:rPr>
          <w:lang w:val="en-US"/>
        </w:rPr>
        <w:t>.</w:t>
      </w:r>
      <w:proofErr w:type="gramEnd"/>
      <w:r w:rsidRPr="00073EED">
        <w:rPr>
          <w:lang w:val="en-US"/>
        </w:rPr>
        <w:t xml:space="preserve"> </w:t>
      </w:r>
      <w:r w:rsidRPr="00B86542">
        <w:t>Part 1</w:t>
      </w:r>
      <w:proofErr w:type="gramStart"/>
      <w:r w:rsidRPr="00B86542">
        <w:t xml:space="preserve"> :</w:t>
      </w:r>
      <w:proofErr w:type="gramEnd"/>
      <w:r w:rsidRPr="00B86542">
        <w:t xml:space="preserve"> практикум / Ю. А. Савинова, Е. В. Суворова ; МГТУ. - Магнитогорск</w:t>
      </w:r>
      <w:proofErr w:type="gramStart"/>
      <w:r w:rsidRPr="00B86542">
        <w:t xml:space="preserve"> :</w:t>
      </w:r>
      <w:proofErr w:type="gramEnd"/>
      <w:r w:rsidRPr="00B86542">
        <w:t xml:space="preserve"> МГТУ, 2018. - URL: </w:t>
      </w:r>
      <w:hyperlink r:id="rId46" w:history="1">
        <w:r w:rsidRPr="00B86542">
          <w:rPr>
            <w:rStyle w:val="afb"/>
          </w:rPr>
          <w:t>https://magtu.informsystema.ru/uploader/fileUpload?name=3586.pdf&amp;show=dcatalogues/1/1515217/3586.pdf&amp;view=true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Имеется печатный аналог.</w:t>
      </w:r>
    </w:p>
    <w:p w:rsidR="00526141" w:rsidRPr="00B86542" w:rsidRDefault="00526141" w:rsidP="00526141">
      <w:r w:rsidRPr="00B86542">
        <w:t xml:space="preserve">2.Суворова, Е. В. </w:t>
      </w:r>
      <w:r w:rsidRPr="00B86542">
        <w:rPr>
          <w:lang w:val="en-US"/>
        </w:rPr>
        <w:t>BuildingEngineering</w:t>
      </w:r>
      <w:r w:rsidRPr="00B86542">
        <w:t xml:space="preserve"> . практикум. Part 2 / Е. В. Суворова, Ю. А. Савинова</w:t>
      </w:r>
      <w:proofErr w:type="gramStart"/>
      <w:r w:rsidRPr="00B86542">
        <w:t xml:space="preserve"> ;</w:t>
      </w:r>
      <w:proofErr w:type="gramEnd"/>
      <w:r w:rsidRPr="00B86542">
        <w:t xml:space="preserve">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(CD-ROM).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URL: </w:t>
      </w:r>
      <w:hyperlink r:id="rId47" w:history="1">
        <w:r w:rsidRPr="00B86542">
          <w:rPr>
            <w:rStyle w:val="afb"/>
          </w:rPr>
          <w:t>https://magtu.informsystema.ru/uploader/fileUpload?name=3544.pdf&amp;show=dcatalogues/1/1515182/3544.pdf&amp;view=true</w:t>
        </w:r>
      </w:hyperlink>
      <w:r w:rsidRPr="00B86542">
        <w:t xml:space="preserve">  (дата обращения: 04.10.2019). -  Макрообъект</w:t>
      </w:r>
      <w:proofErr w:type="gramStart"/>
      <w:r w:rsidRPr="00B86542">
        <w:t xml:space="preserve"> .</w:t>
      </w:r>
      <w:proofErr w:type="gramEnd"/>
      <w:r w:rsidRPr="00B86542">
        <w:t xml:space="preserve">  - Текст : электронный. - Сведения доступны также на CD-ROM.</w:t>
      </w:r>
    </w:p>
    <w:p w:rsidR="00526141" w:rsidRPr="00B86542" w:rsidRDefault="00526141" w:rsidP="00526141">
      <w:pPr>
        <w:shd w:val="clear" w:color="auto" w:fill="FFFFFF"/>
      </w:pPr>
      <w:r w:rsidRPr="00B86542">
        <w:t xml:space="preserve">3.Зеркина, Н. Н. </w:t>
      </w:r>
      <w:r w:rsidRPr="00B86542">
        <w:rPr>
          <w:lang w:val="en-US"/>
        </w:rPr>
        <w:t>Englishforprofessionalpurposes</w:t>
      </w:r>
      <w:proofErr w:type="gramStart"/>
      <w:r w:rsidRPr="00B86542">
        <w:t xml:space="preserve"> :</w:t>
      </w:r>
      <w:proofErr w:type="gramEnd"/>
      <w:r w:rsidRPr="00B86542">
        <w:t xml:space="preserve"> практикум / Н. Н. Зеркина, О. В. Кисель ;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w:t>
      </w:r>
      <w:r w:rsidRPr="00B86542">
        <w:rPr>
          <w:lang w:val="en-US"/>
        </w:rPr>
        <w:t>URL</w:t>
      </w:r>
      <w:r w:rsidRPr="00B86542">
        <w:t xml:space="preserve">: </w:t>
      </w:r>
      <w:hyperlink r:id="rId48"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=3531.</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/1/1515176/3531.</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shd w:val="clear" w:color="auto" w:fill="FFFFFF"/>
        <w:ind w:firstLine="0"/>
      </w:pPr>
      <w:r w:rsidRPr="00B86542">
        <w:t xml:space="preserve">      4.Полякова, Л. С. Основы технического перевода</w:t>
      </w:r>
      <w:proofErr w:type="gramStart"/>
      <w:r w:rsidRPr="00B86542">
        <w:t xml:space="preserve"> :</w:t>
      </w:r>
      <w:proofErr w:type="gramEnd"/>
      <w:r w:rsidRPr="00B86542">
        <w:t xml:space="preserve"> учебно-методическое пособие / Л. С. Полякова, Ю. В. Южакова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Текст англ., рус. - </w:t>
      </w:r>
      <w:r w:rsidRPr="00B86542">
        <w:rPr>
          <w:lang w:val="en-US"/>
        </w:rPr>
        <w:t>URL</w:t>
      </w:r>
      <w:r w:rsidRPr="00B86542">
        <w:t xml:space="preserve">: </w:t>
      </w:r>
      <w:hyperlink r:id="rId49"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=3409.</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/1/1139722/3409.</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w:t>
      </w:r>
      <w:proofErr w:type="gramStart"/>
      <w:r w:rsidRPr="00B86542">
        <w:rPr>
          <w:lang w:val="en-US"/>
        </w:rPr>
        <w:t>ISBN</w:t>
      </w:r>
      <w:r w:rsidRPr="00B86542">
        <w:t xml:space="preserve"> 978-5-9967-1044-7.</w:t>
      </w:r>
      <w:proofErr w:type="gramEnd"/>
      <w:r w:rsidRPr="00B86542">
        <w:t xml:space="preserve">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ind w:firstLine="0"/>
      </w:pPr>
      <w:r w:rsidRPr="00B86542">
        <w:lastRenderedPageBreak/>
        <w:t xml:space="preserve">      5.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50" w:history="1">
        <w:r w:rsidRPr="00B86542">
          <w:rPr>
            <w:color w:val="0000FF"/>
            <w:u w:val="single"/>
            <w:lang w:val="en-US"/>
          </w:rPr>
          <w:t>http</w:t>
        </w:r>
        <w:r w:rsidRPr="00B86542">
          <w:rPr>
            <w:color w:val="0000FF"/>
            <w:u w:val="single"/>
          </w:rPr>
          <w:t>://</w:t>
        </w:r>
        <w:r w:rsidRPr="00B86542">
          <w:rPr>
            <w:color w:val="0000FF"/>
            <w:u w:val="single"/>
            <w:lang w:val="en-US"/>
          </w:rPr>
          <w:t>znanium</w:t>
        </w:r>
        <w:r w:rsidRPr="00B86542">
          <w:rPr>
            <w:color w:val="0000FF"/>
            <w:u w:val="single"/>
          </w:rPr>
          <w:t>.</w:t>
        </w:r>
        <w:r w:rsidRPr="00B86542">
          <w:rPr>
            <w:color w:val="0000FF"/>
            <w:u w:val="single"/>
            <w:lang w:val="en-US"/>
          </w:rPr>
          <w:t>com</w:t>
        </w:r>
        <w:r w:rsidRPr="00B86542">
          <w:rPr>
            <w:color w:val="0000FF"/>
            <w:u w:val="single"/>
          </w:rPr>
          <w:t>/</w:t>
        </w:r>
        <w:r w:rsidRPr="00B86542">
          <w:rPr>
            <w:color w:val="0000FF"/>
            <w:u w:val="single"/>
            <w:lang w:val="en-US"/>
          </w:rPr>
          <w:t>bookread</w:t>
        </w:r>
        <w:r w:rsidRPr="00B86542">
          <w:rPr>
            <w:color w:val="0000FF"/>
            <w:u w:val="single"/>
          </w:rPr>
          <w:t>.</w:t>
        </w:r>
        <w:r w:rsidRPr="00B86542">
          <w:rPr>
            <w:color w:val="0000FF"/>
            <w:u w:val="single"/>
            <w:lang w:val="en-US"/>
          </w:rPr>
          <w:t>php</w:t>
        </w:r>
        <w:r w:rsidRPr="00B86542">
          <w:rPr>
            <w:color w:val="0000FF"/>
            <w:u w:val="single"/>
          </w:rPr>
          <w:t>?</w:t>
        </w:r>
        <w:r w:rsidRPr="00B86542">
          <w:rPr>
            <w:color w:val="0000FF"/>
            <w:u w:val="single"/>
            <w:lang w:val="en-US"/>
          </w:rPr>
          <w:t>book</w:t>
        </w:r>
        <w:r w:rsidRPr="00B86542">
          <w:rPr>
            <w:color w:val="0000FF"/>
            <w:u w:val="single"/>
          </w:rPr>
          <w:t>=450864</w:t>
        </w:r>
      </w:hyperlink>
      <w:r w:rsidRPr="00B86542">
        <w:t xml:space="preserve"> – Загл. с экрана. - ISBN 978-5-16-003174-</w:t>
      </w:r>
    </w:p>
    <w:p w:rsidR="00526141" w:rsidRPr="00B86542" w:rsidRDefault="00526141" w:rsidP="00526141">
      <w:pPr>
        <w:widowControl/>
        <w:ind w:left="720" w:firstLine="0"/>
        <w:rPr>
          <w:b/>
        </w:rPr>
      </w:pPr>
    </w:p>
    <w:p w:rsidR="00526141" w:rsidRPr="00B86542" w:rsidRDefault="00526141" w:rsidP="00526141">
      <w:pPr>
        <w:widowControl/>
        <w:ind w:left="720" w:firstLine="0"/>
        <w:rPr>
          <w:b/>
        </w:rPr>
      </w:pPr>
      <w:r w:rsidRPr="00B86542">
        <w:rPr>
          <w:b/>
        </w:rPr>
        <w:t xml:space="preserve">б) Дополнительная литература: </w:t>
      </w:r>
    </w:p>
    <w:p w:rsidR="00526141" w:rsidRPr="00B86542" w:rsidRDefault="00526141" w:rsidP="00526141">
      <w:pPr>
        <w:widowControl/>
        <w:ind w:firstLine="720"/>
        <w:jc w:val="left"/>
      </w:pPr>
    </w:p>
    <w:p w:rsidR="00526141" w:rsidRPr="00B86542" w:rsidRDefault="00526141" w:rsidP="00526141">
      <w:pPr>
        <w:shd w:val="clear" w:color="auto" w:fill="FFFFFF"/>
      </w:pPr>
      <w:r w:rsidRPr="00B86542">
        <w:t>1. Полякова, Л. С. Лексико-грамматические трудности технического перевода с английского языка на русский</w:t>
      </w:r>
      <w:proofErr w:type="gramStart"/>
      <w:r w:rsidRPr="00B86542">
        <w:t xml:space="preserve"> :</w:t>
      </w:r>
      <w:proofErr w:type="gramEnd"/>
      <w:r w:rsidRPr="00B86542">
        <w:t xml:space="preserve"> учебно-методическое пособие / Л. С. Полякова, Ю. В. Южакова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(CD-ROM). - ISBN 978-5-9967-1045-4. -URL: </w:t>
      </w:r>
      <w:hyperlink r:id="rId51" w:history="1">
        <w:r w:rsidRPr="00B86542">
          <w:rPr>
            <w:rStyle w:val="afb"/>
          </w:rPr>
          <w:t>https://magtu.informsystema.ru/uploader/fileUpload?name=3408.pdf&amp;show=dcatalogues/1/1139716/3408.pdf&amp;view=true</w:t>
        </w:r>
      </w:hyperlink>
      <w:r w:rsidRPr="00B86542">
        <w:t xml:space="preserve">    (дата обращения: 03.09.2019).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shd w:val="clear" w:color="auto" w:fill="FFFFFF"/>
        <w:spacing w:after="100" w:afterAutospacing="1"/>
        <w:ind w:firstLine="0"/>
      </w:pPr>
      <w:r w:rsidRPr="00B86542">
        <w:t>2.Кисель, О. В. Civil engeneering</w:t>
      </w:r>
      <w:proofErr w:type="gramStart"/>
      <w:r w:rsidRPr="00B86542">
        <w:t xml:space="preserve"> :</w:t>
      </w:r>
      <w:proofErr w:type="gramEnd"/>
      <w:r w:rsidRPr="00B86542">
        <w:t xml:space="preserve"> учебное пособие / О. В. Кисель, Ж. Н. Заруцкая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пт. диск (CD-ROM). - URL: </w:t>
      </w:r>
      <w:hyperlink r:id="rId52" w:history="1">
        <w:r w:rsidRPr="00B86542">
          <w:rPr>
            <w:rStyle w:val="afb"/>
          </w:rPr>
          <w:t>https://magtu.informsystema.ru/uploader/fileUpload?name=3257.pdf&amp;show=dcatalogues/1/1137111/3257.pdf&amp;view=true</w:t>
        </w:r>
      </w:hyperlink>
      <w:r w:rsidRPr="00B86542">
        <w:t xml:space="preserve">  (дата обращения: 03.09.2019).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shd w:val="clear" w:color="auto" w:fill="FFFFFF"/>
        <w:spacing w:after="100" w:afterAutospacing="1"/>
        <w:ind w:firstLine="0"/>
      </w:pPr>
      <w:r w:rsidRPr="00B86542">
        <w:t xml:space="preserve">        3</w:t>
      </w:r>
      <w:r w:rsidRPr="00B86542">
        <w:rPr>
          <w:color w:val="000000"/>
        </w:rPr>
        <w:t>.SELF-STUDY ENGLISH. STEP II</w:t>
      </w:r>
      <w:proofErr w:type="gramStart"/>
      <w:r w:rsidRPr="00B86542">
        <w:rPr>
          <w:color w:val="000000"/>
        </w:rPr>
        <w:t xml:space="preserve">  :</w:t>
      </w:r>
      <w:proofErr w:type="gramEnd"/>
      <w:r w:rsidRPr="00B86542">
        <w:rPr>
          <w:color w:val="000000"/>
        </w:rPr>
        <w:t xml:space="preserve"> практикум / Ю. В. Южакова, Л. С. Полякова, О. А. Лукина, А. Г. Кладова ; МГТУ. - Магнитогорск</w:t>
      </w:r>
      <w:proofErr w:type="gramStart"/>
      <w:r w:rsidRPr="00B86542">
        <w:rPr>
          <w:color w:val="000000"/>
        </w:rPr>
        <w:t xml:space="preserve"> :</w:t>
      </w:r>
      <w:proofErr w:type="gramEnd"/>
      <w:r w:rsidRPr="00B86542">
        <w:rPr>
          <w:color w:val="000000"/>
        </w:rPr>
        <w:t xml:space="preserve"> МГТУ, 2018. - 1 электрон</w:t>
      </w:r>
      <w:proofErr w:type="gramStart"/>
      <w:r w:rsidRPr="00B86542">
        <w:rPr>
          <w:color w:val="000000"/>
        </w:rPr>
        <w:t>.</w:t>
      </w:r>
      <w:proofErr w:type="gramEnd"/>
      <w:r w:rsidRPr="00B86542">
        <w:rPr>
          <w:color w:val="000000"/>
        </w:rPr>
        <w:t xml:space="preserve"> </w:t>
      </w:r>
      <w:proofErr w:type="gramStart"/>
      <w:r w:rsidRPr="00B86542">
        <w:rPr>
          <w:color w:val="000000"/>
        </w:rPr>
        <w:t>о</w:t>
      </w:r>
      <w:proofErr w:type="gramEnd"/>
      <w:r w:rsidRPr="00B86542">
        <w:rPr>
          <w:color w:val="000000"/>
        </w:rPr>
        <w:t>пт. диск (CD-ROM). - Загл. с титул</w:t>
      </w:r>
      <w:proofErr w:type="gramStart"/>
      <w:r w:rsidRPr="00B86542">
        <w:rPr>
          <w:color w:val="000000"/>
        </w:rPr>
        <w:t>.</w:t>
      </w:r>
      <w:proofErr w:type="gramEnd"/>
      <w:r w:rsidRPr="00B86542">
        <w:rPr>
          <w:color w:val="000000"/>
        </w:rPr>
        <w:t xml:space="preserve"> </w:t>
      </w:r>
      <w:proofErr w:type="gramStart"/>
      <w:r w:rsidRPr="00B86542">
        <w:rPr>
          <w:color w:val="000000"/>
        </w:rPr>
        <w:t>э</w:t>
      </w:r>
      <w:proofErr w:type="gramEnd"/>
      <w:r w:rsidRPr="00B86542">
        <w:rPr>
          <w:color w:val="000000"/>
        </w:rPr>
        <w:t xml:space="preserve">крана. - URL: </w:t>
      </w:r>
      <w:hyperlink r:id="rId53" w:history="1">
        <w:r w:rsidRPr="00B86542">
          <w:rPr>
            <w:rStyle w:val="afb"/>
          </w:rPr>
          <w:t>https://magtu.informsystema.ru/uploader/fileUpload?name=3783.pdf&amp;show=dcatalogues/1/1527929/3783.pdf&amp;view=true</w:t>
        </w:r>
      </w:hyperlink>
      <w:r w:rsidRPr="00B86542">
        <w:rPr>
          <w:color w:val="000000"/>
        </w:rPr>
        <w:t xml:space="preserve">  (дата обращения: 15.10.2019). - Макрообъект. - Текст</w:t>
      </w:r>
      <w:proofErr w:type="gramStart"/>
      <w:r w:rsidRPr="00B86542">
        <w:rPr>
          <w:color w:val="000000"/>
        </w:rPr>
        <w:t xml:space="preserve"> :</w:t>
      </w:r>
      <w:proofErr w:type="gramEnd"/>
      <w:r w:rsidRPr="00B86542">
        <w:rPr>
          <w:color w:val="000000"/>
        </w:rPr>
        <w:t xml:space="preserve"> электронный. - Сведения доступны также на CD-ROM.</w:t>
      </w:r>
    </w:p>
    <w:p w:rsidR="00526141" w:rsidRPr="00B86542" w:rsidRDefault="00526141" w:rsidP="00526141">
      <w:pPr>
        <w:shd w:val="clear" w:color="auto" w:fill="FFFFFF"/>
        <w:spacing w:after="100" w:afterAutospacing="1"/>
      </w:pPr>
      <w:proofErr w:type="gramStart"/>
      <w:r w:rsidRPr="00B86542">
        <w:rPr>
          <w:lang w:val="en-US"/>
        </w:rPr>
        <w:t>4.</w:t>
      </w:r>
      <w:r w:rsidRPr="00B86542">
        <w:t>Южакова</w:t>
      </w:r>
      <w:r w:rsidRPr="00B86542">
        <w:rPr>
          <w:lang w:val="en-US"/>
        </w:rPr>
        <w:t xml:space="preserve">, </w:t>
      </w:r>
      <w:r w:rsidRPr="00B86542">
        <w:t>Ю</w:t>
      </w:r>
      <w:r w:rsidRPr="00B86542">
        <w:rPr>
          <w:lang w:val="en-US"/>
        </w:rPr>
        <w:t xml:space="preserve">. </w:t>
      </w:r>
      <w:r w:rsidRPr="00B86542">
        <w:t>В</w:t>
      </w:r>
      <w:r w:rsidRPr="00B86542">
        <w:rPr>
          <w:lang w:val="en-US"/>
        </w:rPr>
        <w:t>. SELF-STUDY ENGLISH.</w:t>
      </w:r>
      <w:proofErr w:type="gramEnd"/>
      <w:r w:rsidRPr="00B86542">
        <w:rPr>
          <w:lang w:val="en-US"/>
        </w:rPr>
        <w:t xml:space="preserve"> </w:t>
      </w:r>
      <w:proofErr w:type="gramStart"/>
      <w:r w:rsidRPr="00B86542">
        <w:rPr>
          <w:lang w:val="en-US"/>
        </w:rPr>
        <w:t>STEPIII</w:t>
      </w:r>
      <w:r w:rsidRPr="00B86542">
        <w:t xml:space="preserve">  :</w:t>
      </w:r>
      <w:proofErr w:type="gramEnd"/>
      <w:r w:rsidRPr="00B86542">
        <w:t xml:space="preserve"> практикум / Ю. В. Южакова, Л. С. Полякова, О. А. Лукина ; МГТУ. - Магнитогорск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пт. диск (</w:t>
      </w:r>
      <w:r w:rsidRPr="00B86542">
        <w:rPr>
          <w:lang w:val="en-US"/>
        </w:rPr>
        <w:t>CD</w:t>
      </w:r>
      <w:r w:rsidRPr="00B86542">
        <w:t>-</w:t>
      </w:r>
      <w:r w:rsidRPr="00B86542">
        <w:rPr>
          <w:lang w:val="en-US"/>
        </w:rPr>
        <w:t>ROM</w:t>
      </w:r>
      <w:r w:rsidRPr="00B86542">
        <w:t>).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w:t>
      </w:r>
      <w:r w:rsidRPr="00B86542">
        <w:rPr>
          <w:lang w:val="en-US"/>
        </w:rPr>
        <w:t>URL</w:t>
      </w:r>
      <w:r w:rsidRPr="00B86542">
        <w:t xml:space="preserve">: </w:t>
      </w:r>
      <w:hyperlink r:id="rId54" w:history="1">
        <w:r w:rsidRPr="00B86542">
          <w:rPr>
            <w:rStyle w:val="afb"/>
            <w:lang w:val="en-US"/>
          </w:rPr>
          <w:t>https</w:t>
        </w:r>
        <w:r w:rsidRPr="00B86542">
          <w:rPr>
            <w:rStyle w:val="afb"/>
          </w:rPr>
          <w:t>://</w:t>
        </w:r>
        <w:r w:rsidRPr="00B86542">
          <w:rPr>
            <w:rStyle w:val="afb"/>
            <w:lang w:val="en-US"/>
          </w:rPr>
          <w:t>magtu</w:t>
        </w:r>
        <w:r w:rsidRPr="00B86542">
          <w:rPr>
            <w:rStyle w:val="afb"/>
          </w:rPr>
          <w:t>.</w:t>
        </w:r>
        <w:r w:rsidRPr="00B86542">
          <w:rPr>
            <w:rStyle w:val="afb"/>
            <w:lang w:val="en-US"/>
          </w:rPr>
          <w:t>informsystema</w:t>
        </w:r>
        <w:r w:rsidRPr="00B86542">
          <w:rPr>
            <w:rStyle w:val="afb"/>
          </w:rPr>
          <w:t>.</w:t>
        </w:r>
        <w:r w:rsidRPr="00B86542">
          <w:rPr>
            <w:rStyle w:val="afb"/>
            <w:lang w:val="en-US"/>
          </w:rPr>
          <w:t>ru</w:t>
        </w:r>
        <w:r w:rsidRPr="00B86542">
          <w:rPr>
            <w:rStyle w:val="afb"/>
          </w:rPr>
          <w:t>/</w:t>
        </w:r>
        <w:r w:rsidRPr="00B86542">
          <w:rPr>
            <w:rStyle w:val="afb"/>
            <w:lang w:val="en-US"/>
          </w:rPr>
          <w:t>uploader</w:t>
        </w:r>
        <w:r w:rsidRPr="00B86542">
          <w:rPr>
            <w:rStyle w:val="afb"/>
          </w:rPr>
          <w:t>/</w:t>
        </w:r>
        <w:r w:rsidRPr="00B86542">
          <w:rPr>
            <w:rStyle w:val="afb"/>
            <w:lang w:val="en-US"/>
          </w:rPr>
          <w:t>fileUpload</w:t>
        </w:r>
        <w:r w:rsidRPr="00B86542">
          <w:rPr>
            <w:rStyle w:val="afb"/>
          </w:rPr>
          <w:t>?</w:t>
        </w:r>
        <w:r w:rsidRPr="00B86542">
          <w:rPr>
            <w:rStyle w:val="afb"/>
            <w:lang w:val="en-US"/>
          </w:rPr>
          <w:t>name</w:t>
        </w:r>
        <w:r w:rsidRPr="00B86542">
          <w:rPr>
            <w:rStyle w:val="afb"/>
          </w:rPr>
          <w:t>=3782.</w:t>
        </w:r>
        <w:r w:rsidRPr="00B86542">
          <w:rPr>
            <w:rStyle w:val="afb"/>
            <w:lang w:val="en-US"/>
          </w:rPr>
          <w:t>pdf</w:t>
        </w:r>
        <w:r w:rsidRPr="00B86542">
          <w:rPr>
            <w:rStyle w:val="afb"/>
          </w:rPr>
          <w:t>&amp;</w:t>
        </w:r>
        <w:r w:rsidRPr="00B86542">
          <w:rPr>
            <w:rStyle w:val="afb"/>
            <w:lang w:val="en-US"/>
          </w:rPr>
          <w:t>show</w:t>
        </w:r>
        <w:r w:rsidRPr="00B86542">
          <w:rPr>
            <w:rStyle w:val="afb"/>
          </w:rPr>
          <w:t>=</w:t>
        </w:r>
        <w:r w:rsidRPr="00B86542">
          <w:rPr>
            <w:rStyle w:val="afb"/>
            <w:lang w:val="en-US"/>
          </w:rPr>
          <w:t>dcatalogues</w:t>
        </w:r>
        <w:r w:rsidRPr="00B86542">
          <w:rPr>
            <w:rStyle w:val="afb"/>
          </w:rPr>
          <w:t>/1/1527908/3782.</w:t>
        </w:r>
        <w:r w:rsidRPr="00B86542">
          <w:rPr>
            <w:rStyle w:val="afb"/>
            <w:lang w:val="en-US"/>
          </w:rPr>
          <w:t>pdf</w:t>
        </w:r>
        <w:r w:rsidRPr="00B86542">
          <w:rPr>
            <w:rStyle w:val="afb"/>
          </w:rPr>
          <w:t>&amp;</w:t>
        </w:r>
        <w:r w:rsidRPr="00B86542">
          <w:rPr>
            <w:rStyle w:val="afb"/>
            <w:lang w:val="en-US"/>
          </w:rPr>
          <w:t>view</w:t>
        </w:r>
        <w:r w:rsidRPr="00B86542">
          <w:rPr>
            <w:rStyle w:val="afb"/>
          </w:rPr>
          <w:t>=</w:t>
        </w:r>
        <w:r w:rsidRPr="00B86542">
          <w:rPr>
            <w:rStyle w:val="afb"/>
            <w:lang w:val="en-US"/>
          </w:rPr>
          <w:t>true</w:t>
        </w:r>
      </w:hyperlink>
      <w:r w:rsidRPr="00B86542">
        <w:t xml:space="preserve">  (дата обращения: 15.10.2019). - Макрообъект. - Текст</w:t>
      </w:r>
      <w:proofErr w:type="gramStart"/>
      <w:r w:rsidRPr="00B86542">
        <w:t xml:space="preserve"> :</w:t>
      </w:r>
      <w:proofErr w:type="gramEnd"/>
      <w:r w:rsidRPr="00B86542">
        <w:t xml:space="preserve"> электронный. - Сведения доступны также на </w:t>
      </w:r>
      <w:r w:rsidRPr="00B86542">
        <w:rPr>
          <w:lang w:val="en-US"/>
        </w:rPr>
        <w:t>CD</w:t>
      </w:r>
      <w:r w:rsidRPr="00B86542">
        <w:t>-</w:t>
      </w:r>
      <w:r w:rsidRPr="00B86542">
        <w:rPr>
          <w:lang w:val="en-US"/>
        </w:rPr>
        <w:t>ROM</w:t>
      </w:r>
      <w:r w:rsidRPr="00B86542">
        <w:t>.</w:t>
      </w:r>
    </w:p>
    <w:p w:rsidR="00526141" w:rsidRPr="00B86542" w:rsidRDefault="00526141" w:rsidP="00526141">
      <w:pPr>
        <w:widowControl/>
        <w:tabs>
          <w:tab w:val="left" w:pos="426"/>
        </w:tabs>
        <w:autoSpaceDE/>
        <w:autoSpaceDN/>
        <w:adjustRightInd/>
        <w:ind w:left="426" w:firstLine="283"/>
        <w:contextualSpacing/>
        <w:rPr>
          <w:b/>
          <w:lang w:eastAsia="en-US"/>
        </w:rPr>
      </w:pPr>
      <w:r w:rsidRPr="00B86542">
        <w:rPr>
          <w:b/>
          <w:lang w:eastAsia="en-US"/>
        </w:rPr>
        <w:t>Немецкий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ind w:firstLine="0"/>
      </w:pPr>
      <w:r w:rsidRPr="00B86542">
        <w:t xml:space="preserve">         1. Антропова, Л. И. Практикум по немецкому языку "Иностранный язык в профессиональной деятельности" </w:t>
      </w:r>
      <w:proofErr w:type="gramStart"/>
      <w:r w:rsidRPr="00B86542">
        <w:t xml:space="preserve">( </w:t>
      </w:r>
      <w:proofErr w:type="gramEnd"/>
      <w:r w:rsidRPr="00B86542">
        <w:t>для бакалавров, специалистов, магистрантов) / Л. И. Антропова, О. Н. Афанасьева ; МГТУ. - Магнитогорск</w:t>
      </w:r>
      <w:proofErr w:type="gramStart"/>
      <w:r w:rsidRPr="00B86542">
        <w:t xml:space="preserve"> :</w:t>
      </w:r>
      <w:proofErr w:type="gramEnd"/>
      <w:r w:rsidRPr="00B86542">
        <w:t xml:space="preserve"> МГТУ, 2017. - 1 электрон</w:t>
      </w:r>
      <w:proofErr w:type="gramStart"/>
      <w:r w:rsidRPr="00B86542">
        <w:t>.</w:t>
      </w:r>
      <w:proofErr w:type="gramEnd"/>
      <w:r w:rsidRPr="00B86542">
        <w:t xml:space="preserve"> </w:t>
      </w:r>
      <w:proofErr w:type="gramStart"/>
      <w:r w:rsidRPr="00B86542">
        <w:t>о</w:t>
      </w:r>
      <w:proofErr w:type="gramEnd"/>
      <w:r w:rsidRPr="00B86542">
        <w:t xml:space="preserve">пт. диск (CD-ROM). - URL: </w:t>
      </w:r>
      <w:hyperlink r:id="rId55" w:history="1">
        <w:r w:rsidRPr="00B86542">
          <w:rPr>
            <w:rStyle w:val="afb"/>
          </w:rPr>
          <w:t>https://magtu.informsystema.ru/uploader/fileUpload?name=3140.pdf&amp;show=dcatalogues/1/1136432/3140.pdf&amp;view=true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w:t>
      </w:r>
    </w:p>
    <w:p w:rsidR="00526141" w:rsidRPr="00B86542" w:rsidRDefault="00526141" w:rsidP="00526141">
      <w:pPr>
        <w:widowControl/>
        <w:ind w:firstLine="720"/>
        <w:rPr>
          <w:b/>
        </w:rPr>
      </w:pPr>
    </w:p>
    <w:p w:rsidR="00526141" w:rsidRPr="00B86542" w:rsidRDefault="00526141" w:rsidP="00526141">
      <w:pPr>
        <w:ind w:firstLine="709"/>
      </w:pPr>
      <w:r w:rsidRPr="00B86542">
        <w:t>2. А. И., Дубских. DEUTSCHE GRAMMATIK [Электронный ресурс]</w:t>
      </w:r>
      <w:proofErr w:type="gramStart"/>
      <w:r w:rsidRPr="00B86542">
        <w:t xml:space="preserve"> :</w:t>
      </w:r>
      <w:proofErr w:type="gramEnd"/>
      <w:r w:rsidRPr="00B86542">
        <w:t xml:space="preserve"> учебное пособие / МГТУ. - Магнитиогорск</w:t>
      </w:r>
      <w:proofErr w:type="gramStart"/>
      <w:r w:rsidRPr="00B86542">
        <w:t xml:space="preserve"> :</w:t>
      </w:r>
      <w:proofErr w:type="gramEnd"/>
      <w:r w:rsidRPr="00B86542">
        <w:t xml:space="preserve"> МГТУ, 2018. - 1 электрон</w:t>
      </w:r>
      <w:proofErr w:type="gramStart"/>
      <w:r w:rsidRPr="00B86542">
        <w:t>.</w:t>
      </w:r>
      <w:proofErr w:type="gramEnd"/>
      <w:r w:rsidRPr="00B86542">
        <w:t xml:space="preserve"> </w:t>
      </w:r>
      <w:proofErr w:type="gramStart"/>
      <w:r w:rsidRPr="00B86542">
        <w:t>о</w:t>
      </w:r>
      <w:proofErr w:type="gramEnd"/>
      <w:r w:rsidRPr="00B86542">
        <w:t xml:space="preserve">пт. диск (CD-ROM). - Текст рус., нем. - </w:t>
      </w:r>
      <w:proofErr w:type="gramStart"/>
      <w:r w:rsidRPr="00B86542">
        <w:t>Для</w:t>
      </w:r>
      <w:proofErr w:type="gramEnd"/>
      <w:r w:rsidRPr="00B86542">
        <w:t>: ЭзбУИ. - ISBN 978-5-9967-1104-8</w:t>
      </w:r>
      <w:proofErr w:type="gramStart"/>
      <w:r w:rsidRPr="00B86542">
        <w:t xml:space="preserve"> :</w:t>
      </w:r>
      <w:proofErr w:type="gramEnd"/>
      <w:r w:rsidRPr="00B86542">
        <w:t xml:space="preserve"> </w:t>
      </w:r>
      <w:hyperlink r:id="rId56" w:history="1">
        <w:r w:rsidRPr="00B86542">
          <w:rPr>
            <w:rStyle w:val="afb"/>
          </w:rPr>
          <w:t>https://magtu.informsystema.ru/uploader/fileUpload?name=3442.pdf&amp;show=dcatalogues/1/1514253/3442.pdf&amp;view=true</w:t>
        </w:r>
      </w:hyperlink>
    </w:p>
    <w:p w:rsidR="00526141" w:rsidRPr="00B86542" w:rsidRDefault="00526141" w:rsidP="00526141">
      <w:pPr>
        <w:ind w:firstLine="709"/>
      </w:pPr>
    </w:p>
    <w:p w:rsidR="00526141" w:rsidRPr="00B86542" w:rsidRDefault="00526141" w:rsidP="00526141">
      <w:pPr>
        <w:ind w:firstLine="709"/>
        <w:jc w:val="left"/>
        <w:rPr>
          <w:b/>
        </w:rPr>
      </w:pPr>
      <w:r w:rsidRPr="00B86542">
        <w:rPr>
          <w:b/>
        </w:rPr>
        <w:t xml:space="preserve">б) Дополнительная литература: </w:t>
      </w:r>
    </w:p>
    <w:p w:rsidR="00526141" w:rsidRPr="00B86542" w:rsidRDefault="00526141" w:rsidP="00526141">
      <w:pPr>
        <w:ind w:firstLine="709"/>
        <w:jc w:val="left"/>
        <w:rPr>
          <w:b/>
        </w:rPr>
      </w:pPr>
    </w:p>
    <w:p w:rsidR="00526141" w:rsidRPr="00B86542" w:rsidRDefault="00526141" w:rsidP="00526141">
      <w:pPr>
        <w:ind w:firstLine="709"/>
        <w:rPr>
          <w:color w:val="000000"/>
        </w:rPr>
      </w:pPr>
      <w:r w:rsidRPr="00B86542">
        <w:rPr>
          <w:color w:val="000000"/>
        </w:rPr>
        <w:t xml:space="preserve">1. </w:t>
      </w:r>
      <w:r w:rsidRPr="00B86542">
        <w:rPr>
          <w:bCs/>
          <w:color w:val="000000"/>
        </w:rPr>
        <w:t xml:space="preserve">Коплякова, Е.С. Немецкий язык для студентов технических специальностей </w:t>
      </w:r>
      <w:r w:rsidRPr="00B86542">
        <w:t>[Электронный ресурс]</w:t>
      </w:r>
      <w:r w:rsidRPr="00B86542">
        <w:rPr>
          <w:bCs/>
          <w:color w:val="000000"/>
        </w:rPr>
        <w:t xml:space="preserve">: учебное пособие / Е.С. Коплякова, Ю.В. Максимов, Т.В. Веселова. - М.: Форум: НИЦ ИНФРА-М, 2013. - 272 с. - </w:t>
      </w:r>
      <w:r w:rsidRPr="00B86542">
        <w:t>Режим доступа:</w:t>
      </w:r>
      <w:r w:rsidRPr="00B86542">
        <w:rPr>
          <w:bCs/>
          <w:color w:val="000000"/>
        </w:rPr>
        <w:t xml:space="preserve">-  </w:t>
      </w:r>
      <w:hyperlink r:id="rId57" w:history="1">
        <w:r w:rsidRPr="00B86542">
          <w:rPr>
            <w:bCs/>
            <w:color w:val="0000FF"/>
            <w:u w:val="single"/>
          </w:rPr>
          <w:t>http://znanium.com/bookread.php?book=397793</w:t>
        </w:r>
      </w:hyperlink>
      <w:r w:rsidRPr="00B86542">
        <w:rPr>
          <w:bCs/>
          <w:color w:val="000000"/>
        </w:rPr>
        <w:t xml:space="preserve"> - </w:t>
      </w:r>
      <w:r w:rsidRPr="00B86542">
        <w:t xml:space="preserve">Загл. с экрана. - </w:t>
      </w:r>
      <w:r w:rsidRPr="00B86542">
        <w:rPr>
          <w:bCs/>
          <w:color w:val="000000"/>
        </w:rPr>
        <w:t>ISBN 978-5-91134-728-4.</w:t>
      </w:r>
    </w:p>
    <w:p w:rsidR="00526141" w:rsidRPr="00B86542" w:rsidRDefault="00526141" w:rsidP="00526141">
      <w:pPr>
        <w:ind w:firstLine="709"/>
        <w:jc w:val="left"/>
        <w:rPr>
          <w:b/>
        </w:rPr>
      </w:pPr>
    </w:p>
    <w:p w:rsidR="00526141" w:rsidRPr="00B86542" w:rsidRDefault="00526141" w:rsidP="00526141">
      <w:pPr>
        <w:widowControl/>
        <w:autoSpaceDE/>
        <w:autoSpaceDN/>
        <w:adjustRightInd/>
        <w:ind w:firstLine="0"/>
      </w:pPr>
      <w:r w:rsidRPr="00B86542">
        <w:t xml:space="preserve">         2.Журавлева, А. А. Professional Reading in English, French and German</w:t>
      </w:r>
      <w:proofErr w:type="gramStart"/>
      <w:r w:rsidRPr="00B86542">
        <w:t xml:space="preserve"> :</w:t>
      </w:r>
      <w:proofErr w:type="gramEnd"/>
      <w:r w:rsidRPr="00B86542">
        <w:t xml:space="preserve"> учебно-методическое пособие / А. А. Журавлева, Т. Ю. Залавина, Л. А. Шорохова ; МГТУ. - Магнитогорск</w:t>
      </w:r>
      <w:proofErr w:type="gramStart"/>
      <w:r w:rsidRPr="00B86542">
        <w:t xml:space="preserve"> :</w:t>
      </w:r>
      <w:proofErr w:type="gramEnd"/>
      <w:r w:rsidRPr="00B86542">
        <w:t xml:space="preserve"> МГТУ, 2016. - 1 электрон</w:t>
      </w:r>
      <w:proofErr w:type="gramStart"/>
      <w:r w:rsidRPr="00B86542">
        <w:t>.</w:t>
      </w:r>
      <w:proofErr w:type="gramEnd"/>
      <w:r w:rsidRPr="00B86542">
        <w:t xml:space="preserve"> </w:t>
      </w:r>
      <w:proofErr w:type="gramStart"/>
      <w:r w:rsidRPr="00B86542">
        <w:t>о</w:t>
      </w:r>
      <w:proofErr w:type="gramEnd"/>
      <w:r w:rsidRPr="00B86542">
        <w:t>пт. диск (CD-ROM). - Загл. с титул</w:t>
      </w:r>
      <w:proofErr w:type="gramStart"/>
      <w:r w:rsidRPr="00B86542">
        <w:t>.</w:t>
      </w:r>
      <w:proofErr w:type="gramEnd"/>
      <w:r w:rsidRPr="00B86542">
        <w:t xml:space="preserve"> </w:t>
      </w:r>
      <w:proofErr w:type="gramStart"/>
      <w:r w:rsidRPr="00B86542">
        <w:t>э</w:t>
      </w:r>
      <w:proofErr w:type="gramEnd"/>
      <w:r w:rsidRPr="00B86542">
        <w:t xml:space="preserve">крана. - URL: </w:t>
      </w:r>
      <w:hyperlink r:id="rId58" w:history="1">
        <w:r w:rsidRPr="00B86542">
          <w:rPr>
            <w:rStyle w:val="afb"/>
          </w:rPr>
          <w:t>https://magtu.informsystema.ru/uploader/fileUpload?name=17.pdf&amp;show=dcatalogues/1/1130251/17.pdf&amp;view=true</w:t>
        </w:r>
      </w:hyperlink>
      <w:r w:rsidRPr="00B86542">
        <w:t xml:space="preserve">   (дата обращения: 04.10.2019). - Макрообъект. - Текст</w:t>
      </w:r>
      <w:proofErr w:type="gramStart"/>
      <w:r w:rsidRPr="00B86542">
        <w:t xml:space="preserve"> :</w:t>
      </w:r>
      <w:proofErr w:type="gramEnd"/>
      <w:r w:rsidRPr="00B86542">
        <w:t xml:space="preserve"> электронный. - Сведения доступны также на CD-ROM.</w:t>
      </w:r>
    </w:p>
    <w:p w:rsidR="00526141" w:rsidRPr="00B86542" w:rsidRDefault="00526141" w:rsidP="00526141">
      <w:pPr>
        <w:ind w:firstLine="0"/>
      </w:pPr>
    </w:p>
    <w:p w:rsidR="00526141" w:rsidRPr="00B86542" w:rsidRDefault="00526141" w:rsidP="00526141">
      <w:pPr>
        <w:widowControl/>
        <w:ind w:firstLine="0"/>
        <w:rPr>
          <w:b/>
        </w:rPr>
      </w:pPr>
      <w:r w:rsidRPr="00B86542">
        <w:rPr>
          <w:b/>
        </w:rPr>
        <w:t>Французский язык</w:t>
      </w:r>
    </w:p>
    <w:p w:rsidR="00526141" w:rsidRPr="00B86542" w:rsidRDefault="00526141" w:rsidP="00526141">
      <w:pPr>
        <w:widowControl/>
        <w:ind w:firstLine="720"/>
        <w:rPr>
          <w:b/>
        </w:rPr>
      </w:pPr>
      <w:r w:rsidRPr="00B86542">
        <w:rPr>
          <w:b/>
          <w:bCs/>
        </w:rPr>
        <w:t>а) Основная</w:t>
      </w:r>
      <w:r w:rsidRPr="00B86542">
        <w:rPr>
          <w:b/>
        </w:rPr>
        <w:t xml:space="preserve">литература: </w:t>
      </w:r>
    </w:p>
    <w:p w:rsidR="00526141" w:rsidRPr="00B86542" w:rsidRDefault="00526141" w:rsidP="00526141">
      <w:pPr>
        <w:ind w:firstLine="709"/>
      </w:pPr>
      <w:r w:rsidRPr="00B86542">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B86542">
        <w:rPr>
          <w:bCs/>
          <w:color w:val="000000"/>
        </w:rPr>
        <w:t xml:space="preserve">-  </w:t>
      </w:r>
      <w:hyperlink r:id="rId59" w:history="1">
        <w:r w:rsidRPr="00B86542">
          <w:rPr>
            <w:color w:val="0000FF"/>
            <w:u w:val="single"/>
            <w:lang w:val="en-US"/>
          </w:rPr>
          <w:t>http</w:t>
        </w:r>
        <w:r w:rsidRPr="00B86542">
          <w:rPr>
            <w:color w:val="0000FF"/>
            <w:u w:val="single"/>
          </w:rPr>
          <w:t>://</w:t>
        </w:r>
        <w:r w:rsidRPr="00B86542">
          <w:rPr>
            <w:color w:val="0000FF"/>
            <w:u w:val="single"/>
            <w:lang w:val="en-US"/>
          </w:rPr>
          <w:t>znanium</w:t>
        </w:r>
        <w:r w:rsidRPr="00B86542">
          <w:rPr>
            <w:color w:val="0000FF"/>
            <w:u w:val="single"/>
          </w:rPr>
          <w:t>.</w:t>
        </w:r>
        <w:r w:rsidRPr="00B86542">
          <w:rPr>
            <w:color w:val="0000FF"/>
            <w:u w:val="single"/>
            <w:lang w:val="en-US"/>
          </w:rPr>
          <w:t>com</w:t>
        </w:r>
        <w:r w:rsidRPr="00B86542">
          <w:rPr>
            <w:color w:val="0000FF"/>
            <w:u w:val="single"/>
          </w:rPr>
          <w:t>/</w:t>
        </w:r>
        <w:r w:rsidRPr="00B86542">
          <w:rPr>
            <w:color w:val="0000FF"/>
            <w:u w:val="single"/>
            <w:lang w:val="en-US"/>
          </w:rPr>
          <w:t>catalog</w:t>
        </w:r>
        <w:r w:rsidRPr="00B86542">
          <w:rPr>
            <w:color w:val="0000FF"/>
            <w:u w:val="single"/>
          </w:rPr>
          <w:t>.</w:t>
        </w:r>
        <w:r w:rsidRPr="00B86542">
          <w:rPr>
            <w:color w:val="0000FF"/>
            <w:u w:val="single"/>
            <w:lang w:val="en-US"/>
          </w:rPr>
          <w:t>php</w:t>
        </w:r>
        <w:r w:rsidRPr="00B86542">
          <w:rPr>
            <w:color w:val="0000FF"/>
            <w:u w:val="single"/>
          </w:rPr>
          <w:t>?</w:t>
        </w:r>
        <w:r w:rsidRPr="00B86542">
          <w:rPr>
            <w:color w:val="0000FF"/>
            <w:u w:val="single"/>
            <w:lang w:val="en-US"/>
          </w:rPr>
          <w:t>bookinfo</w:t>
        </w:r>
        <w:r w:rsidRPr="00B86542">
          <w:rPr>
            <w:color w:val="0000FF"/>
            <w:u w:val="single"/>
          </w:rPr>
          <w:t>=405871</w:t>
        </w:r>
      </w:hyperlink>
      <w:r w:rsidRPr="00B86542">
        <w:t xml:space="preserve"> - Загл. с экрана. -  ISBN 978-5-9765-1020-3.</w:t>
      </w:r>
    </w:p>
    <w:p w:rsidR="00526141" w:rsidRPr="00B86542" w:rsidRDefault="00526141" w:rsidP="00526141">
      <w:pPr>
        <w:ind w:firstLine="709"/>
      </w:pPr>
      <w:r w:rsidRPr="00B86542">
        <w:rPr>
          <w:color w:val="000000"/>
        </w:rPr>
        <w:t>2. Залавина, Т. Ю. Франция. Страна. Люди Ч. 1: учебное пособие / МГТУ. - Магнитогорск</w:t>
      </w:r>
      <w:proofErr w:type="gramStart"/>
      <w:r w:rsidRPr="00B86542">
        <w:rPr>
          <w:color w:val="000000"/>
        </w:rPr>
        <w:t>:М</w:t>
      </w:r>
      <w:proofErr w:type="gramEnd"/>
      <w:r w:rsidRPr="00B86542">
        <w:rPr>
          <w:color w:val="000000"/>
        </w:rPr>
        <w:t>ГТУ,2017.</w:t>
      </w:r>
      <w:hyperlink r:id="rId60" w:history="1">
        <w:r w:rsidRPr="00B86542">
          <w:rPr>
            <w:rStyle w:val="afb"/>
          </w:rPr>
          <w:t>https://magtu.informsystema.ru/uploader/fileUpload?name=3158.pdf&amp;show=dcatalogues/1/1136492/3158.pdf&amp;view=true</w:t>
        </w:r>
      </w:hyperlink>
      <w:r w:rsidRPr="00B86542">
        <w:t>(дата обращения 04.10.2019). – Макрообъект.</w:t>
      </w:r>
    </w:p>
    <w:p w:rsidR="00526141" w:rsidRPr="00B86542" w:rsidRDefault="00526141" w:rsidP="00526141">
      <w:pPr>
        <w:ind w:firstLine="709"/>
      </w:pPr>
    </w:p>
    <w:p w:rsidR="00526141" w:rsidRPr="00B86542" w:rsidRDefault="00526141" w:rsidP="00526141">
      <w:pPr>
        <w:widowControl/>
        <w:ind w:firstLine="720"/>
        <w:rPr>
          <w:b/>
        </w:rPr>
      </w:pPr>
      <w:r w:rsidRPr="00B86542">
        <w:rPr>
          <w:b/>
        </w:rPr>
        <w:t xml:space="preserve">б) Дополнительная литература: </w:t>
      </w:r>
    </w:p>
    <w:p w:rsidR="00526141" w:rsidRPr="00B86542" w:rsidRDefault="00526141" w:rsidP="00526141">
      <w:pPr>
        <w:widowControl/>
        <w:ind w:firstLine="709"/>
        <w:jc w:val="left"/>
        <w:rPr>
          <w:color w:val="000000"/>
        </w:rPr>
      </w:pPr>
    </w:p>
    <w:p w:rsidR="00526141" w:rsidRPr="00B86542" w:rsidRDefault="00526141" w:rsidP="00526141">
      <w:pPr>
        <w:widowControl/>
        <w:ind w:firstLine="709"/>
        <w:rPr>
          <w:rFonts w:eastAsia="Calibri"/>
          <w:color w:val="0000FF"/>
          <w:u w:val="single"/>
          <w:shd w:val="clear" w:color="auto" w:fill="FFFFFF"/>
          <w:lang w:eastAsia="en-US"/>
        </w:rPr>
      </w:pPr>
      <w:r w:rsidRPr="00B86542">
        <w:rPr>
          <w:color w:val="000000"/>
        </w:rPr>
        <w:t xml:space="preserve">1. </w:t>
      </w:r>
      <w:r w:rsidRPr="00B86542">
        <w:rPr>
          <w:rFonts w:eastAsia="Calibri"/>
          <w:color w:val="000000"/>
          <w:shd w:val="clear" w:color="auto" w:fill="FFFFFF"/>
          <w:lang w:eastAsia="en-US"/>
        </w:rPr>
        <w:t xml:space="preserve">Скорик Л.Г. </w:t>
      </w:r>
      <w:r w:rsidRPr="00B86542">
        <w:rPr>
          <w:rFonts w:eastAsia="Calibri"/>
          <w:bCs/>
          <w:color w:val="000000"/>
          <w:shd w:val="clear" w:color="auto" w:fill="FFFFFF"/>
          <w:lang w:eastAsia="en-US"/>
        </w:rPr>
        <w:t>Грамматика французского языка. Теория и практика</w:t>
      </w:r>
      <w:r w:rsidRPr="00B86542">
        <w:rPr>
          <w:rFonts w:eastAsia="Calibri"/>
          <w:color w:val="000000"/>
          <w:shd w:val="clear" w:color="auto" w:fill="FFFFFF"/>
          <w:lang w:eastAsia="en-US"/>
        </w:rPr>
        <w:t>: Учебное пособие / Скорик Л.Г. - М.:МПГУ, 2014. - 240 с.: ISBN 978-5-4263-0140-5 - Режим доступа:</w:t>
      </w:r>
      <w:hyperlink r:id="rId61" w:history="1">
        <w:r w:rsidRPr="00B86542">
          <w:rPr>
            <w:rFonts w:eastAsia="Calibri"/>
            <w:color w:val="0000FF"/>
            <w:u w:val="single"/>
            <w:shd w:val="clear" w:color="auto" w:fill="FFFFFF"/>
            <w:lang w:eastAsia="en-US"/>
          </w:rPr>
          <w:t>http://znanium.com/catalog/product/758091</w:t>
        </w:r>
      </w:hyperlink>
    </w:p>
    <w:p w:rsidR="00526141" w:rsidRPr="00B86542" w:rsidRDefault="00526141" w:rsidP="00526141">
      <w:pPr>
        <w:widowControl/>
        <w:ind w:firstLine="709"/>
        <w:rPr>
          <w:rFonts w:eastAsia="Calibri"/>
          <w:color w:val="555555"/>
          <w:shd w:val="clear" w:color="auto" w:fill="FFFFFF"/>
          <w:lang w:eastAsia="en-US"/>
        </w:rPr>
      </w:pPr>
      <w:r w:rsidRPr="00B86542">
        <w:rPr>
          <w:rFonts w:eastAsia="Calibri"/>
          <w:shd w:val="clear" w:color="auto" w:fill="FFFFFF"/>
          <w:lang w:eastAsia="en-US"/>
        </w:rPr>
        <w:t>3. Харитонова И.В., Беляева Е., Бачинская А.С</w:t>
      </w:r>
      <w:r w:rsidRPr="00B86542">
        <w:rPr>
          <w:rFonts w:eastAsia="Calibri"/>
          <w:bCs/>
          <w:shd w:val="clear" w:color="auto" w:fill="FFFFFF"/>
          <w:lang w:eastAsia="en-US"/>
        </w:rPr>
        <w:t xml:space="preserve"> Французский язык: базовый курс</w:t>
      </w:r>
      <w:r w:rsidRPr="00B86542">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62" w:history="1">
        <w:r w:rsidRPr="00B86542">
          <w:rPr>
            <w:rFonts w:eastAsia="Calibri"/>
            <w:color w:val="0000FF"/>
            <w:u w:val="single"/>
            <w:shd w:val="clear" w:color="auto" w:fill="FFFFFF"/>
            <w:lang w:eastAsia="en-US"/>
          </w:rPr>
          <w:t>http://znanium.com/catalog/product/558102</w:t>
        </w:r>
      </w:hyperlink>
    </w:p>
    <w:p w:rsidR="00715A7F" w:rsidRPr="00B86542" w:rsidRDefault="00715A7F" w:rsidP="00715A7F">
      <w:pPr>
        <w:widowControl/>
        <w:ind w:firstLine="709"/>
        <w:rPr>
          <w:b/>
        </w:rPr>
      </w:pPr>
      <w:r w:rsidRPr="00B86542">
        <w:rPr>
          <w:b/>
          <w:bCs/>
          <w:spacing w:val="40"/>
        </w:rPr>
        <w:t>в</w:t>
      </w:r>
      <w:proofErr w:type="gramStart"/>
      <w:r w:rsidRPr="00B86542">
        <w:rPr>
          <w:b/>
          <w:bCs/>
          <w:spacing w:val="40"/>
        </w:rPr>
        <w:t>)</w:t>
      </w:r>
      <w:r w:rsidRPr="00B86542">
        <w:rPr>
          <w:b/>
        </w:rPr>
        <w:t>М</w:t>
      </w:r>
      <w:proofErr w:type="gramEnd"/>
      <w:r w:rsidRPr="00B86542">
        <w:rPr>
          <w:b/>
        </w:rPr>
        <w:t>етодические указания</w:t>
      </w:r>
    </w:p>
    <w:p w:rsidR="00715A7F" w:rsidRPr="00B86542" w:rsidRDefault="00715A7F" w:rsidP="00715A7F">
      <w:pPr>
        <w:widowControl/>
        <w:ind w:firstLine="720"/>
      </w:pPr>
      <w:r w:rsidRPr="00B86542">
        <w:t xml:space="preserve"> 1. Методические указания по организац</w:t>
      </w:r>
      <w:proofErr w:type="gramStart"/>
      <w:r w:rsidRPr="00B86542">
        <w:t>ии ау</w:t>
      </w:r>
      <w:proofErr w:type="gramEnd"/>
      <w:r w:rsidRPr="00B86542">
        <w:t>диторной и внеаудиторной работы по дисциплине (Приложение 1)</w:t>
      </w:r>
    </w:p>
    <w:p w:rsidR="00715A7F" w:rsidRPr="00B86542" w:rsidRDefault="00715A7F" w:rsidP="00715A7F">
      <w:pPr>
        <w:widowControl/>
        <w:ind w:firstLine="720"/>
      </w:pPr>
      <w:r w:rsidRPr="00B86542">
        <w:t xml:space="preserve"> 2. Методические разработки по разделам / темам аудиторной и внеаудиторной работы </w:t>
      </w:r>
      <w:proofErr w:type="gramStart"/>
      <w:r w:rsidRPr="00B86542">
        <w:t>обучающихся</w:t>
      </w:r>
      <w:proofErr w:type="gramEnd"/>
      <w:r w:rsidRPr="00B86542">
        <w:t xml:space="preserve"> (Приложение 2)</w:t>
      </w:r>
    </w:p>
    <w:p w:rsidR="00715A7F" w:rsidRPr="00B86542" w:rsidRDefault="00715A7F" w:rsidP="00715A7F">
      <w:pPr>
        <w:widowControl/>
        <w:ind w:firstLine="720"/>
      </w:pPr>
      <w:r w:rsidRPr="00B86542">
        <w:rPr>
          <w:b/>
          <w:bCs/>
          <w:spacing w:val="40"/>
        </w:rPr>
        <w:t>г</w:t>
      </w:r>
      <w:proofErr w:type="gramStart"/>
      <w:r w:rsidRPr="00B86542">
        <w:rPr>
          <w:b/>
          <w:bCs/>
          <w:spacing w:val="40"/>
        </w:rPr>
        <w:t>)</w:t>
      </w:r>
      <w:r w:rsidRPr="00B86542">
        <w:rPr>
          <w:b/>
        </w:rPr>
        <w:t>П</w:t>
      </w:r>
      <w:proofErr w:type="gramEnd"/>
      <w:r w:rsidRPr="00B86542">
        <w:rPr>
          <w:b/>
        </w:rPr>
        <w:t>рограммное обеспечение</w:t>
      </w:r>
      <w:r w:rsidRPr="00B86542">
        <w:rPr>
          <w:b/>
          <w:bCs/>
          <w:spacing w:val="40"/>
        </w:rPr>
        <w:t>и</w:t>
      </w:r>
      <w:r w:rsidRPr="00B86542">
        <w:rPr>
          <w:b/>
        </w:rPr>
        <w:t>Интернет-ресурсы:</w:t>
      </w:r>
    </w:p>
    <w:p w:rsidR="00715A7F" w:rsidRPr="00B86542" w:rsidRDefault="00715A7F" w:rsidP="00715A7F">
      <w:pPr>
        <w:widowControl/>
        <w:autoSpaceDE/>
        <w:autoSpaceDN/>
        <w:adjustRightInd/>
        <w:ind w:firstLine="709"/>
        <w:contextualSpacing/>
      </w:pPr>
      <w:bookmarkStart w:id="0" w:name="_GoBack"/>
    </w:p>
    <w:p w:rsidR="005C3013" w:rsidRDefault="005C3013" w:rsidP="005C3013">
      <w:pPr>
        <w:tabs>
          <w:tab w:val="left" w:pos="709"/>
        </w:tabs>
        <w:ind w:firstLine="709"/>
        <w:rPr>
          <w:b/>
          <w:color w:val="000000"/>
        </w:rPr>
      </w:pPr>
      <w:r w:rsidRPr="00671542">
        <w:rPr>
          <w:b/>
          <w:color w:val="000000"/>
        </w:rPr>
        <w:t>Программное обеспечение</w:t>
      </w:r>
    </w:p>
    <w:p w:rsidR="003678A6" w:rsidRDefault="003678A6" w:rsidP="003678A6">
      <w:pPr>
        <w:pStyle w:val="Style8"/>
        <w:widowControl/>
        <w:rPr>
          <w:rStyle w:val="FontStyle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
        <w:gridCol w:w="260"/>
        <w:gridCol w:w="2856"/>
        <w:gridCol w:w="1868"/>
        <w:gridCol w:w="1322"/>
        <w:gridCol w:w="2959"/>
        <w:gridCol w:w="91"/>
        <w:gridCol w:w="141"/>
      </w:tblGrid>
      <w:tr w:rsidR="003678A6" w:rsidTr="003678A6">
        <w:trPr>
          <w:trHeight w:val="537"/>
        </w:trPr>
        <w:tc>
          <w:tcPr>
            <w:tcW w:w="3190"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pPr>
              <w:spacing w:after="200" w:line="276" w:lineRule="auto"/>
              <w:rPr>
                <w:lang w:eastAsia="en-US"/>
              </w:rPr>
            </w:pPr>
            <w:r>
              <w:rPr>
                <w:lang w:eastAsia="en-US"/>
              </w:rPr>
              <w:t xml:space="preserve">Наименование </w:t>
            </w:r>
            <w:proofErr w:type="gramStart"/>
            <w:r>
              <w:rPr>
                <w:lang w:eastAsia="en-US"/>
              </w:rPr>
              <w:t>ПО</w:t>
            </w:r>
            <w:proofErr w:type="gramEnd"/>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3678A6" w:rsidRDefault="003678A6">
            <w:pPr>
              <w:spacing w:after="200" w:line="276" w:lineRule="auto"/>
              <w:rPr>
                <w:lang w:eastAsia="en-US"/>
              </w:rPr>
            </w:pPr>
            <w:r>
              <w:rPr>
                <w:lang w:eastAsia="en-US"/>
              </w:rPr>
              <w:t>№ договора</w:t>
            </w:r>
          </w:p>
        </w:tc>
        <w:tc>
          <w:tcPr>
            <w:tcW w:w="3191"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pPr>
              <w:spacing w:after="200" w:line="276" w:lineRule="auto"/>
              <w:rPr>
                <w:lang w:eastAsia="en-US"/>
              </w:rPr>
            </w:pPr>
            <w:r>
              <w:rPr>
                <w:lang w:eastAsia="en-US"/>
              </w:rPr>
              <w:t>Срок действия лицензии</w:t>
            </w:r>
          </w:p>
        </w:tc>
      </w:tr>
      <w:tr w:rsidR="003678A6" w:rsidTr="003678A6">
        <w:tc>
          <w:tcPr>
            <w:tcW w:w="3190" w:type="dxa"/>
            <w:gridSpan w:val="3"/>
            <w:tcBorders>
              <w:top w:val="single" w:sz="4" w:space="0" w:color="auto"/>
              <w:left w:val="single" w:sz="4" w:space="0" w:color="auto"/>
              <w:bottom w:val="single" w:sz="4" w:space="0" w:color="auto"/>
              <w:right w:val="single" w:sz="4" w:space="0" w:color="auto"/>
            </w:tcBorders>
            <w:hideMark/>
          </w:tcPr>
          <w:p w:rsidR="003678A6" w:rsidRDefault="003678A6" w:rsidP="00671542">
            <w:pPr>
              <w:spacing w:after="200" w:line="276" w:lineRule="auto"/>
              <w:ind w:firstLine="0"/>
              <w:rPr>
                <w:lang w:eastAsia="en-US"/>
              </w:rPr>
            </w:pPr>
            <w:r>
              <w:rPr>
                <w:lang w:eastAsia="en-US"/>
              </w:rPr>
              <w:t>MS Windows 7</w:t>
            </w:r>
          </w:p>
        </w:tc>
        <w:tc>
          <w:tcPr>
            <w:tcW w:w="3190" w:type="dxa"/>
            <w:gridSpan w:val="2"/>
            <w:tcBorders>
              <w:top w:val="single" w:sz="4" w:space="0" w:color="auto"/>
              <w:left w:val="single" w:sz="4" w:space="0" w:color="auto"/>
              <w:bottom w:val="single" w:sz="4" w:space="0" w:color="auto"/>
              <w:right w:val="single" w:sz="4" w:space="0" w:color="auto"/>
            </w:tcBorders>
            <w:hideMark/>
          </w:tcPr>
          <w:p w:rsidR="003678A6" w:rsidRDefault="003678A6" w:rsidP="00671542">
            <w:pPr>
              <w:spacing w:after="200" w:line="276" w:lineRule="auto"/>
              <w:ind w:firstLine="0"/>
              <w:rPr>
                <w:lang w:eastAsia="en-US"/>
              </w:rPr>
            </w:pPr>
            <w:r>
              <w:rPr>
                <w:lang w:eastAsia="en-US"/>
              </w:rPr>
              <w:t>Д-1227 от 08.10.2018</w:t>
            </w:r>
          </w:p>
        </w:tc>
        <w:tc>
          <w:tcPr>
            <w:tcW w:w="3191" w:type="dxa"/>
            <w:gridSpan w:val="3"/>
            <w:tcBorders>
              <w:top w:val="single" w:sz="4" w:space="0" w:color="auto"/>
              <w:left w:val="single" w:sz="4" w:space="0" w:color="auto"/>
              <w:bottom w:val="single" w:sz="4" w:space="0" w:color="auto"/>
              <w:right w:val="single" w:sz="4" w:space="0" w:color="auto"/>
            </w:tcBorders>
            <w:hideMark/>
          </w:tcPr>
          <w:p w:rsidR="003678A6" w:rsidRDefault="003678A6" w:rsidP="00671542">
            <w:pPr>
              <w:spacing w:after="200" w:line="276" w:lineRule="auto"/>
              <w:ind w:firstLine="0"/>
              <w:rPr>
                <w:lang w:eastAsia="en-US"/>
              </w:rPr>
            </w:pPr>
            <w:r>
              <w:rPr>
                <w:lang w:eastAsia="en-US"/>
              </w:rPr>
              <w:t>11.10.2021</w:t>
            </w:r>
          </w:p>
        </w:tc>
      </w:tr>
      <w:tr w:rsidR="003678A6" w:rsidTr="003678A6">
        <w:tc>
          <w:tcPr>
            <w:tcW w:w="3190"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MS Office 2007 Professional </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 135 от 17.09.2007 </w:t>
            </w:r>
          </w:p>
        </w:tc>
        <w:tc>
          <w:tcPr>
            <w:tcW w:w="3191"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jc w:val="center"/>
              <w:rPr>
                <w:lang w:eastAsia="en-US"/>
              </w:rPr>
            </w:pPr>
            <w:r>
              <w:rPr>
                <w:lang w:eastAsia="en-US"/>
              </w:rPr>
              <w:t xml:space="preserve">бессрочно </w:t>
            </w:r>
          </w:p>
        </w:tc>
      </w:tr>
      <w:tr w:rsidR="003678A6" w:rsidTr="003678A6">
        <w:tc>
          <w:tcPr>
            <w:tcW w:w="3190"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7Zip </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свободно распространяемое ПО </w:t>
            </w:r>
          </w:p>
        </w:tc>
        <w:tc>
          <w:tcPr>
            <w:tcW w:w="3191"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jc w:val="center"/>
              <w:rPr>
                <w:lang w:eastAsia="en-US"/>
              </w:rPr>
            </w:pPr>
            <w:r>
              <w:rPr>
                <w:lang w:eastAsia="en-US"/>
              </w:rPr>
              <w:t xml:space="preserve">бессрочно </w:t>
            </w:r>
          </w:p>
        </w:tc>
      </w:tr>
      <w:tr w:rsidR="003678A6" w:rsidTr="00671542">
        <w:trPr>
          <w:trHeight w:val="635"/>
        </w:trPr>
        <w:tc>
          <w:tcPr>
            <w:tcW w:w="3190"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FAR Manager </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rPr>
                <w:lang w:eastAsia="en-US"/>
              </w:rPr>
            </w:pPr>
            <w:r>
              <w:rPr>
                <w:lang w:eastAsia="en-US"/>
              </w:rPr>
              <w:t xml:space="preserve">свободно распространяемое ПО </w:t>
            </w:r>
          </w:p>
        </w:tc>
        <w:tc>
          <w:tcPr>
            <w:tcW w:w="3191" w:type="dxa"/>
            <w:gridSpan w:val="3"/>
            <w:tcBorders>
              <w:top w:val="single" w:sz="4" w:space="0" w:color="auto"/>
              <w:left w:val="single" w:sz="4" w:space="0" w:color="auto"/>
              <w:bottom w:val="single" w:sz="4" w:space="0" w:color="auto"/>
              <w:right w:val="single" w:sz="4" w:space="0" w:color="auto"/>
            </w:tcBorders>
            <w:vAlign w:val="center"/>
            <w:hideMark/>
          </w:tcPr>
          <w:p w:rsidR="003678A6" w:rsidRDefault="003678A6" w:rsidP="00671542">
            <w:pPr>
              <w:spacing w:after="200" w:line="276" w:lineRule="auto"/>
              <w:ind w:firstLine="0"/>
              <w:jc w:val="center"/>
              <w:rPr>
                <w:lang w:eastAsia="en-US"/>
              </w:rPr>
            </w:pPr>
            <w:r>
              <w:rPr>
                <w:lang w:eastAsia="en-US"/>
              </w:rPr>
              <w:t xml:space="preserve">бессрочно </w:t>
            </w:r>
          </w:p>
        </w:tc>
      </w:tr>
      <w:tr w:rsidR="003678A6" w:rsidTr="003678A6">
        <w:trPr>
          <w:gridBefore w:val="1"/>
          <w:gridAfter w:val="1"/>
          <w:wBefore w:w="74" w:type="dxa"/>
          <w:wAfter w:w="141" w:type="dxa"/>
          <w:trHeight w:val="285"/>
        </w:trPr>
        <w:tc>
          <w:tcPr>
            <w:tcW w:w="9356" w:type="dxa"/>
            <w:gridSpan w:val="6"/>
            <w:tcBorders>
              <w:top w:val="nil"/>
              <w:left w:val="nil"/>
              <w:bottom w:val="nil"/>
              <w:right w:val="nil"/>
            </w:tcBorders>
            <w:shd w:val="clear" w:color="auto" w:fill="FFFFFF"/>
            <w:tcMar>
              <w:top w:w="0" w:type="dxa"/>
              <w:left w:w="34" w:type="dxa"/>
              <w:bottom w:w="0" w:type="dxa"/>
              <w:right w:w="34" w:type="dxa"/>
            </w:tcMar>
            <w:hideMark/>
          </w:tcPr>
          <w:p w:rsidR="00A9536F" w:rsidRDefault="00A9536F">
            <w:pPr>
              <w:spacing w:after="200" w:line="276" w:lineRule="auto"/>
              <w:ind w:firstLine="756"/>
              <w:rPr>
                <w:b/>
                <w:lang w:eastAsia="en-US"/>
              </w:rPr>
            </w:pPr>
          </w:p>
          <w:p w:rsidR="00A9536F" w:rsidRDefault="00A9536F">
            <w:pPr>
              <w:spacing w:after="200" w:line="276" w:lineRule="auto"/>
              <w:ind w:firstLine="756"/>
              <w:rPr>
                <w:b/>
                <w:lang w:eastAsia="en-US"/>
              </w:rPr>
            </w:pPr>
          </w:p>
          <w:p w:rsidR="003678A6" w:rsidRDefault="003678A6">
            <w:pPr>
              <w:spacing w:after="200" w:line="276" w:lineRule="auto"/>
              <w:ind w:firstLine="756"/>
              <w:rPr>
                <w:lang w:eastAsia="en-US"/>
              </w:rPr>
            </w:pPr>
            <w:r>
              <w:rPr>
                <w:b/>
                <w:lang w:eastAsia="en-US"/>
              </w:rPr>
              <w:t>Профессиональные</w:t>
            </w:r>
            <w:r>
              <w:rPr>
                <w:lang w:eastAsia="en-US"/>
              </w:rPr>
              <w:t xml:space="preserve"> </w:t>
            </w:r>
            <w:r>
              <w:rPr>
                <w:b/>
                <w:lang w:eastAsia="en-US"/>
              </w:rPr>
              <w:t>базы</w:t>
            </w:r>
            <w:r>
              <w:rPr>
                <w:lang w:eastAsia="en-US"/>
              </w:rPr>
              <w:t xml:space="preserve"> </w:t>
            </w:r>
            <w:r>
              <w:rPr>
                <w:b/>
                <w:lang w:eastAsia="en-US"/>
              </w:rPr>
              <w:t>данных</w:t>
            </w:r>
            <w:r>
              <w:rPr>
                <w:lang w:eastAsia="en-US"/>
              </w:rPr>
              <w:t xml:space="preserve"> </w:t>
            </w:r>
            <w:r>
              <w:rPr>
                <w:b/>
                <w:lang w:eastAsia="en-US"/>
              </w:rPr>
              <w:t>и</w:t>
            </w:r>
            <w:r>
              <w:rPr>
                <w:lang w:eastAsia="en-US"/>
              </w:rPr>
              <w:t xml:space="preserve"> </w:t>
            </w:r>
            <w:r>
              <w:rPr>
                <w:b/>
                <w:lang w:eastAsia="en-US"/>
              </w:rPr>
              <w:t>информационные</w:t>
            </w:r>
            <w:r>
              <w:rPr>
                <w:lang w:eastAsia="en-US"/>
              </w:rPr>
              <w:t xml:space="preserve"> </w:t>
            </w:r>
            <w:r>
              <w:rPr>
                <w:b/>
                <w:lang w:eastAsia="en-US"/>
              </w:rPr>
              <w:t>справочные</w:t>
            </w:r>
            <w:r>
              <w:rPr>
                <w:lang w:eastAsia="en-US"/>
              </w:rPr>
              <w:t xml:space="preserve"> </w:t>
            </w:r>
            <w:r>
              <w:rPr>
                <w:b/>
                <w:lang w:eastAsia="en-US"/>
              </w:rPr>
              <w:t>системы</w:t>
            </w:r>
            <w:r>
              <w:rPr>
                <w:lang w:eastAsia="en-US"/>
              </w:rPr>
              <w:t xml:space="preserve"> </w:t>
            </w:r>
          </w:p>
        </w:tc>
      </w:tr>
      <w:tr w:rsidR="003678A6" w:rsidTr="003678A6">
        <w:trPr>
          <w:gridBefore w:val="1"/>
          <w:gridAfter w:val="2"/>
          <w:wBefore w:w="74" w:type="dxa"/>
          <w:wAfter w:w="232" w:type="dxa"/>
          <w:trHeight w:hRule="exact" w:val="270"/>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rsidR="003678A6" w:rsidRDefault="003678A6">
            <w:pPr>
              <w:spacing w:after="200" w:line="276" w:lineRule="auto"/>
              <w:jc w:val="center"/>
              <w:rPr>
                <w:lang w:eastAsia="en-US"/>
              </w:rPr>
            </w:pPr>
            <w:r>
              <w:rPr>
                <w:lang w:eastAsia="en-US"/>
              </w:rPr>
              <w:t xml:space="preserve">Название курса </w:t>
            </w:r>
          </w:p>
        </w:tc>
        <w:tc>
          <w:tcPr>
            <w:tcW w:w="4281"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rsidR="003678A6" w:rsidRDefault="003678A6">
            <w:pPr>
              <w:spacing w:after="200" w:line="276" w:lineRule="auto"/>
              <w:jc w:val="center"/>
              <w:rPr>
                <w:lang w:eastAsia="en-US"/>
              </w:rPr>
            </w:pPr>
            <w:r>
              <w:rPr>
                <w:lang w:eastAsia="en-US"/>
              </w:rPr>
              <w:t xml:space="preserve">Ссылка </w:t>
            </w:r>
          </w:p>
        </w:tc>
      </w:tr>
      <w:tr w:rsidR="003678A6" w:rsidRPr="00073EED" w:rsidTr="003678A6">
        <w:trPr>
          <w:gridBefore w:val="1"/>
          <w:gridAfter w:val="2"/>
          <w:wBefore w:w="74" w:type="dxa"/>
          <w:wAfter w:w="232" w:type="dxa"/>
          <w:trHeight w:val="14"/>
        </w:trPr>
        <w:tc>
          <w:tcPr>
            <w:tcW w:w="260" w:type="dxa"/>
            <w:tcBorders>
              <w:top w:val="nil"/>
              <w:left w:val="nil"/>
              <w:bottom w:val="nil"/>
              <w:right w:val="single" w:sz="4" w:space="0" w:color="auto"/>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vMerge w:val="restart"/>
            <w:tcBorders>
              <w:top w:val="single" w:sz="4" w:space="0" w:color="auto"/>
              <w:left w:val="single" w:sz="4" w:space="0" w:color="auto"/>
              <w:bottom w:val="nil"/>
              <w:right w:val="single" w:sz="4" w:space="0" w:color="auto"/>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Национальная информационно-аналитическая система – Российский индекс научного цитирования (РИНЦ) </w:t>
            </w:r>
          </w:p>
        </w:tc>
        <w:tc>
          <w:tcPr>
            <w:tcW w:w="4281" w:type="dxa"/>
            <w:gridSpan w:val="2"/>
            <w:vMerge w:val="restart"/>
            <w:tcBorders>
              <w:top w:val="single" w:sz="4" w:space="0" w:color="auto"/>
              <w:left w:val="single" w:sz="4" w:space="0" w:color="auto"/>
              <w:bottom w:val="nil"/>
              <w:right w:val="single" w:sz="4" w:space="0" w:color="auto"/>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val="en-US" w:eastAsia="en-US"/>
              </w:rPr>
            </w:pPr>
            <w:r>
              <w:rPr>
                <w:lang w:val="en-US" w:eastAsia="en-US"/>
              </w:rPr>
              <w:t xml:space="preserve">URL: https://elibrary.ru/project_risc.asp </w:t>
            </w:r>
          </w:p>
        </w:tc>
      </w:tr>
      <w:tr w:rsidR="003678A6" w:rsidRPr="00073EED" w:rsidTr="003678A6">
        <w:trPr>
          <w:gridBefore w:val="1"/>
          <w:gridAfter w:val="2"/>
          <w:wBefore w:w="74" w:type="dxa"/>
          <w:wAfter w:w="232" w:type="dxa"/>
          <w:trHeight w:val="811"/>
        </w:trPr>
        <w:tc>
          <w:tcPr>
            <w:tcW w:w="260" w:type="dxa"/>
            <w:tcBorders>
              <w:top w:val="nil"/>
              <w:left w:val="nil"/>
              <w:bottom w:val="nil"/>
              <w:right w:val="single" w:sz="4" w:space="0" w:color="auto"/>
            </w:tcBorders>
            <w:tcMar>
              <w:top w:w="0" w:type="dxa"/>
              <w:left w:w="0" w:type="dxa"/>
              <w:bottom w:w="0" w:type="dxa"/>
              <w:right w:w="0" w:type="dxa"/>
            </w:tcMar>
          </w:tcPr>
          <w:p w:rsidR="003678A6" w:rsidRDefault="003678A6">
            <w:pPr>
              <w:spacing w:after="200" w:line="276" w:lineRule="auto"/>
              <w:rPr>
                <w:lang w:val="en-US" w:eastAsia="en-US"/>
              </w:rPr>
            </w:pPr>
          </w:p>
        </w:tc>
        <w:tc>
          <w:tcPr>
            <w:tcW w:w="0" w:type="auto"/>
            <w:gridSpan w:val="2"/>
            <w:vMerge/>
            <w:tcBorders>
              <w:top w:val="nil"/>
              <w:left w:val="nil"/>
              <w:bottom w:val="nil"/>
              <w:right w:val="single" w:sz="4" w:space="0" w:color="auto"/>
            </w:tcBorders>
            <w:vAlign w:val="center"/>
            <w:hideMark/>
          </w:tcPr>
          <w:p w:rsidR="003678A6" w:rsidRPr="003678A6" w:rsidRDefault="003678A6" w:rsidP="00671542">
            <w:pPr>
              <w:ind w:firstLine="24"/>
              <w:rPr>
                <w:lang w:val="en-US" w:eastAsia="en-US"/>
              </w:rPr>
            </w:pPr>
          </w:p>
        </w:tc>
        <w:tc>
          <w:tcPr>
            <w:tcW w:w="0" w:type="auto"/>
            <w:gridSpan w:val="2"/>
            <w:vMerge/>
            <w:tcBorders>
              <w:top w:val="nil"/>
              <w:left w:val="nil"/>
              <w:bottom w:val="nil"/>
              <w:right w:val="single" w:sz="4" w:space="0" w:color="auto"/>
            </w:tcBorders>
            <w:vAlign w:val="center"/>
            <w:hideMark/>
          </w:tcPr>
          <w:p w:rsidR="003678A6" w:rsidRDefault="003678A6" w:rsidP="00671542">
            <w:pPr>
              <w:ind w:firstLine="24"/>
              <w:rPr>
                <w:lang w:val="en-US" w:eastAsia="en-US"/>
              </w:rPr>
            </w:pPr>
          </w:p>
        </w:tc>
      </w:tr>
      <w:tr w:rsidR="003678A6" w:rsidRPr="00073EED" w:rsidTr="003678A6">
        <w:trPr>
          <w:gridBefore w:val="1"/>
          <w:gridAfter w:val="2"/>
          <w:wBefore w:w="74" w:type="dxa"/>
          <w:wAfter w:w="232" w:type="dxa"/>
          <w:trHeight w:hRule="exact" w:val="555"/>
        </w:trPr>
        <w:tc>
          <w:tcPr>
            <w:tcW w:w="260" w:type="dxa"/>
            <w:tcBorders>
              <w:top w:val="nil"/>
              <w:left w:val="nil"/>
              <w:bottom w:val="nil"/>
              <w:right w:val="single" w:sz="4" w:space="0" w:color="auto"/>
            </w:tcBorders>
            <w:tcMar>
              <w:top w:w="0" w:type="dxa"/>
              <w:left w:w="0" w:type="dxa"/>
              <w:bottom w:w="0" w:type="dxa"/>
              <w:right w:w="0" w:type="dxa"/>
            </w:tcMar>
          </w:tcPr>
          <w:p w:rsidR="003678A6" w:rsidRDefault="003678A6">
            <w:pPr>
              <w:spacing w:after="200" w:line="276" w:lineRule="auto"/>
              <w:rPr>
                <w:lang w:val="en-US" w:eastAsia="en-US"/>
              </w:rPr>
            </w:pPr>
          </w:p>
        </w:tc>
        <w:tc>
          <w:tcPr>
            <w:tcW w:w="47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Поисковая система Академия Google (Google Scholar) </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val="en-US" w:eastAsia="en-US"/>
              </w:rPr>
            </w:pPr>
            <w:r>
              <w:rPr>
                <w:lang w:val="en-US" w:eastAsia="en-US"/>
              </w:rPr>
              <w:t xml:space="preserve">URL: https://scholar.google.ru/ </w:t>
            </w:r>
          </w:p>
        </w:tc>
      </w:tr>
      <w:tr w:rsidR="003678A6"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val="en-US" w:eastAsia="en-US"/>
              </w:rPr>
            </w:pPr>
          </w:p>
        </w:tc>
        <w:tc>
          <w:tcPr>
            <w:tcW w:w="4724"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Электронные ресурсы библиотеки МГТУ им. Г.И. Носова </w:t>
            </w:r>
          </w:p>
        </w:tc>
        <w:tc>
          <w:tcPr>
            <w:tcW w:w="4281"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http://magtu.ru:8085/marcweb2/Default.asp </w:t>
            </w:r>
          </w:p>
        </w:tc>
      </w:tr>
      <w:tr w:rsidR="003678A6"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Российская Государственная библиотека. Каталоги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https://www.rsl.ru/ru/4readers/catalogues/ </w:t>
            </w:r>
          </w:p>
        </w:tc>
      </w:tr>
      <w:tr w:rsidR="003678A6" w:rsidRPr="00073EED"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Информационная система - Единое окно доступа к информационным ресурсам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val="en-US" w:eastAsia="en-US"/>
              </w:rPr>
            </w:pPr>
            <w:r>
              <w:rPr>
                <w:lang w:val="en-US" w:eastAsia="en-US"/>
              </w:rPr>
              <w:t xml:space="preserve">URL: http://window.edu.ru/ </w:t>
            </w:r>
          </w:p>
        </w:tc>
      </w:tr>
      <w:tr w:rsidR="003678A6"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val="en-US"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Университетская информационная система РОССИЯ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https://uisrussia.msu.ru </w:t>
            </w:r>
          </w:p>
        </w:tc>
      </w:tr>
      <w:tr w:rsidR="003678A6" w:rsidTr="003678A6">
        <w:trPr>
          <w:gridBefore w:val="1"/>
          <w:gridAfter w:val="2"/>
          <w:wBefore w:w="74" w:type="dxa"/>
          <w:wAfter w:w="232" w:type="dxa"/>
          <w:trHeight w:hRule="exact" w:val="826"/>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Международная наукометрическая реферативная и полнотекстовая база данных научных изданий «Web of science»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http://webofscience.com </w:t>
            </w:r>
          </w:p>
        </w:tc>
      </w:tr>
      <w:tr w:rsidR="003678A6"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Международная реферативная и полнотекстовая справочная база данных научных изданий «Scopus»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http://scopus.com </w:t>
            </w:r>
          </w:p>
        </w:tc>
      </w:tr>
      <w:tr w:rsidR="003678A6" w:rsidTr="003678A6">
        <w:trPr>
          <w:gridBefore w:val="1"/>
          <w:gridAfter w:val="2"/>
          <w:wBefore w:w="74" w:type="dxa"/>
          <w:wAfter w:w="232" w:type="dxa"/>
          <w:trHeight w:hRule="exact" w:val="555"/>
        </w:trPr>
        <w:tc>
          <w:tcPr>
            <w:tcW w:w="260" w:type="dxa"/>
            <w:tcBorders>
              <w:top w:val="nil"/>
              <w:left w:val="nil"/>
              <w:bottom w:val="nil"/>
              <w:right w:val="nil"/>
            </w:tcBorders>
            <w:tcMar>
              <w:top w:w="0" w:type="dxa"/>
              <w:left w:w="0" w:type="dxa"/>
              <w:bottom w:w="0" w:type="dxa"/>
              <w:right w:w="0" w:type="dxa"/>
            </w:tcMar>
          </w:tcPr>
          <w:p w:rsidR="003678A6" w:rsidRDefault="003678A6">
            <w:pPr>
              <w:spacing w:after="200" w:line="276" w:lineRule="auto"/>
              <w:rPr>
                <w:lang w:eastAsia="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Международная база полнотекстовых журналов Springer Journals </w:t>
            </w:r>
          </w:p>
        </w:tc>
        <w:tc>
          <w:tcPr>
            <w:tcW w:w="4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678A6" w:rsidRDefault="003678A6" w:rsidP="00671542">
            <w:pPr>
              <w:spacing w:after="200" w:line="276" w:lineRule="auto"/>
              <w:ind w:firstLine="24"/>
              <w:rPr>
                <w:lang w:eastAsia="en-US"/>
              </w:rPr>
            </w:pPr>
            <w:r>
              <w:rPr>
                <w:lang w:eastAsia="en-US"/>
              </w:rPr>
              <w:t xml:space="preserve">http://link.springer.com/ </w:t>
            </w:r>
          </w:p>
        </w:tc>
      </w:tr>
      <w:bookmarkEnd w:id="0"/>
    </w:tbl>
    <w:p w:rsidR="003678A6" w:rsidRPr="003678A6" w:rsidRDefault="003678A6" w:rsidP="005C3013">
      <w:pPr>
        <w:tabs>
          <w:tab w:val="left" w:pos="709"/>
        </w:tabs>
        <w:ind w:firstLine="709"/>
        <w:rPr>
          <w:b/>
          <w:color w:val="000000"/>
        </w:rPr>
      </w:pPr>
    </w:p>
    <w:p w:rsidR="00715A7F" w:rsidRPr="00B86542" w:rsidRDefault="00715A7F" w:rsidP="00715A7F">
      <w:pPr>
        <w:widowControl/>
        <w:autoSpaceDE/>
        <w:autoSpaceDN/>
        <w:adjustRightInd/>
        <w:ind w:firstLine="709"/>
        <w:contextualSpacing/>
      </w:pPr>
      <w:r w:rsidRPr="00B86542">
        <w:t xml:space="preserve">Интернет ресурсы на английском, немецком  и французском языках:  </w:t>
      </w:r>
    </w:p>
    <w:p w:rsidR="00715A7F" w:rsidRPr="00B86542" w:rsidRDefault="00715A7F" w:rsidP="00715A7F">
      <w:pPr>
        <w:pStyle w:val="c966bdb716dd8a832be10fdcdae759271"/>
        <w:shd w:val="clear" w:color="auto" w:fill="FFFFFF"/>
        <w:ind w:left="451"/>
        <w:rPr>
          <w:color w:val="000000"/>
        </w:rPr>
      </w:pPr>
      <w:r w:rsidRPr="00B86542">
        <w:rPr>
          <w:color w:val="000000"/>
        </w:rPr>
        <w:t>1.</w:t>
      </w:r>
      <w:proofErr w:type="gramStart"/>
      <w:r w:rsidRPr="00B86542">
        <w:rPr>
          <w:color w:val="000000"/>
        </w:rPr>
        <w:t>C</w:t>
      </w:r>
      <w:proofErr w:type="gramEnd"/>
      <w:r w:rsidRPr="00B86542">
        <w:rPr>
          <w:color w:val="000000"/>
        </w:rPr>
        <w:t>ловарь по практической грамматике английского языка (Usingenglish.com). – URL: </w:t>
      </w:r>
      <w:hyperlink r:id="rId63" w:tgtFrame="_blank" w:history="1">
        <w:r w:rsidRPr="00B86542">
          <w:rPr>
            <w:rStyle w:val="afb"/>
          </w:rPr>
          <w:t>http://www.usingenglish.com/glossary.html</w:t>
        </w:r>
      </w:hyperlink>
    </w:p>
    <w:p w:rsidR="00715A7F" w:rsidRPr="00B86542" w:rsidRDefault="00715A7F" w:rsidP="00715A7F">
      <w:pPr>
        <w:pStyle w:val="af7"/>
        <w:shd w:val="clear" w:color="auto" w:fill="FFFFFF"/>
        <w:ind w:left="451"/>
        <w:rPr>
          <w:color w:val="000000"/>
          <w:sz w:val="24"/>
          <w:lang w:val="en-US"/>
        </w:rPr>
      </w:pPr>
      <w:r w:rsidRPr="00B86542">
        <w:rPr>
          <w:color w:val="000000"/>
          <w:sz w:val="24"/>
        </w:rPr>
        <w:t xml:space="preserve">2.Деловые и личные письма на английском языке. </w:t>
      </w:r>
      <w:r w:rsidRPr="00B86542">
        <w:rPr>
          <w:color w:val="000000"/>
          <w:sz w:val="24"/>
          <w:lang w:val="en-US"/>
        </w:rPr>
        <w:t>(English.ru) – URL: </w:t>
      </w:r>
      <w:hyperlink r:id="rId64" w:tgtFrame="_blank" w:history="1">
        <w:r w:rsidRPr="00B86542">
          <w:rPr>
            <w:rStyle w:val="afb"/>
            <w:sz w:val="24"/>
            <w:lang w:val="en-US"/>
          </w:rPr>
          <w:t>http://www.english.ru/letter/letter.html</w:t>
        </w:r>
      </w:hyperlink>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3.Интерактивные упражнения (Deutschlern.net). – URL:  </w:t>
      </w:r>
      <w:hyperlink r:id="rId65" w:tgtFrame="_blank" w:history="1">
        <w:r w:rsidRPr="00B86542">
          <w:rPr>
            <w:rStyle w:val="afb"/>
          </w:rPr>
          <w:t>http://www.deutschlern.net/</w:t>
        </w:r>
      </w:hyperlink>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4.</w:t>
      </w:r>
      <w:proofErr w:type="gramStart"/>
      <w:r w:rsidRPr="00B86542">
        <w:rPr>
          <w:color w:val="000000"/>
        </w:rPr>
        <w:t>C</w:t>
      </w:r>
      <w:proofErr w:type="gramEnd"/>
      <w:r w:rsidRPr="00B86542">
        <w:rPr>
          <w:color w:val="000000"/>
        </w:rPr>
        <w:t>ловари, справочники, он-лайн-тесты, книги, учебные материалы (Studygerman).  URL: </w:t>
      </w:r>
      <w:hyperlink r:id="rId66" w:tgtFrame="_blank" w:history="1">
        <w:r w:rsidRPr="00B86542">
          <w:rPr>
            <w:rStyle w:val="afb"/>
          </w:rPr>
          <w:t>http://www.studygerman.ru</w:t>
        </w:r>
      </w:hyperlink>
      <w:r w:rsidRPr="00B86542">
        <w:rPr>
          <w:color w:val="000000"/>
        </w:rPr>
        <w:t>.</w:t>
      </w:r>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5.Мировые новости на немецком языке (Welt). – URL:  </w:t>
      </w:r>
      <w:hyperlink r:id="rId67" w:tgtFrame="_blank" w:history="1">
        <w:r w:rsidRPr="00B86542">
          <w:rPr>
            <w:rStyle w:val="afb"/>
          </w:rPr>
          <w:t>http://www.welt.de</w:t>
        </w:r>
      </w:hyperlink>
      <w:r w:rsidRPr="00B86542">
        <w:rPr>
          <w:color w:val="000000"/>
        </w:rPr>
        <w:t>.</w:t>
      </w:r>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6.Образовательный портал МГТУ (Newlms.magtu.ru). – URL: </w:t>
      </w:r>
      <w:hyperlink r:id="rId68" w:tgtFrame="_blank" w:history="1">
        <w:r w:rsidRPr="00B86542">
          <w:rPr>
            <w:rStyle w:val="afb"/>
          </w:rPr>
          <w:t>http://newlms.magtu.ru/login/index.php</w:t>
        </w:r>
      </w:hyperlink>
      <w:r w:rsidRPr="00B86542">
        <w:rPr>
          <w:color w:val="000000"/>
        </w:rPr>
        <w:t> </w:t>
      </w:r>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7.</w:t>
      </w:r>
      <w:proofErr w:type="gramStart"/>
      <w:r w:rsidRPr="00B86542">
        <w:rPr>
          <w:color w:val="000000"/>
        </w:rPr>
        <w:t>C</w:t>
      </w:r>
      <w:proofErr w:type="gramEnd"/>
      <w:r w:rsidRPr="00B86542">
        <w:rPr>
          <w:color w:val="000000"/>
        </w:rPr>
        <w:t>айт Британского Совета (Britishcounsil.org). – URL: </w:t>
      </w:r>
      <w:hyperlink r:id="rId69" w:tgtFrame="_blank" w:history="1">
        <w:r w:rsidRPr="00B86542">
          <w:rPr>
            <w:rStyle w:val="afb"/>
          </w:rPr>
          <w:t>https://www.britishcouncil.org/</w:t>
        </w:r>
      </w:hyperlink>
      <w:r w:rsidRPr="00B86542">
        <w:rPr>
          <w:color w:val="000000"/>
        </w:rPr>
        <w:t> -</w:t>
      </w:r>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8.Англо-русский / русско-английский словарь (Wooordhunt.ru) – </w:t>
      </w:r>
      <w:hyperlink r:id="rId70" w:tgtFrame="_blank" w:history="1">
        <w:r w:rsidRPr="00B86542">
          <w:rPr>
            <w:rStyle w:val="afb"/>
          </w:rPr>
          <w:t>https://wooordhunt.ru/</w:t>
        </w:r>
      </w:hyperlink>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9.</w:t>
      </w:r>
      <w:proofErr w:type="gramStart"/>
      <w:r w:rsidRPr="00B86542">
        <w:rPr>
          <w:color w:val="000000"/>
        </w:rPr>
        <w:t>C</w:t>
      </w:r>
      <w:proofErr w:type="gramEnd"/>
      <w:r w:rsidRPr="00B86542">
        <w:rPr>
          <w:color w:val="000000"/>
        </w:rPr>
        <w:t>айт BBC (bbc.ru). – URL: </w:t>
      </w:r>
      <w:hyperlink r:id="rId71" w:tgtFrame="_blank" w:history="1">
        <w:r w:rsidRPr="00B86542">
          <w:rPr>
            <w:rStyle w:val="afb"/>
          </w:rPr>
          <w:t>https://www.bbc.com/</w:t>
        </w:r>
      </w:hyperlink>
    </w:p>
    <w:p w:rsidR="00715A7F" w:rsidRPr="00B86542" w:rsidRDefault="00715A7F" w:rsidP="00715A7F">
      <w:pPr>
        <w:pStyle w:val="4c98d62685d0c677f14bb8e8fe0aeb2dstyle8"/>
        <w:shd w:val="clear" w:color="auto" w:fill="FFFFFF"/>
        <w:ind w:left="451"/>
        <w:jc w:val="both"/>
        <w:rPr>
          <w:color w:val="000000"/>
        </w:rPr>
      </w:pPr>
      <w:r w:rsidRPr="00B86542">
        <w:rPr>
          <w:color w:val="000000"/>
        </w:rPr>
        <w:t>10.Новый французско-русский словарь (Twirpix.com). – URL: </w:t>
      </w:r>
      <w:hyperlink r:id="rId72" w:tgtFrame="_blank" w:history="1">
        <w:r w:rsidRPr="00B86542">
          <w:rPr>
            <w:rStyle w:val="afb"/>
          </w:rPr>
          <w:t>http://www.twirpx.com/file/270671/</w:t>
        </w:r>
      </w:hyperlink>
      <w:r w:rsidRPr="00B86542">
        <w:rPr>
          <w:color w:val="000000"/>
        </w:rPr>
        <w:t>  </w:t>
      </w:r>
    </w:p>
    <w:p w:rsidR="00715A7F" w:rsidRPr="00B86542" w:rsidRDefault="00715A7F" w:rsidP="00715A7F">
      <w:pPr>
        <w:pStyle w:val="4c98d62685d0c677f14bb8e8fe0aeb2dstyle8"/>
        <w:shd w:val="clear" w:color="auto" w:fill="FFFFFF"/>
        <w:ind w:left="451"/>
        <w:jc w:val="both"/>
        <w:rPr>
          <w:color w:val="000000"/>
          <w:lang w:val="en-US"/>
        </w:rPr>
      </w:pPr>
      <w:r w:rsidRPr="00B86542">
        <w:rPr>
          <w:color w:val="000000"/>
          <w:lang w:val="en-US"/>
        </w:rPr>
        <w:lastRenderedPageBreak/>
        <w:t>11</w:t>
      </w:r>
      <w:proofErr w:type="gramStart"/>
      <w:r w:rsidRPr="00B86542">
        <w:rPr>
          <w:color w:val="000000"/>
          <w:lang w:val="en-US"/>
        </w:rPr>
        <w:t>.Larousse.fr</w:t>
      </w:r>
      <w:proofErr w:type="gramEnd"/>
      <w:r w:rsidRPr="00B86542">
        <w:rPr>
          <w:color w:val="000000"/>
          <w:lang w:val="en-US"/>
        </w:rPr>
        <w:t>: encyclopédie et dictionnaires gratuits en ligne (Larousse.fr). – URL: http: // </w:t>
      </w:r>
      <w:hyperlink r:id="rId73" w:tgtFrame="_blank" w:history="1">
        <w:r w:rsidRPr="00B86542">
          <w:rPr>
            <w:rStyle w:val="afb"/>
            <w:lang w:val="en-US"/>
          </w:rPr>
          <w:t>www.larousse.fr</w:t>
        </w:r>
      </w:hyperlink>
      <w:r w:rsidRPr="00B86542">
        <w:rPr>
          <w:color w:val="000000"/>
          <w:lang w:val="en-US"/>
        </w:rPr>
        <w:t> </w:t>
      </w:r>
    </w:p>
    <w:p w:rsidR="00715A7F" w:rsidRPr="00B86542" w:rsidRDefault="00715A7F" w:rsidP="00715A7F">
      <w:pPr>
        <w:pStyle w:val="4c98d62685d0c677f14bb8e8fe0aeb2dstyle8"/>
        <w:shd w:val="clear" w:color="auto" w:fill="FFFFFF"/>
        <w:ind w:left="451"/>
        <w:jc w:val="both"/>
        <w:rPr>
          <w:color w:val="000000"/>
        </w:rPr>
      </w:pPr>
      <w:proofErr w:type="gramStart"/>
      <w:r w:rsidRPr="00B86542">
        <w:rPr>
          <w:color w:val="000000"/>
          <w:lang w:val="en-US"/>
        </w:rPr>
        <w:t>12.</w:t>
      </w:r>
      <w:r w:rsidRPr="00B86542">
        <w:rPr>
          <w:color w:val="000000"/>
        </w:rPr>
        <w:t>Образовательный</w:t>
      </w:r>
      <w:r w:rsidRPr="00B86542">
        <w:rPr>
          <w:color w:val="000000"/>
          <w:lang w:val="en-US"/>
        </w:rPr>
        <w:t xml:space="preserve"> </w:t>
      </w:r>
      <w:r w:rsidRPr="00B86542">
        <w:rPr>
          <w:color w:val="000000"/>
        </w:rPr>
        <w:t>сайт</w:t>
      </w:r>
      <w:r w:rsidRPr="00B86542">
        <w:rPr>
          <w:color w:val="000000"/>
          <w:lang w:val="en-US"/>
        </w:rPr>
        <w:t>.</w:t>
      </w:r>
      <w:proofErr w:type="gramEnd"/>
      <w:r w:rsidRPr="00B86542">
        <w:rPr>
          <w:color w:val="000000"/>
          <w:lang w:val="en-US"/>
        </w:rPr>
        <w:t xml:space="preserve"> </w:t>
      </w:r>
      <w:proofErr w:type="gramStart"/>
      <w:r w:rsidRPr="00B86542">
        <w:rPr>
          <w:color w:val="000000"/>
          <w:lang w:val="en-US"/>
        </w:rPr>
        <w:t>Apprendre le français en Ligne.</w:t>
      </w:r>
      <w:proofErr w:type="gramEnd"/>
      <w:r w:rsidRPr="00B86542">
        <w:rPr>
          <w:color w:val="000000"/>
          <w:lang w:val="en-US"/>
        </w:rPr>
        <w:t xml:space="preserve"> Cours </w:t>
      </w:r>
      <w:proofErr w:type="gramStart"/>
      <w:r w:rsidRPr="00B86542">
        <w:rPr>
          <w:color w:val="000000"/>
          <w:lang w:val="en-US"/>
        </w:rPr>
        <w:t>et</w:t>
      </w:r>
      <w:proofErr w:type="gramEnd"/>
      <w:r w:rsidRPr="00B86542">
        <w:rPr>
          <w:color w:val="000000"/>
          <w:lang w:val="en-US"/>
        </w:rPr>
        <w:t xml:space="preserve"> exercices de français gratuits (Bonjourdefrance.com).  </w:t>
      </w:r>
      <w:r w:rsidRPr="00B86542">
        <w:rPr>
          <w:color w:val="000000"/>
        </w:rPr>
        <w:t>– URL: </w:t>
      </w:r>
      <w:hyperlink r:id="rId74" w:tgtFrame="_blank" w:history="1">
        <w:r w:rsidRPr="00B86542">
          <w:rPr>
            <w:rStyle w:val="afb"/>
          </w:rPr>
          <w:t>http://www.bonjourdefrance.com/</w:t>
        </w:r>
      </w:hyperlink>
      <w:r w:rsidRPr="00B86542">
        <w:rPr>
          <w:color w:val="000000"/>
        </w:rPr>
        <w:t>   </w:t>
      </w:r>
    </w:p>
    <w:p w:rsidR="00715A7F" w:rsidRPr="00B86542" w:rsidRDefault="00715A7F" w:rsidP="00715A7F">
      <w:pPr>
        <w:pStyle w:val="4c98d62685d0c677f14bb8e8fe0aeb2dstyle8"/>
        <w:shd w:val="clear" w:color="auto" w:fill="FFFFFF"/>
        <w:ind w:left="451"/>
        <w:jc w:val="both"/>
        <w:rPr>
          <w:rFonts w:ascii="Arial" w:hAnsi="Arial" w:cs="Arial"/>
          <w:color w:val="000000"/>
          <w:sz w:val="14"/>
          <w:szCs w:val="14"/>
        </w:rPr>
      </w:pPr>
      <w:r w:rsidRPr="00B86542">
        <w:rPr>
          <w:color w:val="000000"/>
        </w:rPr>
        <w:t>13.Поисковая система Академия Google (Google Scholar). – URL: </w:t>
      </w:r>
      <w:hyperlink r:id="rId75" w:tgtFrame="_blank" w:history="1">
        <w:r w:rsidRPr="00B86542">
          <w:rPr>
            <w:rStyle w:val="afb"/>
          </w:rPr>
          <w:t>https://scholar.google.ru/</w:t>
        </w:r>
      </w:hyperlink>
    </w:p>
    <w:p w:rsidR="00715A7F" w:rsidRPr="00B86542" w:rsidRDefault="00715A7F" w:rsidP="00715A7F">
      <w:pPr>
        <w:pStyle w:val="Style1"/>
        <w:widowControl/>
        <w:ind w:firstLine="720"/>
        <w:rPr>
          <w:rStyle w:val="FontStyle14"/>
          <w:sz w:val="24"/>
          <w:szCs w:val="24"/>
        </w:rPr>
      </w:pPr>
      <w:r w:rsidRPr="00B86542">
        <w:rPr>
          <w:rStyle w:val="FontStyle14"/>
          <w:sz w:val="24"/>
          <w:szCs w:val="24"/>
        </w:rPr>
        <w:t>9 Материально-техническое обеспечение дисциплины (модуля)</w:t>
      </w:r>
    </w:p>
    <w:p w:rsidR="00715A7F" w:rsidRPr="00B86542" w:rsidRDefault="00715A7F" w:rsidP="00715A7F">
      <w:pPr>
        <w:pStyle w:val="Style1"/>
        <w:widowControl/>
        <w:ind w:firstLine="720"/>
        <w:rPr>
          <w:rStyle w:val="FontStyle14"/>
          <w:sz w:val="24"/>
          <w:szCs w:val="24"/>
        </w:rPr>
      </w:pPr>
    </w:p>
    <w:p w:rsidR="00715A7F" w:rsidRDefault="00715A7F" w:rsidP="00715A7F">
      <w:r w:rsidRPr="00B86542">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A9536F" w:rsidRPr="00B86542" w:rsidRDefault="00A9536F" w:rsidP="00A9536F">
      <w:pPr>
        <w:ind w:firstLine="0"/>
        <w:rPr>
          <w:rFonts w:eastAsia="Calibri"/>
        </w:rPr>
      </w:pPr>
      <w:r>
        <w:t xml:space="preserve">1. </w:t>
      </w:r>
      <w:r w:rsidRPr="00B8654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p w:rsidR="00A9536F" w:rsidRPr="00B86542" w:rsidRDefault="00A9536F" w:rsidP="00A9536F">
      <w:pPr>
        <w:ind w:firstLine="0"/>
        <w:rPr>
          <w:rFonts w:eastAsia="Calibri"/>
          <w:color w:val="000000"/>
        </w:rPr>
      </w:pPr>
      <w:r w:rsidRPr="00B86542">
        <w:rPr>
          <w:rFonts w:eastAsia="Calibri"/>
          <w:color w:val="000000"/>
        </w:rPr>
        <w:t>Мультимедийные средства хранения, передачи и представления информации.</w:t>
      </w:r>
    </w:p>
    <w:p w:rsidR="00A9536F" w:rsidRDefault="00A9536F" w:rsidP="00A9536F">
      <w:pPr>
        <w:rPr>
          <w:rFonts w:eastAsia="Calibri"/>
          <w:color w:val="000000"/>
        </w:rPr>
      </w:pPr>
      <w:r w:rsidRPr="00B86542">
        <w:rPr>
          <w:rFonts w:eastAsia="Calibri"/>
          <w:color w:val="000000"/>
        </w:rPr>
        <w:t>Комплекс тестовых заданий для проведения промежуточных и рубежных контролей.</w:t>
      </w:r>
    </w:p>
    <w:p w:rsidR="00A9536F" w:rsidRPr="00B86542" w:rsidRDefault="00A9536F" w:rsidP="00A9536F">
      <w:pPr>
        <w:ind w:firstLine="0"/>
        <w:rPr>
          <w:rFonts w:eastAsia="Calibri"/>
        </w:rPr>
      </w:pPr>
      <w:r>
        <w:rPr>
          <w:rFonts w:eastAsia="Calibri"/>
          <w:color w:val="000000"/>
        </w:rPr>
        <w:t xml:space="preserve">2. </w:t>
      </w:r>
      <w:r w:rsidRPr="00B86542">
        <w:rPr>
          <w:rFonts w:eastAsia="Calibri"/>
        </w:rPr>
        <w:t xml:space="preserve">Помещения для самостоятельной работы </w:t>
      </w:r>
      <w:proofErr w:type="gramStart"/>
      <w:r w:rsidRPr="00B86542">
        <w:rPr>
          <w:rFonts w:eastAsia="Calibri"/>
        </w:rPr>
        <w:t>обучающихся</w:t>
      </w:r>
      <w:proofErr w:type="gramEnd"/>
    </w:p>
    <w:p w:rsidR="00A9536F" w:rsidRDefault="00A9536F" w:rsidP="00A9536F">
      <w:pPr>
        <w:rPr>
          <w:rFonts w:eastAsia="Calibri"/>
          <w:color w:val="000000"/>
        </w:rPr>
      </w:pPr>
      <w:r w:rsidRPr="00B8654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p w:rsidR="00A9536F" w:rsidRPr="00B86542" w:rsidRDefault="00A9536F" w:rsidP="00A9536F">
      <w:pPr>
        <w:ind w:firstLine="0"/>
        <w:rPr>
          <w:rFonts w:eastAsia="Calibri"/>
        </w:rPr>
      </w:pPr>
      <w:r>
        <w:rPr>
          <w:rFonts w:eastAsia="Calibri"/>
          <w:color w:val="000000"/>
        </w:rPr>
        <w:t xml:space="preserve">3. </w:t>
      </w:r>
      <w:r w:rsidRPr="00B86542">
        <w:rPr>
          <w:rFonts w:eastAsia="Calibri"/>
        </w:rPr>
        <w:t>Помещение для хранения и профилактического обслуживания учебного оборудования</w:t>
      </w:r>
    </w:p>
    <w:p w:rsidR="00A9536F" w:rsidRPr="00B86542" w:rsidRDefault="00A9536F" w:rsidP="00A9536F">
      <w:r w:rsidRPr="00B86542">
        <w:rPr>
          <w:rFonts w:eastAsia="Calibri"/>
        </w:rPr>
        <w:t>Шкафы для хранения учебно-методической документации, учебного оборудования иучебно-наглядных пособий.</w:t>
      </w:r>
    </w:p>
    <w:p w:rsidR="00715A7F" w:rsidRPr="00B86542" w:rsidRDefault="00715A7F" w:rsidP="00715A7F">
      <w:pPr>
        <w:rPr>
          <w:sz w:val="28"/>
          <w:szCs w:val="28"/>
        </w:rPr>
      </w:pPr>
    </w:p>
    <w:p w:rsidR="00715A7F" w:rsidRPr="00B86542" w:rsidRDefault="00715A7F" w:rsidP="00715A7F">
      <w:pPr>
        <w:jc w:val="center"/>
        <w:rPr>
          <w:b/>
        </w:rPr>
      </w:pPr>
    </w:p>
    <w:p w:rsidR="00715A7F" w:rsidRPr="00B86542" w:rsidRDefault="00715A7F" w:rsidP="00715A7F">
      <w:pPr>
        <w:widowControl/>
        <w:autoSpaceDE/>
        <w:autoSpaceDN/>
        <w:adjustRightInd/>
        <w:spacing w:after="200" w:line="276" w:lineRule="auto"/>
        <w:ind w:firstLine="0"/>
        <w:jc w:val="right"/>
        <w:rPr>
          <w:b/>
        </w:rPr>
      </w:pPr>
      <w:r w:rsidRPr="00B86542">
        <w:rPr>
          <w:b/>
        </w:rPr>
        <w:t>ПРИЛОЖЕНИЕ 1</w:t>
      </w:r>
    </w:p>
    <w:p w:rsidR="00715A7F" w:rsidRPr="00B86542" w:rsidRDefault="00715A7F" w:rsidP="00715A7F">
      <w:pPr>
        <w:widowControl/>
        <w:autoSpaceDE/>
        <w:autoSpaceDN/>
        <w:adjustRightInd/>
        <w:spacing w:line="276" w:lineRule="auto"/>
        <w:ind w:firstLine="0"/>
        <w:jc w:val="center"/>
        <w:rPr>
          <w:b/>
        </w:rPr>
      </w:pPr>
      <w:r w:rsidRPr="00B86542">
        <w:rPr>
          <w:b/>
        </w:rPr>
        <w:t>Методические указания по организац</w:t>
      </w:r>
      <w:proofErr w:type="gramStart"/>
      <w:r w:rsidRPr="00B86542">
        <w:rPr>
          <w:b/>
        </w:rPr>
        <w:t>ии ау</w:t>
      </w:r>
      <w:proofErr w:type="gramEnd"/>
      <w:r w:rsidRPr="00B86542">
        <w:rPr>
          <w:b/>
        </w:rPr>
        <w:t xml:space="preserve">диторной и внеаудиторной работы по дисциплие: </w:t>
      </w:r>
    </w:p>
    <w:p w:rsidR="00715A7F" w:rsidRPr="00B86542" w:rsidRDefault="00715A7F" w:rsidP="00715A7F">
      <w:pPr>
        <w:rPr>
          <w:b/>
        </w:rPr>
      </w:pPr>
    </w:p>
    <w:p w:rsidR="00715A7F" w:rsidRPr="00B86542" w:rsidRDefault="00715A7F" w:rsidP="00715A7F">
      <w:pPr>
        <w:rPr>
          <w:b/>
        </w:rPr>
      </w:pPr>
      <w:r w:rsidRPr="00B86542">
        <w:rPr>
          <w:b/>
        </w:rPr>
        <w:t>Работа по выполнению полного письменного перевода</w:t>
      </w:r>
    </w:p>
    <w:p w:rsidR="00715A7F" w:rsidRPr="00B86542" w:rsidRDefault="00715A7F" w:rsidP="00715A7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B86542" w:rsidRDefault="00715A7F" w:rsidP="00715A7F">
      <w:r w:rsidRPr="00B86542">
        <w:t>Запомните!</w:t>
      </w:r>
    </w:p>
    <w:p w:rsidR="00715A7F" w:rsidRPr="00B86542" w:rsidRDefault="00715A7F" w:rsidP="00715A7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B86542" w:rsidRDefault="00715A7F" w:rsidP="00715A7F">
      <w:r w:rsidRPr="00B86542">
        <w:t>2-й этап. Выделение логических частей оригинала. Деление текста на законченные смысловые отрезки - предложения, абзацы, периоды.</w:t>
      </w:r>
    </w:p>
    <w:p w:rsidR="00715A7F" w:rsidRPr="00B86542" w:rsidRDefault="00715A7F" w:rsidP="00715A7F">
      <w:r w:rsidRPr="00B86542">
        <w:t>3-й этап. Черновой перевод текста. Последовательная работа над логически выделенными частями оригинала.</w:t>
      </w:r>
    </w:p>
    <w:p w:rsidR="00715A7F" w:rsidRPr="00B86542" w:rsidRDefault="00715A7F" w:rsidP="00715A7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B86542" w:rsidRDefault="00715A7F" w:rsidP="00715A7F">
      <w:r w:rsidRPr="00B86542">
        <w:t>5-й этап. Окончательное редактирование перевода с внесением поправок. 6-й этап. Перевод заголовка.</w:t>
      </w:r>
    </w:p>
    <w:p w:rsidR="00715A7F" w:rsidRPr="00B86542" w:rsidRDefault="00715A7F" w:rsidP="00715A7F">
      <w:r w:rsidRPr="00B86542">
        <w:t>Прежде чем приступить к выполнению полного письменного перевода, следует ознакомиться с приведенными ниже памятками.</w:t>
      </w:r>
    </w:p>
    <w:p w:rsidR="00715A7F" w:rsidRPr="00B86542" w:rsidRDefault="00715A7F" w:rsidP="00715A7F">
      <w:r w:rsidRPr="00B86542">
        <w:t>Памятка№1</w:t>
      </w:r>
    </w:p>
    <w:p w:rsidR="00715A7F" w:rsidRPr="00B86542" w:rsidRDefault="00715A7F" w:rsidP="00715A7F">
      <w:r w:rsidRPr="00B86542">
        <w:t>(1-й этап)</w:t>
      </w:r>
    </w:p>
    <w:p w:rsidR="00715A7F" w:rsidRPr="00B86542" w:rsidRDefault="00715A7F" w:rsidP="00715A7F">
      <w:r w:rsidRPr="00B86542">
        <w:t xml:space="preserve">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w:t>
      </w:r>
      <w:r w:rsidRPr="00B86542">
        <w:lastRenderedPageBreak/>
        <w:t>автора выражен с помощью всего текста.</w:t>
      </w:r>
    </w:p>
    <w:p w:rsidR="00715A7F" w:rsidRPr="00B86542" w:rsidRDefault="00715A7F" w:rsidP="00715A7F">
      <w:r w:rsidRPr="00B86542">
        <w:t>Памятка №2</w:t>
      </w:r>
    </w:p>
    <w:p w:rsidR="00715A7F" w:rsidRPr="00B86542" w:rsidRDefault="00715A7F" w:rsidP="00715A7F">
      <w:r w:rsidRPr="00B86542">
        <w:t>(2-й этап)</w:t>
      </w:r>
    </w:p>
    <w:p w:rsidR="00715A7F" w:rsidRPr="00B86542" w:rsidRDefault="00715A7F" w:rsidP="00715A7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B86542" w:rsidRDefault="00715A7F" w:rsidP="00715A7F">
      <w:r w:rsidRPr="00B86542">
        <w:t>Памятка №3</w:t>
      </w:r>
    </w:p>
    <w:p w:rsidR="00715A7F" w:rsidRPr="00B86542" w:rsidRDefault="00715A7F" w:rsidP="00715A7F">
      <w:r w:rsidRPr="00B86542">
        <w:t xml:space="preserve"> (3-й этап)</w:t>
      </w:r>
    </w:p>
    <w:p w:rsidR="00715A7F" w:rsidRPr="00B86542" w:rsidRDefault="00715A7F" w:rsidP="00715A7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B86542" w:rsidRDefault="00715A7F" w:rsidP="00715A7F">
      <w:r w:rsidRPr="00B86542">
        <w:t>Памятка №4</w:t>
      </w:r>
    </w:p>
    <w:p w:rsidR="00715A7F" w:rsidRPr="00B86542" w:rsidRDefault="00715A7F" w:rsidP="00715A7F">
      <w:r w:rsidRPr="00B86542">
        <w:t>(4-й этап)</w:t>
      </w:r>
    </w:p>
    <w:p w:rsidR="00715A7F" w:rsidRPr="00B86542" w:rsidRDefault="00715A7F" w:rsidP="00715A7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B86542" w:rsidRDefault="00715A7F" w:rsidP="00715A7F">
      <w:r w:rsidRPr="00B86542">
        <w:t>Памятка №5</w:t>
      </w:r>
    </w:p>
    <w:p w:rsidR="00715A7F" w:rsidRPr="00B86542" w:rsidRDefault="00715A7F" w:rsidP="00715A7F">
      <w:r w:rsidRPr="00B86542">
        <w:t xml:space="preserve"> (5-й этап)</w:t>
      </w:r>
    </w:p>
    <w:p w:rsidR="00715A7F" w:rsidRPr="00B86542" w:rsidRDefault="00715A7F" w:rsidP="00715A7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B86542" w:rsidRDefault="00715A7F" w:rsidP="00715A7F">
      <w:r w:rsidRPr="00B86542">
        <w:t>Памятка №6</w:t>
      </w:r>
    </w:p>
    <w:p w:rsidR="00715A7F" w:rsidRPr="00B86542" w:rsidRDefault="00715A7F" w:rsidP="00715A7F">
      <w:r w:rsidRPr="00B86542">
        <w:t>(6-й этап)</w:t>
      </w:r>
    </w:p>
    <w:p w:rsidR="00715A7F" w:rsidRPr="00B86542" w:rsidRDefault="00715A7F" w:rsidP="00715A7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B86542" w:rsidRDefault="00715A7F" w:rsidP="00715A7F">
      <w:r w:rsidRPr="00B86542">
        <w:t>При выполнении полного письменного перевода рекомендуется использовать следующую инструкцию:</w:t>
      </w:r>
    </w:p>
    <w:p w:rsidR="00715A7F" w:rsidRPr="00B86542" w:rsidRDefault="00715A7F" w:rsidP="00715A7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B86542" w:rsidRDefault="00715A7F" w:rsidP="00715A7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B86542" w:rsidRDefault="00715A7F" w:rsidP="00715A7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715A7F" w:rsidRPr="00B86542" w:rsidRDefault="00715A7F" w:rsidP="00715A7F">
      <w:pPr>
        <w:rPr>
          <w:b/>
        </w:rPr>
      </w:pPr>
      <w:r w:rsidRPr="00B86542">
        <w:rPr>
          <w:b/>
        </w:rPr>
        <w:t>Реферативный перевод</w:t>
      </w:r>
    </w:p>
    <w:p w:rsidR="00715A7F" w:rsidRPr="00B86542" w:rsidRDefault="00715A7F" w:rsidP="00715A7F">
      <w:r w:rsidRPr="00B86542">
        <w:t>Реферативный перевод - полный письменный перевод заранее отобранных частей текста, образующих вместе реферат оригинала.</w:t>
      </w:r>
    </w:p>
    <w:p w:rsidR="00715A7F" w:rsidRPr="00B86542" w:rsidRDefault="00715A7F" w:rsidP="00715A7F">
      <w:r w:rsidRPr="00B86542">
        <w:lastRenderedPageBreak/>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B86542" w:rsidRDefault="00715A7F" w:rsidP="00715A7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B86542" w:rsidRDefault="00715A7F" w:rsidP="00715A7F">
      <w:pPr>
        <w:rPr>
          <w:b/>
        </w:rPr>
      </w:pPr>
      <w:r w:rsidRPr="00B86542">
        <w:rPr>
          <w:b/>
        </w:rPr>
        <w:t>Аннотационный перевод</w:t>
      </w:r>
    </w:p>
    <w:p w:rsidR="00715A7F" w:rsidRPr="00B86542" w:rsidRDefault="00715A7F" w:rsidP="00715A7F">
      <w:r w:rsidRPr="00B86542">
        <w:t>Аннотационный перевод - вид технического перевода, заключающийся в составлении аннотации оригинала на другом языке.</w:t>
      </w:r>
    </w:p>
    <w:p w:rsidR="00715A7F" w:rsidRPr="00B86542" w:rsidRDefault="00715A7F" w:rsidP="00715A7F">
      <w:r w:rsidRPr="00B86542">
        <w:t>Примечание. Аннотация - краткая характеристика оригинала, излагающая его</w:t>
      </w:r>
    </w:p>
    <w:p w:rsidR="00715A7F" w:rsidRPr="00B86542" w:rsidRDefault="00715A7F" w:rsidP="00715A7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715A7F" w:rsidRPr="00B86542" w:rsidRDefault="00715A7F" w:rsidP="00715A7F">
      <w:r w:rsidRPr="00B86542">
        <w:t>Помните! Выполняя аннотационный перевод, Вы сообщаете о том, что изучается, описывается, обсуждается и т.д.</w:t>
      </w:r>
    </w:p>
    <w:p w:rsidR="00715A7F" w:rsidRPr="00B86542" w:rsidRDefault="00715A7F" w:rsidP="00715A7F">
      <w:r w:rsidRPr="00B86542">
        <w:t>Обратите внимание!</w:t>
      </w:r>
    </w:p>
    <w:p w:rsidR="00715A7F" w:rsidRPr="00B86542" w:rsidRDefault="00715A7F" w:rsidP="00715A7F">
      <w:pPr>
        <w:rPr>
          <w:b/>
        </w:rPr>
      </w:pPr>
      <w:r w:rsidRPr="00B86542">
        <w:rPr>
          <w:b/>
        </w:rPr>
        <w:t>Примерная схема аннотационного перевода может быть следующей:</w:t>
      </w:r>
    </w:p>
    <w:p w:rsidR="00715A7F" w:rsidRPr="00B86542" w:rsidRDefault="00715A7F" w:rsidP="00715A7F">
      <w:r w:rsidRPr="00B86542">
        <w:t>1. Постановка проблемы.</w:t>
      </w:r>
    </w:p>
    <w:p w:rsidR="00715A7F" w:rsidRPr="00B86542" w:rsidRDefault="00715A7F" w:rsidP="00715A7F">
      <w:r w:rsidRPr="00B86542">
        <w:t>2. Методы решения проблемы.</w:t>
      </w:r>
    </w:p>
    <w:p w:rsidR="00715A7F" w:rsidRPr="00B86542" w:rsidRDefault="00715A7F" w:rsidP="00715A7F">
      <w:r w:rsidRPr="00B86542">
        <w:t>3. Выделение узловых пунктов.</w:t>
      </w:r>
    </w:p>
    <w:p w:rsidR="00715A7F" w:rsidRPr="00B86542" w:rsidRDefault="00715A7F" w:rsidP="00715A7F">
      <w:r w:rsidRPr="00B86542">
        <w:t>4. Рекомендации.</w:t>
      </w:r>
    </w:p>
    <w:p w:rsidR="00715A7F" w:rsidRPr="00B86542" w:rsidRDefault="00715A7F" w:rsidP="00715A7F">
      <w:pPr>
        <w:tabs>
          <w:tab w:val="left" w:pos="2250"/>
        </w:tabs>
        <w:ind w:firstLine="0"/>
        <w:rPr>
          <w:rStyle w:val="normaltextrun"/>
          <w:b/>
          <w:bCs/>
        </w:rPr>
      </w:pPr>
    </w:p>
    <w:p w:rsidR="00715A7F" w:rsidRPr="00B86542" w:rsidRDefault="00715A7F" w:rsidP="00715A7F">
      <w:pPr>
        <w:tabs>
          <w:tab w:val="left" w:pos="2250"/>
        </w:tabs>
        <w:ind w:firstLine="0"/>
        <w:rPr>
          <w:rStyle w:val="normaltextrun"/>
          <w:b/>
          <w:bCs/>
        </w:rPr>
      </w:pPr>
    </w:p>
    <w:p w:rsidR="00715A7F" w:rsidRPr="00B86542" w:rsidRDefault="00715A7F" w:rsidP="00715A7F">
      <w:pPr>
        <w:tabs>
          <w:tab w:val="left" w:pos="2250"/>
        </w:tabs>
        <w:ind w:firstLine="0"/>
        <w:rPr>
          <w:b/>
        </w:rPr>
      </w:pPr>
      <w:r w:rsidRPr="00B86542">
        <w:rPr>
          <w:b/>
        </w:rPr>
        <w:t>Работа над подготовкой составления заявления о приеме на работу</w:t>
      </w:r>
    </w:p>
    <w:p w:rsidR="00715A7F" w:rsidRPr="00B86542" w:rsidRDefault="00715A7F" w:rsidP="00715A7F">
      <w:pPr>
        <w:pStyle w:val="af7"/>
        <w:spacing w:before="0" w:beforeAutospacing="0" w:after="0" w:afterAutospacing="0"/>
        <w:rPr>
          <w:b/>
          <w:i/>
          <w:sz w:val="24"/>
          <w:lang w:val="en-US"/>
        </w:rPr>
      </w:pPr>
      <w:r w:rsidRPr="00B86542">
        <w:rPr>
          <w:rStyle w:val="aff0"/>
          <w:rFonts w:eastAsiaTheme="majorEastAsia"/>
          <w:b w:val="0"/>
          <w:i/>
          <w:sz w:val="24"/>
        </w:rPr>
        <w:t>Особенностизаполнения</w:t>
      </w:r>
      <w:r w:rsidRPr="00B86542">
        <w:rPr>
          <w:rStyle w:val="aff0"/>
          <w:rFonts w:eastAsiaTheme="majorEastAsia"/>
          <w:b w:val="0"/>
          <w:i/>
          <w:sz w:val="24"/>
          <w:lang w:val="en-US"/>
        </w:rPr>
        <w:t> on-line</w:t>
      </w:r>
      <w:r w:rsidRPr="00B86542">
        <w:rPr>
          <w:b/>
          <w:i/>
          <w:sz w:val="24"/>
          <w:lang w:val="en-US"/>
        </w:rPr>
        <w:t> </w:t>
      </w:r>
      <w:r w:rsidRPr="00B86542">
        <w:rPr>
          <w:rStyle w:val="aff0"/>
          <w:rFonts w:eastAsiaTheme="majorEastAsia"/>
          <w:b w:val="0"/>
          <w:i/>
          <w:sz w:val="24"/>
          <w:lang w:val="en-US"/>
        </w:rPr>
        <w:t>application</w:t>
      </w:r>
      <w:r w:rsidRPr="00B86542">
        <w:rPr>
          <w:b/>
          <w:i/>
          <w:sz w:val="24"/>
          <w:lang w:val="en-US"/>
        </w:rPr>
        <w:t> </w:t>
      </w:r>
      <w:r w:rsidRPr="00B86542">
        <w:rPr>
          <w:rStyle w:val="aff0"/>
          <w:rFonts w:eastAsiaTheme="majorEastAsia"/>
          <w:b w:val="0"/>
          <w:i/>
          <w:sz w:val="24"/>
          <w:lang w:val="en-US"/>
        </w:rPr>
        <w:t>form:</w:t>
      </w:r>
    </w:p>
    <w:p w:rsidR="00715A7F" w:rsidRPr="00B86542" w:rsidRDefault="00715A7F" w:rsidP="00715A7F">
      <w:pPr>
        <w:pStyle w:val="af7"/>
        <w:spacing w:before="0" w:beforeAutospacing="0" w:after="0" w:afterAutospacing="0"/>
        <w:rPr>
          <w:sz w:val="24"/>
        </w:rPr>
      </w:pPr>
      <w:r w:rsidRPr="00B86542">
        <w:rPr>
          <w:rStyle w:val="a9"/>
          <w:sz w:val="24"/>
        </w:rPr>
        <w:t>Процесс заполнения on-line application form отличается от обычной отправки резюме в компанию.</w:t>
      </w:r>
      <w:r w:rsidRPr="00B86542">
        <w:rPr>
          <w:sz w:val="24"/>
        </w:rPr>
        <w:t> </w:t>
      </w:r>
      <w:proofErr w:type="gramStart"/>
      <w:r w:rsidRPr="00B86542">
        <w:rPr>
          <w:sz w:val="24"/>
        </w:rPr>
        <w:t>О</w:t>
      </w:r>
      <w:proofErr w:type="gramEnd"/>
      <w:r w:rsidRPr="00B86542">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B86542" w:rsidRDefault="00715A7F" w:rsidP="00715A7F">
      <w:pPr>
        <w:pStyle w:val="af7"/>
        <w:spacing w:before="0" w:beforeAutospacing="0" w:after="0" w:afterAutospacing="0"/>
        <w:rPr>
          <w:sz w:val="24"/>
        </w:rPr>
      </w:pPr>
      <w:r w:rsidRPr="00B86542">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B86542">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B86542" w:rsidRDefault="00715A7F" w:rsidP="00715A7F">
      <w:pPr>
        <w:pStyle w:val="af7"/>
        <w:spacing w:before="0" w:beforeAutospacing="0" w:after="0" w:afterAutospacing="0"/>
        <w:rPr>
          <w:sz w:val="24"/>
        </w:rPr>
      </w:pPr>
      <w:r w:rsidRPr="00B86542">
        <w:rPr>
          <w:rStyle w:val="a9"/>
          <w:sz w:val="24"/>
        </w:rPr>
        <w:t>Существуют application form, заполняя которые, вы должны идти по всем вопросам всех блоков формы подряд,</w:t>
      </w:r>
      <w:r w:rsidRPr="00B86542">
        <w:rPr>
          <w:sz w:val="24"/>
        </w:rPr>
        <w:t xml:space="preserve"> не имея возможности пропустить какие-либо вопросы или вернуться к </w:t>
      </w:r>
      <w:r w:rsidRPr="00B86542">
        <w:rPr>
          <w:sz w:val="24"/>
        </w:rPr>
        <w:lastRenderedPageBreak/>
        <w:t>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B86542" w:rsidRDefault="00715A7F" w:rsidP="00715A7F">
      <w:pPr>
        <w:pStyle w:val="af7"/>
        <w:spacing w:before="0" w:beforeAutospacing="0" w:after="0" w:afterAutospacing="0"/>
        <w:rPr>
          <w:sz w:val="24"/>
        </w:rPr>
      </w:pPr>
      <w:r w:rsidRPr="00B86542">
        <w:rPr>
          <w:rStyle w:val="a9"/>
          <w:sz w:val="24"/>
        </w:rPr>
        <w:t>On-line application form имеют более жесткие требования по срокам заполнения и отправки формы,</w:t>
      </w:r>
      <w:r w:rsidRPr="00B86542">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B86542" w:rsidRDefault="00715A7F" w:rsidP="00715A7F">
      <w:pPr>
        <w:pStyle w:val="af7"/>
        <w:spacing w:before="0" w:beforeAutospacing="0" w:after="0" w:afterAutospacing="0"/>
        <w:rPr>
          <w:sz w:val="24"/>
        </w:rPr>
      </w:pPr>
      <w:r w:rsidRPr="00B86542">
        <w:rPr>
          <w:rStyle w:val="a9"/>
          <w:sz w:val="24"/>
        </w:rPr>
        <w:t>Если у компании существует несколько программ для молодых специалистов,</w:t>
      </w:r>
      <w:r w:rsidRPr="00B86542">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B86542" w:rsidRDefault="00715A7F" w:rsidP="00715A7F">
      <w:pPr>
        <w:pStyle w:val="af7"/>
        <w:spacing w:before="0" w:beforeAutospacing="0" w:after="0" w:afterAutospacing="0"/>
        <w:rPr>
          <w:sz w:val="24"/>
        </w:rPr>
      </w:pPr>
      <w:r w:rsidRPr="00B86542">
        <w:rPr>
          <w:rStyle w:val="a9"/>
          <w:sz w:val="24"/>
        </w:rPr>
        <w:t>При заполнении application form международных компаний вам необходимо учитывать культурные различия.</w:t>
      </w:r>
      <w:r w:rsidRPr="00B86542">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B86542" w:rsidRDefault="00715A7F" w:rsidP="00715A7F">
      <w:pPr>
        <w:pStyle w:val="af7"/>
        <w:spacing w:before="0" w:beforeAutospacing="0" w:after="0" w:afterAutospacing="0"/>
        <w:rPr>
          <w:sz w:val="24"/>
        </w:rPr>
      </w:pPr>
      <w:r w:rsidRPr="00B86542">
        <w:rPr>
          <w:rStyle w:val="aff0"/>
          <w:rFonts w:eastAsiaTheme="majorEastAsia"/>
          <w:sz w:val="24"/>
        </w:rPr>
        <w:t>Какие знания, качества, умения хотели бы видеть работодатели в Application Form?</w:t>
      </w:r>
    </w:p>
    <w:p w:rsidR="00715A7F" w:rsidRPr="00B86542" w:rsidRDefault="00715A7F" w:rsidP="00715A7F">
      <w:pPr>
        <w:pStyle w:val="af7"/>
        <w:spacing w:before="0" w:beforeAutospacing="0" w:after="0" w:afterAutospacing="0"/>
        <w:rPr>
          <w:sz w:val="24"/>
        </w:rPr>
      </w:pPr>
      <w:r w:rsidRPr="00B86542">
        <w:rPr>
          <w:sz w:val="24"/>
        </w:rPr>
        <w:t>1. Академические знания (наличие диплома, сертификатов и т.д.).</w:t>
      </w:r>
    </w:p>
    <w:p w:rsidR="00715A7F" w:rsidRPr="00B86542" w:rsidRDefault="00715A7F" w:rsidP="00715A7F">
      <w:pPr>
        <w:pStyle w:val="af7"/>
        <w:spacing w:before="0" w:beforeAutospacing="0" w:after="0" w:afterAutospacing="0"/>
        <w:rPr>
          <w:sz w:val="24"/>
        </w:rPr>
      </w:pPr>
      <w:r w:rsidRPr="00B86542">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B86542" w:rsidRDefault="00715A7F" w:rsidP="00715A7F">
      <w:pPr>
        <w:pStyle w:val="af7"/>
        <w:spacing w:before="0" w:beforeAutospacing="0" w:after="0" w:afterAutospacing="0"/>
        <w:rPr>
          <w:sz w:val="24"/>
        </w:rPr>
      </w:pPr>
      <w:r w:rsidRPr="00B86542">
        <w:rPr>
          <w:sz w:val="24"/>
        </w:rPr>
        <w:t>3. Критическое мышление (способность проводить глубокий анализ проблемы).</w:t>
      </w:r>
    </w:p>
    <w:p w:rsidR="00715A7F" w:rsidRPr="00B86542" w:rsidRDefault="00715A7F" w:rsidP="00715A7F">
      <w:pPr>
        <w:pStyle w:val="af7"/>
        <w:spacing w:before="0" w:beforeAutospacing="0" w:after="0" w:afterAutospacing="0"/>
        <w:rPr>
          <w:sz w:val="24"/>
        </w:rPr>
      </w:pPr>
      <w:r w:rsidRPr="00B86542">
        <w:rPr>
          <w:sz w:val="24"/>
        </w:rPr>
        <w:t>4. Системное мышление (способность комплексно подойти к решению проблемы, учитывая множество факторов).</w:t>
      </w:r>
    </w:p>
    <w:p w:rsidR="00715A7F" w:rsidRPr="00B86542" w:rsidRDefault="00715A7F" w:rsidP="00715A7F">
      <w:pPr>
        <w:pStyle w:val="af7"/>
        <w:spacing w:before="0" w:beforeAutospacing="0" w:after="0" w:afterAutospacing="0"/>
        <w:rPr>
          <w:sz w:val="24"/>
        </w:rPr>
      </w:pPr>
      <w:r w:rsidRPr="00B86542">
        <w:rPr>
          <w:sz w:val="24"/>
        </w:rPr>
        <w:t>5. Высокая мотивация к достижению цели (готовность и желание достигать успеха в работе, стремление к развитию).</w:t>
      </w:r>
    </w:p>
    <w:p w:rsidR="00715A7F" w:rsidRPr="00B86542" w:rsidRDefault="00715A7F" w:rsidP="00715A7F">
      <w:pPr>
        <w:pStyle w:val="af7"/>
        <w:spacing w:before="0" w:beforeAutospacing="0" w:after="0" w:afterAutospacing="0"/>
        <w:rPr>
          <w:sz w:val="24"/>
        </w:rPr>
      </w:pPr>
      <w:r w:rsidRPr="00B86542">
        <w:rPr>
          <w:sz w:val="24"/>
        </w:rPr>
        <w:t>6. Ответственность за результат (способность довести начатое дело до конца, контролировать достижение результата).</w:t>
      </w:r>
    </w:p>
    <w:p w:rsidR="00715A7F" w:rsidRPr="00B86542" w:rsidRDefault="00715A7F" w:rsidP="00715A7F">
      <w:pPr>
        <w:pStyle w:val="af7"/>
        <w:spacing w:before="0" w:beforeAutospacing="0" w:after="0" w:afterAutospacing="0"/>
        <w:rPr>
          <w:sz w:val="24"/>
        </w:rPr>
      </w:pPr>
      <w:r w:rsidRPr="00B86542">
        <w:rPr>
          <w:sz w:val="24"/>
        </w:rPr>
        <w:lastRenderedPageBreak/>
        <w:t>7. Умение работать в сжатые сроки.</w:t>
      </w:r>
    </w:p>
    <w:p w:rsidR="00715A7F" w:rsidRPr="00B86542" w:rsidRDefault="00715A7F" w:rsidP="00715A7F">
      <w:pPr>
        <w:pStyle w:val="af7"/>
        <w:spacing w:before="0" w:beforeAutospacing="0" w:after="0" w:afterAutospacing="0"/>
        <w:rPr>
          <w:sz w:val="24"/>
        </w:rPr>
      </w:pPr>
      <w:r w:rsidRPr="00B86542">
        <w:rPr>
          <w:sz w:val="24"/>
        </w:rPr>
        <w:t>8. Гибкость поведения (способность легко адаптироваться к ситуации).</w:t>
      </w:r>
    </w:p>
    <w:p w:rsidR="00715A7F" w:rsidRPr="00B86542" w:rsidRDefault="00715A7F" w:rsidP="00715A7F">
      <w:pPr>
        <w:pStyle w:val="af7"/>
        <w:spacing w:before="0" w:beforeAutospacing="0" w:after="0" w:afterAutospacing="0"/>
        <w:rPr>
          <w:sz w:val="24"/>
        </w:rPr>
      </w:pPr>
      <w:r w:rsidRPr="00B86542">
        <w:rPr>
          <w:sz w:val="24"/>
        </w:rPr>
        <w:t>9. Умение мотивировать людей и определять вклад участников группы в работу команды.</w:t>
      </w:r>
    </w:p>
    <w:p w:rsidR="00715A7F" w:rsidRPr="00B86542" w:rsidRDefault="00715A7F" w:rsidP="00715A7F">
      <w:pPr>
        <w:pStyle w:val="af7"/>
        <w:spacing w:before="0" w:beforeAutospacing="0" w:after="0" w:afterAutospacing="0"/>
        <w:rPr>
          <w:sz w:val="24"/>
        </w:rPr>
      </w:pPr>
      <w:r w:rsidRPr="00B86542">
        <w:rPr>
          <w:sz w:val="24"/>
        </w:rPr>
        <w:t>10. Коммуникативные качества (общительность, умение устанавливать контакты с людьми).</w:t>
      </w:r>
    </w:p>
    <w:p w:rsidR="00715A7F" w:rsidRPr="00B86542" w:rsidRDefault="00715A7F" w:rsidP="00715A7F">
      <w:pPr>
        <w:pStyle w:val="af7"/>
        <w:spacing w:before="0" w:beforeAutospacing="0" w:after="0" w:afterAutospacing="0"/>
        <w:rPr>
          <w:sz w:val="24"/>
        </w:rPr>
      </w:pPr>
      <w:r w:rsidRPr="00B86542">
        <w:rPr>
          <w:sz w:val="24"/>
        </w:rPr>
        <w:t>11. Умение работать в команде.</w:t>
      </w:r>
    </w:p>
    <w:p w:rsidR="00715A7F" w:rsidRPr="00B86542" w:rsidRDefault="00715A7F" w:rsidP="00715A7F">
      <w:pPr>
        <w:pStyle w:val="af7"/>
        <w:spacing w:before="0" w:beforeAutospacing="0" w:after="0" w:afterAutospacing="0"/>
        <w:rPr>
          <w:sz w:val="24"/>
        </w:rPr>
      </w:pPr>
      <w:r w:rsidRPr="00B86542">
        <w:rPr>
          <w:rStyle w:val="aff0"/>
          <w:rFonts w:eastAsiaTheme="majorEastAsia"/>
          <w:sz w:val="24"/>
        </w:rPr>
        <w:t>Структура Application Form:</w:t>
      </w:r>
    </w:p>
    <w:p w:rsidR="00715A7F" w:rsidRPr="00B86542" w:rsidRDefault="00715A7F" w:rsidP="00715A7F">
      <w:pPr>
        <w:pStyle w:val="af7"/>
        <w:spacing w:before="0" w:beforeAutospacing="0" w:after="0" w:afterAutospacing="0"/>
        <w:rPr>
          <w:sz w:val="24"/>
        </w:rPr>
      </w:pPr>
      <w:r w:rsidRPr="00B86542">
        <w:rPr>
          <w:rStyle w:val="a9"/>
          <w:sz w:val="24"/>
        </w:rPr>
        <w:t>Персональные данные - Ф.И.О., адрес, контакты.</w:t>
      </w:r>
    </w:p>
    <w:p w:rsidR="00715A7F" w:rsidRPr="00B86542" w:rsidRDefault="00715A7F" w:rsidP="00715A7F">
      <w:pPr>
        <w:pStyle w:val="af7"/>
        <w:spacing w:before="0" w:beforeAutospacing="0" w:after="0" w:afterAutospacing="0"/>
        <w:rPr>
          <w:sz w:val="24"/>
        </w:rPr>
      </w:pPr>
      <w:r w:rsidRPr="00B86542">
        <w:rPr>
          <w:rStyle w:val="a9"/>
          <w:sz w:val="24"/>
        </w:rPr>
        <w:t>Цель - отдел, на работу в котором претендует кандидат, вакансия, направление деятельности и т.д.</w:t>
      </w:r>
      <w:r w:rsidRPr="00B86542">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B86542" w:rsidRDefault="00715A7F" w:rsidP="00715A7F">
      <w:pPr>
        <w:pStyle w:val="af7"/>
        <w:spacing w:before="0" w:beforeAutospacing="0" w:after="0" w:afterAutospacing="0"/>
        <w:rPr>
          <w:sz w:val="24"/>
        </w:rPr>
      </w:pPr>
      <w:r w:rsidRPr="00B86542">
        <w:rPr>
          <w:rStyle w:val="a9"/>
          <w:sz w:val="24"/>
        </w:rPr>
        <w:t>Причины выбора данного направления.</w:t>
      </w:r>
      <w:r w:rsidRPr="00B86542">
        <w:rPr>
          <w:sz w:val="24"/>
        </w:rPr>
        <w:t> </w:t>
      </w:r>
      <w:r w:rsidRPr="00B86542">
        <w:rPr>
          <w:rStyle w:val="a9"/>
          <w:sz w:val="24"/>
        </w:rPr>
        <w:t>Почему вы хотите работать именно в этой компании?</w:t>
      </w:r>
      <w:r w:rsidRPr="00B86542">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B86542" w:rsidRDefault="00715A7F" w:rsidP="00715A7F">
      <w:pPr>
        <w:pStyle w:val="af7"/>
        <w:spacing w:before="0" w:beforeAutospacing="0" w:after="0" w:afterAutospacing="0"/>
        <w:rPr>
          <w:sz w:val="24"/>
        </w:rPr>
      </w:pPr>
      <w:r w:rsidRPr="00B86542">
        <w:rPr>
          <w:rStyle w:val="a9"/>
          <w:sz w:val="24"/>
        </w:rPr>
        <w:t>Образование. </w:t>
      </w:r>
      <w:r w:rsidRPr="00B86542">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B86542" w:rsidRDefault="00715A7F" w:rsidP="00715A7F">
      <w:pPr>
        <w:pStyle w:val="af7"/>
        <w:spacing w:before="0" w:beforeAutospacing="0" w:after="0" w:afterAutospacing="0"/>
        <w:rPr>
          <w:sz w:val="24"/>
        </w:rPr>
      </w:pPr>
      <w:r w:rsidRPr="00B86542">
        <w:rPr>
          <w:rStyle w:val="a9"/>
          <w:sz w:val="24"/>
        </w:rPr>
        <w:t>Опыт работы.</w:t>
      </w:r>
      <w:r w:rsidRPr="00B86542">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B86542" w:rsidRDefault="00715A7F" w:rsidP="00715A7F">
      <w:pPr>
        <w:pStyle w:val="af7"/>
        <w:spacing w:before="0" w:beforeAutospacing="0" w:after="0" w:afterAutospacing="0"/>
        <w:rPr>
          <w:sz w:val="24"/>
        </w:rPr>
      </w:pPr>
      <w:r w:rsidRPr="00B86542">
        <w:rPr>
          <w:rStyle w:val="a9"/>
          <w:sz w:val="24"/>
        </w:rPr>
        <w:t>Навыки и умения.</w:t>
      </w:r>
      <w:r w:rsidRPr="00B86542">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B86542" w:rsidRDefault="00715A7F" w:rsidP="00715A7F">
      <w:pPr>
        <w:pStyle w:val="af7"/>
        <w:spacing w:before="0" w:beforeAutospacing="0" w:after="0" w:afterAutospacing="0"/>
        <w:rPr>
          <w:sz w:val="24"/>
        </w:rPr>
      </w:pPr>
      <w:r w:rsidRPr="00B86542">
        <w:rPr>
          <w:rStyle w:val="a9"/>
          <w:sz w:val="24"/>
        </w:rPr>
        <w:t>Ваши достижения в жизни.</w:t>
      </w:r>
      <w:r w:rsidRPr="00B86542">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B86542" w:rsidRDefault="00715A7F" w:rsidP="00715A7F">
      <w:pPr>
        <w:pStyle w:val="af7"/>
        <w:spacing w:before="0" w:beforeAutospacing="0" w:after="0" w:afterAutospacing="0"/>
        <w:rPr>
          <w:sz w:val="24"/>
        </w:rPr>
      </w:pPr>
      <w:r w:rsidRPr="00B86542">
        <w:rPr>
          <w:rStyle w:val="a9"/>
          <w:sz w:val="24"/>
        </w:rPr>
        <w:t>Примеры проявления ваших качеств и навыков - организаторских, коммуникативных и т.д.</w:t>
      </w:r>
      <w:r w:rsidRPr="00B86542">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B86542" w:rsidRDefault="00715A7F" w:rsidP="00715A7F">
      <w:pPr>
        <w:pStyle w:val="af7"/>
        <w:spacing w:before="0" w:beforeAutospacing="0" w:after="0" w:afterAutospacing="0"/>
        <w:rPr>
          <w:sz w:val="24"/>
        </w:rPr>
      </w:pPr>
      <w:r w:rsidRPr="00B86542">
        <w:rPr>
          <w:rStyle w:val="a9"/>
          <w:sz w:val="24"/>
        </w:rPr>
        <w:t>Вопросы на определение вашего видения ситуации в стране (экономическая, научная и иные сферы).</w:t>
      </w:r>
      <w:r w:rsidRPr="00B86542">
        <w:rPr>
          <w:sz w:val="24"/>
        </w:rPr>
        <w:t xml:space="preserve"> Покажите, что вы умеете дать характеристику экономического состояния </w:t>
      </w:r>
      <w:r w:rsidRPr="00B86542">
        <w:rPr>
          <w:sz w:val="24"/>
        </w:rPr>
        <w:lastRenderedPageBreak/>
        <w:t>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B86542" w:rsidRDefault="00715A7F" w:rsidP="00715A7F">
      <w:pPr>
        <w:pStyle w:val="af7"/>
        <w:spacing w:before="0" w:beforeAutospacing="0" w:after="0" w:afterAutospacing="0"/>
        <w:rPr>
          <w:sz w:val="24"/>
        </w:rPr>
      </w:pPr>
      <w:r w:rsidRPr="00B86542">
        <w:rPr>
          <w:rStyle w:val="a9"/>
          <w:sz w:val="24"/>
        </w:rPr>
        <w:t>Дополнительная информация, которую вы хотели бы узнать о компании.</w:t>
      </w:r>
      <w:r w:rsidRPr="00B86542">
        <w:rPr>
          <w:sz w:val="24"/>
        </w:rPr>
        <w:t> Например, поинтересуйтесь, какие направления развития бизнеса являются экономически выгодными для компании.</w:t>
      </w:r>
    </w:p>
    <w:p w:rsidR="00715A7F" w:rsidRPr="00B86542" w:rsidRDefault="00715A7F" w:rsidP="00715A7F">
      <w:pPr>
        <w:pStyle w:val="af7"/>
        <w:spacing w:before="0" w:beforeAutospacing="0" w:after="0" w:afterAutospacing="0"/>
        <w:rPr>
          <w:sz w:val="24"/>
        </w:rPr>
      </w:pPr>
      <w:r w:rsidRPr="00B86542">
        <w:rPr>
          <w:rStyle w:val="a9"/>
          <w:sz w:val="24"/>
        </w:rPr>
        <w:t>Рекомендации.</w:t>
      </w:r>
      <w:r w:rsidRPr="00B86542">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B86542" w:rsidRDefault="00715A7F" w:rsidP="00715A7F">
      <w:pPr>
        <w:pStyle w:val="af7"/>
        <w:spacing w:before="0" w:beforeAutospacing="0" w:after="0" w:afterAutospacing="0"/>
        <w:rPr>
          <w:sz w:val="24"/>
        </w:rPr>
      </w:pPr>
      <w:r w:rsidRPr="00B86542">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B86542" w:rsidRDefault="00715A7F" w:rsidP="00715A7F">
      <w:pPr>
        <w:tabs>
          <w:tab w:val="left" w:pos="2250"/>
        </w:tabs>
        <w:ind w:firstLine="0"/>
        <w:rPr>
          <w:b/>
        </w:rPr>
      </w:pPr>
    </w:p>
    <w:p w:rsidR="00715A7F" w:rsidRPr="00B86542" w:rsidRDefault="00715A7F" w:rsidP="00715A7F">
      <w:pPr>
        <w:tabs>
          <w:tab w:val="left" w:pos="2250"/>
        </w:tabs>
        <w:ind w:firstLine="0"/>
        <w:rPr>
          <w:rStyle w:val="normaltextrun"/>
          <w:b/>
          <w:bCs/>
        </w:rPr>
      </w:pPr>
      <w:r w:rsidRPr="00B86542">
        <w:rPr>
          <w:rStyle w:val="normaltextrun"/>
          <w:b/>
          <w:bCs/>
        </w:rPr>
        <w:t xml:space="preserve">Методические указания по самостоятельной работе </w:t>
      </w:r>
      <w:proofErr w:type="gramStart"/>
      <w:r w:rsidRPr="00B86542">
        <w:rPr>
          <w:rStyle w:val="normaltextrun"/>
          <w:b/>
          <w:bCs/>
        </w:rPr>
        <w:t>обучающихся</w:t>
      </w:r>
      <w:proofErr w:type="gramEnd"/>
    </w:p>
    <w:p w:rsidR="00715A7F" w:rsidRPr="00B86542" w:rsidRDefault="00715A7F" w:rsidP="00715A7F">
      <w:pPr>
        <w:tabs>
          <w:tab w:val="left" w:pos="2250"/>
        </w:tabs>
        <w:ind w:firstLine="0"/>
        <w:rPr>
          <w:rStyle w:val="normaltextrun"/>
          <w:b/>
          <w:bCs/>
        </w:rPr>
      </w:pPr>
    </w:p>
    <w:p w:rsidR="00715A7F" w:rsidRPr="00B86542" w:rsidRDefault="00715A7F" w:rsidP="00715A7F">
      <w:pPr>
        <w:widowControl/>
        <w:autoSpaceDE/>
        <w:autoSpaceDN/>
        <w:adjustRightInd/>
      </w:pPr>
      <w:r w:rsidRPr="00B8654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B86542" w:rsidRDefault="00715A7F" w:rsidP="00715A7F">
      <w:pPr>
        <w:widowControl/>
        <w:autoSpaceDE/>
        <w:autoSpaceDN/>
        <w:adjustRightInd/>
        <w:ind w:firstLine="709"/>
      </w:pPr>
      <w:r w:rsidRPr="00B86542">
        <w:t>Виды самостоятельной работы:</w:t>
      </w:r>
    </w:p>
    <w:p w:rsidR="00715A7F" w:rsidRPr="00B86542" w:rsidRDefault="00715A7F" w:rsidP="00715A7F">
      <w:pPr>
        <w:widowControl/>
        <w:autoSpaceDE/>
        <w:autoSpaceDN/>
        <w:adjustRightInd/>
        <w:ind w:firstLine="709"/>
      </w:pPr>
      <w:r w:rsidRPr="00B86542">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B86542" w:rsidRDefault="00715A7F" w:rsidP="00715A7F">
      <w:pPr>
        <w:widowControl/>
        <w:autoSpaceDE/>
        <w:autoSpaceDN/>
        <w:adjustRightInd/>
        <w:ind w:firstLine="709"/>
      </w:pPr>
      <w:r w:rsidRPr="00B86542">
        <w:t>•подготовка презентаций;</w:t>
      </w:r>
    </w:p>
    <w:p w:rsidR="00715A7F" w:rsidRPr="00B86542" w:rsidRDefault="00715A7F" w:rsidP="00715A7F">
      <w:pPr>
        <w:widowControl/>
        <w:autoSpaceDE/>
        <w:autoSpaceDN/>
        <w:adjustRightInd/>
        <w:ind w:firstLine="709"/>
      </w:pPr>
      <w:r w:rsidRPr="00B86542">
        <w:t>•работа с тестами и вопросами для самопроверки;</w:t>
      </w:r>
    </w:p>
    <w:p w:rsidR="00715A7F" w:rsidRPr="00B86542" w:rsidRDefault="00715A7F" w:rsidP="00715A7F">
      <w:pPr>
        <w:widowControl/>
        <w:autoSpaceDE/>
        <w:autoSpaceDN/>
        <w:adjustRightInd/>
        <w:ind w:firstLine="709"/>
      </w:pPr>
      <w:r w:rsidRPr="00B86542">
        <w:t xml:space="preserve">•поиск и обработка информации с использованием информационно-компьютерных технологий; </w:t>
      </w:r>
    </w:p>
    <w:p w:rsidR="00715A7F" w:rsidRPr="00B86542" w:rsidRDefault="00715A7F" w:rsidP="00715A7F">
      <w:pPr>
        <w:widowControl/>
        <w:autoSpaceDE/>
        <w:autoSpaceDN/>
        <w:adjustRightInd/>
        <w:ind w:firstLine="709"/>
      </w:pPr>
      <w:r w:rsidRPr="00B8654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B86542" w:rsidRDefault="00715A7F" w:rsidP="00715A7F">
      <w:pPr>
        <w:widowControl/>
        <w:autoSpaceDE/>
        <w:autoSpaceDN/>
        <w:adjustRightInd/>
        <w:spacing w:after="200" w:line="276" w:lineRule="auto"/>
        <w:ind w:firstLine="0"/>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741087" w:rsidRPr="00B86542" w:rsidRDefault="00741087" w:rsidP="00741087">
      <w:pPr>
        <w:ind w:firstLine="0"/>
        <w:rPr>
          <w:b/>
        </w:rPr>
      </w:pPr>
    </w:p>
    <w:p w:rsidR="002325DF" w:rsidRPr="00B86542" w:rsidRDefault="002325DF" w:rsidP="00741087">
      <w:pPr>
        <w:ind w:firstLine="0"/>
        <w:rPr>
          <w:b/>
        </w:rPr>
      </w:pPr>
      <w:r w:rsidRPr="00B86542">
        <w:rPr>
          <w:b/>
        </w:rPr>
        <w:t>ПРИЛОЖЕНИЕ</w:t>
      </w:r>
      <w:r w:rsidR="00715A7F" w:rsidRPr="00B86542">
        <w:rPr>
          <w:b/>
        </w:rPr>
        <w:t xml:space="preserve"> 2</w:t>
      </w:r>
    </w:p>
    <w:p w:rsidR="002325DF" w:rsidRPr="00B86542" w:rsidRDefault="002325DF" w:rsidP="002325DF">
      <w:pPr>
        <w:ind w:firstLine="0"/>
        <w:jc w:val="center"/>
        <w:rPr>
          <w:b/>
        </w:rPr>
      </w:pPr>
      <w:r w:rsidRPr="00B86542">
        <w:rPr>
          <w:b/>
        </w:rPr>
        <w:t>АНГЛИЙСКИЙ ЯЗЫК</w:t>
      </w:r>
    </w:p>
    <w:p w:rsidR="002325DF" w:rsidRPr="00B86542" w:rsidRDefault="002325DF" w:rsidP="002325DF">
      <w:pPr>
        <w:ind w:firstLine="0"/>
        <w:jc w:val="center"/>
        <w:rPr>
          <w:b/>
        </w:rPr>
      </w:pPr>
      <w:r w:rsidRPr="00B86542">
        <w:rPr>
          <w:b/>
        </w:rPr>
        <w:t>Раздел 1 пункт 1.2</w:t>
      </w:r>
    </w:p>
    <w:p w:rsidR="002325DF" w:rsidRPr="00B86542" w:rsidRDefault="002325DF" w:rsidP="002325DF">
      <w:pPr>
        <w:ind w:firstLine="0"/>
        <w:jc w:val="center"/>
        <w:rPr>
          <w:b/>
          <w:lang w:val="en-US"/>
        </w:rPr>
      </w:pPr>
      <w:r w:rsidRPr="00B86542">
        <w:rPr>
          <w:b/>
          <w:lang w:val="en-US"/>
        </w:rPr>
        <w:t>INNOVATIONS IN T</w:t>
      </w:r>
      <w:r w:rsidRPr="00B86542">
        <w:rPr>
          <w:b/>
          <w:shd w:val="clear" w:color="auto" w:fill="FFFFFF"/>
          <w:lang w:val="en-US"/>
        </w:rPr>
        <w:t>ECHNOLOGY AND ENGINEERING</w:t>
      </w:r>
    </w:p>
    <w:p w:rsidR="002325DF" w:rsidRPr="00B86542" w:rsidRDefault="002325DF" w:rsidP="002325DF">
      <w:pPr>
        <w:rPr>
          <w:b/>
          <w:lang w:val="en-US"/>
        </w:rPr>
      </w:pPr>
      <w:r w:rsidRPr="00B86542">
        <w:rPr>
          <w:shd w:val="clear" w:color="auto" w:fill="FFFFFF"/>
          <w:lang w:val="en-US"/>
        </w:rPr>
        <w:t>The difference between science, engineering and technology is not always clear</w:t>
      </w:r>
      <w:hyperlink r:id="rId76"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Science is the study of phenomena</w:t>
      </w:r>
      <w:hyperlink r:id="rId77" w:tooltip="SCIENCE AND ENGINEERING AS A PROFESSION: ." w:history="1">
        <w:r w:rsidRPr="00B86542">
          <w:rPr>
            <w:rStyle w:val="afb"/>
            <w:shd w:val="clear" w:color="auto" w:fill="FFFFFF"/>
            <w:lang w:val="en-US"/>
          </w:rPr>
          <w:t>.</w:t>
        </w:r>
      </w:hyperlink>
      <w:r w:rsidRPr="00B86542">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78"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Engineering is the process of designing and making tools and systems to exploit</w:t>
      </w:r>
      <w:r w:rsidRPr="00B86542">
        <w:rPr>
          <w:lang w:val="en-US"/>
        </w:rPr>
        <w:br/>
      </w:r>
      <w:r w:rsidRPr="00B86542">
        <w:rPr>
          <w:shd w:val="clear" w:color="auto" w:fill="FFFFFF"/>
          <w:lang w:val="en-US"/>
        </w:rPr>
        <w:t>natural phenomena for practical human means, often (but not always) using results and techniques from science</w:t>
      </w:r>
      <w:hyperlink r:id="rId79" w:tooltip="SCIENCE AND ENGINEERING AS A PROFESSION: ." w:history="1">
        <w:r w:rsidRPr="00B86542">
          <w:rPr>
            <w:rStyle w:val="afb"/>
            <w:shd w:val="clear" w:color="auto" w:fill="FFFFFF"/>
            <w:lang w:val="en-US"/>
          </w:rPr>
          <w:t>.</w:t>
        </w:r>
      </w:hyperlink>
      <w:r w:rsidRPr="00B86542">
        <w:rPr>
          <w:shd w:val="clear" w:color="auto" w:fill="FFFFFF"/>
          <w:lang w:val="en-US"/>
        </w:rPr>
        <w:t> To achieve some practical result, technology may touch on many fields of knowledge, for example, scientific, engineering, mathematical, linguistic, and historical knowledge</w:t>
      </w:r>
      <w:hyperlink r:id="rId80"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Technology is often a consequence of science and engineering — although technology</w:t>
      </w:r>
      <w:r w:rsidRPr="00B86542">
        <w:rPr>
          <w:lang w:val="en-US"/>
        </w:rPr>
        <w:br/>
      </w:r>
      <w:r w:rsidRPr="00B86542">
        <w:rPr>
          <w:shd w:val="clear" w:color="auto" w:fill="FFFFFF"/>
          <w:lang w:val="en-US"/>
        </w:rPr>
        <w:t>as a human activity precedes the two fields</w:t>
      </w:r>
      <w:hyperlink r:id="rId81" w:tooltip="SCIENCE AND ENGINEERING AS A PROFESSION: ." w:history="1">
        <w:r w:rsidRPr="00B86542">
          <w:rPr>
            <w:rStyle w:val="afb"/>
            <w:shd w:val="clear" w:color="auto" w:fill="FFFFFF"/>
            <w:lang w:val="en-US"/>
          </w:rPr>
          <w:t>.</w:t>
        </w:r>
      </w:hyperlink>
      <w:r w:rsidRPr="00B86542">
        <w:rPr>
          <w:shd w:val="clear" w:color="auto" w:fill="FFFFFF"/>
          <w:lang w:val="en-US"/>
        </w:rPr>
        <w:t> For example, science might study the</w:t>
      </w:r>
      <w:r w:rsidRPr="00B86542">
        <w:rPr>
          <w:lang w:val="en-US"/>
        </w:rPr>
        <w:br/>
      </w:r>
      <w:r w:rsidRPr="00B86542">
        <w:rPr>
          <w:shd w:val="clear" w:color="auto" w:fill="FFFFFF"/>
          <w:lang w:val="en-US"/>
        </w:rPr>
        <w:t>flow of electrons in electrical conductors, by using already-existing tools and knowledge</w:t>
      </w:r>
      <w:hyperlink r:id="rId82" w:tooltip="SCIENCE AND ENGINEERING AS A PROFESSION: ." w:history="1">
        <w:r w:rsidRPr="00B86542">
          <w:rPr>
            <w:rStyle w:val="afb"/>
            <w:shd w:val="clear" w:color="auto" w:fill="FFFFFF"/>
            <w:lang w:val="en-US"/>
          </w:rPr>
          <w:t>.</w:t>
        </w:r>
      </w:hyperlink>
      <w:r w:rsidRPr="00B86542">
        <w:rPr>
          <w:lang w:val="en-US"/>
        </w:rPr>
        <w:br/>
      </w:r>
      <w:r w:rsidRPr="00B86542">
        <w:rPr>
          <w:shd w:val="clear" w:color="auto" w:fill="FFFFFF"/>
          <w:lang w:val="en-US"/>
        </w:rPr>
        <w:t>This new-found knowledge may then be used by engineers to create new tools and machines, such as semiconductors, computers, and other forms of advanced technology</w:t>
      </w:r>
      <w:hyperlink r:id="rId83" w:tooltip="SCIENCE AND ENGINEERING AS A PROFESSION: ." w:history="1">
        <w:r w:rsidRPr="00B86542">
          <w:rPr>
            <w:rStyle w:val="afb"/>
            <w:shd w:val="clear" w:color="auto" w:fill="FFFFFF"/>
            <w:lang w:val="en-US"/>
          </w:rPr>
          <w:t>.</w:t>
        </w:r>
      </w:hyperlink>
      <w:r w:rsidRPr="00B86542">
        <w:rPr>
          <w:shd w:val="clear" w:color="auto" w:fill="FFFFFF"/>
          <w:lang w:val="en-US"/>
        </w:rPr>
        <w:t> In this sense, scientists and engineers may both be considered technologists; the three fields are often considered as one for the purposes of research and reference</w:t>
      </w:r>
      <w:hyperlink r:id="rId84" w:tooltip="SCIENCE AND ENGINEERING AS A PROFESSION: ." w:history="1">
        <w:r w:rsidRPr="00B86542">
          <w:rPr>
            <w:rStyle w:val="afb"/>
            <w:shd w:val="clear" w:color="auto" w:fill="FFFFFF"/>
            <w:lang w:val="en-US"/>
          </w:rPr>
          <w:t>.</w:t>
        </w:r>
      </w:hyperlink>
      <w:r w:rsidRPr="00B86542">
        <w:rPr>
          <w:shd w:val="clear" w:color="auto" w:fill="FFFFFF"/>
          <w:lang w:val="en-US"/>
        </w:rPr>
        <w:t> The exact relations between science and technology in particular have been debated by scientists, historians, and policymakers in the late 20th century</w:t>
      </w:r>
      <w:hyperlink r:id="rId85" w:tooltip="SCIENCE AND ENGINEERING AS A PROFESSION: ." w:history="1">
        <w:r w:rsidRPr="00B86542">
          <w:rPr>
            <w:rStyle w:val="afb"/>
            <w:shd w:val="clear" w:color="auto" w:fill="FFFFFF"/>
            <w:lang w:val="en-US"/>
          </w:rPr>
          <w:t>.</w:t>
        </w:r>
      </w:hyperlink>
      <w:r w:rsidRPr="00B86542">
        <w:rPr>
          <w:shd w:val="clear" w:color="auto" w:fill="FFFFFF"/>
          <w:lang w:val="en-US"/>
        </w:rPr>
        <w:t xml:space="preserve"> Before World War II, for example, in the United States it was widely considered that technology was simply </w:t>
      </w:r>
      <w:r w:rsidRPr="00B86542">
        <w:rPr>
          <w:shd w:val="clear" w:color="auto" w:fill="FFFFFF"/>
          <w:lang w:val="en-US"/>
        </w:rPr>
        <w:lastRenderedPageBreak/>
        <w:t>"applied science" and to fund basic science was to reap technological results in due time</w:t>
      </w:r>
      <w:hyperlink r:id="rId86" w:tooltip="SCIENCE AND ENGINEERING AS A PROFESSION: ." w:history="1">
        <w:r w:rsidRPr="00B86542">
          <w:rPr>
            <w:rStyle w:val="afb"/>
            <w:shd w:val="clear" w:color="auto" w:fill="FFFFFF"/>
            <w:lang w:val="en-US"/>
          </w:rPr>
          <w:t>.</w:t>
        </w:r>
      </w:hyperlink>
      <w:r w:rsidRPr="00B86542">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87" w:tooltip="SCIENCE AND ENGINEERING AS A PROFESSION: ." w:history="1">
        <w:r w:rsidRPr="00B86542">
          <w:rPr>
            <w:rStyle w:val="afb"/>
            <w:shd w:val="clear" w:color="auto" w:fill="FFFFFF"/>
            <w:lang w:val="en-US"/>
          </w:rPr>
          <w:t>.</w:t>
        </w:r>
      </w:hyperlink>
      <w:hyperlink r:id="rId88" w:tooltip="SCIENCE AND ENGINEERING AS A PROFESSION: ." w:history="1">
        <w:r w:rsidRPr="00B86542">
          <w:rPr>
            <w:rStyle w:val="afb"/>
            <w:shd w:val="clear" w:color="auto" w:fill="FFFFFF"/>
            <w:lang w:val="en-US"/>
          </w:rPr>
          <w:t>.</w:t>
        </w:r>
      </w:hyperlink>
      <w:hyperlink r:id="rId89" w:tooltip="SCIENCE AND ENGINEERING AS A PROFESSION: ." w:history="1">
        <w:r w:rsidRPr="00B86542">
          <w:rPr>
            <w:rStyle w:val="afb"/>
            <w:shd w:val="clear" w:color="auto" w:fill="FFFFFF"/>
            <w:lang w:val="en-US"/>
          </w:rPr>
          <w:t>.</w:t>
        </w:r>
      </w:hyperlink>
      <w:r w:rsidRPr="00B86542">
        <w:rPr>
          <w:shd w:val="clear" w:color="auto" w:fill="FFFFFF"/>
          <w:lang w:val="en-US"/>
        </w:rPr>
        <w:t> This essential new knowledge can be obtained only through basic scientific research</w:t>
      </w:r>
      <w:hyperlink r:id="rId90" w:tooltip="SCIENCE AND ENGINEERING AS A PROFESSION: ." w:history="1">
        <w:r w:rsidRPr="00B86542">
          <w:rPr>
            <w:rStyle w:val="afb"/>
            <w:shd w:val="clear" w:color="auto" w:fill="FFFFFF"/>
            <w:lang w:val="en-US"/>
          </w:rPr>
          <w:t>.</w:t>
        </w:r>
      </w:hyperlink>
      <w:r w:rsidRPr="00B86542">
        <w:rPr>
          <w:shd w:val="clear" w:color="auto" w:fill="FFFFFF"/>
          <w:lang w:val="en-US"/>
        </w:rPr>
        <w:t>" In the late-1960s, however, this view came under direct attack, because most analysts denied the model that technology simply is a result of scientific research</w:t>
      </w:r>
      <w:hyperlink r:id="rId91" w:tooltip="SCIENCE AND ENGINEERING AS A PROFESSION: ." w:history="1">
        <w:r w:rsidRPr="00B86542">
          <w:rPr>
            <w:rStyle w:val="afb"/>
            <w:shd w:val="clear" w:color="auto" w:fill="FFFFFF"/>
            <w:lang w:val="en-US"/>
          </w:rPr>
          <w:t>.</w:t>
        </w:r>
      </w:hyperlink>
    </w:p>
    <w:p w:rsidR="002325DF" w:rsidRPr="00B86542" w:rsidRDefault="002325DF" w:rsidP="002325DF">
      <w:pPr>
        <w:jc w:val="center"/>
        <w:rPr>
          <w:b/>
          <w:lang w:val="en-US"/>
        </w:rPr>
      </w:pPr>
      <w:r w:rsidRPr="00B86542">
        <w:rPr>
          <w:b/>
        </w:rPr>
        <w:t>Раздел</w:t>
      </w:r>
      <w:r w:rsidRPr="00B86542">
        <w:rPr>
          <w:b/>
          <w:lang w:val="en-US"/>
        </w:rPr>
        <w:t xml:space="preserve"> 2 </w:t>
      </w:r>
      <w:r w:rsidRPr="00B86542">
        <w:rPr>
          <w:b/>
        </w:rPr>
        <w:t>пункт</w:t>
      </w:r>
      <w:r w:rsidRPr="00B86542">
        <w:rPr>
          <w:b/>
          <w:lang w:val="en-US"/>
        </w:rPr>
        <w:t xml:space="preserve"> 2.1</w:t>
      </w:r>
    </w:p>
    <w:p w:rsidR="002325DF" w:rsidRPr="00B86542" w:rsidRDefault="002325DF" w:rsidP="002325DF">
      <w:pPr>
        <w:shd w:val="clear" w:color="auto" w:fill="FFFFFF"/>
        <w:spacing w:before="171" w:after="171"/>
        <w:jc w:val="center"/>
        <w:outlineLvl w:val="1"/>
        <w:rPr>
          <w:lang w:val="en-US"/>
        </w:rPr>
      </w:pPr>
      <w:r w:rsidRPr="00B86542">
        <w:rPr>
          <w:lang w:val="en-US"/>
        </w:rPr>
        <w:t>My Working Place</w:t>
      </w:r>
    </w:p>
    <w:p w:rsidR="002325DF" w:rsidRPr="00B86542" w:rsidRDefault="002325DF" w:rsidP="002325DF">
      <w:pPr>
        <w:shd w:val="clear" w:color="auto" w:fill="FFFFFF"/>
        <w:spacing w:after="171"/>
        <w:rPr>
          <w:lang w:val="en-US"/>
        </w:rPr>
      </w:pPr>
      <w:r w:rsidRPr="00B86542">
        <w:rPr>
          <w:lang w:val="en-US"/>
        </w:rPr>
        <w:t>Attention must be paid to safety in order to ensure a safe working practice in factories</w:t>
      </w:r>
      <w:hyperlink r:id="rId92" w:tooltip="SCIENCE AND ENGINEERING AS A PROFESSION: ." w:history="1">
        <w:r w:rsidRPr="00B86542">
          <w:rPr>
            <w:lang w:val="en-US"/>
          </w:rPr>
          <w:t>.</w:t>
        </w:r>
      </w:hyperlink>
      <w:r w:rsidRPr="00B86542">
        <w:rPr>
          <w:lang w:val="en-US"/>
        </w:rPr>
        <w:t> Workers must be aware of the dangers and risks that exist all around them: two out of every three industrial accidents are caused by individual carelessness</w:t>
      </w:r>
      <w:hyperlink r:id="rId93"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In order to avoid or reduce accidents, both </w:t>
      </w:r>
      <w:r w:rsidRPr="00B86542">
        <w:rPr>
          <w:iCs/>
          <w:lang w:val="en-US"/>
        </w:rPr>
        <w:t>protective</w:t>
      </w:r>
      <w:r w:rsidRPr="00B86542">
        <w:rPr>
          <w:lang w:val="en-US"/>
        </w:rPr>
        <w:t> and </w:t>
      </w:r>
      <w:r w:rsidRPr="00B86542">
        <w:rPr>
          <w:iCs/>
          <w:lang w:val="en-US"/>
        </w:rPr>
        <w:t>precautionary </w:t>
      </w:r>
      <w:r w:rsidRPr="00B86542">
        <w:rPr>
          <w:lang w:val="en-US"/>
        </w:rPr>
        <w:t>measures must be followed while working</w:t>
      </w:r>
      <w:hyperlink r:id="rId94" w:tooltip="SCIENCE AND ENGINEERING AS A PROFESSION: ." w:history="1">
        <w:r w:rsidRPr="00B86542">
          <w:rPr>
            <w:lang w:val="en-US"/>
          </w:rPr>
          <w:t>.</w:t>
        </w:r>
      </w:hyperlink>
    </w:p>
    <w:p w:rsidR="002325DF" w:rsidRPr="00B86542" w:rsidRDefault="002325DF" w:rsidP="002325DF">
      <w:pPr>
        <w:shd w:val="clear" w:color="auto" w:fill="FFFFFF"/>
        <w:spacing w:after="171"/>
      </w:pPr>
      <w:r w:rsidRPr="00B86542">
        <w:rPr>
          <w:lang w:val="en-US"/>
        </w:rPr>
        <w:t> Each country has specific regulations concerning health and safety at work</w:t>
      </w:r>
      <w:hyperlink r:id="rId95" w:tooltip="SCIENCE AND ENGINEERING AS A PROFESSION: ." w:history="1">
        <w:r w:rsidRPr="00B86542">
          <w:rPr>
            <w:lang w:val="en-US"/>
          </w:rPr>
          <w:t>.</w:t>
        </w:r>
      </w:hyperlink>
      <w:r w:rsidRPr="00B86542">
        <w:rPr>
          <w:lang w:val="en-US"/>
        </w:rPr>
        <w:t> For example, The Health and Safety at Work Act 1974 is a UK Act of Parliament that establishes the fundamental rules to enforce workplace health, safety and welfare within the United Kingdom</w:t>
      </w:r>
      <w:hyperlink r:id="rId96" w:tooltip="SCIENCE AND ENGINEERING AS A PROFESSION: ." w:history="1">
        <w:r w:rsidRPr="00B86542">
          <w:rPr>
            <w:lang w:val="en-US"/>
          </w:rPr>
          <w:t>.</w:t>
        </w:r>
      </w:hyperlink>
      <w:r w:rsidRPr="00B86542">
        <w:rPr>
          <w:lang w:val="en-US"/>
        </w:rPr>
        <w:t> </w:t>
      </w:r>
      <w:r w:rsidRPr="00B86542">
        <w:t>The objectives of the Act are:</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secure the health, safety and welfare of people at work;</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protect people in the work place against risks to health or safety in connection to their work activities;</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B86542">
        <w:rPr>
          <w:lang w:val="en-US"/>
        </w:rPr>
        <w:t>to control the keeping and use of dangerous substances;</w:t>
      </w:r>
    </w:p>
    <w:p w:rsidR="002325DF" w:rsidRPr="00B86542"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B86542">
        <w:rPr>
          <w:lang w:val="en-US"/>
        </w:rPr>
        <w:t>to</w:t>
      </w:r>
      <w:proofErr w:type="gramEnd"/>
      <w:r w:rsidRPr="00B86542">
        <w:rPr>
          <w:lang w:val="en-US"/>
        </w:rPr>
        <w:t xml:space="preserve"> control the emission of dangerous gases into the atmosphere</w:t>
      </w:r>
      <w:hyperlink r:id="rId97"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The Act defines general duties of employers, employees, suppliers of goods and substances for use at work, and people who manage and maintain work premises</w:t>
      </w:r>
      <w:hyperlink r:id="rId98" w:tooltip="SCIENCE AND ENGINEERING AS A PROFESSION: ." w:history="1">
        <w:r w:rsidRPr="00B86542">
          <w:rPr>
            <w:lang w:val="en-US"/>
          </w:rPr>
          <w:t>.</w:t>
        </w:r>
      </w:hyperlink>
      <w:r w:rsidRPr="00B86542">
        <w:rPr>
          <w:lang w:val="en-US"/>
        </w:rPr>
        <w:t> In particular, every employer has to ensure the health, safety and welfare at work of all the employees, visitors, the general public and clients</w:t>
      </w:r>
      <w:hyperlink r:id="rId99"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Employers have to ensure the absence of risk to health in connection with the use, handling or storage of items and substances, as well as provide adequate facilities for a safe working environment</w:t>
      </w:r>
      <w:hyperlink r:id="rId100" w:tooltip="SCIENCE AND ENGINEERING AS A PROFESSION: ." w:history="1">
        <w:r w:rsidRPr="00B86542">
          <w:rPr>
            <w:lang w:val="en-US"/>
          </w:rPr>
          <w:t>.</w:t>
        </w:r>
      </w:hyperlink>
      <w:r w:rsidRPr="00B86542">
        <w:rPr>
          <w:lang w:val="en-US"/>
        </w:rPr>
        <w:t> It is also very important to provide employees with proper instructions and training so that they will be able to cope with any problem that may occur at work</w:t>
      </w:r>
      <w:hyperlink r:id="rId101" w:tooltip="SCIENCE AND ENGINEERING AS A PROFESSION: ." w:history="1">
        <w:r w:rsidRPr="00B86542">
          <w:rPr>
            <w:lang w:val="en-US"/>
          </w:rPr>
          <w:t>.</w:t>
        </w:r>
      </w:hyperlink>
    </w:p>
    <w:p w:rsidR="002325DF" w:rsidRPr="00B86542" w:rsidRDefault="002325DF" w:rsidP="002325DF">
      <w:pPr>
        <w:shd w:val="clear" w:color="auto" w:fill="FFFFFF"/>
        <w:spacing w:after="171"/>
        <w:rPr>
          <w:lang w:val="en-US"/>
        </w:rPr>
      </w:pPr>
      <w:r w:rsidRPr="00B86542">
        <w:rPr>
          <w:lang w:val="en-US"/>
        </w:rPr>
        <w:t>Employees, on their part, should always behave responsibly at work and take care of themselves and other people who may be affected by their actions</w:t>
      </w:r>
      <w:hyperlink r:id="rId102" w:tooltip="SCIENCE AND ENGINEERING AS A PROFESSION: ." w:history="1">
        <w:r w:rsidRPr="00B86542">
          <w:rPr>
            <w:lang w:val="en-US"/>
          </w:rPr>
          <w:t>.</w:t>
        </w:r>
      </w:hyperlink>
      <w:r w:rsidRPr="00B86542">
        <w:rPr>
          <w:lang w:val="en-US"/>
        </w:rPr>
        <w:t> Moreover, they should cooperate with employers to enable them to perform their duties or requirements under the Act</w:t>
      </w:r>
      <w:hyperlink r:id="rId103" w:tooltip="SCIENCE AND ENGINEERING AS A PROFESSION: ." w:history="1">
        <w:r w:rsidRPr="00B86542">
          <w:rPr>
            <w:lang w:val="en-US"/>
          </w:rPr>
          <w:t>.</w:t>
        </w:r>
      </w:hyperlink>
    </w:p>
    <w:p w:rsidR="002325DF" w:rsidRPr="00B86542" w:rsidRDefault="002325DF" w:rsidP="002325DF">
      <w:pPr>
        <w:rPr>
          <w:b/>
          <w:lang w:val="en-US"/>
        </w:rPr>
      </w:pPr>
    </w:p>
    <w:p w:rsidR="002325DF" w:rsidRPr="00B86542" w:rsidRDefault="002325DF" w:rsidP="002325DF">
      <w:pPr>
        <w:jc w:val="center"/>
        <w:rPr>
          <w:b/>
        </w:rPr>
      </w:pPr>
      <w:r w:rsidRPr="00B86542">
        <w:rPr>
          <w:b/>
        </w:rPr>
        <w:t>Раздел 2 Пункт .2.3</w:t>
      </w:r>
    </w:p>
    <w:p w:rsidR="002325DF" w:rsidRPr="00B86542" w:rsidRDefault="002325DF" w:rsidP="002325DF">
      <w:pPr>
        <w:jc w:val="center"/>
        <w:rPr>
          <w:b/>
        </w:rPr>
      </w:pPr>
      <w:r w:rsidRPr="00B86542">
        <w:rPr>
          <w:b/>
        </w:rPr>
        <w:t>СТРУКТУРА И ВНЕШНИЙ ВИД ЗАЯВЛЕНИЯ О ПРИЕМЕ НА РАБОТУ</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Application</w:t>
      </w:r>
      <w:r w:rsidRPr="00B86542">
        <w:rPr>
          <w:rFonts w:ascii="Times New Roman" w:hAnsi="Times New Roman"/>
          <w:sz w:val="24"/>
          <w:szCs w:val="24"/>
        </w:rPr>
        <w:t> </w:t>
      </w:r>
      <w:r w:rsidRPr="00B86542">
        <w:rPr>
          <w:rStyle w:val="aff0"/>
          <w:rFonts w:ascii="Times New Roman" w:eastAsiaTheme="majorEastAsia" w:hAnsi="Times New Roman"/>
          <w:sz w:val="24"/>
          <w:szCs w:val="24"/>
        </w:rPr>
        <w:t>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b/>
          <w:bCs/>
          <w:sz w:val="24"/>
          <w:szCs w:val="24"/>
        </w:rPr>
        <w:t>Application form</w:t>
      </w:r>
      <w:r w:rsidRPr="00B86542">
        <w:rPr>
          <w:rFonts w:ascii="Times New Roman" w:hAnsi="Times New Roman"/>
          <w:sz w:val="24"/>
          <w:szCs w:val="24"/>
        </w:rPr>
        <w:t xml:space="preserve">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w:t>
      </w:r>
      <w:r w:rsidRPr="00B86542">
        <w:rPr>
          <w:rFonts w:ascii="Times New Roman" w:hAnsi="Times New Roman"/>
          <w:sz w:val="24"/>
          <w:szCs w:val="24"/>
        </w:rPr>
        <w:lastRenderedPageBreak/>
        <w:t>понять ваши личные качества и мотивацию к работе в конкретной компании и области деятельности.</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Основных отличий application form от резюме два: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1. </w:t>
      </w:r>
      <w:proofErr w:type="gramStart"/>
      <w:r w:rsidRPr="00B86542">
        <w:rPr>
          <w:rFonts w:ascii="Times New Roman" w:hAnsi="Times New Roman"/>
          <w:sz w:val="24"/>
          <w:szCs w:val="24"/>
        </w:rPr>
        <w:t>А</w:t>
      </w:r>
      <w:proofErr w:type="gramEnd"/>
      <w:r w:rsidRPr="00B86542">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2. </w:t>
      </w:r>
      <w:proofErr w:type="gramStart"/>
      <w:r w:rsidRPr="00B86542">
        <w:rPr>
          <w:rFonts w:ascii="Times New Roman" w:hAnsi="Times New Roman"/>
          <w:sz w:val="24"/>
          <w:szCs w:val="24"/>
        </w:rPr>
        <w:t>А</w:t>
      </w:r>
      <w:proofErr w:type="gramEnd"/>
      <w:r w:rsidRPr="00B86542">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Существует два основных вида application 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Электронная</w:t>
      </w:r>
      <w:r w:rsidRPr="00B86542">
        <w:rPr>
          <w:rFonts w:ascii="Times New Roman" w:hAnsi="Times New Roman"/>
          <w:sz w:val="24"/>
          <w:szCs w:val="24"/>
          <w:lang w:val="en-US"/>
        </w:rPr>
        <w:t> </w:t>
      </w:r>
      <w:r w:rsidRPr="00B86542">
        <w:rPr>
          <w:rStyle w:val="a9"/>
          <w:rFonts w:ascii="Times New Roman" w:hAnsi="Times New Roman"/>
          <w:sz w:val="24"/>
          <w:szCs w:val="24"/>
        </w:rPr>
        <w:t>форма</w:t>
      </w:r>
      <w:r w:rsidRPr="00B86542">
        <w:rPr>
          <w:rStyle w:val="a9"/>
          <w:rFonts w:ascii="Times New Roman" w:hAnsi="Times New Roman"/>
          <w:sz w:val="24"/>
          <w:szCs w:val="24"/>
          <w:lang w:val="en-US"/>
        </w:rPr>
        <w:t> (on-line application form). </w:t>
      </w:r>
      <w:r w:rsidRPr="00B86542">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Анкета в печатном виде.</w:t>
      </w:r>
      <w:r w:rsidRPr="00B86542">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Особенности заполнения on-line</w:t>
      </w:r>
      <w:r w:rsidRPr="00B86542">
        <w:rPr>
          <w:rFonts w:ascii="Times New Roman" w:hAnsi="Times New Roman"/>
          <w:sz w:val="24"/>
          <w:szCs w:val="24"/>
        </w:rPr>
        <w:t> </w:t>
      </w:r>
      <w:r w:rsidRPr="00B86542">
        <w:rPr>
          <w:rStyle w:val="aff0"/>
          <w:rFonts w:ascii="Times New Roman" w:eastAsiaTheme="majorEastAsia" w:hAnsi="Times New Roman"/>
          <w:sz w:val="24"/>
          <w:szCs w:val="24"/>
        </w:rPr>
        <w:t>application</w:t>
      </w:r>
      <w:r w:rsidRPr="00B86542">
        <w:rPr>
          <w:rFonts w:ascii="Times New Roman" w:hAnsi="Times New Roman"/>
          <w:sz w:val="24"/>
          <w:szCs w:val="24"/>
        </w:rPr>
        <w:t> </w:t>
      </w:r>
      <w:r w:rsidRPr="00B86542">
        <w:rPr>
          <w:rStyle w:val="aff0"/>
          <w:rFonts w:ascii="Times New Roman" w:eastAsiaTheme="majorEastAsia" w:hAnsi="Times New Roman"/>
          <w:sz w:val="24"/>
          <w:szCs w:val="24"/>
        </w:rPr>
        <w:t>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Процесс заполнения on-line application form отличается от обычной отправки резюме в компанию.</w:t>
      </w:r>
      <w:r w:rsidRPr="00B86542">
        <w:rPr>
          <w:rFonts w:ascii="Times New Roman" w:hAnsi="Times New Roman"/>
          <w:sz w:val="24"/>
          <w:szCs w:val="24"/>
        </w:rPr>
        <w:t> </w:t>
      </w:r>
      <w:proofErr w:type="gramStart"/>
      <w:r w:rsidRPr="00B86542">
        <w:rPr>
          <w:rFonts w:ascii="Times New Roman" w:hAnsi="Times New Roman"/>
          <w:sz w:val="24"/>
          <w:szCs w:val="24"/>
        </w:rPr>
        <w:t>О</w:t>
      </w:r>
      <w:proofErr w:type="gramEnd"/>
      <w:r w:rsidRPr="00B86542">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B86542">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B86542">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On-line application form имеют более жесткие требования по срокам заполнения и отправки формы,</w:t>
      </w:r>
      <w:r w:rsidRPr="00B86542">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Если у компании существует несколько программ для молодых специалистов,</w:t>
      </w:r>
      <w:r w:rsidRPr="00B86542">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w:t>
      </w:r>
      <w:r w:rsidRPr="00B86542">
        <w:rPr>
          <w:rFonts w:ascii="Times New Roman" w:hAnsi="Times New Roman"/>
          <w:sz w:val="24"/>
          <w:szCs w:val="24"/>
        </w:rPr>
        <w:lastRenderedPageBreak/>
        <w:t>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B86542">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 Академические знания (наличие диплома, сертификатов и т.д.).</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3. Критическое мышление (способность проводить глубокий анализ проблемы).</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7. Умение работать в сжатые сроки.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8. Гибкость поведения (способность легко адаптироваться к ситуации).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9. Умение мотивировать людей и определять вклад участников группы в работу команды.</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10. Коммуникативные качества (общительность, умение устанавливать контакты с людьми).</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11. Умение работать в команде.</w:t>
      </w:r>
    </w:p>
    <w:p w:rsidR="002325DF" w:rsidRPr="00B86542" w:rsidRDefault="002325DF" w:rsidP="00932360">
      <w:pPr>
        <w:pStyle w:val="afa"/>
        <w:jc w:val="both"/>
        <w:rPr>
          <w:rFonts w:ascii="Times New Roman" w:hAnsi="Times New Roman"/>
          <w:sz w:val="24"/>
          <w:szCs w:val="24"/>
        </w:rPr>
      </w:pPr>
      <w:r w:rsidRPr="00B86542">
        <w:rPr>
          <w:rStyle w:val="aff0"/>
          <w:rFonts w:ascii="Times New Roman" w:eastAsiaTheme="majorEastAsia" w:hAnsi="Times New Roman"/>
          <w:sz w:val="24"/>
          <w:szCs w:val="24"/>
        </w:rPr>
        <w:t>Структура Application Form:</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Персональные данные - Ф.И.О., адрес, контакты.</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B86542">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Причины выбора данного направления.</w:t>
      </w:r>
      <w:r w:rsidRPr="00B86542">
        <w:rPr>
          <w:rFonts w:ascii="Times New Roman" w:hAnsi="Times New Roman"/>
          <w:sz w:val="24"/>
          <w:szCs w:val="24"/>
        </w:rPr>
        <w:t> </w:t>
      </w:r>
      <w:r w:rsidRPr="00B86542">
        <w:rPr>
          <w:rStyle w:val="a9"/>
          <w:rFonts w:ascii="Times New Roman" w:hAnsi="Times New Roman"/>
          <w:sz w:val="24"/>
          <w:szCs w:val="24"/>
        </w:rPr>
        <w:t>Почему вы хотите работать именно в этой компании?</w:t>
      </w:r>
      <w:r w:rsidRPr="00B86542">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Образование. </w:t>
      </w:r>
      <w:r w:rsidRPr="00B86542">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Опыт работы.</w:t>
      </w:r>
      <w:r w:rsidRPr="00B86542">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Навыки и умения.</w:t>
      </w:r>
      <w:r w:rsidRPr="00B86542">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Ваши достижения в жизни.</w:t>
      </w:r>
      <w:r w:rsidRPr="00B86542">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Примеры проявления ваших качеств и навыков - организаторских, коммуникативных и т.д.</w:t>
      </w:r>
      <w:r w:rsidRPr="00B86542">
        <w:rPr>
          <w:rFonts w:ascii="Times New Roman" w:hAnsi="Times New Roman"/>
          <w:sz w:val="24"/>
          <w:szCs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B86542">
        <w:rPr>
          <w:rFonts w:ascii="Times New Roman" w:hAnsi="Times New Roman"/>
          <w:sz w:val="24"/>
          <w:szCs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B86542">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Дополнительная информация, которую вы хотели бы узнать о компании.</w:t>
      </w:r>
      <w:r w:rsidRPr="00B86542">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B86542" w:rsidRDefault="002325DF" w:rsidP="00932360">
      <w:pPr>
        <w:pStyle w:val="afa"/>
        <w:jc w:val="both"/>
        <w:rPr>
          <w:rFonts w:ascii="Times New Roman" w:hAnsi="Times New Roman"/>
          <w:sz w:val="24"/>
          <w:szCs w:val="24"/>
        </w:rPr>
      </w:pPr>
      <w:r w:rsidRPr="00B86542">
        <w:rPr>
          <w:rStyle w:val="a9"/>
          <w:rFonts w:ascii="Times New Roman" w:hAnsi="Times New Roman"/>
          <w:sz w:val="24"/>
          <w:szCs w:val="24"/>
        </w:rPr>
        <w:t>Рекомендации.</w:t>
      </w:r>
      <w:r w:rsidRPr="00B86542">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B86542" w:rsidRDefault="002325DF" w:rsidP="00932360">
      <w:pPr>
        <w:pStyle w:val="afa"/>
        <w:jc w:val="both"/>
        <w:rPr>
          <w:rFonts w:ascii="Times New Roman" w:hAnsi="Times New Roman"/>
          <w:sz w:val="24"/>
          <w:szCs w:val="24"/>
        </w:rPr>
      </w:pPr>
      <w:r w:rsidRPr="00B86542">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B86542" w:rsidRDefault="002325DF" w:rsidP="009F38A9">
      <w:pPr>
        <w:spacing w:before="120" w:after="120"/>
        <w:ind w:firstLine="0"/>
        <w:jc w:val="cente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3.2</w:t>
      </w:r>
    </w:p>
    <w:p w:rsidR="002325DF" w:rsidRPr="00B86542" w:rsidRDefault="002325DF" w:rsidP="002325DF">
      <w:pPr>
        <w:spacing w:before="120" w:after="120"/>
        <w:rPr>
          <w:lang w:val="en-US"/>
        </w:rPr>
      </w:pPr>
      <w:r w:rsidRPr="00B86542">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B86542">
        <w:rPr>
          <w:lang w:val="en-US"/>
        </w:rPr>
        <w:t>circuit,</w:t>
      </w:r>
      <w:proofErr w:type="gramEnd"/>
      <w:r w:rsidRPr="00B86542">
        <w:rPr>
          <w:lang w:val="en-US"/>
        </w:rPr>
        <w:t xml:space="preserve"> the electrons are drifting around it as long as the conducting path is maintained.</w:t>
      </w:r>
    </w:p>
    <w:p w:rsidR="002325DF" w:rsidRPr="00B86542" w:rsidRDefault="002325DF" w:rsidP="002325DF">
      <w:pPr>
        <w:spacing w:before="120" w:after="120"/>
        <w:rPr>
          <w:lang w:val="en-US"/>
        </w:rPr>
      </w:pPr>
      <w:r w:rsidRPr="00B86542">
        <w:rPr>
          <w:lang w:val="en-US"/>
        </w:rPr>
        <w:t>There are various kinds of electric circuits such as: open circuits, closed circuits, series circuits, parallel circuits and short circuits.</w:t>
      </w:r>
    </w:p>
    <w:p w:rsidR="002325DF" w:rsidRPr="00B86542" w:rsidRDefault="002325DF" w:rsidP="002325DF">
      <w:pPr>
        <w:spacing w:before="120" w:after="120"/>
        <w:rPr>
          <w:lang w:val="en-US"/>
        </w:rPr>
      </w:pPr>
      <w:r w:rsidRPr="00B86542">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B86542" w:rsidRDefault="002325DF" w:rsidP="002325DF">
      <w:pPr>
        <w:spacing w:before="120" w:after="120"/>
        <w:rPr>
          <w:lang w:val="en-US"/>
        </w:rPr>
      </w:pPr>
      <w:r w:rsidRPr="00B86542">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B86542" w:rsidRDefault="002325DF" w:rsidP="002325DF">
      <w:pPr>
        <w:spacing w:before="120" w:after="120"/>
        <w:rPr>
          <w:lang w:val="en-US"/>
        </w:rPr>
      </w:pPr>
      <w:r w:rsidRPr="00B86542">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B86542" w:rsidRDefault="009F38A9" w:rsidP="002325DF">
      <w:pPr>
        <w:spacing w:before="120" w:after="120"/>
        <w:jc w:val="center"/>
        <w:rPr>
          <w:b/>
          <w:lang w:val="en-US"/>
        </w:rPr>
      </w:pPr>
    </w:p>
    <w:p w:rsidR="002325DF" w:rsidRPr="00B86542" w:rsidRDefault="002325DF" w:rsidP="002325DF">
      <w:pPr>
        <w:spacing w:before="120" w:after="120"/>
        <w:jc w:val="cente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3.3</w:t>
      </w:r>
    </w:p>
    <w:p w:rsidR="002325DF" w:rsidRPr="00B86542" w:rsidRDefault="002325DF" w:rsidP="002325DF">
      <w:pPr>
        <w:jc w:val="center"/>
        <w:rPr>
          <w:b/>
          <w:bCs/>
          <w:lang w:val="en-US"/>
        </w:rPr>
      </w:pPr>
      <w:r w:rsidRPr="00B86542">
        <w:rPr>
          <w:b/>
          <w:bCs/>
          <w:lang w:val="en-US"/>
        </w:rPr>
        <w:t>ALTERNATING CURRENT</w:t>
      </w:r>
    </w:p>
    <w:p w:rsidR="002325DF" w:rsidRPr="00B86542" w:rsidRDefault="002325DF" w:rsidP="002325DF">
      <w:pPr>
        <w:rPr>
          <w:b/>
          <w:i/>
          <w:lang w:val="en-US"/>
        </w:rPr>
      </w:pPr>
    </w:p>
    <w:p w:rsidR="002325DF" w:rsidRPr="00B86542" w:rsidRDefault="002325DF" w:rsidP="002325DF">
      <w:pPr>
        <w:spacing w:before="120"/>
        <w:rPr>
          <w:lang w:val="en-US"/>
        </w:rPr>
      </w:pPr>
      <w:r w:rsidRPr="00B86542">
        <w:rPr>
          <w:lang w:val="en-US"/>
        </w:rPr>
        <w:t xml:space="preserve">Current is defined as increment of electrons. The unit for measuring current was named in honor of A.M. Ampere, the French physicist. Thus it is called ampere. The symbol for current is I. The </w:t>
      </w:r>
      <w:r w:rsidRPr="00B86542">
        <w:rPr>
          <w:lang w:val="en-US"/>
        </w:rPr>
        <w:lastRenderedPageBreak/>
        <w:t>electric current is a quantity of electrons flowing in a circuit per second of time. The electrons move along the circuit because the e. m. f. drives them. The current is directly proportional to the e. m. f.</w:t>
      </w:r>
    </w:p>
    <w:p w:rsidR="002325DF" w:rsidRPr="00B86542" w:rsidRDefault="002325DF" w:rsidP="002325DF">
      <w:pPr>
        <w:spacing w:before="120" w:after="120"/>
        <w:rPr>
          <w:lang w:val="en-US"/>
        </w:rPr>
      </w:pPr>
      <w:r w:rsidRPr="00B86542">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B86542" w:rsidRDefault="002325DF" w:rsidP="002325DF">
      <w:pPr>
        <w:spacing w:before="120" w:after="120"/>
        <w:rPr>
          <w:lang w:val="en-US"/>
        </w:rPr>
      </w:pPr>
      <w:r w:rsidRPr="00B86542">
        <w:rPr>
          <w:lang w:val="en-US"/>
        </w:rPr>
        <w:t>If the force causing the electron flow is indirect, the current is called direct (d. c.). If the force changes its direction periodically the current is called alternative (a. c.).</w:t>
      </w:r>
    </w:p>
    <w:p w:rsidR="002325DF" w:rsidRPr="00B86542" w:rsidRDefault="002325DF" w:rsidP="002325DF">
      <w:pPr>
        <w:spacing w:before="120" w:after="120"/>
        <w:rPr>
          <w:lang w:val="en-US"/>
        </w:rPr>
      </w:pPr>
      <w:r w:rsidRPr="00B86542">
        <w:rPr>
          <w:lang w:val="en-US"/>
        </w:rPr>
        <w:t xml:space="preserve">Alternating current is the current that changes direction periodically. The electrons leave one terminal of the power </w:t>
      </w:r>
      <w:proofErr w:type="gramStart"/>
      <w:r w:rsidRPr="00B86542">
        <w:rPr>
          <w:lang w:val="en-US"/>
        </w:rPr>
        <w:t>supply,</w:t>
      </w:r>
      <w:proofErr w:type="gramEnd"/>
      <w:r w:rsidRPr="00B86542">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B86542" w:rsidRDefault="002325DF" w:rsidP="002325DF">
      <w:pPr>
        <w:rPr>
          <w:b/>
          <w:lang w:val="en-US"/>
        </w:rPr>
      </w:pPr>
    </w:p>
    <w:p w:rsidR="002325DF" w:rsidRPr="00B86542" w:rsidRDefault="002325DF" w:rsidP="002325DF">
      <w:pPr>
        <w:rPr>
          <w:b/>
        </w:rPr>
      </w:pPr>
      <w:r w:rsidRPr="00B86542">
        <w:rPr>
          <w:b/>
        </w:rPr>
        <w:t>ОБРАЗЕЦ ПИСЬМА ЗАЯВЛЕНИЯ О ПРИЕМЕ НА РАБОТУ (</w:t>
      </w:r>
      <w:r w:rsidRPr="00B86542">
        <w:rPr>
          <w:b/>
          <w:lang w:val="en-US"/>
        </w:rPr>
        <w:t>APPLICATION</w:t>
      </w:r>
      <w:r w:rsidRPr="00B86542">
        <w:rPr>
          <w:b/>
        </w:rPr>
        <w:t xml:space="preserve"> </w:t>
      </w:r>
      <w:r w:rsidRPr="00B86542">
        <w:rPr>
          <w:b/>
          <w:lang w:val="en-US"/>
        </w:rPr>
        <w:t>LETTER</w:t>
      </w:r>
      <w:r w:rsidRPr="00B86542">
        <w:rPr>
          <w:b/>
        </w:rPr>
        <w:t>)</w:t>
      </w:r>
    </w:p>
    <w:p w:rsidR="002325DF" w:rsidRPr="00B86542" w:rsidRDefault="002325DF" w:rsidP="009F38A9">
      <w:pPr>
        <w:pStyle w:val="af7"/>
        <w:shd w:val="clear" w:color="auto" w:fill="FFFFFF"/>
        <w:jc w:val="left"/>
        <w:rPr>
          <w:sz w:val="24"/>
          <w:lang w:val="en-US"/>
        </w:rPr>
      </w:pPr>
      <w:r w:rsidRPr="00B86542">
        <w:rPr>
          <w:rStyle w:val="a9"/>
          <w:sz w:val="24"/>
          <w:lang w:val="en-US"/>
        </w:rPr>
        <w:t>John Donaldson </w:t>
      </w:r>
      <w:r w:rsidRPr="00B86542">
        <w:rPr>
          <w:sz w:val="24"/>
          <w:lang w:val="en-US"/>
        </w:rPr>
        <w:br/>
      </w:r>
      <w:r w:rsidRPr="00B86542">
        <w:rPr>
          <w:rStyle w:val="a9"/>
          <w:sz w:val="24"/>
          <w:lang w:val="en-US"/>
        </w:rPr>
        <w:t>8 Sue Circle </w:t>
      </w:r>
      <w:r w:rsidRPr="00B86542">
        <w:rPr>
          <w:sz w:val="24"/>
          <w:lang w:val="en-US"/>
        </w:rPr>
        <w:br/>
      </w:r>
      <w:r w:rsidRPr="00B86542">
        <w:rPr>
          <w:rStyle w:val="a9"/>
          <w:sz w:val="24"/>
          <w:lang w:val="en-US"/>
        </w:rPr>
        <w:t>Smithtown, CA 08067 </w:t>
      </w:r>
      <w:r w:rsidRPr="00B86542">
        <w:rPr>
          <w:sz w:val="24"/>
          <w:lang w:val="en-US"/>
        </w:rPr>
        <w:br/>
      </w:r>
      <w:r w:rsidRPr="00B86542">
        <w:rPr>
          <w:rStyle w:val="a9"/>
          <w:sz w:val="24"/>
          <w:lang w:val="en-US"/>
        </w:rPr>
        <w:t>909-555-5555 </w:t>
      </w:r>
      <w:r w:rsidRPr="00B86542">
        <w:rPr>
          <w:sz w:val="24"/>
          <w:lang w:val="en-US"/>
        </w:rPr>
        <w:br/>
      </w:r>
      <w:r w:rsidRPr="00B86542">
        <w:rPr>
          <w:rStyle w:val="a9"/>
          <w:sz w:val="24"/>
          <w:lang w:val="en-US"/>
        </w:rPr>
        <w:t>john.donaldson@emailexample.com</w:t>
      </w:r>
    </w:p>
    <w:p w:rsidR="002325DF" w:rsidRPr="00B86542" w:rsidRDefault="002325DF" w:rsidP="002325DF">
      <w:pPr>
        <w:pStyle w:val="af7"/>
        <w:shd w:val="clear" w:color="auto" w:fill="FFFFFF"/>
        <w:rPr>
          <w:sz w:val="24"/>
          <w:lang w:val="en-US"/>
        </w:rPr>
      </w:pPr>
      <w:r w:rsidRPr="00B86542">
        <w:rPr>
          <w:rStyle w:val="a9"/>
          <w:sz w:val="24"/>
          <w:lang w:val="en-US"/>
        </w:rPr>
        <w:t>September 1, 2018</w:t>
      </w:r>
    </w:p>
    <w:p w:rsidR="002325DF" w:rsidRPr="00B86542" w:rsidRDefault="002325DF" w:rsidP="009F38A9">
      <w:pPr>
        <w:pStyle w:val="af7"/>
        <w:shd w:val="clear" w:color="auto" w:fill="FFFFFF"/>
        <w:jc w:val="left"/>
        <w:rPr>
          <w:sz w:val="24"/>
          <w:lang w:val="en-US"/>
        </w:rPr>
      </w:pPr>
      <w:r w:rsidRPr="00B86542">
        <w:rPr>
          <w:rStyle w:val="a9"/>
          <w:sz w:val="24"/>
          <w:lang w:val="en-US"/>
        </w:rPr>
        <w:t>George Gilhooley </w:t>
      </w:r>
      <w:r w:rsidRPr="00B86542">
        <w:rPr>
          <w:sz w:val="24"/>
          <w:lang w:val="en-US"/>
        </w:rPr>
        <w:br/>
      </w:r>
      <w:r w:rsidRPr="00B86542">
        <w:rPr>
          <w:rStyle w:val="a9"/>
          <w:sz w:val="24"/>
          <w:lang w:val="en-US"/>
        </w:rPr>
        <w:t>Times Union</w:t>
      </w:r>
      <w:r w:rsidRPr="00B86542">
        <w:rPr>
          <w:sz w:val="24"/>
          <w:lang w:val="en-US"/>
        </w:rPr>
        <w:br/>
      </w:r>
      <w:r w:rsidRPr="00B86542">
        <w:rPr>
          <w:rStyle w:val="a9"/>
          <w:sz w:val="24"/>
          <w:lang w:val="en-US"/>
        </w:rPr>
        <w:t>87 Delaware Road </w:t>
      </w:r>
      <w:r w:rsidRPr="00B86542">
        <w:rPr>
          <w:sz w:val="24"/>
          <w:lang w:val="en-US"/>
        </w:rPr>
        <w:br/>
      </w:r>
      <w:r w:rsidRPr="00B86542">
        <w:rPr>
          <w:rStyle w:val="a9"/>
          <w:sz w:val="24"/>
          <w:lang w:val="en-US"/>
        </w:rPr>
        <w:t>Hatfield, CA 08065</w:t>
      </w:r>
    </w:p>
    <w:p w:rsidR="002325DF" w:rsidRPr="00B86542" w:rsidRDefault="002325DF" w:rsidP="002325DF">
      <w:pPr>
        <w:pStyle w:val="af7"/>
        <w:shd w:val="clear" w:color="auto" w:fill="FFFFFF"/>
        <w:rPr>
          <w:sz w:val="24"/>
          <w:lang w:val="en-US"/>
        </w:rPr>
      </w:pPr>
      <w:r w:rsidRPr="00B86542">
        <w:rPr>
          <w:rStyle w:val="a9"/>
          <w:sz w:val="24"/>
          <w:lang w:val="en-US"/>
        </w:rPr>
        <w:t>Dear Mr. Gilhooley,</w:t>
      </w:r>
    </w:p>
    <w:p w:rsidR="002325DF" w:rsidRPr="00B86542" w:rsidRDefault="002325DF" w:rsidP="002325DF">
      <w:pPr>
        <w:pStyle w:val="af7"/>
        <w:shd w:val="clear" w:color="auto" w:fill="FFFFFF"/>
        <w:rPr>
          <w:sz w:val="24"/>
          <w:lang w:val="en-US"/>
        </w:rPr>
      </w:pPr>
      <w:r w:rsidRPr="00B86542">
        <w:rPr>
          <w:rStyle w:val="a9"/>
          <w:sz w:val="24"/>
          <w:lang w:val="en-US"/>
        </w:rPr>
        <w:t>I am writing to apply for the programmer position advertised in the Times Union. As requested, I enclose a completed job application, my certification, my resume and three references.</w:t>
      </w:r>
    </w:p>
    <w:p w:rsidR="002325DF" w:rsidRPr="00B86542" w:rsidRDefault="002325DF" w:rsidP="002325DF">
      <w:pPr>
        <w:pStyle w:val="af7"/>
        <w:shd w:val="clear" w:color="auto" w:fill="FFFFFF"/>
        <w:rPr>
          <w:sz w:val="24"/>
          <w:lang w:val="en-US"/>
        </w:rPr>
      </w:pPr>
      <w:r w:rsidRPr="00B86542">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t>I have successfully designed, developed and supported live-use applications.</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t>I strive continually for excellence.</w:t>
      </w:r>
    </w:p>
    <w:p w:rsidR="002325DF" w:rsidRPr="00B86542"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B86542">
        <w:rPr>
          <w:rStyle w:val="a9"/>
          <w:lang w:val="en-US"/>
        </w:rPr>
        <w:lastRenderedPageBreak/>
        <w:t>I provide exceptional contributions to customer service for all customers.</w:t>
      </w:r>
    </w:p>
    <w:p w:rsidR="002325DF" w:rsidRPr="00B86542" w:rsidRDefault="002325DF" w:rsidP="002325DF">
      <w:pPr>
        <w:pStyle w:val="af7"/>
        <w:shd w:val="clear" w:color="auto" w:fill="FFFFFF"/>
        <w:rPr>
          <w:sz w:val="24"/>
          <w:lang w:val="en-US"/>
        </w:rPr>
      </w:pPr>
      <w:r w:rsidRPr="00B86542">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B86542" w:rsidRDefault="002325DF" w:rsidP="002325DF">
      <w:pPr>
        <w:pStyle w:val="af7"/>
        <w:shd w:val="clear" w:color="auto" w:fill="FFFFFF"/>
        <w:rPr>
          <w:sz w:val="24"/>
          <w:lang w:val="en-US"/>
        </w:rPr>
      </w:pPr>
      <w:r w:rsidRPr="00B86542">
        <w:rPr>
          <w:rStyle w:val="a9"/>
          <w:sz w:val="24"/>
          <w:lang w:val="en-US"/>
        </w:rPr>
        <w:t>I can be reached anytime via email at john.donaldson@emailexample.com or by cell phone, 909-555-5555.</w:t>
      </w:r>
    </w:p>
    <w:p w:rsidR="002325DF" w:rsidRPr="00B86542" w:rsidRDefault="002325DF" w:rsidP="002325DF">
      <w:pPr>
        <w:pStyle w:val="af7"/>
        <w:shd w:val="clear" w:color="auto" w:fill="FFFFFF"/>
        <w:rPr>
          <w:sz w:val="24"/>
          <w:lang w:val="en-US"/>
        </w:rPr>
      </w:pPr>
      <w:r w:rsidRPr="00B86542">
        <w:rPr>
          <w:rStyle w:val="a9"/>
          <w:sz w:val="24"/>
          <w:lang w:val="en-US"/>
        </w:rPr>
        <w:t>Thank you for your time and consideration. I look forward to speaking with you about this employment opportunity.</w:t>
      </w:r>
    </w:p>
    <w:p w:rsidR="002325DF" w:rsidRPr="00B86542" w:rsidRDefault="002325DF" w:rsidP="002325DF">
      <w:pPr>
        <w:pStyle w:val="af7"/>
        <w:shd w:val="clear" w:color="auto" w:fill="FFFFFF"/>
        <w:rPr>
          <w:sz w:val="24"/>
          <w:lang w:val="en-US"/>
        </w:rPr>
      </w:pPr>
      <w:r w:rsidRPr="00B86542">
        <w:rPr>
          <w:rStyle w:val="a9"/>
          <w:sz w:val="24"/>
          <w:lang w:val="en-US"/>
        </w:rPr>
        <w:t>Sincerely,</w:t>
      </w:r>
    </w:p>
    <w:p w:rsidR="002325DF" w:rsidRPr="00B86542" w:rsidRDefault="002325DF" w:rsidP="002325DF">
      <w:pPr>
        <w:pStyle w:val="af7"/>
        <w:shd w:val="clear" w:color="auto" w:fill="FFFFFF"/>
        <w:rPr>
          <w:sz w:val="24"/>
          <w:lang w:val="en-US"/>
        </w:rPr>
      </w:pPr>
      <w:r w:rsidRPr="00B86542">
        <w:rPr>
          <w:rStyle w:val="a9"/>
          <w:sz w:val="24"/>
          <w:lang w:val="en-US"/>
        </w:rPr>
        <w:t>John Donaldson</w:t>
      </w:r>
    </w:p>
    <w:p w:rsidR="002325DF" w:rsidRPr="00B86542" w:rsidRDefault="002325DF" w:rsidP="002325DF">
      <w:pPr>
        <w:pStyle w:val="3"/>
        <w:shd w:val="clear" w:color="auto" w:fill="FFFFFF"/>
        <w:rPr>
          <w:rFonts w:ascii="Times New Roman" w:hAnsi="Times New Roman" w:cs="Times New Roman"/>
          <w:b w:val="0"/>
          <w:bCs w:val="0"/>
          <w:color w:val="auto"/>
          <w:lang w:val="en-US"/>
        </w:rPr>
      </w:pPr>
      <w:r w:rsidRPr="00B86542">
        <w:rPr>
          <w:rStyle w:val="mntl-sc-block-headingtext"/>
          <w:rFonts w:ascii="Times New Roman" w:hAnsi="Times New Roman" w:cs="Times New Roman"/>
          <w:color w:val="auto"/>
          <w:lang w:val="en-US"/>
        </w:rPr>
        <w:t>Sample Email Letter of Application</w:t>
      </w:r>
    </w:p>
    <w:p w:rsidR="002325DF" w:rsidRPr="00B86542" w:rsidRDefault="002325DF" w:rsidP="002325DF">
      <w:pPr>
        <w:pStyle w:val="af7"/>
        <w:shd w:val="clear" w:color="auto" w:fill="FFFFFF"/>
        <w:rPr>
          <w:sz w:val="24"/>
          <w:lang w:val="en-US"/>
        </w:rPr>
      </w:pPr>
      <w:r w:rsidRPr="00B86542">
        <w:rPr>
          <w:rStyle w:val="aff0"/>
          <w:rFonts w:eastAsiaTheme="majorEastAsia"/>
          <w:sz w:val="24"/>
          <w:lang w:val="en-US"/>
        </w:rPr>
        <w:t>Subject:</w:t>
      </w:r>
      <w:r w:rsidRPr="00B86542">
        <w:rPr>
          <w:sz w:val="24"/>
          <w:lang w:val="en-US"/>
        </w:rPr>
        <w:t> </w:t>
      </w:r>
      <w:r w:rsidRPr="00B86542">
        <w:rPr>
          <w:rStyle w:val="a9"/>
          <w:sz w:val="24"/>
          <w:lang w:val="en-US"/>
        </w:rPr>
        <w:t>FirstName LastName - Web Content Manager Position</w:t>
      </w:r>
    </w:p>
    <w:p w:rsidR="002325DF" w:rsidRPr="00B86542" w:rsidRDefault="002325DF" w:rsidP="002325DF">
      <w:pPr>
        <w:pStyle w:val="af7"/>
        <w:shd w:val="clear" w:color="auto" w:fill="FFFFFF"/>
        <w:rPr>
          <w:sz w:val="24"/>
          <w:lang w:val="en-US"/>
        </w:rPr>
      </w:pPr>
      <w:r w:rsidRPr="00B86542">
        <w:rPr>
          <w:rStyle w:val="a9"/>
          <w:sz w:val="24"/>
          <w:lang w:val="en-US"/>
        </w:rPr>
        <w:t>Dear Hiring Manager,</w:t>
      </w:r>
    </w:p>
    <w:p w:rsidR="002325DF" w:rsidRPr="00B86542" w:rsidRDefault="002325DF" w:rsidP="002325DF">
      <w:pPr>
        <w:pStyle w:val="af7"/>
        <w:shd w:val="clear" w:color="auto" w:fill="FFFFFF"/>
        <w:rPr>
          <w:sz w:val="24"/>
          <w:lang w:val="en-US"/>
        </w:rPr>
      </w:pPr>
      <w:r w:rsidRPr="00B86542">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B86542" w:rsidRDefault="002325DF" w:rsidP="002325DF">
      <w:pPr>
        <w:pStyle w:val="af7"/>
        <w:shd w:val="clear" w:color="auto" w:fill="FFFFFF"/>
        <w:rPr>
          <w:sz w:val="24"/>
          <w:lang w:val="en-US"/>
        </w:rPr>
      </w:pPr>
      <w:r w:rsidRPr="00B86542">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B86542" w:rsidRDefault="002325DF" w:rsidP="002325DF">
      <w:pPr>
        <w:pStyle w:val="af7"/>
        <w:shd w:val="clear" w:color="auto" w:fill="FFFFFF"/>
        <w:rPr>
          <w:sz w:val="24"/>
          <w:lang w:val="en-US"/>
        </w:rPr>
      </w:pPr>
      <w:r w:rsidRPr="00B86542">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B86542" w:rsidRDefault="002325DF" w:rsidP="002325DF">
      <w:pPr>
        <w:pStyle w:val="af7"/>
        <w:shd w:val="clear" w:color="auto" w:fill="FFFFFF"/>
        <w:rPr>
          <w:sz w:val="24"/>
          <w:lang w:val="en-US"/>
        </w:rPr>
      </w:pPr>
      <w:r w:rsidRPr="00B86542">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B86542" w:rsidRDefault="002325DF" w:rsidP="002325DF">
      <w:pPr>
        <w:pStyle w:val="af7"/>
        <w:shd w:val="clear" w:color="auto" w:fill="FFFFFF"/>
        <w:rPr>
          <w:sz w:val="24"/>
          <w:lang w:val="en-US"/>
        </w:rPr>
      </w:pPr>
      <w:r w:rsidRPr="00B86542">
        <w:rPr>
          <w:rStyle w:val="a9"/>
          <w:sz w:val="24"/>
          <w:lang w:val="en-US"/>
        </w:rPr>
        <w:t>I am confident working with development departments to implement design and functional enhancements, and to monitor site statistics and conduct search engine optimization.</w:t>
      </w:r>
    </w:p>
    <w:p w:rsidR="002325DF" w:rsidRPr="00B86542" w:rsidRDefault="002325DF" w:rsidP="002325DF">
      <w:pPr>
        <w:pStyle w:val="af7"/>
        <w:shd w:val="clear" w:color="auto" w:fill="FFFFFF"/>
        <w:rPr>
          <w:sz w:val="24"/>
          <w:lang w:val="en-US"/>
        </w:rPr>
      </w:pPr>
      <w:r w:rsidRPr="00B86542">
        <w:rPr>
          <w:rStyle w:val="a9"/>
          <w:sz w:val="24"/>
          <w:lang w:val="en-US"/>
        </w:rPr>
        <w:lastRenderedPageBreak/>
        <w:t>Thank you for your consideration.</w:t>
      </w:r>
    </w:p>
    <w:p w:rsidR="002325DF" w:rsidRPr="00B86542" w:rsidRDefault="002325DF" w:rsidP="002325DF">
      <w:pPr>
        <w:pStyle w:val="af7"/>
        <w:shd w:val="clear" w:color="auto" w:fill="FFFFFF"/>
        <w:rPr>
          <w:sz w:val="24"/>
          <w:lang w:val="en-US"/>
        </w:rPr>
      </w:pPr>
      <w:r w:rsidRPr="00B86542">
        <w:rPr>
          <w:rStyle w:val="a9"/>
          <w:sz w:val="24"/>
          <w:lang w:val="en-US"/>
        </w:rPr>
        <w:t>FirstName LastName </w:t>
      </w:r>
      <w:r w:rsidRPr="00B86542">
        <w:rPr>
          <w:sz w:val="24"/>
          <w:lang w:val="en-US"/>
        </w:rPr>
        <w:br/>
      </w:r>
      <w:r w:rsidRPr="00B86542">
        <w:rPr>
          <w:rStyle w:val="a9"/>
          <w:sz w:val="24"/>
          <w:lang w:val="en-US"/>
        </w:rPr>
        <w:t>Email Address </w:t>
      </w:r>
      <w:r w:rsidRPr="00B86542">
        <w:rPr>
          <w:sz w:val="24"/>
          <w:lang w:val="en-US"/>
        </w:rPr>
        <w:br/>
      </w:r>
      <w:r w:rsidRPr="00B86542">
        <w:rPr>
          <w:rStyle w:val="a9"/>
          <w:sz w:val="24"/>
          <w:lang w:val="en-US"/>
        </w:rPr>
        <w:t>Phone Number</w:t>
      </w:r>
      <w:r w:rsidRPr="00B86542">
        <w:rPr>
          <w:sz w:val="24"/>
          <w:lang w:val="en-US"/>
        </w:rPr>
        <w:br/>
      </w:r>
      <w:r w:rsidRPr="00B86542">
        <w:rPr>
          <w:rStyle w:val="a9"/>
          <w:sz w:val="24"/>
          <w:lang w:val="en-US"/>
        </w:rPr>
        <w:t>LinkedIn Profile URL</w:t>
      </w:r>
      <w:r w:rsidRPr="00B86542">
        <w:rPr>
          <w:sz w:val="24"/>
          <w:lang w:val="en-US"/>
        </w:rPr>
        <w:t> (optional)</w:t>
      </w:r>
    </w:p>
    <w:p w:rsidR="002325DF" w:rsidRPr="00B86542" w:rsidRDefault="002325DF" w:rsidP="002325DF">
      <w:pPr>
        <w:rPr>
          <w:lang w:val="en-US"/>
        </w:rPr>
      </w:pPr>
    </w:p>
    <w:p w:rsidR="002325DF" w:rsidRPr="00B86542" w:rsidRDefault="002325DF" w:rsidP="002325DF">
      <w:pPr>
        <w:jc w:val="center"/>
        <w:rPr>
          <w:b/>
        </w:rPr>
      </w:pPr>
      <w:r w:rsidRPr="00B86542">
        <w:rPr>
          <w:b/>
        </w:rPr>
        <w:t>НЕМЕЦКИЙ ЯЗЫК</w:t>
      </w:r>
    </w:p>
    <w:p w:rsidR="002325DF" w:rsidRPr="00B86542" w:rsidRDefault="002325DF" w:rsidP="002325DF">
      <w:pPr>
        <w:rPr>
          <w:b/>
        </w:rPr>
      </w:pPr>
      <w:r w:rsidRPr="00B86542">
        <w:rPr>
          <w:b/>
        </w:rPr>
        <w:t>ПОЛНЫЙ ПИСЬМЕННЫЙ ПЕРЕВОД</w:t>
      </w:r>
    </w:p>
    <w:p w:rsidR="002325DF" w:rsidRPr="00B86542" w:rsidRDefault="002325DF" w:rsidP="002325D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3-й этап. Черновой перевод текста. Последовательная работа над логически выделенными 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w:t>
      </w:r>
      <w:r w:rsidRPr="00B86542">
        <w:lastRenderedPageBreak/>
        <w:t>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B86542" w:rsidRDefault="002325DF" w:rsidP="002325DF">
      <w:pP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t>Обратите внимание!</w:t>
      </w:r>
    </w:p>
    <w:p w:rsidR="002325DF" w:rsidRPr="00B86542" w:rsidRDefault="002325DF" w:rsidP="002325DF">
      <w:pPr>
        <w:rPr>
          <w:b/>
        </w:rPr>
      </w:pPr>
      <w:r w:rsidRPr="00B86542">
        <w:rPr>
          <w:b/>
        </w:rPr>
        <w:lastRenderedPageBreak/>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Заголовок статьи</w:t>
      </w:r>
      <w:r w:rsidRPr="00B86542">
        <w:tab/>
      </w:r>
    </w:p>
    <w:p w:rsidR="002325DF" w:rsidRPr="00B86542" w:rsidRDefault="002325DF" w:rsidP="002325DF">
      <w:pPr>
        <w:rPr>
          <w:lang w:val="de-DE"/>
        </w:rPr>
      </w:pPr>
      <w:r w:rsidRPr="00B86542">
        <w:rPr>
          <w:lang w:val="de-DE"/>
        </w:rPr>
        <w:t xml:space="preserve">Der vorliegende Artikel gehört zum wissenschaftlichen (populär-wissenschaftlichen) Styl. </w:t>
      </w:r>
    </w:p>
    <w:p w:rsidR="002325DF" w:rsidRPr="00B86542" w:rsidRDefault="002325DF" w:rsidP="002325DF">
      <w:pPr>
        <w:rPr>
          <w:lang w:val="de-DE"/>
        </w:rPr>
      </w:pPr>
      <w:r w:rsidRPr="00B86542">
        <w:rPr>
          <w:lang w:val="de-DE"/>
        </w:rPr>
        <w:t xml:space="preserve">Der Artikel hat folgende Überschrift … </w:t>
      </w:r>
    </w:p>
    <w:p w:rsidR="002325DF" w:rsidRPr="00B86542" w:rsidRDefault="002325DF" w:rsidP="002325DF">
      <w:pPr>
        <w:rPr>
          <w:lang w:val="de-DE"/>
        </w:rPr>
      </w:pPr>
      <w:r w:rsidRPr="00B86542">
        <w:rPr>
          <w:lang w:val="de-DE"/>
        </w:rPr>
        <w:t xml:space="preserve">Der Titel des Artikles lautet … </w:t>
      </w:r>
    </w:p>
    <w:p w:rsidR="002325DF" w:rsidRPr="00B86542" w:rsidRDefault="002325DF" w:rsidP="002325DF">
      <w:r w:rsidRPr="00B86542">
        <w:t xml:space="preserve">Der Artikel ist … betitelt. </w:t>
      </w:r>
    </w:p>
    <w:p w:rsidR="002325DF" w:rsidRPr="00B86542" w:rsidRDefault="002325DF" w:rsidP="002325DF"/>
    <w:p w:rsidR="002325DF" w:rsidRPr="00B86542" w:rsidRDefault="002325DF" w:rsidP="002325DF"/>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r w:rsidRPr="00B86542">
        <w:tab/>
      </w:r>
    </w:p>
    <w:p w:rsidR="002325DF" w:rsidRPr="00B86542" w:rsidRDefault="002325DF" w:rsidP="002325DF">
      <w:pPr>
        <w:rPr>
          <w:lang w:val="de-DE"/>
        </w:rPr>
      </w:pPr>
      <w:r w:rsidRPr="00B86542">
        <w:rPr>
          <w:lang w:val="de-DE"/>
        </w:rPr>
        <w:t xml:space="preserve">Der Autor des Artikles ist … </w:t>
      </w:r>
    </w:p>
    <w:p w:rsidR="002325DF" w:rsidRPr="00B86542" w:rsidRDefault="002325DF" w:rsidP="002325DF">
      <w:pPr>
        <w:rPr>
          <w:lang w:val="de-DE"/>
        </w:rPr>
      </w:pPr>
      <w:r w:rsidRPr="00B86542">
        <w:rPr>
          <w:lang w:val="de-DE"/>
        </w:rPr>
        <w:t xml:space="preserve">Der Text ist im Lehrbuch … (im Buch …, in der Zeitschrift …, in der Zeitung …) veröffentlicht. </w:t>
      </w:r>
    </w:p>
    <w:p w:rsidR="002325DF" w:rsidRPr="00B86542" w:rsidRDefault="002325DF" w:rsidP="002325DF">
      <w:pPr>
        <w:rPr>
          <w:lang w:val="de-DE"/>
        </w:rPr>
      </w:pPr>
      <w:r w:rsidRPr="00B86542">
        <w:rPr>
          <w:lang w:val="de-DE"/>
        </w:rPr>
        <w:t xml:space="preserve">Das Lehrbuch … (das Buch …, die Zeitschrift …, die Zeitung …) ist vom Verlag … 2008 herausgegeben.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r w:rsidRPr="00B86542">
        <w:t>Главная</w:t>
      </w:r>
      <w:r w:rsidRPr="00B86542">
        <w:rPr>
          <w:lang w:val="de-DE"/>
        </w:rPr>
        <w:t xml:space="preserve"> </w:t>
      </w:r>
      <w:r w:rsidRPr="00B86542">
        <w:t>идея</w:t>
      </w:r>
      <w:r w:rsidRPr="00B86542">
        <w:rPr>
          <w:lang w:val="de-DE"/>
        </w:rPr>
        <w:t xml:space="preserve"> </w:t>
      </w:r>
      <w:r w:rsidRPr="00B86542">
        <w:t>статьи</w:t>
      </w:r>
      <w:r w:rsidRPr="00B86542">
        <w:rPr>
          <w:lang w:val="de-DE"/>
        </w:rPr>
        <w:t>.</w:t>
      </w:r>
    </w:p>
    <w:p w:rsidR="002325DF" w:rsidRPr="00B86542" w:rsidRDefault="002325DF" w:rsidP="002325DF">
      <w:pPr>
        <w:rPr>
          <w:lang w:val="de-DE"/>
        </w:rPr>
      </w:pPr>
      <w:r w:rsidRPr="00B86542">
        <w:rPr>
          <w:lang w:val="de-DE"/>
        </w:rPr>
        <w:tab/>
      </w:r>
    </w:p>
    <w:p w:rsidR="002325DF" w:rsidRPr="00B86542" w:rsidRDefault="002325DF" w:rsidP="002325DF">
      <w:pPr>
        <w:rPr>
          <w:lang w:val="de-DE"/>
        </w:rPr>
      </w:pPr>
      <w:r w:rsidRPr="00B86542">
        <w:rPr>
          <w:lang w:val="de-DE"/>
        </w:rPr>
        <w:t xml:space="preserve">Der Hauptgedanke des Artikles ist … </w:t>
      </w:r>
    </w:p>
    <w:p w:rsidR="002325DF" w:rsidRPr="00B86542" w:rsidRDefault="002325DF" w:rsidP="002325DF">
      <w:pPr>
        <w:rPr>
          <w:lang w:val="de-DE"/>
        </w:rPr>
      </w:pPr>
      <w:r w:rsidRPr="00B86542">
        <w:rPr>
          <w:lang w:val="de-DE"/>
        </w:rPr>
        <w:t xml:space="preserve">Die Hauptidee des Artikles ist … </w:t>
      </w:r>
    </w:p>
    <w:p w:rsidR="002325DF" w:rsidRPr="00B86542" w:rsidRDefault="002325DF" w:rsidP="002325DF">
      <w:pPr>
        <w:rPr>
          <w:lang w:val="de-DE"/>
        </w:rPr>
      </w:pPr>
      <w:r w:rsidRPr="00B86542">
        <w:rPr>
          <w:lang w:val="de-DE"/>
        </w:rPr>
        <w:t xml:space="preserve">Der Artikel ist der Frage … gewidmet. </w:t>
      </w:r>
    </w:p>
    <w:p w:rsidR="002325DF" w:rsidRPr="00B86542" w:rsidRDefault="002325DF" w:rsidP="002325DF">
      <w:pPr>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p>
    <w:p w:rsidR="002325DF" w:rsidRPr="00B86542" w:rsidRDefault="002325DF" w:rsidP="002325DF">
      <w:r w:rsidRPr="00B86542">
        <w:t>Содержание статьи: факты, имена, цифры.</w:t>
      </w:r>
      <w:r w:rsidRPr="00B86542">
        <w:tab/>
      </w:r>
    </w:p>
    <w:p w:rsidR="002325DF" w:rsidRPr="00B86542" w:rsidRDefault="002325DF" w:rsidP="002325DF">
      <w:pPr>
        <w:rPr>
          <w:lang w:val="de-DE"/>
        </w:rPr>
      </w:pPr>
      <w:r w:rsidRPr="00B86542">
        <w:rPr>
          <w:lang w:val="de-DE"/>
        </w:rPr>
        <w:t xml:space="preserve">Im Artikel werden folgende Fragen dargelegt … </w:t>
      </w:r>
    </w:p>
    <w:p w:rsidR="002325DF" w:rsidRPr="00B86542" w:rsidRDefault="002325DF" w:rsidP="002325DF">
      <w:pPr>
        <w:rPr>
          <w:lang w:val="de-DE"/>
        </w:rPr>
      </w:pPr>
      <w:r w:rsidRPr="00B86542">
        <w:rPr>
          <w:lang w:val="de-DE"/>
        </w:rPr>
        <w:t xml:space="preserve">Erstens … Zweitens … Drittens … </w:t>
      </w:r>
    </w:p>
    <w:p w:rsidR="002325DF" w:rsidRPr="00B86542" w:rsidRDefault="002325DF" w:rsidP="002325DF">
      <w:pPr>
        <w:rPr>
          <w:lang w:val="de-DE"/>
        </w:rPr>
      </w:pPr>
      <w:r w:rsidRPr="00B86542">
        <w:rPr>
          <w:lang w:val="de-DE"/>
        </w:rPr>
        <w:t>Es wird festgestellt, dass …</w:t>
      </w:r>
    </w:p>
    <w:p w:rsidR="002325DF" w:rsidRPr="00B86542" w:rsidRDefault="002325DF" w:rsidP="002325DF">
      <w:pPr>
        <w:rPr>
          <w:lang w:val="de-DE"/>
        </w:rPr>
      </w:pPr>
    </w:p>
    <w:p w:rsidR="002325DF" w:rsidRPr="00B86542" w:rsidRDefault="002325DF" w:rsidP="002325DF">
      <w:pPr>
        <w:rPr>
          <w:lang w:val="de-DE"/>
        </w:rPr>
      </w:pPr>
    </w:p>
    <w:p w:rsidR="002325DF" w:rsidRPr="00B86542" w:rsidRDefault="002325DF" w:rsidP="002325DF">
      <w:r w:rsidRPr="00B86542">
        <w:rPr>
          <w:lang w:val="de-DE"/>
        </w:rPr>
        <w:t xml:space="preserve"> </w:t>
      </w:r>
      <w:r w:rsidRPr="00B86542">
        <w:t>Мнение о статье</w:t>
      </w:r>
    </w:p>
    <w:p w:rsidR="002325DF" w:rsidRPr="00073EED" w:rsidRDefault="002325DF" w:rsidP="002325DF">
      <w:r w:rsidRPr="00B86542">
        <w:tab/>
      </w:r>
      <w:r w:rsidRPr="00B86542">
        <w:rPr>
          <w:lang w:val="de-DE"/>
        </w:rPr>
        <w:t>Daraus</w:t>
      </w:r>
      <w:r w:rsidRPr="00073EED">
        <w:t xml:space="preserve"> </w:t>
      </w:r>
      <w:r w:rsidRPr="00B86542">
        <w:rPr>
          <w:lang w:val="de-DE"/>
        </w:rPr>
        <w:t>folgt</w:t>
      </w:r>
      <w:r w:rsidRPr="00073EED">
        <w:t xml:space="preserve"> … </w:t>
      </w:r>
    </w:p>
    <w:p w:rsidR="002325DF" w:rsidRPr="00B86542" w:rsidRDefault="002325DF" w:rsidP="002325DF">
      <w:pPr>
        <w:rPr>
          <w:lang w:val="de-DE"/>
        </w:rPr>
      </w:pPr>
      <w:r w:rsidRPr="00B86542">
        <w:rPr>
          <w:lang w:val="de-DE"/>
        </w:rPr>
        <w:t xml:space="preserve">Laut dem Inhalt des Textes dürfen wir zusammenfassen, dass </w:t>
      </w:r>
    </w:p>
    <w:p w:rsidR="002325DF" w:rsidRPr="00B86542" w:rsidRDefault="002325DF" w:rsidP="002325DF">
      <w:pPr>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rPr>
          <w:lang w:val="de-DE"/>
        </w:rPr>
      </w:pPr>
      <w:r w:rsidRPr="00B86542">
        <w:rPr>
          <w:lang w:val="de-DE"/>
        </w:rPr>
        <w:t xml:space="preserve">Die Information ist ausführlich / gründlich dargelegt. </w:t>
      </w:r>
    </w:p>
    <w:p w:rsidR="002325DF" w:rsidRPr="00B86542" w:rsidRDefault="002325DF" w:rsidP="002325DF">
      <w:pPr>
        <w:rPr>
          <w:lang w:val="de-DE"/>
        </w:rPr>
      </w:pPr>
      <w:r w:rsidRPr="00B86542">
        <w:rPr>
          <w:lang w:val="de-DE"/>
        </w:rPr>
        <w:t>Der Artikel enthält fundierte Schlussfolgerungen.</w:t>
      </w:r>
    </w:p>
    <w:p w:rsidR="002325DF" w:rsidRPr="00B86542" w:rsidRDefault="002325DF" w:rsidP="00932360">
      <w:pPr>
        <w:rPr>
          <w:b/>
        </w:rPr>
      </w:pPr>
      <w:r w:rsidRPr="00B86542">
        <w:rPr>
          <w:lang w:val="de-DE"/>
        </w:rPr>
        <w:t xml:space="preserve">Ich finde den Artikel interessant / informativ / langweilig / wertlos / schwer zu verstehen. </w:t>
      </w:r>
      <w:r w:rsidRPr="00B86542">
        <w:rPr>
          <w:b/>
        </w:rPr>
        <w:t>Фразы для аннотирования</w:t>
      </w:r>
    </w:p>
    <w:tbl>
      <w:tblPr>
        <w:tblW w:w="10353" w:type="dxa"/>
        <w:tblInd w:w="-606" w:type="dxa"/>
        <w:tblLayout w:type="fixed"/>
        <w:tblLook w:val="0000"/>
      </w:tblPr>
      <w:tblGrid>
        <w:gridCol w:w="2396"/>
        <w:gridCol w:w="7957"/>
      </w:tblGrid>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vorliegende Artikel gehört zum wissenschaftlichen (populär-wissenschaftlichen) Styl. </w:t>
            </w:r>
          </w:p>
          <w:p w:rsidR="002325DF" w:rsidRPr="00B86542" w:rsidRDefault="002325DF" w:rsidP="002325DF">
            <w:pPr>
              <w:ind w:right="381"/>
              <w:rPr>
                <w:lang w:val="de-DE"/>
              </w:rPr>
            </w:pPr>
            <w:r w:rsidRPr="00B86542">
              <w:rPr>
                <w:lang w:val="de-DE"/>
              </w:rPr>
              <w:t xml:space="preserve">Der Artikel hat folgende Überschrift … </w:t>
            </w:r>
          </w:p>
          <w:p w:rsidR="002325DF" w:rsidRPr="00B86542" w:rsidRDefault="002325DF" w:rsidP="002325DF">
            <w:pPr>
              <w:ind w:right="381"/>
              <w:rPr>
                <w:lang w:val="de-DE"/>
              </w:rPr>
            </w:pPr>
            <w:r w:rsidRPr="00B86542">
              <w:rPr>
                <w:lang w:val="de-DE"/>
              </w:rPr>
              <w:t xml:space="preserve">Der Titel des Artikles lautet … </w:t>
            </w:r>
          </w:p>
          <w:p w:rsidR="002325DF" w:rsidRPr="00B86542" w:rsidRDefault="002325DF" w:rsidP="002325DF">
            <w:pPr>
              <w:ind w:right="381"/>
              <w:rPr>
                <w:lang w:val="en-US"/>
              </w:rPr>
            </w:pPr>
            <w:r w:rsidRPr="00B86542">
              <w:rPr>
                <w:lang w:val="en-US"/>
              </w:rPr>
              <w:t xml:space="preserve">Der Artikel ist … betitelt. </w:t>
            </w:r>
          </w:p>
          <w:p w:rsidR="002325DF" w:rsidRPr="00B86542" w:rsidRDefault="002325DF" w:rsidP="002325DF">
            <w:pPr>
              <w:ind w:right="381"/>
              <w:rPr>
                <w:lang w:val="en-US"/>
              </w:rPr>
            </w:pPr>
          </w:p>
        </w:tc>
      </w:tr>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p w:rsidR="002325DF" w:rsidRPr="00B86542" w:rsidRDefault="002325DF" w:rsidP="002325DF">
            <w:pPr>
              <w:ind w:right="381"/>
              <w:rPr>
                <w:lang w:val="de-DE"/>
              </w:rPr>
            </w:pPr>
            <w:r w:rsidRPr="00B86542">
              <w:rPr>
                <w:lang w:val="de-DE"/>
              </w:rPr>
              <w:t xml:space="preserve">Der Autor des Artikles ist … </w:t>
            </w:r>
          </w:p>
          <w:p w:rsidR="002325DF" w:rsidRPr="00B86542" w:rsidRDefault="002325DF" w:rsidP="002325DF">
            <w:pPr>
              <w:ind w:right="381"/>
              <w:rPr>
                <w:lang w:val="de-DE"/>
              </w:rPr>
            </w:pPr>
            <w:r w:rsidRPr="00B86542">
              <w:rPr>
                <w:lang w:val="de-DE"/>
              </w:rPr>
              <w:t xml:space="preserve">Der Text ist im Lehrbuch … (im Buch …, in der Zeitschrift …, in der Zeitung …) veröffentlicht. </w:t>
            </w:r>
          </w:p>
          <w:p w:rsidR="002325DF" w:rsidRPr="00B86542" w:rsidRDefault="002325DF" w:rsidP="002325DF">
            <w:pPr>
              <w:ind w:right="381"/>
            </w:pPr>
            <w:r w:rsidRPr="00B86542">
              <w:rPr>
                <w:lang w:val="de-DE"/>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2325DF" w:rsidRPr="00073EED"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rPr>
                <w:lang w:val="en-US"/>
              </w:rPr>
            </w:pPr>
          </w:p>
          <w:p w:rsidR="002325DF" w:rsidRPr="00B86542" w:rsidRDefault="002325DF" w:rsidP="002325DF">
            <w:pPr>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Hauptgedanke des Artikles ist … </w:t>
            </w:r>
          </w:p>
          <w:p w:rsidR="002325DF" w:rsidRPr="00B86542" w:rsidRDefault="002325DF" w:rsidP="002325DF">
            <w:pPr>
              <w:ind w:right="381"/>
              <w:rPr>
                <w:lang w:val="de-DE"/>
              </w:rPr>
            </w:pPr>
            <w:r w:rsidRPr="00B86542">
              <w:rPr>
                <w:lang w:val="de-DE"/>
              </w:rPr>
              <w:t xml:space="preserve">Die Hauptidee des Artikles ist … </w:t>
            </w:r>
          </w:p>
          <w:p w:rsidR="002325DF" w:rsidRPr="00B86542" w:rsidRDefault="002325DF" w:rsidP="002325DF">
            <w:pPr>
              <w:ind w:right="381"/>
              <w:rPr>
                <w:lang w:val="de-DE"/>
              </w:rPr>
            </w:pPr>
            <w:r w:rsidRPr="00B86542">
              <w:rPr>
                <w:lang w:val="de-DE"/>
              </w:rPr>
              <w:t xml:space="preserve">Der Artikel ist der Frage … gewidmet. </w:t>
            </w:r>
          </w:p>
          <w:p w:rsidR="002325DF" w:rsidRPr="00B86542" w:rsidRDefault="002325DF" w:rsidP="002325DF">
            <w:pPr>
              <w:ind w:right="381"/>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tc>
      </w:tr>
      <w:tr w:rsidR="002325DF" w:rsidRPr="00073EED" w:rsidTr="00932360">
        <w:trPr>
          <w:cantSplit/>
          <w:trHeight w:val="1818"/>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rPr>
                <w:lang w:val="de-DE"/>
              </w:rPr>
            </w:pPr>
            <w:r w:rsidRPr="00B86542">
              <w:rPr>
                <w:lang w:val="de-DE"/>
              </w:rPr>
              <w:t> </w:t>
            </w:r>
          </w:p>
          <w:p w:rsidR="002325DF" w:rsidRPr="00B86542" w:rsidRDefault="002325DF" w:rsidP="002325DF">
            <w:r w:rsidRPr="00B86542">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tbl>
            <w:tblPr>
              <w:tblW w:w="0" w:type="auto"/>
              <w:tblLayout w:type="fixed"/>
              <w:tblCellMar>
                <w:top w:w="15" w:type="dxa"/>
                <w:left w:w="15" w:type="dxa"/>
                <w:bottom w:w="15" w:type="dxa"/>
                <w:right w:w="15" w:type="dxa"/>
              </w:tblCellMar>
              <w:tblLook w:val="0000"/>
            </w:tblPr>
            <w:tblGrid>
              <w:gridCol w:w="5440"/>
            </w:tblGrid>
            <w:tr w:rsidR="002325DF" w:rsidRPr="00073EED" w:rsidTr="002325DF">
              <w:trPr>
                <w:trHeight w:val="507"/>
              </w:trPr>
              <w:tc>
                <w:tcPr>
                  <w:tcW w:w="5440" w:type="dxa"/>
                  <w:vMerge w:val="restart"/>
                  <w:shd w:val="clear" w:color="auto" w:fill="FFFFFF"/>
                </w:tcPr>
                <w:p w:rsidR="002325DF" w:rsidRPr="00B86542" w:rsidRDefault="002325DF" w:rsidP="002325DF">
                  <w:pPr>
                    <w:snapToGrid w:val="0"/>
                    <w:rPr>
                      <w:lang w:val="de-DE"/>
                    </w:rPr>
                  </w:pPr>
                  <w:r w:rsidRPr="00B86542">
                    <w:rPr>
                      <w:lang w:val="de-DE"/>
                    </w:rPr>
                    <w:t xml:space="preserve">Im Artikel werden folgende Fragen dargelegt … </w:t>
                  </w:r>
                </w:p>
              </w:tc>
            </w:tr>
            <w:tr w:rsidR="002325DF" w:rsidRPr="00073EED" w:rsidTr="002325DF">
              <w:trPr>
                <w:trHeight w:val="507"/>
              </w:trPr>
              <w:tc>
                <w:tcPr>
                  <w:tcW w:w="5440" w:type="dxa"/>
                  <w:shd w:val="clear" w:color="auto" w:fill="FFFFFF"/>
                </w:tcPr>
                <w:p w:rsidR="002325DF" w:rsidRPr="00B86542" w:rsidRDefault="002325DF" w:rsidP="002325DF">
                  <w:pPr>
                    <w:snapToGrid w:val="0"/>
                    <w:rPr>
                      <w:lang w:val="de-DE"/>
                    </w:rPr>
                  </w:pPr>
                  <w:r w:rsidRPr="00B86542">
                    <w:rPr>
                      <w:lang w:val="de-DE"/>
                    </w:rPr>
                    <w:t xml:space="preserve">Erstens … Zweitens … Drittens … </w:t>
                  </w:r>
                </w:p>
                <w:p w:rsidR="002325DF" w:rsidRPr="00B86542" w:rsidRDefault="002325DF" w:rsidP="002325DF">
                  <w:pPr>
                    <w:snapToGrid w:val="0"/>
                    <w:rPr>
                      <w:lang w:val="de-DE"/>
                    </w:rPr>
                  </w:pPr>
                  <w:r w:rsidRPr="00B86542">
                    <w:rPr>
                      <w:lang w:val="de-DE"/>
                    </w:rPr>
                    <w:t>Es wird festgestellt, dass …</w:t>
                  </w:r>
                </w:p>
              </w:tc>
            </w:tr>
          </w:tbl>
          <w:p w:rsidR="002325DF" w:rsidRPr="00B86542" w:rsidRDefault="002325DF" w:rsidP="002325DF">
            <w:pPr>
              <w:rPr>
                <w:lang w:val="en-US"/>
              </w:rPr>
            </w:pPr>
          </w:p>
        </w:tc>
      </w:tr>
      <w:tr w:rsidR="002325DF" w:rsidRPr="00073EED" w:rsidTr="002325DF">
        <w:trPr>
          <w:cantSplit/>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r w:rsidRPr="00B86542">
              <w:rPr>
                <w:lang w:val="de-DE"/>
              </w:rPr>
              <w:t> </w:t>
            </w:r>
            <w:r w:rsidRPr="00B86542">
              <w:t>Мнение о статье</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ind w:right="380"/>
              <w:rPr>
                <w:lang w:val="de-DE"/>
              </w:rPr>
            </w:pPr>
            <w:r w:rsidRPr="00B86542">
              <w:rPr>
                <w:lang w:val="de-DE"/>
              </w:rPr>
              <w:t xml:space="preserve">Daraus folgt … </w:t>
            </w:r>
          </w:p>
          <w:p w:rsidR="002325DF" w:rsidRPr="00B86542" w:rsidRDefault="002325DF" w:rsidP="002325DF">
            <w:pPr>
              <w:ind w:right="380"/>
              <w:rPr>
                <w:lang w:val="de-DE"/>
              </w:rPr>
            </w:pPr>
            <w:r w:rsidRPr="00B86542">
              <w:rPr>
                <w:lang w:val="de-DE"/>
              </w:rPr>
              <w:t xml:space="preserve">Laut dem Inhalt des Textes dürfen wir zusammenfassen, dass </w:t>
            </w:r>
          </w:p>
          <w:p w:rsidR="002325DF" w:rsidRPr="00B86542" w:rsidRDefault="002325DF" w:rsidP="002325DF">
            <w:pPr>
              <w:ind w:right="381"/>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B86542">
              <w:rPr>
                <w:rFonts w:ascii="Times New Roman" w:hAnsi="Times New Roman" w:cs="Times New Roman"/>
                <w:sz w:val="24"/>
                <w:szCs w:val="24"/>
                <w:lang w:val="de-DE"/>
              </w:rPr>
              <w:t xml:space="preserve">Die Information ist ausführlich / gründlich dargelegt. </w:t>
            </w:r>
          </w:p>
          <w:p w:rsidR="002325DF" w:rsidRPr="00B86542" w:rsidRDefault="002325DF" w:rsidP="002325DF">
            <w:pPr>
              <w:ind w:right="381"/>
              <w:rPr>
                <w:lang w:val="de-DE"/>
              </w:rPr>
            </w:pPr>
            <w:r w:rsidRPr="00B86542">
              <w:rPr>
                <w:lang w:val="de-DE"/>
              </w:rPr>
              <w:t>Der Artikel enthält fundierte Schlussfolgerungen.</w:t>
            </w:r>
          </w:p>
          <w:p w:rsidR="002325DF" w:rsidRPr="00B86542" w:rsidRDefault="002325DF" w:rsidP="002325DF">
            <w:pPr>
              <w:tabs>
                <w:tab w:val="left" w:pos="9000"/>
              </w:tabs>
              <w:ind w:right="381"/>
              <w:rPr>
                <w:lang w:val="de-DE"/>
              </w:rPr>
            </w:pPr>
            <w:r w:rsidRPr="00B86542">
              <w:rPr>
                <w:lang w:val="de-DE"/>
              </w:rPr>
              <w:t xml:space="preserve">Ich finde den Artikel interessant / informativ / langweilig / wertlos / schwer zu verstehen. </w:t>
            </w:r>
          </w:p>
        </w:tc>
      </w:tr>
      <w:tr w:rsidR="002325DF" w:rsidRPr="00B86542"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rPr>
                <w:b/>
              </w:rPr>
            </w:pPr>
            <w:r w:rsidRPr="00B86542">
              <w:rPr>
                <w:b/>
              </w:rPr>
              <w:t>АНГЛИЙСКИЙ ЯЗЫК</w:t>
            </w:r>
          </w:p>
        </w:tc>
      </w:tr>
      <w:tr w:rsidR="002325DF" w:rsidRPr="00073EED" w:rsidTr="002325DF">
        <w:trPr>
          <w:cantSplit/>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rPr>
                <w:lang w:val="en-US"/>
              </w:rPr>
            </w:pPr>
          </w:p>
          <w:p w:rsidR="002325DF" w:rsidRPr="00B86542" w:rsidRDefault="002325DF" w:rsidP="002325DF">
            <w:pPr>
              <w:rPr>
                <w:lang w:val="en-US"/>
              </w:rPr>
            </w:pPr>
            <w:r w:rsidRPr="00B86542">
              <w:rPr>
                <w:lang w:val="en-US"/>
              </w:rPr>
              <w:t>The article is headlined…</w:t>
            </w:r>
          </w:p>
          <w:p w:rsidR="002325DF" w:rsidRPr="00B86542" w:rsidRDefault="002325DF" w:rsidP="002325DF">
            <w:pPr>
              <w:rPr>
                <w:lang w:val="en-US"/>
              </w:rPr>
            </w:pPr>
            <w:r w:rsidRPr="00B86542">
              <w:rPr>
                <w:lang w:val="en-US"/>
              </w:rPr>
              <w:t>The headline of the article is…</w:t>
            </w:r>
          </w:p>
          <w:p w:rsidR="002325DF" w:rsidRPr="00B86542" w:rsidRDefault="002325DF" w:rsidP="002325DF">
            <w:pPr>
              <w:rPr>
                <w:lang w:val="en-US"/>
              </w:rPr>
            </w:pPr>
            <w:r w:rsidRPr="00B86542">
              <w:rPr>
                <w:lang w:val="en-US"/>
              </w:rPr>
              <w:t xml:space="preserve">The title of the article(text) is </w:t>
            </w:r>
          </w:p>
          <w:p w:rsidR="002325DF" w:rsidRPr="00B86542" w:rsidRDefault="002325DF" w:rsidP="002325DF">
            <w:pPr>
              <w:rPr>
                <w:lang w:val="en-US"/>
              </w:rPr>
            </w:pPr>
          </w:p>
        </w:tc>
      </w:tr>
    </w:tbl>
    <w:p w:rsidR="002325DF" w:rsidRPr="00B86542" w:rsidRDefault="002325DF" w:rsidP="002325DF">
      <w:pPr>
        <w:rPr>
          <w:lang w:val="en-US"/>
        </w:rPr>
      </w:pPr>
    </w:p>
    <w:p w:rsidR="002325DF" w:rsidRPr="00B86542" w:rsidRDefault="002325DF" w:rsidP="002325DF">
      <w:pPr>
        <w:rPr>
          <w:lang w:val="en-US"/>
        </w:rPr>
      </w:pPr>
    </w:p>
    <w:p w:rsidR="002325DF" w:rsidRPr="00B86542" w:rsidRDefault="002325DF" w:rsidP="002325DF">
      <w:pPr>
        <w:jc w:val="center"/>
        <w:rPr>
          <w:b/>
          <w:lang w:val="de-DE"/>
        </w:rPr>
      </w:pPr>
      <w:r w:rsidRPr="00B86542">
        <w:rPr>
          <w:b/>
        </w:rPr>
        <w:t>Раздел</w:t>
      </w:r>
      <w:r w:rsidRPr="00B86542">
        <w:rPr>
          <w:b/>
          <w:lang w:val="de-DE"/>
        </w:rPr>
        <w:t xml:space="preserve"> 1 </w:t>
      </w:r>
      <w:r w:rsidRPr="00B86542">
        <w:rPr>
          <w:b/>
        </w:rPr>
        <w:t>пункт</w:t>
      </w:r>
      <w:r w:rsidRPr="00B86542">
        <w:rPr>
          <w:b/>
          <w:lang w:val="de-DE"/>
        </w:rPr>
        <w:t xml:space="preserve"> 1.2</w:t>
      </w:r>
    </w:p>
    <w:p w:rsidR="002325DF" w:rsidRPr="00B86542" w:rsidRDefault="002325DF" w:rsidP="002325DF">
      <w:pPr>
        <w:jc w:val="center"/>
        <w:rPr>
          <w:b/>
          <w:lang w:val="de-DE"/>
        </w:rPr>
      </w:pPr>
      <w:r w:rsidRPr="00B86542">
        <w:rPr>
          <w:b/>
          <w:lang w:val="de-DE"/>
        </w:rPr>
        <w:t>INNOVATIONEN UND IHRE BEDEUTUNG</w:t>
      </w:r>
    </w:p>
    <w:p w:rsidR="002325DF" w:rsidRPr="00B86542" w:rsidRDefault="002325DF" w:rsidP="002325DF">
      <w:pPr>
        <w:rPr>
          <w:lang w:val="de-DE"/>
        </w:rPr>
      </w:pPr>
      <w:r w:rsidRPr="00B86542">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B86542" w:rsidRDefault="002325DF" w:rsidP="002325DF">
      <w:pPr>
        <w:rPr>
          <w:lang w:val="de-DE"/>
        </w:rPr>
      </w:pPr>
      <w:r w:rsidRPr="00B86542">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B86542" w:rsidRDefault="002325DF" w:rsidP="002325DF">
      <w:pPr>
        <w:rPr>
          <w:lang w:val="de-DE"/>
        </w:rPr>
      </w:pPr>
      <w:r w:rsidRPr="00B86542">
        <w:rPr>
          <w:lang w:val="de-DE"/>
        </w:rPr>
        <w:t xml:space="preserve">Viele Innovationen sind mit der chemischen Industrie verbunden. Die Entdeckung von </w:t>
      </w:r>
      <w:proofErr w:type="gramStart"/>
      <w:r w:rsidRPr="00B86542">
        <w:rPr>
          <w:lang w:val="de-DE"/>
        </w:rPr>
        <w:t>neuer</w:t>
      </w:r>
      <w:proofErr w:type="gramEnd"/>
      <w:r w:rsidRPr="00B86542">
        <w:rPr>
          <w:lang w:val="de-DE"/>
        </w:rPr>
        <w:t xml:space="preserve"> Eigenschaften der Stoffe übt einen grossen Einfluss auf die Menschheit aus. Dank vielen chemischen Entdeckungen ist unsere Gesellschaft fortschrittlich und kann Innovationen in die Tat umsetzen.</w:t>
      </w:r>
    </w:p>
    <w:p w:rsidR="002325DF" w:rsidRPr="00B86542" w:rsidRDefault="002325DF" w:rsidP="002325DF">
      <w:pPr>
        <w:rPr>
          <w:lang w:val="de-DE"/>
        </w:rPr>
      </w:pPr>
      <w:r w:rsidRPr="00B86542">
        <w:rPr>
          <w:lang w:val="de-DE"/>
        </w:rPr>
        <w:t>Die Kosmetik-Industrie hat vor gar nicht allzu langer Zeit erkannt, dass Produkte, die auf Silizium basieren, gut für die Haare, Fingernägel und die Haut sind.</w:t>
      </w:r>
    </w:p>
    <w:p w:rsidR="002325DF" w:rsidRPr="00B86542" w:rsidRDefault="002325DF" w:rsidP="002325DF">
      <w:pPr>
        <w:rPr>
          <w:lang w:val="de-DE"/>
        </w:rPr>
      </w:pPr>
      <w:r w:rsidRPr="00B86542">
        <w:rPr>
          <w:lang w:val="de-DE"/>
        </w:rPr>
        <w:t xml:space="preserve">Vor der Erfindung des Mikroprozessors wurde Silizium als ein unspektakulaeres, ja träges chemisches Element betrachtet. Die Entdeckung, dass Si als Halbleiter eingesetzt werden kann, und </w:t>
      </w:r>
      <w:r w:rsidRPr="00B86542">
        <w:rPr>
          <w:lang w:val="de-DE"/>
        </w:rPr>
        <w:lastRenderedPageBreak/>
        <w:t>die Entwicklung der Mikroprozessoren auf Basis dieses Stoffes haben Silizium jedoch heute zu einer der wichtigsten Substanzen gemacht.</w:t>
      </w:r>
    </w:p>
    <w:p w:rsidR="002325DF" w:rsidRPr="00B86542" w:rsidRDefault="002325DF" w:rsidP="002325DF">
      <w:pPr>
        <w:rPr>
          <w:lang w:val="de-DE"/>
        </w:rPr>
      </w:pPr>
      <w:r w:rsidRPr="00B86542">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B86542" w:rsidRDefault="002325DF" w:rsidP="002325DF">
      <w:pPr>
        <w:rPr>
          <w:lang w:val="de-DE"/>
        </w:rPr>
      </w:pPr>
      <w:r w:rsidRPr="00B86542">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B86542" w:rsidRDefault="002325DF" w:rsidP="002325DF">
      <w:pPr>
        <w:rPr>
          <w:lang w:val="de-DE"/>
        </w:rPr>
      </w:pPr>
      <w:r w:rsidRPr="00B86542">
        <w:rPr>
          <w:lang w:val="de-DE"/>
        </w:rPr>
        <w:t>Silizium verlangsamt unseren Alterungsprozess, verstärkt das Immunsystem und findet Verwendung in zahlreichen Schönheits- und Gesundheitsprodukten.</w:t>
      </w:r>
    </w:p>
    <w:p w:rsidR="002325DF" w:rsidRPr="00B86542" w:rsidRDefault="002325DF" w:rsidP="002325DF">
      <w:pPr>
        <w:jc w:val="center"/>
        <w:rPr>
          <w:b/>
          <w:lang w:val="de-DE"/>
        </w:rPr>
      </w:pPr>
      <w:r w:rsidRPr="00B86542">
        <w:rPr>
          <w:b/>
        </w:rPr>
        <w:t>Раздел</w:t>
      </w:r>
      <w:r w:rsidRPr="00B86542">
        <w:rPr>
          <w:b/>
          <w:lang w:val="de-DE"/>
        </w:rPr>
        <w:t xml:space="preserve"> 2 </w:t>
      </w:r>
      <w:r w:rsidRPr="00B86542">
        <w:rPr>
          <w:b/>
        </w:rPr>
        <w:t>пункт</w:t>
      </w:r>
      <w:r w:rsidRPr="00B86542">
        <w:rPr>
          <w:b/>
          <w:lang w:val="de-DE"/>
        </w:rPr>
        <w:t xml:space="preserve"> 2.1</w:t>
      </w:r>
    </w:p>
    <w:p w:rsidR="002325DF" w:rsidRPr="00B86542" w:rsidRDefault="002325DF" w:rsidP="002325DF">
      <w:pPr>
        <w:jc w:val="center"/>
        <w:rPr>
          <w:b/>
          <w:lang w:val="de-DE"/>
        </w:rPr>
      </w:pPr>
      <w:r w:rsidRPr="00B86542">
        <w:rPr>
          <w:b/>
          <w:lang w:val="de-DE"/>
        </w:rPr>
        <w:t>INGENIEURE FÜR ARBEITS- UND IMMISSIONSSCHUTZ</w:t>
      </w:r>
    </w:p>
    <w:p w:rsidR="002325DF" w:rsidRPr="00B86542" w:rsidRDefault="002325DF" w:rsidP="002325DF">
      <w:pPr>
        <w:rPr>
          <w:lang w:val="de-DE"/>
        </w:rPr>
      </w:pPr>
    </w:p>
    <w:p w:rsidR="002325DF" w:rsidRPr="00B86542" w:rsidRDefault="002325DF" w:rsidP="002325DF">
      <w:pPr>
        <w:rPr>
          <w:lang w:val="de-DE"/>
        </w:rPr>
      </w:pPr>
      <w:r w:rsidRPr="00B86542">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B86542" w:rsidRDefault="002325DF" w:rsidP="002325DF">
      <w:pPr>
        <w:rPr>
          <w:lang w:val="de-DE"/>
        </w:rPr>
      </w:pPr>
    </w:p>
    <w:p w:rsidR="002325DF" w:rsidRPr="00B86542" w:rsidRDefault="002325DF" w:rsidP="002325DF">
      <w:pPr>
        <w:jc w:val="center"/>
        <w:rPr>
          <w:b/>
        </w:rPr>
      </w:pPr>
      <w:r w:rsidRPr="00B86542">
        <w:rPr>
          <w:b/>
        </w:rPr>
        <w:t>Раздел 2 Пункт .2.3</w:t>
      </w:r>
    </w:p>
    <w:p w:rsidR="002325DF" w:rsidRPr="00B86542" w:rsidRDefault="002325DF" w:rsidP="002325DF">
      <w:pPr>
        <w:jc w:val="center"/>
        <w:rPr>
          <w:b/>
        </w:rPr>
      </w:pPr>
      <w:r w:rsidRPr="00B86542">
        <w:rPr>
          <w:b/>
        </w:rPr>
        <w:t>СТРУКТУРА И ВНЕШНИЙ ВИД ЗАЯВЛЕНИЯ (AUFBAU UND ÄUßERES EINER BEWERBUNG)</w:t>
      </w:r>
    </w:p>
    <w:p w:rsidR="002325DF" w:rsidRPr="00B86542" w:rsidRDefault="002325DF" w:rsidP="002325DF">
      <w:pPr>
        <w:rPr>
          <w:b/>
        </w:rPr>
      </w:pPr>
    </w:p>
    <w:p w:rsidR="002325DF" w:rsidRPr="00B86542" w:rsidRDefault="002325DF" w:rsidP="002325DF">
      <w:r w:rsidRPr="00B86542">
        <w:t>В заявлении следует сообщать следующие данные и, желательно, в указанном порядке</w:t>
      </w:r>
    </w:p>
    <w:p w:rsidR="002325DF" w:rsidRPr="00B86542" w:rsidRDefault="002325DF" w:rsidP="002325DF">
      <w:r w:rsidRPr="00B86542">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B86542">
        <w:t>на</w:t>
      </w:r>
      <w:proofErr w:type="gramEnd"/>
      <w:r w:rsidRPr="00B86542">
        <w:t xml:space="preserve"> авось".</w:t>
      </w:r>
    </w:p>
    <w:p w:rsidR="002325DF" w:rsidRPr="00B86542" w:rsidRDefault="002325DF" w:rsidP="002325DF">
      <w:r w:rsidRPr="00B86542">
        <w:lastRenderedPageBreak/>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B86542" w:rsidRDefault="002325DF" w:rsidP="002325DF">
      <w:pPr>
        <w:rPr>
          <w:lang w:val="de-DE"/>
        </w:rPr>
      </w:pPr>
      <w:r w:rsidRPr="00B86542">
        <w:rPr>
          <w:lang w:val="de-DE"/>
        </w:rPr>
        <w:t xml:space="preserve">3. </w:t>
      </w:r>
      <w:r w:rsidRPr="00B86542">
        <w:t>Ваша</w:t>
      </w:r>
      <w:r w:rsidRPr="00B86542">
        <w:rPr>
          <w:lang w:val="de-DE"/>
        </w:rPr>
        <w:t xml:space="preserve"> </w:t>
      </w:r>
      <w:r w:rsidRPr="00B86542">
        <w:t>нынешняя</w:t>
      </w:r>
      <w:r w:rsidRPr="00B86542">
        <w:rPr>
          <w:lang w:val="de-DE"/>
        </w:rPr>
        <w:t xml:space="preserve"> </w:t>
      </w:r>
      <w:r w:rsidRPr="00B86542">
        <w:t>работа</w:t>
      </w:r>
      <w:r w:rsidRPr="00B86542">
        <w:rPr>
          <w:lang w:val="de-DE"/>
        </w:rPr>
        <w:t xml:space="preserve"> (Ihre augenblickliche Tätigkeit).</w:t>
      </w:r>
    </w:p>
    <w:p w:rsidR="002325DF" w:rsidRPr="00B86542" w:rsidRDefault="002325DF" w:rsidP="002325DF">
      <w:pPr>
        <w:rPr>
          <w:lang w:val="de-DE"/>
        </w:rPr>
      </w:pPr>
      <w:r w:rsidRPr="00B86542">
        <w:rPr>
          <w:lang w:val="de-DE"/>
        </w:rPr>
        <w:t xml:space="preserve">4. </w:t>
      </w:r>
      <w:r w:rsidRPr="00B86542">
        <w:t>Ваши</w:t>
      </w:r>
      <w:r w:rsidRPr="00B86542">
        <w:rPr>
          <w:lang w:val="de-DE"/>
        </w:rPr>
        <w:t xml:space="preserve"> </w:t>
      </w:r>
      <w:r w:rsidRPr="00B86542">
        <w:t>требования</w:t>
      </w:r>
      <w:r w:rsidRPr="00B86542">
        <w:rPr>
          <w:lang w:val="de-DE"/>
        </w:rPr>
        <w:t xml:space="preserve"> </w:t>
      </w:r>
      <w:r w:rsidRPr="00B86542">
        <w:t>к</w:t>
      </w:r>
      <w:r w:rsidRPr="00B86542">
        <w:rPr>
          <w:lang w:val="de-DE"/>
        </w:rPr>
        <w:t xml:space="preserve"> </w:t>
      </w:r>
      <w:r w:rsidRPr="00B86542">
        <w:t>уровню</w:t>
      </w:r>
      <w:r w:rsidRPr="00B86542">
        <w:rPr>
          <w:lang w:val="de-DE"/>
        </w:rPr>
        <w:t xml:space="preserve"> </w:t>
      </w:r>
      <w:r w:rsidRPr="00B86542">
        <w:t>зарплаты</w:t>
      </w:r>
      <w:r w:rsidRPr="00B86542">
        <w:rPr>
          <w:lang w:val="de-DE"/>
        </w:rPr>
        <w:t>, (</w:t>
      </w:r>
      <w:r w:rsidRPr="00B86542">
        <w:t>если</w:t>
      </w:r>
      <w:r w:rsidRPr="00B86542">
        <w:rPr>
          <w:lang w:val="de-DE"/>
        </w:rPr>
        <w:t xml:space="preserve"> </w:t>
      </w:r>
      <w:r w:rsidRPr="00B86542">
        <w:t>этого</w:t>
      </w:r>
      <w:r w:rsidRPr="00B86542">
        <w:rPr>
          <w:lang w:val="de-DE"/>
        </w:rPr>
        <w:t xml:space="preserve"> </w:t>
      </w:r>
      <w:r w:rsidRPr="00B86542">
        <w:t>требуют</w:t>
      </w:r>
      <w:r w:rsidRPr="00B86542">
        <w:rPr>
          <w:lang w:val="de-DE"/>
        </w:rPr>
        <w:t xml:space="preserve"> </w:t>
      </w:r>
      <w:r w:rsidRPr="00B86542">
        <w:t>или</w:t>
      </w:r>
      <w:r w:rsidRPr="00B86542">
        <w:rPr>
          <w:lang w:val="de-DE"/>
        </w:rPr>
        <w:t xml:space="preserve"> </w:t>
      </w:r>
      <w:r w:rsidRPr="00B86542">
        <w:t>вы</w:t>
      </w:r>
      <w:r w:rsidRPr="00B86542">
        <w:rPr>
          <w:lang w:val="de-DE"/>
        </w:rPr>
        <w:t xml:space="preserve"> </w:t>
      </w:r>
      <w:r w:rsidRPr="00B86542">
        <w:t>считаете</w:t>
      </w:r>
      <w:r w:rsidRPr="00B86542">
        <w:rPr>
          <w:lang w:val="de-DE"/>
        </w:rPr>
        <w:t xml:space="preserve"> </w:t>
      </w:r>
      <w:r w:rsidRPr="00B86542">
        <w:t>необходимым</w:t>
      </w:r>
      <w:r w:rsidRPr="00B86542">
        <w:rPr>
          <w:lang w:val="de-DE"/>
        </w:rPr>
        <w:t>) (Ihre Gehaltswünsche, wenn darauf bestanden wird oder Sie es für wichtig halten).</w:t>
      </w:r>
    </w:p>
    <w:p w:rsidR="002325DF" w:rsidRPr="00B86542" w:rsidRDefault="002325DF" w:rsidP="002325DF">
      <w:pPr>
        <w:rPr>
          <w:lang w:val="de-DE"/>
        </w:rPr>
      </w:pPr>
      <w:r w:rsidRPr="00B86542">
        <w:rPr>
          <w:lang w:val="de-DE"/>
        </w:rPr>
        <w:t xml:space="preserve">5. </w:t>
      </w:r>
      <w:r w:rsidRPr="00B86542">
        <w:t>Сроки</w:t>
      </w:r>
      <w:r w:rsidRPr="00B86542">
        <w:rPr>
          <w:lang w:val="de-DE"/>
        </w:rPr>
        <w:t xml:space="preserve">, </w:t>
      </w:r>
      <w:r w:rsidRPr="00B86542">
        <w:t>в</w:t>
      </w:r>
      <w:r w:rsidRPr="00B86542">
        <w:rPr>
          <w:lang w:val="de-DE"/>
        </w:rPr>
        <w:t xml:space="preserve"> </w:t>
      </w:r>
      <w:r w:rsidRPr="00B86542">
        <w:t>которые</w:t>
      </w:r>
      <w:r w:rsidRPr="00B86542">
        <w:rPr>
          <w:lang w:val="de-DE"/>
        </w:rPr>
        <w:t xml:space="preserve"> </w:t>
      </w:r>
      <w:r w:rsidRPr="00B86542">
        <w:t>вы</w:t>
      </w:r>
      <w:r w:rsidRPr="00B86542">
        <w:rPr>
          <w:lang w:val="de-DE"/>
        </w:rPr>
        <w:t xml:space="preserve"> </w:t>
      </w:r>
      <w:r w:rsidRPr="00B86542">
        <w:t>можете</w:t>
      </w:r>
      <w:r w:rsidRPr="00B86542">
        <w:rPr>
          <w:lang w:val="de-DE"/>
        </w:rPr>
        <w:t xml:space="preserve"> </w:t>
      </w:r>
      <w:r w:rsidRPr="00B86542">
        <w:t>приступить</w:t>
      </w:r>
      <w:r w:rsidRPr="00B86542">
        <w:rPr>
          <w:lang w:val="de-DE"/>
        </w:rPr>
        <w:t xml:space="preserve"> </w:t>
      </w:r>
      <w:r w:rsidRPr="00B86542">
        <w:t>к</w:t>
      </w:r>
      <w:r w:rsidRPr="00B86542">
        <w:rPr>
          <w:lang w:val="de-DE"/>
        </w:rPr>
        <w:t xml:space="preserve"> </w:t>
      </w:r>
      <w:r w:rsidRPr="00B86542">
        <w:t>работе</w:t>
      </w:r>
      <w:r w:rsidRPr="00B86542">
        <w:rPr>
          <w:lang w:val="de-DE"/>
        </w:rPr>
        <w:t xml:space="preserve"> (den Termin, an dem Sie Ihre Stellung wechseln können).</w:t>
      </w:r>
    </w:p>
    <w:p w:rsidR="002325DF" w:rsidRPr="00B86542" w:rsidRDefault="002325DF" w:rsidP="002325DF">
      <w:r w:rsidRPr="00B86542">
        <w:t>6. Причина вашего заявления о приеме на работу (den Grund Ihrer Bewerbung).</w:t>
      </w:r>
    </w:p>
    <w:p w:rsidR="002325DF" w:rsidRPr="00B86542" w:rsidRDefault="002325DF" w:rsidP="002325DF">
      <w:r w:rsidRPr="00B86542">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B86542">
        <w:t>возможно</w:t>
      </w:r>
      <w:proofErr w:type="gramEnd"/>
      <w:r w:rsidRPr="00B86542">
        <w:t xml:space="preserve"> ли с вами сработаться и достаточна ли ваша профессиональная подготовка.</w:t>
      </w:r>
    </w:p>
    <w:p w:rsidR="002325DF" w:rsidRPr="00B86542" w:rsidRDefault="002325DF" w:rsidP="002325DF">
      <w:pPr>
        <w:rPr>
          <w:lang w:val="de-DE"/>
        </w:rPr>
      </w:pPr>
      <w:r w:rsidRPr="00B86542">
        <w:t xml:space="preserve">Прежде </w:t>
      </w:r>
      <w:proofErr w:type="gramStart"/>
      <w:r w:rsidRPr="00B86542">
        <w:t>всего</w:t>
      </w:r>
      <w:proofErr w:type="gramEnd"/>
      <w:r w:rsidRPr="00B86542">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86542">
        <w:rPr>
          <w:lang w:val="de-DE"/>
        </w:rPr>
        <w:t>Bitte, schreiben Sie mir, wann ich mich bei Ihnen vorstellen darf."</w:t>
      </w:r>
    </w:p>
    <w:p w:rsidR="002325DF" w:rsidRPr="00B86542" w:rsidRDefault="002325DF" w:rsidP="002325DF">
      <w:r w:rsidRPr="00B86542">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B86542" w:rsidRDefault="002325DF" w:rsidP="002325DF">
      <w:r w:rsidRPr="00B86542">
        <w:t>Желательный уровень зарплаты (Gehaltswünsche)</w:t>
      </w:r>
    </w:p>
    <w:p w:rsidR="002325DF" w:rsidRPr="00B86542" w:rsidRDefault="002325DF" w:rsidP="002325DF">
      <w:r w:rsidRPr="00B86542">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B86542" w:rsidRDefault="002325DF" w:rsidP="002325DF">
      <w:r w:rsidRPr="00B86542">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B86542" w:rsidRDefault="002325DF" w:rsidP="009F38A9">
      <w:pPr>
        <w:widowControl/>
        <w:autoSpaceDE/>
        <w:autoSpaceDN/>
        <w:adjustRightInd/>
        <w:spacing w:after="200" w:line="276" w:lineRule="auto"/>
        <w:ind w:firstLine="0"/>
        <w:jc w:val="center"/>
        <w:rPr>
          <w:b/>
          <w:lang w:val="de-DE"/>
        </w:rPr>
      </w:pPr>
      <w:r w:rsidRPr="00B86542">
        <w:rPr>
          <w:b/>
        </w:rPr>
        <w:t>Раздел</w:t>
      </w:r>
      <w:r w:rsidRPr="00B86542">
        <w:rPr>
          <w:b/>
          <w:lang w:val="de-DE"/>
        </w:rPr>
        <w:t xml:space="preserve"> 3 </w:t>
      </w:r>
      <w:r w:rsidRPr="00B86542">
        <w:rPr>
          <w:b/>
        </w:rPr>
        <w:t>пункт</w:t>
      </w:r>
      <w:r w:rsidRPr="00B86542">
        <w:rPr>
          <w:b/>
          <w:lang w:val="de-DE"/>
        </w:rPr>
        <w:t xml:space="preserve"> 3.2</w:t>
      </w:r>
    </w:p>
    <w:p w:rsidR="002325DF" w:rsidRPr="00B86542" w:rsidRDefault="002325DF" w:rsidP="002325DF">
      <w:pPr>
        <w:jc w:val="center"/>
        <w:rPr>
          <w:b/>
          <w:lang w:val="de-DE"/>
        </w:rPr>
      </w:pPr>
      <w:r w:rsidRPr="00B86542">
        <w:rPr>
          <w:b/>
          <w:lang w:val="de-DE"/>
        </w:rPr>
        <w:t>EIN WERKSTOFF EROBERT DIE WELT</w:t>
      </w:r>
    </w:p>
    <w:p w:rsidR="002325DF" w:rsidRPr="00B86542" w:rsidRDefault="002325DF" w:rsidP="002325DF">
      <w:pPr>
        <w:contextualSpacing/>
        <w:rPr>
          <w:lang w:val="de-DE"/>
        </w:rPr>
      </w:pPr>
      <w:r w:rsidRPr="00B86542">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w:t>
      </w:r>
      <w:r w:rsidRPr="00B86542">
        <w:rPr>
          <w:lang w:val="de-DE"/>
        </w:rPr>
        <w:lastRenderedPageBreak/>
        <w:t>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B86542" w:rsidRDefault="002325DF" w:rsidP="002325DF">
      <w:pPr>
        <w:contextualSpacing/>
        <w:jc w:val="center"/>
        <w:rPr>
          <w:lang w:val="de-DE"/>
        </w:rPr>
      </w:pPr>
    </w:p>
    <w:p w:rsidR="002325DF" w:rsidRPr="00B86542" w:rsidRDefault="002325DF" w:rsidP="002325DF">
      <w:pPr>
        <w:contextualSpacing/>
        <w:jc w:val="center"/>
        <w:rPr>
          <w:b/>
          <w:lang w:val="de-DE"/>
        </w:rPr>
      </w:pPr>
      <w:r w:rsidRPr="00B86542">
        <w:rPr>
          <w:b/>
        </w:rPr>
        <w:t>Раздел</w:t>
      </w:r>
      <w:r w:rsidRPr="00B86542">
        <w:rPr>
          <w:b/>
          <w:lang w:val="de-DE"/>
        </w:rPr>
        <w:t xml:space="preserve"> 3 </w:t>
      </w:r>
      <w:r w:rsidRPr="00B86542">
        <w:rPr>
          <w:b/>
        </w:rPr>
        <w:t>пункт</w:t>
      </w:r>
      <w:r w:rsidRPr="00B86542">
        <w:rPr>
          <w:b/>
          <w:lang w:val="de-DE"/>
        </w:rPr>
        <w:t xml:space="preserve"> 3.3</w:t>
      </w:r>
    </w:p>
    <w:p w:rsidR="002325DF" w:rsidRPr="00B86542" w:rsidRDefault="002325DF" w:rsidP="002325DF">
      <w:pPr>
        <w:contextualSpacing/>
        <w:jc w:val="center"/>
        <w:rPr>
          <w:b/>
          <w:lang w:val="de-DE"/>
        </w:rPr>
      </w:pPr>
      <w:r w:rsidRPr="00B86542">
        <w:rPr>
          <w:b/>
          <w:lang w:val="de-DE"/>
        </w:rPr>
        <w:t>VERANTWORTUNG VON INGENIEUREN</w:t>
      </w:r>
    </w:p>
    <w:p w:rsidR="002325DF" w:rsidRPr="00B86542" w:rsidRDefault="002325DF" w:rsidP="002325DF">
      <w:pPr>
        <w:contextualSpacing/>
        <w:rPr>
          <w:lang w:val="de-DE"/>
        </w:rPr>
      </w:pPr>
    </w:p>
    <w:p w:rsidR="002325DF" w:rsidRPr="00B86542" w:rsidRDefault="002325DF" w:rsidP="002325DF">
      <w:pPr>
        <w:contextualSpacing/>
        <w:rPr>
          <w:lang w:val="de-DE"/>
        </w:rPr>
      </w:pPr>
      <w:r w:rsidRPr="00B86542">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B86542" w:rsidRDefault="002325DF" w:rsidP="002325DF">
      <w:pPr>
        <w:contextualSpacing/>
        <w:rPr>
          <w:lang w:val="de-DE"/>
        </w:rPr>
      </w:pPr>
      <w:r w:rsidRPr="00B86542">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B86542" w:rsidRDefault="002325DF" w:rsidP="002325DF">
      <w:pPr>
        <w:contextualSpacing/>
        <w:rPr>
          <w:lang w:val="de-DE"/>
        </w:rPr>
      </w:pPr>
    </w:p>
    <w:p w:rsidR="002325DF" w:rsidRPr="00B86542" w:rsidRDefault="002325DF" w:rsidP="002325DF">
      <w:pPr>
        <w:jc w:val="center"/>
        <w:rPr>
          <w:b/>
          <w:lang w:val="de-DE"/>
        </w:rPr>
      </w:pPr>
      <w:r w:rsidRPr="00B86542">
        <w:rPr>
          <w:b/>
        </w:rPr>
        <w:t>ОБРАЗЕЦ</w:t>
      </w:r>
      <w:r w:rsidRPr="00B86542">
        <w:rPr>
          <w:b/>
          <w:lang w:val="de-DE"/>
        </w:rPr>
        <w:t xml:space="preserve"> </w:t>
      </w:r>
      <w:r w:rsidRPr="00B86542">
        <w:rPr>
          <w:b/>
        </w:rPr>
        <w:t>ЗАЯВЛЕНИЯ</w:t>
      </w:r>
      <w:r w:rsidRPr="00B86542">
        <w:rPr>
          <w:b/>
          <w:lang w:val="de-DE"/>
        </w:rPr>
        <w:t xml:space="preserve"> </w:t>
      </w:r>
      <w:r w:rsidRPr="00B86542">
        <w:rPr>
          <w:b/>
        </w:rPr>
        <w:t>О</w:t>
      </w:r>
      <w:r w:rsidRPr="00B86542">
        <w:rPr>
          <w:b/>
          <w:lang w:val="de-DE"/>
        </w:rPr>
        <w:t xml:space="preserve"> </w:t>
      </w:r>
      <w:r w:rsidRPr="00B86542">
        <w:rPr>
          <w:b/>
        </w:rPr>
        <w:t>ПРИЕМЕ</w:t>
      </w:r>
      <w:r w:rsidRPr="00B86542">
        <w:rPr>
          <w:b/>
          <w:lang w:val="de-DE"/>
        </w:rPr>
        <w:t xml:space="preserve"> </w:t>
      </w:r>
      <w:r w:rsidRPr="00B86542">
        <w:rPr>
          <w:b/>
        </w:rPr>
        <w:t>НА</w:t>
      </w:r>
      <w:r w:rsidRPr="00B86542">
        <w:rPr>
          <w:b/>
          <w:lang w:val="de-DE"/>
        </w:rPr>
        <w:t xml:space="preserve"> </w:t>
      </w:r>
      <w:r w:rsidRPr="00B86542">
        <w:rPr>
          <w:b/>
        </w:rPr>
        <w:t>РАБОТУ</w:t>
      </w:r>
      <w:r w:rsidRPr="00B86542">
        <w:rPr>
          <w:b/>
          <w:lang w:val="de-DE"/>
        </w:rPr>
        <w:t xml:space="preserve"> (BEISPIEL EINES BEWERBUNGSSCHREIBENS)</w:t>
      </w:r>
    </w:p>
    <w:p w:rsidR="002325DF" w:rsidRPr="00B86542" w:rsidRDefault="002325DF" w:rsidP="002325DF">
      <w:pPr>
        <w:rPr>
          <w:lang w:val="de-DE"/>
        </w:rPr>
      </w:pPr>
      <w:r w:rsidRPr="00B86542">
        <w:rPr>
          <w:lang w:val="de-DE"/>
        </w:rPr>
        <w:t>Wir suchen für baldigen Eintritt jungen Kaufmann für Korrespondenz, Angebot und Auftragsbearbeitung, Lohnabrechnung, Lager und Versand.</w:t>
      </w:r>
    </w:p>
    <w:p w:rsidR="002325DF" w:rsidRPr="00B86542" w:rsidRDefault="002325DF" w:rsidP="002325DF">
      <w:pPr>
        <w:rPr>
          <w:lang w:val="de-DE"/>
        </w:rPr>
      </w:pPr>
      <w:r w:rsidRPr="00B86542">
        <w:rPr>
          <w:lang w:val="de-DE"/>
        </w:rPr>
        <w:t>Bewerbungen mit Lebenslauf, Zeugnissen und Gehaltswünschen erbitten wir an</w:t>
      </w:r>
    </w:p>
    <w:p w:rsidR="002325DF" w:rsidRPr="00B86542" w:rsidRDefault="002325DF" w:rsidP="002325DF">
      <w:pPr>
        <w:rPr>
          <w:lang w:val="de-DE"/>
        </w:rPr>
      </w:pPr>
      <w:r w:rsidRPr="00B86542">
        <w:rPr>
          <w:lang w:val="de-DE"/>
        </w:rPr>
        <w:t>Ritter &amp; Kleine Farben und Lackfabrik Kornwestheim Stuttgarter Str. 104</w:t>
      </w:r>
    </w:p>
    <w:p w:rsidR="002325DF" w:rsidRPr="00B86542" w:rsidRDefault="002325DF" w:rsidP="002325DF">
      <w:pPr>
        <w:rPr>
          <w:lang w:val="de-DE"/>
        </w:rPr>
      </w:pPr>
      <w:r w:rsidRPr="00B86542">
        <w:rPr>
          <w:lang w:val="de-DE"/>
        </w:rPr>
        <w:t>Telefon 83 57</w:t>
      </w:r>
    </w:p>
    <w:p w:rsidR="002325DF" w:rsidRPr="00B86542" w:rsidRDefault="002325DF" w:rsidP="002325DF">
      <w:pPr>
        <w:rPr>
          <w:lang w:val="de-DE"/>
        </w:rPr>
      </w:pPr>
      <w:r w:rsidRPr="00B86542">
        <w:rPr>
          <w:lang w:val="de-DE"/>
        </w:rPr>
        <w:t>Ihr Stellenangebot in der Stuttgarter Zeitung vom 9. November 1979</w:t>
      </w:r>
    </w:p>
    <w:p w:rsidR="002325DF" w:rsidRPr="00B86542" w:rsidRDefault="002325DF" w:rsidP="002325DF">
      <w:pPr>
        <w:rPr>
          <w:lang w:val="de-DE"/>
        </w:rPr>
      </w:pPr>
      <w:r w:rsidRPr="00B86542">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86542">
        <w:rPr>
          <w:lang w:val="de-DE"/>
        </w:rPr>
        <w:t>zur Zeit</w:t>
      </w:r>
      <w:proofErr w:type="gramEnd"/>
      <w:r w:rsidRPr="00B86542">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w:t>
      </w:r>
      <w:r w:rsidRPr="00B86542">
        <w:rPr>
          <w:lang w:val="de-DE"/>
        </w:rPr>
        <w:lastRenderedPageBreak/>
        <w:t>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B86542" w:rsidRDefault="002325DF" w:rsidP="002325DF">
      <w:pPr>
        <w:rPr>
          <w:lang w:val="de-DE"/>
        </w:rPr>
      </w:pPr>
      <w:r w:rsidRPr="00B86542">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B86542" w:rsidRDefault="002325DF" w:rsidP="002325DF">
      <w:pPr>
        <w:rPr>
          <w:lang w:val="de-DE"/>
        </w:rPr>
      </w:pPr>
      <w:r w:rsidRPr="00B86542">
        <w:rPr>
          <w:lang w:val="de-DE"/>
        </w:rPr>
        <w:t>Mein Chef, Herr Eberle jr., hat Verständnis dafür, daß ich jetzt die Arbeit in einem anderen Betrieb kennenlernen möchte, und weiß von meiner Bewerbung. Er ist gern bereit, Ihnen Auskunft über mich zu geben.</w:t>
      </w:r>
    </w:p>
    <w:p w:rsidR="002325DF" w:rsidRPr="00B86542" w:rsidRDefault="002325DF" w:rsidP="002325DF">
      <w:pPr>
        <w:rPr>
          <w:lang w:val="de-DE"/>
        </w:rPr>
      </w:pPr>
      <w:r w:rsidRPr="00B86542">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B86542" w:rsidRDefault="002325DF" w:rsidP="002325DF">
      <w:r w:rsidRPr="00B86542">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B86542" w:rsidRDefault="002325DF" w:rsidP="002325DF">
      <w:r w:rsidRPr="00B86542">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B86542" w:rsidRDefault="002325DF" w:rsidP="002325DF">
      <w:r w:rsidRPr="00B86542">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B86542" w:rsidRDefault="002325DF" w:rsidP="002325DF">
      <w:r w:rsidRPr="00B86542">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B86542" w:rsidRDefault="002325DF" w:rsidP="002325DF"/>
    <w:p w:rsidR="002325DF" w:rsidRPr="00B86542" w:rsidRDefault="002325DF" w:rsidP="002325DF">
      <w:pPr>
        <w:jc w:val="center"/>
        <w:rPr>
          <w:b/>
        </w:rPr>
      </w:pPr>
      <w:r w:rsidRPr="00B86542">
        <w:rPr>
          <w:b/>
        </w:rPr>
        <w:t>ПОЛНЫЙ ПИСЬМЕННЫЙ ПЕРЕВОД</w:t>
      </w:r>
    </w:p>
    <w:p w:rsidR="002325DF" w:rsidRPr="00B86542" w:rsidRDefault="002325DF" w:rsidP="002325D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 xml:space="preserve">3-й этап. Черновой перевод текста. Последовательная работа над логически выделенными </w:t>
      </w:r>
      <w:r w:rsidRPr="00B86542">
        <w:lastRenderedPageBreak/>
        <w:t>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w:t>
      </w:r>
      <w:r w:rsidRPr="00B86542">
        <w:lastRenderedPageBreak/>
        <w:t>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jc w:val="cente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B86542" w:rsidRDefault="002325DF" w:rsidP="002325DF">
      <w:pPr>
        <w:jc w:val="cente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t>Обратите внимание!</w:t>
      </w:r>
    </w:p>
    <w:p w:rsidR="002325DF" w:rsidRPr="00B86542" w:rsidRDefault="002325DF" w:rsidP="002325DF">
      <w:pPr>
        <w:jc w:val="center"/>
        <w:rPr>
          <w:b/>
        </w:rPr>
      </w:pPr>
      <w:r w:rsidRPr="00B86542">
        <w:rPr>
          <w:b/>
        </w:rPr>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Заголовок статьи</w:t>
      </w:r>
      <w:r w:rsidRPr="00B86542">
        <w:tab/>
      </w:r>
    </w:p>
    <w:p w:rsidR="002325DF" w:rsidRPr="00B86542" w:rsidRDefault="002325DF" w:rsidP="002325DF">
      <w:pPr>
        <w:rPr>
          <w:lang w:val="de-DE"/>
        </w:rPr>
      </w:pPr>
      <w:r w:rsidRPr="00B86542">
        <w:rPr>
          <w:lang w:val="de-DE"/>
        </w:rPr>
        <w:t xml:space="preserve">Der vorliegende Artikel gehört zum wissenschaftlichen (populär-wissenschaftlichen) Styl. </w:t>
      </w:r>
    </w:p>
    <w:p w:rsidR="002325DF" w:rsidRPr="00B86542" w:rsidRDefault="002325DF" w:rsidP="002325DF">
      <w:pPr>
        <w:rPr>
          <w:lang w:val="de-DE"/>
        </w:rPr>
      </w:pPr>
      <w:r w:rsidRPr="00B86542">
        <w:rPr>
          <w:lang w:val="de-DE"/>
        </w:rPr>
        <w:t xml:space="preserve">Der Artikel hat folgende Überschrift … </w:t>
      </w:r>
    </w:p>
    <w:p w:rsidR="002325DF" w:rsidRPr="00B86542" w:rsidRDefault="002325DF" w:rsidP="002325DF">
      <w:pPr>
        <w:rPr>
          <w:lang w:val="de-DE"/>
        </w:rPr>
      </w:pPr>
      <w:r w:rsidRPr="00B86542">
        <w:rPr>
          <w:lang w:val="de-DE"/>
        </w:rPr>
        <w:t xml:space="preserve">Der Titel des Artikles lautet … </w:t>
      </w:r>
    </w:p>
    <w:p w:rsidR="002325DF" w:rsidRPr="00B86542" w:rsidRDefault="002325DF" w:rsidP="002325DF">
      <w:r w:rsidRPr="00B86542">
        <w:t xml:space="preserve">Der Artikel ist … betitelt. </w:t>
      </w:r>
    </w:p>
    <w:p w:rsidR="002325DF" w:rsidRPr="00B86542" w:rsidRDefault="002325DF" w:rsidP="002325DF"/>
    <w:p w:rsidR="002325DF" w:rsidRPr="00B86542" w:rsidRDefault="002325DF" w:rsidP="002325DF"/>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r w:rsidRPr="00B86542">
        <w:tab/>
      </w:r>
    </w:p>
    <w:p w:rsidR="002325DF" w:rsidRPr="00B86542" w:rsidRDefault="002325DF" w:rsidP="002325DF">
      <w:pPr>
        <w:rPr>
          <w:lang w:val="de-DE"/>
        </w:rPr>
      </w:pPr>
      <w:r w:rsidRPr="00B86542">
        <w:rPr>
          <w:lang w:val="de-DE"/>
        </w:rPr>
        <w:t xml:space="preserve">Der Autor des Artikles ist … </w:t>
      </w:r>
    </w:p>
    <w:p w:rsidR="002325DF" w:rsidRPr="00B86542" w:rsidRDefault="002325DF" w:rsidP="002325DF">
      <w:pPr>
        <w:rPr>
          <w:lang w:val="de-DE"/>
        </w:rPr>
      </w:pPr>
      <w:r w:rsidRPr="00B86542">
        <w:rPr>
          <w:lang w:val="de-DE"/>
        </w:rPr>
        <w:t xml:space="preserve">Der Text ist im Lehrbuch … (im Buch …, in der Zeitschrift …, in der Zeitung …) veröffentlicht. </w:t>
      </w:r>
    </w:p>
    <w:p w:rsidR="002325DF" w:rsidRPr="00B86542" w:rsidRDefault="002325DF" w:rsidP="002325DF">
      <w:pPr>
        <w:rPr>
          <w:lang w:val="de-DE"/>
        </w:rPr>
      </w:pPr>
      <w:r w:rsidRPr="00B86542">
        <w:rPr>
          <w:lang w:val="de-DE"/>
        </w:rPr>
        <w:t xml:space="preserve">Das Lehrbuch … (das Buch …, die Zeitschrift …, die Zeitung …) ist vom Verlag … 2008 herausgegeben. </w:t>
      </w:r>
    </w:p>
    <w:p w:rsidR="002325DF" w:rsidRPr="00B86542" w:rsidRDefault="002325DF" w:rsidP="002325DF">
      <w:pPr>
        <w:rPr>
          <w:lang w:val="de-DE"/>
        </w:rPr>
      </w:pPr>
    </w:p>
    <w:p w:rsidR="002325DF" w:rsidRPr="00B86542" w:rsidRDefault="002325DF" w:rsidP="002325DF">
      <w:pPr>
        <w:rPr>
          <w:lang w:val="de-DE"/>
        </w:rPr>
      </w:pPr>
      <w:r w:rsidRPr="00B86542">
        <w:rPr>
          <w:lang w:val="de-DE"/>
        </w:rPr>
        <w:lastRenderedPageBreak/>
        <w:t xml:space="preserve"> </w:t>
      </w:r>
      <w:r w:rsidRPr="00B86542">
        <w:t>Главная</w:t>
      </w:r>
      <w:r w:rsidRPr="00B86542">
        <w:rPr>
          <w:lang w:val="de-DE"/>
        </w:rPr>
        <w:t xml:space="preserve"> </w:t>
      </w:r>
      <w:r w:rsidRPr="00B86542">
        <w:t>идея</w:t>
      </w:r>
      <w:r w:rsidRPr="00B86542">
        <w:rPr>
          <w:lang w:val="de-DE"/>
        </w:rPr>
        <w:t xml:space="preserve"> </w:t>
      </w:r>
      <w:r w:rsidRPr="00B86542">
        <w:t>статьи</w:t>
      </w:r>
      <w:r w:rsidRPr="00B86542">
        <w:rPr>
          <w:lang w:val="de-DE"/>
        </w:rPr>
        <w:t>.</w:t>
      </w:r>
    </w:p>
    <w:p w:rsidR="002325DF" w:rsidRPr="00B86542" w:rsidRDefault="002325DF" w:rsidP="002325DF">
      <w:pPr>
        <w:rPr>
          <w:lang w:val="de-DE"/>
        </w:rPr>
      </w:pPr>
      <w:r w:rsidRPr="00B86542">
        <w:rPr>
          <w:lang w:val="de-DE"/>
        </w:rPr>
        <w:tab/>
      </w:r>
    </w:p>
    <w:p w:rsidR="002325DF" w:rsidRPr="00B86542" w:rsidRDefault="002325DF" w:rsidP="002325DF">
      <w:pPr>
        <w:rPr>
          <w:lang w:val="de-DE"/>
        </w:rPr>
      </w:pPr>
      <w:r w:rsidRPr="00B86542">
        <w:rPr>
          <w:lang w:val="de-DE"/>
        </w:rPr>
        <w:t xml:space="preserve">Der Hauptgedanke des Artikles ist … </w:t>
      </w:r>
    </w:p>
    <w:p w:rsidR="002325DF" w:rsidRPr="00B86542" w:rsidRDefault="002325DF" w:rsidP="002325DF">
      <w:pPr>
        <w:rPr>
          <w:lang w:val="de-DE"/>
        </w:rPr>
      </w:pPr>
      <w:r w:rsidRPr="00B86542">
        <w:rPr>
          <w:lang w:val="de-DE"/>
        </w:rPr>
        <w:t xml:space="preserve">Die Hauptidee des Artikles ist … </w:t>
      </w:r>
    </w:p>
    <w:p w:rsidR="002325DF" w:rsidRPr="00B86542" w:rsidRDefault="002325DF" w:rsidP="002325DF">
      <w:pPr>
        <w:rPr>
          <w:lang w:val="de-DE"/>
        </w:rPr>
      </w:pPr>
      <w:r w:rsidRPr="00B86542">
        <w:rPr>
          <w:lang w:val="de-DE"/>
        </w:rPr>
        <w:t xml:space="preserve">Der Artikel ist der Frage … gewidmet. </w:t>
      </w:r>
    </w:p>
    <w:p w:rsidR="002325DF" w:rsidRPr="00B86542" w:rsidRDefault="002325DF" w:rsidP="002325DF">
      <w:pPr>
        <w:rPr>
          <w:lang w:val="de-DE"/>
        </w:rPr>
      </w:pPr>
      <w:r w:rsidRPr="00B86542">
        <w:rPr>
          <w:lang w:val="de-DE"/>
        </w:rPr>
        <w:t xml:space="preserve">Das Ziel des Artikels ist den Leser mit den Problemen … bekannt zu machen. </w:t>
      </w:r>
    </w:p>
    <w:p w:rsidR="002325DF" w:rsidRPr="00B86542" w:rsidRDefault="002325DF" w:rsidP="002325DF">
      <w:pPr>
        <w:rPr>
          <w:lang w:val="de-DE"/>
        </w:rPr>
      </w:pPr>
    </w:p>
    <w:p w:rsidR="002325DF" w:rsidRPr="00B86542" w:rsidRDefault="002325DF" w:rsidP="002325DF">
      <w:pPr>
        <w:rPr>
          <w:lang w:val="de-DE"/>
        </w:rPr>
      </w:pPr>
      <w:r w:rsidRPr="00B86542">
        <w:rPr>
          <w:lang w:val="de-DE"/>
        </w:rPr>
        <w:t xml:space="preserve"> </w:t>
      </w:r>
    </w:p>
    <w:p w:rsidR="002325DF" w:rsidRPr="00B86542" w:rsidRDefault="002325DF" w:rsidP="002325DF">
      <w:r w:rsidRPr="00B86542">
        <w:t>Содержание статьи: факты, имена, цифры.</w:t>
      </w:r>
      <w:r w:rsidRPr="00B86542">
        <w:tab/>
      </w:r>
    </w:p>
    <w:p w:rsidR="002325DF" w:rsidRPr="00B86542" w:rsidRDefault="002325DF" w:rsidP="002325DF">
      <w:pPr>
        <w:rPr>
          <w:lang w:val="de-DE"/>
        </w:rPr>
      </w:pPr>
      <w:r w:rsidRPr="00B86542">
        <w:rPr>
          <w:lang w:val="de-DE"/>
        </w:rPr>
        <w:t xml:space="preserve">Im Artikel werden folgende Fragen dargelegt … </w:t>
      </w:r>
    </w:p>
    <w:p w:rsidR="002325DF" w:rsidRPr="00B86542" w:rsidRDefault="002325DF" w:rsidP="002325DF">
      <w:pPr>
        <w:rPr>
          <w:lang w:val="de-DE"/>
        </w:rPr>
      </w:pPr>
      <w:r w:rsidRPr="00B86542">
        <w:rPr>
          <w:lang w:val="de-DE"/>
        </w:rPr>
        <w:t xml:space="preserve">Erstens … Zweitens … Drittens … </w:t>
      </w:r>
    </w:p>
    <w:p w:rsidR="002325DF" w:rsidRPr="00B86542" w:rsidRDefault="002325DF" w:rsidP="002325DF">
      <w:pPr>
        <w:rPr>
          <w:lang w:val="de-DE"/>
        </w:rPr>
      </w:pPr>
      <w:r w:rsidRPr="00B86542">
        <w:rPr>
          <w:lang w:val="de-DE"/>
        </w:rPr>
        <w:t>Es wird festgestellt, dass …</w:t>
      </w:r>
    </w:p>
    <w:p w:rsidR="002325DF" w:rsidRPr="00B86542" w:rsidRDefault="002325DF" w:rsidP="002325DF">
      <w:pPr>
        <w:rPr>
          <w:lang w:val="de-DE"/>
        </w:rPr>
      </w:pPr>
    </w:p>
    <w:p w:rsidR="002325DF" w:rsidRPr="00B86542" w:rsidRDefault="002325DF" w:rsidP="002325DF">
      <w:pPr>
        <w:rPr>
          <w:lang w:val="de-DE"/>
        </w:rPr>
      </w:pPr>
    </w:p>
    <w:p w:rsidR="002325DF" w:rsidRPr="00B86542" w:rsidRDefault="002325DF" w:rsidP="002325DF">
      <w:r w:rsidRPr="00B86542">
        <w:rPr>
          <w:lang w:val="de-DE"/>
        </w:rPr>
        <w:t xml:space="preserve"> </w:t>
      </w:r>
      <w:r w:rsidRPr="00B86542">
        <w:t>Мнение о статье</w:t>
      </w:r>
    </w:p>
    <w:p w:rsidR="002325DF" w:rsidRPr="00073EED" w:rsidRDefault="002325DF" w:rsidP="002325DF">
      <w:r w:rsidRPr="00B86542">
        <w:tab/>
      </w:r>
      <w:r w:rsidRPr="00B86542">
        <w:rPr>
          <w:lang w:val="en-US"/>
        </w:rPr>
        <w:t>Daraus</w:t>
      </w:r>
      <w:r w:rsidRPr="00073EED">
        <w:t xml:space="preserve"> </w:t>
      </w:r>
      <w:r w:rsidRPr="00B86542">
        <w:rPr>
          <w:lang w:val="en-US"/>
        </w:rPr>
        <w:t>folgt</w:t>
      </w:r>
      <w:r w:rsidRPr="00073EED">
        <w:t xml:space="preserve"> … </w:t>
      </w:r>
    </w:p>
    <w:p w:rsidR="002325DF" w:rsidRPr="00B86542" w:rsidRDefault="002325DF" w:rsidP="002325DF">
      <w:pPr>
        <w:rPr>
          <w:lang w:val="de-DE"/>
        </w:rPr>
      </w:pPr>
      <w:r w:rsidRPr="00B86542">
        <w:rPr>
          <w:lang w:val="de-DE"/>
        </w:rPr>
        <w:t xml:space="preserve">Laut dem Inhalt des Textes dürfen wir zusammenfassen, dass </w:t>
      </w:r>
    </w:p>
    <w:p w:rsidR="002325DF" w:rsidRPr="00B86542" w:rsidRDefault="002325DF" w:rsidP="002325DF">
      <w:pPr>
        <w:rPr>
          <w:lang w:val="de-DE"/>
        </w:rPr>
      </w:pPr>
      <w:r w:rsidRPr="00B86542">
        <w:rPr>
          <w:lang w:val="de-DE"/>
        </w:rPr>
        <w:t>Der Artikel enthält wertvolle Information über … und lässt den Leser mehr Aufmerksamkeit dem beschriebenen Problem (den beschriebenen Tatsachen) schenken</w:t>
      </w:r>
    </w:p>
    <w:p w:rsidR="002325DF" w:rsidRPr="00B86542" w:rsidRDefault="002325DF" w:rsidP="002325DF">
      <w:pPr>
        <w:rPr>
          <w:lang w:val="de-DE"/>
        </w:rPr>
      </w:pPr>
      <w:r w:rsidRPr="00B86542">
        <w:rPr>
          <w:lang w:val="de-DE"/>
        </w:rPr>
        <w:t xml:space="preserve">Die Information ist ausführlich / gründlich dargelegt. </w:t>
      </w:r>
    </w:p>
    <w:p w:rsidR="002325DF" w:rsidRPr="00B86542" w:rsidRDefault="002325DF" w:rsidP="002325DF">
      <w:pPr>
        <w:rPr>
          <w:lang w:val="de-DE"/>
        </w:rPr>
      </w:pPr>
      <w:r w:rsidRPr="00B86542">
        <w:rPr>
          <w:lang w:val="de-DE"/>
        </w:rPr>
        <w:t>Der Artikel enthält fundierte Schlussfolgerungen.</w:t>
      </w:r>
    </w:p>
    <w:p w:rsidR="00932360" w:rsidRPr="00B86542" w:rsidRDefault="002325DF" w:rsidP="00932360">
      <w:pPr>
        <w:rPr>
          <w:lang w:val="en-US"/>
        </w:rPr>
      </w:pPr>
      <w:r w:rsidRPr="00B86542">
        <w:rPr>
          <w:lang w:val="de-DE"/>
        </w:rPr>
        <w:t xml:space="preserve">Ich finde den Artikel interessant / informativ / langweilig / wertlos / schwer zu verstehen. </w:t>
      </w:r>
    </w:p>
    <w:p w:rsidR="00932360" w:rsidRPr="00B86542" w:rsidRDefault="00932360" w:rsidP="00932360">
      <w:pPr>
        <w:rPr>
          <w:lang w:val="en-US"/>
        </w:rPr>
      </w:pPr>
    </w:p>
    <w:p w:rsidR="002325DF" w:rsidRPr="00B86542" w:rsidRDefault="002325DF" w:rsidP="00932360">
      <w:pPr>
        <w:rPr>
          <w:b/>
          <w:i/>
        </w:rPr>
      </w:pPr>
      <w:r w:rsidRPr="00B86542">
        <w:rPr>
          <w:b/>
          <w:i/>
        </w:rPr>
        <w:t>Фразы для аннотирования</w:t>
      </w:r>
    </w:p>
    <w:tbl>
      <w:tblPr>
        <w:tblW w:w="10353" w:type="dxa"/>
        <w:tblInd w:w="-606" w:type="dxa"/>
        <w:tblLayout w:type="fixed"/>
        <w:tblLook w:val="0000"/>
      </w:tblPr>
      <w:tblGrid>
        <w:gridCol w:w="2396"/>
        <w:gridCol w:w="7957"/>
      </w:tblGrid>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rPr>
                <w:lang w:val="de-DE"/>
              </w:rPr>
            </w:pPr>
          </w:p>
          <w:p w:rsidR="002325DF" w:rsidRPr="00B86542" w:rsidRDefault="002325DF" w:rsidP="002325DF">
            <w:pPr>
              <w:tabs>
                <w:tab w:val="left" w:pos="9000"/>
              </w:tabs>
              <w:ind w:right="381"/>
              <w:rPr>
                <w:lang w:val="de-DE"/>
              </w:rPr>
            </w:pPr>
            <w:r w:rsidRPr="00B86542">
              <w:rPr>
                <w:lang w:val="de-DE"/>
              </w:rPr>
              <w:t xml:space="preserve">Der vorliegende Artikel gehört zum wissenschaftlichen (populär-wissenschaftlichen) Styl. </w:t>
            </w:r>
          </w:p>
          <w:p w:rsidR="002325DF" w:rsidRPr="00B86542" w:rsidRDefault="002325DF" w:rsidP="002325DF">
            <w:pPr>
              <w:ind w:right="381"/>
              <w:rPr>
                <w:lang w:val="de-DE"/>
              </w:rPr>
            </w:pPr>
            <w:r w:rsidRPr="00B86542">
              <w:rPr>
                <w:lang w:val="de-DE"/>
              </w:rPr>
              <w:t xml:space="preserve">Der Artikel hat folgende Überschrift … </w:t>
            </w:r>
          </w:p>
          <w:p w:rsidR="002325DF" w:rsidRPr="00B86542" w:rsidRDefault="002325DF" w:rsidP="002325DF">
            <w:pPr>
              <w:ind w:right="381"/>
              <w:rPr>
                <w:lang w:val="de-DE"/>
              </w:rPr>
            </w:pPr>
            <w:r w:rsidRPr="00B86542">
              <w:rPr>
                <w:lang w:val="de-DE"/>
              </w:rPr>
              <w:t xml:space="preserve">Der Titel des Artikles lautet … </w:t>
            </w:r>
          </w:p>
          <w:p w:rsidR="002325DF" w:rsidRPr="00B86542" w:rsidRDefault="002325DF" w:rsidP="009F38A9">
            <w:pPr>
              <w:ind w:right="381"/>
            </w:pPr>
            <w:r w:rsidRPr="00B86542">
              <w:rPr>
                <w:lang w:val="en-US"/>
              </w:rPr>
              <w:t xml:space="preserve">Der Artikel ist … betitelt. </w:t>
            </w:r>
          </w:p>
        </w:tc>
      </w:tr>
      <w:tr w:rsidR="002325DF" w:rsidRPr="00B86542"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snapToGrid w:val="0"/>
            </w:pPr>
          </w:p>
          <w:p w:rsidR="002325DF" w:rsidRPr="00B86542" w:rsidRDefault="002325DF" w:rsidP="002325DF">
            <w:r w:rsidRPr="00B86542">
              <w:t>Информация об авторе статьи, где и когда статья была опубликована.</w:t>
            </w:r>
          </w:p>
          <w:p w:rsidR="002325DF" w:rsidRPr="00B86542"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snapToGrid w:val="0"/>
            </w:pPr>
          </w:p>
          <w:p w:rsidR="002325DF" w:rsidRPr="00B86542" w:rsidRDefault="002325DF" w:rsidP="002325DF">
            <w:pPr>
              <w:ind w:right="381"/>
              <w:rPr>
                <w:lang w:val="de-DE"/>
              </w:rPr>
            </w:pPr>
            <w:r w:rsidRPr="00B86542">
              <w:rPr>
                <w:lang w:val="de-DE"/>
              </w:rPr>
              <w:t xml:space="preserve">Der Autor des Artikles ist … </w:t>
            </w:r>
          </w:p>
          <w:p w:rsidR="002325DF" w:rsidRPr="00B86542" w:rsidRDefault="002325DF" w:rsidP="002325DF">
            <w:pPr>
              <w:ind w:right="381"/>
              <w:rPr>
                <w:lang w:val="de-DE"/>
              </w:rPr>
            </w:pPr>
            <w:r w:rsidRPr="00B86542">
              <w:rPr>
                <w:lang w:val="de-DE"/>
              </w:rPr>
              <w:t xml:space="preserve">Der Text ist im Lehrbuch … (im Buch …, in der Zeitschrift …, in der Zeitung …) veröffentlicht. </w:t>
            </w:r>
          </w:p>
          <w:p w:rsidR="002325DF" w:rsidRPr="00B86542" w:rsidRDefault="002325DF" w:rsidP="002325DF">
            <w:pPr>
              <w:ind w:right="381"/>
            </w:pPr>
            <w:r w:rsidRPr="00B86542">
              <w:rPr>
                <w:lang w:val="de-DE"/>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2325DF" w:rsidRPr="00073EED" w:rsidTr="002325DF">
        <w:trPr>
          <w:trHeight w:val="276"/>
        </w:trPr>
        <w:tc>
          <w:tcPr>
            <w:tcW w:w="2396" w:type="dxa"/>
            <w:tcBorders>
              <w:top w:val="single" w:sz="4" w:space="0" w:color="000000"/>
              <w:left w:val="single" w:sz="4" w:space="0" w:color="000000"/>
              <w:bottom w:val="single" w:sz="4" w:space="0" w:color="000000"/>
            </w:tcBorders>
          </w:tcPr>
          <w:p w:rsidR="002325DF" w:rsidRPr="00B86542" w:rsidRDefault="002325DF" w:rsidP="002325DF">
            <w:pPr>
              <w:ind w:firstLine="0"/>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2325DF" w:rsidRPr="00B86542"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B86542" w:rsidRDefault="002325DF" w:rsidP="002325DF">
            <w:pPr>
              <w:tabs>
                <w:tab w:val="left" w:pos="9000"/>
              </w:tabs>
              <w:ind w:right="381"/>
              <w:rPr>
                <w:lang w:val="de-DE"/>
              </w:rPr>
            </w:pPr>
            <w:r w:rsidRPr="00B86542">
              <w:rPr>
                <w:lang w:val="de-DE"/>
              </w:rPr>
              <w:t xml:space="preserve">Der Hauptgedanke des Artikles ist … </w:t>
            </w:r>
          </w:p>
          <w:p w:rsidR="002325DF" w:rsidRPr="00B86542" w:rsidRDefault="002325DF" w:rsidP="002325DF">
            <w:pPr>
              <w:ind w:right="381"/>
              <w:rPr>
                <w:lang w:val="de-DE"/>
              </w:rPr>
            </w:pPr>
            <w:r w:rsidRPr="00B86542">
              <w:rPr>
                <w:lang w:val="de-DE"/>
              </w:rPr>
              <w:t xml:space="preserve">Die Hauptidee des Artikles ist … </w:t>
            </w:r>
          </w:p>
          <w:p w:rsidR="002325DF" w:rsidRPr="00B86542" w:rsidRDefault="002325DF" w:rsidP="002325DF">
            <w:pPr>
              <w:ind w:right="381"/>
              <w:rPr>
                <w:lang w:val="de-DE"/>
              </w:rPr>
            </w:pPr>
            <w:r w:rsidRPr="00B86542">
              <w:rPr>
                <w:lang w:val="de-DE"/>
              </w:rPr>
              <w:t xml:space="preserve">Der Artikel ist der Frage … gewidmet. </w:t>
            </w:r>
          </w:p>
          <w:p w:rsidR="002325DF" w:rsidRPr="00B86542" w:rsidRDefault="002325DF" w:rsidP="009F38A9">
            <w:pPr>
              <w:ind w:right="381"/>
              <w:rPr>
                <w:lang w:val="de-DE"/>
              </w:rPr>
            </w:pPr>
            <w:r w:rsidRPr="00B86542">
              <w:rPr>
                <w:lang w:val="de-DE"/>
              </w:rPr>
              <w:t xml:space="preserve">Das Ziel des Artikels ist den Leser mit den Problemen … bekannt zu machen. </w:t>
            </w:r>
          </w:p>
        </w:tc>
      </w:tr>
      <w:tr w:rsidR="009F38A9" w:rsidRPr="00073EED" w:rsidTr="002325DF">
        <w:trPr>
          <w:trHeight w:val="276"/>
        </w:trPr>
        <w:tc>
          <w:tcPr>
            <w:tcW w:w="2396" w:type="dxa"/>
            <w:tcBorders>
              <w:top w:val="single" w:sz="4" w:space="0" w:color="000000"/>
              <w:left w:val="single" w:sz="4" w:space="0" w:color="000000"/>
              <w:bottom w:val="single" w:sz="4" w:space="0" w:color="000000"/>
            </w:tcBorders>
          </w:tcPr>
          <w:p w:rsidR="009F38A9" w:rsidRPr="00B86542" w:rsidRDefault="009F38A9" w:rsidP="002325DF">
            <w:pPr>
              <w:ind w:firstLine="0"/>
            </w:pPr>
            <w:r w:rsidRPr="00B86542">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B86542" w:rsidRDefault="009F38A9" w:rsidP="002325DF">
            <w:pPr>
              <w:tabs>
                <w:tab w:val="left" w:pos="9000"/>
              </w:tabs>
              <w:ind w:right="381"/>
              <w:rPr>
                <w:lang w:val="en-US"/>
              </w:rPr>
            </w:pPr>
            <w:r w:rsidRPr="00B86542">
              <w:rPr>
                <w:lang w:val="de-DE"/>
              </w:rPr>
              <w:t>Im Artikel werden folgende Fragen dargelegt</w:t>
            </w:r>
          </w:p>
          <w:p w:rsidR="009F38A9" w:rsidRPr="00B86542" w:rsidRDefault="009F38A9" w:rsidP="002325DF">
            <w:pPr>
              <w:tabs>
                <w:tab w:val="left" w:pos="9000"/>
              </w:tabs>
              <w:ind w:right="381"/>
              <w:rPr>
                <w:lang w:val="en-US"/>
              </w:rPr>
            </w:pPr>
            <w:r w:rsidRPr="00B86542">
              <w:rPr>
                <w:lang w:val="de-DE"/>
              </w:rPr>
              <w:t xml:space="preserve"> Erstens … Zweitens … Drittens </w:t>
            </w:r>
          </w:p>
          <w:p w:rsidR="009F38A9" w:rsidRPr="00B86542" w:rsidRDefault="009F38A9" w:rsidP="002325DF">
            <w:pPr>
              <w:tabs>
                <w:tab w:val="left" w:pos="9000"/>
              </w:tabs>
              <w:ind w:right="381"/>
              <w:rPr>
                <w:lang w:val="de-DE"/>
              </w:rPr>
            </w:pPr>
            <w:r w:rsidRPr="00B86542">
              <w:rPr>
                <w:lang w:val="de-DE"/>
              </w:rPr>
              <w:t>Es wird festgestellt, dass …</w:t>
            </w:r>
          </w:p>
        </w:tc>
      </w:tr>
      <w:tr w:rsidR="009F38A9" w:rsidRPr="00073EED" w:rsidTr="002325DF">
        <w:trPr>
          <w:cantSplit/>
          <w:trHeight w:val="276"/>
        </w:trPr>
        <w:tc>
          <w:tcPr>
            <w:tcW w:w="2396" w:type="dxa"/>
            <w:tcBorders>
              <w:top w:val="single" w:sz="4" w:space="0" w:color="000000"/>
              <w:left w:val="single" w:sz="4" w:space="0" w:color="000000"/>
              <w:bottom w:val="single" w:sz="4" w:space="0" w:color="000000"/>
            </w:tcBorders>
          </w:tcPr>
          <w:p w:rsidR="009F38A9" w:rsidRPr="00B86542" w:rsidRDefault="009F38A9" w:rsidP="002325DF">
            <w:pPr>
              <w:snapToGrid w:val="0"/>
              <w:ind w:firstLine="0"/>
            </w:pPr>
            <w:r w:rsidRPr="00B86542">
              <w:t>Мнение о статье</w:t>
            </w:r>
          </w:p>
          <w:p w:rsidR="009F38A9" w:rsidRPr="00B86542"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B86542" w:rsidRDefault="009F38A9" w:rsidP="002325DF">
            <w:pPr>
              <w:snapToGrid w:val="0"/>
              <w:ind w:right="380"/>
              <w:rPr>
                <w:lang w:val="de-DE"/>
              </w:rPr>
            </w:pPr>
            <w:r w:rsidRPr="00B86542">
              <w:rPr>
                <w:lang w:val="de-DE"/>
              </w:rPr>
              <w:t xml:space="preserve">Daraus folgt … </w:t>
            </w:r>
          </w:p>
          <w:p w:rsidR="009F38A9" w:rsidRPr="00B86542" w:rsidRDefault="009F38A9" w:rsidP="002325DF">
            <w:pPr>
              <w:ind w:right="380"/>
              <w:rPr>
                <w:lang w:val="de-DE"/>
              </w:rPr>
            </w:pPr>
            <w:r w:rsidRPr="00B86542">
              <w:rPr>
                <w:lang w:val="de-DE"/>
              </w:rPr>
              <w:t xml:space="preserve">Laut dem Inhalt des Textes dürfen wir zusammenfassen, dass </w:t>
            </w:r>
          </w:p>
          <w:p w:rsidR="009F38A9" w:rsidRPr="00B86542" w:rsidRDefault="009F38A9" w:rsidP="002325DF">
            <w:pPr>
              <w:ind w:right="381"/>
              <w:rPr>
                <w:lang w:val="de-DE"/>
              </w:rPr>
            </w:pPr>
            <w:r w:rsidRPr="00B86542">
              <w:rPr>
                <w:lang w:val="de-DE"/>
              </w:rPr>
              <w:t>Der Artikel enthält wertvolle Information über … und lässt den Leser mehr Aufmerksamkeit dem beschriebenen Problem (den beschriebenen Tatsachen) schenken</w:t>
            </w:r>
          </w:p>
          <w:p w:rsidR="009F38A9" w:rsidRPr="00B86542"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B86542">
              <w:rPr>
                <w:rFonts w:ascii="Times New Roman" w:hAnsi="Times New Roman" w:cs="Times New Roman"/>
                <w:sz w:val="24"/>
                <w:szCs w:val="24"/>
                <w:lang w:val="de-DE"/>
              </w:rPr>
              <w:t xml:space="preserve">Die Information ist ausführlich / gründlich dargelegt. </w:t>
            </w:r>
          </w:p>
          <w:p w:rsidR="009F38A9" w:rsidRPr="00B86542" w:rsidRDefault="009F38A9" w:rsidP="002325DF">
            <w:pPr>
              <w:ind w:right="381"/>
              <w:rPr>
                <w:lang w:val="de-DE"/>
              </w:rPr>
            </w:pPr>
            <w:r w:rsidRPr="00B86542">
              <w:rPr>
                <w:lang w:val="de-DE"/>
              </w:rPr>
              <w:t>Der Artikel enthält fundierte Schlussfolgerungen.</w:t>
            </w:r>
          </w:p>
          <w:p w:rsidR="009F38A9" w:rsidRPr="00B86542" w:rsidRDefault="009F38A9" w:rsidP="002325DF">
            <w:pPr>
              <w:tabs>
                <w:tab w:val="left" w:pos="9000"/>
              </w:tabs>
              <w:ind w:right="381"/>
              <w:rPr>
                <w:lang w:val="de-DE"/>
              </w:rPr>
            </w:pPr>
            <w:r w:rsidRPr="00B86542">
              <w:rPr>
                <w:lang w:val="de-DE"/>
              </w:rPr>
              <w:t xml:space="preserve">Ich finde den Artikel interessant / informativ / langweilig / wertlos / schwer zu verstehen. </w:t>
            </w:r>
          </w:p>
        </w:tc>
      </w:tr>
    </w:tbl>
    <w:p w:rsidR="002325DF" w:rsidRPr="00B86542" w:rsidRDefault="002325DF" w:rsidP="002325DF">
      <w:pPr>
        <w:rPr>
          <w:sz w:val="28"/>
          <w:szCs w:val="28"/>
          <w:lang w:val="de-DE"/>
        </w:rPr>
      </w:pPr>
    </w:p>
    <w:p w:rsidR="002325DF" w:rsidRPr="00B86542" w:rsidRDefault="002325DF" w:rsidP="009F38A9">
      <w:pPr>
        <w:jc w:val="center"/>
        <w:rPr>
          <w:b/>
        </w:rPr>
      </w:pPr>
      <w:r w:rsidRPr="00B86542">
        <w:rPr>
          <w:b/>
        </w:rPr>
        <w:t>ФРАНЦУЗСКИЙ ЯЗЫК</w:t>
      </w:r>
    </w:p>
    <w:p w:rsidR="002325DF" w:rsidRPr="00B86542" w:rsidRDefault="002325DF" w:rsidP="009F38A9">
      <w:pPr>
        <w:jc w:val="center"/>
        <w:rPr>
          <w:b/>
          <w:sz w:val="28"/>
          <w:szCs w:val="28"/>
        </w:rPr>
      </w:pPr>
      <w:r w:rsidRPr="00B86542">
        <w:rPr>
          <w:b/>
          <w:sz w:val="28"/>
          <w:szCs w:val="28"/>
        </w:rPr>
        <w:t>Полный письменный перевод</w:t>
      </w:r>
    </w:p>
    <w:p w:rsidR="002325DF" w:rsidRPr="00B86542" w:rsidRDefault="002325DF" w:rsidP="002325DF">
      <w:r w:rsidRPr="00B86542">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B86542" w:rsidRDefault="002325DF" w:rsidP="002325DF">
      <w:r w:rsidRPr="00B86542">
        <w:t>Запомните!</w:t>
      </w:r>
    </w:p>
    <w:p w:rsidR="002325DF" w:rsidRPr="00B86542" w:rsidRDefault="002325DF" w:rsidP="002325DF">
      <w:r w:rsidRPr="00B86542">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B86542" w:rsidRDefault="002325DF" w:rsidP="002325DF">
      <w:r w:rsidRPr="00B86542">
        <w:t>2-й этап. Выделение логических частей оригинала. Деление текста на законченные смысловые отрезки - предложения, абзацы, периоды.</w:t>
      </w:r>
    </w:p>
    <w:p w:rsidR="002325DF" w:rsidRPr="00B86542" w:rsidRDefault="002325DF" w:rsidP="002325DF">
      <w:r w:rsidRPr="00B86542">
        <w:t>3-й этап. Черновой перевод текста. Последовательная работа над логически выделенными частями оригинала.</w:t>
      </w:r>
    </w:p>
    <w:p w:rsidR="002325DF" w:rsidRPr="00B86542" w:rsidRDefault="002325DF" w:rsidP="002325DF">
      <w:r w:rsidRPr="00B86542">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B86542" w:rsidRDefault="002325DF" w:rsidP="002325DF">
      <w:r w:rsidRPr="00B86542">
        <w:t>5-й этап. Окончательное редактирование перевода с внесением поправок. 6-й этап. Перевод заголовка.</w:t>
      </w:r>
    </w:p>
    <w:p w:rsidR="002325DF" w:rsidRPr="00B86542" w:rsidRDefault="002325DF" w:rsidP="002325DF">
      <w:r w:rsidRPr="00B86542">
        <w:t>Прежде чем приступить к выполнению полного письменного перевода, следует ознакомиться с приведенными ниже памятками.</w:t>
      </w:r>
    </w:p>
    <w:p w:rsidR="002325DF" w:rsidRPr="00B86542" w:rsidRDefault="002325DF" w:rsidP="002325DF">
      <w:r w:rsidRPr="00B86542">
        <w:t>Памятка№1</w:t>
      </w:r>
    </w:p>
    <w:p w:rsidR="002325DF" w:rsidRPr="00B86542" w:rsidRDefault="002325DF" w:rsidP="002325DF">
      <w:r w:rsidRPr="00B86542">
        <w:t>(1-й этап)</w:t>
      </w:r>
    </w:p>
    <w:p w:rsidR="002325DF" w:rsidRPr="00B86542" w:rsidRDefault="002325DF" w:rsidP="002325DF">
      <w:r w:rsidRPr="00B86542">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B86542" w:rsidRDefault="002325DF" w:rsidP="002325DF">
      <w:r w:rsidRPr="00B86542">
        <w:t>Памятка №2</w:t>
      </w:r>
    </w:p>
    <w:p w:rsidR="002325DF" w:rsidRPr="00B86542" w:rsidRDefault="002325DF" w:rsidP="002325DF">
      <w:r w:rsidRPr="00B86542">
        <w:t>(2-й этап)</w:t>
      </w:r>
    </w:p>
    <w:p w:rsidR="002325DF" w:rsidRPr="00B86542" w:rsidRDefault="002325DF" w:rsidP="002325DF">
      <w:r w:rsidRPr="00B86542">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B86542" w:rsidRDefault="002325DF" w:rsidP="002325DF">
      <w:r w:rsidRPr="00B86542">
        <w:t>Памятка №3</w:t>
      </w:r>
    </w:p>
    <w:p w:rsidR="002325DF" w:rsidRPr="00B86542" w:rsidRDefault="002325DF" w:rsidP="002325DF">
      <w:r w:rsidRPr="00B86542">
        <w:t xml:space="preserve"> (3-й этап)</w:t>
      </w:r>
    </w:p>
    <w:p w:rsidR="002325DF" w:rsidRPr="00B86542" w:rsidRDefault="002325DF" w:rsidP="002325DF">
      <w:r w:rsidRPr="00B86542">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B86542" w:rsidRDefault="002325DF" w:rsidP="002325DF">
      <w:r w:rsidRPr="00B86542">
        <w:t>Памятка №4</w:t>
      </w:r>
    </w:p>
    <w:p w:rsidR="002325DF" w:rsidRPr="00B86542" w:rsidRDefault="002325DF" w:rsidP="002325DF">
      <w:r w:rsidRPr="00B86542">
        <w:t>(4-й этап)</w:t>
      </w:r>
    </w:p>
    <w:p w:rsidR="002325DF" w:rsidRPr="00B86542" w:rsidRDefault="002325DF" w:rsidP="002325DF">
      <w:r w:rsidRPr="00B86542">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B86542" w:rsidRDefault="002325DF" w:rsidP="002325DF">
      <w:r w:rsidRPr="00B86542">
        <w:t>Памятка №5</w:t>
      </w:r>
    </w:p>
    <w:p w:rsidR="002325DF" w:rsidRPr="00B86542" w:rsidRDefault="002325DF" w:rsidP="002325DF">
      <w:r w:rsidRPr="00B86542">
        <w:t xml:space="preserve"> (5-й этап)</w:t>
      </w:r>
    </w:p>
    <w:p w:rsidR="002325DF" w:rsidRPr="00B86542" w:rsidRDefault="002325DF" w:rsidP="002325DF">
      <w:r w:rsidRPr="00B86542">
        <w:t xml:space="preserve">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w:t>
      </w:r>
      <w:r w:rsidRPr="00B86542">
        <w:lastRenderedPageBreak/>
        <w:t>заменить словом русского происхождения, то переводчик обязан это сделать; в) все термины и названия должны быть строго однозначны.</w:t>
      </w:r>
    </w:p>
    <w:p w:rsidR="002325DF" w:rsidRPr="00B86542" w:rsidRDefault="002325DF" w:rsidP="002325DF">
      <w:r w:rsidRPr="00B86542">
        <w:t>Памятка №6</w:t>
      </w:r>
    </w:p>
    <w:p w:rsidR="002325DF" w:rsidRPr="00B86542" w:rsidRDefault="002325DF" w:rsidP="002325DF">
      <w:r w:rsidRPr="00B86542">
        <w:t>(6-й этап)</w:t>
      </w:r>
    </w:p>
    <w:p w:rsidR="002325DF" w:rsidRPr="00B86542" w:rsidRDefault="002325DF" w:rsidP="002325DF">
      <w:r w:rsidRPr="00B86542">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B86542" w:rsidRDefault="002325DF" w:rsidP="002325DF">
      <w:r w:rsidRPr="00B86542">
        <w:t>При выполнении полного письменного перевода рекомендуется использовать следующую инструкцию:</w:t>
      </w:r>
    </w:p>
    <w:p w:rsidR="002325DF" w:rsidRPr="00B86542" w:rsidRDefault="002325DF" w:rsidP="002325DF">
      <w:r w:rsidRPr="00B86542">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B86542">
        <w:t>кст вт</w:t>
      </w:r>
      <w:proofErr w:type="gramEnd"/>
      <w:r w:rsidRPr="00B86542">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B86542" w:rsidRDefault="002325DF" w:rsidP="002325DF">
      <w:r w:rsidRPr="00B86542">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B86542" w:rsidRDefault="002325DF" w:rsidP="002325DF">
      <w:r w:rsidRPr="00B86542">
        <w:t xml:space="preserve">Избегайте дословного перевода. Постарайтесь передать мысль </w:t>
      </w:r>
      <w:proofErr w:type="gramStart"/>
      <w:r w:rsidRPr="00B86542">
        <w:t>оригинала</w:t>
      </w:r>
      <w:proofErr w:type="gramEnd"/>
      <w:r w:rsidRPr="00B86542">
        <w:t xml:space="preserve"> средствами родного языка, не нарушая его синтаксического строя.</w:t>
      </w:r>
    </w:p>
    <w:p w:rsidR="002325DF" w:rsidRPr="00B86542" w:rsidRDefault="002325DF" w:rsidP="002325DF">
      <w:pPr>
        <w:rPr>
          <w:b/>
        </w:rPr>
      </w:pPr>
      <w:r w:rsidRPr="00B86542">
        <w:rPr>
          <w:b/>
        </w:rPr>
        <w:t>Реферативный перевод</w:t>
      </w:r>
    </w:p>
    <w:p w:rsidR="002325DF" w:rsidRPr="00B86542" w:rsidRDefault="002325DF" w:rsidP="002325DF">
      <w:r w:rsidRPr="00B86542">
        <w:t>Реферативный перевод - полный письменный перевод заранее отобранных частей текста, образующих вместе реферат оригинала.</w:t>
      </w:r>
    </w:p>
    <w:p w:rsidR="002325DF" w:rsidRPr="00B86542" w:rsidRDefault="002325DF" w:rsidP="002325DF">
      <w:r w:rsidRPr="00B86542">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B86542" w:rsidRDefault="002325DF" w:rsidP="002325DF">
      <w:r w:rsidRPr="00B86542">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B86542" w:rsidRDefault="002325DF" w:rsidP="002325DF">
      <w:pPr>
        <w:rPr>
          <w:b/>
        </w:rPr>
      </w:pPr>
      <w:r w:rsidRPr="00B86542">
        <w:rPr>
          <w:b/>
        </w:rPr>
        <w:t>Аннотационный перевод</w:t>
      </w:r>
    </w:p>
    <w:p w:rsidR="002325DF" w:rsidRPr="00B86542" w:rsidRDefault="002325DF" w:rsidP="002325DF">
      <w:r w:rsidRPr="00B86542">
        <w:t>Аннотационный перевод - вид технического перевода, заключающийся в составлении аннотации оригинала на другом языке.</w:t>
      </w:r>
    </w:p>
    <w:p w:rsidR="002325DF" w:rsidRPr="00B86542" w:rsidRDefault="002325DF" w:rsidP="002325DF">
      <w:r w:rsidRPr="00B86542">
        <w:t>Примечание. Аннотация - краткая характеристика оригинала, излагающая его</w:t>
      </w:r>
    </w:p>
    <w:p w:rsidR="002325DF" w:rsidRPr="00B86542" w:rsidRDefault="002325DF" w:rsidP="002325DF">
      <w:r w:rsidRPr="00B86542">
        <w:t xml:space="preserve">содержание в виде перечня основных вопросов и иногда </w:t>
      </w:r>
      <w:proofErr w:type="gramStart"/>
      <w:r w:rsidRPr="00B86542">
        <w:t>дающая</w:t>
      </w:r>
      <w:proofErr w:type="gramEnd"/>
      <w:r w:rsidRPr="00B86542">
        <w:t xml:space="preserve"> критическую оценку. Объем аннотационного перевода обычно составляет не более 500 печатных знаков.</w:t>
      </w:r>
    </w:p>
    <w:p w:rsidR="002325DF" w:rsidRPr="00B86542" w:rsidRDefault="002325DF" w:rsidP="002325DF">
      <w:r w:rsidRPr="00B86542">
        <w:t>Помните! Выполняя аннотационный перевод, Вы сообщаете о том, что изучается, описывается, обсуждается и т.д.</w:t>
      </w:r>
    </w:p>
    <w:p w:rsidR="002325DF" w:rsidRPr="00B86542" w:rsidRDefault="002325DF" w:rsidP="002325DF">
      <w:r w:rsidRPr="00B86542">
        <w:t>Обратите внимание!</w:t>
      </w:r>
    </w:p>
    <w:p w:rsidR="002325DF" w:rsidRPr="00B86542" w:rsidRDefault="002325DF" w:rsidP="002325DF">
      <w:pPr>
        <w:rPr>
          <w:b/>
        </w:rPr>
      </w:pPr>
      <w:r w:rsidRPr="00B86542">
        <w:rPr>
          <w:b/>
        </w:rPr>
        <w:t>Примерная схема аннотационного перевода может быть следующей:</w:t>
      </w:r>
    </w:p>
    <w:p w:rsidR="002325DF" w:rsidRPr="00B86542" w:rsidRDefault="002325DF" w:rsidP="002325DF">
      <w:r w:rsidRPr="00B86542">
        <w:t>1. Постановка проблемы.</w:t>
      </w:r>
    </w:p>
    <w:p w:rsidR="002325DF" w:rsidRPr="00B86542" w:rsidRDefault="002325DF" w:rsidP="002325DF">
      <w:r w:rsidRPr="00B86542">
        <w:t>2. Методы решения проблемы.</w:t>
      </w:r>
    </w:p>
    <w:p w:rsidR="002325DF" w:rsidRPr="00B86542" w:rsidRDefault="002325DF" w:rsidP="002325DF">
      <w:r w:rsidRPr="00B86542">
        <w:t>3. Выделение узловых пунктов.</w:t>
      </w:r>
    </w:p>
    <w:p w:rsidR="002325DF" w:rsidRPr="00B86542" w:rsidRDefault="002325DF" w:rsidP="002325DF">
      <w:r w:rsidRPr="00B86542">
        <w:t>4. Рекомендации.</w:t>
      </w:r>
    </w:p>
    <w:p w:rsidR="002325DF" w:rsidRPr="00B86542" w:rsidRDefault="002325DF" w:rsidP="002325DF">
      <w:r w:rsidRPr="00B86542">
        <w:t>Основные клише и штампы, используемые при аннотационном переводе:</w:t>
      </w:r>
    </w:p>
    <w:p w:rsidR="002325DF" w:rsidRPr="00B86542" w:rsidRDefault="002325DF" w:rsidP="002325DF">
      <w:r w:rsidRPr="00B86542">
        <w:t>Фразы для аннотирования</w:t>
      </w:r>
    </w:p>
    <w:p w:rsidR="002325DF" w:rsidRPr="00B86542" w:rsidRDefault="002325DF" w:rsidP="002325DF"/>
    <w:p w:rsidR="002325DF" w:rsidRPr="00B86542" w:rsidRDefault="002325DF" w:rsidP="002325DF">
      <w:r w:rsidRPr="00B86542">
        <w:t xml:space="preserve">Основная информация, содержащаяся в тексте, выражается с помощью, так называемых </w:t>
      </w:r>
      <w:r w:rsidRPr="00B86542">
        <w:lastRenderedPageBreak/>
        <w:t xml:space="preserve">фраз-клише, которые нужно уметь использовать при составлении аннотации. Наиболее распространенными фразами-клише являются </w:t>
      </w:r>
      <w:proofErr w:type="gramStart"/>
      <w:r w:rsidRPr="00B86542">
        <w:t>следующие</w:t>
      </w:r>
      <w:proofErr w:type="gramEnd"/>
      <w:r w:rsidRPr="00B86542">
        <w:t xml:space="preserve">: </w:t>
      </w:r>
    </w:p>
    <w:p w:rsidR="002325DF" w:rsidRPr="00B86542" w:rsidRDefault="002325DF" w:rsidP="009F38A9">
      <w:pPr>
        <w:pStyle w:val="af6"/>
        <w:numPr>
          <w:ilvl w:val="1"/>
          <w:numId w:val="5"/>
        </w:numPr>
        <w:ind w:left="1800" w:hanging="720"/>
      </w:pPr>
      <w:r w:rsidRPr="00B86542">
        <w:t xml:space="preserve">Introduction (Введение) </w:t>
      </w:r>
    </w:p>
    <w:p w:rsidR="002325DF" w:rsidRPr="00B86542" w:rsidRDefault="002325DF" w:rsidP="002325DF">
      <w:pPr>
        <w:ind w:firstLine="0"/>
        <w:rPr>
          <w:lang w:val="en-US"/>
        </w:rPr>
      </w:pPr>
      <w:r w:rsidRPr="00B86542">
        <w:rPr>
          <w:lang w:val="en-US"/>
        </w:rPr>
        <w:t xml:space="preserve">Le texte </w:t>
      </w:r>
      <w:proofErr w:type="gramStart"/>
      <w:r w:rsidRPr="00B86542">
        <w:rPr>
          <w:lang w:val="en-US"/>
        </w:rPr>
        <w:t>porte</w:t>
      </w:r>
      <w:proofErr w:type="gramEnd"/>
      <w:r w:rsidRPr="00B86542">
        <w:rPr>
          <w:lang w:val="en-US"/>
        </w:rPr>
        <w:t xml:space="preserve"> le titre - </w:t>
      </w:r>
      <w:r w:rsidRPr="00B86542">
        <w:t>текст</w:t>
      </w:r>
      <w:r w:rsidRPr="00B86542">
        <w:rPr>
          <w:lang w:val="en-US"/>
        </w:rPr>
        <w:t xml:space="preserve"> </w:t>
      </w:r>
      <w:r w:rsidRPr="00B86542">
        <w:t>называется</w:t>
      </w:r>
      <w:r w:rsidRPr="00B86542">
        <w:rPr>
          <w:lang w:val="en-US"/>
        </w:rPr>
        <w:t xml:space="preserve"> - L'auteur du texte est … - </w:t>
      </w:r>
      <w:r w:rsidRPr="00B86542">
        <w:t>автор</w:t>
      </w:r>
      <w:r w:rsidRPr="00B86542">
        <w:rPr>
          <w:lang w:val="en-US"/>
        </w:rPr>
        <w:t xml:space="preserve"> </w:t>
      </w:r>
      <w:r w:rsidRPr="00B86542">
        <w:t>текста</w:t>
      </w:r>
      <w:r w:rsidRPr="00B86542">
        <w:rPr>
          <w:lang w:val="en-US"/>
        </w:rPr>
        <w:t xml:space="preserve"> … - Le texte est tiré de...- </w:t>
      </w:r>
      <w:r w:rsidRPr="00B86542">
        <w:t>текст</w:t>
      </w:r>
      <w:r w:rsidRPr="00B86542">
        <w:rPr>
          <w:lang w:val="en-US"/>
        </w:rPr>
        <w:t xml:space="preserve"> </w:t>
      </w:r>
      <w:r w:rsidRPr="00B86542">
        <w:t>взят</w:t>
      </w:r>
      <w:r w:rsidRPr="00B86542">
        <w:rPr>
          <w:lang w:val="en-US"/>
        </w:rPr>
        <w:t xml:space="preserve"> </w:t>
      </w:r>
      <w:r w:rsidRPr="00B86542">
        <w:t>из</w:t>
      </w:r>
      <w:r w:rsidRPr="00B86542">
        <w:rPr>
          <w:lang w:val="en-US"/>
        </w:rPr>
        <w:t xml:space="preserve"> … - Le texte porte sur = Dans le texte … il s'âgit de - </w:t>
      </w:r>
      <w:r w:rsidRPr="00B86542">
        <w:t>в</w:t>
      </w:r>
      <w:r w:rsidRPr="00B86542">
        <w:rPr>
          <w:lang w:val="en-US"/>
        </w:rPr>
        <w:t xml:space="preserve"> </w:t>
      </w:r>
      <w:r w:rsidRPr="00B86542">
        <w:t>тексте</w:t>
      </w:r>
      <w:r w:rsidRPr="00B86542">
        <w:rPr>
          <w:lang w:val="en-US"/>
        </w:rPr>
        <w:t xml:space="preserve"> </w:t>
      </w:r>
      <w:r w:rsidRPr="00B86542">
        <w:t>речь</w:t>
      </w:r>
      <w:r w:rsidRPr="00B86542">
        <w:rPr>
          <w:lang w:val="en-US"/>
        </w:rPr>
        <w:t xml:space="preserve"> </w:t>
      </w:r>
      <w:r w:rsidRPr="00B86542">
        <w:t>идёт</w:t>
      </w:r>
      <w:r w:rsidRPr="00B86542">
        <w:rPr>
          <w:lang w:val="en-US"/>
        </w:rPr>
        <w:t xml:space="preserve"> </w:t>
      </w:r>
      <w:r w:rsidRPr="00B86542">
        <w:t>о</w:t>
      </w:r>
      <w:r w:rsidRPr="00B86542">
        <w:rPr>
          <w:lang w:val="en-US"/>
        </w:rPr>
        <w:t xml:space="preserve"> … </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d</w:t>
      </w:r>
      <w:r w:rsidRPr="00B86542">
        <w:rPr>
          <w:lang w:val="ru-RU"/>
        </w:rPr>
        <w:t>é</w:t>
      </w:r>
      <w:r w:rsidRPr="00B86542">
        <w:t>marche</w:t>
      </w:r>
      <w:r w:rsidRPr="00B86542">
        <w:rPr>
          <w:lang w:val="ru-RU"/>
        </w:rPr>
        <w:t xml:space="preserve"> </w:t>
      </w:r>
      <w:r w:rsidRPr="00B86542">
        <w:t>de</w:t>
      </w:r>
      <w:r w:rsidRPr="00B86542">
        <w:rPr>
          <w:lang w:val="ru-RU"/>
        </w:rPr>
        <w:t xml:space="preserve"> </w:t>
      </w:r>
      <w:r w:rsidRPr="00B86542">
        <w:t>l</w:t>
      </w:r>
      <w:r w:rsidRPr="00B86542">
        <w:rPr>
          <w:lang w:val="ru-RU"/>
        </w:rPr>
        <w:t>'</w:t>
      </w:r>
      <w:r w:rsidRPr="00B86542">
        <w:t>auteur</w:t>
      </w:r>
      <w:r w:rsidRPr="00B86542">
        <w:rPr>
          <w:lang w:val="ru-RU"/>
        </w:rPr>
        <w:t xml:space="preserve"> – ход рассуждений автора </w:t>
      </w:r>
    </w:p>
    <w:p w:rsidR="002325DF" w:rsidRPr="00B86542" w:rsidRDefault="002325DF" w:rsidP="002325DF">
      <w:pPr>
        <w:ind w:firstLine="0"/>
      </w:pPr>
      <w:r w:rsidRPr="00B86542">
        <w:t xml:space="preserve">L'auteur aborde un problème – автор затрагивает проблему; L'auteur parle de qch – автор говорит о чем-либо; L'auteur décrit – автор описывает; </w:t>
      </w:r>
    </w:p>
    <w:p w:rsidR="002325DF" w:rsidRPr="00B86542" w:rsidRDefault="002325DF" w:rsidP="009F38A9">
      <w:pPr>
        <w:pStyle w:val="af6"/>
        <w:numPr>
          <w:ilvl w:val="1"/>
          <w:numId w:val="5"/>
        </w:numPr>
        <w:ind w:left="1800" w:hanging="720"/>
      </w:pPr>
      <w:r w:rsidRPr="00B86542">
        <w:t xml:space="preserve">L'analyse d'une situation – анализ ситуации  </w:t>
      </w:r>
    </w:p>
    <w:p w:rsidR="002325DF" w:rsidRPr="00B86542" w:rsidRDefault="002325DF" w:rsidP="002325DF">
      <w:pPr>
        <w:ind w:firstLine="0"/>
        <w:rPr>
          <w:lang w:val="en-US"/>
        </w:rPr>
      </w:pPr>
      <w:r w:rsidRPr="00B86542">
        <w:rPr>
          <w:lang w:val="en-US"/>
        </w:rPr>
        <w:t xml:space="preserve">L'auteur étudie – </w:t>
      </w:r>
      <w:r w:rsidRPr="00B86542">
        <w:t>автор</w:t>
      </w:r>
      <w:r w:rsidRPr="00B86542">
        <w:rPr>
          <w:lang w:val="en-US"/>
        </w:rPr>
        <w:t xml:space="preserve"> </w:t>
      </w:r>
      <w:r w:rsidRPr="00B86542">
        <w:t>изучает</w:t>
      </w:r>
      <w:r w:rsidRPr="00B86542">
        <w:rPr>
          <w:lang w:val="en-US"/>
        </w:rPr>
        <w:t xml:space="preserve">; L'auteur examine – </w:t>
      </w:r>
      <w:r w:rsidRPr="00B86542">
        <w:t>автор</w:t>
      </w:r>
      <w:r w:rsidRPr="00B86542">
        <w:rPr>
          <w:lang w:val="en-US"/>
        </w:rPr>
        <w:t xml:space="preserve"> </w:t>
      </w:r>
      <w:r w:rsidRPr="00B86542">
        <w:t>рассматривает</w:t>
      </w:r>
      <w:r w:rsidRPr="00B86542">
        <w:rPr>
          <w:lang w:val="en-US"/>
        </w:rPr>
        <w:t xml:space="preserve">; L'auteur explique les causes – </w:t>
      </w:r>
      <w:r w:rsidRPr="00B86542">
        <w:t>автор</w:t>
      </w:r>
      <w:r w:rsidRPr="00B86542">
        <w:rPr>
          <w:lang w:val="en-US"/>
        </w:rPr>
        <w:t xml:space="preserve"> </w:t>
      </w:r>
      <w:r w:rsidRPr="00B86542">
        <w:t>объясняет</w:t>
      </w:r>
      <w:r w:rsidRPr="00B86542">
        <w:rPr>
          <w:lang w:val="en-US"/>
        </w:rPr>
        <w:t xml:space="preserve"> </w:t>
      </w:r>
      <w:r w:rsidRPr="00B86542">
        <w:t>причины</w:t>
      </w:r>
      <w:r w:rsidRPr="00B86542">
        <w:rPr>
          <w:lang w:val="en-US"/>
        </w:rPr>
        <w:t xml:space="preserve">; </w:t>
      </w:r>
    </w:p>
    <w:p w:rsidR="002325DF" w:rsidRPr="00B86542" w:rsidRDefault="002325DF" w:rsidP="002325DF">
      <w:pPr>
        <w:rPr>
          <w:lang w:val="en-US"/>
        </w:rPr>
      </w:pPr>
      <w:r w:rsidRPr="00B86542">
        <w:rPr>
          <w:lang w:val="en-US"/>
        </w:rPr>
        <w:t xml:space="preserve">IV. L'a mise en valeur d'une idée, d'un argument – </w:t>
      </w:r>
      <w:r w:rsidRPr="00B86542">
        <w:t>выделение</w:t>
      </w:r>
      <w:r w:rsidRPr="00B86542">
        <w:rPr>
          <w:lang w:val="en-US"/>
        </w:rPr>
        <w:t xml:space="preserve"> </w:t>
      </w:r>
      <w:r w:rsidRPr="00B86542">
        <w:t>какойлибо</w:t>
      </w:r>
      <w:r w:rsidRPr="00B86542">
        <w:rPr>
          <w:lang w:val="en-US"/>
        </w:rPr>
        <w:t xml:space="preserve"> </w:t>
      </w:r>
      <w:r w:rsidRPr="00B86542">
        <w:t>идеи</w:t>
      </w:r>
      <w:r w:rsidRPr="00B86542">
        <w:rPr>
          <w:lang w:val="en-US"/>
        </w:rPr>
        <w:t xml:space="preserve">, </w:t>
      </w:r>
      <w:r w:rsidRPr="00B86542">
        <w:t>аргумента</w:t>
      </w:r>
      <w:r w:rsidRPr="00B86542">
        <w:rPr>
          <w:lang w:val="en-US"/>
        </w:rPr>
        <w:t xml:space="preserve"> L'auteur note que – </w:t>
      </w:r>
      <w:r w:rsidRPr="00B86542">
        <w:t>автор</w:t>
      </w:r>
      <w:r w:rsidRPr="00B86542">
        <w:rPr>
          <w:lang w:val="en-US"/>
        </w:rPr>
        <w:t xml:space="preserve"> </w:t>
      </w:r>
      <w:r w:rsidRPr="00B86542">
        <w:t>отмечает</w:t>
      </w:r>
      <w:r w:rsidRPr="00B86542">
        <w:rPr>
          <w:lang w:val="en-US"/>
        </w:rPr>
        <w:t xml:space="preserve">, </w:t>
      </w:r>
      <w:r w:rsidRPr="00B86542">
        <w:t>что</w:t>
      </w:r>
      <w:r w:rsidRPr="00B86542">
        <w:rPr>
          <w:lang w:val="en-US"/>
        </w:rPr>
        <w:t xml:space="preserve"> … ; L'auteur fait remarquer que – </w:t>
      </w:r>
      <w:r w:rsidRPr="00B86542">
        <w:t>автор</w:t>
      </w:r>
      <w:r w:rsidRPr="00B86542">
        <w:rPr>
          <w:lang w:val="en-US"/>
        </w:rPr>
        <w:t xml:space="preserve"> </w:t>
      </w:r>
      <w:r w:rsidRPr="00B86542">
        <w:t>указывает</w:t>
      </w:r>
      <w:r w:rsidRPr="00B86542">
        <w:rPr>
          <w:lang w:val="en-US"/>
        </w:rPr>
        <w:t xml:space="preserve">, </w:t>
      </w:r>
      <w:r w:rsidRPr="00B86542">
        <w:t>что</w:t>
      </w:r>
      <w:r w:rsidRPr="00B86542">
        <w:rPr>
          <w:lang w:val="en-US"/>
        </w:rPr>
        <w:t xml:space="preserve"> … ; L'auteur souligne que – </w:t>
      </w:r>
      <w:r w:rsidRPr="00B86542">
        <w:t>автор</w:t>
      </w:r>
      <w:r w:rsidRPr="00B86542">
        <w:rPr>
          <w:lang w:val="en-US"/>
        </w:rPr>
        <w:t xml:space="preserve"> </w:t>
      </w:r>
      <w:r w:rsidRPr="00B86542">
        <w:t>подчеркивает</w:t>
      </w:r>
      <w:r w:rsidRPr="00B86542">
        <w:rPr>
          <w:lang w:val="en-US"/>
        </w:rPr>
        <w:t xml:space="preserve">, </w:t>
      </w:r>
      <w:r w:rsidRPr="00B86542">
        <w:t>что</w:t>
      </w:r>
      <w:r w:rsidRPr="00B86542">
        <w:rPr>
          <w:lang w:val="en-US"/>
        </w:rPr>
        <w:t xml:space="preserve"> … ; L'auteur met en valeur – </w:t>
      </w:r>
      <w:r w:rsidRPr="00B86542">
        <w:t>автор</w:t>
      </w:r>
      <w:r w:rsidRPr="00B86542">
        <w:rPr>
          <w:lang w:val="en-US"/>
        </w:rPr>
        <w:t xml:space="preserve"> </w:t>
      </w:r>
      <w:r w:rsidRPr="00B86542">
        <w:t>выделяет</w:t>
      </w:r>
      <w:r w:rsidRPr="00B86542">
        <w:rPr>
          <w:lang w:val="en-US"/>
        </w:rPr>
        <w:t xml:space="preserve"> … ; </w:t>
      </w:r>
    </w:p>
    <w:p w:rsidR="002325DF" w:rsidRPr="00B86542" w:rsidRDefault="002325DF" w:rsidP="009F38A9">
      <w:pPr>
        <w:pStyle w:val="af6"/>
        <w:numPr>
          <w:ilvl w:val="1"/>
          <w:numId w:val="5"/>
        </w:numPr>
        <w:ind w:left="1800" w:hanging="720"/>
      </w:pPr>
      <w:r w:rsidRPr="00B86542">
        <w:t xml:space="preserve">La présentation d'une idée secondaire – </w:t>
      </w:r>
      <w:r w:rsidRPr="00B86542">
        <w:rPr>
          <w:lang w:val="ru-RU"/>
        </w:rPr>
        <w:t>изложение</w:t>
      </w:r>
      <w:r w:rsidRPr="00B86542">
        <w:t xml:space="preserve"> </w:t>
      </w:r>
      <w:r w:rsidRPr="00B86542">
        <w:rPr>
          <w:lang w:val="ru-RU"/>
        </w:rPr>
        <w:t>второстепенной</w:t>
      </w:r>
      <w:r w:rsidRPr="00B86542">
        <w:t xml:space="preserve"> </w:t>
      </w:r>
      <w:r w:rsidRPr="00B86542">
        <w:rPr>
          <w:lang w:val="ru-RU"/>
        </w:rPr>
        <w:t>идеи</w:t>
      </w:r>
    </w:p>
    <w:p w:rsidR="002325DF" w:rsidRPr="00B86542" w:rsidRDefault="002325DF" w:rsidP="002325DF">
      <w:pPr>
        <w:ind w:firstLine="0"/>
        <w:rPr>
          <w:lang w:val="en-US"/>
        </w:rPr>
      </w:pPr>
      <w:r w:rsidRPr="00B86542">
        <w:rPr>
          <w:lang w:val="en-US"/>
        </w:rPr>
        <w:t xml:space="preserve"> L'auteur mentionne qch – </w:t>
      </w:r>
      <w:r w:rsidRPr="00B86542">
        <w:t>автор</w:t>
      </w:r>
      <w:r w:rsidRPr="00B86542">
        <w:rPr>
          <w:lang w:val="en-US"/>
        </w:rPr>
        <w:t xml:space="preserve"> </w:t>
      </w:r>
      <w:r w:rsidRPr="00B86542">
        <w:t>упоминает</w:t>
      </w:r>
      <w:r w:rsidRPr="00B86542">
        <w:rPr>
          <w:lang w:val="en-US"/>
        </w:rPr>
        <w:t xml:space="preserve">; L'auteur signale qch – </w:t>
      </w:r>
      <w:r w:rsidRPr="00B86542">
        <w:t>автор</w:t>
      </w:r>
      <w:r w:rsidRPr="00B86542">
        <w:rPr>
          <w:lang w:val="en-US"/>
        </w:rPr>
        <w:t xml:space="preserve"> </w:t>
      </w:r>
      <w:r w:rsidRPr="00B86542">
        <w:t>сообщает</w:t>
      </w:r>
      <w:r w:rsidRPr="00B86542">
        <w:rPr>
          <w:lang w:val="en-US"/>
        </w:rPr>
        <w:t xml:space="preserve">; </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prise</w:t>
      </w:r>
      <w:r w:rsidRPr="00B86542">
        <w:rPr>
          <w:lang w:val="ru-RU"/>
        </w:rPr>
        <w:t xml:space="preserve"> </w:t>
      </w:r>
      <w:r w:rsidRPr="00B86542">
        <w:t>de</w:t>
      </w:r>
      <w:r w:rsidRPr="00B86542">
        <w:rPr>
          <w:lang w:val="ru-RU"/>
        </w:rPr>
        <w:t xml:space="preserve"> </w:t>
      </w:r>
      <w:r w:rsidRPr="00B86542">
        <w:t>position</w:t>
      </w:r>
      <w:r w:rsidRPr="00B86542">
        <w:rPr>
          <w:lang w:val="ru-RU"/>
        </w:rPr>
        <w:t xml:space="preserve"> </w:t>
      </w:r>
      <w:r w:rsidRPr="00B86542">
        <w:t>ou</w:t>
      </w:r>
      <w:r w:rsidRPr="00B86542">
        <w:rPr>
          <w:lang w:val="ru-RU"/>
        </w:rPr>
        <w:t xml:space="preserve"> </w:t>
      </w:r>
      <w:r w:rsidRPr="00B86542">
        <w:t>de</w:t>
      </w:r>
      <w:r w:rsidRPr="00B86542">
        <w:rPr>
          <w:lang w:val="ru-RU"/>
        </w:rPr>
        <w:t xml:space="preserve"> </w:t>
      </w:r>
      <w:r w:rsidRPr="00B86542">
        <w:t>la</w:t>
      </w:r>
      <w:r w:rsidRPr="00B86542">
        <w:rPr>
          <w:lang w:val="ru-RU"/>
        </w:rPr>
        <w:t xml:space="preserve"> </w:t>
      </w:r>
      <w:r w:rsidRPr="00B86542">
        <w:t>d</w:t>
      </w:r>
      <w:r w:rsidRPr="00B86542">
        <w:rPr>
          <w:lang w:val="ru-RU"/>
        </w:rPr>
        <w:t>é</w:t>
      </w:r>
      <w:r w:rsidRPr="00B86542">
        <w:t>fense</w:t>
      </w:r>
      <w:r w:rsidRPr="00B86542">
        <w:rPr>
          <w:lang w:val="ru-RU"/>
        </w:rPr>
        <w:t xml:space="preserve"> </w:t>
      </w:r>
      <w:r w:rsidRPr="00B86542">
        <w:t>d</w:t>
      </w:r>
      <w:r w:rsidRPr="00B86542">
        <w:rPr>
          <w:lang w:val="ru-RU"/>
        </w:rPr>
        <w:t>'</w:t>
      </w:r>
      <w:r w:rsidRPr="00B86542">
        <w:t>une</w:t>
      </w:r>
      <w:r w:rsidRPr="00B86542">
        <w:rPr>
          <w:lang w:val="ru-RU"/>
        </w:rPr>
        <w:t xml:space="preserve"> </w:t>
      </w:r>
      <w:r w:rsidRPr="00B86542">
        <w:t>th</w:t>
      </w:r>
      <w:r w:rsidRPr="00B86542">
        <w:rPr>
          <w:lang w:val="ru-RU"/>
        </w:rPr>
        <w:t>é</w:t>
      </w:r>
      <w:r w:rsidRPr="00B86542">
        <w:t>se</w:t>
      </w:r>
      <w:r w:rsidRPr="00B86542">
        <w:rPr>
          <w:lang w:val="ru-RU"/>
        </w:rPr>
        <w:t xml:space="preserve"> – определение своего отношения или защита своей точки зрения </w:t>
      </w:r>
    </w:p>
    <w:p w:rsidR="002325DF" w:rsidRPr="00B86542" w:rsidRDefault="002325DF" w:rsidP="002325DF">
      <w:pPr>
        <w:ind w:firstLine="0"/>
      </w:pPr>
      <w:r w:rsidRPr="00B86542">
        <w:t xml:space="preserve">Je pense, crois, estime que – я думаю, полагаю, считаю; L'auteur affirme que – автор утверждает; L'auteur considére que – автор считает; </w:t>
      </w:r>
    </w:p>
    <w:p w:rsidR="002325DF" w:rsidRPr="00B86542" w:rsidRDefault="002325DF" w:rsidP="009F38A9">
      <w:pPr>
        <w:pStyle w:val="af6"/>
        <w:numPr>
          <w:ilvl w:val="1"/>
          <w:numId w:val="5"/>
        </w:numPr>
        <w:ind w:left="1800" w:hanging="720"/>
      </w:pPr>
      <w:r w:rsidRPr="00B86542">
        <w:t xml:space="preserve">L'approbation – одобрение </w:t>
      </w:r>
    </w:p>
    <w:p w:rsidR="002325DF" w:rsidRPr="00B86542" w:rsidRDefault="002325DF" w:rsidP="002325DF">
      <w:pPr>
        <w:ind w:firstLine="0"/>
        <w:rPr>
          <w:lang w:val="en-US"/>
        </w:rPr>
      </w:pPr>
      <w:r w:rsidRPr="00B86542">
        <w:rPr>
          <w:lang w:val="en-US"/>
        </w:rPr>
        <w:t xml:space="preserve">L'auteur est d'accord avec – </w:t>
      </w:r>
      <w:r w:rsidRPr="00B86542">
        <w:t>автор</w:t>
      </w:r>
      <w:r w:rsidRPr="00B86542">
        <w:rPr>
          <w:lang w:val="en-US"/>
        </w:rPr>
        <w:t xml:space="preserve"> </w:t>
      </w:r>
      <w:r w:rsidRPr="00B86542">
        <w:t>согласен</w:t>
      </w:r>
      <w:r w:rsidRPr="00B86542">
        <w:rPr>
          <w:lang w:val="en-US"/>
        </w:rPr>
        <w:t xml:space="preserve"> </w:t>
      </w:r>
      <w:r w:rsidRPr="00B86542">
        <w:t>с</w:t>
      </w:r>
      <w:r w:rsidRPr="00B86542">
        <w:rPr>
          <w:lang w:val="en-US"/>
        </w:rPr>
        <w:t xml:space="preserve"> </w:t>
      </w:r>
      <w:r w:rsidRPr="00B86542">
        <w:t>чем</w:t>
      </w:r>
      <w:r w:rsidRPr="00B86542">
        <w:rPr>
          <w:lang w:val="en-US"/>
        </w:rPr>
        <w:t>-</w:t>
      </w:r>
      <w:r w:rsidRPr="00B86542">
        <w:t>либо</w:t>
      </w:r>
      <w:r w:rsidRPr="00B86542">
        <w:rPr>
          <w:lang w:val="en-US"/>
        </w:rPr>
        <w:t xml:space="preserve">, </w:t>
      </w:r>
      <w:r w:rsidRPr="00B86542">
        <w:t>с</w:t>
      </w:r>
      <w:r w:rsidRPr="00B86542">
        <w:rPr>
          <w:lang w:val="en-US"/>
        </w:rPr>
        <w:t xml:space="preserve"> </w:t>
      </w:r>
      <w:r w:rsidRPr="00B86542">
        <w:t>кем</w:t>
      </w:r>
      <w:r w:rsidRPr="00B86542">
        <w:rPr>
          <w:lang w:val="en-US"/>
        </w:rPr>
        <w:t>-</w:t>
      </w:r>
      <w:r w:rsidRPr="00B86542">
        <w:t>либо</w:t>
      </w:r>
      <w:r w:rsidRPr="00B86542">
        <w:rPr>
          <w:lang w:val="en-US"/>
        </w:rPr>
        <w:t xml:space="preserve">; L'auteur se prononce pour qch – </w:t>
      </w:r>
      <w:r w:rsidRPr="00B86542">
        <w:t>автор</w:t>
      </w:r>
      <w:r w:rsidRPr="00B86542">
        <w:rPr>
          <w:lang w:val="en-US"/>
        </w:rPr>
        <w:t xml:space="preserve"> </w:t>
      </w:r>
      <w:r w:rsidRPr="00B86542">
        <w:t>высказывается</w:t>
      </w:r>
      <w:r w:rsidRPr="00B86542">
        <w:rPr>
          <w:lang w:val="en-US"/>
        </w:rPr>
        <w:t xml:space="preserve"> </w:t>
      </w:r>
      <w:r w:rsidRPr="00B86542">
        <w:t>за</w:t>
      </w:r>
      <w:r w:rsidRPr="00B86542">
        <w:rPr>
          <w:lang w:val="en-US"/>
        </w:rPr>
        <w:t xml:space="preserve"> </w:t>
      </w:r>
      <w:proofErr w:type="gramStart"/>
      <w:r w:rsidRPr="00B86542">
        <w:rPr>
          <w:lang w:val="en-US"/>
        </w:rPr>
        <w:t>… ;</w:t>
      </w:r>
      <w:proofErr w:type="gramEnd"/>
      <w:r w:rsidRPr="00B86542">
        <w:rPr>
          <w:lang w:val="en-US"/>
        </w:rPr>
        <w:t xml:space="preserve"> </w:t>
      </w:r>
    </w:p>
    <w:p w:rsidR="002325DF" w:rsidRPr="00B86542" w:rsidRDefault="002325DF" w:rsidP="009F38A9">
      <w:pPr>
        <w:pStyle w:val="af6"/>
        <w:numPr>
          <w:ilvl w:val="1"/>
          <w:numId w:val="5"/>
        </w:numPr>
        <w:ind w:left="1800" w:hanging="720"/>
      </w:pPr>
      <w:r w:rsidRPr="00B86542">
        <w:t>La concession – уступка</w:t>
      </w:r>
    </w:p>
    <w:p w:rsidR="002325DF" w:rsidRPr="00B86542" w:rsidRDefault="002325DF" w:rsidP="002325DF">
      <w:pPr>
        <w:ind w:firstLine="0"/>
        <w:rPr>
          <w:lang w:val="en-US"/>
        </w:rPr>
      </w:pPr>
      <w:r w:rsidRPr="00B86542">
        <w:rPr>
          <w:lang w:val="en-US"/>
        </w:rPr>
        <w:t xml:space="preserve"> L'auteur admet – </w:t>
      </w:r>
      <w:r w:rsidRPr="00B86542">
        <w:t>автор</w:t>
      </w:r>
      <w:r w:rsidRPr="00B86542">
        <w:rPr>
          <w:lang w:val="en-US"/>
        </w:rPr>
        <w:t xml:space="preserve"> </w:t>
      </w:r>
      <w:r w:rsidRPr="00B86542">
        <w:t>допускает</w:t>
      </w:r>
      <w:r w:rsidRPr="00B86542">
        <w:rPr>
          <w:lang w:val="en-US"/>
        </w:rPr>
        <w:t xml:space="preserve">; L'auteur reconnaît, avoue – </w:t>
      </w:r>
      <w:r w:rsidRPr="00B86542">
        <w:t>автор</w:t>
      </w:r>
      <w:r w:rsidRPr="00B86542">
        <w:rPr>
          <w:lang w:val="en-US"/>
        </w:rPr>
        <w:t xml:space="preserve"> </w:t>
      </w:r>
      <w:r w:rsidRPr="00B86542">
        <w:t>признает</w:t>
      </w:r>
      <w:r w:rsidRPr="00B86542">
        <w:rPr>
          <w:lang w:val="en-US"/>
        </w:rPr>
        <w:t>;</w:t>
      </w:r>
    </w:p>
    <w:p w:rsidR="002325DF" w:rsidRPr="00B86542" w:rsidRDefault="002325DF" w:rsidP="009F38A9">
      <w:pPr>
        <w:pStyle w:val="af6"/>
        <w:numPr>
          <w:ilvl w:val="1"/>
          <w:numId w:val="5"/>
        </w:numPr>
        <w:ind w:left="1800" w:hanging="720"/>
        <w:rPr>
          <w:lang w:val="ru-RU"/>
        </w:rPr>
      </w:pPr>
      <w:r w:rsidRPr="00B86542">
        <w:t>La</w:t>
      </w:r>
      <w:r w:rsidRPr="00B86542">
        <w:rPr>
          <w:lang w:val="ru-RU"/>
        </w:rPr>
        <w:t xml:space="preserve"> </w:t>
      </w:r>
      <w:r w:rsidRPr="00B86542">
        <w:t>critique</w:t>
      </w:r>
      <w:r w:rsidRPr="00B86542">
        <w:rPr>
          <w:lang w:val="ru-RU"/>
        </w:rPr>
        <w:t xml:space="preserve"> </w:t>
      </w:r>
      <w:r w:rsidRPr="00B86542">
        <w:t>ou</w:t>
      </w:r>
      <w:r w:rsidRPr="00B86542">
        <w:rPr>
          <w:lang w:val="ru-RU"/>
        </w:rPr>
        <w:t xml:space="preserve"> </w:t>
      </w:r>
      <w:r w:rsidRPr="00B86542">
        <w:t>le</w:t>
      </w:r>
      <w:r w:rsidRPr="00B86542">
        <w:rPr>
          <w:lang w:val="ru-RU"/>
        </w:rPr>
        <w:t xml:space="preserve"> </w:t>
      </w:r>
      <w:r w:rsidRPr="00B86542">
        <w:t>rejet</w:t>
      </w:r>
      <w:r w:rsidRPr="00B86542">
        <w:rPr>
          <w:lang w:val="ru-RU"/>
        </w:rPr>
        <w:t xml:space="preserve"> </w:t>
      </w:r>
      <w:r w:rsidRPr="00B86542">
        <w:t>d</w:t>
      </w:r>
      <w:r w:rsidRPr="00B86542">
        <w:rPr>
          <w:lang w:val="ru-RU"/>
        </w:rPr>
        <w:t>'</w:t>
      </w:r>
      <w:r w:rsidRPr="00B86542">
        <w:t>une</w:t>
      </w:r>
      <w:r w:rsidRPr="00B86542">
        <w:rPr>
          <w:lang w:val="ru-RU"/>
        </w:rPr>
        <w:t xml:space="preserve"> </w:t>
      </w:r>
      <w:r w:rsidRPr="00B86542">
        <w:t>th</w:t>
      </w:r>
      <w:r w:rsidRPr="00B86542">
        <w:rPr>
          <w:lang w:val="ru-RU"/>
        </w:rPr>
        <w:t>è</w:t>
      </w:r>
      <w:r w:rsidRPr="00B86542">
        <w:t>se</w:t>
      </w:r>
      <w:r w:rsidRPr="00B86542">
        <w:rPr>
          <w:lang w:val="ru-RU"/>
        </w:rPr>
        <w:t xml:space="preserve"> – критика или отклонение точки зрения</w:t>
      </w:r>
    </w:p>
    <w:p w:rsidR="002325DF" w:rsidRPr="00B86542" w:rsidRDefault="002325DF" w:rsidP="002325DF">
      <w:pPr>
        <w:ind w:firstLine="0"/>
      </w:pPr>
      <w:r w:rsidRPr="00B86542">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B86542" w:rsidRDefault="002325DF" w:rsidP="002325DF">
      <w:pPr>
        <w:rPr>
          <w:lang w:val="en-US"/>
        </w:rPr>
      </w:pPr>
      <w:r w:rsidRPr="00B86542">
        <w:rPr>
          <w:lang w:val="en-US"/>
        </w:rPr>
        <w:t xml:space="preserve">X. La proposition d'une solution – </w:t>
      </w:r>
      <w:r w:rsidRPr="00B86542">
        <w:t>предложение</w:t>
      </w:r>
      <w:r w:rsidRPr="00B86542">
        <w:rPr>
          <w:lang w:val="en-US"/>
        </w:rPr>
        <w:t xml:space="preserve"> </w:t>
      </w:r>
      <w:r w:rsidRPr="00B86542">
        <w:t>решения</w:t>
      </w:r>
      <w:r w:rsidRPr="00B86542">
        <w:rPr>
          <w:lang w:val="en-US"/>
        </w:rPr>
        <w:t xml:space="preserve"> </w:t>
      </w:r>
    </w:p>
    <w:p w:rsidR="002325DF" w:rsidRPr="00B86542" w:rsidRDefault="002325DF" w:rsidP="002325DF">
      <w:pPr>
        <w:ind w:firstLine="0"/>
        <w:rPr>
          <w:lang w:val="en-US"/>
        </w:rPr>
      </w:pPr>
      <w:proofErr w:type="gramStart"/>
      <w:r w:rsidRPr="00B86542">
        <w:rPr>
          <w:lang w:val="en-US"/>
        </w:rPr>
        <w:t xml:space="preserve">L'auteur recommande – </w:t>
      </w:r>
      <w:r w:rsidRPr="00B86542">
        <w:t>автор</w:t>
      </w:r>
      <w:r w:rsidRPr="00B86542">
        <w:rPr>
          <w:lang w:val="en-US"/>
        </w:rPr>
        <w:t xml:space="preserve"> </w:t>
      </w:r>
      <w:r w:rsidRPr="00B86542">
        <w:t>рекомендует</w:t>
      </w:r>
      <w:r w:rsidRPr="00B86542">
        <w:rPr>
          <w:lang w:val="en-US"/>
        </w:rPr>
        <w:t xml:space="preserve">; L'auteur propose – </w:t>
      </w:r>
      <w:r w:rsidRPr="00B86542">
        <w:t>автор</w:t>
      </w:r>
      <w:r w:rsidRPr="00B86542">
        <w:rPr>
          <w:lang w:val="en-US"/>
        </w:rPr>
        <w:t xml:space="preserve"> </w:t>
      </w:r>
      <w:r w:rsidRPr="00B86542">
        <w:t>предлагает</w:t>
      </w:r>
      <w:r w:rsidRPr="00B86542">
        <w:rPr>
          <w:lang w:val="en-US"/>
        </w:rPr>
        <w:t>.</w:t>
      </w:r>
      <w:proofErr w:type="gramEnd"/>
    </w:p>
    <w:p w:rsidR="002325DF" w:rsidRPr="00B86542" w:rsidRDefault="002325DF" w:rsidP="002325DF">
      <w:pPr>
        <w:ind w:firstLine="0"/>
        <w:rPr>
          <w:lang w:val="en-US"/>
        </w:rPr>
      </w:pPr>
    </w:p>
    <w:p w:rsidR="002325DF" w:rsidRPr="00B86542" w:rsidRDefault="002325DF" w:rsidP="009F38A9">
      <w:pPr>
        <w:jc w:val="center"/>
        <w:rPr>
          <w:b/>
          <w:lang w:val="en-US"/>
        </w:rPr>
      </w:pPr>
      <w:r w:rsidRPr="00B86542">
        <w:rPr>
          <w:b/>
        </w:rPr>
        <w:t>Раздел</w:t>
      </w:r>
      <w:r w:rsidRPr="00B86542">
        <w:rPr>
          <w:b/>
          <w:lang w:val="en-US"/>
        </w:rPr>
        <w:t xml:space="preserve"> 1 </w:t>
      </w:r>
      <w:r w:rsidRPr="00B86542">
        <w:rPr>
          <w:b/>
        </w:rPr>
        <w:t>пункт</w:t>
      </w:r>
      <w:r w:rsidRPr="00B86542">
        <w:rPr>
          <w:b/>
          <w:lang w:val="en-US"/>
        </w:rPr>
        <w:t xml:space="preserve"> 1.2</w:t>
      </w:r>
    </w:p>
    <w:p w:rsidR="002325DF" w:rsidRPr="00B86542" w:rsidRDefault="002325DF" w:rsidP="009F38A9">
      <w:pPr>
        <w:pStyle w:val="Default"/>
        <w:jc w:val="center"/>
        <w:rPr>
          <w:b/>
          <w:sz w:val="28"/>
          <w:szCs w:val="28"/>
          <w:lang w:val="en-US"/>
        </w:rPr>
      </w:pPr>
      <w:r w:rsidRPr="00B86542">
        <w:rPr>
          <w:b/>
          <w:bCs/>
          <w:sz w:val="28"/>
          <w:szCs w:val="28"/>
          <w:lang w:val="en-US"/>
        </w:rPr>
        <w:t>Les technologies de pointe</w:t>
      </w:r>
    </w:p>
    <w:p w:rsidR="002325DF" w:rsidRPr="00B86542" w:rsidRDefault="002325DF" w:rsidP="002325DF">
      <w:pPr>
        <w:rPr>
          <w:lang w:val="en-US"/>
        </w:rPr>
      </w:pPr>
      <w:proofErr w:type="gramStart"/>
      <w:r w:rsidRPr="00B86542">
        <w:rPr>
          <w:bCs/>
          <w:lang w:val="en-US"/>
        </w:rPr>
        <w:t xml:space="preserve">Les technologies de pointe </w:t>
      </w:r>
      <w:r w:rsidRPr="00B86542">
        <w:rPr>
          <w:lang w:val="en-US"/>
        </w:rPr>
        <w:t xml:space="preserve">ou </w:t>
      </w:r>
      <w:r w:rsidRPr="00B86542">
        <w:rPr>
          <w:bCs/>
          <w:lang w:val="en-US"/>
        </w:rPr>
        <w:t>les hautes technologies</w:t>
      </w:r>
      <w:r w:rsidRPr="00B86542">
        <w:rPr>
          <w:lang w:val="en-US"/>
        </w:rPr>
        <w:t xml:space="preserve">, aussi connues sous l'anglicisme </w:t>
      </w:r>
      <w:r w:rsidRPr="00B86542">
        <w:rPr>
          <w:bCs/>
          <w:i/>
          <w:iCs/>
          <w:lang w:val="en-US"/>
        </w:rPr>
        <w:t>high-tech</w:t>
      </w:r>
      <w:r w:rsidRPr="00B86542">
        <w:rPr>
          <w:lang w:val="en-US"/>
        </w:rPr>
        <w:t>, sont des technologies considérées comme les plus avancées à une époque donnée.</w:t>
      </w:r>
      <w:proofErr w:type="gramEnd"/>
      <w:r w:rsidRPr="00B86542">
        <w:rPr>
          <w:lang w:val="en-US"/>
        </w:rPr>
        <w:t xml:space="preserve"> Faiblement employé avant les années 1970, l'usage de cette notion </w:t>
      </w:r>
      <w:proofErr w:type="gramStart"/>
      <w:r w:rsidRPr="00B86542">
        <w:rPr>
          <w:lang w:val="en-US"/>
        </w:rPr>
        <w:t>est</w:t>
      </w:r>
      <w:proofErr w:type="gramEnd"/>
      <w:r w:rsidRPr="00B86542">
        <w:rPr>
          <w:lang w:val="en-US"/>
        </w:rPr>
        <w:t xml:space="preserve"> partial et cette définition permet aujourd'hui aux départements marketing de décrire tous les nouveaux produits comme de la high-tech.</w:t>
      </w:r>
    </w:p>
    <w:p w:rsidR="002325DF" w:rsidRPr="00B86542" w:rsidRDefault="002325DF" w:rsidP="002325DF">
      <w:pPr>
        <w:pStyle w:val="Default"/>
        <w:jc w:val="both"/>
        <w:rPr>
          <w:lang w:val="en-US"/>
        </w:rPr>
      </w:pPr>
      <w:r w:rsidRPr="00B86542">
        <w:rPr>
          <w:lang w:val="en-US"/>
        </w:rPr>
        <w:t xml:space="preserve">Les domaines qui sont communément acceptés comme relevant de la haute-technologie sont </w:t>
      </w:r>
      <w:proofErr w:type="gramStart"/>
      <w:r w:rsidRPr="00B86542">
        <w:rPr>
          <w:lang w:val="en-US"/>
        </w:rPr>
        <w:t>aujourd'hui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l'aérospatiale</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les biotechnologies</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les technologies de l'information</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14"/>
        <w:jc w:val="both"/>
        <w:rPr>
          <w:lang w:val="en-US"/>
        </w:rPr>
      </w:pPr>
      <w:r w:rsidRPr="00B86542">
        <w:t></w:t>
      </w:r>
      <w:r w:rsidRPr="00B86542">
        <w:rPr>
          <w:lang w:val="en-US"/>
        </w:rPr>
        <w:t xml:space="preserve"> les nanotechnologies</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jc w:val="both"/>
        <w:rPr>
          <w:lang w:val="en-US"/>
        </w:rPr>
      </w:pPr>
      <w:r w:rsidRPr="00B86542">
        <w:t></w:t>
      </w:r>
      <w:r w:rsidRPr="00B86542">
        <w:rPr>
          <w:lang w:val="en-US"/>
        </w:rPr>
        <w:t xml:space="preserve"> la robotique. </w:t>
      </w:r>
    </w:p>
    <w:p w:rsidR="002325DF" w:rsidRPr="00B86542" w:rsidRDefault="002325DF" w:rsidP="002325DF">
      <w:pPr>
        <w:pStyle w:val="Default"/>
        <w:jc w:val="both"/>
        <w:rPr>
          <w:lang w:val="en-US"/>
        </w:rPr>
      </w:pPr>
      <w:r w:rsidRPr="00B86542">
        <w:rPr>
          <w:bCs/>
          <w:lang w:val="en-US"/>
        </w:rPr>
        <w:t xml:space="preserve">Trois technologies pour oublier les fils </w:t>
      </w:r>
    </w:p>
    <w:p w:rsidR="002325DF" w:rsidRPr="00B86542" w:rsidRDefault="002325DF" w:rsidP="002325DF">
      <w:pPr>
        <w:pStyle w:val="Default"/>
        <w:jc w:val="both"/>
        <w:rPr>
          <w:lang w:val="en-US"/>
        </w:rPr>
      </w:pPr>
      <w:r w:rsidRPr="00B86542">
        <w:rPr>
          <w:bCs/>
          <w:i/>
          <w:iCs/>
          <w:lang w:val="en-US"/>
        </w:rPr>
        <w:t xml:space="preserve">Wi-Fi </w:t>
      </w:r>
    </w:p>
    <w:p w:rsidR="002325DF" w:rsidRPr="00B86542" w:rsidRDefault="002325DF" w:rsidP="002325DF">
      <w:pPr>
        <w:pStyle w:val="Default"/>
        <w:jc w:val="both"/>
        <w:rPr>
          <w:lang w:val="en-US"/>
        </w:rPr>
      </w:pPr>
      <w:r w:rsidRPr="00B86542">
        <w:rPr>
          <w:lang w:val="en-US"/>
        </w:rPr>
        <w:t xml:space="preserve">Cette liaison radio </w:t>
      </w:r>
      <w:proofErr w:type="gramStart"/>
      <w:r w:rsidRPr="00B86542">
        <w:rPr>
          <w:lang w:val="en-US"/>
        </w:rPr>
        <w:t>est</w:t>
      </w:r>
      <w:proofErr w:type="gramEnd"/>
      <w:r w:rsidRPr="00B86542">
        <w:rPr>
          <w:lang w:val="en-US"/>
        </w:rPr>
        <w:t xml:space="preserve"> capable d'établir une liaison à haut débit, jusqu’à 54 Mb/s, entre l'ordinateur et un «hot-spot», c'est-à-dire une borne radio, elle-même reliée à Internet ou à un réseau d'entreprise. </w:t>
      </w:r>
      <w:proofErr w:type="gramStart"/>
      <w:r w:rsidRPr="00B86542">
        <w:rPr>
          <w:lang w:val="en-US"/>
        </w:rPr>
        <w:t>Sa</w:t>
      </w:r>
      <w:proofErr w:type="gramEnd"/>
      <w:r w:rsidRPr="00B86542">
        <w:rPr>
          <w:lang w:val="en-US"/>
        </w:rPr>
        <w:t xml:space="preserve"> portée est d’une centaine de mètres. Les gares, les aéroports, les hôtels </w:t>
      </w:r>
      <w:proofErr w:type="gramStart"/>
      <w:r w:rsidRPr="00B86542">
        <w:rPr>
          <w:lang w:val="en-US"/>
        </w:rPr>
        <w:t>et</w:t>
      </w:r>
      <w:proofErr w:type="gramEnd"/>
      <w:r w:rsidRPr="00B86542">
        <w:rPr>
          <w:lang w:val="en-US"/>
        </w:rPr>
        <w:t xml:space="preserve"> certains restaurants sont équipés de hot-spots. </w:t>
      </w:r>
      <w:proofErr w:type="gramStart"/>
      <w:r w:rsidRPr="00B86542">
        <w:rPr>
          <w:lang w:val="en-US"/>
        </w:rPr>
        <w:t>Il</w:t>
      </w:r>
      <w:proofErr w:type="gramEnd"/>
      <w:r w:rsidRPr="00B86542">
        <w:rPr>
          <w:lang w:val="en-US"/>
        </w:rPr>
        <w:t xml:space="preserve"> peut soit s'agir d'un service gratuit, offert par l’établissement, soit d'un service soumis à un abonnement. Dans </w:t>
      </w:r>
      <w:proofErr w:type="gramStart"/>
      <w:r w:rsidRPr="00B86542">
        <w:rPr>
          <w:lang w:val="en-US"/>
        </w:rPr>
        <w:t>ce</w:t>
      </w:r>
      <w:proofErr w:type="gramEnd"/>
      <w:r w:rsidRPr="00B86542">
        <w:rPr>
          <w:lang w:val="en-US"/>
        </w:rPr>
        <w:t xml:space="preserve"> cas, un code est demandé pour pouvoir établir la connexion. Dans </w:t>
      </w:r>
      <w:r w:rsidRPr="00B86542">
        <w:rPr>
          <w:lang w:val="en-US"/>
        </w:rPr>
        <w:lastRenderedPageBreak/>
        <w:t xml:space="preserve">certains hôtels, </w:t>
      </w:r>
      <w:proofErr w:type="gramStart"/>
      <w:r w:rsidRPr="00B86542">
        <w:rPr>
          <w:lang w:val="en-US"/>
        </w:rPr>
        <w:t>un</w:t>
      </w:r>
      <w:proofErr w:type="gramEnd"/>
      <w:r w:rsidRPr="00B86542">
        <w:rPr>
          <w:lang w:val="en-US"/>
        </w:rPr>
        <w:t xml:space="preserve"> code est délivré lors de la remise des clés de la chambre contre facturation, ou non, des connexions. </w:t>
      </w:r>
    </w:p>
    <w:p w:rsidR="002325DF" w:rsidRPr="00B86542" w:rsidRDefault="002325DF" w:rsidP="002325DF">
      <w:pPr>
        <w:pStyle w:val="Default"/>
        <w:jc w:val="both"/>
        <w:rPr>
          <w:lang w:val="en-US"/>
        </w:rPr>
      </w:pPr>
      <w:r w:rsidRPr="00B86542">
        <w:rPr>
          <w:bCs/>
          <w:lang w:val="en-US"/>
        </w:rPr>
        <w:t xml:space="preserve">Liaison infrarouge (IrDa) </w:t>
      </w:r>
    </w:p>
    <w:p w:rsidR="002325DF" w:rsidRPr="00B86542" w:rsidRDefault="002325DF" w:rsidP="002325DF">
      <w:pPr>
        <w:pStyle w:val="Default"/>
        <w:jc w:val="both"/>
        <w:rPr>
          <w:lang w:val="en-US"/>
        </w:rPr>
      </w:pPr>
      <w:r w:rsidRPr="00B86542">
        <w:rPr>
          <w:lang w:val="en-US"/>
        </w:rPr>
        <w:t xml:space="preserve">Déjà ancienne, elle </w:t>
      </w:r>
      <w:proofErr w:type="gramStart"/>
      <w:r w:rsidRPr="00B86542">
        <w:rPr>
          <w:lang w:val="en-US"/>
        </w:rPr>
        <w:t>est</w:t>
      </w:r>
      <w:proofErr w:type="gramEnd"/>
      <w:r w:rsidRPr="00B86542">
        <w:rPr>
          <w:lang w:val="en-US"/>
        </w:rPr>
        <w:t xml:space="preserve"> encore présente sur certains appareils. </w:t>
      </w:r>
      <w:proofErr w:type="gramStart"/>
      <w:r w:rsidRPr="00B86542">
        <w:rPr>
          <w:lang w:val="en-US"/>
        </w:rPr>
        <w:t>Un</w:t>
      </w:r>
      <w:proofErr w:type="gramEnd"/>
      <w:r w:rsidRPr="00B86542">
        <w:rPr>
          <w:lang w:val="en-US"/>
        </w:rPr>
        <w:t xml:space="preserve"> faisceau de lumière infrarouge convoie les données. Mais pour cela, il faut que les deux appareils soient en vis-à-vis et </w:t>
      </w:r>
      <w:proofErr w:type="gramStart"/>
      <w:r w:rsidRPr="00B86542">
        <w:rPr>
          <w:lang w:val="en-US"/>
        </w:rPr>
        <w:t>proches :</w:t>
      </w:r>
      <w:proofErr w:type="gramEnd"/>
      <w:r w:rsidRPr="00B86542">
        <w:rPr>
          <w:lang w:val="en-US"/>
        </w:rPr>
        <w:t xml:space="preserve"> moins d'un mètre. Elle tend à disparaître au profit des liaisons Bluetooth qui offrent </w:t>
      </w:r>
      <w:proofErr w:type="gramStart"/>
      <w:r w:rsidRPr="00B86542">
        <w:rPr>
          <w:lang w:val="en-US"/>
        </w:rPr>
        <w:t>un</w:t>
      </w:r>
      <w:proofErr w:type="gramEnd"/>
      <w:r w:rsidRPr="00B86542">
        <w:rPr>
          <w:lang w:val="en-US"/>
        </w:rPr>
        <w:t xml:space="preserve"> meilleur débit et sont insensibles au positionnement des objets à interconnecter. </w:t>
      </w:r>
    </w:p>
    <w:p w:rsidR="002325DF" w:rsidRPr="00B86542" w:rsidRDefault="002325DF" w:rsidP="002325DF">
      <w:pPr>
        <w:pStyle w:val="Default"/>
        <w:jc w:val="both"/>
        <w:rPr>
          <w:lang w:val="en-US"/>
        </w:rPr>
      </w:pPr>
      <w:r w:rsidRPr="00B86542">
        <w:rPr>
          <w:bCs/>
          <w:lang w:val="en-US"/>
        </w:rPr>
        <w:t xml:space="preserve">Bluetooth </w:t>
      </w:r>
    </w:p>
    <w:p w:rsidR="002325DF" w:rsidRPr="00B86542" w:rsidRDefault="002325DF" w:rsidP="002325DF">
      <w:pPr>
        <w:rPr>
          <w:lang w:val="en-US"/>
        </w:rPr>
      </w:pPr>
      <w:proofErr w:type="gramStart"/>
      <w:r w:rsidRPr="00B86542">
        <w:rPr>
          <w:lang w:val="en-US"/>
        </w:rPr>
        <w:t>Il</w:t>
      </w:r>
      <w:proofErr w:type="gramEnd"/>
      <w:r w:rsidRPr="00B86542">
        <w:rPr>
          <w:lang w:val="en-US"/>
        </w:rPr>
        <w:t xml:space="preserve"> s’agit également d’une liaison radio, mais à faible portée. </w:t>
      </w:r>
      <w:proofErr w:type="gramStart"/>
      <w:r w:rsidRPr="00B86542">
        <w:rPr>
          <w:lang w:val="en-US"/>
        </w:rPr>
        <w:t>Elle n’excède pas une dizaine de mètres.</w:t>
      </w:r>
      <w:proofErr w:type="gramEnd"/>
      <w:r w:rsidRPr="00B86542">
        <w:rPr>
          <w:lang w:val="en-US"/>
        </w:rPr>
        <w:t xml:space="preserve"> </w:t>
      </w:r>
      <w:proofErr w:type="gramStart"/>
      <w:r w:rsidRPr="00B86542">
        <w:rPr>
          <w:lang w:val="en-US"/>
        </w:rPr>
        <w:t>Sa</w:t>
      </w:r>
      <w:proofErr w:type="gramEnd"/>
      <w:r w:rsidRPr="00B86542">
        <w:rPr>
          <w:lang w:val="en-US"/>
        </w:rPr>
        <w:t xml:space="preserve"> vocation est de réaliser l'interconnexion à haut débit entre deux appareils nomades. </w:t>
      </w:r>
      <w:proofErr w:type="gramStart"/>
      <w:r w:rsidRPr="00B86542">
        <w:rPr>
          <w:lang w:val="en-US"/>
        </w:rPr>
        <w:t>Il</w:t>
      </w:r>
      <w:proofErr w:type="gramEnd"/>
      <w:r w:rsidRPr="00B8654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B86542" w:rsidRDefault="002325DF" w:rsidP="002325DF">
      <w:pPr>
        <w:rPr>
          <w:b/>
          <w:lang w:val="en-US"/>
        </w:rPr>
      </w:pPr>
    </w:p>
    <w:p w:rsidR="002325DF" w:rsidRPr="00B86542" w:rsidRDefault="002325DF" w:rsidP="009F38A9">
      <w:pPr>
        <w:jc w:val="center"/>
        <w:rPr>
          <w:b/>
          <w:lang w:val="en-US"/>
        </w:rPr>
      </w:pPr>
      <w:r w:rsidRPr="00B86542">
        <w:rPr>
          <w:b/>
        </w:rPr>
        <w:t>Раздел</w:t>
      </w:r>
      <w:r w:rsidRPr="00B86542">
        <w:rPr>
          <w:b/>
          <w:lang w:val="en-US"/>
        </w:rPr>
        <w:t xml:space="preserve"> 1 </w:t>
      </w:r>
      <w:r w:rsidRPr="00B86542">
        <w:rPr>
          <w:b/>
        </w:rPr>
        <w:t>пункт</w:t>
      </w:r>
      <w:r w:rsidRPr="00B86542">
        <w:rPr>
          <w:b/>
          <w:lang w:val="en-US"/>
        </w:rPr>
        <w:t xml:space="preserve"> 2.1</w:t>
      </w:r>
    </w:p>
    <w:p w:rsidR="002325DF" w:rsidRPr="00B86542" w:rsidRDefault="002325DF" w:rsidP="009F38A9">
      <w:pPr>
        <w:jc w:val="center"/>
        <w:rPr>
          <w:b/>
          <w:bCs/>
          <w:sz w:val="28"/>
          <w:szCs w:val="28"/>
          <w:lang w:val="en-US"/>
        </w:rPr>
      </w:pPr>
      <w:r w:rsidRPr="00B86542">
        <w:rPr>
          <w:b/>
          <w:bCs/>
          <w:sz w:val="28"/>
          <w:szCs w:val="28"/>
          <w:lang w:val="en-US"/>
        </w:rPr>
        <w:t xml:space="preserve">Sécurité </w:t>
      </w:r>
      <w:proofErr w:type="gramStart"/>
      <w:r w:rsidRPr="00B86542">
        <w:rPr>
          <w:b/>
          <w:bCs/>
          <w:sz w:val="28"/>
          <w:szCs w:val="28"/>
          <w:lang w:val="en-US"/>
        </w:rPr>
        <w:t>et</w:t>
      </w:r>
      <w:proofErr w:type="gramEnd"/>
      <w:r w:rsidRPr="00B86542">
        <w:rPr>
          <w:b/>
          <w:bCs/>
          <w:sz w:val="28"/>
          <w:szCs w:val="28"/>
          <w:lang w:val="en-US"/>
        </w:rPr>
        <w:t xml:space="preserve"> conditions de travail</w:t>
      </w:r>
    </w:p>
    <w:p w:rsidR="002325DF" w:rsidRPr="00B86542" w:rsidRDefault="002325DF" w:rsidP="002325DF">
      <w:pPr>
        <w:rPr>
          <w:sz w:val="28"/>
          <w:szCs w:val="28"/>
          <w:lang w:val="en-US"/>
        </w:rPr>
      </w:pPr>
    </w:p>
    <w:p w:rsidR="002325DF" w:rsidRPr="00B86542" w:rsidRDefault="002325DF" w:rsidP="002325DF">
      <w:pPr>
        <w:pStyle w:val="Default"/>
        <w:jc w:val="both"/>
        <w:rPr>
          <w:lang w:val="en-US"/>
        </w:rPr>
      </w:pPr>
      <w:r w:rsidRPr="00B86542">
        <w:rPr>
          <w:lang w:val="en-US"/>
        </w:rPr>
        <w:t xml:space="preserve">Accident du travail ou de trajet, maladie </w:t>
      </w:r>
      <w:proofErr w:type="gramStart"/>
      <w:r w:rsidRPr="00B86542">
        <w:rPr>
          <w:lang w:val="en-US"/>
        </w:rPr>
        <w:t>professionnelle :</w:t>
      </w:r>
      <w:proofErr w:type="gramEnd"/>
      <w:r w:rsidRPr="00B86542">
        <w:rPr>
          <w:lang w:val="en-US"/>
        </w:rPr>
        <w:t xml:space="preserve"> la santé du salarié peut, du fait ou à l’occasion de son travail, se trouver altérée. </w:t>
      </w:r>
      <w:proofErr w:type="gramStart"/>
      <w:r w:rsidRPr="00B86542">
        <w:rPr>
          <w:lang w:val="en-US"/>
        </w:rPr>
        <w:t>Il</w:t>
      </w:r>
      <w:proofErr w:type="gramEnd"/>
      <w:r w:rsidRPr="00B86542">
        <w:rPr>
          <w:lang w:val="en-US"/>
        </w:rPr>
        <w:t xml:space="preserve"> bénéficie alors d’une protection et d’une indemnisation particulière. </w:t>
      </w:r>
      <w:proofErr w:type="gramStart"/>
      <w:r w:rsidRPr="00B86542">
        <w:rPr>
          <w:lang w:val="en-US"/>
        </w:rPr>
        <w:t>Il</w:t>
      </w:r>
      <w:proofErr w:type="gramEnd"/>
      <w:r w:rsidRPr="00B86542">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B86542" w:rsidRDefault="002325DF" w:rsidP="002325DF">
      <w:pPr>
        <w:pStyle w:val="Default"/>
        <w:jc w:val="both"/>
        <w:rPr>
          <w:lang w:val="en-US"/>
        </w:rPr>
      </w:pPr>
      <w:r w:rsidRPr="00B86542">
        <w:rPr>
          <w:bCs/>
          <w:lang w:val="en-US"/>
        </w:rPr>
        <w:t xml:space="preserve">Qu’est-ce qu’un accident du </w:t>
      </w:r>
      <w:proofErr w:type="gramStart"/>
      <w:r w:rsidRPr="00B86542">
        <w:rPr>
          <w:bCs/>
          <w:lang w:val="en-US"/>
        </w:rPr>
        <w:t>travail ?</w:t>
      </w:r>
      <w:proofErr w:type="gramEnd"/>
      <w:r w:rsidRPr="00B86542">
        <w:rPr>
          <w:bCs/>
          <w:lang w:val="en-US"/>
        </w:rPr>
        <w:t xml:space="preserve"> </w:t>
      </w:r>
    </w:p>
    <w:p w:rsidR="002325DF" w:rsidRPr="00B86542" w:rsidRDefault="002325DF" w:rsidP="002325DF">
      <w:pPr>
        <w:pStyle w:val="Default"/>
        <w:jc w:val="both"/>
        <w:rPr>
          <w:lang w:val="en-US"/>
        </w:rPr>
      </w:pPr>
      <w:proofErr w:type="gramStart"/>
      <w:r w:rsidRPr="00B86542">
        <w:rPr>
          <w:lang w:val="en-US"/>
        </w:rPr>
        <w:t>Il</w:t>
      </w:r>
      <w:proofErr w:type="gramEnd"/>
      <w:r w:rsidRPr="00B86542">
        <w:rPr>
          <w:lang w:val="en-US"/>
        </w:rPr>
        <w:t xml:space="preserve"> s’agit d’un accident survenu, par le fait ou à l’occasion du travail, à un salarié ou à une personne travaillant, à quelque titre ou en quelque lieu que ce soit, pour un ou plusieurs employeurs. </w:t>
      </w:r>
    </w:p>
    <w:p w:rsidR="002325DF" w:rsidRPr="00B86542" w:rsidRDefault="002325DF" w:rsidP="002325DF">
      <w:pPr>
        <w:pStyle w:val="Default"/>
        <w:jc w:val="both"/>
        <w:rPr>
          <w:lang w:val="en-US"/>
        </w:rPr>
      </w:pPr>
      <w:r w:rsidRPr="00B86542">
        <w:rPr>
          <w:lang w:val="en-US"/>
        </w:rPr>
        <w:t xml:space="preserve">Plusieurs critères doivent être réunis pour autoriser la qualification d’accident du </w:t>
      </w:r>
      <w:proofErr w:type="gramStart"/>
      <w:r w:rsidRPr="00B86542">
        <w:rPr>
          <w:lang w:val="en-US"/>
        </w:rPr>
        <w:t>travail :</w:t>
      </w:r>
      <w:proofErr w:type="gramEnd"/>
      <w:r w:rsidRPr="00B86542">
        <w:rPr>
          <w:lang w:val="en-US"/>
        </w:rPr>
        <w:t xml:space="preserve"> </w:t>
      </w:r>
    </w:p>
    <w:p w:rsidR="002325DF" w:rsidRPr="00B86542" w:rsidRDefault="002325DF" w:rsidP="002325DF">
      <w:pPr>
        <w:pStyle w:val="Default"/>
        <w:spacing w:after="57"/>
        <w:jc w:val="both"/>
        <w:rPr>
          <w:lang w:val="en-US"/>
        </w:rPr>
      </w:pPr>
      <w:r w:rsidRPr="00B86542">
        <w:t></w:t>
      </w:r>
      <w:r w:rsidRPr="00B86542">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spacing w:after="57"/>
        <w:jc w:val="both"/>
        <w:rPr>
          <w:lang w:val="en-US"/>
        </w:rPr>
      </w:pPr>
      <w:r w:rsidRPr="00B86542">
        <w:t></w:t>
      </w:r>
      <w:r w:rsidRPr="00B86542">
        <w:rPr>
          <w:lang w:val="en-US"/>
        </w:rPr>
        <w:t xml:space="preserve"> l’existence d’une lésion corporelle, quelle que soit son importance. Ce critère est apprécié </w:t>
      </w:r>
      <w:proofErr w:type="gramStart"/>
      <w:r w:rsidRPr="00B86542">
        <w:rPr>
          <w:lang w:val="en-US"/>
        </w:rPr>
        <w:t>largement ;</w:t>
      </w:r>
      <w:proofErr w:type="gramEnd"/>
      <w:r w:rsidRPr="00B86542">
        <w:rPr>
          <w:lang w:val="en-US"/>
        </w:rPr>
        <w:t xml:space="preserve"> a même été retenue l’apparition de troubles psychiques à la suite d’un entretien d’évaluation ; </w:t>
      </w:r>
    </w:p>
    <w:p w:rsidR="002325DF" w:rsidRPr="00B86542" w:rsidRDefault="002325DF" w:rsidP="002325DF">
      <w:pPr>
        <w:pStyle w:val="Default"/>
        <w:jc w:val="both"/>
        <w:rPr>
          <w:lang w:val="en-US"/>
        </w:rPr>
      </w:pPr>
      <w:r w:rsidRPr="00B86542">
        <w:t></w:t>
      </w:r>
      <w:r w:rsidRPr="00B86542">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B86542" w:rsidRDefault="002325DF" w:rsidP="002325DF">
      <w:pPr>
        <w:pStyle w:val="Default"/>
        <w:jc w:val="both"/>
        <w:rPr>
          <w:lang w:val="en-US"/>
        </w:rPr>
      </w:pPr>
      <w:r w:rsidRPr="00B86542">
        <w:rPr>
          <w:bCs/>
          <w:lang w:val="en-US"/>
        </w:rPr>
        <w:t xml:space="preserve">Un accident de </w:t>
      </w:r>
      <w:proofErr w:type="gramStart"/>
      <w:r w:rsidRPr="00B86542">
        <w:rPr>
          <w:bCs/>
          <w:lang w:val="en-US"/>
        </w:rPr>
        <w:t>trajet ?</w:t>
      </w:r>
      <w:proofErr w:type="gramEnd"/>
      <w:r w:rsidRPr="00B86542">
        <w:rPr>
          <w:bCs/>
          <w:lang w:val="en-US"/>
        </w:rPr>
        <w:t xml:space="preserve"> </w:t>
      </w:r>
    </w:p>
    <w:p w:rsidR="002325DF" w:rsidRPr="00B86542" w:rsidRDefault="002325DF" w:rsidP="002325DF">
      <w:pPr>
        <w:pStyle w:val="Default"/>
        <w:jc w:val="both"/>
        <w:rPr>
          <w:lang w:val="en-US"/>
        </w:rPr>
      </w:pPr>
      <w:r w:rsidRPr="00B86542">
        <w:rPr>
          <w:lang w:val="en-US"/>
        </w:rPr>
        <w:t xml:space="preserve">Considéré comme accident du travail, l’accident de trajet est celui qui survient lors du parcours normal aller-retour effectué par le salarié </w:t>
      </w:r>
      <w:proofErr w:type="gramStart"/>
      <w:r w:rsidRPr="00B86542">
        <w:rPr>
          <w:lang w:val="en-US"/>
        </w:rPr>
        <w:t>entre :</w:t>
      </w:r>
      <w:proofErr w:type="gramEnd"/>
      <w:r w:rsidRPr="00B86542">
        <w:rPr>
          <w:lang w:val="en-US"/>
        </w:rPr>
        <w:t xml:space="preserve"> </w:t>
      </w:r>
    </w:p>
    <w:p w:rsidR="002325DF" w:rsidRPr="00B86542" w:rsidRDefault="002325DF" w:rsidP="002325DF">
      <w:pPr>
        <w:pStyle w:val="Default"/>
        <w:jc w:val="both"/>
        <w:rPr>
          <w:lang w:val="en-US"/>
        </w:rPr>
      </w:pPr>
      <w:r w:rsidRPr="00B86542">
        <w:t></w:t>
      </w:r>
      <w:r w:rsidRPr="00B86542">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B86542">
        <w:rPr>
          <w:lang w:val="en-US"/>
        </w:rPr>
        <w:t xml:space="preserve"> ;</w:t>
      </w:r>
      <w:proofErr w:type="gramEnd"/>
      <w:r w:rsidRPr="00B86542">
        <w:rPr>
          <w:lang w:val="en-US"/>
        </w:rPr>
        <w:t xml:space="preserve"> </w:t>
      </w:r>
    </w:p>
    <w:p w:rsidR="002325DF" w:rsidRPr="00B86542" w:rsidRDefault="002325DF" w:rsidP="002325DF">
      <w:pPr>
        <w:pStyle w:val="Default"/>
        <w:jc w:val="both"/>
        <w:rPr>
          <w:lang w:val="en-US"/>
        </w:rPr>
      </w:pPr>
    </w:p>
    <w:p w:rsidR="002325DF" w:rsidRPr="00B86542" w:rsidRDefault="002325DF" w:rsidP="002325DF">
      <w:pPr>
        <w:pStyle w:val="Default"/>
        <w:jc w:val="both"/>
        <w:rPr>
          <w:lang w:val="en-US"/>
        </w:rPr>
      </w:pPr>
      <w:r w:rsidRPr="00B86542">
        <w:t></w:t>
      </w:r>
      <w:r w:rsidRPr="00B86542">
        <w:rPr>
          <w:lang w:val="en-US"/>
        </w:rPr>
        <w:t xml:space="preserve"> le lieu de travail et celui où il prend habituellement ses repas (restaurant, cantine…). </w:t>
      </w:r>
    </w:p>
    <w:p w:rsidR="002325DF" w:rsidRPr="00B86542" w:rsidRDefault="002325DF" w:rsidP="002325DF">
      <w:pPr>
        <w:pStyle w:val="Default"/>
        <w:jc w:val="both"/>
        <w:rPr>
          <w:lang w:val="de-DE"/>
        </w:rPr>
      </w:pPr>
      <w:r w:rsidRPr="00B86542">
        <w:rPr>
          <w:bCs/>
          <w:lang w:val="de-DE"/>
        </w:rPr>
        <w:t xml:space="preserve">Et une maladie </w:t>
      </w:r>
      <w:proofErr w:type="gramStart"/>
      <w:r w:rsidRPr="00B86542">
        <w:rPr>
          <w:bCs/>
          <w:lang w:val="de-DE"/>
        </w:rPr>
        <w:t>professionnelle ?</w:t>
      </w:r>
      <w:proofErr w:type="gramEnd"/>
      <w:r w:rsidRPr="00B86542">
        <w:rPr>
          <w:bCs/>
          <w:lang w:val="de-DE"/>
        </w:rPr>
        <w:t xml:space="preserve"> </w:t>
      </w:r>
    </w:p>
    <w:p w:rsidR="002325DF" w:rsidRPr="00B86542" w:rsidRDefault="002325DF" w:rsidP="002325DF">
      <w:pPr>
        <w:pStyle w:val="Default"/>
        <w:jc w:val="both"/>
        <w:rPr>
          <w:lang w:val="de-DE"/>
        </w:rPr>
      </w:pPr>
      <w:r w:rsidRPr="00B86542">
        <w:rPr>
          <w:lang w:val="de-DE"/>
        </w:rPr>
        <w:t>Est présumée d’origine professionnelle, toute maladie inscrite dans l’un des tableaux de maladies professionnelles.</w:t>
      </w:r>
    </w:p>
    <w:p w:rsidR="002325DF" w:rsidRPr="00B86542" w:rsidRDefault="002325DF" w:rsidP="002325DF">
      <w:pPr>
        <w:pStyle w:val="Default"/>
        <w:jc w:val="both"/>
        <w:rPr>
          <w:lang w:val="en-US"/>
        </w:rPr>
      </w:pPr>
      <w:r w:rsidRPr="00B86542">
        <w:rPr>
          <w:bCs/>
          <w:lang w:val="en-US"/>
        </w:rPr>
        <w:t xml:space="preserve">A </w:t>
      </w:r>
      <w:proofErr w:type="gramStart"/>
      <w:r w:rsidRPr="00B86542">
        <w:rPr>
          <w:bCs/>
          <w:lang w:val="en-US"/>
        </w:rPr>
        <w:t>savoir :</w:t>
      </w:r>
      <w:proofErr w:type="gramEnd"/>
      <w:r w:rsidRPr="00B86542">
        <w:rPr>
          <w:bCs/>
          <w:lang w:val="en-US"/>
        </w:rPr>
        <w:t xml:space="preserve"> </w:t>
      </w:r>
    </w:p>
    <w:p w:rsidR="002325DF" w:rsidRPr="00B86542" w:rsidRDefault="002325DF" w:rsidP="002325DF">
      <w:pPr>
        <w:rPr>
          <w:lang w:val="en-US"/>
        </w:rPr>
      </w:pPr>
      <w:r w:rsidRPr="00B86542">
        <w:rPr>
          <w:lang w:val="en-US"/>
        </w:rPr>
        <w:lastRenderedPageBreak/>
        <w:t xml:space="preserve">La durée de l’arrêt de travail consécutif à un accident ou une maladie professionnelle est prise en compte pour la détermination de tous les avantages légaux et conventionnels liés à l’ancienneté dans l’entreprise. </w:t>
      </w:r>
    </w:p>
    <w:p w:rsidR="002325DF" w:rsidRPr="00B86542" w:rsidRDefault="002325DF" w:rsidP="002325DF">
      <w:pPr>
        <w:rPr>
          <w:b/>
          <w:lang w:val="en-US"/>
        </w:rPr>
      </w:pP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 xml:space="preserve">Раздел </w:t>
      </w:r>
      <w:r w:rsidR="009F38A9" w:rsidRPr="00B86542">
        <w:rPr>
          <w:rFonts w:ascii="Times New Roman" w:hAnsi="Times New Roman"/>
          <w:b/>
          <w:sz w:val="24"/>
          <w:szCs w:val="24"/>
        </w:rPr>
        <w:t>2</w:t>
      </w:r>
      <w:r w:rsidRPr="00B86542">
        <w:rPr>
          <w:rFonts w:ascii="Times New Roman" w:hAnsi="Times New Roman"/>
          <w:b/>
          <w:sz w:val="24"/>
          <w:szCs w:val="24"/>
        </w:rPr>
        <w:t xml:space="preserve"> пункт 2.3</w:t>
      </w: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Структура и внешний вид заявления</w:t>
      </w:r>
    </w:p>
    <w:p w:rsidR="002325DF" w:rsidRPr="00B86542" w:rsidRDefault="002325DF" w:rsidP="009F38A9">
      <w:pPr>
        <w:pStyle w:val="afa"/>
        <w:jc w:val="center"/>
        <w:rPr>
          <w:rFonts w:ascii="Times New Roman" w:hAnsi="Times New Roman"/>
          <w:b/>
          <w:sz w:val="24"/>
          <w:szCs w:val="24"/>
        </w:rPr>
      </w:pPr>
      <w:r w:rsidRPr="00B86542">
        <w:rPr>
          <w:rFonts w:ascii="Times New Roman" w:hAnsi="Times New Roman"/>
          <w:b/>
          <w:sz w:val="24"/>
          <w:szCs w:val="24"/>
        </w:rPr>
        <w:t>Введение</w:t>
      </w:r>
    </w:p>
    <w:p w:rsidR="002325DF" w:rsidRPr="00B86542" w:rsidRDefault="002325DF" w:rsidP="002325DF">
      <w:pPr>
        <w:shd w:val="clear" w:color="auto" w:fill="FFFFFF"/>
      </w:pPr>
      <w:r w:rsidRPr="00B86542">
        <w:t>Уважаемый г-н ...</w:t>
      </w:r>
    </w:p>
    <w:p w:rsidR="002325DF" w:rsidRPr="00B86542" w:rsidRDefault="002325DF" w:rsidP="002325DF">
      <w:pPr>
        <w:shd w:val="clear" w:color="auto" w:fill="FFFFFF"/>
      </w:pPr>
      <w:r w:rsidRPr="00B86542">
        <w:t>Monsieur,</w:t>
      </w:r>
    </w:p>
    <w:p w:rsidR="002325DF" w:rsidRPr="00B86542" w:rsidRDefault="002325DF" w:rsidP="002325DF">
      <w:pPr>
        <w:shd w:val="clear" w:color="auto" w:fill="FFFFFF"/>
        <w:rPr>
          <w:i/>
          <w:iCs/>
        </w:rPr>
      </w:pPr>
      <w:r w:rsidRPr="00B86542">
        <w:rPr>
          <w:i/>
          <w:iCs/>
        </w:rPr>
        <w:t>Официально, получатель-мужчина, имя неизвестно</w:t>
      </w:r>
    </w:p>
    <w:p w:rsidR="002325DF" w:rsidRPr="00B86542" w:rsidRDefault="002325DF" w:rsidP="002325DF">
      <w:pPr>
        <w:shd w:val="clear" w:color="auto" w:fill="FFFFFF"/>
      </w:pPr>
      <w:r w:rsidRPr="00B86542">
        <w:t>Уважаемая госпожа...</w:t>
      </w:r>
    </w:p>
    <w:p w:rsidR="002325DF" w:rsidRPr="00B86542" w:rsidRDefault="002325DF" w:rsidP="002325DF">
      <w:pPr>
        <w:shd w:val="clear" w:color="auto" w:fill="FFFFFF"/>
      </w:pPr>
      <w:r w:rsidRPr="00B86542">
        <w:t>Madame,</w:t>
      </w:r>
    </w:p>
    <w:p w:rsidR="002325DF" w:rsidRPr="00B86542" w:rsidRDefault="002325DF" w:rsidP="002325DF">
      <w:pPr>
        <w:shd w:val="clear" w:color="auto" w:fill="FFFFFF"/>
        <w:rPr>
          <w:i/>
          <w:iCs/>
        </w:rPr>
      </w:pPr>
      <w:r w:rsidRPr="00B86542">
        <w:rPr>
          <w:i/>
          <w:iCs/>
        </w:rPr>
        <w:t>Официально, получатель-женщина, имя неизвестно</w:t>
      </w:r>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Madame, Monsieur,</w:t>
      </w:r>
    </w:p>
    <w:p w:rsidR="002325DF" w:rsidRPr="00B86542" w:rsidRDefault="002325DF" w:rsidP="002325DF">
      <w:pPr>
        <w:shd w:val="clear" w:color="auto" w:fill="FFFFFF"/>
        <w:rPr>
          <w:i/>
          <w:iCs/>
        </w:rPr>
      </w:pPr>
      <w:r w:rsidRPr="00B86542">
        <w:rPr>
          <w:i/>
          <w:iCs/>
        </w:rPr>
        <w:t xml:space="preserve">Официально, имя получателя и пол </w:t>
      </w:r>
      <w:proofErr w:type="gramStart"/>
      <w:r w:rsidRPr="00B86542">
        <w:rPr>
          <w:i/>
          <w:iCs/>
        </w:rPr>
        <w:t>неизвестны</w:t>
      </w:r>
      <w:proofErr w:type="gramEnd"/>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Madame, Monsieur,</w:t>
      </w:r>
    </w:p>
    <w:p w:rsidR="002325DF" w:rsidRPr="00B86542" w:rsidRDefault="002325DF" w:rsidP="002325DF">
      <w:pPr>
        <w:shd w:val="clear" w:color="auto" w:fill="FFFFFF"/>
        <w:rPr>
          <w:i/>
          <w:iCs/>
        </w:rPr>
      </w:pPr>
      <w:r w:rsidRPr="00B86542">
        <w:rPr>
          <w:i/>
          <w:iCs/>
        </w:rPr>
        <w:t xml:space="preserve">Официально, когда письмо адресовано </w:t>
      </w:r>
      <w:proofErr w:type="gramStart"/>
      <w:r w:rsidRPr="00B86542">
        <w:rPr>
          <w:i/>
          <w:iCs/>
        </w:rPr>
        <w:t>нескольким</w:t>
      </w:r>
      <w:proofErr w:type="gramEnd"/>
      <w:r w:rsidRPr="00B86542">
        <w:rPr>
          <w:i/>
          <w:iCs/>
        </w:rPr>
        <w:t xml:space="preserve"> незнакомым людям или целому отделу</w:t>
      </w:r>
    </w:p>
    <w:p w:rsidR="002325DF" w:rsidRPr="00B86542" w:rsidRDefault="002325DF" w:rsidP="002325DF">
      <w:pPr>
        <w:shd w:val="clear" w:color="auto" w:fill="FFFFFF"/>
      </w:pPr>
      <w:r w:rsidRPr="00B86542">
        <w:t>Уважаемые...</w:t>
      </w:r>
    </w:p>
    <w:p w:rsidR="002325DF" w:rsidRPr="00B86542" w:rsidRDefault="002325DF" w:rsidP="002325DF">
      <w:pPr>
        <w:shd w:val="clear" w:color="auto" w:fill="FFFFFF"/>
      </w:pPr>
      <w:r w:rsidRPr="00B86542">
        <w:t>Aux principaux concernés,</w:t>
      </w:r>
    </w:p>
    <w:p w:rsidR="002325DF" w:rsidRPr="00B86542" w:rsidRDefault="002325DF" w:rsidP="002325DF">
      <w:pPr>
        <w:shd w:val="clear" w:color="auto" w:fill="FFFFFF"/>
        <w:rPr>
          <w:i/>
          <w:iCs/>
        </w:rPr>
      </w:pPr>
      <w:r w:rsidRPr="00B86542">
        <w:rPr>
          <w:i/>
          <w:iCs/>
        </w:rPr>
        <w:t xml:space="preserve">Официально, имя получателя/й и пол совершенно </w:t>
      </w:r>
      <w:proofErr w:type="gramStart"/>
      <w:r w:rsidRPr="00B86542">
        <w:rPr>
          <w:i/>
          <w:iCs/>
        </w:rPr>
        <w:t>неизвестны</w:t>
      </w:r>
      <w:proofErr w:type="gramEnd"/>
    </w:p>
    <w:p w:rsidR="002325DF" w:rsidRPr="00B86542" w:rsidRDefault="002325DF" w:rsidP="002325DF">
      <w:pPr>
        <w:shd w:val="clear" w:color="auto" w:fill="FFFFFF"/>
      </w:pPr>
      <w:r w:rsidRPr="00B86542">
        <w:t>Уважаемый г-н Смидт</w:t>
      </w:r>
    </w:p>
    <w:p w:rsidR="002325DF" w:rsidRPr="00B86542" w:rsidRDefault="002325DF" w:rsidP="002325DF">
      <w:pPr>
        <w:shd w:val="clear" w:color="auto" w:fill="FFFFFF"/>
      </w:pPr>
      <w:r w:rsidRPr="00B86542">
        <w:t>Monsieur Dupont,</w:t>
      </w:r>
    </w:p>
    <w:p w:rsidR="002325DF" w:rsidRPr="00B86542" w:rsidRDefault="002325DF" w:rsidP="002325DF">
      <w:pPr>
        <w:shd w:val="clear" w:color="auto" w:fill="FFFFFF"/>
        <w:rPr>
          <w:i/>
          <w:iCs/>
        </w:rPr>
      </w:pPr>
      <w:r w:rsidRPr="00B86542">
        <w:rPr>
          <w:i/>
          <w:iCs/>
        </w:rPr>
        <w:t>Официально, получатель - мужчина,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Madame Dupont,</w:t>
      </w:r>
    </w:p>
    <w:p w:rsidR="002325DF" w:rsidRPr="00B86542" w:rsidRDefault="002325DF" w:rsidP="002325DF">
      <w:pPr>
        <w:shd w:val="clear" w:color="auto" w:fill="FFFFFF"/>
        <w:rPr>
          <w:i/>
          <w:iCs/>
        </w:rPr>
      </w:pPr>
      <w:r w:rsidRPr="00B86542">
        <w:rPr>
          <w:i/>
          <w:iCs/>
        </w:rPr>
        <w:t>Официально, получател</w:t>
      </w:r>
      <w:proofErr w:type="gramStart"/>
      <w:r w:rsidRPr="00B86542">
        <w:rPr>
          <w:i/>
          <w:iCs/>
        </w:rPr>
        <w:t>ь-</w:t>
      </w:r>
      <w:proofErr w:type="gramEnd"/>
      <w:r w:rsidRPr="00B86542">
        <w:rPr>
          <w:i/>
          <w:iCs/>
        </w:rPr>
        <w:t xml:space="preserve"> замужняя женщина,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Mademoiselle Dupont,</w:t>
      </w:r>
    </w:p>
    <w:p w:rsidR="002325DF" w:rsidRPr="00B86542" w:rsidRDefault="002325DF" w:rsidP="002325DF">
      <w:pPr>
        <w:shd w:val="clear" w:color="auto" w:fill="FFFFFF"/>
        <w:rPr>
          <w:i/>
          <w:iCs/>
        </w:rPr>
      </w:pPr>
      <w:r w:rsidRPr="00B86542">
        <w:rPr>
          <w:i/>
          <w:iCs/>
        </w:rPr>
        <w:t>Официально, получател</w:t>
      </w:r>
      <w:proofErr w:type="gramStart"/>
      <w:r w:rsidRPr="00B86542">
        <w:rPr>
          <w:i/>
          <w:iCs/>
        </w:rPr>
        <w:t>ь-</w:t>
      </w:r>
      <w:proofErr w:type="gramEnd"/>
      <w:r w:rsidRPr="00B86542">
        <w:rPr>
          <w:i/>
          <w:iCs/>
        </w:rPr>
        <w:t xml:space="preserve"> незамужняя женщина, имя известно</w:t>
      </w:r>
    </w:p>
    <w:p w:rsidR="002325DF" w:rsidRPr="00B86542" w:rsidRDefault="002325DF" w:rsidP="002325DF">
      <w:pPr>
        <w:shd w:val="clear" w:color="auto" w:fill="FFFFFF"/>
      </w:pPr>
      <w:r w:rsidRPr="00B86542">
        <w:t>Уважаемая г-жа Смидт</w:t>
      </w:r>
    </w:p>
    <w:p w:rsidR="002325DF" w:rsidRPr="00B86542" w:rsidRDefault="002325DF" w:rsidP="002325DF">
      <w:pPr>
        <w:shd w:val="clear" w:color="auto" w:fill="FFFFFF"/>
      </w:pPr>
      <w:r w:rsidRPr="00B86542">
        <w:t>Madame Dupont,</w:t>
      </w:r>
    </w:p>
    <w:p w:rsidR="002325DF" w:rsidRPr="00B86542" w:rsidRDefault="002325DF" w:rsidP="002325DF">
      <w:pPr>
        <w:shd w:val="clear" w:color="auto" w:fill="FFFFFF"/>
        <w:rPr>
          <w:i/>
          <w:iCs/>
        </w:rPr>
      </w:pPr>
      <w:r w:rsidRPr="00B86542">
        <w:rPr>
          <w:i/>
          <w:iCs/>
        </w:rPr>
        <w:t>Официально, получатель-женщина, имя известно, семейное положение неизвестно</w:t>
      </w:r>
    </w:p>
    <w:p w:rsidR="002325DF" w:rsidRPr="00B86542" w:rsidRDefault="002325DF" w:rsidP="002325DF">
      <w:pPr>
        <w:shd w:val="clear" w:color="auto" w:fill="FFFFFF"/>
      </w:pPr>
      <w:r w:rsidRPr="00B86542">
        <w:t>Уважаемый...</w:t>
      </w:r>
    </w:p>
    <w:p w:rsidR="002325DF" w:rsidRPr="00B86542" w:rsidRDefault="002325DF" w:rsidP="002325DF">
      <w:pPr>
        <w:shd w:val="clear" w:color="auto" w:fill="FFFFFF"/>
      </w:pPr>
      <w:r w:rsidRPr="00B86542">
        <w:t>Monsieur Dupont,</w:t>
      </w:r>
    </w:p>
    <w:p w:rsidR="002325DF" w:rsidRPr="00B86542" w:rsidRDefault="002325DF" w:rsidP="002325DF">
      <w:pPr>
        <w:shd w:val="clear" w:color="auto" w:fill="FFFFFF"/>
        <w:rPr>
          <w:i/>
          <w:iCs/>
        </w:rPr>
      </w:pPr>
      <w:r w:rsidRPr="00B86542">
        <w:rPr>
          <w:i/>
          <w:iCs/>
        </w:rPr>
        <w:t>Менее официально при наличии деловых контактов с получателем</w:t>
      </w:r>
    </w:p>
    <w:p w:rsidR="002325DF" w:rsidRPr="00B86542" w:rsidRDefault="002325DF" w:rsidP="002325DF">
      <w:pPr>
        <w:shd w:val="clear" w:color="auto" w:fill="FFFFFF"/>
      </w:pPr>
      <w:r w:rsidRPr="00B86542">
        <w:t>Меня заинтересовало ваше объявление в ..., а именно должность...</w:t>
      </w:r>
    </w:p>
    <w:p w:rsidR="002325DF" w:rsidRPr="00B86542" w:rsidRDefault="002325DF" w:rsidP="002325DF">
      <w:pPr>
        <w:shd w:val="clear" w:color="auto" w:fill="FFFFFF"/>
        <w:rPr>
          <w:lang w:val="en-US"/>
        </w:rPr>
      </w:pPr>
      <w:r w:rsidRPr="00B86542">
        <w:rPr>
          <w:lang w:val="en-US"/>
        </w:rPr>
        <w:t>Je souhaite postuler au poste...dont vous avez publié l'annonce dans... le...</w:t>
      </w:r>
    </w:p>
    <w:p w:rsidR="002325DF" w:rsidRPr="00B86542" w:rsidRDefault="002325DF" w:rsidP="002325DF">
      <w:pPr>
        <w:shd w:val="clear" w:color="auto" w:fill="FFFFFF"/>
        <w:rPr>
          <w:i/>
          <w:iCs/>
        </w:rPr>
      </w:pPr>
      <w:r w:rsidRPr="00B86542">
        <w:rPr>
          <w:i/>
          <w:iCs/>
        </w:rPr>
        <w:t xml:space="preserve">Стандартная формула подачи заявления в фирму, </w:t>
      </w:r>
      <w:proofErr w:type="gramStart"/>
      <w:r w:rsidRPr="00B86542">
        <w:rPr>
          <w:i/>
          <w:iCs/>
        </w:rPr>
        <w:t>чье</w:t>
      </w:r>
      <w:proofErr w:type="gramEnd"/>
      <w:r w:rsidRPr="00B86542">
        <w:rPr>
          <w:i/>
          <w:iCs/>
        </w:rPr>
        <w:t xml:space="preserve"> объяление вы увидели в газете или журнале</w:t>
      </w:r>
    </w:p>
    <w:p w:rsidR="002325DF" w:rsidRPr="00B86542" w:rsidRDefault="002325DF" w:rsidP="002325DF">
      <w:pPr>
        <w:shd w:val="clear" w:color="auto" w:fill="FFFFFF"/>
      </w:pPr>
      <w:r w:rsidRPr="00B86542">
        <w:t xml:space="preserve">Я пишу по поводу вашего объявления, размещенного </w:t>
      </w:r>
      <w:proofErr w:type="gramStart"/>
      <w:r w:rsidRPr="00B86542">
        <w:t>на</w:t>
      </w:r>
      <w:proofErr w:type="gramEnd"/>
      <w:r w:rsidRPr="00B86542">
        <w:t>...</w:t>
      </w:r>
    </w:p>
    <w:p w:rsidR="002325DF" w:rsidRPr="00B86542" w:rsidRDefault="002325DF" w:rsidP="002325DF">
      <w:pPr>
        <w:shd w:val="clear" w:color="auto" w:fill="FFFFFF"/>
        <w:rPr>
          <w:lang w:val="en-US"/>
        </w:rPr>
      </w:pPr>
      <w:r w:rsidRPr="00B86542">
        <w:rPr>
          <w:lang w:val="en-US"/>
        </w:rPr>
        <w:t>Je vous écris en réponse à l'annonce parue sur...</w:t>
      </w:r>
    </w:p>
    <w:p w:rsidR="002325DF" w:rsidRPr="00B86542" w:rsidRDefault="002325DF" w:rsidP="002325DF">
      <w:pPr>
        <w:shd w:val="clear" w:color="auto" w:fill="FFFFFF"/>
        <w:rPr>
          <w:i/>
          <w:iCs/>
        </w:rPr>
      </w:pPr>
      <w:r w:rsidRPr="00B86542">
        <w:rPr>
          <w:i/>
          <w:iCs/>
        </w:rPr>
        <w:t>Стандартная формула, используемая при подаче заявления в фирму, размещавшую свое объявление в интернете</w:t>
      </w:r>
    </w:p>
    <w:p w:rsidR="002325DF" w:rsidRPr="00B86542" w:rsidRDefault="002325DF" w:rsidP="002325DF">
      <w:pPr>
        <w:shd w:val="clear" w:color="auto" w:fill="FFFFFF"/>
        <w:rPr>
          <w:lang w:val="en-US"/>
        </w:rPr>
      </w:pPr>
      <w:r w:rsidRPr="00B86542">
        <w:t xml:space="preserve">Я нашел </w:t>
      </w:r>
      <w:proofErr w:type="gramStart"/>
      <w:r w:rsidRPr="00B86542">
        <w:t>ваше</w:t>
      </w:r>
      <w:proofErr w:type="gramEnd"/>
      <w:r w:rsidRPr="00B86542">
        <w:t xml:space="preserve"> обявление в... </w:t>
      </w:r>
      <w:r w:rsidRPr="00B86542">
        <w:rPr>
          <w:lang w:val="en-US"/>
        </w:rPr>
        <w:t xml:space="preserve">... </w:t>
      </w:r>
      <w:r w:rsidRPr="00B86542">
        <w:t>числа</w:t>
      </w:r>
    </w:p>
    <w:p w:rsidR="002325DF" w:rsidRPr="00B86542" w:rsidRDefault="002325DF" w:rsidP="002325DF">
      <w:pPr>
        <w:shd w:val="clear" w:color="auto" w:fill="FFFFFF"/>
        <w:rPr>
          <w:lang w:val="en-US"/>
        </w:rPr>
      </w:pPr>
      <w:r w:rsidRPr="00B86542">
        <w:rPr>
          <w:lang w:val="en-US"/>
        </w:rPr>
        <w:t>Au sujet de l'offre d'emploi sur/dans...datée du...</w:t>
      </w:r>
    </w:p>
    <w:p w:rsidR="002325DF" w:rsidRPr="00B86542" w:rsidRDefault="002325DF" w:rsidP="002325DF">
      <w:pPr>
        <w:shd w:val="clear" w:color="auto" w:fill="FFFFFF"/>
        <w:rPr>
          <w:i/>
          <w:iCs/>
        </w:rPr>
      </w:pPr>
      <w:r w:rsidRPr="00B86542">
        <w:rPr>
          <w:i/>
          <w:iCs/>
        </w:rPr>
        <w:t>Стандартная формула, используемая, чтобы объяснить, где вы увидели объявление о приеме на работу</w:t>
      </w:r>
    </w:p>
    <w:p w:rsidR="002325DF" w:rsidRPr="00B86542" w:rsidRDefault="002325DF" w:rsidP="002325DF">
      <w:pPr>
        <w:shd w:val="clear" w:color="auto" w:fill="FFFFFF"/>
      </w:pPr>
      <w:r w:rsidRPr="00B86542">
        <w:t xml:space="preserve">Меня очень заинтересовало ваше объявление </w:t>
      </w:r>
      <w:proofErr w:type="gramStart"/>
      <w:r w:rsidRPr="00B86542">
        <w:t>в</w:t>
      </w:r>
      <w:proofErr w:type="gramEnd"/>
      <w:r w:rsidRPr="00B86542">
        <w:t xml:space="preserve"> ... о приеме на работу опытного...</w:t>
      </w:r>
    </w:p>
    <w:p w:rsidR="002325DF" w:rsidRPr="00B86542" w:rsidRDefault="002325DF" w:rsidP="002325DF">
      <w:pPr>
        <w:shd w:val="clear" w:color="auto" w:fill="FFFFFF"/>
        <w:rPr>
          <w:lang w:val="en-US"/>
        </w:rPr>
      </w:pPr>
      <w:r w:rsidRPr="00B86542">
        <w:rPr>
          <w:lang w:val="en-US"/>
        </w:rPr>
        <w:t xml:space="preserve">J'ai lu votre annonce pour </w:t>
      </w:r>
      <w:proofErr w:type="gramStart"/>
      <w:r w:rsidRPr="00B86542">
        <w:rPr>
          <w:lang w:val="en-US"/>
        </w:rPr>
        <w:t>un(</w:t>
      </w:r>
      <w:proofErr w:type="gramEnd"/>
      <w:r w:rsidRPr="00B86542">
        <w:rPr>
          <w:lang w:val="en-US"/>
        </w:rPr>
        <w:t>e)... expérimenté(e) dans le numéro... de... avec beaucoup d'intérêt.</w:t>
      </w:r>
    </w:p>
    <w:p w:rsidR="002325DF" w:rsidRPr="00B86542" w:rsidRDefault="002325DF" w:rsidP="002325DF">
      <w:pPr>
        <w:shd w:val="clear" w:color="auto" w:fill="FFFFFF"/>
        <w:rPr>
          <w:i/>
          <w:iCs/>
        </w:rPr>
      </w:pPr>
      <w:r w:rsidRPr="00B86542">
        <w:rPr>
          <w:i/>
          <w:iCs/>
        </w:rPr>
        <w:t>Формула, используемая при подаче заявления в фирму, чье объявление вы видели в журнале или газете</w:t>
      </w:r>
    </w:p>
    <w:p w:rsidR="002325DF" w:rsidRPr="00B86542" w:rsidRDefault="002325DF" w:rsidP="002325DF">
      <w:pPr>
        <w:shd w:val="clear" w:color="auto" w:fill="FFFFFF"/>
        <w:rPr>
          <w:lang w:val="en-US"/>
        </w:rPr>
      </w:pPr>
      <w:r w:rsidRPr="00B86542">
        <w:lastRenderedPageBreak/>
        <w:t xml:space="preserve">Прошу принять меня на работу </w:t>
      </w:r>
      <w:proofErr w:type="gramStart"/>
      <w:r w:rsidRPr="00B86542">
        <w:t>в</w:t>
      </w:r>
      <w:proofErr w:type="gramEnd"/>
      <w:r w:rsidRPr="00B86542">
        <w:t>... на</w:t>
      </w:r>
      <w:r w:rsidRPr="00B86542">
        <w:rPr>
          <w:lang w:val="en-US"/>
        </w:rPr>
        <w:t xml:space="preserve"> </w:t>
      </w:r>
      <w:r w:rsidRPr="00B86542">
        <w:t>должность</w:t>
      </w:r>
      <w:r w:rsidRPr="00B86542">
        <w:rPr>
          <w:lang w:val="en-US"/>
        </w:rPr>
        <w:t xml:space="preserve">..., </w:t>
      </w:r>
      <w:r w:rsidRPr="00B86542">
        <w:t>поскольку</w:t>
      </w:r>
      <w:r w:rsidRPr="00B86542">
        <w:rPr>
          <w:lang w:val="en-US"/>
        </w:rPr>
        <w:t>...</w:t>
      </w:r>
    </w:p>
    <w:p w:rsidR="002325DF" w:rsidRPr="00B86542" w:rsidRDefault="002325DF" w:rsidP="002325DF">
      <w:pPr>
        <w:shd w:val="clear" w:color="auto" w:fill="FFFFFF"/>
        <w:rPr>
          <w:lang w:val="en-US"/>
        </w:rPr>
      </w:pPr>
      <w:r w:rsidRPr="00B86542">
        <w:rPr>
          <w:lang w:val="en-US"/>
        </w:rPr>
        <w:t>J'ai le plaisir de poser ma candidature pour le poste de...</w:t>
      </w:r>
    </w:p>
    <w:p w:rsidR="002325DF" w:rsidRPr="00B86542" w:rsidRDefault="002325DF" w:rsidP="002325DF">
      <w:pPr>
        <w:shd w:val="clear" w:color="auto" w:fill="FFFFFF"/>
        <w:rPr>
          <w:i/>
          <w:iCs/>
        </w:rPr>
      </w:pPr>
      <w:r w:rsidRPr="00B86542">
        <w:rPr>
          <w:i/>
          <w:iCs/>
        </w:rPr>
        <w:t>Стандартная формула написания заявления о приеме на работу</w:t>
      </w:r>
    </w:p>
    <w:p w:rsidR="002325DF" w:rsidRPr="00B86542" w:rsidRDefault="002325DF" w:rsidP="002325DF">
      <w:pPr>
        <w:shd w:val="clear" w:color="auto" w:fill="FFFFFF"/>
      </w:pPr>
      <w:r w:rsidRPr="00B86542">
        <w:t>Прошу принять меня на должность...</w:t>
      </w:r>
    </w:p>
    <w:p w:rsidR="002325DF" w:rsidRPr="00B86542" w:rsidRDefault="002325DF" w:rsidP="002325DF">
      <w:pPr>
        <w:shd w:val="clear" w:color="auto" w:fill="FFFFFF"/>
        <w:rPr>
          <w:lang w:val="en-US"/>
        </w:rPr>
      </w:pPr>
      <w:r w:rsidRPr="00B86542">
        <w:rPr>
          <w:lang w:val="en-US"/>
        </w:rPr>
        <w:t>Je souhaite poser ma candidature pour le poste de...</w:t>
      </w:r>
    </w:p>
    <w:p w:rsidR="002325DF" w:rsidRPr="00B86542" w:rsidRDefault="002325DF" w:rsidP="002325DF">
      <w:pPr>
        <w:shd w:val="clear" w:color="auto" w:fill="FFFFFF"/>
        <w:rPr>
          <w:i/>
          <w:iCs/>
        </w:rPr>
      </w:pPr>
      <w:r w:rsidRPr="00B86542">
        <w:rPr>
          <w:i/>
          <w:iCs/>
        </w:rPr>
        <w:t>Стандартная формула написания заявления о приеме на работу</w:t>
      </w:r>
    </w:p>
    <w:p w:rsidR="002325DF" w:rsidRPr="00B86542" w:rsidRDefault="002325DF" w:rsidP="002325DF">
      <w:pPr>
        <w:shd w:val="clear" w:color="auto" w:fill="FFFFFF"/>
        <w:rPr>
          <w:lang w:val="en-US"/>
        </w:rPr>
      </w:pPr>
      <w:proofErr w:type="gramStart"/>
      <w:r w:rsidRPr="00B86542">
        <w:t>В настоящий момент я работаю в... в</w:t>
      </w:r>
      <w:r w:rsidRPr="00B86542">
        <w:rPr>
          <w:lang w:val="en-US"/>
        </w:rPr>
        <w:t xml:space="preserve"> </w:t>
      </w:r>
      <w:r w:rsidRPr="00B86542">
        <w:t>мои</w:t>
      </w:r>
      <w:r w:rsidRPr="00B86542">
        <w:rPr>
          <w:lang w:val="en-US"/>
        </w:rPr>
        <w:t xml:space="preserve"> </w:t>
      </w:r>
      <w:r w:rsidRPr="00B86542">
        <w:t>обязанности</w:t>
      </w:r>
      <w:r w:rsidRPr="00B86542">
        <w:rPr>
          <w:lang w:val="en-US"/>
        </w:rPr>
        <w:t xml:space="preserve"> </w:t>
      </w:r>
      <w:r w:rsidRPr="00B86542">
        <w:t>входит</w:t>
      </w:r>
      <w:r w:rsidRPr="00B86542">
        <w:rPr>
          <w:lang w:val="en-US"/>
        </w:rPr>
        <w:t>...</w:t>
      </w:r>
      <w:proofErr w:type="gramEnd"/>
    </w:p>
    <w:p w:rsidR="002325DF" w:rsidRPr="00B86542" w:rsidRDefault="002325DF" w:rsidP="002325DF">
      <w:pPr>
        <w:shd w:val="clear" w:color="auto" w:fill="FFFFFF"/>
        <w:rPr>
          <w:lang w:val="en-US"/>
        </w:rPr>
      </w:pPr>
      <w:r w:rsidRPr="00B86542">
        <w:rPr>
          <w:lang w:val="en-US"/>
        </w:rPr>
        <w:t xml:space="preserve">Je travaille actuellement pour... </w:t>
      </w:r>
      <w:proofErr w:type="gramStart"/>
      <w:r w:rsidRPr="00B86542">
        <w:rPr>
          <w:lang w:val="en-US"/>
        </w:rPr>
        <w:t>et</w:t>
      </w:r>
      <w:proofErr w:type="gramEnd"/>
      <w:r w:rsidRPr="00B86542">
        <w:rPr>
          <w:lang w:val="en-US"/>
        </w:rPr>
        <w:t xml:space="preserve"> mes responsabilités incluent...</w:t>
      </w:r>
    </w:p>
    <w:p w:rsidR="002325DF" w:rsidRPr="00B86542" w:rsidRDefault="002325DF" w:rsidP="002325DF">
      <w:pPr>
        <w:shd w:val="clear" w:color="auto" w:fill="FFFFFF"/>
        <w:rPr>
          <w:i/>
          <w:iCs/>
        </w:rPr>
      </w:pPr>
      <w:r w:rsidRPr="00B86542">
        <w:rPr>
          <w:i/>
          <w:iCs/>
        </w:rPr>
        <w:t>Используется для описания вашего актуального рода деятельности и ваших должностных обязанностей</w:t>
      </w:r>
    </w:p>
    <w:p w:rsidR="002325DF" w:rsidRPr="00B86542" w:rsidRDefault="002325DF" w:rsidP="002325DF">
      <w:pPr>
        <w:shd w:val="clear" w:color="auto" w:fill="FFFFFF"/>
        <w:outlineLvl w:val="2"/>
      </w:pPr>
      <w:r w:rsidRPr="00B86542">
        <w:t>Аргументация</w:t>
      </w:r>
    </w:p>
    <w:p w:rsidR="002325DF" w:rsidRPr="00B86542" w:rsidRDefault="002325DF" w:rsidP="002325DF">
      <w:pPr>
        <w:shd w:val="clear" w:color="auto" w:fill="FFFFFF"/>
      </w:pPr>
      <w:r w:rsidRPr="00B86542">
        <w:t>Я очень заинтересован в получении этой работы, поскольку...</w:t>
      </w:r>
    </w:p>
    <w:p w:rsidR="002325DF" w:rsidRPr="00B86542" w:rsidRDefault="002325DF" w:rsidP="002325DF">
      <w:pPr>
        <w:shd w:val="clear" w:color="auto" w:fill="FFFFFF"/>
        <w:rPr>
          <w:lang w:val="en-US"/>
        </w:rPr>
      </w:pPr>
      <w:r w:rsidRPr="00B86542">
        <w:rPr>
          <w:lang w:val="en-US"/>
        </w:rPr>
        <w:t xml:space="preserve">Je suis particulièrement </w:t>
      </w:r>
      <w:proofErr w:type="gramStart"/>
      <w:r w:rsidRPr="00B86542">
        <w:rPr>
          <w:lang w:val="en-US"/>
        </w:rPr>
        <w:t>intéressé(</w:t>
      </w:r>
      <w:proofErr w:type="gramEnd"/>
      <w:r w:rsidRPr="00B86542">
        <w:rPr>
          <w:lang w:val="en-US"/>
        </w:rPr>
        <w:t>e) par ce poste car...</w:t>
      </w:r>
    </w:p>
    <w:p w:rsidR="002325DF" w:rsidRPr="00B86542" w:rsidRDefault="002325DF" w:rsidP="002325DF">
      <w:pPr>
        <w:shd w:val="clear" w:color="auto" w:fill="FFFFFF"/>
        <w:rPr>
          <w:i/>
          <w:iCs/>
        </w:rPr>
      </w:pPr>
      <w:r w:rsidRPr="00B86542">
        <w:rPr>
          <w:i/>
          <w:iCs/>
        </w:rPr>
        <w:t>Используется, чтобы объяснить, почему вы хотите получить эту работу</w:t>
      </w:r>
    </w:p>
    <w:p w:rsidR="002325DF" w:rsidRPr="00B86542" w:rsidRDefault="002325DF" w:rsidP="002325DF">
      <w:pPr>
        <w:shd w:val="clear" w:color="auto" w:fill="FFFFFF"/>
      </w:pPr>
      <w:r w:rsidRPr="00B86542">
        <w:t>Я хотел бы работать в вашей компании, поскольку...</w:t>
      </w:r>
    </w:p>
    <w:p w:rsidR="002325DF" w:rsidRPr="00B86542" w:rsidRDefault="002325DF" w:rsidP="002325DF">
      <w:pPr>
        <w:shd w:val="clear" w:color="auto" w:fill="FFFFFF"/>
        <w:rPr>
          <w:lang w:val="en-US"/>
        </w:rPr>
      </w:pPr>
      <w:r w:rsidRPr="00B86542">
        <w:rPr>
          <w:lang w:val="en-US"/>
        </w:rPr>
        <w:t>J'aimerais travailler pour votre entreprise, afin de...</w:t>
      </w:r>
    </w:p>
    <w:p w:rsidR="002325DF" w:rsidRPr="00B86542" w:rsidRDefault="002325DF" w:rsidP="002325DF">
      <w:pPr>
        <w:shd w:val="clear" w:color="auto" w:fill="FFFFFF"/>
        <w:rPr>
          <w:i/>
          <w:iCs/>
        </w:rPr>
      </w:pPr>
      <w:r w:rsidRPr="00B86542">
        <w:rPr>
          <w:i/>
          <w:iCs/>
        </w:rPr>
        <w:t>Используется, чтобы объяснить, почему вы хотите получить эту работу</w:t>
      </w:r>
    </w:p>
    <w:p w:rsidR="002325DF" w:rsidRPr="00B86542" w:rsidRDefault="002325DF" w:rsidP="002325DF">
      <w:pPr>
        <w:shd w:val="clear" w:color="auto" w:fill="FFFFFF"/>
        <w:rPr>
          <w:lang w:val="en-US"/>
        </w:rPr>
      </w:pPr>
      <w:r w:rsidRPr="00B86542">
        <w:t>Мои</w:t>
      </w:r>
      <w:r w:rsidRPr="00B86542">
        <w:rPr>
          <w:lang w:val="en-US"/>
        </w:rPr>
        <w:t xml:space="preserve"> </w:t>
      </w:r>
      <w:r w:rsidRPr="00B86542">
        <w:t>сильные</w:t>
      </w:r>
      <w:r w:rsidRPr="00B86542">
        <w:rPr>
          <w:lang w:val="en-US"/>
        </w:rPr>
        <w:t xml:space="preserve"> </w:t>
      </w:r>
      <w:r w:rsidRPr="00B86542">
        <w:t>стороны</w:t>
      </w:r>
      <w:proofErr w:type="gramStart"/>
      <w:r w:rsidRPr="00B86542">
        <w:rPr>
          <w:lang w:val="en-US"/>
        </w:rPr>
        <w:t>:...</w:t>
      </w:r>
      <w:proofErr w:type="gramEnd"/>
    </w:p>
    <w:p w:rsidR="002325DF" w:rsidRPr="00B86542" w:rsidRDefault="002325DF" w:rsidP="002325DF">
      <w:pPr>
        <w:shd w:val="clear" w:color="auto" w:fill="FFFFFF"/>
        <w:rPr>
          <w:lang w:val="en-US"/>
        </w:rPr>
      </w:pPr>
      <w:r w:rsidRPr="00B86542">
        <w:rPr>
          <w:lang w:val="en-US"/>
        </w:rPr>
        <w:t>Mes qualités principales sont...</w:t>
      </w:r>
    </w:p>
    <w:p w:rsidR="002325DF" w:rsidRPr="00B86542" w:rsidRDefault="002325DF" w:rsidP="002325DF">
      <w:pPr>
        <w:shd w:val="clear" w:color="auto" w:fill="FFFFFF"/>
        <w:rPr>
          <w:i/>
          <w:iCs/>
        </w:rPr>
      </w:pPr>
      <w:r w:rsidRPr="00B86542">
        <w:rPr>
          <w:i/>
          <w:iCs/>
        </w:rPr>
        <w:t>Используется при перечислении ваших основных качеств</w:t>
      </w:r>
    </w:p>
    <w:p w:rsidR="002325DF" w:rsidRPr="00B86542" w:rsidRDefault="002325DF" w:rsidP="002325DF">
      <w:pPr>
        <w:shd w:val="clear" w:color="auto" w:fill="FFFFFF"/>
        <w:rPr>
          <w:lang w:val="en-US"/>
        </w:rPr>
      </w:pPr>
      <w:r w:rsidRPr="00B86542">
        <w:t>Могу сказать, что моей единственной слабой стороной/ слабыми сторонами являются...</w:t>
      </w:r>
      <w:proofErr w:type="gramStart"/>
      <w:r w:rsidRPr="00B86542">
        <w:t xml:space="preserve"> </w:t>
      </w:r>
      <w:r w:rsidRPr="00B86542">
        <w:rPr>
          <w:lang w:val="en-US"/>
        </w:rPr>
        <w:t>.</w:t>
      </w:r>
      <w:proofErr w:type="gramEnd"/>
      <w:r w:rsidRPr="00B86542">
        <w:rPr>
          <w:lang w:val="en-US"/>
        </w:rPr>
        <w:t xml:space="preserve"> </w:t>
      </w:r>
      <w:r w:rsidRPr="00B86542">
        <w:t>Но</w:t>
      </w:r>
      <w:r w:rsidRPr="00B86542">
        <w:rPr>
          <w:lang w:val="en-US"/>
        </w:rPr>
        <w:t xml:space="preserve"> </w:t>
      </w:r>
      <w:r w:rsidRPr="00B86542">
        <w:t>я</w:t>
      </w:r>
      <w:r w:rsidRPr="00B86542">
        <w:rPr>
          <w:lang w:val="en-US"/>
        </w:rPr>
        <w:t xml:space="preserve"> </w:t>
      </w:r>
      <w:r w:rsidRPr="00B86542">
        <w:t>работаю</w:t>
      </w:r>
      <w:r w:rsidRPr="00B86542">
        <w:rPr>
          <w:lang w:val="en-US"/>
        </w:rPr>
        <w:t xml:space="preserve"> </w:t>
      </w:r>
      <w:r w:rsidRPr="00B86542">
        <w:t>над</w:t>
      </w:r>
      <w:r w:rsidRPr="00B86542">
        <w:rPr>
          <w:lang w:val="en-US"/>
        </w:rPr>
        <w:t xml:space="preserve"> </w:t>
      </w:r>
      <w:r w:rsidRPr="00B86542">
        <w:t>собой</w:t>
      </w:r>
      <w:r w:rsidRPr="00B86542">
        <w:rPr>
          <w:lang w:val="en-US"/>
        </w:rPr>
        <w:t>.</w:t>
      </w:r>
    </w:p>
    <w:p w:rsidR="002325DF" w:rsidRPr="00B86542" w:rsidRDefault="002325DF" w:rsidP="002325DF">
      <w:pPr>
        <w:shd w:val="clear" w:color="auto" w:fill="FFFFFF"/>
        <w:rPr>
          <w:lang w:val="en-US"/>
        </w:rPr>
      </w:pPr>
      <w:proofErr w:type="gramStart"/>
      <w:r w:rsidRPr="00B86542">
        <w:rPr>
          <w:lang w:val="en-US"/>
        </w:rPr>
        <w:t>Je dirais que mes faiblesses sont... mais j'ai hâte de pouvoir travailler sur ces domaines afin de m'améliorer.</w:t>
      </w:r>
      <w:proofErr w:type="gramEnd"/>
    </w:p>
    <w:p w:rsidR="002325DF" w:rsidRPr="00B86542" w:rsidRDefault="002325DF" w:rsidP="002325DF">
      <w:pPr>
        <w:shd w:val="clear" w:color="auto" w:fill="FFFFFF"/>
        <w:rPr>
          <w:i/>
          <w:iCs/>
        </w:rPr>
      </w:pPr>
      <w:r w:rsidRPr="00B86542">
        <w:rPr>
          <w:i/>
          <w:iCs/>
        </w:rPr>
        <w:t>Используется, чтобы открыть ваши слабые стороны, но с подтекстом, что вы готовы работать над исправлением этого</w:t>
      </w:r>
    </w:p>
    <w:p w:rsidR="002325DF" w:rsidRPr="00B86542" w:rsidRDefault="002325DF" w:rsidP="002325DF">
      <w:pPr>
        <w:shd w:val="clear" w:color="auto" w:fill="FFFFFF"/>
      </w:pPr>
      <w:r w:rsidRPr="00B86542">
        <w:t>Я считаю себя подходящим кандидатом на позицию..., поскольку...</w:t>
      </w:r>
    </w:p>
    <w:p w:rsidR="002325DF" w:rsidRPr="00B86542" w:rsidRDefault="002325DF" w:rsidP="002325DF">
      <w:pPr>
        <w:shd w:val="clear" w:color="auto" w:fill="FFFFFF"/>
        <w:rPr>
          <w:lang w:val="en-US"/>
        </w:rPr>
      </w:pPr>
      <w:r w:rsidRPr="00B86542">
        <w:rPr>
          <w:lang w:val="en-US"/>
        </w:rPr>
        <w:t xml:space="preserve">Je </w:t>
      </w:r>
      <w:proofErr w:type="gramStart"/>
      <w:r w:rsidRPr="00B86542">
        <w:rPr>
          <w:lang w:val="en-US"/>
        </w:rPr>
        <w:t>suis</w:t>
      </w:r>
      <w:proofErr w:type="gramEnd"/>
      <w:r w:rsidRPr="00B86542">
        <w:rPr>
          <w:lang w:val="en-US"/>
        </w:rPr>
        <w:t xml:space="preserve"> particulièrement apte à pourvoir ce poste parce que...</w:t>
      </w:r>
    </w:p>
    <w:p w:rsidR="002325DF" w:rsidRPr="00B86542" w:rsidRDefault="002325DF" w:rsidP="002325DF">
      <w:pPr>
        <w:shd w:val="clear" w:color="auto" w:fill="FFFFFF"/>
        <w:rPr>
          <w:i/>
          <w:iCs/>
        </w:rPr>
      </w:pPr>
      <w:r w:rsidRPr="00B86542">
        <w:rPr>
          <w:i/>
          <w:iCs/>
        </w:rPr>
        <w:t>Используется, чтобы аргументировать, что делает вас хорошим кандидатом на эту позицию.</w:t>
      </w:r>
    </w:p>
    <w:p w:rsidR="002325DF" w:rsidRPr="00B86542" w:rsidRDefault="002325DF" w:rsidP="002325DF">
      <w:pPr>
        <w:shd w:val="clear" w:color="auto" w:fill="FFFFFF"/>
      </w:pPr>
      <w:r w:rsidRPr="00B86542">
        <w:t xml:space="preserve">Хотя у меня нет опыта работы </w:t>
      </w:r>
      <w:proofErr w:type="gramStart"/>
      <w:r w:rsidRPr="00B86542">
        <w:t>в</w:t>
      </w:r>
      <w:proofErr w:type="gramEnd"/>
      <w:r w:rsidRPr="00B86542">
        <w:t>..., я был...</w:t>
      </w:r>
    </w:p>
    <w:p w:rsidR="002325DF" w:rsidRPr="00B86542" w:rsidRDefault="002325DF" w:rsidP="002325DF">
      <w:pPr>
        <w:shd w:val="clear" w:color="auto" w:fill="FFFFFF"/>
        <w:rPr>
          <w:lang w:val="de-DE"/>
        </w:rPr>
      </w:pPr>
      <w:r w:rsidRPr="00B86542">
        <w:rPr>
          <w:lang w:val="de-DE"/>
        </w:rPr>
        <w:t>Bien que je n'ai pas d'expérience en..., j'ai eu...</w:t>
      </w:r>
    </w:p>
    <w:p w:rsidR="002325DF" w:rsidRPr="00B86542" w:rsidRDefault="002325DF" w:rsidP="002325DF">
      <w:pPr>
        <w:shd w:val="clear" w:color="auto" w:fill="FFFFFF"/>
        <w:rPr>
          <w:i/>
          <w:iCs/>
        </w:rPr>
      </w:pPr>
      <w:r w:rsidRPr="00B86542">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B86542" w:rsidRDefault="002325DF" w:rsidP="002325DF">
      <w:pPr>
        <w:shd w:val="clear" w:color="auto" w:fill="FFFFFF"/>
      </w:pPr>
      <w:r w:rsidRPr="00B86542">
        <w:t>Думаю, мои профессиональные навыки в области... отлично подходят к требованиям, выдвигаемым вашей компанией.</w:t>
      </w:r>
    </w:p>
    <w:p w:rsidR="002325DF" w:rsidRPr="00B86542" w:rsidRDefault="002325DF" w:rsidP="002325DF">
      <w:pPr>
        <w:shd w:val="clear" w:color="auto" w:fill="FFFFFF"/>
        <w:rPr>
          <w:lang w:val="en-US"/>
        </w:rPr>
      </w:pPr>
      <w:proofErr w:type="gramStart"/>
      <w:r w:rsidRPr="00B86542">
        <w:rPr>
          <w:lang w:val="en-US"/>
        </w:rPr>
        <w:t>Mes qualifications / compétences professionnelles semblent très adaptées aux exigences de votre entreprise.</w:t>
      </w:r>
      <w:proofErr w:type="gramEnd"/>
    </w:p>
    <w:p w:rsidR="002325DF" w:rsidRPr="00B86542" w:rsidRDefault="002325DF" w:rsidP="002325DF">
      <w:pPr>
        <w:shd w:val="clear" w:color="auto" w:fill="FFFFFF"/>
        <w:rPr>
          <w:i/>
          <w:iCs/>
        </w:rPr>
      </w:pPr>
      <w:r w:rsidRPr="00B86542">
        <w:rPr>
          <w:i/>
          <w:iCs/>
        </w:rPr>
        <w:t>Используется, чтобы описать, какикие навыки делают вас хорошим кандидатом на рабочее место</w:t>
      </w:r>
    </w:p>
    <w:p w:rsidR="002325DF" w:rsidRPr="00B86542" w:rsidRDefault="002325DF" w:rsidP="002325DF">
      <w:pPr>
        <w:shd w:val="clear" w:color="auto" w:fill="FFFFFF"/>
      </w:pPr>
      <w:r w:rsidRPr="00B86542">
        <w:t xml:space="preserve">За время работы... я </w:t>
      </w:r>
      <w:proofErr w:type="gramStart"/>
      <w:r w:rsidRPr="00B86542">
        <w:t>улучшил</w:t>
      </w:r>
      <w:proofErr w:type="gramEnd"/>
      <w:r w:rsidRPr="00B86542">
        <w:t>/развил/приобрел знания/умения...</w:t>
      </w:r>
    </w:p>
    <w:p w:rsidR="002325DF" w:rsidRPr="00B86542" w:rsidRDefault="002325DF" w:rsidP="002325DF">
      <w:pPr>
        <w:shd w:val="clear" w:color="auto" w:fill="FFFFFF"/>
        <w:rPr>
          <w:lang w:val="en-US"/>
        </w:rPr>
      </w:pPr>
      <w:r w:rsidRPr="00B86542">
        <w:rPr>
          <w:lang w:val="en-US"/>
        </w:rPr>
        <w:t xml:space="preserve">Durant </w:t>
      </w:r>
      <w:proofErr w:type="gramStart"/>
      <w:r w:rsidRPr="00B86542">
        <w:rPr>
          <w:lang w:val="en-US"/>
        </w:rPr>
        <w:t>mon</w:t>
      </w:r>
      <w:proofErr w:type="gramEnd"/>
      <w:r w:rsidRPr="00B86542">
        <w:rPr>
          <w:lang w:val="en-US"/>
        </w:rPr>
        <w:t xml:space="preserve"> expérience en tant que..., j'ai développé mes connaissances en...</w:t>
      </w:r>
    </w:p>
    <w:p w:rsidR="002325DF" w:rsidRPr="00B86542" w:rsidRDefault="002325DF" w:rsidP="002325DF">
      <w:pPr>
        <w:shd w:val="clear" w:color="auto" w:fill="FFFFFF"/>
        <w:rPr>
          <w:i/>
          <w:iCs/>
        </w:rPr>
      </w:pPr>
      <w:r w:rsidRPr="00B86542">
        <w:rPr>
          <w:i/>
          <w:iCs/>
        </w:rPr>
        <w:t xml:space="preserve">Используется, чтобы описать ваш опыт в конкретной области и </w:t>
      </w:r>
      <w:proofErr w:type="gramStart"/>
      <w:r w:rsidRPr="00B86542">
        <w:rPr>
          <w:i/>
          <w:iCs/>
        </w:rPr>
        <w:t>способность</w:t>
      </w:r>
      <w:proofErr w:type="gramEnd"/>
      <w:r w:rsidRPr="00B86542">
        <w:rPr>
          <w:i/>
          <w:iCs/>
        </w:rPr>
        <w:t xml:space="preserve"> и готовность к приобретению новых навыков</w:t>
      </w:r>
    </w:p>
    <w:p w:rsidR="002325DF" w:rsidRPr="00B86542" w:rsidRDefault="002325DF" w:rsidP="002325DF">
      <w:pPr>
        <w:shd w:val="clear" w:color="auto" w:fill="FFFFFF"/>
        <w:rPr>
          <w:lang w:val="en-US"/>
        </w:rPr>
      </w:pPr>
      <w:r w:rsidRPr="00B86542">
        <w:t>Я</w:t>
      </w:r>
      <w:r w:rsidRPr="00B86542">
        <w:rPr>
          <w:lang w:val="en-US"/>
        </w:rPr>
        <w:t xml:space="preserve"> </w:t>
      </w:r>
      <w:r w:rsidRPr="00B86542">
        <w:t>специализируюсь</w:t>
      </w:r>
      <w:r w:rsidRPr="00B86542">
        <w:rPr>
          <w:lang w:val="en-US"/>
        </w:rPr>
        <w:t xml:space="preserve"> </w:t>
      </w:r>
      <w:proofErr w:type="gramStart"/>
      <w:r w:rsidRPr="00B86542">
        <w:t>на</w:t>
      </w:r>
      <w:proofErr w:type="gramEnd"/>
      <w:r w:rsidRPr="00B86542">
        <w:rPr>
          <w:lang w:val="en-US"/>
        </w:rPr>
        <w:t>...</w:t>
      </w:r>
    </w:p>
    <w:p w:rsidR="002325DF" w:rsidRPr="00B86542" w:rsidRDefault="002325DF" w:rsidP="002325DF">
      <w:pPr>
        <w:shd w:val="clear" w:color="auto" w:fill="FFFFFF"/>
        <w:rPr>
          <w:lang w:val="en-US"/>
        </w:rPr>
      </w:pPr>
      <w:r w:rsidRPr="00B86542">
        <w:rPr>
          <w:lang w:val="en-US"/>
        </w:rPr>
        <w:t xml:space="preserve">Mon domaine d'expertise </w:t>
      </w:r>
      <w:proofErr w:type="gramStart"/>
      <w:r w:rsidRPr="00B86542">
        <w:rPr>
          <w:lang w:val="en-US"/>
        </w:rPr>
        <w:t>est</w:t>
      </w:r>
      <w:proofErr w:type="gramEnd"/>
      <w:r w:rsidRPr="00B86542">
        <w:rPr>
          <w:lang w:val="en-US"/>
        </w:rPr>
        <w:t>...</w:t>
      </w:r>
    </w:p>
    <w:p w:rsidR="002325DF" w:rsidRPr="00B86542" w:rsidRDefault="002325DF" w:rsidP="002325DF">
      <w:pPr>
        <w:shd w:val="clear" w:color="auto" w:fill="FFFFFF"/>
        <w:rPr>
          <w:i/>
          <w:iCs/>
        </w:rPr>
      </w:pPr>
      <w:r w:rsidRPr="00B86542">
        <w:rPr>
          <w:i/>
          <w:iCs/>
        </w:rPr>
        <w:t>Используется, чтобы описать в какой области вы лучше всего разбираетесь</w:t>
      </w:r>
    </w:p>
    <w:p w:rsidR="002325DF" w:rsidRPr="00B86542" w:rsidRDefault="002325DF" w:rsidP="002325DF">
      <w:pPr>
        <w:shd w:val="clear" w:color="auto" w:fill="FFFFFF"/>
      </w:pPr>
      <w:r w:rsidRPr="00B86542">
        <w:t xml:space="preserve">За время работы </w:t>
      </w:r>
      <w:proofErr w:type="gramStart"/>
      <w:r w:rsidRPr="00B86542">
        <w:t>в</w:t>
      </w:r>
      <w:proofErr w:type="gramEnd"/>
      <w:r w:rsidRPr="00B86542">
        <w:t xml:space="preserve"> ... </w:t>
      </w:r>
      <w:proofErr w:type="gramStart"/>
      <w:r w:rsidRPr="00B86542">
        <w:t>я</w:t>
      </w:r>
      <w:proofErr w:type="gramEnd"/>
      <w:r w:rsidRPr="00B86542">
        <w:t xml:space="preserve"> развил свои навыки...</w:t>
      </w:r>
    </w:p>
    <w:p w:rsidR="002325DF" w:rsidRPr="00B86542" w:rsidRDefault="002325DF" w:rsidP="002325DF">
      <w:pPr>
        <w:shd w:val="clear" w:color="auto" w:fill="FFFFFF"/>
        <w:rPr>
          <w:lang w:val="en-US"/>
        </w:rPr>
      </w:pPr>
      <w:r w:rsidRPr="00B86542">
        <w:rPr>
          <w:lang w:val="en-US"/>
        </w:rPr>
        <w:t>Pendant que je travaillais à... j'ai développé des compétences en...</w:t>
      </w:r>
    </w:p>
    <w:p w:rsidR="002325DF" w:rsidRPr="00B86542" w:rsidRDefault="002325DF" w:rsidP="002325DF">
      <w:pPr>
        <w:shd w:val="clear" w:color="auto" w:fill="FFFFFF"/>
        <w:rPr>
          <w:i/>
          <w:iCs/>
        </w:rPr>
      </w:pPr>
      <w:r w:rsidRPr="00B86542">
        <w:rPr>
          <w:i/>
          <w:iCs/>
        </w:rPr>
        <w:t xml:space="preserve">Используется, чтобы описать ваш опыт в конкретной области и </w:t>
      </w:r>
      <w:proofErr w:type="gramStart"/>
      <w:r w:rsidRPr="00B86542">
        <w:rPr>
          <w:i/>
          <w:iCs/>
        </w:rPr>
        <w:t>способность</w:t>
      </w:r>
      <w:proofErr w:type="gramEnd"/>
      <w:r w:rsidRPr="00B86542">
        <w:rPr>
          <w:i/>
          <w:iCs/>
        </w:rPr>
        <w:t xml:space="preserve"> и готовность к приобретению новых навыков</w:t>
      </w:r>
    </w:p>
    <w:p w:rsidR="002325DF" w:rsidRPr="00B86542" w:rsidRDefault="002325DF" w:rsidP="002325DF">
      <w:pPr>
        <w:shd w:val="clear" w:color="auto" w:fill="FFFFFF"/>
      </w:pPr>
      <w:r w:rsidRPr="00B86542">
        <w:t xml:space="preserve">Быстрый темп работы не сказывается на качестве выполняемых мной заданий, поэтому я </w:t>
      </w:r>
      <w:r w:rsidRPr="00B86542">
        <w:lastRenderedPageBreak/>
        <w:t>могу соответствовать высоким требованиям работы, например, ...</w:t>
      </w:r>
    </w:p>
    <w:p w:rsidR="002325DF" w:rsidRPr="00B86542" w:rsidRDefault="002325DF" w:rsidP="002325DF">
      <w:pPr>
        <w:shd w:val="clear" w:color="auto" w:fill="FFFFFF"/>
        <w:rPr>
          <w:lang w:val="en-US"/>
        </w:rPr>
      </w:pPr>
      <w:r w:rsidRPr="00B86542">
        <w:rPr>
          <w:lang w:val="en-US"/>
        </w:rPr>
        <w:t xml:space="preserve">Même en travaillant sous pression, je fournis </w:t>
      </w:r>
      <w:proofErr w:type="gramStart"/>
      <w:r w:rsidRPr="00B86542">
        <w:rPr>
          <w:lang w:val="en-US"/>
        </w:rPr>
        <w:t>un</w:t>
      </w:r>
      <w:proofErr w:type="gramEnd"/>
      <w:r w:rsidRPr="00B86542">
        <w:rPr>
          <w:lang w:val="en-US"/>
        </w:rPr>
        <w:t xml:space="preserve"> travail précis et rigoureux. C'est pourquoi je pense que je serais tout à fait </w:t>
      </w:r>
      <w:proofErr w:type="gramStart"/>
      <w:r w:rsidRPr="00B86542">
        <w:rPr>
          <w:lang w:val="en-US"/>
        </w:rPr>
        <w:t>adapté(</w:t>
      </w:r>
      <w:proofErr w:type="gramEnd"/>
      <w:r w:rsidRPr="00B86542">
        <w:rPr>
          <w:lang w:val="en-US"/>
        </w:rPr>
        <w:t>e) à ce poste et ses exigences en matière de...</w:t>
      </w:r>
    </w:p>
    <w:p w:rsidR="002325DF" w:rsidRPr="00B86542" w:rsidRDefault="002325DF" w:rsidP="002325DF">
      <w:pPr>
        <w:shd w:val="clear" w:color="auto" w:fill="FFFFFF"/>
        <w:rPr>
          <w:i/>
          <w:iCs/>
        </w:rPr>
      </w:pPr>
      <w:r w:rsidRPr="00B86542">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B86542" w:rsidRDefault="002325DF" w:rsidP="002325DF">
      <w:pPr>
        <w:shd w:val="clear" w:color="auto" w:fill="FFFFFF"/>
      </w:pPr>
      <w:r w:rsidRPr="00B86542">
        <w:t>Даже под давлением я могу соостветствовать высоким стандартам</w:t>
      </w:r>
    </w:p>
    <w:p w:rsidR="002325DF" w:rsidRPr="00B86542" w:rsidRDefault="002325DF" w:rsidP="002325DF">
      <w:pPr>
        <w:shd w:val="clear" w:color="auto" w:fill="FFFFFF"/>
        <w:rPr>
          <w:lang w:val="en-US"/>
        </w:rPr>
      </w:pPr>
      <w:r w:rsidRPr="00B86542">
        <w:rPr>
          <w:lang w:val="en-US"/>
        </w:rPr>
        <w:t xml:space="preserve">Même sous pression, je produis toujours </w:t>
      </w:r>
      <w:proofErr w:type="gramStart"/>
      <w:r w:rsidRPr="00B86542">
        <w:rPr>
          <w:lang w:val="en-US"/>
        </w:rPr>
        <w:t>un</w:t>
      </w:r>
      <w:proofErr w:type="gramEnd"/>
      <w:r w:rsidRPr="00B86542">
        <w:rPr>
          <w:lang w:val="en-US"/>
        </w:rPr>
        <w:t xml:space="preserve"> travail de haute qualité.</w:t>
      </w:r>
    </w:p>
    <w:p w:rsidR="002325DF" w:rsidRPr="00B86542" w:rsidRDefault="002325DF" w:rsidP="002325DF">
      <w:pPr>
        <w:shd w:val="clear" w:color="auto" w:fill="FFFFFF"/>
        <w:rPr>
          <w:i/>
          <w:iCs/>
        </w:rPr>
      </w:pPr>
      <w:r w:rsidRPr="00B86542">
        <w:rPr>
          <w:i/>
          <w:iCs/>
        </w:rPr>
        <w:t>Используется, чтобы показать, что вы можете работать в требовательной рабочей среде</w:t>
      </w:r>
    </w:p>
    <w:p w:rsidR="002325DF" w:rsidRPr="00B86542" w:rsidRDefault="002325DF" w:rsidP="002325DF">
      <w:pPr>
        <w:shd w:val="clear" w:color="auto" w:fill="FFFFFF"/>
      </w:pPr>
      <w:r w:rsidRPr="00B86542">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B86542" w:rsidRDefault="002325DF" w:rsidP="002325DF">
      <w:pPr>
        <w:shd w:val="clear" w:color="auto" w:fill="FFFFFF"/>
        <w:rPr>
          <w:lang w:val="en-US"/>
        </w:rPr>
      </w:pPr>
      <w:r w:rsidRPr="00B86542">
        <w:rPr>
          <w:lang w:val="en-US"/>
        </w:rPr>
        <w:t xml:space="preserve">Je voudrais donc avoir l'opportunité de d'investir mes centres d'intérêts dans </w:t>
      </w:r>
      <w:proofErr w:type="gramStart"/>
      <w:r w:rsidRPr="00B86542">
        <w:rPr>
          <w:lang w:val="en-US"/>
        </w:rPr>
        <w:t>cet</w:t>
      </w:r>
      <w:proofErr w:type="gramEnd"/>
      <w:r w:rsidRPr="00B86542">
        <w:rPr>
          <w:lang w:val="en-US"/>
        </w:rPr>
        <w:t xml:space="preserve"> emploi.</w:t>
      </w:r>
    </w:p>
    <w:p w:rsidR="002325DF" w:rsidRPr="00B86542" w:rsidRDefault="002325DF" w:rsidP="002325DF">
      <w:pPr>
        <w:shd w:val="clear" w:color="auto" w:fill="FFFFFF"/>
        <w:rPr>
          <w:i/>
          <w:iCs/>
        </w:rPr>
      </w:pPr>
      <w:r w:rsidRPr="00B86542">
        <w:rPr>
          <w:i/>
          <w:iCs/>
        </w:rPr>
        <w:t>Используется, чтобы показать вашу личную заинтересованность в работе</w:t>
      </w:r>
    </w:p>
    <w:p w:rsidR="002325DF" w:rsidRPr="00B86542" w:rsidRDefault="002325DF" w:rsidP="002325DF">
      <w:pPr>
        <w:shd w:val="clear" w:color="auto" w:fill="FFFFFF"/>
      </w:pPr>
      <w:r w:rsidRPr="00B86542">
        <w:t>Я живо заинтересован в ... и оценю возможность/шанс применить мои знания на этой работе</w:t>
      </w:r>
    </w:p>
    <w:p w:rsidR="002325DF" w:rsidRPr="00B86542" w:rsidRDefault="002325DF" w:rsidP="002325DF">
      <w:pPr>
        <w:shd w:val="clear" w:color="auto" w:fill="FFFFFF"/>
        <w:rPr>
          <w:lang w:val="en-US"/>
        </w:rPr>
      </w:pPr>
      <w:r w:rsidRPr="00B86542">
        <w:rPr>
          <w:lang w:val="en-US"/>
        </w:rPr>
        <w:t xml:space="preserve">J'ai </w:t>
      </w:r>
      <w:proofErr w:type="gramStart"/>
      <w:r w:rsidRPr="00B86542">
        <w:rPr>
          <w:lang w:val="en-US"/>
        </w:rPr>
        <w:t>un</w:t>
      </w:r>
      <w:proofErr w:type="gramEnd"/>
      <w:r w:rsidRPr="00B86542">
        <w:rPr>
          <w:lang w:val="en-US"/>
        </w:rPr>
        <w:t xml:space="preserve"> intérêt tout particulier pour... et je serais ravi de pouvoir étendre mes connaissances en... en travaillant avec vous.</w:t>
      </w:r>
    </w:p>
    <w:p w:rsidR="002325DF" w:rsidRPr="00B86542" w:rsidRDefault="002325DF" w:rsidP="002325DF">
      <w:pPr>
        <w:shd w:val="clear" w:color="auto" w:fill="FFFFFF"/>
        <w:rPr>
          <w:i/>
          <w:iCs/>
        </w:rPr>
      </w:pPr>
      <w:r w:rsidRPr="00B86542">
        <w:rPr>
          <w:i/>
          <w:iCs/>
        </w:rPr>
        <w:t>Используется, чтобы показать вашу личную заинтересованность в работе</w:t>
      </w:r>
    </w:p>
    <w:p w:rsidR="002325DF" w:rsidRPr="00B86542" w:rsidRDefault="002325DF" w:rsidP="002325DF">
      <w:pPr>
        <w:shd w:val="clear" w:color="auto" w:fill="FFFFFF"/>
      </w:pPr>
      <w:r w:rsidRPr="00B86542">
        <w:t>Как вы можете видеть в приложенном к письму резюме, мой опыт работы и специальность соответстввуют требованиям на должность</w:t>
      </w:r>
    </w:p>
    <w:p w:rsidR="002325DF" w:rsidRPr="00B86542" w:rsidRDefault="002325DF" w:rsidP="002325DF">
      <w:pPr>
        <w:shd w:val="clear" w:color="auto" w:fill="FFFFFF"/>
        <w:rPr>
          <w:lang w:val="en-US"/>
        </w:rPr>
      </w:pPr>
      <w:r w:rsidRPr="00B86542">
        <w:rPr>
          <w:lang w:val="en-US"/>
        </w:rPr>
        <w:t xml:space="preserve">Comme vous pouvez le voir sur </w:t>
      </w:r>
      <w:proofErr w:type="gramStart"/>
      <w:r w:rsidRPr="00B86542">
        <w:rPr>
          <w:lang w:val="en-US"/>
        </w:rPr>
        <w:t>mon</w:t>
      </w:r>
      <w:proofErr w:type="gramEnd"/>
      <w:r w:rsidRPr="00B86542">
        <w:rPr>
          <w:lang w:val="en-US"/>
        </w:rPr>
        <w:t xml:space="preserve"> CV, mon expérience et mes qualifications correspondent aux exigences de ce poste.</w:t>
      </w:r>
    </w:p>
    <w:p w:rsidR="002325DF" w:rsidRPr="00B86542" w:rsidRDefault="002325DF" w:rsidP="002325DF">
      <w:pPr>
        <w:shd w:val="clear" w:color="auto" w:fill="FFFFFF"/>
        <w:rPr>
          <w:i/>
          <w:iCs/>
        </w:rPr>
      </w:pPr>
      <w:r w:rsidRPr="00B86542">
        <w:rPr>
          <w:i/>
          <w:iCs/>
        </w:rPr>
        <w:t>Используется, чтобы сослаться на резюме и показать, как хорошо вам подходит эта работа</w:t>
      </w:r>
    </w:p>
    <w:p w:rsidR="002325DF" w:rsidRPr="00B86542" w:rsidRDefault="002325DF" w:rsidP="002325DF">
      <w:pPr>
        <w:shd w:val="clear" w:color="auto" w:fill="FFFFFF"/>
      </w:pPr>
      <w:r w:rsidRPr="00B86542">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B86542" w:rsidRDefault="002325DF" w:rsidP="002325DF">
      <w:pPr>
        <w:shd w:val="clear" w:color="auto" w:fill="FFFFFF"/>
        <w:rPr>
          <w:lang w:val="en-US"/>
        </w:rPr>
      </w:pPr>
      <w:r w:rsidRPr="00B86542">
        <w:rPr>
          <w:lang w:val="en-US"/>
        </w:rPr>
        <w:t xml:space="preserve">Mon emploi actuel en tant </w:t>
      </w:r>
      <w:proofErr w:type="gramStart"/>
      <w:r w:rsidRPr="00B86542">
        <w:rPr>
          <w:lang w:val="en-US"/>
        </w:rPr>
        <w:t>que</w:t>
      </w:r>
      <w:proofErr w:type="gramEnd"/>
      <w:r w:rsidRPr="00B86542">
        <w:rPr>
          <w:lang w:val="en-US"/>
        </w:rPr>
        <w:t>... pour... m'a permis de pouvoir travailler sous pression, en équipe, où il est essentiel d'être capable de travailler étroitement avec ses collègues pour honorer les délais.</w:t>
      </w:r>
    </w:p>
    <w:p w:rsidR="002325DF" w:rsidRPr="00B86542" w:rsidRDefault="002325DF" w:rsidP="002325DF">
      <w:pPr>
        <w:shd w:val="clear" w:color="auto" w:fill="FFFFFF"/>
        <w:rPr>
          <w:i/>
          <w:iCs/>
        </w:rPr>
      </w:pPr>
      <w:r w:rsidRPr="00B86542">
        <w:rPr>
          <w:i/>
          <w:iCs/>
        </w:rPr>
        <w:t>Используется, чтобы проиллюстрировать, какие навыки вы приобрели на вашей сегодняшней работе</w:t>
      </w:r>
    </w:p>
    <w:p w:rsidR="002325DF" w:rsidRPr="00B86542" w:rsidRDefault="002325DF" w:rsidP="002325DF">
      <w:pPr>
        <w:shd w:val="clear" w:color="auto" w:fill="FFFFFF"/>
      </w:pPr>
      <w:r w:rsidRPr="00B86542">
        <w:t>В дополнение к моим обязанностям ... я развил в себе такие качества как...</w:t>
      </w:r>
    </w:p>
    <w:p w:rsidR="002325DF" w:rsidRPr="00B86542" w:rsidRDefault="002325DF" w:rsidP="002325DF">
      <w:pPr>
        <w:shd w:val="clear" w:color="auto" w:fill="FFFFFF"/>
        <w:rPr>
          <w:lang w:val="de-DE"/>
        </w:rPr>
      </w:pPr>
      <w:r w:rsidRPr="00B86542">
        <w:rPr>
          <w:lang w:val="de-DE"/>
        </w:rPr>
        <w:t>En plus de mes responsabilités en tant que..., j'ai aussi développer des compétences en...</w:t>
      </w:r>
    </w:p>
    <w:p w:rsidR="002325DF" w:rsidRPr="00B86542" w:rsidRDefault="002325DF" w:rsidP="002325DF">
      <w:pPr>
        <w:shd w:val="clear" w:color="auto" w:fill="FFFFFF"/>
        <w:rPr>
          <w:i/>
          <w:iCs/>
        </w:rPr>
      </w:pPr>
      <w:r w:rsidRPr="00B86542">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B86542" w:rsidRDefault="002325DF" w:rsidP="002325DF">
      <w:pPr>
        <w:shd w:val="clear" w:color="auto" w:fill="FFFFFF"/>
        <w:outlineLvl w:val="2"/>
      </w:pPr>
      <w:r w:rsidRPr="00B86542">
        <w:t>Умения</w:t>
      </w:r>
    </w:p>
    <w:p w:rsidR="002325DF" w:rsidRPr="00B86542" w:rsidRDefault="002325DF" w:rsidP="002325DF">
      <w:pPr>
        <w:shd w:val="clear" w:color="auto" w:fill="FFFFFF"/>
      </w:pPr>
      <w:r w:rsidRPr="00B86542">
        <w:t xml:space="preserve">Мой родной язык..., я также говорю </w:t>
      </w:r>
      <w:proofErr w:type="gramStart"/>
      <w:r w:rsidRPr="00B86542">
        <w:t>по</w:t>
      </w:r>
      <w:proofErr w:type="gramEnd"/>
      <w:r w:rsidRPr="00B86542">
        <w:t>...</w:t>
      </w:r>
    </w:p>
    <w:p w:rsidR="002325DF" w:rsidRPr="00B86542" w:rsidRDefault="002325DF" w:rsidP="002325DF">
      <w:pPr>
        <w:shd w:val="clear" w:color="auto" w:fill="FFFFFF"/>
        <w:rPr>
          <w:lang w:val="de-DE"/>
        </w:rPr>
      </w:pPr>
      <w:r w:rsidRPr="00B86542">
        <w:rPr>
          <w:lang w:val="de-DE"/>
        </w:rPr>
        <w:t>Ma langue maternelle est..., mais je parle aussi...</w:t>
      </w:r>
    </w:p>
    <w:p w:rsidR="002325DF" w:rsidRPr="00B86542" w:rsidRDefault="002325DF" w:rsidP="002325DF">
      <w:pPr>
        <w:shd w:val="clear" w:color="auto" w:fill="FFFFFF"/>
        <w:rPr>
          <w:i/>
          <w:iCs/>
        </w:rPr>
      </w:pPr>
      <w:r w:rsidRPr="00B86542">
        <w:rPr>
          <w:i/>
          <w:iCs/>
        </w:rPr>
        <w:t>Ваш родной язык и другие языки, на которых вы бегло разговариваете</w:t>
      </w:r>
    </w:p>
    <w:p w:rsidR="002325DF" w:rsidRPr="00B86542" w:rsidRDefault="002325DF" w:rsidP="002325DF">
      <w:pPr>
        <w:shd w:val="clear" w:color="auto" w:fill="FFFFFF"/>
        <w:rPr>
          <w:lang w:val="de-DE"/>
        </w:rPr>
      </w:pPr>
      <w:r w:rsidRPr="00B86542">
        <w:t>Я</w:t>
      </w:r>
      <w:r w:rsidRPr="00B86542">
        <w:rPr>
          <w:lang w:val="de-DE"/>
        </w:rPr>
        <w:t xml:space="preserve"> </w:t>
      </w:r>
      <w:r w:rsidRPr="00B86542">
        <w:t>отлично</w:t>
      </w:r>
      <w:r w:rsidRPr="00B86542">
        <w:rPr>
          <w:lang w:val="de-DE"/>
        </w:rPr>
        <w:t xml:space="preserve"> </w:t>
      </w:r>
      <w:r w:rsidRPr="00B86542">
        <w:t>владею</w:t>
      </w:r>
      <w:r w:rsidRPr="00B86542">
        <w:rPr>
          <w:lang w:val="de-DE"/>
        </w:rPr>
        <w:t>...</w:t>
      </w:r>
    </w:p>
    <w:p w:rsidR="002325DF" w:rsidRPr="00B86542" w:rsidRDefault="002325DF" w:rsidP="002325DF">
      <w:pPr>
        <w:shd w:val="clear" w:color="auto" w:fill="FFFFFF"/>
        <w:rPr>
          <w:lang w:val="de-DE"/>
        </w:rPr>
      </w:pPr>
      <w:r w:rsidRPr="00B86542">
        <w:rPr>
          <w:lang w:val="de-DE"/>
        </w:rPr>
        <w:t>J'ai une excellente maîtrise du...</w:t>
      </w:r>
    </w:p>
    <w:p w:rsidR="002325DF" w:rsidRPr="00B86542" w:rsidRDefault="002325DF" w:rsidP="002325DF">
      <w:pPr>
        <w:shd w:val="clear" w:color="auto" w:fill="FFFFFF"/>
        <w:rPr>
          <w:i/>
          <w:iCs/>
        </w:rPr>
      </w:pPr>
      <w:r w:rsidRPr="00B86542">
        <w:rPr>
          <w:i/>
          <w:iCs/>
        </w:rPr>
        <w:t>Языки, неявляющиеся вашими роднымы, но которыми вы свободно владеете</w:t>
      </w:r>
    </w:p>
    <w:p w:rsidR="002325DF" w:rsidRPr="00B86542" w:rsidRDefault="002325DF" w:rsidP="002325DF">
      <w:pPr>
        <w:shd w:val="clear" w:color="auto" w:fill="FFFFFF"/>
      </w:pPr>
      <w:r w:rsidRPr="00B86542">
        <w:t xml:space="preserve">Я свободно говорю </w:t>
      </w:r>
      <w:proofErr w:type="gramStart"/>
      <w:r w:rsidRPr="00B86542">
        <w:t>по</w:t>
      </w:r>
      <w:proofErr w:type="gramEnd"/>
      <w:r w:rsidRPr="00B86542">
        <w:t>...</w:t>
      </w:r>
    </w:p>
    <w:p w:rsidR="002325DF" w:rsidRPr="00B86542" w:rsidRDefault="002325DF" w:rsidP="002325DF">
      <w:pPr>
        <w:shd w:val="clear" w:color="auto" w:fill="FFFFFF"/>
      </w:pPr>
      <w:r w:rsidRPr="00B86542">
        <w:t>J'ai une connaissance pratique de...</w:t>
      </w:r>
    </w:p>
    <w:p w:rsidR="002325DF" w:rsidRPr="00B86542" w:rsidRDefault="002325DF" w:rsidP="002325DF">
      <w:pPr>
        <w:shd w:val="clear" w:color="auto" w:fill="FFFFFF"/>
        <w:rPr>
          <w:i/>
          <w:iCs/>
        </w:rPr>
      </w:pPr>
      <w:r w:rsidRPr="00B86542">
        <w:rPr>
          <w:i/>
          <w:iCs/>
        </w:rPr>
        <w:t>Языки, неявляющиеся вашим родным, но которыми вы свободно владеете</w:t>
      </w:r>
    </w:p>
    <w:p w:rsidR="002325DF" w:rsidRPr="00B86542" w:rsidRDefault="002325DF" w:rsidP="002325DF">
      <w:pPr>
        <w:shd w:val="clear" w:color="auto" w:fill="FFFFFF"/>
      </w:pPr>
      <w:r w:rsidRPr="00B86542">
        <w:t>Я имею ..</w:t>
      </w:r>
      <w:proofErr w:type="gramStart"/>
      <w:r w:rsidRPr="00B86542">
        <w:t>.-</w:t>
      </w:r>
      <w:proofErr w:type="gramEnd"/>
      <w:r w:rsidRPr="00B86542">
        <w:t>тилетний опыт работы в...</w:t>
      </w:r>
    </w:p>
    <w:p w:rsidR="002325DF" w:rsidRPr="00B86542" w:rsidRDefault="002325DF" w:rsidP="002325DF">
      <w:pPr>
        <w:shd w:val="clear" w:color="auto" w:fill="FFFFFF"/>
        <w:rPr>
          <w:lang w:val="en-US"/>
        </w:rPr>
      </w:pPr>
      <w:r w:rsidRPr="00B86542">
        <w:rPr>
          <w:lang w:val="en-US"/>
        </w:rPr>
        <w:t xml:space="preserve">J'ai travaillé pendant ... ans en tant </w:t>
      </w:r>
      <w:proofErr w:type="gramStart"/>
      <w:r w:rsidRPr="00B86542">
        <w:rPr>
          <w:lang w:val="en-US"/>
        </w:rPr>
        <w:t>que</w:t>
      </w:r>
      <w:proofErr w:type="gramEnd"/>
      <w:r w:rsidRPr="00B86542">
        <w:rPr>
          <w:lang w:val="en-US"/>
        </w:rPr>
        <w:t>...</w:t>
      </w:r>
    </w:p>
    <w:p w:rsidR="002325DF" w:rsidRPr="00B86542" w:rsidRDefault="002325DF" w:rsidP="002325DF">
      <w:pPr>
        <w:shd w:val="clear" w:color="auto" w:fill="FFFFFF"/>
        <w:rPr>
          <w:i/>
          <w:iCs/>
        </w:rPr>
      </w:pPr>
      <w:r w:rsidRPr="00B86542">
        <w:rPr>
          <w:i/>
          <w:iCs/>
        </w:rPr>
        <w:t>Ваш опыт работы в конкретной сфере</w:t>
      </w:r>
    </w:p>
    <w:p w:rsidR="002325DF" w:rsidRPr="00B86542" w:rsidRDefault="002325DF" w:rsidP="002325DF">
      <w:pPr>
        <w:shd w:val="clear" w:color="auto" w:fill="FFFFFF"/>
      </w:pPr>
      <w:r w:rsidRPr="00B86542">
        <w:t>Я являюсь продвинутым пользователем...</w:t>
      </w:r>
    </w:p>
    <w:p w:rsidR="002325DF" w:rsidRPr="00073EED" w:rsidRDefault="002325DF" w:rsidP="002325DF">
      <w:pPr>
        <w:shd w:val="clear" w:color="auto" w:fill="FFFFFF"/>
        <w:rPr>
          <w:lang w:val="en-US"/>
        </w:rPr>
      </w:pPr>
      <w:r w:rsidRPr="00B86542">
        <w:rPr>
          <w:lang w:val="en-US"/>
        </w:rPr>
        <w:t>Je</w:t>
      </w:r>
      <w:r w:rsidRPr="00073EED">
        <w:rPr>
          <w:lang w:val="en-US"/>
        </w:rPr>
        <w:t xml:space="preserve"> </w:t>
      </w:r>
      <w:proofErr w:type="gramStart"/>
      <w:r w:rsidRPr="00B86542">
        <w:rPr>
          <w:lang w:val="en-US"/>
        </w:rPr>
        <w:t>suis</w:t>
      </w:r>
      <w:proofErr w:type="gramEnd"/>
      <w:r w:rsidRPr="00073EED">
        <w:rPr>
          <w:lang w:val="en-US"/>
        </w:rPr>
        <w:t xml:space="preserve"> </w:t>
      </w:r>
      <w:r w:rsidRPr="00B86542">
        <w:rPr>
          <w:lang w:val="en-US"/>
        </w:rPr>
        <w:t>un</w:t>
      </w:r>
      <w:r w:rsidRPr="00073EED">
        <w:rPr>
          <w:lang w:val="en-US"/>
        </w:rPr>
        <w:t xml:space="preserve"> </w:t>
      </w:r>
      <w:r w:rsidRPr="00B86542">
        <w:rPr>
          <w:lang w:val="en-US"/>
        </w:rPr>
        <w:t>utilisateur</w:t>
      </w:r>
      <w:r w:rsidRPr="00073EED">
        <w:rPr>
          <w:lang w:val="en-US"/>
        </w:rPr>
        <w:t xml:space="preserve"> </w:t>
      </w:r>
      <w:r w:rsidRPr="00B86542">
        <w:rPr>
          <w:lang w:val="en-US"/>
        </w:rPr>
        <w:t>confirm</w:t>
      </w:r>
      <w:r w:rsidRPr="00073EED">
        <w:rPr>
          <w:lang w:val="en-US"/>
        </w:rPr>
        <w:t xml:space="preserve">é </w:t>
      </w:r>
      <w:r w:rsidRPr="00B86542">
        <w:rPr>
          <w:lang w:val="en-US"/>
        </w:rPr>
        <w:t>de</w:t>
      </w:r>
      <w:r w:rsidRPr="00073EED">
        <w:rPr>
          <w:lang w:val="en-US"/>
        </w:rPr>
        <w:t>...</w:t>
      </w:r>
    </w:p>
    <w:p w:rsidR="002325DF" w:rsidRPr="00B86542" w:rsidRDefault="002325DF" w:rsidP="002325DF">
      <w:pPr>
        <w:shd w:val="clear" w:color="auto" w:fill="FFFFFF"/>
        <w:rPr>
          <w:i/>
          <w:iCs/>
        </w:rPr>
      </w:pPr>
      <w:r w:rsidRPr="00B86542">
        <w:rPr>
          <w:i/>
          <w:iCs/>
        </w:rPr>
        <w:t>Навыки работы с компьютером</w:t>
      </w:r>
    </w:p>
    <w:p w:rsidR="002325DF" w:rsidRPr="00B86542" w:rsidRDefault="002325DF" w:rsidP="002325DF">
      <w:pPr>
        <w:shd w:val="clear" w:color="auto" w:fill="FFFFFF"/>
      </w:pPr>
      <w:r w:rsidRPr="00B86542">
        <w:lastRenderedPageBreak/>
        <w:t>Полагаю, я обладаю отличным сочетанием ... и ...</w:t>
      </w:r>
    </w:p>
    <w:p w:rsidR="002325DF" w:rsidRPr="00B86542" w:rsidRDefault="002325DF" w:rsidP="002325DF">
      <w:pPr>
        <w:shd w:val="clear" w:color="auto" w:fill="FFFFFF"/>
        <w:rPr>
          <w:lang w:val="de-DE"/>
        </w:rPr>
      </w:pPr>
      <w:r w:rsidRPr="00B86542">
        <w:rPr>
          <w:lang w:val="de-DE"/>
        </w:rPr>
        <w:t>Je pense que je possède un bon équilibre de... et de...</w:t>
      </w:r>
    </w:p>
    <w:p w:rsidR="002325DF" w:rsidRPr="00B86542" w:rsidRDefault="002325DF" w:rsidP="002325DF">
      <w:pPr>
        <w:shd w:val="clear" w:color="auto" w:fill="FFFFFF"/>
        <w:rPr>
          <w:i/>
          <w:iCs/>
        </w:rPr>
      </w:pPr>
      <w:r w:rsidRPr="00B86542">
        <w:rPr>
          <w:i/>
          <w:iCs/>
        </w:rPr>
        <w:t>Используется, чтобы показать, насколько сбаллансированы ваши навыки</w:t>
      </w:r>
    </w:p>
    <w:p w:rsidR="002325DF" w:rsidRPr="00B86542" w:rsidRDefault="002325DF" w:rsidP="002325DF">
      <w:pPr>
        <w:shd w:val="clear" w:color="auto" w:fill="FFFFFF"/>
        <w:rPr>
          <w:lang w:val="en-US"/>
        </w:rPr>
      </w:pPr>
      <w:r w:rsidRPr="00B86542">
        <w:t>Отличные</w:t>
      </w:r>
      <w:r w:rsidRPr="00B86542">
        <w:rPr>
          <w:lang w:val="en-US"/>
        </w:rPr>
        <w:t xml:space="preserve"> </w:t>
      </w:r>
      <w:r w:rsidRPr="00B86542">
        <w:t>коммуникативные</w:t>
      </w:r>
      <w:r w:rsidRPr="00B86542">
        <w:rPr>
          <w:lang w:val="en-US"/>
        </w:rPr>
        <w:t xml:space="preserve"> </w:t>
      </w:r>
      <w:r w:rsidRPr="00B86542">
        <w:t>навыки</w:t>
      </w:r>
    </w:p>
    <w:p w:rsidR="002325DF" w:rsidRPr="00B86542" w:rsidRDefault="002325DF" w:rsidP="002325DF">
      <w:pPr>
        <w:shd w:val="clear" w:color="auto" w:fill="FFFFFF"/>
        <w:rPr>
          <w:lang w:val="en-US"/>
        </w:rPr>
      </w:pPr>
      <w:r w:rsidRPr="00B86542">
        <w:rPr>
          <w:lang w:val="en-US"/>
        </w:rPr>
        <w:t>Excellentes techniques de communication</w:t>
      </w:r>
    </w:p>
    <w:p w:rsidR="002325DF" w:rsidRPr="00B86542" w:rsidRDefault="002325DF" w:rsidP="002325DF">
      <w:pPr>
        <w:shd w:val="clear" w:color="auto" w:fill="FFFFFF"/>
        <w:rPr>
          <w:i/>
          <w:iCs/>
        </w:rPr>
      </w:pPr>
      <w:r w:rsidRPr="00B86542">
        <w:rPr>
          <w:i/>
          <w:iCs/>
        </w:rPr>
        <w:t>Способность делиться информацией и объяснять что-то вашим коллегам</w:t>
      </w:r>
    </w:p>
    <w:p w:rsidR="002325DF" w:rsidRPr="00B86542" w:rsidRDefault="002325DF" w:rsidP="002325DF">
      <w:pPr>
        <w:shd w:val="clear" w:color="auto" w:fill="FFFFFF"/>
      </w:pPr>
      <w:r w:rsidRPr="00B86542">
        <w:t>Логическая аргументация</w:t>
      </w:r>
    </w:p>
    <w:p w:rsidR="002325DF" w:rsidRPr="00B86542" w:rsidRDefault="002325DF" w:rsidP="002325DF">
      <w:pPr>
        <w:shd w:val="clear" w:color="auto" w:fill="FFFFFF"/>
      </w:pPr>
      <w:r w:rsidRPr="00B86542">
        <w:t>Capacité de déduction</w:t>
      </w:r>
    </w:p>
    <w:p w:rsidR="002325DF" w:rsidRPr="00B86542" w:rsidRDefault="002325DF" w:rsidP="002325DF">
      <w:pPr>
        <w:shd w:val="clear" w:color="auto" w:fill="FFFFFF"/>
        <w:rPr>
          <w:i/>
          <w:iCs/>
        </w:rPr>
      </w:pPr>
      <w:r w:rsidRPr="00B86542">
        <w:rPr>
          <w:i/>
          <w:iCs/>
        </w:rPr>
        <w:t>Способность понимать и объяснять вещи быстро и эффективно</w:t>
      </w:r>
    </w:p>
    <w:p w:rsidR="002325DF" w:rsidRPr="00B86542" w:rsidRDefault="002325DF" w:rsidP="002325DF">
      <w:pPr>
        <w:shd w:val="clear" w:color="auto" w:fill="FFFFFF"/>
      </w:pPr>
      <w:r w:rsidRPr="00B86542">
        <w:t>Логическое мышление</w:t>
      </w:r>
    </w:p>
    <w:p w:rsidR="002325DF" w:rsidRPr="00B86542" w:rsidRDefault="002325DF" w:rsidP="002325DF">
      <w:pPr>
        <w:shd w:val="clear" w:color="auto" w:fill="FFFFFF"/>
      </w:pPr>
      <w:r w:rsidRPr="00B86542">
        <w:t>Esprit de logique</w:t>
      </w:r>
    </w:p>
    <w:p w:rsidR="002325DF" w:rsidRPr="00B86542" w:rsidRDefault="002325DF" w:rsidP="002325DF">
      <w:pPr>
        <w:shd w:val="clear" w:color="auto" w:fill="FFFFFF"/>
        <w:rPr>
          <w:i/>
          <w:iCs/>
        </w:rPr>
      </w:pPr>
      <w:r w:rsidRPr="00B86542">
        <w:rPr>
          <w:i/>
          <w:iCs/>
        </w:rPr>
        <w:t>Способность точно формулировать идеи, в хорошо продуманной манере</w:t>
      </w:r>
    </w:p>
    <w:p w:rsidR="002325DF" w:rsidRPr="00B86542" w:rsidRDefault="002325DF" w:rsidP="002325DF">
      <w:pPr>
        <w:shd w:val="clear" w:color="auto" w:fill="FFFFFF"/>
      </w:pPr>
      <w:r w:rsidRPr="00B86542">
        <w:t>Аналитические способности</w:t>
      </w:r>
    </w:p>
    <w:p w:rsidR="002325DF" w:rsidRPr="00B86542" w:rsidRDefault="002325DF" w:rsidP="002325DF">
      <w:pPr>
        <w:shd w:val="clear" w:color="auto" w:fill="FFFFFF"/>
      </w:pPr>
      <w:r w:rsidRPr="00B86542">
        <w:t>Esprit analytique</w:t>
      </w:r>
    </w:p>
    <w:p w:rsidR="002325DF" w:rsidRPr="00B86542" w:rsidRDefault="002325DF" w:rsidP="002325DF">
      <w:pPr>
        <w:shd w:val="clear" w:color="auto" w:fill="FFFFFF"/>
        <w:rPr>
          <w:i/>
          <w:iCs/>
        </w:rPr>
      </w:pPr>
      <w:r w:rsidRPr="00B86542">
        <w:rPr>
          <w:i/>
          <w:iCs/>
        </w:rPr>
        <w:t>Способность детально оценивать вещи</w:t>
      </w:r>
    </w:p>
    <w:p w:rsidR="002325DF" w:rsidRPr="00B86542" w:rsidRDefault="002325DF" w:rsidP="002325DF">
      <w:pPr>
        <w:shd w:val="clear" w:color="auto" w:fill="FFFFFF"/>
      </w:pPr>
      <w:r w:rsidRPr="00B86542">
        <w:t>Высокие личностные качества</w:t>
      </w:r>
    </w:p>
    <w:p w:rsidR="002325DF" w:rsidRPr="00B86542" w:rsidRDefault="002325DF" w:rsidP="002325DF">
      <w:pPr>
        <w:shd w:val="clear" w:color="auto" w:fill="FFFFFF"/>
      </w:pPr>
      <w:r w:rsidRPr="00B86542">
        <w:t>Compétences relationnelles</w:t>
      </w:r>
    </w:p>
    <w:p w:rsidR="002325DF" w:rsidRPr="00B86542" w:rsidRDefault="002325DF" w:rsidP="002325DF">
      <w:pPr>
        <w:shd w:val="clear" w:color="auto" w:fill="FFFFFF"/>
        <w:rPr>
          <w:i/>
          <w:iCs/>
        </w:rPr>
      </w:pPr>
      <w:r w:rsidRPr="00B86542">
        <w:rPr>
          <w:i/>
          <w:iCs/>
        </w:rPr>
        <w:t>Способность управлять и эффективно общаться с коллегами</w:t>
      </w:r>
    </w:p>
    <w:p w:rsidR="002325DF" w:rsidRPr="00B86542" w:rsidRDefault="002325DF" w:rsidP="002325DF">
      <w:pPr>
        <w:shd w:val="clear" w:color="auto" w:fill="FFFFFF"/>
      </w:pPr>
      <w:r w:rsidRPr="00B86542">
        <w:t>Переговорческие навыки</w:t>
      </w:r>
    </w:p>
    <w:p w:rsidR="002325DF" w:rsidRPr="00B86542" w:rsidRDefault="002325DF" w:rsidP="002325DF">
      <w:pPr>
        <w:shd w:val="clear" w:color="auto" w:fill="FFFFFF"/>
      </w:pPr>
      <w:r w:rsidRPr="00B86542">
        <w:t>Compétences en négociation</w:t>
      </w:r>
    </w:p>
    <w:p w:rsidR="002325DF" w:rsidRPr="00B86542" w:rsidRDefault="002325DF" w:rsidP="002325DF">
      <w:pPr>
        <w:shd w:val="clear" w:color="auto" w:fill="FFFFFF"/>
        <w:rPr>
          <w:i/>
          <w:iCs/>
        </w:rPr>
      </w:pPr>
      <w:r w:rsidRPr="00B86542">
        <w:rPr>
          <w:i/>
          <w:iCs/>
        </w:rPr>
        <w:t>Способность эффективно заключать сделки с другими фирмами</w:t>
      </w:r>
    </w:p>
    <w:p w:rsidR="002325DF" w:rsidRPr="00B86542" w:rsidRDefault="002325DF" w:rsidP="002325DF">
      <w:pPr>
        <w:shd w:val="clear" w:color="auto" w:fill="FFFFFF"/>
      </w:pPr>
      <w:r w:rsidRPr="00B86542">
        <w:t>Презентационные навыки</w:t>
      </w:r>
    </w:p>
    <w:p w:rsidR="002325DF" w:rsidRPr="00B86542" w:rsidRDefault="002325DF" w:rsidP="002325DF">
      <w:pPr>
        <w:shd w:val="clear" w:color="auto" w:fill="FFFFFF"/>
      </w:pPr>
      <w:r w:rsidRPr="00B86542">
        <w:t>Capacités d'exposition</w:t>
      </w:r>
    </w:p>
    <w:p w:rsidR="002325DF" w:rsidRPr="00B86542" w:rsidRDefault="002325DF" w:rsidP="002325DF">
      <w:pPr>
        <w:shd w:val="clear" w:color="auto" w:fill="FFFFFF"/>
        <w:rPr>
          <w:i/>
          <w:iCs/>
        </w:rPr>
      </w:pPr>
      <w:r w:rsidRPr="00B86542">
        <w:rPr>
          <w:i/>
          <w:iCs/>
        </w:rPr>
        <w:t>Способность эффективно презентовать идеи перед большой группой людей</w:t>
      </w:r>
    </w:p>
    <w:p w:rsidR="002325DF" w:rsidRPr="00B86542" w:rsidRDefault="002325DF" w:rsidP="002325DF">
      <w:pPr>
        <w:shd w:val="clear" w:color="auto" w:fill="FFFFFF"/>
        <w:outlineLvl w:val="2"/>
      </w:pPr>
      <w:r w:rsidRPr="00B86542">
        <w:t>Заключение</w:t>
      </w:r>
    </w:p>
    <w:p w:rsidR="002325DF" w:rsidRPr="00B86542" w:rsidRDefault="002325DF" w:rsidP="002325DF">
      <w:pPr>
        <w:shd w:val="clear" w:color="auto" w:fill="FFFFFF"/>
      </w:pPr>
      <w:r w:rsidRPr="00B86542">
        <w:t>Я дествительно хочу получить работу в вашей компании на позиции, которую вы сможете предложить</w:t>
      </w:r>
    </w:p>
    <w:p w:rsidR="002325DF" w:rsidRPr="00B86542" w:rsidRDefault="002325DF" w:rsidP="002325DF">
      <w:pPr>
        <w:shd w:val="clear" w:color="auto" w:fill="FFFFFF"/>
        <w:rPr>
          <w:lang w:val="en-US"/>
        </w:rPr>
      </w:pPr>
      <w:r w:rsidRPr="00B86542">
        <w:rPr>
          <w:lang w:val="en-US"/>
        </w:rPr>
        <w:t xml:space="preserve">Je suis très </w:t>
      </w:r>
      <w:proofErr w:type="gramStart"/>
      <w:r w:rsidRPr="00B86542">
        <w:rPr>
          <w:lang w:val="en-US"/>
        </w:rPr>
        <w:t>motivé(</w:t>
      </w:r>
      <w:proofErr w:type="gramEnd"/>
      <w:r w:rsidRPr="00B86542">
        <w:rPr>
          <w:lang w:val="en-US"/>
        </w:rPr>
        <w:t>e) par la perspective du poste aux tâches variées que m'offrirait votre compagnie.</w:t>
      </w:r>
    </w:p>
    <w:p w:rsidR="002325DF" w:rsidRPr="00B86542" w:rsidRDefault="002325DF" w:rsidP="002325DF">
      <w:pPr>
        <w:shd w:val="clear" w:color="auto" w:fill="FFFFFF"/>
        <w:rPr>
          <w:i/>
          <w:iCs/>
        </w:rPr>
      </w:pPr>
      <w:r w:rsidRPr="00B86542">
        <w:rPr>
          <w:i/>
          <w:iCs/>
        </w:rPr>
        <w:t>Используется, чтобы в заключении повторить о своем желании работать в компании</w:t>
      </w:r>
    </w:p>
    <w:p w:rsidR="002325DF" w:rsidRPr="00B86542" w:rsidRDefault="002325DF" w:rsidP="002325DF">
      <w:pPr>
        <w:shd w:val="clear" w:color="auto" w:fill="FFFFFF"/>
      </w:pPr>
      <w:r w:rsidRPr="00B86542">
        <w:t>Я рассматриваю новые обязанности/новую должность как вызов, который я хотел бы принять.</w:t>
      </w:r>
    </w:p>
    <w:p w:rsidR="002325DF" w:rsidRPr="00B86542" w:rsidRDefault="002325DF" w:rsidP="002325DF">
      <w:pPr>
        <w:shd w:val="clear" w:color="auto" w:fill="FFFFFF"/>
        <w:rPr>
          <w:lang w:val="en-US"/>
        </w:rPr>
      </w:pPr>
      <w:r w:rsidRPr="00B86542">
        <w:rPr>
          <w:lang w:val="en-US"/>
        </w:rPr>
        <w:t xml:space="preserve">J'attends avec impatience </w:t>
      </w:r>
      <w:proofErr w:type="gramStart"/>
      <w:r w:rsidRPr="00B86542">
        <w:rPr>
          <w:lang w:val="en-US"/>
        </w:rPr>
        <w:t>ce</w:t>
      </w:r>
      <w:proofErr w:type="gramEnd"/>
      <w:r w:rsidRPr="00B86542">
        <w:rPr>
          <w:lang w:val="en-US"/>
        </w:rPr>
        <w:t xml:space="preserve"> nouveau poste / ces nouvelles tâches, que je perçois comme un défi.</w:t>
      </w:r>
    </w:p>
    <w:p w:rsidR="002325DF" w:rsidRPr="00B86542" w:rsidRDefault="002325DF" w:rsidP="002325DF">
      <w:pPr>
        <w:shd w:val="clear" w:color="auto" w:fill="FFFFFF"/>
        <w:rPr>
          <w:i/>
          <w:iCs/>
        </w:rPr>
      </w:pPr>
      <w:r w:rsidRPr="00B86542">
        <w:rPr>
          <w:i/>
          <w:iCs/>
        </w:rPr>
        <w:t>Используется, чтобы в заключении повторить о своем желании работать в компании</w:t>
      </w:r>
    </w:p>
    <w:p w:rsidR="002325DF" w:rsidRPr="00B86542" w:rsidRDefault="002325DF" w:rsidP="002325DF">
      <w:pPr>
        <w:shd w:val="clear" w:color="auto" w:fill="FFFFFF"/>
      </w:pPr>
      <w:r w:rsidRPr="00B86542">
        <w:t>Я бы с удовольствием лично обсудил с вами подробности должностных обязанностей</w:t>
      </w:r>
    </w:p>
    <w:p w:rsidR="002325DF" w:rsidRPr="00B86542" w:rsidRDefault="002325DF" w:rsidP="002325DF">
      <w:pPr>
        <w:shd w:val="clear" w:color="auto" w:fill="FFFFFF"/>
        <w:rPr>
          <w:lang w:val="en-US"/>
        </w:rPr>
      </w:pPr>
      <w:r w:rsidRPr="00B86542">
        <w:rPr>
          <w:lang w:val="en-US"/>
        </w:rPr>
        <w:t xml:space="preserve">Je me tiens à votre disposition pour vous apporter plus de détails sur </w:t>
      </w:r>
      <w:proofErr w:type="gramStart"/>
      <w:r w:rsidRPr="00B86542">
        <w:rPr>
          <w:lang w:val="en-US"/>
        </w:rPr>
        <w:t>mon</w:t>
      </w:r>
      <w:proofErr w:type="gramEnd"/>
      <w:r w:rsidRPr="00B86542">
        <w:rPr>
          <w:lang w:val="en-US"/>
        </w:rPr>
        <w:t xml:space="preserve"> parcours ou discuter du poste.</w:t>
      </w:r>
    </w:p>
    <w:p w:rsidR="002325DF" w:rsidRPr="00B86542" w:rsidRDefault="002325DF" w:rsidP="002325DF">
      <w:pPr>
        <w:shd w:val="clear" w:color="auto" w:fill="FFFFFF"/>
        <w:rPr>
          <w:i/>
          <w:iCs/>
        </w:rPr>
      </w:pPr>
      <w:r w:rsidRPr="00B86542">
        <w:rPr>
          <w:i/>
          <w:iCs/>
        </w:rPr>
        <w:t>Используется в заключении как намек на возможность интервью</w:t>
      </w:r>
    </w:p>
    <w:p w:rsidR="002325DF" w:rsidRPr="00B86542" w:rsidRDefault="002325DF" w:rsidP="002325DF">
      <w:pPr>
        <w:shd w:val="clear" w:color="auto" w:fill="FFFFFF"/>
      </w:pPr>
      <w:r w:rsidRPr="00B86542">
        <w:t>Прикрепленным файлом я также высылаю свое резюме</w:t>
      </w:r>
    </w:p>
    <w:p w:rsidR="002325DF" w:rsidRPr="00B86542" w:rsidRDefault="002325DF" w:rsidP="002325DF">
      <w:pPr>
        <w:shd w:val="clear" w:color="auto" w:fill="FFFFFF"/>
        <w:rPr>
          <w:lang w:val="en-US"/>
        </w:rPr>
      </w:pPr>
      <w:r w:rsidRPr="00B86542">
        <w:rPr>
          <w:lang w:val="en-US"/>
        </w:rPr>
        <w:t xml:space="preserve">Veuillez trouver </w:t>
      </w:r>
      <w:proofErr w:type="gramStart"/>
      <w:r w:rsidRPr="00B86542">
        <w:rPr>
          <w:lang w:val="en-US"/>
        </w:rPr>
        <w:t>mon</w:t>
      </w:r>
      <w:proofErr w:type="gramEnd"/>
      <w:r w:rsidRPr="00B86542">
        <w:rPr>
          <w:lang w:val="en-US"/>
        </w:rPr>
        <w:t xml:space="preserve"> CV ci-joint.</w:t>
      </w:r>
    </w:p>
    <w:p w:rsidR="002325DF" w:rsidRPr="00B86542" w:rsidRDefault="002325DF" w:rsidP="002325DF">
      <w:pPr>
        <w:shd w:val="clear" w:color="auto" w:fill="FFFFFF"/>
        <w:rPr>
          <w:lang w:val="de-DE"/>
        </w:rPr>
      </w:pPr>
      <w:r w:rsidRPr="00B86542">
        <w:t>Я</w:t>
      </w:r>
      <w:r w:rsidRPr="00B86542">
        <w:rPr>
          <w:lang w:val="de-DE"/>
        </w:rPr>
        <w:t xml:space="preserve"> </w:t>
      </w:r>
      <w:r w:rsidRPr="00B86542">
        <w:t>свободен</w:t>
      </w:r>
      <w:r w:rsidRPr="00B86542">
        <w:rPr>
          <w:lang w:val="de-DE"/>
        </w:rPr>
        <w:t>...</w:t>
      </w:r>
    </w:p>
    <w:p w:rsidR="002325DF" w:rsidRPr="00B86542" w:rsidRDefault="002325DF" w:rsidP="002325DF">
      <w:pPr>
        <w:shd w:val="clear" w:color="auto" w:fill="FFFFFF"/>
        <w:rPr>
          <w:lang w:val="de-DE"/>
        </w:rPr>
      </w:pPr>
      <w:r w:rsidRPr="00B86542">
        <w:rPr>
          <w:lang w:val="de-DE"/>
        </w:rPr>
        <w:t>Je suis disponible pour un entretien le...</w:t>
      </w:r>
    </w:p>
    <w:p w:rsidR="002325DF" w:rsidRPr="00B86542" w:rsidRDefault="002325DF" w:rsidP="002325DF">
      <w:pPr>
        <w:shd w:val="clear" w:color="auto" w:fill="FFFFFF"/>
        <w:rPr>
          <w:i/>
          <w:iCs/>
        </w:rPr>
      </w:pPr>
      <w:r w:rsidRPr="00B86542">
        <w:rPr>
          <w:i/>
          <w:iCs/>
        </w:rPr>
        <w:t>Используется, чтобы указать время, когда вы будете свободны для интервью</w:t>
      </w:r>
    </w:p>
    <w:p w:rsidR="002325DF" w:rsidRPr="00B86542" w:rsidRDefault="002325DF" w:rsidP="002325DF">
      <w:pPr>
        <w:shd w:val="clear" w:color="auto" w:fill="FFFFFF"/>
      </w:pPr>
      <w:r w:rsidRPr="00B86542">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B86542">
        <w:t>Пожалуйста</w:t>
      </w:r>
      <w:proofErr w:type="gramEnd"/>
      <w:r w:rsidRPr="00B86542">
        <w:t xml:space="preserve"> свяжитесь со мной по...</w:t>
      </w:r>
    </w:p>
    <w:p w:rsidR="002325DF" w:rsidRPr="00B86542" w:rsidRDefault="002325DF" w:rsidP="002325DF">
      <w:pPr>
        <w:shd w:val="clear" w:color="auto" w:fill="FFFFFF"/>
      </w:pPr>
      <w:r w:rsidRPr="00B86542">
        <w:t xml:space="preserve">Merci pour votre temps et considération. </w:t>
      </w:r>
      <w:r w:rsidRPr="00B86542">
        <w:rPr>
          <w:lang w:val="en-US"/>
        </w:rPr>
        <w:t xml:space="preserve">J'attends avec impatience la possibilité de pouvoir discuter avec vous personnellement </w:t>
      </w:r>
      <w:proofErr w:type="gramStart"/>
      <w:r w:rsidRPr="00B86542">
        <w:rPr>
          <w:lang w:val="en-US"/>
        </w:rPr>
        <w:t>et</w:t>
      </w:r>
      <w:proofErr w:type="gramEnd"/>
      <w:r w:rsidRPr="00B86542">
        <w:rPr>
          <w:lang w:val="en-US"/>
        </w:rPr>
        <w:t xml:space="preserve"> de pouvoir vous expliquer pourquoi mon profil correspond particulièrement à ce poste. </w:t>
      </w:r>
      <w:r w:rsidRPr="00B86542">
        <w:t>Veuillez, s'il vous plaît, me contacter par...</w:t>
      </w:r>
    </w:p>
    <w:p w:rsidR="002325DF" w:rsidRPr="00B86542" w:rsidRDefault="002325DF" w:rsidP="002325DF">
      <w:pPr>
        <w:shd w:val="clear" w:color="auto" w:fill="FFFFFF"/>
        <w:rPr>
          <w:i/>
          <w:iCs/>
        </w:rPr>
      </w:pPr>
      <w:r w:rsidRPr="00B86542">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B86542" w:rsidRDefault="002325DF" w:rsidP="002325DF">
      <w:pPr>
        <w:shd w:val="clear" w:color="auto" w:fill="FFFFFF"/>
        <w:rPr>
          <w:lang w:val="en-US"/>
        </w:rPr>
      </w:pPr>
      <w:r w:rsidRPr="00B86542">
        <w:t>С</w:t>
      </w:r>
      <w:r w:rsidRPr="00B86542">
        <w:rPr>
          <w:lang w:val="en-US"/>
        </w:rPr>
        <w:t xml:space="preserve"> </w:t>
      </w:r>
      <w:r w:rsidRPr="00B86542">
        <w:t>уважением</w:t>
      </w:r>
      <w:r w:rsidRPr="00B86542">
        <w:rPr>
          <w:lang w:val="en-US"/>
        </w:rPr>
        <w:t>...</w:t>
      </w:r>
    </w:p>
    <w:p w:rsidR="002325DF" w:rsidRPr="00B86542" w:rsidRDefault="002325DF" w:rsidP="002325DF">
      <w:pPr>
        <w:shd w:val="clear" w:color="auto" w:fill="FFFFFF"/>
        <w:rPr>
          <w:lang w:val="en-US"/>
        </w:rPr>
      </w:pPr>
      <w:r w:rsidRPr="00B86542">
        <w:rPr>
          <w:lang w:val="en-US"/>
        </w:rPr>
        <w:t>Veuillez agréer mes l'expression de mes salutations distinguées,</w:t>
      </w:r>
    </w:p>
    <w:p w:rsidR="002325DF" w:rsidRPr="00B86542" w:rsidRDefault="002325DF" w:rsidP="002325DF">
      <w:pPr>
        <w:shd w:val="clear" w:color="auto" w:fill="FFFFFF"/>
        <w:rPr>
          <w:i/>
          <w:iCs/>
        </w:rPr>
      </w:pPr>
      <w:r w:rsidRPr="00B86542">
        <w:rPr>
          <w:i/>
          <w:iCs/>
        </w:rPr>
        <w:t>Официально, имя адресата неизвестно</w:t>
      </w:r>
    </w:p>
    <w:p w:rsidR="002325DF" w:rsidRPr="00B86542" w:rsidRDefault="002325DF" w:rsidP="002325DF">
      <w:pPr>
        <w:shd w:val="clear" w:color="auto" w:fill="FFFFFF"/>
      </w:pPr>
      <w:r w:rsidRPr="00B86542">
        <w:lastRenderedPageBreak/>
        <w:t xml:space="preserve">С уважением </w:t>
      </w:r>
      <w:proofErr w:type="gramStart"/>
      <w:r w:rsidRPr="00B86542">
        <w:t>ваш</w:t>
      </w:r>
      <w:proofErr w:type="gramEnd"/>
      <w:r w:rsidRPr="00B86542">
        <w:t>...</w:t>
      </w:r>
    </w:p>
    <w:p w:rsidR="002325DF" w:rsidRPr="00B86542" w:rsidRDefault="002325DF" w:rsidP="002325DF">
      <w:pPr>
        <w:shd w:val="clear" w:color="auto" w:fill="FFFFFF"/>
      </w:pPr>
      <w:r w:rsidRPr="00B86542">
        <w:t>Salutations distinguées,</w:t>
      </w:r>
    </w:p>
    <w:p w:rsidR="002325DF" w:rsidRPr="00B86542" w:rsidRDefault="002325DF" w:rsidP="002325DF">
      <w:pPr>
        <w:shd w:val="clear" w:color="auto" w:fill="FFFFFF"/>
        <w:rPr>
          <w:i/>
          <w:iCs/>
        </w:rPr>
      </w:pPr>
      <w:r w:rsidRPr="00B86542">
        <w:rPr>
          <w:i/>
          <w:iCs/>
        </w:rPr>
        <w:t>Официально, широко используется, имя получателя известно</w:t>
      </w:r>
    </w:p>
    <w:p w:rsidR="002325DF" w:rsidRPr="00B86542" w:rsidRDefault="002325DF" w:rsidP="002325DF">
      <w:pPr>
        <w:shd w:val="clear" w:color="auto" w:fill="FFFFFF"/>
        <w:rPr>
          <w:lang w:val="en-US"/>
        </w:rPr>
      </w:pPr>
      <w:r w:rsidRPr="00B86542">
        <w:t>С</w:t>
      </w:r>
      <w:r w:rsidRPr="00B86542">
        <w:rPr>
          <w:lang w:val="en-US"/>
        </w:rPr>
        <w:t xml:space="preserve"> </w:t>
      </w:r>
      <w:r w:rsidRPr="00B86542">
        <w:t>уважением</w:t>
      </w:r>
      <w:r w:rsidRPr="00B86542">
        <w:rPr>
          <w:lang w:val="en-US"/>
        </w:rPr>
        <w:t xml:space="preserve"> </w:t>
      </w:r>
      <w:proofErr w:type="gramStart"/>
      <w:r w:rsidRPr="00B86542">
        <w:t>ваш</w:t>
      </w:r>
      <w:proofErr w:type="gramEnd"/>
      <w:r w:rsidRPr="00B86542">
        <w:rPr>
          <w:lang w:val="en-US"/>
        </w:rPr>
        <w:t>...</w:t>
      </w:r>
    </w:p>
    <w:p w:rsidR="002325DF" w:rsidRPr="00B86542" w:rsidRDefault="002325DF" w:rsidP="002325DF">
      <w:pPr>
        <w:shd w:val="clear" w:color="auto" w:fill="FFFFFF"/>
        <w:rPr>
          <w:lang w:val="en-US"/>
        </w:rPr>
      </w:pPr>
      <w:r w:rsidRPr="00B86542">
        <w:rPr>
          <w:lang w:val="en-US"/>
        </w:rPr>
        <w:t>Veuillez agréer l'expression de mes sentiments respectueux,</w:t>
      </w:r>
    </w:p>
    <w:p w:rsidR="002325DF" w:rsidRPr="00B86542" w:rsidRDefault="002325DF" w:rsidP="002325DF">
      <w:pPr>
        <w:shd w:val="clear" w:color="auto" w:fill="FFFFFF"/>
        <w:rPr>
          <w:i/>
          <w:iCs/>
        </w:rPr>
      </w:pPr>
      <w:r w:rsidRPr="00B86542">
        <w:rPr>
          <w:i/>
          <w:iCs/>
        </w:rPr>
        <w:t>Официально, редко используется, имя получателя известно</w:t>
      </w:r>
    </w:p>
    <w:p w:rsidR="002325DF" w:rsidRPr="00B86542" w:rsidRDefault="002325DF" w:rsidP="002325DF"/>
    <w:p w:rsidR="002325DF" w:rsidRPr="00B86542" w:rsidRDefault="002325DF" w:rsidP="002325DF">
      <w:pP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3.2</w:t>
      </w:r>
    </w:p>
    <w:p w:rsidR="002325DF" w:rsidRPr="00B86542" w:rsidRDefault="009F38A9" w:rsidP="002325DF">
      <w:pPr>
        <w:pStyle w:val="Default"/>
        <w:ind w:firstLine="567"/>
        <w:jc w:val="both"/>
        <w:rPr>
          <w:b/>
          <w:bCs/>
          <w:iCs/>
          <w:lang w:val="en-US"/>
        </w:rPr>
      </w:pPr>
      <w:r w:rsidRPr="00B86542">
        <w:rPr>
          <w:b/>
          <w:bCs/>
          <w:iCs/>
          <w:lang w:val="en-US"/>
        </w:rPr>
        <w:t>Nanotechnologie</w:t>
      </w:r>
    </w:p>
    <w:p w:rsidR="002325DF" w:rsidRPr="00B86542" w:rsidRDefault="002325DF" w:rsidP="002325DF">
      <w:pPr>
        <w:pStyle w:val="Default"/>
        <w:ind w:firstLine="567"/>
        <w:jc w:val="both"/>
        <w:rPr>
          <w:sz w:val="28"/>
          <w:szCs w:val="28"/>
          <w:lang w:val="en-US"/>
        </w:rPr>
      </w:pPr>
    </w:p>
    <w:p w:rsidR="002325DF" w:rsidRPr="00B86542" w:rsidRDefault="002325DF" w:rsidP="002325DF">
      <w:pPr>
        <w:pStyle w:val="Default"/>
        <w:ind w:firstLine="567"/>
        <w:jc w:val="both"/>
        <w:rPr>
          <w:lang w:val="en-US"/>
        </w:rPr>
      </w:pPr>
      <w:r w:rsidRPr="00B86542">
        <w:rPr>
          <w:lang w:val="en-US"/>
        </w:rPr>
        <w:t xml:space="preserve">Les nanosciences </w:t>
      </w:r>
      <w:proofErr w:type="gramStart"/>
      <w:r w:rsidRPr="00B86542">
        <w:rPr>
          <w:lang w:val="en-US"/>
        </w:rPr>
        <w:t>et</w:t>
      </w:r>
      <w:proofErr w:type="gramEnd"/>
      <w:r w:rsidRPr="00B86542">
        <w:rPr>
          <w:lang w:val="en-US"/>
        </w:rPr>
        <w:t xml:space="preserve"> nanotechnologies (d’après le grec </w:t>
      </w:r>
      <w:r w:rsidRPr="00B86542">
        <w:t>νάνος</w:t>
      </w:r>
      <w:r w:rsidRPr="00B86542">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B86542" w:rsidRDefault="002325DF" w:rsidP="002325DF">
      <w:pPr>
        <w:pStyle w:val="Default"/>
        <w:ind w:firstLine="567"/>
        <w:jc w:val="both"/>
        <w:rPr>
          <w:lang w:val="en-US"/>
        </w:rPr>
      </w:pPr>
      <w:proofErr w:type="gramStart"/>
      <w:r w:rsidRPr="00B86542">
        <w:rPr>
          <w:lang w:val="en-US"/>
        </w:rPr>
        <w:t>Les NST présentent plusieurs acceptions liées à la nature transversale de cette jeune discipline.</w:t>
      </w:r>
      <w:proofErr w:type="gramEnd"/>
      <w:r w:rsidRPr="00B86542">
        <w:rPr>
          <w:lang w:val="en-US"/>
        </w:rPr>
        <w:t xml:space="preserve"> En effet, elles utilisent, tout en permettant de nouvelles possibilités, des disciplines telles que l’optique, la biologie, la mécanique, microtechnologie.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2325DF" w:rsidRPr="00B86542" w:rsidRDefault="002325DF" w:rsidP="002325DF">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2325DF" w:rsidRPr="00B86542" w:rsidRDefault="002325DF" w:rsidP="002325DF">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2325DF" w:rsidRPr="00B86542" w:rsidRDefault="002325DF" w:rsidP="002325DF">
      <w:pPr>
        <w:pStyle w:val="Default"/>
        <w:ind w:firstLine="567"/>
        <w:jc w:val="both"/>
        <w:rPr>
          <w:lang w:val="en-US"/>
        </w:rPr>
      </w:pPr>
      <w:r w:rsidRPr="00B86542">
        <w:rPr>
          <w:lang w:val="en-US"/>
        </w:rPr>
        <w:t xml:space="preserve">Physique des nanosciences </w:t>
      </w:r>
    </w:p>
    <w:p w:rsidR="002325DF" w:rsidRPr="00B86542" w:rsidRDefault="002325DF" w:rsidP="002325DF">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2325DF" w:rsidRPr="00B86542" w:rsidRDefault="002325DF" w:rsidP="002325DF">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B86542" w:rsidRDefault="002325DF" w:rsidP="002325DF">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2325DF" w:rsidRPr="00B86542" w:rsidRDefault="002325DF" w:rsidP="002325DF">
      <w:pPr>
        <w:pStyle w:val="Default"/>
        <w:ind w:firstLine="567"/>
        <w:jc w:val="both"/>
        <w:rPr>
          <w:lang w:val="en-US"/>
        </w:rPr>
      </w:pPr>
      <w:r w:rsidRPr="00B86542">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B86542" w:rsidRDefault="002325DF" w:rsidP="002325DF">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2325DF" w:rsidRPr="00B86542" w:rsidRDefault="002325DF" w:rsidP="002325DF">
      <w:pPr>
        <w:rPr>
          <w:b/>
          <w:lang w:val="en-US"/>
        </w:rPr>
      </w:pPr>
    </w:p>
    <w:p w:rsidR="002325DF" w:rsidRPr="00B86542" w:rsidRDefault="002325DF" w:rsidP="002325DF">
      <w:pPr>
        <w:rPr>
          <w:b/>
          <w:lang w:val="en-US"/>
        </w:rPr>
      </w:pPr>
      <w:r w:rsidRPr="00B86542">
        <w:rPr>
          <w:b/>
        </w:rPr>
        <w:t>Раздел</w:t>
      </w:r>
      <w:r w:rsidRPr="00B86542">
        <w:rPr>
          <w:b/>
          <w:lang w:val="en-US"/>
        </w:rPr>
        <w:t xml:space="preserve"> 3 </w:t>
      </w:r>
      <w:r w:rsidRPr="00B86542">
        <w:rPr>
          <w:b/>
        </w:rPr>
        <w:t>пункт</w:t>
      </w:r>
      <w:r w:rsidRPr="00B86542">
        <w:rPr>
          <w:b/>
          <w:lang w:val="en-US"/>
        </w:rPr>
        <w:t xml:space="preserve"> 3.3</w:t>
      </w:r>
    </w:p>
    <w:p w:rsidR="002325DF" w:rsidRPr="00B86542" w:rsidRDefault="002325DF" w:rsidP="002325DF">
      <w:pPr>
        <w:rPr>
          <w:b/>
          <w:lang w:val="en-US"/>
        </w:rPr>
      </w:pPr>
    </w:p>
    <w:p w:rsidR="002325DF" w:rsidRPr="00B86542" w:rsidRDefault="002325DF" w:rsidP="002325DF">
      <w:pPr>
        <w:pStyle w:val="af7"/>
        <w:spacing w:before="0" w:beforeAutospacing="0" w:after="0" w:afterAutospacing="0" w:line="240" w:lineRule="auto"/>
        <w:ind w:firstLine="706"/>
        <w:rPr>
          <w:sz w:val="24"/>
          <w:lang w:val="fr-FR"/>
        </w:rPr>
      </w:pPr>
      <w:r w:rsidRPr="00B86542">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 xml:space="preserve">Le métier de l’ingénieur comporte une ou plusieurs des </w:t>
      </w:r>
      <w:r w:rsidRPr="00B86542">
        <w:rPr>
          <w:rStyle w:val="aff0"/>
          <w:rFonts w:eastAsiaTheme="majorEastAsia"/>
          <w:b w:val="0"/>
          <w:lang w:val="fr-FR"/>
        </w:rPr>
        <w:t>fonctions</w:t>
      </w:r>
      <w:r w:rsidRPr="00B86542">
        <w:rPr>
          <w:lang w:val="fr-FR"/>
        </w:rPr>
        <w:t xml:space="preserve"> suivantes: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L’ingénieur acquiert, entretient et perfectionne les compétences nécessaires à ses missions pour la formation initiale, la formation continue et les enseignements de l’expérience.</w:t>
      </w:r>
    </w:p>
    <w:p w:rsidR="002325DF" w:rsidRPr="00B86542" w:rsidRDefault="002325DF" w:rsidP="002325DF">
      <w:pPr>
        <w:pStyle w:val="spip"/>
        <w:shd w:val="clear" w:color="auto" w:fill="FFFFFF"/>
        <w:spacing w:before="0" w:beforeAutospacing="0" w:after="0" w:afterAutospacing="0"/>
        <w:ind w:firstLine="706"/>
        <w:rPr>
          <w:lang w:val="fr-FR"/>
        </w:rPr>
      </w:pPr>
      <w:r w:rsidRPr="00B86542">
        <w:rPr>
          <w:lang w:val="fr-FR"/>
        </w:rPr>
        <w:t xml:space="preserve">Ces </w:t>
      </w:r>
      <w:r w:rsidRPr="00B86542">
        <w:rPr>
          <w:rStyle w:val="aff0"/>
          <w:rFonts w:eastAsiaTheme="majorEastAsia"/>
          <w:b w:val="0"/>
          <w:lang w:val="fr-FR"/>
        </w:rPr>
        <w:t>compétences</w:t>
      </w:r>
      <w:r w:rsidRPr="00B86542">
        <w:rPr>
          <w:lang w:val="fr-FR"/>
        </w:rPr>
        <w:t xml:space="preserve"> comprennent notamment :</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connaissance des outils scientifiques et techniques nécessaires à sa mission,</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connaissance des données essentielles caractérisant son domaine d’intervention, les domaines voisins et la préservation de l’environnement.</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maîtrise des systèmes logiques traduisant la dynamique d’évolution de ces domaines,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capacité de déceler les signes annonciateurs d’une dérive dans la poursuite des objectifs ou l’emploi des moyens, de définir les actions correctives nécessaires et de les mettre en œuvre,</w:t>
      </w:r>
    </w:p>
    <w:p w:rsidR="002325DF" w:rsidRPr="00B86542" w:rsidRDefault="002325DF" w:rsidP="002325DF">
      <w:pPr>
        <w:pStyle w:val="spip"/>
        <w:shd w:val="clear" w:color="auto" w:fill="FFFFFF"/>
        <w:spacing w:before="0" w:beforeAutospacing="0" w:after="0" w:afterAutospacing="0"/>
        <w:ind w:firstLine="0"/>
        <w:rPr>
          <w:lang w:val="fr-FR"/>
        </w:rPr>
      </w:pPr>
      <w:r w:rsidRPr="00B86542">
        <w:rPr>
          <w:lang w:val="fr-FR"/>
        </w:rPr>
        <w:t>la capacité d’adapter ses compétences, ses méthodes et ses critères d’action à l’évolution du contexte dans lequel il opère, et des préoccupations de la société.</w:t>
      </w:r>
    </w:p>
    <w:p w:rsidR="002325DF" w:rsidRPr="00B86542" w:rsidRDefault="002325DF" w:rsidP="002325DF">
      <w:pPr>
        <w:rPr>
          <w:lang w:val="fr-FR"/>
        </w:rPr>
      </w:pPr>
    </w:p>
    <w:p w:rsidR="002325DF" w:rsidRPr="00B86542" w:rsidRDefault="002325DF" w:rsidP="002325DF">
      <w:pPr>
        <w:rPr>
          <w:lang w:val="en-US"/>
        </w:rPr>
      </w:pPr>
    </w:p>
    <w:p w:rsidR="002325DF" w:rsidRPr="00B86542" w:rsidRDefault="002325DF" w:rsidP="009F38A9">
      <w:pPr>
        <w:jc w:val="left"/>
      </w:pPr>
      <w:r w:rsidRPr="00B86542">
        <w:rPr>
          <w:b/>
        </w:rPr>
        <w:t>Образец заявления о приеме на работу</w:t>
      </w:r>
      <w:r w:rsidRPr="00B86542">
        <w:t xml:space="preserve"> </w:t>
      </w:r>
    </w:p>
    <w:p w:rsidR="009F38A9" w:rsidRPr="00B86542" w:rsidRDefault="009F38A9" w:rsidP="009F38A9">
      <w:pPr>
        <w:jc w:val="left"/>
      </w:pPr>
    </w:p>
    <w:p w:rsidR="009F38A9" w:rsidRPr="00B86542" w:rsidRDefault="009F38A9" w:rsidP="009F38A9">
      <w:pPr>
        <w:pStyle w:val="Default"/>
        <w:jc w:val="both"/>
        <w:rPr>
          <w:color w:val="auto"/>
          <w:lang w:val="en-US"/>
        </w:rPr>
      </w:pPr>
      <w:r w:rsidRPr="00B86542">
        <w:rPr>
          <w:color w:val="auto"/>
          <w:lang w:val="en-US"/>
        </w:rPr>
        <w:t xml:space="preserve">Anna IVANOVA </w:t>
      </w:r>
    </w:p>
    <w:p w:rsidR="009F38A9" w:rsidRPr="00B86542" w:rsidRDefault="009F38A9" w:rsidP="009F38A9">
      <w:pPr>
        <w:pStyle w:val="Default"/>
        <w:jc w:val="both"/>
        <w:rPr>
          <w:color w:val="auto"/>
          <w:lang w:val="en-US"/>
        </w:rPr>
      </w:pPr>
      <w:r w:rsidRPr="00B86542">
        <w:rPr>
          <w:color w:val="auto"/>
          <w:lang w:val="en-US"/>
        </w:rPr>
        <w:t xml:space="preserve">12 rue Lénine </w:t>
      </w:r>
    </w:p>
    <w:p w:rsidR="009F38A9" w:rsidRPr="00B86542" w:rsidRDefault="009F38A9" w:rsidP="009F38A9">
      <w:pPr>
        <w:pStyle w:val="Default"/>
        <w:jc w:val="both"/>
        <w:rPr>
          <w:color w:val="auto"/>
          <w:lang w:val="en-US"/>
        </w:rPr>
      </w:pPr>
      <w:r w:rsidRPr="00B86542">
        <w:rPr>
          <w:color w:val="auto"/>
          <w:lang w:val="en-US"/>
        </w:rPr>
        <w:t xml:space="preserve">420047 Kazan </w:t>
      </w:r>
    </w:p>
    <w:p w:rsidR="009F38A9" w:rsidRPr="00B86542" w:rsidRDefault="009F38A9" w:rsidP="009F38A9">
      <w:pPr>
        <w:pStyle w:val="Default"/>
        <w:jc w:val="both"/>
        <w:rPr>
          <w:color w:val="auto"/>
          <w:lang w:val="en-US"/>
        </w:rPr>
      </w:pPr>
      <w:r w:rsidRPr="00B86542">
        <w:rPr>
          <w:color w:val="auto"/>
          <w:lang w:val="en-US"/>
        </w:rPr>
        <w:t xml:space="preserve">Russie </w:t>
      </w:r>
    </w:p>
    <w:p w:rsidR="009F38A9" w:rsidRPr="00B86542" w:rsidRDefault="009F38A9" w:rsidP="009F38A9">
      <w:pPr>
        <w:pStyle w:val="Default"/>
        <w:jc w:val="both"/>
        <w:rPr>
          <w:color w:val="auto"/>
          <w:lang w:val="en-US"/>
        </w:rPr>
      </w:pPr>
      <w:r w:rsidRPr="00B86542">
        <w:rPr>
          <w:color w:val="auto"/>
          <w:lang w:val="en-US"/>
        </w:rPr>
        <w:t xml:space="preserve">Département LEA, Centre Censier </w:t>
      </w:r>
    </w:p>
    <w:p w:rsidR="009F38A9" w:rsidRPr="00B86542" w:rsidRDefault="009F38A9" w:rsidP="009F38A9">
      <w:pPr>
        <w:pStyle w:val="Default"/>
        <w:jc w:val="both"/>
        <w:rPr>
          <w:color w:val="auto"/>
          <w:lang w:val="en-US"/>
        </w:rPr>
      </w:pPr>
      <w:r w:rsidRPr="00B86542">
        <w:rPr>
          <w:color w:val="auto"/>
          <w:lang w:val="en-US"/>
        </w:rPr>
        <w:t xml:space="preserve">13, rue de Santeuil </w:t>
      </w:r>
    </w:p>
    <w:p w:rsidR="009F38A9" w:rsidRPr="00B86542" w:rsidRDefault="009F38A9" w:rsidP="009F38A9">
      <w:pPr>
        <w:pStyle w:val="Default"/>
        <w:jc w:val="both"/>
        <w:rPr>
          <w:color w:val="auto"/>
          <w:lang w:val="en-US"/>
        </w:rPr>
      </w:pPr>
      <w:r w:rsidRPr="00B86542">
        <w:rPr>
          <w:color w:val="auto"/>
          <w:lang w:val="en-US"/>
        </w:rPr>
        <w:t xml:space="preserve">75005 Paris </w:t>
      </w:r>
    </w:p>
    <w:p w:rsidR="009F38A9" w:rsidRPr="00B86542" w:rsidRDefault="009F38A9" w:rsidP="009F38A9">
      <w:pPr>
        <w:pStyle w:val="Default"/>
        <w:jc w:val="both"/>
        <w:rPr>
          <w:color w:val="auto"/>
          <w:lang w:val="en-US"/>
        </w:rPr>
      </w:pPr>
      <w:r w:rsidRPr="00B86542">
        <w:rPr>
          <w:color w:val="auto"/>
          <w:lang w:val="en-US"/>
        </w:rPr>
        <w:t xml:space="preserve">Kazan, le 12 février 2014 </w:t>
      </w:r>
    </w:p>
    <w:p w:rsidR="002325DF" w:rsidRPr="00B86542" w:rsidRDefault="002325DF" w:rsidP="002325DF">
      <w:pPr>
        <w:pStyle w:val="Default"/>
        <w:jc w:val="both"/>
        <w:rPr>
          <w:color w:val="auto"/>
          <w:lang w:val="en-US"/>
        </w:rPr>
      </w:pPr>
      <w:proofErr w:type="gramStart"/>
      <w:r w:rsidRPr="00B86542">
        <w:rPr>
          <w:color w:val="auto"/>
          <w:lang w:val="en-US"/>
        </w:rPr>
        <w:t>Objet :</w:t>
      </w:r>
      <w:proofErr w:type="gramEnd"/>
      <w:r w:rsidRPr="00B86542">
        <w:rPr>
          <w:color w:val="auto"/>
          <w:lang w:val="en-US"/>
        </w:rPr>
        <w:t xml:space="preserve"> demande d’admission au Master 1 Langues et Affaires Economiques Internationales (LAEI) Sorbonne-Nouvelle Paris 3 </w:t>
      </w:r>
    </w:p>
    <w:p w:rsidR="002325DF" w:rsidRPr="00B86542" w:rsidRDefault="002325DF" w:rsidP="002325DF">
      <w:pPr>
        <w:pStyle w:val="Default"/>
        <w:ind w:firstLine="708"/>
        <w:jc w:val="both"/>
        <w:rPr>
          <w:color w:val="auto"/>
          <w:lang w:val="en-US"/>
        </w:rPr>
      </w:pPr>
      <w:r w:rsidRPr="00B86542">
        <w:rPr>
          <w:color w:val="auto"/>
          <w:lang w:val="en-US"/>
        </w:rPr>
        <w:t xml:space="preserve">Madame, Monsieur, </w:t>
      </w:r>
    </w:p>
    <w:p w:rsidR="002325DF" w:rsidRPr="00B86542" w:rsidRDefault="002325DF" w:rsidP="002325DF">
      <w:pPr>
        <w:pStyle w:val="Default"/>
        <w:ind w:firstLine="708"/>
        <w:jc w:val="both"/>
        <w:rPr>
          <w:color w:val="auto"/>
          <w:lang w:val="en-US"/>
        </w:rPr>
      </w:pPr>
      <w:r w:rsidRPr="00B86542">
        <w:rPr>
          <w:color w:val="auto"/>
          <w:lang w:val="en-US"/>
        </w:rPr>
        <w:t xml:space="preserve">Je vous soumets ma </w:t>
      </w:r>
      <w:proofErr w:type="gramStart"/>
      <w:r w:rsidRPr="00B86542">
        <w:rPr>
          <w:color w:val="auto"/>
          <w:lang w:val="en-US"/>
        </w:rPr>
        <w:t>candidature pour</w:t>
      </w:r>
      <w:proofErr w:type="gramEnd"/>
      <w:r w:rsidRPr="00B86542">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B86542">
        <w:rPr>
          <w:color w:val="auto"/>
          <w:lang w:val="en-US"/>
        </w:rPr>
        <w:t>mon</w:t>
      </w:r>
      <w:proofErr w:type="gramEnd"/>
      <w:r w:rsidRPr="00B86542">
        <w:rPr>
          <w:color w:val="auto"/>
          <w:lang w:val="en-US"/>
        </w:rPr>
        <w:t xml:space="preserve"> parcours personnel, j’ai toujours été passionnée par les </w:t>
      </w:r>
      <w:r w:rsidRPr="00B86542">
        <w:rPr>
          <w:color w:val="auto"/>
          <w:lang w:val="en-US"/>
        </w:rPr>
        <w:lastRenderedPageBreak/>
        <w:t xml:space="preserve">cultures et langues étrangères. </w:t>
      </w:r>
      <w:proofErr w:type="gramStart"/>
      <w:r w:rsidRPr="00B86542">
        <w:rPr>
          <w:color w:val="auto"/>
          <w:lang w:val="en-US"/>
        </w:rPr>
        <w:t>J’ai ainsi choisi de faire mes études à la faculté des langues étrangères à l’université linguistique de Nijni Novgorod en Russie.</w:t>
      </w:r>
      <w:proofErr w:type="gramEnd"/>
      <w:r w:rsidRPr="00B86542">
        <w:rPr>
          <w:color w:val="auto"/>
          <w:lang w:val="en-US"/>
        </w:rPr>
        <w:t xml:space="preserve"> Après avoir obtenu </w:t>
      </w:r>
      <w:proofErr w:type="gramStart"/>
      <w:r w:rsidRPr="00B86542">
        <w:rPr>
          <w:color w:val="auto"/>
          <w:lang w:val="en-US"/>
        </w:rPr>
        <w:t>un</w:t>
      </w:r>
      <w:proofErr w:type="gramEnd"/>
      <w:r w:rsidRPr="00B86542">
        <w:rPr>
          <w:color w:val="auto"/>
          <w:lang w:val="en-US"/>
        </w:rPr>
        <w:t xml:space="preserve"> diplôme de spécialiste en langues et civilisations (anglais / français), j’ai voulu approfondir mes connaissances en français dans le but de travailler dans une entreprise à l’international. </w:t>
      </w:r>
    </w:p>
    <w:p w:rsidR="002325DF" w:rsidRPr="00B86542" w:rsidRDefault="002325DF" w:rsidP="002325DF">
      <w:pPr>
        <w:pStyle w:val="Default"/>
        <w:ind w:firstLine="708"/>
        <w:jc w:val="both"/>
        <w:rPr>
          <w:color w:val="auto"/>
          <w:lang w:val="en-US"/>
        </w:rPr>
      </w:pPr>
      <w:r w:rsidRPr="00B86542">
        <w:rPr>
          <w:color w:val="auto"/>
          <w:lang w:val="en-US"/>
        </w:rPr>
        <w:t xml:space="preserve">Dans le cadre du Master 2 à l’Université de Nijni Novgorod, j’ai eu l’opportunité de faire </w:t>
      </w:r>
      <w:proofErr w:type="gramStart"/>
      <w:r w:rsidRPr="00B86542">
        <w:rPr>
          <w:color w:val="auto"/>
          <w:lang w:val="en-US"/>
        </w:rPr>
        <w:t>un</w:t>
      </w:r>
      <w:proofErr w:type="gramEnd"/>
      <w:r w:rsidRPr="00B86542">
        <w:rPr>
          <w:color w:val="auto"/>
          <w:lang w:val="en-US"/>
        </w:rPr>
        <w:t xml:space="preserve"> stage de 2 mois à la Chambre de Commerce et d’industrie à Kazan (Russie). Durant mon stage, les missions suivantes m’ont été </w:t>
      </w:r>
      <w:proofErr w:type="gramStart"/>
      <w:r w:rsidRPr="00B86542">
        <w:rPr>
          <w:color w:val="auto"/>
          <w:lang w:val="en-US"/>
        </w:rPr>
        <w:t>confiées :</w:t>
      </w:r>
      <w:proofErr w:type="gramEnd"/>
      <w:r w:rsidRPr="00B86542">
        <w:rPr>
          <w:color w:val="auto"/>
          <w:lang w:val="en-US"/>
        </w:rPr>
        <w:t xml:space="preserve"> assistance administrative, édition de factures, gestion du courrier et traduction de documents en russe et en anglais. </w:t>
      </w:r>
    </w:p>
    <w:p w:rsidR="002325DF" w:rsidRPr="00B86542" w:rsidRDefault="002325DF" w:rsidP="002325DF">
      <w:pPr>
        <w:pStyle w:val="Default"/>
        <w:ind w:firstLine="708"/>
        <w:jc w:val="both"/>
        <w:rPr>
          <w:color w:val="auto"/>
          <w:lang w:val="en-US"/>
        </w:rPr>
      </w:pPr>
      <w:r w:rsidRPr="00B86542">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B86542">
        <w:rPr>
          <w:color w:val="auto"/>
          <w:lang w:val="en-US"/>
        </w:rPr>
        <w:t>et</w:t>
      </w:r>
      <w:proofErr w:type="gramEnd"/>
      <w:r w:rsidRPr="00B86542">
        <w:rPr>
          <w:color w:val="auto"/>
          <w:lang w:val="en-US"/>
        </w:rPr>
        <w:t xml:space="preserve"> marketing international – enrichiront mes connaissances universitaires très recherchées dans le monde professionnel, en particulier dans le commerce international. </w:t>
      </w:r>
    </w:p>
    <w:p w:rsidR="002325DF" w:rsidRPr="00B86542" w:rsidRDefault="002325DF" w:rsidP="002325DF">
      <w:pPr>
        <w:pStyle w:val="Default"/>
        <w:ind w:firstLine="567"/>
        <w:jc w:val="both"/>
        <w:rPr>
          <w:color w:val="auto"/>
          <w:lang w:val="en-US"/>
        </w:rPr>
      </w:pPr>
      <w:proofErr w:type="gramStart"/>
      <w:r w:rsidRPr="00B86542">
        <w:rPr>
          <w:color w:val="auto"/>
          <w:lang w:val="en-US"/>
        </w:rPr>
        <w:t>Dans</w:t>
      </w:r>
      <w:proofErr w:type="gramEnd"/>
      <w:r w:rsidRPr="00B86542">
        <w:rPr>
          <w:color w:val="auto"/>
          <w:lang w:val="en-US"/>
        </w:rPr>
        <w:t xml:space="preserve"> l’attente d’une réponse de votre part, veuillez agréer, Madame, Monsieur, l’expression de mes salutations distinguées. </w:t>
      </w:r>
    </w:p>
    <w:p w:rsidR="009F38A9" w:rsidRPr="00B86542" w:rsidRDefault="002325DF" w:rsidP="002325DF">
      <w:r w:rsidRPr="00B86542">
        <w:rPr>
          <w:lang w:val="en-US"/>
        </w:rPr>
        <w:t>Anna</w:t>
      </w:r>
      <w:r w:rsidRPr="00B86542">
        <w:t xml:space="preserve"> </w:t>
      </w:r>
      <w:r w:rsidRPr="00B86542">
        <w:rPr>
          <w:lang w:val="en-US"/>
        </w:rPr>
        <w:t>IVANOVA</w:t>
      </w:r>
      <w:r w:rsidRPr="00B86542">
        <w:t xml:space="preserve">          </w:t>
      </w:r>
    </w:p>
    <w:p w:rsidR="009F38A9" w:rsidRPr="00B86542" w:rsidRDefault="009F38A9" w:rsidP="002325DF">
      <w:pPr>
        <w:rPr>
          <w:b/>
        </w:rPr>
      </w:pPr>
    </w:p>
    <w:p w:rsidR="009F38A9" w:rsidRPr="00B86542" w:rsidRDefault="009F38A9" w:rsidP="009F38A9">
      <w:pPr>
        <w:jc w:val="center"/>
        <w:rPr>
          <w:bCs/>
          <w:spacing w:val="4"/>
          <w:kern w:val="16"/>
          <w:sz w:val="28"/>
          <w:szCs w:val="28"/>
          <w:lang w:val="fr-FR"/>
        </w:rPr>
      </w:pPr>
    </w:p>
    <w:p w:rsidR="00741087" w:rsidRPr="00B86542" w:rsidRDefault="002325DF" w:rsidP="00BD1463">
      <w:pPr>
        <w:ind w:firstLine="0"/>
        <w:rPr>
          <w:b/>
        </w:rPr>
      </w:pPr>
      <w:r w:rsidRPr="00B86542">
        <w:rPr>
          <w:b/>
        </w:rPr>
        <w:t xml:space="preserve">      </w:t>
      </w: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741087" w:rsidRPr="00B86542" w:rsidRDefault="00741087" w:rsidP="00BD1463">
      <w:pPr>
        <w:ind w:firstLine="0"/>
        <w:rPr>
          <w:b/>
        </w:rPr>
      </w:pPr>
    </w:p>
    <w:p w:rsidR="00F03FF6" w:rsidRPr="00B86542" w:rsidRDefault="00F03FF6" w:rsidP="00BD1463">
      <w:pPr>
        <w:ind w:firstLine="0"/>
        <w:rPr>
          <w:b/>
        </w:rPr>
      </w:pPr>
      <w:r w:rsidRPr="00B86542">
        <w:rPr>
          <w:b/>
        </w:rPr>
        <w:t>Приложение 3</w:t>
      </w:r>
      <w:r w:rsidR="002325DF" w:rsidRPr="00B86542">
        <w:rPr>
          <w:b/>
        </w:rPr>
        <w:t xml:space="preserve">         </w:t>
      </w:r>
    </w:p>
    <w:p w:rsidR="00F03FF6" w:rsidRPr="00B86542" w:rsidRDefault="00F03FF6" w:rsidP="00F03FF6">
      <w:pPr>
        <w:pStyle w:val="afa"/>
        <w:jc w:val="center"/>
        <w:rPr>
          <w:rFonts w:ascii="Times New Roman" w:hAnsi="Times New Roman"/>
          <w:b/>
          <w:sz w:val="24"/>
          <w:szCs w:val="24"/>
        </w:rPr>
      </w:pPr>
      <w:r w:rsidRPr="00B86542">
        <w:rPr>
          <w:rFonts w:ascii="Times New Roman" w:hAnsi="Times New Roman"/>
          <w:b/>
          <w:sz w:val="24"/>
          <w:szCs w:val="24"/>
        </w:rPr>
        <w:t>Английский язык</w:t>
      </w:r>
    </w:p>
    <w:p w:rsidR="00F03FF6" w:rsidRPr="00B86542" w:rsidRDefault="00F03FF6" w:rsidP="00F03FF6">
      <w:pPr>
        <w:pStyle w:val="afa"/>
        <w:jc w:val="center"/>
        <w:rPr>
          <w:rFonts w:ascii="Times New Roman" w:hAnsi="Times New Roman"/>
          <w:b/>
          <w:sz w:val="24"/>
          <w:szCs w:val="24"/>
        </w:rPr>
      </w:pPr>
      <w:r w:rsidRPr="00B86542">
        <w:rPr>
          <w:rFonts w:ascii="Times New Roman" w:hAnsi="Times New Roman"/>
          <w:b/>
          <w:sz w:val="24"/>
          <w:szCs w:val="24"/>
        </w:rPr>
        <w:t>Контрольная работа № 4</w:t>
      </w:r>
    </w:p>
    <w:p w:rsidR="00F03FF6" w:rsidRPr="00B86542" w:rsidRDefault="00F03FF6" w:rsidP="00F03FF6">
      <w:pPr>
        <w:pStyle w:val="afa"/>
        <w:jc w:val="center"/>
        <w:rPr>
          <w:rFonts w:ascii="Times New Roman" w:hAnsi="Times New Roman"/>
          <w:b/>
          <w:sz w:val="24"/>
          <w:szCs w:val="24"/>
        </w:rPr>
      </w:pPr>
    </w:p>
    <w:p w:rsidR="00F03FF6" w:rsidRPr="00B86542" w:rsidRDefault="00F03FF6" w:rsidP="00F03FF6">
      <w:pPr>
        <w:pStyle w:val="afa"/>
        <w:jc w:val="center"/>
        <w:rPr>
          <w:rFonts w:ascii="Times New Roman" w:hAnsi="Times New Roman"/>
          <w:b/>
          <w:sz w:val="24"/>
          <w:szCs w:val="24"/>
          <w:lang w:val="en-US"/>
        </w:rPr>
      </w:pPr>
      <w:r w:rsidRPr="00B86542">
        <w:rPr>
          <w:rFonts w:ascii="Times New Roman" w:hAnsi="Times New Roman"/>
          <w:b/>
          <w:sz w:val="24"/>
          <w:szCs w:val="24"/>
          <w:lang w:val="en-US"/>
        </w:rPr>
        <w:t>MY WORKING PLACE</w:t>
      </w: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I.  Read </w:t>
      </w:r>
      <w:r w:rsidRPr="00B86542">
        <w:rPr>
          <w:rFonts w:ascii="Times New Roman" w:hAnsi="Times New Roman"/>
          <w:i/>
          <w:sz w:val="24"/>
          <w:szCs w:val="24"/>
          <w:lang w:val="en-GB"/>
        </w:rPr>
        <w:t>the</w:t>
      </w:r>
      <w:r w:rsidRPr="00B86542">
        <w:rPr>
          <w:rFonts w:ascii="Times New Roman" w:hAnsi="Times New Roman"/>
          <w:i/>
          <w:sz w:val="24"/>
          <w:szCs w:val="24"/>
          <w:lang w:val="en-US"/>
        </w:rPr>
        <w:t xml:space="preserve"> text about health and safety at work place and answer the questions.</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1. Why is it important to ensure a safe working environment?</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2 Which law regulates workers' welfare in the United Kingdom?</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3 What does the Act define?</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4 What are the duties of employers?</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5 Why is it important to provide employees with adequate training?</w:t>
      </w:r>
    </w:p>
    <w:p w:rsidR="00F03FF6" w:rsidRPr="00B86542" w:rsidRDefault="00F03FF6" w:rsidP="00F03FF6">
      <w:pPr>
        <w:jc w:val="center"/>
        <w:rPr>
          <w:rFonts w:eastAsia="Arial" w:cs="Arial"/>
          <w:b/>
          <w:bCs/>
          <w:color w:val="392F39"/>
          <w:lang w:val="en-US"/>
        </w:rPr>
      </w:pPr>
      <w:r w:rsidRPr="00B86542">
        <w:rPr>
          <w:rFonts w:eastAsia="Arial" w:cs="Arial"/>
          <w:b/>
          <w:bCs/>
          <w:color w:val="392F39"/>
          <w:lang w:val="en-US"/>
        </w:rPr>
        <w:t>My Working Place</w:t>
      </w:r>
    </w:p>
    <w:p w:rsidR="00F03FF6" w:rsidRPr="00B86542" w:rsidRDefault="00F03FF6" w:rsidP="00F03FF6">
      <w:pPr>
        <w:ind w:firstLine="709"/>
        <w:rPr>
          <w:color w:val="392F39"/>
          <w:lang w:val="en-US"/>
        </w:rPr>
      </w:pPr>
      <w:r w:rsidRPr="00B86542">
        <w:rPr>
          <w:color w:val="392F39"/>
          <w:lang w:val="en-US"/>
        </w:rPr>
        <w:t>Att</w:t>
      </w:r>
      <w:r w:rsidRPr="00B86542">
        <w:rPr>
          <w:color w:val="544A57"/>
          <w:lang w:val="en-US"/>
        </w:rPr>
        <w:t>e</w:t>
      </w:r>
      <w:r w:rsidRPr="00B86542">
        <w:rPr>
          <w:color w:val="392F39"/>
          <w:lang w:val="en-US"/>
        </w:rPr>
        <w:t>ntion 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paid t</w:t>
      </w:r>
      <w:r w:rsidRPr="00B86542">
        <w:rPr>
          <w:color w:val="544A57"/>
          <w:lang w:val="en-US"/>
        </w:rPr>
        <w:t>o s</w:t>
      </w:r>
      <w:r w:rsidRPr="00B86542">
        <w:rPr>
          <w:color w:val="392F39"/>
          <w:lang w:val="en-US"/>
        </w:rPr>
        <w:t>af</w:t>
      </w:r>
      <w:r w:rsidRPr="00B86542">
        <w:rPr>
          <w:color w:val="544A57"/>
          <w:lang w:val="en-US"/>
        </w:rPr>
        <w:t>e</w:t>
      </w:r>
      <w:r w:rsidRPr="00B86542">
        <w:rPr>
          <w:color w:val="392F39"/>
          <w:lang w:val="en-US"/>
        </w:rPr>
        <w:t xml:space="preserve">ty in </w:t>
      </w:r>
      <w:r w:rsidRPr="00B86542">
        <w:rPr>
          <w:color w:val="544A57"/>
          <w:lang w:val="en-US"/>
        </w:rPr>
        <w:t>o</w:t>
      </w:r>
      <w:r w:rsidRPr="00B86542">
        <w:rPr>
          <w:color w:val="392F39"/>
          <w:lang w:val="en-US"/>
        </w:rPr>
        <w:t>rd</w:t>
      </w:r>
      <w:r w:rsidRPr="00B86542">
        <w:rPr>
          <w:color w:val="544A57"/>
          <w:lang w:val="en-US"/>
        </w:rPr>
        <w:t>e</w:t>
      </w:r>
      <w:r w:rsidRPr="00B86542">
        <w:rPr>
          <w:color w:val="392F39"/>
          <w:lang w:val="en-US"/>
        </w:rPr>
        <w:t>r t</w:t>
      </w:r>
      <w:r w:rsidRPr="00B86542">
        <w:rPr>
          <w:color w:val="544A57"/>
          <w:lang w:val="en-US"/>
        </w:rPr>
        <w:t xml:space="preserve">o </w:t>
      </w:r>
      <w:r w:rsidRPr="00B86542">
        <w:rPr>
          <w:color w:val="392F39"/>
          <w:lang w:val="en-US"/>
        </w:rPr>
        <w:t>en</w:t>
      </w:r>
      <w:r w:rsidRPr="00B86542">
        <w:rPr>
          <w:color w:val="544A57"/>
          <w:lang w:val="en-US"/>
        </w:rPr>
        <w:t>s</w:t>
      </w:r>
      <w:r w:rsidRPr="00B86542">
        <w:rPr>
          <w:color w:val="392F39"/>
          <w:lang w:val="en-US"/>
        </w:rPr>
        <w:t>ur</w:t>
      </w:r>
      <w:r w:rsidRPr="00B86542">
        <w:rPr>
          <w:color w:val="544A57"/>
          <w:lang w:val="en-US"/>
        </w:rPr>
        <w:t>e a sa</w:t>
      </w:r>
      <w:r w:rsidRPr="00B86542">
        <w:rPr>
          <w:color w:val="392F39"/>
          <w:lang w:val="en-US"/>
        </w:rPr>
        <w:t>f</w:t>
      </w:r>
      <w:r w:rsidRPr="00B86542">
        <w:rPr>
          <w:color w:val="544A57"/>
          <w:lang w:val="en-US"/>
        </w:rPr>
        <w:t>e wo</w:t>
      </w:r>
      <w:r w:rsidRPr="00B86542">
        <w:rPr>
          <w:color w:val="392F39"/>
          <w:lang w:val="en-US"/>
        </w:rPr>
        <w:t>rkin</w:t>
      </w:r>
      <w:r w:rsidRPr="00B86542">
        <w:rPr>
          <w:color w:val="544A57"/>
          <w:lang w:val="en-US"/>
        </w:rPr>
        <w:t xml:space="preserve">g </w:t>
      </w:r>
      <w:r w:rsidRPr="00B86542">
        <w:rPr>
          <w:color w:val="392F39"/>
          <w:lang w:val="en-US"/>
        </w:rPr>
        <w:t>practi</w:t>
      </w:r>
      <w:r w:rsidRPr="00B86542">
        <w:rPr>
          <w:color w:val="544A57"/>
          <w:lang w:val="en-US"/>
        </w:rPr>
        <w:t xml:space="preserve">ce </w:t>
      </w:r>
      <w:r w:rsidRPr="00B86542">
        <w:rPr>
          <w:color w:val="392F39"/>
          <w:lang w:val="en-US"/>
        </w:rPr>
        <w:t xml:space="preserve">in </w:t>
      </w:r>
      <w:r w:rsidRPr="00B86542">
        <w:rPr>
          <w:color w:val="544A57"/>
          <w:lang w:val="en-US"/>
        </w:rPr>
        <w:t>fac</w:t>
      </w:r>
      <w:r w:rsidRPr="00B86542">
        <w:rPr>
          <w:color w:val="392F39"/>
          <w:lang w:val="en-US"/>
        </w:rPr>
        <w:t>t</w:t>
      </w:r>
      <w:r w:rsidRPr="00B86542">
        <w:rPr>
          <w:color w:val="544A57"/>
          <w:lang w:val="en-US"/>
        </w:rPr>
        <w:t>o</w:t>
      </w:r>
      <w:r w:rsidRPr="00B86542">
        <w:rPr>
          <w:color w:val="392F39"/>
          <w:lang w:val="en-US"/>
        </w:rPr>
        <w:t>ri</w:t>
      </w:r>
      <w:r w:rsidRPr="00B86542">
        <w:rPr>
          <w:color w:val="544A57"/>
          <w:lang w:val="en-US"/>
        </w:rPr>
        <w:t xml:space="preserve">es. </w:t>
      </w:r>
      <w:r w:rsidRPr="00B86542">
        <w:rPr>
          <w:color w:val="392F39"/>
          <w:lang w:val="en-US"/>
        </w:rPr>
        <w:t>W</w:t>
      </w:r>
      <w:r w:rsidRPr="00B86542">
        <w:rPr>
          <w:color w:val="544A57"/>
          <w:lang w:val="en-US"/>
        </w:rPr>
        <w:t>o</w:t>
      </w:r>
      <w:r w:rsidRPr="00B86542">
        <w:rPr>
          <w:color w:val="392F39"/>
          <w:lang w:val="en-US"/>
        </w:rPr>
        <w:t>rk</w:t>
      </w:r>
      <w:r w:rsidRPr="00B86542">
        <w:rPr>
          <w:color w:val="544A57"/>
          <w:lang w:val="en-US"/>
        </w:rPr>
        <w:t>e</w:t>
      </w:r>
      <w:r w:rsidRPr="00B86542">
        <w:rPr>
          <w:color w:val="392F39"/>
          <w:lang w:val="en-US"/>
        </w:rPr>
        <w:t>r</w:t>
      </w:r>
      <w:r w:rsidRPr="00B86542">
        <w:rPr>
          <w:color w:val="544A57"/>
          <w:lang w:val="en-US"/>
        </w:rPr>
        <w:t xml:space="preserve">s </w:t>
      </w:r>
      <w:r w:rsidRPr="00B86542">
        <w:rPr>
          <w:color w:val="392F39"/>
          <w:lang w:val="en-US"/>
        </w:rPr>
        <w:t>mu</w:t>
      </w:r>
      <w:r w:rsidRPr="00B86542">
        <w:rPr>
          <w:color w:val="544A57"/>
          <w:lang w:val="en-US"/>
        </w:rPr>
        <w:t>s</w:t>
      </w:r>
      <w:r w:rsidRPr="00B86542">
        <w:rPr>
          <w:color w:val="392F39"/>
          <w:lang w:val="en-US"/>
        </w:rPr>
        <w:t>t b</w:t>
      </w:r>
      <w:r w:rsidRPr="00B86542">
        <w:rPr>
          <w:color w:val="544A57"/>
          <w:lang w:val="en-US"/>
        </w:rPr>
        <w:t xml:space="preserve">e </w:t>
      </w:r>
      <w:r w:rsidRPr="00B86542">
        <w:rPr>
          <w:color w:val="392F39"/>
          <w:lang w:val="en-US"/>
        </w:rPr>
        <w:t>aw</w:t>
      </w:r>
      <w:r w:rsidRPr="00B86542">
        <w:rPr>
          <w:color w:val="544A57"/>
          <w:lang w:val="en-US"/>
        </w:rPr>
        <w:t>a</w:t>
      </w:r>
      <w:r w:rsidRPr="00B86542">
        <w:rPr>
          <w:color w:val="392F39"/>
          <w:lang w:val="en-US"/>
        </w:rPr>
        <w:t>r</w:t>
      </w:r>
      <w:r w:rsidRPr="00B86542">
        <w:rPr>
          <w:color w:val="544A57"/>
          <w:lang w:val="en-US"/>
        </w:rPr>
        <w:t xml:space="preserve">e of </w:t>
      </w:r>
      <w:r w:rsidRPr="00B86542">
        <w:rPr>
          <w:color w:val="392F39"/>
          <w:lang w:val="en-US"/>
        </w:rPr>
        <w:t>th</w:t>
      </w:r>
      <w:r w:rsidRPr="00B86542">
        <w:rPr>
          <w:color w:val="544A57"/>
          <w:lang w:val="en-US"/>
        </w:rPr>
        <w:t xml:space="preserve">e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w:t>
      </w:r>
      <w:r w:rsidRPr="00B86542">
        <w:rPr>
          <w:color w:val="392F39"/>
          <w:lang w:val="en-US"/>
        </w:rPr>
        <w:t xml:space="preserve">ers </w:t>
      </w:r>
      <w:r w:rsidRPr="00B86542">
        <w:rPr>
          <w:color w:val="544A57"/>
          <w:lang w:val="en-US"/>
        </w:rPr>
        <w:t>a</w:t>
      </w:r>
      <w:r w:rsidRPr="00B86542">
        <w:rPr>
          <w:color w:val="392F39"/>
          <w:lang w:val="en-US"/>
        </w:rPr>
        <w:t>nd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th</w:t>
      </w:r>
      <w:r w:rsidRPr="00B86542">
        <w:rPr>
          <w:color w:val="544A57"/>
          <w:lang w:val="en-US"/>
        </w:rPr>
        <w:t>a</w:t>
      </w:r>
      <w:r w:rsidRPr="00B86542">
        <w:rPr>
          <w:color w:val="392F39"/>
          <w:lang w:val="en-US"/>
        </w:rPr>
        <w:t xml:space="preserve">t </w:t>
      </w:r>
      <w:r w:rsidRPr="00B86542">
        <w:rPr>
          <w:color w:val="544A57"/>
          <w:lang w:val="en-US"/>
        </w:rPr>
        <w:t>ex</w:t>
      </w:r>
      <w:r w:rsidRPr="00B86542">
        <w:rPr>
          <w:color w:val="392F39"/>
          <w:lang w:val="en-US"/>
        </w:rPr>
        <w:t>i</w:t>
      </w:r>
      <w:r w:rsidRPr="00B86542">
        <w:rPr>
          <w:color w:val="544A57"/>
          <w:lang w:val="en-US"/>
        </w:rPr>
        <w:t>s</w:t>
      </w:r>
      <w:r w:rsidRPr="00B86542">
        <w:rPr>
          <w:color w:val="392F39"/>
          <w:lang w:val="en-US"/>
        </w:rPr>
        <w:t xml:space="preserve">t </w:t>
      </w:r>
      <w:r w:rsidRPr="00B86542">
        <w:rPr>
          <w:color w:val="544A57"/>
          <w:lang w:val="en-US"/>
        </w:rPr>
        <w:t>a</w:t>
      </w:r>
      <w:r w:rsidRPr="00B86542">
        <w:rPr>
          <w:color w:val="392F39"/>
          <w:lang w:val="en-US"/>
        </w:rPr>
        <w:t>ll around them</w:t>
      </w:r>
      <w:r w:rsidRPr="00B86542">
        <w:rPr>
          <w:color w:val="5B393C"/>
          <w:lang w:val="en-US"/>
        </w:rPr>
        <w:t xml:space="preserve">: </w:t>
      </w:r>
      <w:r w:rsidRPr="00B86542">
        <w:rPr>
          <w:color w:val="392F39"/>
          <w:lang w:val="en-US"/>
        </w:rPr>
        <w:t>tw</w:t>
      </w:r>
      <w:r w:rsidRPr="00B86542">
        <w:rPr>
          <w:color w:val="544A57"/>
          <w:lang w:val="en-US"/>
        </w:rPr>
        <w:t>o o</w:t>
      </w:r>
      <w:r w:rsidRPr="00B86542">
        <w:rPr>
          <w:color w:val="392F39"/>
          <w:lang w:val="en-US"/>
        </w:rPr>
        <w:t xml:space="preserve">ut </w:t>
      </w:r>
      <w:r w:rsidRPr="00B86542">
        <w:rPr>
          <w:color w:val="544A57"/>
          <w:lang w:val="en-US"/>
        </w:rPr>
        <w:t>o</w:t>
      </w:r>
      <w:r w:rsidRPr="00B86542">
        <w:rPr>
          <w:color w:val="392F39"/>
          <w:lang w:val="en-US"/>
        </w:rPr>
        <w:t xml:space="preserve">f </w:t>
      </w:r>
      <w:r w:rsidRPr="00B86542">
        <w:rPr>
          <w:color w:val="544A57"/>
          <w:lang w:val="en-US"/>
        </w:rPr>
        <w:t>e</w:t>
      </w:r>
      <w:r w:rsidRPr="00B86542">
        <w:rPr>
          <w:color w:val="392F39"/>
          <w:lang w:val="en-US"/>
        </w:rPr>
        <w:t>ver</w:t>
      </w:r>
      <w:r w:rsidRPr="00B86542">
        <w:rPr>
          <w:color w:val="544A57"/>
          <w:lang w:val="en-US"/>
        </w:rPr>
        <w:t xml:space="preserve">y </w:t>
      </w:r>
      <w:r w:rsidRPr="00B86542">
        <w:rPr>
          <w:color w:val="392F39"/>
          <w:lang w:val="en-US"/>
        </w:rPr>
        <w:t>three in</w:t>
      </w:r>
      <w:r w:rsidRPr="00B86542">
        <w:rPr>
          <w:color w:val="544A57"/>
          <w:lang w:val="en-US"/>
        </w:rPr>
        <w:t>d</w:t>
      </w:r>
      <w:r w:rsidRPr="00B86542">
        <w:rPr>
          <w:color w:val="392F39"/>
          <w:lang w:val="en-US"/>
        </w:rPr>
        <w:t>u</w:t>
      </w:r>
      <w:r w:rsidRPr="00B86542">
        <w:rPr>
          <w:color w:val="544A57"/>
          <w:lang w:val="en-US"/>
        </w:rPr>
        <w:t>s</w:t>
      </w:r>
      <w:r w:rsidRPr="00B86542">
        <w:rPr>
          <w:color w:val="392F39"/>
          <w:lang w:val="en-US"/>
        </w:rPr>
        <w:t>tri</w:t>
      </w:r>
      <w:r w:rsidRPr="00B86542">
        <w:rPr>
          <w:color w:val="544A57"/>
          <w:lang w:val="en-US"/>
        </w:rPr>
        <w:t>a</w:t>
      </w:r>
      <w:r w:rsidRPr="00B86542">
        <w:rPr>
          <w:color w:val="392F39"/>
          <w:lang w:val="en-US"/>
        </w:rPr>
        <w:t xml:space="preserve">l </w:t>
      </w:r>
      <w:r w:rsidRPr="00B86542">
        <w:rPr>
          <w:color w:val="544A57"/>
          <w:lang w:val="en-US"/>
        </w:rPr>
        <w:t>acc</w:t>
      </w:r>
      <w:r w:rsidRPr="00B86542">
        <w:rPr>
          <w:color w:val="392F39"/>
          <w:lang w:val="en-US"/>
        </w:rPr>
        <w:t>id</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are caus</w:t>
      </w:r>
      <w:r w:rsidRPr="00B86542">
        <w:rPr>
          <w:color w:val="544A57"/>
          <w:lang w:val="en-US"/>
        </w:rPr>
        <w:t>e</w:t>
      </w:r>
      <w:r w:rsidRPr="00B86542">
        <w:rPr>
          <w:color w:val="392F39"/>
          <w:lang w:val="en-US"/>
        </w:rPr>
        <w:t xml:space="preserve">d by individual carelessness. </w:t>
      </w:r>
    </w:p>
    <w:p w:rsidR="00F03FF6" w:rsidRPr="00B86542" w:rsidRDefault="00F03FF6" w:rsidP="00F03FF6">
      <w:pPr>
        <w:ind w:firstLine="709"/>
        <w:rPr>
          <w:color w:val="544A57"/>
          <w:lang w:val="en-US"/>
        </w:rPr>
      </w:pPr>
      <w:r w:rsidRPr="00B86542">
        <w:rPr>
          <w:color w:val="392F39"/>
          <w:lang w:val="en-US"/>
        </w:rPr>
        <w:t>I</w:t>
      </w:r>
      <w:r w:rsidRPr="00B86542">
        <w:rPr>
          <w:color w:val="544A57"/>
          <w:lang w:val="en-US"/>
        </w:rPr>
        <w:t>n o</w:t>
      </w:r>
      <w:r w:rsidRPr="00B86542">
        <w:rPr>
          <w:color w:val="392F39"/>
          <w:lang w:val="en-US"/>
        </w:rPr>
        <w:t>rd</w:t>
      </w:r>
      <w:r w:rsidRPr="00B86542">
        <w:rPr>
          <w:color w:val="544A57"/>
          <w:lang w:val="en-US"/>
        </w:rPr>
        <w:t>e</w:t>
      </w:r>
      <w:r w:rsidRPr="00B86542">
        <w:rPr>
          <w:color w:val="392F39"/>
          <w:lang w:val="en-US"/>
        </w:rPr>
        <w:t>r to avoid or reduc</w:t>
      </w:r>
      <w:r w:rsidRPr="00B86542">
        <w:rPr>
          <w:color w:val="544A57"/>
          <w:lang w:val="en-US"/>
        </w:rPr>
        <w:t>e acc</w:t>
      </w:r>
      <w:r w:rsidRPr="00B86542">
        <w:rPr>
          <w:color w:val="392F39"/>
          <w:lang w:val="en-US"/>
        </w:rPr>
        <w:t>id</w:t>
      </w:r>
      <w:r w:rsidRPr="00B86542">
        <w:rPr>
          <w:color w:val="544A57"/>
          <w:lang w:val="en-US"/>
        </w:rPr>
        <w:t>e</w:t>
      </w:r>
      <w:r w:rsidRPr="00B86542">
        <w:rPr>
          <w:color w:val="392F39"/>
          <w:lang w:val="en-US"/>
        </w:rPr>
        <w:t xml:space="preserve">nts, both </w:t>
      </w:r>
      <w:r w:rsidRPr="00B86542">
        <w:rPr>
          <w:i/>
          <w:color w:val="392F39"/>
          <w:lang w:val="en-US"/>
        </w:rPr>
        <w:t>prot</w:t>
      </w:r>
      <w:r w:rsidRPr="00B86542">
        <w:rPr>
          <w:i/>
          <w:color w:val="544A57"/>
          <w:lang w:val="en-US"/>
        </w:rPr>
        <w:t>ec</w:t>
      </w:r>
      <w:r w:rsidRPr="00B86542">
        <w:rPr>
          <w:i/>
          <w:color w:val="392F39"/>
          <w:lang w:val="en-US"/>
        </w:rPr>
        <w:t>tiv</w:t>
      </w:r>
      <w:r w:rsidRPr="00B86542">
        <w:rPr>
          <w:i/>
          <w:color w:val="544A57"/>
          <w:lang w:val="en-US"/>
        </w:rPr>
        <w:t>e</w:t>
      </w:r>
      <w:r w:rsidRPr="00B86542">
        <w:rPr>
          <w:color w:val="544A57"/>
          <w:lang w:val="en-US"/>
        </w:rPr>
        <w:t xml:space="preserve"> a</w:t>
      </w:r>
      <w:r w:rsidRPr="00B86542">
        <w:rPr>
          <w:color w:val="392F39"/>
          <w:lang w:val="en-US"/>
        </w:rPr>
        <w:t xml:space="preserve">nd </w:t>
      </w:r>
      <w:r w:rsidRPr="00B86542">
        <w:rPr>
          <w:i/>
          <w:color w:val="392F39"/>
          <w:lang w:val="en-US"/>
        </w:rPr>
        <w:t xml:space="preserve">precautionary </w:t>
      </w:r>
      <w:r w:rsidRPr="00B86542">
        <w:rPr>
          <w:color w:val="392F39"/>
          <w:lang w:val="en-US"/>
        </w:rPr>
        <w:t>mea</w:t>
      </w:r>
      <w:r w:rsidRPr="00B86542">
        <w:rPr>
          <w:color w:val="544A57"/>
          <w:lang w:val="en-US"/>
        </w:rPr>
        <w:t>s</w:t>
      </w:r>
      <w:r w:rsidRPr="00B86542">
        <w:rPr>
          <w:color w:val="392F39"/>
          <w:lang w:val="en-US"/>
        </w:rPr>
        <w:t>ur</w:t>
      </w:r>
      <w:r w:rsidRPr="00B86542">
        <w:rPr>
          <w:color w:val="544A57"/>
          <w:lang w:val="en-US"/>
        </w:rPr>
        <w:t xml:space="preserve">es </w:t>
      </w:r>
      <w:r w:rsidRPr="00B86542">
        <w:rPr>
          <w:color w:val="392F39"/>
          <w:lang w:val="en-US"/>
        </w:rPr>
        <w:t>mu</w:t>
      </w:r>
      <w:r w:rsidRPr="00B86542">
        <w:rPr>
          <w:color w:val="544A57"/>
          <w:lang w:val="en-US"/>
        </w:rPr>
        <w:t>s</w:t>
      </w:r>
      <w:r w:rsidRPr="00B86542">
        <w:rPr>
          <w:color w:val="392F39"/>
          <w:lang w:val="en-US"/>
        </w:rPr>
        <w:t>t be followed whil</w:t>
      </w:r>
      <w:r w:rsidRPr="00B86542">
        <w:rPr>
          <w:color w:val="544A57"/>
          <w:lang w:val="en-US"/>
        </w:rPr>
        <w:t>e wo</w:t>
      </w:r>
      <w:r w:rsidRPr="00B86542">
        <w:rPr>
          <w:color w:val="392F39"/>
          <w:lang w:val="en-US"/>
        </w:rPr>
        <w:t>rkin</w:t>
      </w:r>
      <w:r w:rsidRPr="00B86542">
        <w:rPr>
          <w:color w:val="544A57"/>
          <w:lang w:val="en-US"/>
        </w:rPr>
        <w:t>g.</w:t>
      </w:r>
    </w:p>
    <w:p w:rsidR="00F03FF6" w:rsidRPr="00B86542" w:rsidRDefault="00F03FF6" w:rsidP="00F03FF6">
      <w:pPr>
        <w:ind w:firstLine="709"/>
        <w:rPr>
          <w:color w:val="392F39"/>
          <w:lang w:val="en-US"/>
        </w:rPr>
      </w:pPr>
      <w:r w:rsidRPr="00B86542">
        <w:rPr>
          <w:color w:val="544A57"/>
          <w:lang w:val="en-US"/>
        </w:rPr>
        <w:t xml:space="preserve"> </w:t>
      </w:r>
      <w:r w:rsidRPr="00B86542">
        <w:rPr>
          <w:color w:val="392F39"/>
          <w:lang w:val="en-US"/>
        </w:rPr>
        <w:t>E</w:t>
      </w:r>
      <w:r w:rsidRPr="00B86542">
        <w:rPr>
          <w:color w:val="544A57"/>
          <w:lang w:val="en-US"/>
        </w:rPr>
        <w:t>ac</w:t>
      </w:r>
      <w:r w:rsidRPr="00B86542">
        <w:rPr>
          <w:color w:val="392F39"/>
          <w:lang w:val="en-US"/>
        </w:rPr>
        <w:t xml:space="preserve">h </w:t>
      </w:r>
      <w:r w:rsidRPr="00B86542">
        <w:rPr>
          <w:color w:val="544A57"/>
          <w:lang w:val="en-US"/>
        </w:rPr>
        <w:t>co</w:t>
      </w:r>
      <w:r w:rsidRPr="00B86542">
        <w:rPr>
          <w:color w:val="392F39"/>
          <w:lang w:val="en-US"/>
        </w:rPr>
        <w:t>untr</w:t>
      </w:r>
      <w:r w:rsidRPr="00B86542">
        <w:rPr>
          <w:color w:val="544A57"/>
          <w:lang w:val="en-US"/>
        </w:rPr>
        <w:t xml:space="preserve">y </w:t>
      </w:r>
      <w:r w:rsidRPr="00B86542">
        <w:rPr>
          <w:color w:val="392F39"/>
          <w:lang w:val="en-US"/>
        </w:rPr>
        <w:t>ha</w:t>
      </w:r>
      <w:r w:rsidRPr="00B86542">
        <w:rPr>
          <w:color w:val="544A57"/>
          <w:lang w:val="en-US"/>
        </w:rPr>
        <w:t>s s</w:t>
      </w:r>
      <w:r w:rsidRPr="00B86542">
        <w:rPr>
          <w:color w:val="392F39"/>
          <w:lang w:val="en-US"/>
        </w:rPr>
        <w:t>p</w:t>
      </w:r>
      <w:r w:rsidRPr="00B86542">
        <w:rPr>
          <w:color w:val="544A57"/>
          <w:lang w:val="en-US"/>
        </w:rPr>
        <w:t>ec</w:t>
      </w:r>
      <w:r w:rsidRPr="00B86542">
        <w:rPr>
          <w:color w:val="392F39"/>
          <w:lang w:val="en-US"/>
        </w:rPr>
        <w:t>ifi</w:t>
      </w:r>
      <w:r w:rsidRPr="00B86542">
        <w:rPr>
          <w:color w:val="544A57"/>
          <w:lang w:val="en-US"/>
        </w:rPr>
        <w:t xml:space="preserve">c </w:t>
      </w:r>
      <w:r w:rsidRPr="00B86542">
        <w:rPr>
          <w:color w:val="392F39"/>
          <w:lang w:val="en-US"/>
        </w:rPr>
        <w:t>r</w:t>
      </w:r>
      <w:r w:rsidRPr="00B86542">
        <w:rPr>
          <w:color w:val="544A57"/>
          <w:lang w:val="en-US"/>
        </w:rPr>
        <w:t>eg</w:t>
      </w:r>
      <w:r w:rsidRPr="00B86542">
        <w:rPr>
          <w:color w:val="392F39"/>
          <w:lang w:val="en-US"/>
        </w:rPr>
        <w:t>ul</w:t>
      </w:r>
      <w:r w:rsidRPr="00B86542">
        <w:rPr>
          <w:color w:val="544A57"/>
          <w:lang w:val="en-US"/>
        </w:rPr>
        <w:t>a</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 c</w:t>
      </w:r>
      <w:r w:rsidRPr="00B86542">
        <w:rPr>
          <w:color w:val="392F39"/>
          <w:lang w:val="en-US"/>
        </w:rPr>
        <w:t>onc</w:t>
      </w:r>
      <w:r w:rsidRPr="00B86542">
        <w:rPr>
          <w:color w:val="544A57"/>
          <w:lang w:val="en-US"/>
        </w:rPr>
        <w:t>e</w:t>
      </w:r>
      <w:r w:rsidRPr="00B86542">
        <w:rPr>
          <w:color w:val="392F39"/>
          <w:lang w:val="en-US"/>
        </w:rPr>
        <w:t>rnin</w:t>
      </w:r>
      <w:r w:rsidRPr="00B86542">
        <w:rPr>
          <w:color w:val="544A57"/>
          <w:lang w:val="en-US"/>
        </w:rPr>
        <w:t xml:space="preserve">g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a</w:t>
      </w:r>
      <w:r w:rsidRPr="00B86542">
        <w:rPr>
          <w:color w:val="392F39"/>
          <w:lang w:val="en-US"/>
        </w:rPr>
        <w:t xml:space="preserve">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at </w:t>
      </w:r>
      <w:r w:rsidRPr="00B86542">
        <w:rPr>
          <w:color w:val="544A57"/>
          <w:lang w:val="en-US"/>
        </w:rPr>
        <w:t>wor</w:t>
      </w:r>
      <w:r w:rsidRPr="00B86542">
        <w:rPr>
          <w:color w:val="392F39"/>
          <w:lang w:val="en-US"/>
        </w:rPr>
        <w:t>k</w:t>
      </w:r>
      <w:r w:rsidRPr="00B86542">
        <w:rPr>
          <w:color w:val="544A57"/>
          <w:lang w:val="en-US"/>
        </w:rPr>
        <w:t xml:space="preserve">. </w:t>
      </w:r>
      <w:r w:rsidRPr="00B86542">
        <w:rPr>
          <w:color w:val="392F39"/>
          <w:lang w:val="en-US"/>
        </w:rPr>
        <w:t>F</w:t>
      </w:r>
      <w:r w:rsidRPr="00B86542">
        <w:rPr>
          <w:color w:val="544A57"/>
          <w:lang w:val="en-US"/>
        </w:rPr>
        <w:t>o</w:t>
      </w:r>
      <w:r w:rsidRPr="00B86542">
        <w:rPr>
          <w:color w:val="392F39"/>
          <w:lang w:val="en-US"/>
        </w:rPr>
        <w:t xml:space="preserve">r </w:t>
      </w:r>
      <w:r w:rsidRPr="00B86542">
        <w:rPr>
          <w:color w:val="544A57"/>
          <w:lang w:val="en-US"/>
        </w:rPr>
        <w:t>exa</w:t>
      </w:r>
      <w:r w:rsidRPr="00B86542">
        <w:rPr>
          <w:color w:val="392F39"/>
          <w:lang w:val="en-US"/>
        </w:rPr>
        <w:t>mpl</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 xml:space="preserve">Health and </w:t>
      </w:r>
      <w:r w:rsidRPr="00B86542">
        <w:rPr>
          <w:color w:val="544A57"/>
          <w:lang w:val="en-US"/>
        </w:rPr>
        <w:t>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t W</w:t>
      </w:r>
      <w:r w:rsidRPr="00B86542">
        <w:rPr>
          <w:color w:val="544A57"/>
          <w:lang w:val="en-US"/>
        </w:rPr>
        <w:t>o</w:t>
      </w:r>
      <w:r w:rsidRPr="00B86542">
        <w:rPr>
          <w:color w:val="392F39"/>
          <w:lang w:val="en-US"/>
        </w:rPr>
        <w:t>rk A</w:t>
      </w:r>
      <w:r w:rsidRPr="00B86542">
        <w:rPr>
          <w:color w:val="544A57"/>
          <w:lang w:val="en-US"/>
        </w:rPr>
        <w:t>c</w:t>
      </w:r>
      <w:r w:rsidRPr="00B86542">
        <w:rPr>
          <w:color w:val="392F39"/>
          <w:lang w:val="en-US"/>
        </w:rPr>
        <w:t>t 1974 i</w:t>
      </w:r>
      <w:r w:rsidRPr="00B86542">
        <w:rPr>
          <w:color w:val="544A57"/>
          <w:lang w:val="en-US"/>
        </w:rPr>
        <w:t xml:space="preserve">s </w:t>
      </w:r>
      <w:r w:rsidRPr="00B86542">
        <w:rPr>
          <w:color w:val="392F39"/>
          <w:lang w:val="en-US"/>
        </w:rPr>
        <w:t xml:space="preserve">a </w:t>
      </w:r>
      <w:r w:rsidRPr="00B86542">
        <w:rPr>
          <w:color w:val="544A57"/>
          <w:lang w:val="en-US"/>
        </w:rPr>
        <w:t>U</w:t>
      </w:r>
      <w:r w:rsidRPr="00B86542">
        <w:rPr>
          <w:color w:val="392F39"/>
          <w:lang w:val="en-US"/>
        </w:rPr>
        <w:t>K A</w:t>
      </w:r>
      <w:r w:rsidRPr="00B86542">
        <w:rPr>
          <w:color w:val="544A57"/>
          <w:lang w:val="en-US"/>
        </w:rPr>
        <w:t>c</w:t>
      </w:r>
      <w:r w:rsidRPr="00B86542">
        <w:rPr>
          <w:color w:val="392F39"/>
          <w:lang w:val="en-US"/>
        </w:rPr>
        <w:t xml:space="preserve">t </w:t>
      </w:r>
      <w:r w:rsidRPr="00B86542">
        <w:rPr>
          <w:color w:val="544A57"/>
          <w:lang w:val="en-US"/>
        </w:rPr>
        <w:t xml:space="preserve">of </w:t>
      </w:r>
      <w:r w:rsidRPr="00B86542">
        <w:rPr>
          <w:color w:val="392F39"/>
          <w:lang w:val="en-US"/>
        </w:rPr>
        <w:t>Parliam</w:t>
      </w:r>
      <w:r w:rsidRPr="00B86542">
        <w:rPr>
          <w:color w:val="544A57"/>
          <w:lang w:val="en-US"/>
        </w:rPr>
        <w:t>e</w:t>
      </w:r>
      <w:r w:rsidRPr="00B86542">
        <w:rPr>
          <w:color w:val="392F39"/>
          <w:lang w:val="en-US"/>
        </w:rPr>
        <w:t>nt th</w:t>
      </w:r>
      <w:r w:rsidRPr="00B86542">
        <w:rPr>
          <w:color w:val="544A57"/>
          <w:lang w:val="en-US"/>
        </w:rPr>
        <w:t>a</w:t>
      </w:r>
      <w:r w:rsidRPr="00B86542">
        <w:rPr>
          <w:color w:val="392F39"/>
          <w:lang w:val="en-US"/>
        </w:rPr>
        <w:t xml:space="preserve">t </w:t>
      </w:r>
      <w:r w:rsidRPr="00B86542">
        <w:rPr>
          <w:color w:val="544A57"/>
          <w:lang w:val="en-US"/>
        </w:rPr>
        <w:t>es</w:t>
      </w:r>
      <w:r w:rsidRPr="00B86542">
        <w:rPr>
          <w:color w:val="392F39"/>
          <w:lang w:val="en-US"/>
        </w:rPr>
        <w:t>t</w:t>
      </w:r>
      <w:r w:rsidRPr="00B86542">
        <w:rPr>
          <w:color w:val="544A57"/>
          <w:lang w:val="en-US"/>
        </w:rPr>
        <w:t>a</w:t>
      </w:r>
      <w:r w:rsidRPr="00B86542">
        <w:rPr>
          <w:color w:val="392F39"/>
          <w:lang w:val="en-US"/>
        </w:rPr>
        <w:t>bli</w:t>
      </w:r>
      <w:r w:rsidRPr="00B86542">
        <w:rPr>
          <w:color w:val="544A57"/>
          <w:lang w:val="en-US"/>
        </w:rPr>
        <w:t>s</w:t>
      </w:r>
      <w:r w:rsidRPr="00B86542">
        <w:rPr>
          <w:color w:val="392F39"/>
          <w:lang w:val="en-US"/>
        </w:rPr>
        <w:t>h</w:t>
      </w:r>
      <w:r w:rsidRPr="00B86542">
        <w:rPr>
          <w:color w:val="544A57"/>
          <w:lang w:val="en-US"/>
        </w:rPr>
        <w:t xml:space="preserve">es </w:t>
      </w:r>
      <w:r w:rsidRPr="00B86542">
        <w:rPr>
          <w:color w:val="392F39"/>
          <w:lang w:val="en-US"/>
        </w:rPr>
        <w:t>th</w:t>
      </w:r>
      <w:r w:rsidRPr="00B86542">
        <w:rPr>
          <w:color w:val="544A57"/>
          <w:lang w:val="en-US"/>
        </w:rPr>
        <w:t xml:space="preserve">e </w:t>
      </w:r>
      <w:r w:rsidRPr="00B86542">
        <w:rPr>
          <w:color w:val="392F39"/>
          <w:lang w:val="en-US"/>
        </w:rPr>
        <w:t>fundamental rul</w:t>
      </w:r>
      <w:r w:rsidRPr="00B86542">
        <w:rPr>
          <w:color w:val="544A57"/>
          <w:lang w:val="en-US"/>
        </w:rPr>
        <w:t>es to e</w:t>
      </w:r>
      <w:r w:rsidRPr="00B86542">
        <w:rPr>
          <w:color w:val="392F39"/>
          <w:lang w:val="en-US"/>
        </w:rPr>
        <w:t>nf</w:t>
      </w:r>
      <w:r w:rsidRPr="00B86542">
        <w:rPr>
          <w:color w:val="544A57"/>
          <w:lang w:val="en-US"/>
        </w:rPr>
        <w:t>o</w:t>
      </w:r>
      <w:r w:rsidRPr="00B86542">
        <w:rPr>
          <w:color w:val="392F39"/>
          <w:lang w:val="en-US"/>
        </w:rPr>
        <w:t>r</w:t>
      </w:r>
      <w:r w:rsidRPr="00B86542">
        <w:rPr>
          <w:color w:val="544A57"/>
          <w:lang w:val="en-US"/>
        </w:rPr>
        <w:t>ce wo</w:t>
      </w:r>
      <w:r w:rsidRPr="00B86542">
        <w:rPr>
          <w:color w:val="392F39"/>
          <w:lang w:val="en-US"/>
        </w:rPr>
        <w:t>rkplace h</w:t>
      </w:r>
      <w:r w:rsidRPr="00B86542">
        <w:rPr>
          <w:color w:val="544A57"/>
          <w:lang w:val="en-US"/>
        </w:rPr>
        <w:t>ea</w:t>
      </w:r>
      <w:r w:rsidRPr="00B86542">
        <w:rPr>
          <w:color w:val="392F39"/>
          <w:lang w:val="en-US"/>
        </w:rPr>
        <w:t xml:space="preserve">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lfare within th</w:t>
      </w:r>
      <w:r w:rsidRPr="00B86542">
        <w:rPr>
          <w:color w:val="544A57"/>
          <w:lang w:val="en-US"/>
        </w:rPr>
        <w:t>e U</w:t>
      </w:r>
      <w:r w:rsidRPr="00B86542">
        <w:rPr>
          <w:color w:val="392F39"/>
          <w:lang w:val="en-US"/>
        </w:rPr>
        <w:t>nit</w:t>
      </w:r>
      <w:r w:rsidRPr="00B86542">
        <w:rPr>
          <w:color w:val="544A57"/>
          <w:lang w:val="en-US"/>
        </w:rPr>
        <w:t>e</w:t>
      </w:r>
      <w:r w:rsidRPr="00B86542">
        <w:rPr>
          <w:color w:val="392F39"/>
          <w:lang w:val="en-US"/>
        </w:rPr>
        <w:t>d Kin</w:t>
      </w:r>
      <w:r w:rsidRPr="00B86542">
        <w:rPr>
          <w:color w:val="544A57"/>
          <w:lang w:val="en-US"/>
        </w:rPr>
        <w:t>g</w:t>
      </w:r>
      <w:r w:rsidRPr="00B86542">
        <w:rPr>
          <w:color w:val="392F39"/>
          <w:lang w:val="en-US"/>
        </w:rPr>
        <w:t>d</w:t>
      </w:r>
      <w:r w:rsidRPr="00B86542">
        <w:rPr>
          <w:color w:val="544A57"/>
          <w:lang w:val="en-US"/>
        </w:rPr>
        <w:t>o</w:t>
      </w:r>
      <w:r w:rsidRPr="00B86542">
        <w:rPr>
          <w:color w:val="392F39"/>
          <w:lang w:val="en-US"/>
        </w:rPr>
        <w:t>m. Th</w:t>
      </w:r>
      <w:r w:rsidRPr="00B86542">
        <w:rPr>
          <w:color w:val="544A57"/>
          <w:lang w:val="en-US"/>
        </w:rPr>
        <w:t xml:space="preserve">e </w:t>
      </w:r>
      <w:r w:rsidRPr="00B86542">
        <w:rPr>
          <w:color w:val="392F39"/>
          <w:lang w:val="en-US"/>
        </w:rPr>
        <w:t>obj</w:t>
      </w:r>
      <w:r w:rsidRPr="00B86542">
        <w:rPr>
          <w:color w:val="544A57"/>
          <w:lang w:val="en-US"/>
        </w:rPr>
        <w:t>e</w:t>
      </w:r>
      <w:r w:rsidRPr="00B86542">
        <w:rPr>
          <w:color w:val="392F39"/>
          <w:lang w:val="en-US"/>
        </w:rPr>
        <w:t>ctives of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 xml:space="preserve">t </w:t>
      </w:r>
      <w:r w:rsidRPr="00B86542">
        <w:rPr>
          <w:color w:val="544A57"/>
          <w:lang w:val="en-US"/>
        </w:rPr>
        <w:t>are</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o se</w:t>
      </w:r>
      <w:r w:rsidRPr="00B86542">
        <w:rPr>
          <w:color w:val="392F39"/>
          <w:lang w:val="en-US"/>
        </w:rPr>
        <w:t xml:space="preserve">cure the health, </w:t>
      </w:r>
      <w:r w:rsidRPr="00B86542">
        <w:rPr>
          <w:color w:val="544A57"/>
          <w:lang w:val="en-US"/>
        </w:rPr>
        <w:t>sa</w:t>
      </w:r>
      <w:r w:rsidRPr="00B86542">
        <w:rPr>
          <w:color w:val="392F39"/>
          <w:lang w:val="en-US"/>
        </w:rPr>
        <w:t>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nd welfare of peopl</w:t>
      </w:r>
      <w:r w:rsidRPr="00B86542">
        <w:rPr>
          <w:color w:val="544A57"/>
          <w:lang w:val="en-US"/>
        </w:rPr>
        <w:t>e a</w:t>
      </w:r>
      <w:r w:rsidRPr="00B86542">
        <w:rPr>
          <w:color w:val="392F39"/>
          <w:lang w:val="en-US"/>
        </w:rPr>
        <w:t>t w</w:t>
      </w:r>
      <w:r w:rsidRPr="00B86542">
        <w:rPr>
          <w:color w:val="544A57"/>
          <w:lang w:val="en-US"/>
        </w:rPr>
        <w:t>o</w:t>
      </w:r>
      <w:r w:rsidRPr="00B86542">
        <w:rPr>
          <w:color w:val="392F39"/>
          <w:lang w:val="en-US"/>
        </w:rPr>
        <w:t>rk;</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t>t</w:t>
      </w:r>
      <w:r w:rsidRPr="00B86542">
        <w:rPr>
          <w:color w:val="544A57"/>
          <w:lang w:val="en-US"/>
        </w:rPr>
        <w:t xml:space="preserve">o </w:t>
      </w:r>
      <w:r w:rsidRPr="00B86542">
        <w:rPr>
          <w:color w:val="392F39"/>
          <w:lang w:val="en-US"/>
        </w:rPr>
        <w:t>protect peopl</w:t>
      </w:r>
      <w:r w:rsidRPr="00B86542">
        <w:rPr>
          <w:color w:val="544A57"/>
          <w:lang w:val="en-US"/>
        </w:rPr>
        <w:t xml:space="preserve">e </w:t>
      </w:r>
      <w:r w:rsidRPr="00B86542">
        <w:rPr>
          <w:color w:val="392F39"/>
          <w:lang w:val="en-US"/>
        </w:rPr>
        <w:t>in th</w:t>
      </w:r>
      <w:r w:rsidRPr="00B86542">
        <w:rPr>
          <w:color w:val="544A57"/>
          <w:lang w:val="en-US"/>
        </w:rPr>
        <w:t>e wo</w:t>
      </w:r>
      <w:r w:rsidRPr="00B86542">
        <w:rPr>
          <w:color w:val="392F39"/>
          <w:lang w:val="en-US"/>
        </w:rPr>
        <w:t>rk pl</w:t>
      </w:r>
      <w:r w:rsidRPr="00B86542">
        <w:rPr>
          <w:color w:val="544A57"/>
          <w:lang w:val="en-US"/>
        </w:rPr>
        <w:t>a</w:t>
      </w:r>
      <w:r w:rsidRPr="00B86542">
        <w:rPr>
          <w:color w:val="392F39"/>
          <w:lang w:val="en-US"/>
        </w:rPr>
        <w:t>ce against ri</w:t>
      </w:r>
      <w:r w:rsidRPr="00B86542">
        <w:rPr>
          <w:color w:val="544A57"/>
          <w:lang w:val="en-US"/>
        </w:rPr>
        <w:t>s</w:t>
      </w:r>
      <w:r w:rsidRPr="00B86542">
        <w:rPr>
          <w:color w:val="392F39"/>
          <w:lang w:val="en-US"/>
        </w:rPr>
        <w:t>k</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w:t>
      </w:r>
      <w:r w:rsidRPr="00B86542">
        <w:rPr>
          <w:color w:val="544A57"/>
          <w:lang w:val="en-US"/>
        </w:rPr>
        <w:t>o</w:t>
      </w:r>
      <w:r w:rsidRPr="00B86542">
        <w:rPr>
          <w:color w:val="392F39"/>
          <w:lang w:val="en-US"/>
        </w:rPr>
        <w:t>r safety in connecti</w:t>
      </w:r>
      <w:r w:rsidRPr="00B86542">
        <w:rPr>
          <w:color w:val="544A57"/>
          <w:lang w:val="en-US"/>
        </w:rPr>
        <w:t>o</w:t>
      </w:r>
      <w:r w:rsidRPr="00B86542">
        <w:rPr>
          <w:color w:val="392F39"/>
          <w:lang w:val="en-US"/>
        </w:rPr>
        <w:t>n t</w:t>
      </w:r>
      <w:r w:rsidRPr="00B86542">
        <w:rPr>
          <w:color w:val="544A57"/>
          <w:lang w:val="en-US"/>
        </w:rPr>
        <w:t xml:space="preserve">o </w:t>
      </w:r>
      <w:r w:rsidRPr="00B86542">
        <w:rPr>
          <w:color w:val="392F39"/>
          <w:lang w:val="en-US"/>
        </w:rPr>
        <w:t>th</w:t>
      </w:r>
      <w:r w:rsidRPr="00B86542">
        <w:rPr>
          <w:color w:val="544A57"/>
          <w:lang w:val="en-US"/>
        </w:rPr>
        <w:t>e</w:t>
      </w:r>
      <w:r w:rsidRPr="00B86542">
        <w:rPr>
          <w:color w:val="392F39"/>
          <w:lang w:val="en-US"/>
        </w:rPr>
        <w:t>ir w</w:t>
      </w:r>
      <w:r w:rsidRPr="00B86542">
        <w:rPr>
          <w:color w:val="544A57"/>
          <w:lang w:val="en-US"/>
        </w:rPr>
        <w:t>o</w:t>
      </w:r>
      <w:r w:rsidRPr="00B86542">
        <w:rPr>
          <w:color w:val="392F39"/>
          <w:lang w:val="en-US"/>
        </w:rPr>
        <w:t>rk activitie</w:t>
      </w:r>
      <w:r w:rsidRPr="00B86542">
        <w:rPr>
          <w:color w:val="544A57"/>
          <w:lang w:val="en-US"/>
        </w:rPr>
        <w:t>s</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r w:rsidRPr="00B86542">
        <w:rPr>
          <w:color w:val="392F39"/>
          <w:lang w:val="en-US"/>
        </w:rPr>
        <w:lastRenderedPageBreak/>
        <w:t>t</w:t>
      </w:r>
      <w:r w:rsidRPr="00B86542">
        <w:rPr>
          <w:color w:val="544A57"/>
          <w:lang w:val="en-US"/>
        </w:rPr>
        <w:t>o c</w:t>
      </w:r>
      <w:r w:rsidRPr="00B86542">
        <w:rPr>
          <w:color w:val="392F39"/>
          <w:lang w:val="en-US"/>
        </w:rPr>
        <w:t>ontrol th</w:t>
      </w:r>
      <w:r w:rsidRPr="00B86542">
        <w:rPr>
          <w:color w:val="544A57"/>
          <w:lang w:val="en-US"/>
        </w:rPr>
        <w:t xml:space="preserve">e </w:t>
      </w:r>
      <w:r w:rsidRPr="00B86542">
        <w:rPr>
          <w:color w:val="392F39"/>
          <w:lang w:val="en-US"/>
        </w:rPr>
        <w:t>ke</w:t>
      </w:r>
      <w:r w:rsidRPr="00B86542">
        <w:rPr>
          <w:color w:val="544A57"/>
          <w:lang w:val="en-US"/>
        </w:rPr>
        <w:t>e</w:t>
      </w:r>
      <w:r w:rsidRPr="00B86542">
        <w:rPr>
          <w:color w:val="392F39"/>
          <w:lang w:val="en-US"/>
        </w:rPr>
        <w:t>pin</w:t>
      </w:r>
      <w:r w:rsidRPr="00B86542">
        <w:rPr>
          <w:color w:val="544A57"/>
          <w:lang w:val="en-US"/>
        </w:rPr>
        <w:t>g a</w:t>
      </w:r>
      <w:r w:rsidRPr="00B86542">
        <w:rPr>
          <w:color w:val="392F39"/>
          <w:lang w:val="en-US"/>
        </w:rPr>
        <w:t>n</w:t>
      </w:r>
      <w:r w:rsidRPr="00B86542">
        <w:rPr>
          <w:color w:val="544A57"/>
          <w:lang w:val="en-US"/>
        </w:rPr>
        <w:t xml:space="preserve">d </w:t>
      </w:r>
      <w:r w:rsidRPr="00B86542">
        <w:rPr>
          <w:color w:val="392F39"/>
          <w:lang w:val="en-US"/>
        </w:rPr>
        <w:t>u</w:t>
      </w:r>
      <w:r w:rsidRPr="00B86542">
        <w:rPr>
          <w:color w:val="544A57"/>
          <w:lang w:val="en-US"/>
        </w:rPr>
        <w:t>se o</w:t>
      </w:r>
      <w:r w:rsidRPr="00B86542">
        <w:rPr>
          <w:color w:val="392F39"/>
          <w:lang w:val="en-US"/>
        </w:rPr>
        <w:t>f dangerou</w:t>
      </w:r>
      <w:r w:rsidRPr="00B86542">
        <w:rPr>
          <w:color w:val="544A57"/>
          <w:lang w:val="en-US"/>
        </w:rPr>
        <w:t>s 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ces</w:t>
      </w:r>
      <w:r w:rsidRPr="00B86542">
        <w:rPr>
          <w:color w:val="392F39"/>
          <w:lang w:val="en-US"/>
        </w:rPr>
        <w:t>;</w:t>
      </w:r>
    </w:p>
    <w:p w:rsidR="00F03FF6" w:rsidRPr="00B86542" w:rsidRDefault="00F03FF6" w:rsidP="00F03FF6">
      <w:pPr>
        <w:numPr>
          <w:ilvl w:val="0"/>
          <w:numId w:val="12"/>
        </w:numPr>
        <w:suppressAutoHyphens/>
        <w:autoSpaceDN/>
        <w:adjustRightInd/>
        <w:ind w:left="357" w:hanging="357"/>
        <w:rPr>
          <w:color w:val="392F39"/>
          <w:lang w:val="en-US"/>
        </w:rPr>
      </w:pPr>
      <w:proofErr w:type="gramStart"/>
      <w:r w:rsidRPr="00B86542">
        <w:rPr>
          <w:rFonts w:eastAsia="Arial" w:cs="Arial"/>
          <w:lang w:val="en-US"/>
        </w:rPr>
        <w:t>to</w:t>
      </w:r>
      <w:proofErr w:type="gramEnd"/>
      <w:r w:rsidRPr="00B86542">
        <w:rPr>
          <w:rFonts w:eastAsia="Arial" w:cs="Arial"/>
          <w:lang w:val="en-US"/>
        </w:rPr>
        <w:t xml:space="preserve"> </w:t>
      </w:r>
      <w:r w:rsidRPr="00B86542">
        <w:rPr>
          <w:lang w:val="en-US"/>
        </w:rPr>
        <w:t>con</w:t>
      </w:r>
      <w:r w:rsidRPr="00B86542">
        <w:rPr>
          <w:color w:val="392F39"/>
          <w:lang w:val="en-US"/>
        </w:rPr>
        <w:t>trol th</w:t>
      </w:r>
      <w:r w:rsidRPr="00B86542">
        <w:rPr>
          <w:color w:val="544A57"/>
          <w:lang w:val="en-US"/>
        </w:rPr>
        <w:t>e e</w:t>
      </w:r>
      <w:r w:rsidRPr="00B86542">
        <w:rPr>
          <w:color w:val="392F39"/>
          <w:lang w:val="en-US"/>
        </w:rPr>
        <w:t>mi</w:t>
      </w:r>
      <w:r w:rsidRPr="00B86542">
        <w:rPr>
          <w:color w:val="544A57"/>
          <w:lang w:val="en-US"/>
        </w:rPr>
        <w:t>ss</w:t>
      </w:r>
      <w:r w:rsidRPr="00B86542">
        <w:rPr>
          <w:color w:val="392F39"/>
          <w:lang w:val="en-US"/>
        </w:rPr>
        <w:t>i</w:t>
      </w:r>
      <w:r w:rsidRPr="00B86542">
        <w:rPr>
          <w:color w:val="544A57"/>
          <w:lang w:val="en-US"/>
        </w:rPr>
        <w:t>o</w:t>
      </w:r>
      <w:r w:rsidRPr="00B86542">
        <w:rPr>
          <w:color w:val="392F39"/>
          <w:lang w:val="en-US"/>
        </w:rPr>
        <w:t xml:space="preserve">n </w:t>
      </w:r>
      <w:r w:rsidRPr="00B86542">
        <w:rPr>
          <w:color w:val="544A57"/>
          <w:lang w:val="en-US"/>
        </w:rPr>
        <w:t xml:space="preserve">of </w:t>
      </w:r>
      <w:r w:rsidRPr="00B86542">
        <w:rPr>
          <w:color w:val="392F39"/>
          <w:lang w:val="en-US"/>
        </w:rPr>
        <w:t>d</w:t>
      </w:r>
      <w:r w:rsidRPr="00B86542">
        <w:rPr>
          <w:color w:val="544A57"/>
          <w:lang w:val="en-US"/>
        </w:rPr>
        <w:t>a</w:t>
      </w:r>
      <w:r w:rsidRPr="00B86542">
        <w:rPr>
          <w:color w:val="392F39"/>
          <w:lang w:val="en-US"/>
        </w:rPr>
        <w:t>n</w:t>
      </w:r>
      <w:r w:rsidRPr="00B86542">
        <w:rPr>
          <w:color w:val="544A57"/>
          <w:lang w:val="en-US"/>
        </w:rPr>
        <w:t>ge</w:t>
      </w:r>
      <w:r w:rsidRPr="00B86542">
        <w:rPr>
          <w:color w:val="392F39"/>
          <w:lang w:val="en-US"/>
        </w:rPr>
        <w:t>rou</w:t>
      </w:r>
      <w:r w:rsidRPr="00B86542">
        <w:rPr>
          <w:color w:val="544A57"/>
          <w:lang w:val="en-US"/>
        </w:rPr>
        <w:t>s g</w:t>
      </w:r>
      <w:r w:rsidRPr="00B86542">
        <w:rPr>
          <w:color w:val="392F39"/>
          <w:lang w:val="en-US"/>
        </w:rPr>
        <w:t>ase</w:t>
      </w:r>
      <w:r w:rsidRPr="00B86542">
        <w:rPr>
          <w:color w:val="544A57"/>
          <w:lang w:val="en-US"/>
        </w:rPr>
        <w:t xml:space="preserve">s </w:t>
      </w:r>
      <w:r w:rsidRPr="00B86542">
        <w:rPr>
          <w:color w:val="392F39"/>
          <w:lang w:val="en-US"/>
        </w:rPr>
        <w:t>int</w:t>
      </w:r>
      <w:r w:rsidRPr="00B86542">
        <w:rPr>
          <w:color w:val="544A57"/>
          <w:lang w:val="en-US"/>
        </w:rPr>
        <w:t xml:space="preserve">o </w:t>
      </w:r>
      <w:r w:rsidRPr="00B86542">
        <w:rPr>
          <w:color w:val="392F39"/>
          <w:lang w:val="en-US"/>
        </w:rPr>
        <w:t>th</w:t>
      </w:r>
      <w:r w:rsidRPr="00B86542">
        <w:rPr>
          <w:color w:val="544A57"/>
          <w:lang w:val="en-US"/>
        </w:rPr>
        <w:t>e a</w:t>
      </w:r>
      <w:r w:rsidRPr="00B86542">
        <w:rPr>
          <w:color w:val="392F39"/>
          <w:lang w:val="en-US"/>
        </w:rPr>
        <w:t>tm</w:t>
      </w:r>
      <w:r w:rsidRPr="00B86542">
        <w:rPr>
          <w:color w:val="544A57"/>
          <w:lang w:val="en-US"/>
        </w:rPr>
        <w:t>os</w:t>
      </w:r>
      <w:r w:rsidRPr="00B86542">
        <w:rPr>
          <w:color w:val="392F39"/>
          <w:lang w:val="en-US"/>
        </w:rPr>
        <w:t>ph</w:t>
      </w:r>
      <w:r w:rsidRPr="00B86542">
        <w:rPr>
          <w:color w:val="544A57"/>
          <w:lang w:val="en-US"/>
        </w:rPr>
        <w:t>e</w:t>
      </w:r>
      <w:r w:rsidRPr="00B86542">
        <w:rPr>
          <w:color w:val="392F39"/>
          <w:lang w:val="en-US"/>
        </w:rPr>
        <w:t>r</w:t>
      </w:r>
      <w:r w:rsidRPr="00B86542">
        <w:rPr>
          <w:color w:val="544A57"/>
          <w:lang w:val="en-US"/>
        </w:rPr>
        <w:t>e</w:t>
      </w:r>
      <w:r w:rsidRPr="00B86542">
        <w:rPr>
          <w:color w:val="392F39"/>
          <w:lang w:val="en-US"/>
        </w:rPr>
        <w:t>.</w:t>
      </w:r>
    </w:p>
    <w:p w:rsidR="00F03FF6" w:rsidRPr="00B86542" w:rsidRDefault="00F03FF6" w:rsidP="00F03FF6">
      <w:pPr>
        <w:ind w:firstLine="709"/>
        <w:rPr>
          <w:color w:val="544A57"/>
          <w:lang w:val="en-US"/>
        </w:rPr>
      </w:pPr>
      <w:r w:rsidRPr="00B86542">
        <w:rPr>
          <w:color w:val="392F39"/>
          <w:lang w:val="en-US"/>
        </w:rPr>
        <w:t>Th</w:t>
      </w:r>
      <w:r w:rsidRPr="00B86542">
        <w:rPr>
          <w:color w:val="544A57"/>
          <w:lang w:val="en-US"/>
        </w:rPr>
        <w:t xml:space="preserve">e </w:t>
      </w:r>
      <w:r w:rsidRPr="00B86542">
        <w:rPr>
          <w:color w:val="392F39"/>
          <w:lang w:val="en-US"/>
        </w:rPr>
        <w:t>A</w:t>
      </w:r>
      <w:r w:rsidRPr="00B86542">
        <w:rPr>
          <w:color w:val="544A57"/>
          <w:lang w:val="en-US"/>
        </w:rPr>
        <w:t xml:space="preserve">ct </w:t>
      </w:r>
      <w:r w:rsidRPr="00B86542">
        <w:rPr>
          <w:color w:val="392F39"/>
          <w:lang w:val="en-US"/>
        </w:rPr>
        <w:t>defin</w:t>
      </w:r>
      <w:r w:rsidRPr="00B86542">
        <w:rPr>
          <w:color w:val="544A57"/>
          <w:lang w:val="en-US"/>
        </w:rPr>
        <w:t>es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duti</w:t>
      </w:r>
      <w:r w:rsidRPr="00B86542">
        <w:rPr>
          <w:color w:val="544A57"/>
          <w:lang w:val="en-US"/>
        </w:rPr>
        <w:t>es o</w:t>
      </w:r>
      <w:r w:rsidRPr="00B86542">
        <w:rPr>
          <w:color w:val="392F39"/>
          <w:lang w:val="en-US"/>
        </w:rPr>
        <w:t>f employers</w:t>
      </w:r>
      <w:r w:rsidRPr="00B86542">
        <w:rPr>
          <w:color w:val="544A57"/>
          <w:lang w:val="en-US"/>
        </w:rPr>
        <w:t xml:space="preserve">, </w:t>
      </w:r>
      <w:r w:rsidRPr="00B86542">
        <w:rPr>
          <w:color w:val="392F39"/>
          <w:lang w:val="en-US"/>
        </w:rPr>
        <w:t>employee</w:t>
      </w:r>
      <w:r w:rsidRPr="00B86542">
        <w:rPr>
          <w:color w:val="544A57"/>
          <w:lang w:val="en-US"/>
        </w:rPr>
        <w:t>s</w:t>
      </w:r>
      <w:r w:rsidRPr="00B86542">
        <w:rPr>
          <w:color w:val="392F39"/>
          <w:lang w:val="en-US"/>
        </w:rPr>
        <w:t xml:space="preserve">, </w:t>
      </w:r>
      <w:r w:rsidRPr="00B86542">
        <w:rPr>
          <w:color w:val="544A57"/>
          <w:lang w:val="en-US"/>
        </w:rPr>
        <w:t>s</w:t>
      </w:r>
      <w:r w:rsidRPr="00B86542">
        <w:rPr>
          <w:color w:val="392F39"/>
          <w:lang w:val="en-US"/>
        </w:rPr>
        <w:t xml:space="preserve">uppliers of </w:t>
      </w:r>
      <w:r w:rsidRPr="00B86542">
        <w:rPr>
          <w:color w:val="544A57"/>
          <w:lang w:val="en-US"/>
        </w:rPr>
        <w:t>g</w:t>
      </w:r>
      <w:r w:rsidRPr="00B86542">
        <w:rPr>
          <w:color w:val="392F39"/>
          <w:lang w:val="en-US"/>
        </w:rPr>
        <w:t>ood</w:t>
      </w:r>
      <w:r w:rsidRPr="00B86542">
        <w:rPr>
          <w:color w:val="544A57"/>
          <w:lang w:val="en-US"/>
        </w:rPr>
        <w:t xml:space="preserve">s </w:t>
      </w:r>
      <w:r w:rsidRPr="00B86542">
        <w:rPr>
          <w:color w:val="392F39"/>
          <w:lang w:val="en-US"/>
        </w:rPr>
        <w:t xml:space="preserve">and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t</w:t>
      </w:r>
      <w:r w:rsidRPr="00B86542">
        <w:rPr>
          <w:color w:val="544A57"/>
          <w:lang w:val="en-US"/>
        </w:rPr>
        <w:t>a</w:t>
      </w:r>
      <w:r w:rsidRPr="00B86542">
        <w:rPr>
          <w:color w:val="392F39"/>
          <w:lang w:val="en-US"/>
        </w:rPr>
        <w:t>n</w:t>
      </w:r>
      <w:r w:rsidRPr="00B86542">
        <w:rPr>
          <w:color w:val="544A57"/>
          <w:lang w:val="en-US"/>
        </w:rPr>
        <w:t xml:space="preserve">ces </w:t>
      </w:r>
      <w:r w:rsidRPr="00B86542">
        <w:rPr>
          <w:color w:val="392F39"/>
          <w:lang w:val="en-US"/>
        </w:rPr>
        <w:t>f</w:t>
      </w:r>
      <w:r w:rsidRPr="00B86542">
        <w:rPr>
          <w:color w:val="544A57"/>
          <w:lang w:val="en-US"/>
        </w:rPr>
        <w:t>o</w:t>
      </w:r>
      <w:r w:rsidRPr="00B86542">
        <w:rPr>
          <w:color w:val="392F39"/>
          <w:lang w:val="en-US"/>
        </w:rPr>
        <w:t>r u</w:t>
      </w:r>
      <w:r w:rsidRPr="00B86542">
        <w:rPr>
          <w:color w:val="544A57"/>
          <w:lang w:val="en-US"/>
        </w:rPr>
        <w:t xml:space="preserve">se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a</w:t>
      </w:r>
      <w:r w:rsidRPr="00B86542">
        <w:rPr>
          <w:color w:val="392F39"/>
          <w:lang w:val="en-US"/>
        </w:rPr>
        <w:t xml:space="preserve">nd </w:t>
      </w:r>
      <w:r w:rsidRPr="00B86542">
        <w:rPr>
          <w:color w:val="544A57"/>
          <w:lang w:val="en-US"/>
        </w:rPr>
        <w:t>peop</w:t>
      </w:r>
      <w:r w:rsidRPr="00B86542">
        <w:rPr>
          <w:color w:val="392F39"/>
          <w:lang w:val="en-US"/>
        </w:rPr>
        <w:t>l</w:t>
      </w:r>
      <w:r w:rsidRPr="00B86542">
        <w:rPr>
          <w:color w:val="544A57"/>
          <w:lang w:val="en-US"/>
        </w:rPr>
        <w:t>e w</w:t>
      </w:r>
      <w:r w:rsidRPr="00B86542">
        <w:rPr>
          <w:color w:val="392F39"/>
          <w:lang w:val="en-US"/>
        </w:rPr>
        <w:t>h</w:t>
      </w:r>
      <w:r w:rsidRPr="00B86542">
        <w:rPr>
          <w:color w:val="544A57"/>
          <w:lang w:val="en-US"/>
        </w:rPr>
        <w:t xml:space="preserve">o </w:t>
      </w:r>
      <w:r w:rsidRPr="00B86542">
        <w:rPr>
          <w:color w:val="392F39"/>
          <w:lang w:val="en-US"/>
        </w:rPr>
        <w:t>m</w:t>
      </w:r>
      <w:r w:rsidRPr="00B86542">
        <w:rPr>
          <w:color w:val="544A57"/>
          <w:lang w:val="en-US"/>
        </w:rPr>
        <w:t>a</w:t>
      </w:r>
      <w:r w:rsidRPr="00B86542">
        <w:rPr>
          <w:color w:val="392F39"/>
          <w:lang w:val="en-US"/>
        </w:rPr>
        <w:t>n</w:t>
      </w:r>
      <w:r w:rsidRPr="00B86542">
        <w:rPr>
          <w:color w:val="544A57"/>
          <w:lang w:val="en-US"/>
        </w:rPr>
        <w:t>age a</w:t>
      </w:r>
      <w:r w:rsidRPr="00B86542">
        <w:rPr>
          <w:color w:val="392F39"/>
          <w:lang w:val="en-US"/>
        </w:rPr>
        <w:t>nd m</w:t>
      </w:r>
      <w:r w:rsidRPr="00B86542">
        <w:rPr>
          <w:color w:val="544A57"/>
          <w:lang w:val="en-US"/>
        </w:rPr>
        <w:t>a</w:t>
      </w:r>
      <w:r w:rsidRPr="00B86542">
        <w:rPr>
          <w:color w:val="392F39"/>
          <w:lang w:val="en-US"/>
        </w:rPr>
        <w:t>i</w:t>
      </w:r>
      <w:r w:rsidRPr="00B86542">
        <w:rPr>
          <w:color w:val="544A57"/>
          <w:lang w:val="en-US"/>
        </w:rPr>
        <w:t>nta</w:t>
      </w:r>
      <w:r w:rsidRPr="00B86542">
        <w:rPr>
          <w:color w:val="392F39"/>
          <w:lang w:val="en-US"/>
        </w:rPr>
        <w:t xml:space="preserve">in </w:t>
      </w:r>
      <w:r w:rsidRPr="00B86542">
        <w:rPr>
          <w:color w:val="544A57"/>
          <w:lang w:val="en-US"/>
        </w:rPr>
        <w:t>wo</w:t>
      </w:r>
      <w:r w:rsidRPr="00B86542">
        <w:rPr>
          <w:color w:val="392F39"/>
          <w:lang w:val="en-US"/>
        </w:rPr>
        <w:t>rk premi</w:t>
      </w:r>
      <w:r w:rsidRPr="00B86542">
        <w:rPr>
          <w:color w:val="544A57"/>
          <w:lang w:val="en-US"/>
        </w:rPr>
        <w:t>s</w:t>
      </w:r>
      <w:r w:rsidRPr="00B86542">
        <w:rPr>
          <w:color w:val="392F39"/>
          <w:lang w:val="en-US"/>
        </w:rPr>
        <w:t>e</w:t>
      </w:r>
      <w:r w:rsidRPr="00B86542">
        <w:rPr>
          <w:color w:val="544A57"/>
          <w:lang w:val="en-US"/>
        </w:rPr>
        <w:t xml:space="preserve">s. </w:t>
      </w:r>
      <w:r w:rsidRPr="00B86542">
        <w:rPr>
          <w:color w:val="392F39"/>
          <w:lang w:val="en-US"/>
        </w:rPr>
        <w:t>In p</w:t>
      </w:r>
      <w:r w:rsidRPr="00B86542">
        <w:rPr>
          <w:color w:val="544A57"/>
          <w:lang w:val="en-US"/>
        </w:rPr>
        <w:t>a</w:t>
      </w:r>
      <w:r w:rsidRPr="00B86542">
        <w:rPr>
          <w:color w:val="392F39"/>
          <w:lang w:val="en-US"/>
        </w:rPr>
        <w:t>rticul</w:t>
      </w:r>
      <w:r w:rsidRPr="00B86542">
        <w:rPr>
          <w:color w:val="544A57"/>
          <w:lang w:val="en-US"/>
        </w:rPr>
        <w:t>a</w:t>
      </w:r>
      <w:r w:rsidRPr="00B86542">
        <w:rPr>
          <w:color w:val="392F39"/>
          <w:lang w:val="en-US"/>
        </w:rPr>
        <w:t>r</w:t>
      </w:r>
      <w:r w:rsidRPr="00B86542">
        <w:rPr>
          <w:color w:val="544A57"/>
          <w:lang w:val="en-US"/>
        </w:rPr>
        <w:t>, eve</w:t>
      </w:r>
      <w:r w:rsidRPr="00B86542">
        <w:rPr>
          <w:color w:val="392F39"/>
          <w:lang w:val="en-US"/>
        </w:rPr>
        <w:t>r</w:t>
      </w:r>
      <w:r w:rsidRPr="00B86542">
        <w:rPr>
          <w:color w:val="544A57"/>
          <w:lang w:val="en-US"/>
        </w:rPr>
        <w:t>y e</w:t>
      </w:r>
      <w:r w:rsidRPr="00B86542">
        <w:rPr>
          <w:color w:val="392F39"/>
          <w:lang w:val="en-US"/>
        </w:rPr>
        <w:t>mpl</w:t>
      </w:r>
      <w:r w:rsidRPr="00B86542">
        <w:rPr>
          <w:color w:val="544A57"/>
          <w:lang w:val="en-US"/>
        </w:rPr>
        <w:t>oye</w:t>
      </w:r>
      <w:r w:rsidRPr="00B86542">
        <w:rPr>
          <w:color w:val="392F39"/>
          <w:lang w:val="en-US"/>
        </w:rPr>
        <w:t>r h</w:t>
      </w:r>
      <w:r w:rsidRPr="00B86542">
        <w:rPr>
          <w:color w:val="544A57"/>
          <w:lang w:val="en-US"/>
        </w:rPr>
        <w:t xml:space="preserve">as </w:t>
      </w:r>
      <w:r w:rsidRPr="00B86542">
        <w:rPr>
          <w:color w:val="392F39"/>
          <w:lang w:val="en-US"/>
        </w:rPr>
        <w:t>t</w:t>
      </w:r>
      <w:r w:rsidRPr="00B86542">
        <w:rPr>
          <w:color w:val="544A57"/>
          <w:lang w:val="en-US"/>
        </w:rPr>
        <w:t>o e</w:t>
      </w:r>
      <w:r w:rsidRPr="00B86542">
        <w:rPr>
          <w:color w:val="392F39"/>
          <w:lang w:val="en-US"/>
        </w:rPr>
        <w:t>n</w:t>
      </w:r>
      <w:r w:rsidRPr="00B86542">
        <w:rPr>
          <w:color w:val="544A57"/>
          <w:lang w:val="en-US"/>
        </w:rPr>
        <w:t>s</w:t>
      </w:r>
      <w:r w:rsidRPr="00B86542">
        <w:rPr>
          <w:color w:val="392F39"/>
          <w:lang w:val="en-US"/>
        </w:rPr>
        <w:t>ure th</w:t>
      </w:r>
      <w:r w:rsidRPr="00B86542">
        <w:rPr>
          <w:color w:val="544A57"/>
          <w:lang w:val="en-US"/>
        </w:rPr>
        <w:t xml:space="preserve">e </w:t>
      </w:r>
      <w:r w:rsidRPr="00B86542">
        <w:rPr>
          <w:color w:val="392F39"/>
          <w:lang w:val="en-US"/>
        </w:rPr>
        <w:t>health</w:t>
      </w:r>
      <w:r w:rsidRPr="00B86542">
        <w:rPr>
          <w:color w:val="544A57"/>
          <w:lang w:val="en-US"/>
        </w:rPr>
        <w:t>, s</w:t>
      </w:r>
      <w:r w:rsidRPr="00B86542">
        <w:rPr>
          <w:color w:val="392F39"/>
          <w:lang w:val="en-US"/>
        </w:rPr>
        <w:t>af</w:t>
      </w:r>
      <w:r w:rsidRPr="00B86542">
        <w:rPr>
          <w:color w:val="544A57"/>
          <w:lang w:val="en-US"/>
        </w:rPr>
        <w:t>e</w:t>
      </w:r>
      <w:r w:rsidRPr="00B86542">
        <w:rPr>
          <w:color w:val="392F39"/>
          <w:lang w:val="en-US"/>
        </w:rPr>
        <w:t xml:space="preserve">ty </w:t>
      </w:r>
      <w:r w:rsidRPr="00B86542">
        <w:rPr>
          <w:color w:val="544A57"/>
          <w:lang w:val="en-US"/>
        </w:rPr>
        <w:t>a</w:t>
      </w:r>
      <w:r w:rsidRPr="00B86542">
        <w:rPr>
          <w:color w:val="392F39"/>
          <w:lang w:val="en-US"/>
        </w:rPr>
        <w:t xml:space="preserve">nd </w:t>
      </w:r>
      <w:r w:rsidRPr="00B86542">
        <w:rPr>
          <w:color w:val="544A57"/>
          <w:lang w:val="en-US"/>
        </w:rPr>
        <w:t>we</w:t>
      </w:r>
      <w:r w:rsidRPr="00B86542">
        <w:rPr>
          <w:color w:val="392F39"/>
          <w:lang w:val="en-US"/>
        </w:rPr>
        <w:t>lfar</w:t>
      </w:r>
      <w:r w:rsidRPr="00B86542">
        <w:rPr>
          <w:color w:val="544A57"/>
          <w:lang w:val="en-US"/>
        </w:rPr>
        <w:t xml:space="preserve">e </w:t>
      </w:r>
      <w:r w:rsidRPr="00B86542">
        <w:rPr>
          <w:color w:val="392F39"/>
          <w:lang w:val="en-US"/>
        </w:rPr>
        <w:t xml:space="preserve">at </w:t>
      </w:r>
      <w:r w:rsidRPr="00B86542">
        <w:rPr>
          <w:color w:val="544A57"/>
          <w:lang w:val="en-US"/>
        </w:rPr>
        <w:t>wo</w:t>
      </w:r>
      <w:r w:rsidRPr="00B86542">
        <w:rPr>
          <w:color w:val="392F39"/>
          <w:lang w:val="en-US"/>
        </w:rPr>
        <w:t xml:space="preserve">rk </w:t>
      </w:r>
      <w:r w:rsidRPr="00B86542">
        <w:rPr>
          <w:color w:val="544A57"/>
          <w:lang w:val="en-US"/>
        </w:rPr>
        <w:t>of a</w:t>
      </w:r>
      <w:r w:rsidRPr="00B86542">
        <w:rPr>
          <w:color w:val="392F39"/>
          <w:lang w:val="en-US"/>
        </w:rPr>
        <w:t xml:space="preserve">ll </w:t>
      </w:r>
      <w:r w:rsidRPr="00B86542">
        <w:rPr>
          <w:color w:val="544A57"/>
          <w:lang w:val="en-US"/>
        </w:rPr>
        <w:t>t</w:t>
      </w:r>
      <w:r w:rsidRPr="00B86542">
        <w:rPr>
          <w:color w:val="392F39"/>
          <w:lang w:val="en-US"/>
        </w:rPr>
        <w:t>h</w:t>
      </w:r>
      <w:r w:rsidRPr="00B86542">
        <w:rPr>
          <w:color w:val="544A57"/>
          <w:lang w:val="en-US"/>
        </w:rPr>
        <w:t>e e</w:t>
      </w:r>
      <w:r w:rsidRPr="00B86542">
        <w:rPr>
          <w:color w:val="392F39"/>
          <w:lang w:val="en-US"/>
        </w:rPr>
        <w:t>mpl</w:t>
      </w:r>
      <w:r w:rsidRPr="00B86542">
        <w:rPr>
          <w:color w:val="544A57"/>
          <w:lang w:val="en-US"/>
        </w:rPr>
        <w:t>oy</w:t>
      </w:r>
      <w:r w:rsidRPr="00B86542">
        <w:rPr>
          <w:color w:val="392F39"/>
          <w:lang w:val="en-US"/>
        </w:rPr>
        <w:t>ee</w:t>
      </w:r>
      <w:r w:rsidRPr="00B86542">
        <w:rPr>
          <w:color w:val="544A57"/>
          <w:lang w:val="en-US"/>
        </w:rPr>
        <w:t>s</w:t>
      </w:r>
      <w:r w:rsidRPr="00B86542">
        <w:rPr>
          <w:color w:val="392F39"/>
          <w:lang w:val="en-US"/>
        </w:rPr>
        <w:t>, vi</w:t>
      </w:r>
      <w:r w:rsidRPr="00B86542">
        <w:rPr>
          <w:color w:val="544A57"/>
          <w:lang w:val="en-US"/>
        </w:rPr>
        <w:t>s</w:t>
      </w:r>
      <w:r w:rsidRPr="00B86542">
        <w:rPr>
          <w:color w:val="392F39"/>
          <w:lang w:val="en-US"/>
        </w:rPr>
        <w:t>it</w:t>
      </w:r>
      <w:r w:rsidRPr="00B86542">
        <w:rPr>
          <w:color w:val="544A57"/>
          <w:lang w:val="en-US"/>
        </w:rPr>
        <w:t>o</w:t>
      </w:r>
      <w:r w:rsidRPr="00B86542">
        <w:rPr>
          <w:color w:val="392F39"/>
          <w:lang w:val="en-US"/>
        </w:rPr>
        <w:t>r</w:t>
      </w:r>
      <w:r w:rsidRPr="00B86542">
        <w:rPr>
          <w:color w:val="544A57"/>
          <w:lang w:val="en-US"/>
        </w:rPr>
        <w:t>s</w:t>
      </w:r>
      <w:r w:rsidRPr="00B86542">
        <w:rPr>
          <w:color w:val="392F39"/>
          <w:lang w:val="en-US"/>
        </w:rPr>
        <w:t>, th</w:t>
      </w:r>
      <w:r w:rsidRPr="00B86542">
        <w:rPr>
          <w:color w:val="544A57"/>
          <w:lang w:val="en-US"/>
        </w:rPr>
        <w:t>e ge</w:t>
      </w:r>
      <w:r w:rsidRPr="00B86542">
        <w:rPr>
          <w:color w:val="392F39"/>
          <w:lang w:val="en-US"/>
        </w:rPr>
        <w:t>n</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l public and cli</w:t>
      </w:r>
      <w:r w:rsidRPr="00B86542">
        <w:rPr>
          <w:color w:val="544A57"/>
          <w:lang w:val="en-US"/>
        </w:rPr>
        <w:t>e</w:t>
      </w:r>
      <w:r w:rsidRPr="00B86542">
        <w:rPr>
          <w:color w:val="392F39"/>
          <w:lang w:val="en-US"/>
        </w:rPr>
        <w:t>nt</w:t>
      </w:r>
      <w:r w:rsidRPr="00B86542">
        <w:rPr>
          <w:color w:val="544A57"/>
          <w:lang w:val="en-US"/>
        </w:rPr>
        <w:t xml:space="preserve">s. </w:t>
      </w:r>
    </w:p>
    <w:p w:rsidR="00F03FF6" w:rsidRPr="00B86542" w:rsidRDefault="00F03FF6" w:rsidP="00F03FF6">
      <w:pPr>
        <w:ind w:firstLine="709"/>
        <w:rPr>
          <w:color w:val="544A57"/>
          <w:lang w:val="en-US"/>
        </w:rPr>
      </w:pPr>
      <w:r w:rsidRPr="00B86542">
        <w:rPr>
          <w:color w:val="392F39"/>
          <w:lang w:val="en-US"/>
        </w:rPr>
        <w:t>Em</w:t>
      </w:r>
      <w:r w:rsidRPr="00B86542">
        <w:rPr>
          <w:color w:val="544A57"/>
          <w:lang w:val="en-US"/>
        </w:rPr>
        <w:t>p</w:t>
      </w:r>
      <w:r w:rsidRPr="00B86542">
        <w:rPr>
          <w:color w:val="392F39"/>
          <w:lang w:val="en-US"/>
        </w:rPr>
        <w:t>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h</w:t>
      </w:r>
      <w:r w:rsidRPr="00B86542">
        <w:rPr>
          <w:color w:val="544A57"/>
          <w:lang w:val="en-US"/>
        </w:rPr>
        <w:t>av</w:t>
      </w:r>
      <w:r w:rsidRPr="00B86542">
        <w:rPr>
          <w:color w:val="392F39"/>
          <w:lang w:val="en-US"/>
        </w:rPr>
        <w:t>e to en</w:t>
      </w:r>
      <w:r w:rsidRPr="00B86542">
        <w:rPr>
          <w:color w:val="544A57"/>
          <w:lang w:val="en-US"/>
        </w:rPr>
        <w:t>s</w:t>
      </w:r>
      <w:r w:rsidRPr="00B86542">
        <w:rPr>
          <w:color w:val="392F39"/>
          <w:lang w:val="en-US"/>
        </w:rPr>
        <w:t>ur</w:t>
      </w:r>
      <w:r w:rsidRPr="00B86542">
        <w:rPr>
          <w:color w:val="544A57"/>
          <w:lang w:val="en-US"/>
        </w:rPr>
        <w:t xml:space="preserve">e </w:t>
      </w:r>
      <w:r w:rsidRPr="00B86542">
        <w:rPr>
          <w:color w:val="392F39"/>
          <w:lang w:val="en-US"/>
        </w:rPr>
        <w:t>th</w:t>
      </w:r>
      <w:r w:rsidRPr="00B86542">
        <w:rPr>
          <w:color w:val="544A57"/>
          <w:lang w:val="en-US"/>
        </w:rPr>
        <w:t xml:space="preserve">e </w:t>
      </w:r>
      <w:r w:rsidRPr="00B86542">
        <w:rPr>
          <w:color w:val="392F39"/>
          <w:lang w:val="en-US"/>
        </w:rPr>
        <w:t>ab</w:t>
      </w:r>
      <w:r w:rsidRPr="00B86542">
        <w:rPr>
          <w:color w:val="544A57"/>
          <w:lang w:val="en-US"/>
        </w:rPr>
        <w:t>s</w:t>
      </w:r>
      <w:r w:rsidRPr="00B86542">
        <w:rPr>
          <w:color w:val="392F39"/>
          <w:lang w:val="en-US"/>
        </w:rPr>
        <w:t xml:space="preserve">ence </w:t>
      </w:r>
      <w:r w:rsidRPr="00B86542">
        <w:rPr>
          <w:color w:val="544A57"/>
          <w:lang w:val="en-US"/>
        </w:rPr>
        <w:t>o</w:t>
      </w:r>
      <w:r w:rsidRPr="00B86542">
        <w:rPr>
          <w:color w:val="392F39"/>
          <w:lang w:val="en-US"/>
        </w:rPr>
        <w:t>f ri</w:t>
      </w:r>
      <w:r w:rsidRPr="00B86542">
        <w:rPr>
          <w:color w:val="544A57"/>
          <w:lang w:val="en-US"/>
        </w:rPr>
        <w:t xml:space="preserve">sk </w:t>
      </w:r>
      <w:r w:rsidRPr="00B86542">
        <w:rPr>
          <w:color w:val="392F39"/>
          <w:lang w:val="en-US"/>
        </w:rPr>
        <w:t>t</w:t>
      </w:r>
      <w:r w:rsidRPr="00B86542">
        <w:rPr>
          <w:color w:val="544A57"/>
          <w:lang w:val="en-US"/>
        </w:rPr>
        <w:t xml:space="preserve">o </w:t>
      </w:r>
      <w:r w:rsidRPr="00B86542">
        <w:rPr>
          <w:color w:val="392F39"/>
          <w:lang w:val="en-US"/>
        </w:rPr>
        <w:t>h</w:t>
      </w:r>
      <w:r w:rsidRPr="00B86542">
        <w:rPr>
          <w:color w:val="544A57"/>
          <w:lang w:val="en-US"/>
        </w:rPr>
        <w:t>ea</w:t>
      </w:r>
      <w:r w:rsidRPr="00B86542">
        <w:rPr>
          <w:color w:val="392F39"/>
          <w:lang w:val="en-US"/>
        </w:rPr>
        <w:t xml:space="preserve">lth in </w:t>
      </w:r>
      <w:r w:rsidRPr="00B86542">
        <w:rPr>
          <w:color w:val="544A57"/>
          <w:lang w:val="en-US"/>
        </w:rPr>
        <w:t>co</w:t>
      </w:r>
      <w:r w:rsidRPr="00B86542">
        <w:rPr>
          <w:color w:val="392F39"/>
          <w:lang w:val="en-US"/>
        </w:rPr>
        <w:t>nnecti</w:t>
      </w:r>
      <w:r w:rsidRPr="00B86542">
        <w:rPr>
          <w:color w:val="544A57"/>
          <w:lang w:val="en-US"/>
        </w:rPr>
        <w:t>o</w:t>
      </w:r>
      <w:r w:rsidRPr="00B86542">
        <w:rPr>
          <w:color w:val="392F39"/>
          <w:lang w:val="en-US"/>
        </w:rPr>
        <w:t>n with th</w:t>
      </w:r>
      <w:r w:rsidRPr="00B86542">
        <w:rPr>
          <w:color w:val="544A57"/>
          <w:lang w:val="en-US"/>
        </w:rPr>
        <w:t xml:space="preserve">e </w:t>
      </w:r>
      <w:r w:rsidRPr="00B86542">
        <w:rPr>
          <w:color w:val="392F39"/>
          <w:lang w:val="en-US"/>
        </w:rPr>
        <w:t>u</w:t>
      </w:r>
      <w:r w:rsidRPr="00B86542">
        <w:rPr>
          <w:color w:val="544A57"/>
          <w:lang w:val="en-US"/>
        </w:rPr>
        <w:t>se</w:t>
      </w:r>
      <w:r w:rsidRPr="00B86542">
        <w:rPr>
          <w:color w:val="392F39"/>
          <w:lang w:val="en-US"/>
        </w:rPr>
        <w:t>, h</w:t>
      </w:r>
      <w:r w:rsidRPr="00B86542">
        <w:rPr>
          <w:color w:val="544A57"/>
          <w:lang w:val="en-US"/>
        </w:rPr>
        <w:t>a</w:t>
      </w:r>
      <w:r w:rsidRPr="00B86542">
        <w:rPr>
          <w:color w:val="392F39"/>
          <w:lang w:val="en-US"/>
        </w:rPr>
        <w:t xml:space="preserve">ndling or </w:t>
      </w:r>
      <w:r w:rsidRPr="00B86542">
        <w:rPr>
          <w:color w:val="544A57"/>
          <w:lang w:val="en-US"/>
        </w:rPr>
        <w:t>s</w:t>
      </w:r>
      <w:r w:rsidRPr="00B86542">
        <w:rPr>
          <w:color w:val="392F39"/>
          <w:lang w:val="en-US"/>
        </w:rPr>
        <w:t>tora</w:t>
      </w:r>
      <w:r w:rsidRPr="00B86542">
        <w:rPr>
          <w:color w:val="544A57"/>
          <w:lang w:val="en-US"/>
        </w:rPr>
        <w:t>ge o</w:t>
      </w:r>
      <w:r w:rsidRPr="00B86542">
        <w:rPr>
          <w:color w:val="392F39"/>
          <w:lang w:val="en-US"/>
        </w:rPr>
        <w:t>f it</w:t>
      </w:r>
      <w:r w:rsidRPr="00B86542">
        <w:rPr>
          <w:color w:val="544A57"/>
          <w:lang w:val="en-US"/>
        </w:rPr>
        <w:t>e</w:t>
      </w:r>
      <w:r w:rsidRPr="00B86542">
        <w:rPr>
          <w:color w:val="392F39"/>
          <w:lang w:val="en-US"/>
        </w:rPr>
        <w:t>m</w:t>
      </w:r>
      <w:r w:rsidRPr="00B86542">
        <w:rPr>
          <w:color w:val="544A57"/>
          <w:lang w:val="en-US"/>
        </w:rPr>
        <w:t>s a</w:t>
      </w:r>
      <w:r w:rsidRPr="00B86542">
        <w:rPr>
          <w:color w:val="392F39"/>
          <w:lang w:val="en-US"/>
        </w:rPr>
        <w:t xml:space="preserve">nd </w:t>
      </w:r>
      <w:r w:rsidRPr="00B86542">
        <w:rPr>
          <w:color w:val="544A57"/>
          <w:lang w:val="en-US"/>
        </w:rPr>
        <w:t>s</w:t>
      </w:r>
      <w:r w:rsidRPr="00B86542">
        <w:rPr>
          <w:color w:val="392F39"/>
          <w:lang w:val="en-US"/>
        </w:rPr>
        <w:t>ub</w:t>
      </w:r>
      <w:r w:rsidRPr="00B86542">
        <w:rPr>
          <w:color w:val="544A57"/>
          <w:lang w:val="en-US"/>
        </w:rPr>
        <w:t>s</w:t>
      </w:r>
      <w:r w:rsidRPr="00B86542">
        <w:rPr>
          <w:color w:val="392F39"/>
          <w:lang w:val="en-US"/>
        </w:rPr>
        <w:t xml:space="preserve">tances, </w:t>
      </w:r>
      <w:r w:rsidRPr="00B86542">
        <w:rPr>
          <w:color w:val="544A57"/>
          <w:lang w:val="en-US"/>
        </w:rPr>
        <w:t xml:space="preserve">as </w:t>
      </w:r>
      <w:r w:rsidRPr="00B86542">
        <w:rPr>
          <w:color w:val="392F39"/>
          <w:lang w:val="en-US"/>
        </w:rPr>
        <w:t>w</w:t>
      </w:r>
      <w:r w:rsidRPr="00B86542">
        <w:rPr>
          <w:color w:val="544A57"/>
          <w:lang w:val="en-US"/>
        </w:rPr>
        <w:t>e</w:t>
      </w:r>
      <w:r w:rsidRPr="00B86542">
        <w:rPr>
          <w:color w:val="392F39"/>
          <w:lang w:val="en-US"/>
        </w:rPr>
        <w:t>ll as provid</w:t>
      </w:r>
      <w:r w:rsidRPr="00B86542">
        <w:rPr>
          <w:color w:val="544A57"/>
          <w:lang w:val="en-US"/>
        </w:rPr>
        <w:t>e a</w:t>
      </w:r>
      <w:r w:rsidRPr="00B86542">
        <w:rPr>
          <w:color w:val="392F39"/>
          <w:lang w:val="en-US"/>
        </w:rPr>
        <w:t>d</w:t>
      </w:r>
      <w:r w:rsidRPr="00B86542">
        <w:rPr>
          <w:color w:val="544A57"/>
          <w:lang w:val="en-US"/>
        </w:rPr>
        <w:t>e</w:t>
      </w:r>
      <w:r w:rsidRPr="00B86542">
        <w:rPr>
          <w:color w:val="392F39"/>
          <w:lang w:val="en-US"/>
        </w:rPr>
        <w:t>qu</w:t>
      </w:r>
      <w:r w:rsidRPr="00B86542">
        <w:rPr>
          <w:color w:val="544A57"/>
          <w:lang w:val="en-US"/>
        </w:rPr>
        <w:t>a</w:t>
      </w:r>
      <w:r w:rsidRPr="00B86542">
        <w:rPr>
          <w:color w:val="392F39"/>
          <w:lang w:val="en-US"/>
        </w:rPr>
        <w:t>t</w:t>
      </w:r>
      <w:r w:rsidRPr="00B86542">
        <w:rPr>
          <w:color w:val="544A57"/>
          <w:lang w:val="en-US"/>
        </w:rPr>
        <w:t xml:space="preserve">e </w:t>
      </w:r>
      <w:r w:rsidRPr="00B86542">
        <w:rPr>
          <w:color w:val="392F39"/>
          <w:lang w:val="en-US"/>
        </w:rPr>
        <w:t>f</w:t>
      </w:r>
      <w:r w:rsidRPr="00B86542">
        <w:rPr>
          <w:color w:val="544A57"/>
          <w:lang w:val="en-US"/>
        </w:rPr>
        <w:t>a</w:t>
      </w:r>
      <w:r w:rsidRPr="00B86542">
        <w:rPr>
          <w:color w:val="392F39"/>
          <w:lang w:val="en-US"/>
        </w:rPr>
        <w:t>cilitie</w:t>
      </w:r>
      <w:r w:rsidRPr="00B86542">
        <w:rPr>
          <w:color w:val="544A57"/>
          <w:lang w:val="en-US"/>
        </w:rPr>
        <w:t xml:space="preserve">s </w:t>
      </w:r>
      <w:r w:rsidRPr="00B86542">
        <w:rPr>
          <w:color w:val="392F39"/>
          <w:lang w:val="en-US"/>
        </w:rPr>
        <w:t>for a saf</w:t>
      </w:r>
      <w:r w:rsidRPr="00B86542">
        <w:rPr>
          <w:color w:val="544A57"/>
          <w:lang w:val="en-US"/>
        </w:rPr>
        <w:t xml:space="preserve">e </w:t>
      </w:r>
      <w:r w:rsidRPr="00B86542">
        <w:rPr>
          <w:color w:val="392F39"/>
          <w:lang w:val="en-US"/>
        </w:rPr>
        <w:t>w</w:t>
      </w:r>
      <w:r w:rsidRPr="00B86542">
        <w:rPr>
          <w:color w:val="544A57"/>
          <w:lang w:val="en-US"/>
        </w:rPr>
        <w:t>o</w:t>
      </w:r>
      <w:r w:rsidRPr="00B86542">
        <w:rPr>
          <w:color w:val="392F39"/>
          <w:lang w:val="en-US"/>
        </w:rPr>
        <w:t>rkin</w:t>
      </w:r>
      <w:r w:rsidRPr="00B86542">
        <w:rPr>
          <w:color w:val="544A57"/>
          <w:lang w:val="en-US"/>
        </w:rPr>
        <w:t>g e</w:t>
      </w:r>
      <w:r w:rsidRPr="00B86542">
        <w:rPr>
          <w:color w:val="392F39"/>
          <w:lang w:val="en-US"/>
        </w:rPr>
        <w:t>nvironment. It i</w:t>
      </w:r>
      <w:r w:rsidRPr="00B86542">
        <w:rPr>
          <w:color w:val="544A57"/>
          <w:lang w:val="en-US"/>
        </w:rPr>
        <w:t xml:space="preserve">s </w:t>
      </w:r>
      <w:r w:rsidRPr="00B86542">
        <w:rPr>
          <w:color w:val="392F39"/>
          <w:lang w:val="en-US"/>
        </w:rPr>
        <w:t>al</w:t>
      </w:r>
      <w:r w:rsidRPr="00B86542">
        <w:rPr>
          <w:color w:val="544A57"/>
          <w:lang w:val="en-US"/>
        </w:rPr>
        <w:t xml:space="preserve">so </w:t>
      </w:r>
      <w:r w:rsidRPr="00B86542">
        <w:rPr>
          <w:color w:val="392F39"/>
          <w:lang w:val="en-US"/>
        </w:rPr>
        <w:t>v</w:t>
      </w:r>
      <w:r w:rsidRPr="00B86542">
        <w:rPr>
          <w:color w:val="544A57"/>
          <w:lang w:val="en-US"/>
        </w:rPr>
        <w:t>e</w:t>
      </w:r>
      <w:r w:rsidRPr="00B86542">
        <w:rPr>
          <w:color w:val="392F39"/>
          <w:lang w:val="en-US"/>
        </w:rPr>
        <w:t>r</w:t>
      </w:r>
      <w:r w:rsidRPr="00B86542">
        <w:rPr>
          <w:color w:val="544A57"/>
          <w:lang w:val="en-US"/>
        </w:rPr>
        <w:t xml:space="preserve">y </w:t>
      </w:r>
      <w:r w:rsidRPr="00B86542">
        <w:rPr>
          <w:color w:val="392F39"/>
          <w:lang w:val="en-US"/>
        </w:rPr>
        <w:t>important to provid</w:t>
      </w:r>
      <w:r w:rsidRPr="00B86542">
        <w:rPr>
          <w:color w:val="544A57"/>
          <w:lang w:val="en-US"/>
        </w:rPr>
        <w:t>e</w:t>
      </w:r>
      <w:r w:rsidRPr="00B86542">
        <w:rPr>
          <w:rFonts w:eastAsia="Arial" w:cs="Arial"/>
          <w:color w:val="AEA1B5"/>
          <w:lang w:val="en-US"/>
        </w:rPr>
        <w:t xml:space="preserve"> </w:t>
      </w:r>
      <w:r w:rsidRPr="00B86542">
        <w:rPr>
          <w:color w:val="392F39"/>
          <w:lang w:val="en-US"/>
        </w:rPr>
        <w:t>employe</w:t>
      </w:r>
      <w:r w:rsidRPr="00B86542">
        <w:rPr>
          <w:color w:val="544A57"/>
          <w:lang w:val="en-US"/>
        </w:rPr>
        <w:t xml:space="preserve">es </w:t>
      </w:r>
      <w:r w:rsidRPr="00B86542">
        <w:rPr>
          <w:color w:val="392F39"/>
          <w:lang w:val="en-US"/>
        </w:rPr>
        <w:t xml:space="preserve">with </w:t>
      </w:r>
      <w:r w:rsidRPr="00B86542">
        <w:rPr>
          <w:color w:val="544A57"/>
          <w:lang w:val="en-US"/>
        </w:rPr>
        <w:t>p</w:t>
      </w:r>
      <w:r w:rsidRPr="00B86542">
        <w:rPr>
          <w:color w:val="392F39"/>
          <w:lang w:val="en-US"/>
        </w:rPr>
        <w:t>roper instruction</w:t>
      </w:r>
      <w:r w:rsidRPr="00B86542">
        <w:rPr>
          <w:color w:val="544A57"/>
          <w:lang w:val="en-US"/>
        </w:rPr>
        <w:t>s a</w:t>
      </w:r>
      <w:r w:rsidRPr="00B86542">
        <w:rPr>
          <w:color w:val="392F39"/>
          <w:lang w:val="en-US"/>
        </w:rPr>
        <w:t>nd tr</w:t>
      </w:r>
      <w:r w:rsidRPr="00B86542">
        <w:rPr>
          <w:color w:val="544A57"/>
          <w:lang w:val="en-US"/>
        </w:rPr>
        <w:t>a</w:t>
      </w:r>
      <w:r w:rsidRPr="00B86542">
        <w:rPr>
          <w:color w:val="392F39"/>
          <w:lang w:val="en-US"/>
        </w:rPr>
        <w:t>inin</w:t>
      </w:r>
      <w:r w:rsidRPr="00B86542">
        <w:rPr>
          <w:color w:val="544A57"/>
          <w:lang w:val="en-US"/>
        </w:rPr>
        <w:t xml:space="preserve">g so </w:t>
      </w:r>
      <w:r w:rsidRPr="00B86542">
        <w:rPr>
          <w:color w:val="392F39"/>
          <w:lang w:val="en-US"/>
        </w:rPr>
        <w:t xml:space="preserve">that they will be </w:t>
      </w:r>
      <w:r w:rsidRPr="00B86542">
        <w:rPr>
          <w:color w:val="544A57"/>
          <w:lang w:val="en-US"/>
        </w:rPr>
        <w:t>a</w:t>
      </w:r>
      <w:r w:rsidRPr="00B86542">
        <w:rPr>
          <w:color w:val="392F39"/>
          <w:lang w:val="en-US"/>
        </w:rPr>
        <w:t>bl</w:t>
      </w:r>
      <w:r w:rsidRPr="00B86542">
        <w:rPr>
          <w:color w:val="544A57"/>
          <w:lang w:val="en-US"/>
        </w:rPr>
        <w:t xml:space="preserve">e </w:t>
      </w:r>
      <w:r w:rsidRPr="00B86542">
        <w:rPr>
          <w:color w:val="392F39"/>
          <w:lang w:val="en-US"/>
        </w:rPr>
        <w:t>to cope with any probl</w:t>
      </w:r>
      <w:r w:rsidRPr="00B86542">
        <w:rPr>
          <w:color w:val="544A57"/>
          <w:lang w:val="en-US"/>
        </w:rPr>
        <w:t>e</w:t>
      </w:r>
      <w:r w:rsidRPr="00B86542">
        <w:rPr>
          <w:color w:val="392F39"/>
          <w:lang w:val="en-US"/>
        </w:rPr>
        <w:t>m th</w:t>
      </w:r>
      <w:r w:rsidRPr="00B86542">
        <w:rPr>
          <w:color w:val="544A57"/>
          <w:lang w:val="en-US"/>
        </w:rPr>
        <w:t>a</w:t>
      </w:r>
      <w:r w:rsidRPr="00B86542">
        <w:rPr>
          <w:color w:val="392F39"/>
          <w:lang w:val="en-US"/>
        </w:rPr>
        <w:t>t m</w:t>
      </w:r>
      <w:r w:rsidRPr="00B86542">
        <w:rPr>
          <w:color w:val="544A57"/>
          <w:lang w:val="en-US"/>
        </w:rPr>
        <w:t>ay oc</w:t>
      </w:r>
      <w:r w:rsidRPr="00B86542">
        <w:rPr>
          <w:color w:val="392F39"/>
          <w:lang w:val="en-US"/>
        </w:rPr>
        <w:t>cur at work</w:t>
      </w:r>
      <w:r w:rsidRPr="00B86542">
        <w:rPr>
          <w:color w:val="544A57"/>
          <w:lang w:val="en-US"/>
        </w:rPr>
        <w:t>.</w:t>
      </w:r>
    </w:p>
    <w:p w:rsidR="00F03FF6" w:rsidRPr="00B86542" w:rsidRDefault="00F03FF6" w:rsidP="00F03FF6">
      <w:pPr>
        <w:ind w:firstLine="709"/>
        <w:rPr>
          <w:color w:val="392F39"/>
          <w:lang w:val="en-US"/>
        </w:rPr>
      </w:pPr>
      <w:r w:rsidRPr="00B86542">
        <w:rPr>
          <w:color w:val="392F39"/>
          <w:lang w:val="en-US"/>
        </w:rPr>
        <w:t>Empl</w:t>
      </w:r>
      <w:r w:rsidRPr="00B86542">
        <w:rPr>
          <w:color w:val="544A57"/>
          <w:lang w:val="en-US"/>
        </w:rPr>
        <w:t xml:space="preserve">oyees, </w:t>
      </w:r>
      <w:r w:rsidRPr="00B86542">
        <w:rPr>
          <w:color w:val="392F39"/>
          <w:lang w:val="en-US"/>
        </w:rPr>
        <w:t>on their p</w:t>
      </w:r>
      <w:r w:rsidRPr="00B86542">
        <w:rPr>
          <w:color w:val="544A57"/>
          <w:lang w:val="en-US"/>
        </w:rPr>
        <w:t>a</w:t>
      </w:r>
      <w:r w:rsidRPr="00B86542">
        <w:rPr>
          <w:color w:val="392F39"/>
          <w:lang w:val="en-US"/>
        </w:rPr>
        <w:t xml:space="preserve">rt, </w:t>
      </w:r>
      <w:r w:rsidRPr="00B86542">
        <w:rPr>
          <w:color w:val="544A57"/>
          <w:lang w:val="en-US"/>
        </w:rPr>
        <w:t>s</w:t>
      </w:r>
      <w:r w:rsidRPr="00B86542">
        <w:rPr>
          <w:color w:val="392F39"/>
          <w:lang w:val="en-US"/>
        </w:rPr>
        <w:t>h</w:t>
      </w:r>
      <w:r w:rsidRPr="00B86542">
        <w:rPr>
          <w:color w:val="544A57"/>
          <w:lang w:val="en-US"/>
        </w:rPr>
        <w:t>o</w:t>
      </w:r>
      <w:r w:rsidRPr="00B86542">
        <w:rPr>
          <w:color w:val="392F39"/>
          <w:lang w:val="en-US"/>
        </w:rPr>
        <w:t>ul</w:t>
      </w:r>
      <w:r w:rsidRPr="00B86542">
        <w:rPr>
          <w:color w:val="544A57"/>
          <w:lang w:val="en-US"/>
        </w:rPr>
        <w:t>d a</w:t>
      </w:r>
      <w:r w:rsidRPr="00B86542">
        <w:rPr>
          <w:color w:val="392F39"/>
          <w:lang w:val="en-US"/>
        </w:rPr>
        <w:t>lwa</w:t>
      </w:r>
      <w:r w:rsidRPr="00B86542">
        <w:rPr>
          <w:color w:val="544A57"/>
          <w:lang w:val="en-US"/>
        </w:rPr>
        <w:t xml:space="preserve">ys </w:t>
      </w:r>
      <w:r w:rsidRPr="00B86542">
        <w:rPr>
          <w:color w:val="392F39"/>
          <w:lang w:val="en-US"/>
        </w:rPr>
        <w:t>behave re</w:t>
      </w:r>
      <w:r w:rsidRPr="00B86542">
        <w:rPr>
          <w:color w:val="544A57"/>
          <w:lang w:val="en-US"/>
        </w:rPr>
        <w:t>s</w:t>
      </w:r>
      <w:r w:rsidRPr="00B86542">
        <w:rPr>
          <w:color w:val="392F39"/>
          <w:lang w:val="en-US"/>
        </w:rPr>
        <w:t>p</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ibl</w:t>
      </w:r>
      <w:r w:rsidRPr="00B86542">
        <w:rPr>
          <w:color w:val="544A57"/>
          <w:lang w:val="en-US"/>
        </w:rPr>
        <w:t>y a</w:t>
      </w:r>
      <w:r w:rsidRPr="00B86542">
        <w:rPr>
          <w:color w:val="392F39"/>
          <w:lang w:val="en-US"/>
        </w:rPr>
        <w:t>t w</w:t>
      </w:r>
      <w:r w:rsidRPr="00B86542">
        <w:rPr>
          <w:color w:val="544A57"/>
          <w:lang w:val="en-US"/>
        </w:rPr>
        <w:t>o</w:t>
      </w:r>
      <w:r w:rsidRPr="00B86542">
        <w:rPr>
          <w:color w:val="392F39"/>
          <w:lang w:val="en-US"/>
        </w:rPr>
        <w:t xml:space="preserve">rk </w:t>
      </w:r>
      <w:r w:rsidRPr="00B86542">
        <w:rPr>
          <w:color w:val="544A57"/>
          <w:lang w:val="en-US"/>
        </w:rPr>
        <w:t>a</w:t>
      </w:r>
      <w:r w:rsidRPr="00B86542">
        <w:rPr>
          <w:color w:val="392F39"/>
          <w:lang w:val="en-US"/>
        </w:rPr>
        <w:t>nd take car</w:t>
      </w:r>
      <w:r w:rsidRPr="00B86542">
        <w:rPr>
          <w:color w:val="544A57"/>
          <w:lang w:val="en-US"/>
        </w:rPr>
        <w:t>e o</w:t>
      </w:r>
      <w:r w:rsidRPr="00B86542">
        <w:rPr>
          <w:color w:val="392F39"/>
          <w:lang w:val="en-US"/>
        </w:rPr>
        <w:t>f th</w:t>
      </w:r>
      <w:r w:rsidRPr="00B86542">
        <w:rPr>
          <w:color w:val="544A57"/>
          <w:lang w:val="en-US"/>
        </w:rPr>
        <w:t>e</w:t>
      </w:r>
      <w:r w:rsidRPr="00B86542">
        <w:rPr>
          <w:color w:val="392F39"/>
          <w:lang w:val="en-US"/>
        </w:rPr>
        <w:t>m</w:t>
      </w:r>
      <w:r w:rsidRPr="00B86542">
        <w:rPr>
          <w:color w:val="544A57"/>
          <w:lang w:val="en-US"/>
        </w:rPr>
        <w:t>se</w:t>
      </w:r>
      <w:r w:rsidRPr="00B86542">
        <w:rPr>
          <w:color w:val="392F39"/>
          <w:lang w:val="en-US"/>
        </w:rPr>
        <w:t>lv</w:t>
      </w:r>
      <w:r w:rsidRPr="00B86542">
        <w:rPr>
          <w:color w:val="544A57"/>
          <w:lang w:val="en-US"/>
        </w:rPr>
        <w:t xml:space="preserve">es </w:t>
      </w:r>
      <w:r w:rsidRPr="00B86542">
        <w:rPr>
          <w:color w:val="392F39"/>
          <w:lang w:val="en-US"/>
        </w:rPr>
        <w:t>and oth</w:t>
      </w:r>
      <w:r w:rsidRPr="00B86542">
        <w:rPr>
          <w:color w:val="544A57"/>
          <w:lang w:val="en-US"/>
        </w:rPr>
        <w:t>e</w:t>
      </w:r>
      <w:r w:rsidRPr="00B86542">
        <w:rPr>
          <w:color w:val="392F39"/>
          <w:lang w:val="en-US"/>
        </w:rPr>
        <w:t>r p</w:t>
      </w:r>
      <w:r w:rsidRPr="00B86542">
        <w:rPr>
          <w:color w:val="544A57"/>
          <w:lang w:val="en-US"/>
        </w:rPr>
        <w:t>eop</w:t>
      </w:r>
      <w:r w:rsidRPr="00B86542">
        <w:rPr>
          <w:color w:val="392F39"/>
          <w:lang w:val="en-US"/>
        </w:rPr>
        <w:t>l</w:t>
      </w:r>
      <w:r w:rsidRPr="00B86542">
        <w:rPr>
          <w:color w:val="544A57"/>
          <w:lang w:val="en-US"/>
        </w:rPr>
        <w:t xml:space="preserve">e </w:t>
      </w:r>
      <w:r w:rsidRPr="00B86542">
        <w:rPr>
          <w:color w:val="392F39"/>
          <w:lang w:val="en-US"/>
        </w:rPr>
        <w:t>wh</w:t>
      </w:r>
      <w:r w:rsidRPr="00B86542">
        <w:rPr>
          <w:color w:val="544A57"/>
          <w:lang w:val="en-US"/>
        </w:rPr>
        <w:t xml:space="preserve">o </w:t>
      </w:r>
      <w:r w:rsidRPr="00B86542">
        <w:rPr>
          <w:color w:val="392F39"/>
          <w:lang w:val="en-US"/>
        </w:rPr>
        <w:t>m</w:t>
      </w:r>
      <w:r w:rsidRPr="00B86542">
        <w:rPr>
          <w:color w:val="544A57"/>
          <w:lang w:val="en-US"/>
        </w:rPr>
        <w:t xml:space="preserve">ay </w:t>
      </w:r>
      <w:r w:rsidRPr="00B86542">
        <w:rPr>
          <w:color w:val="392F39"/>
          <w:lang w:val="en-US"/>
        </w:rPr>
        <w:t>b</w:t>
      </w:r>
      <w:r w:rsidRPr="00B86542">
        <w:rPr>
          <w:color w:val="544A57"/>
          <w:lang w:val="en-US"/>
        </w:rPr>
        <w:t xml:space="preserve">e </w:t>
      </w:r>
      <w:r w:rsidRPr="00B86542">
        <w:rPr>
          <w:color w:val="392F39"/>
          <w:lang w:val="en-US"/>
        </w:rPr>
        <w:t>affected b</w:t>
      </w:r>
      <w:r w:rsidRPr="00B86542">
        <w:rPr>
          <w:color w:val="544A57"/>
          <w:lang w:val="en-US"/>
        </w:rPr>
        <w:t xml:space="preserve">y </w:t>
      </w:r>
      <w:r w:rsidRPr="00B86542">
        <w:rPr>
          <w:color w:val="392F39"/>
          <w:lang w:val="en-US"/>
        </w:rPr>
        <w:t>th</w:t>
      </w:r>
      <w:r w:rsidRPr="00B86542">
        <w:rPr>
          <w:color w:val="544A57"/>
          <w:lang w:val="en-US"/>
        </w:rPr>
        <w:t>e</w:t>
      </w:r>
      <w:r w:rsidRPr="00B86542">
        <w:rPr>
          <w:color w:val="392F39"/>
          <w:lang w:val="en-US"/>
        </w:rPr>
        <w:t xml:space="preserve">ir </w:t>
      </w:r>
      <w:r w:rsidRPr="00B86542">
        <w:rPr>
          <w:color w:val="544A57"/>
          <w:lang w:val="en-US"/>
        </w:rPr>
        <w:t>ac</w:t>
      </w:r>
      <w:r w:rsidRPr="00B86542">
        <w:rPr>
          <w:color w:val="392F39"/>
          <w:lang w:val="en-US"/>
        </w:rPr>
        <w:t>ti</w:t>
      </w:r>
      <w:r w:rsidRPr="00B86542">
        <w:rPr>
          <w:color w:val="544A57"/>
          <w:lang w:val="en-US"/>
        </w:rPr>
        <w:t>o</w:t>
      </w:r>
      <w:r w:rsidRPr="00B86542">
        <w:rPr>
          <w:color w:val="392F39"/>
          <w:lang w:val="en-US"/>
        </w:rPr>
        <w:t>n</w:t>
      </w:r>
      <w:r w:rsidRPr="00B86542">
        <w:rPr>
          <w:color w:val="544A57"/>
          <w:lang w:val="en-US"/>
        </w:rPr>
        <w:t>s</w:t>
      </w:r>
      <w:r w:rsidRPr="00B86542">
        <w:rPr>
          <w:color w:val="392F39"/>
          <w:lang w:val="en-US"/>
        </w:rPr>
        <w:t>. M</w:t>
      </w:r>
      <w:r w:rsidRPr="00B86542">
        <w:rPr>
          <w:color w:val="544A57"/>
          <w:lang w:val="en-US"/>
        </w:rPr>
        <w:t>o</w:t>
      </w:r>
      <w:r w:rsidRPr="00B86542">
        <w:rPr>
          <w:color w:val="392F39"/>
          <w:lang w:val="en-US"/>
        </w:rPr>
        <w:t>reo</w:t>
      </w:r>
      <w:r w:rsidRPr="00B86542">
        <w:rPr>
          <w:color w:val="544A57"/>
          <w:lang w:val="en-US"/>
        </w:rPr>
        <w:t>ve</w:t>
      </w:r>
      <w:r w:rsidRPr="00B86542">
        <w:rPr>
          <w:color w:val="392F39"/>
          <w:lang w:val="en-US"/>
        </w:rPr>
        <w:t>r</w:t>
      </w:r>
      <w:r w:rsidRPr="00B86542">
        <w:rPr>
          <w:color w:val="544A57"/>
          <w:lang w:val="en-US"/>
        </w:rPr>
        <w:t xml:space="preserve">, </w:t>
      </w:r>
      <w:r w:rsidRPr="00B86542">
        <w:rPr>
          <w:color w:val="392F39"/>
          <w:lang w:val="en-US"/>
        </w:rPr>
        <w:t>th</w:t>
      </w:r>
      <w:r w:rsidRPr="00B86542">
        <w:rPr>
          <w:color w:val="544A57"/>
          <w:lang w:val="en-US"/>
        </w:rPr>
        <w:t>ey s</w:t>
      </w:r>
      <w:r w:rsidRPr="00B86542">
        <w:rPr>
          <w:color w:val="392F39"/>
          <w:lang w:val="en-US"/>
        </w:rPr>
        <w:t>h</w:t>
      </w:r>
      <w:r w:rsidRPr="00B86542">
        <w:rPr>
          <w:color w:val="544A57"/>
          <w:lang w:val="en-US"/>
        </w:rPr>
        <w:t>o</w:t>
      </w:r>
      <w:r w:rsidRPr="00B86542">
        <w:rPr>
          <w:color w:val="392F39"/>
          <w:lang w:val="en-US"/>
        </w:rPr>
        <w:t xml:space="preserve">uld </w:t>
      </w:r>
      <w:r w:rsidRPr="00B86542">
        <w:rPr>
          <w:color w:val="544A57"/>
          <w:lang w:val="en-US"/>
        </w:rPr>
        <w:t>coo</w:t>
      </w:r>
      <w:r w:rsidRPr="00B86542">
        <w:rPr>
          <w:color w:val="392F39"/>
          <w:lang w:val="en-US"/>
        </w:rPr>
        <w:t>p</w:t>
      </w:r>
      <w:r w:rsidRPr="00B86542">
        <w:rPr>
          <w:color w:val="544A57"/>
          <w:lang w:val="en-US"/>
        </w:rPr>
        <w:t>e</w:t>
      </w:r>
      <w:r w:rsidRPr="00B86542">
        <w:rPr>
          <w:color w:val="392F39"/>
          <w:lang w:val="en-US"/>
        </w:rPr>
        <w:t>r</w:t>
      </w:r>
      <w:r w:rsidRPr="00B86542">
        <w:rPr>
          <w:color w:val="544A57"/>
          <w:lang w:val="en-US"/>
        </w:rPr>
        <w:t>a</w:t>
      </w:r>
      <w:r w:rsidRPr="00B86542">
        <w:rPr>
          <w:color w:val="392F39"/>
          <w:lang w:val="en-US"/>
        </w:rPr>
        <w:t xml:space="preserve">te with </w:t>
      </w:r>
      <w:r w:rsidRPr="00B86542">
        <w:rPr>
          <w:color w:val="544A57"/>
          <w:lang w:val="en-US"/>
        </w:rPr>
        <w:t>e</w:t>
      </w:r>
      <w:r w:rsidRPr="00B86542">
        <w:rPr>
          <w:color w:val="392F39"/>
          <w:lang w:val="en-US"/>
        </w:rPr>
        <w:t>mpl</w:t>
      </w:r>
      <w:r w:rsidRPr="00B86542">
        <w:rPr>
          <w:color w:val="544A57"/>
          <w:lang w:val="en-US"/>
        </w:rPr>
        <w:t>oye</w:t>
      </w:r>
      <w:r w:rsidRPr="00B86542">
        <w:rPr>
          <w:color w:val="392F39"/>
          <w:lang w:val="en-US"/>
        </w:rPr>
        <w:t>r</w:t>
      </w:r>
      <w:r w:rsidRPr="00B86542">
        <w:rPr>
          <w:color w:val="544A57"/>
          <w:lang w:val="en-US"/>
        </w:rPr>
        <w:t xml:space="preserve">s </w:t>
      </w:r>
      <w:r w:rsidRPr="00B86542">
        <w:rPr>
          <w:color w:val="392F39"/>
          <w:lang w:val="en-US"/>
        </w:rPr>
        <w:t>t</w:t>
      </w:r>
      <w:r w:rsidRPr="00B86542">
        <w:rPr>
          <w:color w:val="544A57"/>
          <w:lang w:val="en-US"/>
        </w:rPr>
        <w:t xml:space="preserve">o </w:t>
      </w:r>
      <w:r w:rsidRPr="00B86542">
        <w:rPr>
          <w:color w:val="392F39"/>
          <w:lang w:val="en-US"/>
        </w:rPr>
        <w:t xml:space="preserve">enable them </w:t>
      </w:r>
      <w:r w:rsidRPr="00B86542">
        <w:rPr>
          <w:rFonts w:eastAsia="Arial" w:cs="Arial"/>
          <w:color w:val="392F39"/>
          <w:lang w:val="en-US"/>
        </w:rPr>
        <w:t xml:space="preserve">to </w:t>
      </w:r>
      <w:r w:rsidRPr="00B86542">
        <w:rPr>
          <w:color w:val="392F39"/>
          <w:lang w:val="en-US"/>
        </w:rPr>
        <w:t>p</w:t>
      </w:r>
      <w:r w:rsidRPr="00B86542">
        <w:rPr>
          <w:color w:val="544A57"/>
          <w:lang w:val="en-US"/>
        </w:rPr>
        <w:t>e</w:t>
      </w:r>
      <w:r w:rsidRPr="00B86542">
        <w:rPr>
          <w:color w:val="392F39"/>
          <w:lang w:val="en-US"/>
        </w:rPr>
        <w:t>rf</w:t>
      </w:r>
      <w:r w:rsidRPr="00B86542">
        <w:rPr>
          <w:color w:val="544A57"/>
          <w:lang w:val="en-US"/>
        </w:rPr>
        <w:t>o</w:t>
      </w:r>
      <w:r w:rsidRPr="00B86542">
        <w:rPr>
          <w:color w:val="392F39"/>
          <w:lang w:val="en-US"/>
        </w:rPr>
        <w:t>rm th</w:t>
      </w:r>
      <w:r w:rsidRPr="00B86542">
        <w:rPr>
          <w:color w:val="544A57"/>
          <w:lang w:val="en-US"/>
        </w:rPr>
        <w:t>e</w:t>
      </w:r>
      <w:r w:rsidRPr="00B86542">
        <w:rPr>
          <w:color w:val="392F39"/>
          <w:lang w:val="en-US"/>
        </w:rPr>
        <w:t>ir duti</w:t>
      </w:r>
      <w:r w:rsidRPr="00B86542">
        <w:rPr>
          <w:color w:val="544A57"/>
          <w:lang w:val="en-US"/>
        </w:rPr>
        <w:t>es o</w:t>
      </w:r>
      <w:r w:rsidRPr="00B86542">
        <w:rPr>
          <w:color w:val="392F39"/>
          <w:lang w:val="en-US"/>
        </w:rPr>
        <w:t>r requirem</w:t>
      </w:r>
      <w:r w:rsidRPr="00B86542">
        <w:rPr>
          <w:color w:val="544A57"/>
          <w:lang w:val="en-US"/>
        </w:rPr>
        <w:t>e</w:t>
      </w:r>
      <w:r w:rsidRPr="00B86542">
        <w:rPr>
          <w:color w:val="392F39"/>
          <w:lang w:val="en-US"/>
        </w:rPr>
        <w:t>nt</w:t>
      </w:r>
      <w:r w:rsidRPr="00B86542">
        <w:rPr>
          <w:color w:val="544A57"/>
          <w:lang w:val="en-US"/>
        </w:rPr>
        <w:t xml:space="preserve">s </w:t>
      </w:r>
      <w:r w:rsidRPr="00B86542">
        <w:rPr>
          <w:color w:val="392F39"/>
          <w:lang w:val="en-US"/>
        </w:rPr>
        <w:t>und</w:t>
      </w:r>
      <w:r w:rsidRPr="00B86542">
        <w:rPr>
          <w:color w:val="544A57"/>
          <w:lang w:val="en-US"/>
        </w:rPr>
        <w:t>e</w:t>
      </w:r>
      <w:r w:rsidRPr="00B86542">
        <w:rPr>
          <w:color w:val="392F39"/>
          <w:lang w:val="en-US"/>
        </w:rPr>
        <w:t>r th</w:t>
      </w:r>
      <w:r w:rsidRPr="00B86542">
        <w:rPr>
          <w:color w:val="544A57"/>
          <w:lang w:val="en-US"/>
        </w:rPr>
        <w:t xml:space="preserve">e </w:t>
      </w:r>
      <w:r w:rsidRPr="00B86542">
        <w:rPr>
          <w:color w:val="392F39"/>
          <w:lang w:val="en-US"/>
        </w:rPr>
        <w:t>A</w:t>
      </w:r>
      <w:r w:rsidRPr="00B86542">
        <w:rPr>
          <w:color w:val="544A57"/>
          <w:lang w:val="en-US"/>
        </w:rPr>
        <w:t>c</w:t>
      </w:r>
      <w:r w:rsidRPr="00B86542">
        <w:rPr>
          <w:color w:val="392F39"/>
          <w:lang w:val="en-US"/>
        </w:rPr>
        <w:t>t.</w:t>
      </w:r>
    </w:p>
    <w:p w:rsidR="00F03FF6" w:rsidRPr="00B86542" w:rsidRDefault="00F03FF6" w:rsidP="00F03FF6">
      <w:pPr>
        <w:pStyle w:val="Style2"/>
        <w:widowControl/>
        <w:ind w:firstLine="0"/>
        <w:rPr>
          <w:rStyle w:val="FontStyle12"/>
          <w:spacing w:val="-20"/>
          <w:sz w:val="24"/>
          <w:szCs w:val="24"/>
          <w:lang w:val="en-US"/>
        </w:rPr>
      </w:pPr>
    </w:p>
    <w:p w:rsidR="00F03FF6" w:rsidRPr="00B86542" w:rsidRDefault="00F03FF6" w:rsidP="00F03FF6">
      <w:pPr>
        <w:pStyle w:val="Style2"/>
        <w:widowControl/>
        <w:ind w:firstLine="0"/>
        <w:rPr>
          <w:rStyle w:val="FontStyle12"/>
          <w:sz w:val="24"/>
          <w:szCs w:val="24"/>
          <w:lang w:val="en-US"/>
        </w:rPr>
      </w:pPr>
      <w:r w:rsidRPr="00B86542">
        <w:rPr>
          <w:rStyle w:val="FontStyle12"/>
          <w:spacing w:val="-20"/>
          <w:sz w:val="24"/>
          <w:szCs w:val="24"/>
          <w:lang w:val="en-US"/>
        </w:rPr>
        <w:t>II.</w:t>
      </w:r>
      <w:r w:rsidRPr="00B86542">
        <w:rPr>
          <w:rStyle w:val="FontStyle12"/>
          <w:sz w:val="24"/>
          <w:szCs w:val="24"/>
          <w:lang w:val="en-US"/>
        </w:rPr>
        <w:t xml:space="preserve"> Remember the words and use them in sentences of your own.</w:t>
      </w:r>
    </w:p>
    <w:p w:rsidR="00F03FF6" w:rsidRPr="00B86542" w:rsidRDefault="00F03FF6" w:rsidP="00F03FF6">
      <w:pPr>
        <w:pStyle w:val="Style2"/>
        <w:widowControl/>
        <w:ind w:firstLine="0"/>
        <w:rPr>
          <w:rStyle w:val="FontStyle12"/>
          <w:sz w:val="24"/>
          <w:szCs w:val="24"/>
          <w:lang w:val="en-US"/>
        </w:rPr>
      </w:pPr>
    </w:p>
    <w:tbl>
      <w:tblPr>
        <w:tblW w:w="9761" w:type="dxa"/>
        <w:tblInd w:w="-5" w:type="dxa"/>
        <w:tblLayout w:type="fixed"/>
        <w:tblLook w:val="0000"/>
      </w:tblPr>
      <w:tblGrid>
        <w:gridCol w:w="3225"/>
        <w:gridCol w:w="6536"/>
      </w:tblGrid>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snapToGrid w:val="0"/>
              <w:rPr>
                <w:b/>
                <w:i/>
                <w:lang w:val="en-US"/>
              </w:rPr>
            </w:pPr>
            <w:r w:rsidRPr="00B86542">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snapToGrid w:val="0"/>
              <w:rPr>
                <w:b/>
                <w:i/>
              </w:rPr>
            </w:pPr>
            <w:r w:rsidRPr="00B86542">
              <w:rPr>
                <w:b/>
                <w:i/>
              </w:rPr>
              <w:t>Существительные</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1" w:name="result_box"/>
            <w:bookmarkEnd w:id="1"/>
            <w:r w:rsidRPr="00B86542">
              <w:rPr>
                <w:rStyle w:val="FontStyle12"/>
                <w:b w:val="0"/>
                <w:sz w:val="24"/>
                <w:szCs w:val="24"/>
              </w:rPr>
              <w:t>работодатель</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jc w:val="left"/>
              <w:rPr>
                <w:rStyle w:val="FontStyle12"/>
                <w:b w:val="0"/>
                <w:i/>
                <w:sz w:val="24"/>
                <w:szCs w:val="24"/>
                <w:lang w:val="en-US"/>
              </w:rPr>
            </w:pPr>
            <w:r w:rsidRPr="00B86542">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r w:rsidRPr="00B86542">
              <w:rPr>
                <w:rStyle w:val="FontStyle12"/>
                <w:b w:val="0"/>
                <w:sz w:val="24"/>
                <w:szCs w:val="24"/>
                <w:lang w:val="en-US"/>
              </w:rPr>
              <w:t>c</w:t>
            </w:r>
            <w:r w:rsidRPr="00B86542">
              <w:rPr>
                <w:rStyle w:val="FontStyle12"/>
                <w:b w:val="0"/>
                <w:sz w:val="24"/>
                <w:szCs w:val="24"/>
              </w:rPr>
              <w:t>строительная площадка</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2" w:name="result_box2"/>
            <w:bookmarkEnd w:id="2"/>
            <w:r w:rsidRPr="00B86542">
              <w:rPr>
                <w:rStyle w:val="FontStyle12"/>
                <w:b w:val="0"/>
                <w:sz w:val="24"/>
                <w:szCs w:val="24"/>
              </w:rPr>
              <w:t>неосторожность</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3" w:name="result_box3"/>
            <w:bookmarkEnd w:id="3"/>
            <w:r w:rsidRPr="00B86542">
              <w:rPr>
                <w:rStyle w:val="FontStyle12"/>
                <w:b w:val="0"/>
                <w:sz w:val="24"/>
                <w:szCs w:val="24"/>
              </w:rPr>
              <w:t>химикаты</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4" w:name="result_box4"/>
            <w:bookmarkEnd w:id="4"/>
            <w:r w:rsidRPr="00B86542">
              <w:rPr>
                <w:rStyle w:val="FontStyle12"/>
                <w:b w:val="0"/>
                <w:sz w:val="24"/>
                <w:szCs w:val="24"/>
              </w:rPr>
              <w:t>мусор</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5" w:name="result_box5"/>
            <w:bookmarkEnd w:id="5"/>
            <w:r w:rsidRPr="00B86542">
              <w:rPr>
                <w:rStyle w:val="FontStyle12"/>
                <w:b w:val="0"/>
                <w:sz w:val="24"/>
                <w:szCs w:val="24"/>
              </w:rPr>
              <w:t>работник</w:t>
            </w:r>
            <w:r w:rsidRPr="00B86542">
              <w:rPr>
                <w:rStyle w:val="FontStyle12"/>
                <w:b w:val="0"/>
                <w:sz w:val="24"/>
                <w:szCs w:val="24"/>
                <w:lang w:val="en-US"/>
              </w:rPr>
              <w:t xml:space="preserve"> </w:t>
            </w:r>
          </w:p>
        </w:tc>
      </w:tr>
      <w:tr w:rsidR="00F03FF6" w:rsidRPr="00B86542" w:rsidTr="00130410">
        <w:trPr>
          <w:trHeight w:val="277"/>
        </w:trPr>
        <w:tc>
          <w:tcPr>
            <w:tcW w:w="3225" w:type="dxa"/>
            <w:tcBorders>
              <w:top w:val="single" w:sz="4" w:space="0" w:color="000000"/>
              <w:left w:val="single" w:sz="4" w:space="0" w:color="000000"/>
              <w:bottom w:val="single" w:sz="4" w:space="0" w:color="000000"/>
            </w:tcBorders>
          </w:tcPr>
          <w:p w:rsidR="00F03FF6" w:rsidRPr="00B86542" w:rsidRDefault="00F03FF6" w:rsidP="00130410">
            <w:pPr>
              <w:pStyle w:val="Style2"/>
              <w:widowControl/>
              <w:snapToGrid w:val="0"/>
              <w:ind w:firstLine="0"/>
              <w:rPr>
                <w:rStyle w:val="FontStyle12"/>
                <w:b w:val="0"/>
                <w:i/>
                <w:sz w:val="24"/>
                <w:szCs w:val="24"/>
                <w:lang w:val="en-US"/>
              </w:rPr>
            </w:pPr>
            <w:r w:rsidRPr="00B86542">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widowControl/>
              <w:snapToGrid w:val="0"/>
              <w:rPr>
                <w:rStyle w:val="FontStyle12"/>
                <w:b w:val="0"/>
                <w:i/>
                <w:sz w:val="24"/>
                <w:szCs w:val="24"/>
                <w:lang w:val="en-US"/>
              </w:rPr>
            </w:pPr>
            <w:bookmarkStart w:id="6" w:name="result_box6"/>
            <w:bookmarkEnd w:id="6"/>
            <w:r w:rsidRPr="00B86542">
              <w:rPr>
                <w:rStyle w:val="FontStyle12"/>
                <w:b w:val="0"/>
                <w:sz w:val="24"/>
                <w:szCs w:val="24"/>
              </w:rPr>
              <w:t>тренировка по эвакуации</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fire extinguisher</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7" w:name="result_box7"/>
            <w:bookmarkEnd w:id="7"/>
            <w:r w:rsidRPr="00B86542">
              <w:t xml:space="preserve">огнетушитель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injury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8" w:name="result_box8"/>
            <w:bookmarkEnd w:id="8"/>
            <w:r w:rsidRPr="00B86542">
              <w:t xml:space="preserve">травма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lens</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9" w:name="result_box9"/>
            <w:bookmarkEnd w:id="9"/>
            <w:r w:rsidRPr="00B86542">
              <w:t xml:space="preserve">объектив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record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0" w:name="result_box10"/>
            <w:bookmarkEnd w:id="10"/>
            <w:r w:rsidRPr="00B86542">
              <w:t xml:space="preserve">запись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safety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1" w:name="result_box11"/>
            <w:bookmarkEnd w:id="11"/>
            <w:r w:rsidRPr="00B86542">
              <w:t xml:space="preserve">безопасность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sign</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2" w:name="result_box1"/>
            <w:bookmarkEnd w:id="12"/>
            <w:r w:rsidRPr="00B86542">
              <w:t xml:space="preserve">знак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spark</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3" w:name="result_box12"/>
            <w:bookmarkEnd w:id="13"/>
            <w:r w:rsidRPr="00B86542">
              <w:t xml:space="preserve">искра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supplier</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4" w:name="result_box13"/>
            <w:bookmarkEnd w:id="14"/>
            <w:r w:rsidRPr="00B86542">
              <w:t xml:space="preserve">поставщик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varnish</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5" w:name="result_box14"/>
            <w:bookmarkEnd w:id="15"/>
            <w:r w:rsidRPr="00B86542">
              <w:t xml:space="preserve">лак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b/>
                <w:bCs/>
                <w:i/>
                <w:iCs/>
                <w:lang w:val="en-US"/>
              </w:rPr>
            </w:pPr>
            <w:r w:rsidRPr="00B86542">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rPr>
                <w:b/>
                <w:bCs/>
                <w:i/>
                <w:iCs/>
              </w:rPr>
            </w:pPr>
            <w:r w:rsidRPr="00B86542">
              <w:rPr>
                <w:b/>
                <w:bCs/>
                <w:i/>
                <w:iCs/>
              </w:rPr>
              <w:t>глаголы</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assemble</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r w:rsidRPr="00B86542">
              <w:t>собирать</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cope with</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r w:rsidRPr="00B86542">
              <w:t xml:space="preserve">Справиться с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enable</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6" w:name="result_box15"/>
            <w:bookmarkEnd w:id="16"/>
            <w:r w:rsidRPr="00B86542">
              <w:t xml:space="preserve">включить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to  flip up</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7" w:name="result_box16"/>
            <w:bookmarkEnd w:id="17"/>
            <w:r w:rsidRPr="00B86542">
              <w:t xml:space="preserve">Перевернуть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widowControl/>
              <w:snapToGrid w:val="0"/>
              <w:rPr>
                <w:b/>
                <w:bCs/>
                <w:i/>
                <w:iCs/>
                <w:lang w:val="en-US"/>
              </w:rPr>
            </w:pPr>
            <w:bookmarkStart w:id="18" w:name="result_box21"/>
            <w:bookmarkEnd w:id="18"/>
            <w:r w:rsidRPr="00B86542">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rPr>
                <w:b/>
                <w:bCs/>
                <w:i/>
                <w:iCs/>
              </w:rPr>
            </w:pPr>
            <w:r w:rsidRPr="00B86542">
              <w:rPr>
                <w:b/>
                <w:bCs/>
                <w:i/>
                <w:iCs/>
              </w:rPr>
              <w:t>прилагательные</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harmful</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19" w:name="result_box17"/>
            <w:bookmarkEnd w:id="19"/>
            <w:r w:rsidRPr="00B86542">
              <w:t xml:space="preserve">вредный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long-sleeved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0" w:name="result_box18"/>
            <w:bookmarkEnd w:id="20"/>
            <w:r w:rsidRPr="00B86542">
              <w:t xml:space="preserve">с длинными рукавами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loud</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1" w:name="result_box19"/>
            <w:bookmarkEnd w:id="21"/>
            <w:r w:rsidRPr="00B86542">
              <w:t xml:space="preserve">громкий </w:t>
            </w:r>
          </w:p>
        </w:tc>
      </w:tr>
      <w:tr w:rsidR="00F03FF6" w:rsidRPr="00B86542" w:rsidTr="00130410">
        <w:trPr>
          <w:trHeight w:val="277"/>
        </w:trPr>
        <w:tc>
          <w:tcPr>
            <w:tcW w:w="3225" w:type="dxa"/>
            <w:tcBorders>
              <w:left w:val="single" w:sz="4" w:space="0" w:color="000000"/>
              <w:bottom w:val="single" w:sz="4" w:space="0" w:color="000000"/>
            </w:tcBorders>
          </w:tcPr>
          <w:p w:rsidR="00F03FF6" w:rsidRPr="00B86542" w:rsidRDefault="00F03FF6" w:rsidP="00130410">
            <w:pPr>
              <w:pStyle w:val="Style2"/>
              <w:widowControl/>
              <w:snapToGrid w:val="0"/>
              <w:ind w:firstLine="0"/>
              <w:rPr>
                <w:lang w:val="en-US"/>
              </w:rPr>
            </w:pPr>
            <w:r w:rsidRPr="00B86542">
              <w:rPr>
                <w:lang w:val="en-US"/>
              </w:rPr>
              <w:t>precautionary</w:t>
            </w:r>
          </w:p>
        </w:tc>
        <w:tc>
          <w:tcPr>
            <w:tcW w:w="6536" w:type="dxa"/>
            <w:tcBorders>
              <w:left w:val="single" w:sz="4" w:space="0" w:color="000000"/>
              <w:bottom w:val="single" w:sz="4" w:space="0" w:color="000000"/>
              <w:right w:val="single" w:sz="4" w:space="0" w:color="000000"/>
            </w:tcBorders>
          </w:tcPr>
          <w:p w:rsidR="00F03FF6" w:rsidRPr="00B86542" w:rsidRDefault="00F03FF6" w:rsidP="00130410">
            <w:pPr>
              <w:widowControl/>
              <w:snapToGrid w:val="0"/>
            </w:pPr>
            <w:bookmarkStart w:id="22" w:name="result_box20"/>
            <w:bookmarkEnd w:id="22"/>
            <w:r w:rsidRPr="00B86542">
              <w:t xml:space="preserve">предупредительный </w:t>
            </w:r>
          </w:p>
        </w:tc>
      </w:tr>
    </w:tbl>
    <w:p w:rsidR="00F03FF6" w:rsidRPr="00B86542" w:rsidRDefault="00F03FF6" w:rsidP="00F03FF6">
      <w:pPr>
        <w:pStyle w:val="Style2"/>
        <w:widowControl/>
        <w:pBdr>
          <w:bottom w:val="single" w:sz="12" w:space="1" w:color="auto"/>
        </w:pBdr>
        <w:ind w:firstLine="0"/>
        <w:rPr>
          <w:rStyle w:val="FontStyle13"/>
          <w:sz w:val="24"/>
          <w:szCs w:val="24"/>
        </w:rPr>
      </w:pPr>
    </w:p>
    <w:p w:rsidR="00F03FF6" w:rsidRPr="00B86542" w:rsidRDefault="00F03FF6" w:rsidP="00F03FF6">
      <w:pPr>
        <w:pStyle w:val="Style2"/>
        <w:widowControl/>
        <w:pBdr>
          <w:bottom w:val="single" w:sz="12" w:space="1" w:color="auto"/>
        </w:pBdr>
        <w:ind w:firstLine="0"/>
        <w:rPr>
          <w:rStyle w:val="FontStyle13"/>
          <w:b w:val="0"/>
          <w:i/>
          <w:sz w:val="24"/>
          <w:szCs w:val="24"/>
          <w:lang w:val="en-US"/>
        </w:rPr>
      </w:pPr>
      <w:r w:rsidRPr="00B86542">
        <w:rPr>
          <w:rStyle w:val="FontStyle13"/>
          <w:sz w:val="24"/>
          <w:szCs w:val="24"/>
          <w:lang w:val="en-US"/>
        </w:rPr>
        <w:t>III. Remember the definitions of the word</w:t>
      </w:r>
    </w:p>
    <w:p w:rsidR="00F03FF6" w:rsidRPr="00B86542"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F03FF6" w:rsidRPr="00073EED" w:rsidTr="00130410">
        <w:trPr>
          <w:trHeight w:val="326"/>
        </w:trPr>
        <w:tc>
          <w:tcPr>
            <w:tcW w:w="2938" w:type="dxa"/>
            <w:vMerge w:val="restart"/>
            <w:tcBorders>
              <w:top w:val="single" w:sz="1" w:space="0" w:color="000000"/>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action taken in order to prevent something dangerous from happening </w:t>
            </w:r>
          </w:p>
        </w:tc>
      </w:tr>
      <w:tr w:rsidR="00F03FF6" w:rsidRPr="00073EED"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poor attention to an activity, which results in harm or errors </w:t>
            </w:r>
          </w:p>
        </w:tc>
      </w:tr>
      <w:tr w:rsidR="00F03FF6" w:rsidRPr="00073EED"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the health, comfort and well-being of a person or group</w:t>
            </w:r>
          </w:p>
        </w:tc>
      </w:tr>
      <w:tr w:rsidR="00F03FF6" w:rsidRPr="00073EED"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lastRenderedPageBreak/>
              <w:t>duty</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i/>
                <w:lang w:val="en-US"/>
              </w:rPr>
              <w:t xml:space="preserve"> </w:t>
            </w:r>
            <w:r w:rsidRPr="00B86542">
              <w:rPr>
                <w:rFonts w:eastAsia="Arial" w:cs="Arial"/>
                <w:i/>
                <w:lang w:val="en-US"/>
              </w:rPr>
              <w:t>a responsibility or task that you have to do as part of your job</w:t>
            </w:r>
          </w:p>
        </w:tc>
      </w:tr>
      <w:tr w:rsidR="00F03FF6" w:rsidRPr="00073EED"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the buildings and land occupied by a business</w:t>
            </w:r>
          </w:p>
        </w:tc>
      </w:tr>
      <w:tr w:rsidR="00F03FF6" w:rsidRPr="00073EED" w:rsidTr="00130410">
        <w:trPr>
          <w:trHeight w:val="326"/>
        </w:trPr>
        <w:tc>
          <w:tcPr>
            <w:tcW w:w="2938" w:type="dxa"/>
            <w:vMerge w:val="restart"/>
            <w:tcBorders>
              <w:left w:val="single" w:sz="1" w:space="0" w:color="000000"/>
              <w:bottom w:val="single" w:sz="1" w:space="0" w:color="000000"/>
            </w:tcBorders>
          </w:tcPr>
          <w:p w:rsidR="00F03FF6" w:rsidRPr="00B86542" w:rsidRDefault="00F03FF6" w:rsidP="00130410">
            <w:pPr>
              <w:numPr>
                <w:ilvl w:val="0"/>
                <w:numId w:val="13"/>
              </w:numPr>
              <w:suppressAutoHyphens/>
              <w:autoSpaceDN/>
              <w:adjustRightInd/>
              <w:snapToGrid w:val="0"/>
              <w:ind w:left="357" w:hanging="357"/>
              <w:jc w:val="left"/>
              <w:rPr>
                <w:rFonts w:eastAsia="Arial" w:cs="Arial"/>
                <w:lang w:val="en-US"/>
              </w:rPr>
            </w:pPr>
            <w:r w:rsidRPr="00B86542">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B86542" w:rsidRDefault="00F03FF6" w:rsidP="00130410">
            <w:pPr>
              <w:snapToGrid w:val="0"/>
              <w:rPr>
                <w:rFonts w:eastAsia="Arial" w:cs="Arial"/>
                <w:i/>
                <w:lang w:val="en-US"/>
              </w:rPr>
            </w:pPr>
            <w:r w:rsidRPr="00B86542">
              <w:rPr>
                <w:rFonts w:eastAsia="Arial" w:cs="Arial"/>
                <w:i/>
                <w:lang w:val="en-US"/>
              </w:rPr>
              <w:t xml:space="preserve"> to deal effectively with a difficult situation</w:t>
            </w:r>
          </w:p>
        </w:tc>
      </w:tr>
    </w:tbl>
    <w:p w:rsidR="00F03FF6" w:rsidRPr="00B86542" w:rsidRDefault="00F03FF6" w:rsidP="00F03FF6">
      <w:pPr>
        <w:rPr>
          <w:lang w:val="en-US"/>
        </w:rPr>
      </w:pPr>
    </w:p>
    <w:p w:rsidR="00F03FF6" w:rsidRPr="00B86542" w:rsidRDefault="00F03FF6" w:rsidP="00F03FF6">
      <w:pPr>
        <w:ind w:left="360"/>
        <w:rPr>
          <w:rStyle w:val="FontStyle13"/>
          <w:b w:val="0"/>
          <w:i/>
          <w:sz w:val="24"/>
          <w:szCs w:val="24"/>
          <w:lang w:val="en-US"/>
        </w:rPr>
      </w:pPr>
      <w:r w:rsidRPr="00B86542">
        <w:rPr>
          <w:rStyle w:val="FontStyle13"/>
          <w:sz w:val="24"/>
          <w:szCs w:val="24"/>
          <w:lang w:val="en-US"/>
        </w:rPr>
        <w:t>IV. Match the terms with their Russian equivalents</w:t>
      </w:r>
    </w:p>
    <w:p w:rsidR="00F03FF6" w:rsidRPr="00B86542" w:rsidRDefault="00F03FF6" w:rsidP="00F03FF6">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защита</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несчастные случаи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ядовитый</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риски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сонливость</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lang w:val="en-US"/>
              </w:rPr>
            </w:pPr>
            <w:r w:rsidRPr="00B86542">
              <w:rPr>
                <w:rStyle w:val="FontStyle13"/>
                <w:b w:val="0"/>
                <w:sz w:val="24"/>
                <w:szCs w:val="24"/>
              </w:rPr>
              <w:t>очки защитные</w:t>
            </w:r>
            <w:r w:rsidRPr="00B86542">
              <w:rPr>
                <w:rStyle w:val="FontStyle13"/>
                <w:b w:val="0"/>
                <w:sz w:val="24"/>
                <w:szCs w:val="24"/>
                <w:lang w:val="en-US"/>
              </w:rPr>
              <w:t xml:space="preserve"> </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пыль</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шум</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чад</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ожоги</w:t>
            </w:r>
          </w:p>
        </w:tc>
      </w:tr>
      <w:tr w:rsidR="00F03FF6" w:rsidRPr="00B86542" w:rsidTr="00130410">
        <w:trPr>
          <w:trHeight w:val="278"/>
        </w:trPr>
        <w:tc>
          <w:tcPr>
            <w:tcW w:w="4331" w:type="dxa"/>
            <w:gridSpan w:val="5"/>
            <w:tcBorders>
              <w:top w:val="single" w:sz="4" w:space="0" w:color="000000"/>
              <w:left w:val="single" w:sz="4" w:space="0" w:color="000000"/>
              <w:bottom w:val="single" w:sz="4" w:space="0" w:color="000000"/>
            </w:tcBorders>
          </w:tcPr>
          <w:p w:rsidR="00F03FF6" w:rsidRPr="00B86542" w:rsidRDefault="00F03FF6" w:rsidP="00130410">
            <w:pPr>
              <w:numPr>
                <w:ilvl w:val="0"/>
                <w:numId w:val="14"/>
              </w:numPr>
              <w:suppressAutoHyphens/>
              <w:autoSpaceDE/>
              <w:autoSpaceDN/>
              <w:adjustRightInd/>
              <w:snapToGrid w:val="0"/>
              <w:rPr>
                <w:rStyle w:val="FontStyle13"/>
                <w:b w:val="0"/>
                <w:sz w:val="24"/>
                <w:szCs w:val="24"/>
                <w:lang w:val="en-US"/>
              </w:rPr>
            </w:pPr>
            <w:r w:rsidRPr="00B86542">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B86542" w:rsidRDefault="00F03FF6" w:rsidP="00130410">
            <w:pPr>
              <w:numPr>
                <w:ilvl w:val="0"/>
                <w:numId w:val="15"/>
              </w:numPr>
              <w:suppressAutoHyphens/>
              <w:autoSpaceDE/>
              <w:autoSpaceDN/>
              <w:adjustRightInd/>
              <w:snapToGrid w:val="0"/>
              <w:jc w:val="left"/>
              <w:rPr>
                <w:rStyle w:val="FontStyle13"/>
                <w:b w:val="0"/>
                <w:i/>
                <w:sz w:val="24"/>
                <w:szCs w:val="24"/>
              </w:rPr>
            </w:pPr>
            <w:r w:rsidRPr="00B86542">
              <w:rPr>
                <w:rStyle w:val="FontStyle13"/>
                <w:b w:val="0"/>
                <w:sz w:val="24"/>
                <w:szCs w:val="24"/>
              </w:rPr>
              <w:t>дым</w:t>
            </w:r>
          </w:p>
        </w:tc>
      </w:tr>
      <w:tr w:rsidR="00F03FF6" w:rsidRPr="00B86542" w:rsidTr="0013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F03FF6" w:rsidRPr="00B86542" w:rsidRDefault="00F03FF6" w:rsidP="00130410">
            <w:pPr>
              <w:numPr>
                <w:ilvl w:val="0"/>
                <w:numId w:val="16"/>
              </w:numPr>
              <w:suppressAutoHyphens/>
              <w:autoSpaceDE/>
              <w:autoSpaceDN/>
              <w:adjustRightInd/>
              <w:ind w:left="357" w:hanging="357"/>
              <w:jc w:val="left"/>
            </w:pPr>
          </w:p>
        </w:tc>
        <w:tc>
          <w:tcPr>
            <w:tcW w:w="857" w:type="dxa"/>
          </w:tcPr>
          <w:p w:rsidR="00F03FF6" w:rsidRPr="00B86542" w:rsidRDefault="00F03FF6" w:rsidP="00130410">
            <w:pPr>
              <w:numPr>
                <w:ilvl w:val="0"/>
                <w:numId w:val="16"/>
              </w:numPr>
              <w:suppressAutoHyphens/>
              <w:autoSpaceDE/>
              <w:autoSpaceDN/>
              <w:adjustRightInd/>
              <w:ind w:left="357" w:hanging="357"/>
              <w:jc w:val="left"/>
            </w:pPr>
          </w:p>
        </w:tc>
        <w:tc>
          <w:tcPr>
            <w:tcW w:w="1009"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gridSpan w:val="2"/>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852" w:type="dxa"/>
          </w:tcPr>
          <w:p w:rsidR="00F03FF6" w:rsidRPr="00B86542" w:rsidRDefault="00F03FF6" w:rsidP="00130410">
            <w:pPr>
              <w:numPr>
                <w:ilvl w:val="0"/>
                <w:numId w:val="16"/>
              </w:numPr>
              <w:suppressAutoHyphens/>
              <w:autoSpaceDE/>
              <w:autoSpaceDN/>
              <w:adjustRightInd/>
              <w:ind w:left="357" w:hanging="357"/>
              <w:jc w:val="left"/>
            </w:pPr>
          </w:p>
        </w:tc>
        <w:tc>
          <w:tcPr>
            <w:tcW w:w="950" w:type="dxa"/>
          </w:tcPr>
          <w:p w:rsidR="00F03FF6" w:rsidRPr="00B86542" w:rsidRDefault="00F03FF6" w:rsidP="00130410">
            <w:pPr>
              <w:numPr>
                <w:ilvl w:val="0"/>
                <w:numId w:val="16"/>
              </w:numPr>
              <w:suppressAutoHyphens/>
              <w:autoSpaceDE/>
              <w:autoSpaceDN/>
              <w:adjustRightInd/>
              <w:ind w:left="357" w:hanging="357"/>
              <w:jc w:val="left"/>
            </w:pPr>
          </w:p>
        </w:tc>
      </w:tr>
      <w:tr w:rsidR="00F03FF6" w:rsidRPr="00B86542" w:rsidTr="0013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F03FF6" w:rsidRPr="00B86542" w:rsidRDefault="00F03FF6" w:rsidP="00130410"/>
        </w:tc>
        <w:tc>
          <w:tcPr>
            <w:tcW w:w="857" w:type="dxa"/>
          </w:tcPr>
          <w:p w:rsidR="00F03FF6" w:rsidRPr="00B86542" w:rsidRDefault="00F03FF6" w:rsidP="00130410"/>
        </w:tc>
        <w:tc>
          <w:tcPr>
            <w:tcW w:w="1009" w:type="dxa"/>
          </w:tcPr>
          <w:p w:rsidR="00F03FF6" w:rsidRPr="00B86542" w:rsidRDefault="00F03FF6" w:rsidP="00130410"/>
        </w:tc>
        <w:tc>
          <w:tcPr>
            <w:tcW w:w="852" w:type="dxa"/>
          </w:tcPr>
          <w:p w:rsidR="00F03FF6" w:rsidRPr="00B86542" w:rsidRDefault="00F03FF6" w:rsidP="00130410"/>
        </w:tc>
        <w:tc>
          <w:tcPr>
            <w:tcW w:w="852" w:type="dxa"/>
            <w:gridSpan w:val="2"/>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852" w:type="dxa"/>
          </w:tcPr>
          <w:p w:rsidR="00F03FF6" w:rsidRPr="00B86542" w:rsidRDefault="00F03FF6" w:rsidP="00130410"/>
        </w:tc>
        <w:tc>
          <w:tcPr>
            <w:tcW w:w="950" w:type="dxa"/>
          </w:tcPr>
          <w:p w:rsidR="00F03FF6" w:rsidRPr="00B86542" w:rsidRDefault="00F03FF6" w:rsidP="00130410"/>
        </w:tc>
      </w:tr>
    </w:tbl>
    <w:p w:rsidR="00F03FF6" w:rsidRPr="00B86542" w:rsidRDefault="00F03FF6" w:rsidP="00F03FF6">
      <w:pPr>
        <w:ind w:left="360"/>
      </w:pPr>
    </w:p>
    <w:p w:rsidR="00F03FF6" w:rsidRPr="00B86542" w:rsidRDefault="00F03FF6" w:rsidP="00F03FF6">
      <w:pPr>
        <w:rPr>
          <w:rStyle w:val="FontStyle13"/>
          <w:b w:val="0"/>
          <w:i/>
          <w:sz w:val="24"/>
          <w:szCs w:val="24"/>
          <w:lang w:val="en-US"/>
        </w:rPr>
      </w:pPr>
      <w:r w:rsidRPr="00B86542">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F03FF6" w:rsidRPr="00073EED"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precautionar</w:t>
            </w:r>
            <w:r w:rsidRPr="00B86542">
              <w:rPr>
                <w:rFonts w:eastAsia="Arial" w:cs="Arial"/>
                <w:color w:val="544A57"/>
                <w:lang w:val="en-US"/>
              </w:rPr>
              <w:t xml:space="preserve">y </w:t>
            </w:r>
            <w:r w:rsidRPr="00B86542">
              <w:rPr>
                <w:rFonts w:eastAsia="Arial" w:cs="Arial"/>
                <w:color w:val="392F39"/>
                <w:lang w:val="en-US"/>
              </w:rPr>
              <w:t>measure</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 responsibility or task that you have to do as part of your job</w:t>
            </w:r>
          </w:p>
        </w:tc>
      </w:tr>
      <w:tr w:rsidR="00F03FF6" w:rsidRPr="00073EED"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c</w:t>
            </w:r>
            <w:r w:rsidRPr="00B86542">
              <w:rPr>
                <w:rFonts w:eastAsia="Arial" w:cs="Arial"/>
                <w:color w:val="392F39"/>
                <w:lang w:val="en-US"/>
              </w:rPr>
              <w:t>arelessness</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to deal effectively with a difficult situation</w:t>
            </w:r>
          </w:p>
        </w:tc>
      </w:tr>
      <w:tr w:rsidR="00F03FF6" w:rsidRPr="00073EED"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392F39"/>
                <w:lang w:val="en-US"/>
              </w:rPr>
              <w:t>welfare</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buildings and land occupied by a busine</w:t>
            </w:r>
            <w:r w:rsidRPr="00B86542">
              <w:rPr>
                <w:rFonts w:eastAsia="Arial" w:cs="Arial"/>
                <w:i/>
                <w:color w:val="544A57"/>
                <w:lang w:val="en-US"/>
              </w:rPr>
              <w:t>s</w:t>
            </w:r>
            <w:r w:rsidRPr="00B86542">
              <w:rPr>
                <w:rFonts w:eastAsia="Arial" w:cs="Arial"/>
                <w:i/>
                <w:color w:val="392F39"/>
                <w:lang w:val="en-US"/>
              </w:rPr>
              <w:t>s</w:t>
            </w:r>
          </w:p>
        </w:tc>
      </w:tr>
      <w:tr w:rsidR="00F03FF6" w:rsidRPr="00073EED" w:rsidTr="00130410">
        <w:trPr>
          <w:trHeight w:val="649"/>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544A57"/>
                <w:lang w:val="en-US"/>
              </w:rPr>
            </w:pPr>
            <w:r w:rsidRPr="00B86542">
              <w:rPr>
                <w:rFonts w:eastAsia="Arial" w:cs="Arial"/>
                <w:color w:val="544A57"/>
                <w:lang w:val="en-US"/>
              </w:rPr>
              <w:t>d</w:t>
            </w:r>
            <w:r w:rsidRPr="00B86542">
              <w:rPr>
                <w:rFonts w:eastAsia="Arial" w:cs="Arial"/>
                <w:color w:val="392F39"/>
                <w:lang w:val="en-US"/>
              </w:rPr>
              <w:t>ut</w:t>
            </w:r>
            <w:r w:rsidRPr="00B86542">
              <w:rPr>
                <w:rFonts w:eastAsia="Arial" w:cs="Arial"/>
                <w:color w:val="544A57"/>
                <w:lang w:val="en-US"/>
              </w:rPr>
              <w:t>y</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poor attention to an activity, which results in harm or errors</w:t>
            </w:r>
          </w:p>
        </w:tc>
      </w:tr>
      <w:tr w:rsidR="00F03FF6" w:rsidRPr="00073EED" w:rsidTr="00130410">
        <w:trPr>
          <w:trHeight w:val="311"/>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p</w:t>
            </w:r>
            <w:r w:rsidRPr="00B86542">
              <w:rPr>
                <w:rFonts w:eastAsia="Arial" w:cs="Arial"/>
                <w:color w:val="392F39"/>
                <w:lang w:val="en-US"/>
              </w:rPr>
              <w:t>r</w:t>
            </w:r>
            <w:r w:rsidRPr="00B86542">
              <w:rPr>
                <w:rFonts w:eastAsia="Arial" w:cs="Arial"/>
                <w:color w:val="544A57"/>
                <w:lang w:val="en-US"/>
              </w:rPr>
              <w:t>e</w:t>
            </w:r>
            <w:r w:rsidRPr="00B86542">
              <w:rPr>
                <w:rFonts w:eastAsia="Arial" w:cs="Arial"/>
                <w:color w:val="392F39"/>
                <w:lang w:val="en-US"/>
              </w:rPr>
              <w:t>mi</w:t>
            </w:r>
            <w:r w:rsidRPr="00B86542">
              <w:rPr>
                <w:rFonts w:eastAsia="Arial" w:cs="Arial"/>
                <w:color w:val="544A57"/>
                <w:lang w:val="en-US"/>
              </w:rPr>
              <w:t>s</w:t>
            </w:r>
            <w:r w:rsidRPr="00B86542">
              <w:rPr>
                <w:rFonts w:eastAsia="Arial" w:cs="Arial"/>
                <w:color w:val="392F39"/>
                <w:lang w:val="en-US"/>
              </w:rPr>
              <w:t>es</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action taken in order to prevent something d</w:t>
            </w:r>
            <w:r w:rsidRPr="00B86542">
              <w:rPr>
                <w:rFonts w:eastAsia="Arial" w:cs="Arial"/>
                <w:i/>
                <w:color w:val="544A57"/>
                <w:lang w:val="en-US"/>
              </w:rPr>
              <w:t>a</w:t>
            </w:r>
            <w:r w:rsidRPr="00B86542">
              <w:rPr>
                <w:rFonts w:eastAsia="Arial" w:cs="Arial"/>
                <w:i/>
                <w:color w:val="392F39"/>
                <w:lang w:val="en-US"/>
              </w:rPr>
              <w:t xml:space="preserve">ngerous from happening </w:t>
            </w:r>
          </w:p>
        </w:tc>
      </w:tr>
      <w:tr w:rsidR="00F03FF6" w:rsidRPr="00073EED" w:rsidTr="00130410">
        <w:trPr>
          <w:trHeight w:val="266"/>
        </w:trPr>
        <w:tc>
          <w:tcPr>
            <w:tcW w:w="4835" w:type="dxa"/>
            <w:gridSpan w:val="3"/>
          </w:tcPr>
          <w:p w:rsidR="00F03FF6" w:rsidRPr="00B86542" w:rsidRDefault="00F03FF6" w:rsidP="00130410">
            <w:pPr>
              <w:numPr>
                <w:ilvl w:val="0"/>
                <w:numId w:val="17"/>
              </w:numPr>
              <w:suppressAutoHyphens/>
              <w:autoSpaceDN/>
              <w:adjustRightInd/>
              <w:snapToGrid w:val="0"/>
              <w:jc w:val="left"/>
              <w:rPr>
                <w:rFonts w:eastAsia="Arial" w:cs="Arial"/>
                <w:color w:val="392F39"/>
                <w:lang w:val="en-US"/>
              </w:rPr>
            </w:pPr>
            <w:r w:rsidRPr="00B86542">
              <w:rPr>
                <w:rFonts w:eastAsia="Arial" w:cs="Arial"/>
                <w:color w:val="544A57"/>
                <w:lang w:val="en-US"/>
              </w:rPr>
              <w:t>to co</w:t>
            </w:r>
            <w:r w:rsidRPr="00B86542">
              <w:rPr>
                <w:rFonts w:eastAsia="Arial" w:cs="Arial"/>
                <w:color w:val="392F39"/>
                <w:lang w:val="en-US"/>
              </w:rPr>
              <w:t>p</w:t>
            </w:r>
            <w:r w:rsidRPr="00B86542">
              <w:rPr>
                <w:rFonts w:eastAsia="Arial" w:cs="Arial"/>
                <w:color w:val="544A57"/>
                <w:lang w:val="en-US"/>
              </w:rPr>
              <w:t>e w</w:t>
            </w:r>
            <w:r w:rsidRPr="00B86542">
              <w:rPr>
                <w:rFonts w:eastAsia="Arial" w:cs="Arial"/>
                <w:color w:val="392F39"/>
                <w:lang w:val="en-US"/>
              </w:rPr>
              <w:t>ith</w:t>
            </w:r>
          </w:p>
        </w:tc>
        <w:tc>
          <w:tcPr>
            <w:tcW w:w="4931" w:type="dxa"/>
            <w:gridSpan w:val="3"/>
          </w:tcPr>
          <w:p w:rsidR="00F03FF6" w:rsidRPr="00B86542" w:rsidRDefault="00F03FF6" w:rsidP="00130410">
            <w:pPr>
              <w:numPr>
                <w:ilvl w:val="0"/>
                <w:numId w:val="18"/>
              </w:numPr>
              <w:suppressAutoHyphens/>
              <w:autoSpaceDN/>
              <w:adjustRightInd/>
              <w:snapToGrid w:val="0"/>
              <w:ind w:left="357" w:hanging="357"/>
              <w:jc w:val="left"/>
              <w:rPr>
                <w:rFonts w:eastAsia="Arial" w:cs="Arial"/>
                <w:i/>
                <w:color w:val="392F39"/>
                <w:lang w:val="en-US"/>
              </w:rPr>
            </w:pPr>
            <w:r w:rsidRPr="00B86542">
              <w:rPr>
                <w:rFonts w:eastAsia="Arial" w:cs="Arial"/>
                <w:i/>
                <w:color w:val="392F39"/>
                <w:lang w:val="en-US"/>
              </w:rPr>
              <w:t>the health, c</w:t>
            </w:r>
            <w:r w:rsidRPr="00B86542">
              <w:rPr>
                <w:rFonts w:eastAsia="Arial" w:cs="Arial"/>
                <w:i/>
                <w:color w:val="544A57"/>
                <w:lang w:val="en-US"/>
              </w:rPr>
              <w:t>o</w:t>
            </w:r>
            <w:r w:rsidRPr="00B86542">
              <w:rPr>
                <w:rFonts w:eastAsia="Arial" w:cs="Arial"/>
                <w:i/>
                <w:color w:val="392F39"/>
                <w:lang w:val="en-US"/>
              </w:rPr>
              <w:t xml:space="preserve">mfort and </w:t>
            </w:r>
            <w:r w:rsidRPr="00B86542">
              <w:rPr>
                <w:rFonts w:eastAsia="Arial" w:cs="Arial"/>
                <w:i/>
                <w:color w:val="544A57"/>
                <w:lang w:val="en-US"/>
              </w:rPr>
              <w:t>w</w:t>
            </w:r>
            <w:r w:rsidRPr="00B86542">
              <w:rPr>
                <w:rFonts w:eastAsia="Arial" w:cs="Arial"/>
                <w:i/>
                <w:color w:val="392F39"/>
                <w:lang w:val="en-US"/>
              </w:rPr>
              <w:t>ell-being of a person or group</w:t>
            </w:r>
          </w:p>
        </w:tc>
      </w:tr>
      <w:tr w:rsidR="00F03FF6" w:rsidRPr="00073EED" w:rsidTr="00130410">
        <w:trPr>
          <w:trHeight w:val="139"/>
        </w:trPr>
        <w:tc>
          <w:tcPr>
            <w:tcW w:w="1610"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0"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5"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2"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612"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c>
          <w:tcPr>
            <w:tcW w:w="1707" w:type="dxa"/>
          </w:tcPr>
          <w:p w:rsidR="00F03FF6" w:rsidRPr="00B86542" w:rsidRDefault="00F03FF6" w:rsidP="00130410">
            <w:pPr>
              <w:numPr>
                <w:ilvl w:val="0"/>
                <w:numId w:val="19"/>
              </w:numPr>
              <w:suppressAutoHyphens/>
              <w:autoSpaceDN/>
              <w:adjustRightInd/>
              <w:jc w:val="left"/>
              <w:rPr>
                <w:rFonts w:eastAsia="Arial" w:cs="Arial"/>
                <w:bCs/>
                <w:color w:val="362D32"/>
                <w:lang w:val="en-US"/>
              </w:rPr>
            </w:pPr>
          </w:p>
        </w:tc>
      </w:tr>
      <w:tr w:rsidR="00F03FF6" w:rsidRPr="00073EED" w:rsidTr="00130410">
        <w:trPr>
          <w:trHeight w:val="139"/>
        </w:trPr>
        <w:tc>
          <w:tcPr>
            <w:tcW w:w="1610" w:type="dxa"/>
          </w:tcPr>
          <w:p w:rsidR="00F03FF6" w:rsidRPr="00B86542" w:rsidRDefault="00F03FF6" w:rsidP="00130410">
            <w:pPr>
              <w:rPr>
                <w:rFonts w:eastAsia="Arial" w:cs="Arial"/>
                <w:b/>
                <w:bCs/>
                <w:color w:val="362D32"/>
                <w:lang w:val="en-US"/>
              </w:rPr>
            </w:pPr>
          </w:p>
        </w:tc>
        <w:tc>
          <w:tcPr>
            <w:tcW w:w="1610" w:type="dxa"/>
          </w:tcPr>
          <w:p w:rsidR="00F03FF6" w:rsidRPr="00B86542" w:rsidRDefault="00F03FF6" w:rsidP="00130410">
            <w:pPr>
              <w:rPr>
                <w:rFonts w:eastAsia="Arial" w:cs="Arial"/>
                <w:b/>
                <w:bCs/>
                <w:color w:val="362D32"/>
                <w:lang w:val="en-US"/>
              </w:rPr>
            </w:pPr>
          </w:p>
        </w:tc>
        <w:tc>
          <w:tcPr>
            <w:tcW w:w="1615" w:type="dxa"/>
          </w:tcPr>
          <w:p w:rsidR="00F03FF6" w:rsidRPr="00B86542" w:rsidRDefault="00F03FF6" w:rsidP="00130410">
            <w:pPr>
              <w:rPr>
                <w:rFonts w:eastAsia="Arial" w:cs="Arial"/>
                <w:b/>
                <w:bCs/>
                <w:color w:val="362D32"/>
                <w:lang w:val="en-US"/>
              </w:rPr>
            </w:pPr>
          </w:p>
        </w:tc>
        <w:tc>
          <w:tcPr>
            <w:tcW w:w="1612" w:type="dxa"/>
          </w:tcPr>
          <w:p w:rsidR="00F03FF6" w:rsidRPr="00B86542" w:rsidRDefault="00F03FF6" w:rsidP="00130410">
            <w:pPr>
              <w:rPr>
                <w:rFonts w:eastAsia="Arial" w:cs="Arial"/>
                <w:b/>
                <w:bCs/>
                <w:color w:val="362D32"/>
                <w:lang w:val="en-US"/>
              </w:rPr>
            </w:pPr>
          </w:p>
        </w:tc>
        <w:tc>
          <w:tcPr>
            <w:tcW w:w="1612" w:type="dxa"/>
          </w:tcPr>
          <w:p w:rsidR="00F03FF6" w:rsidRPr="00B86542" w:rsidRDefault="00F03FF6" w:rsidP="00130410">
            <w:pPr>
              <w:rPr>
                <w:rFonts w:eastAsia="Arial" w:cs="Arial"/>
                <w:b/>
                <w:bCs/>
                <w:color w:val="362D32"/>
                <w:lang w:val="en-US"/>
              </w:rPr>
            </w:pPr>
          </w:p>
        </w:tc>
        <w:tc>
          <w:tcPr>
            <w:tcW w:w="1707" w:type="dxa"/>
          </w:tcPr>
          <w:p w:rsidR="00F03FF6" w:rsidRPr="00B86542" w:rsidRDefault="00F03FF6" w:rsidP="00130410">
            <w:pPr>
              <w:rPr>
                <w:rFonts w:eastAsia="Arial" w:cs="Arial"/>
                <w:b/>
                <w:bCs/>
                <w:color w:val="362D32"/>
                <w:lang w:val="en-US"/>
              </w:rPr>
            </w:pPr>
          </w:p>
        </w:tc>
      </w:tr>
    </w:tbl>
    <w:p w:rsidR="00F03FF6" w:rsidRPr="00B86542" w:rsidRDefault="00F03FF6" w:rsidP="00F03FF6">
      <w:pPr>
        <w:rPr>
          <w:rFonts w:eastAsia="Arial" w:cs="Arial"/>
          <w:b/>
          <w:bCs/>
          <w:color w:val="362D32"/>
          <w:lang w:val="en-US"/>
        </w:rPr>
      </w:pPr>
    </w:p>
    <w:p w:rsidR="00F03FF6" w:rsidRPr="00B86542" w:rsidRDefault="00F03FF6" w:rsidP="00F03FF6">
      <w:pPr>
        <w:rPr>
          <w:rFonts w:eastAsia="Arial" w:cs="Arial"/>
          <w:b/>
          <w:bCs/>
          <w:i/>
          <w:color w:val="362D32"/>
          <w:lang w:val="en-US"/>
        </w:rPr>
      </w:pPr>
      <w:r w:rsidRPr="00B86542">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F03FF6" w:rsidRPr="00073EED" w:rsidTr="00130410">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B86542" w:rsidRDefault="00F03FF6" w:rsidP="00130410">
            <w:pPr>
              <w:pStyle w:val="aff1"/>
              <w:snapToGrid w:val="0"/>
              <w:rPr>
                <w:rFonts w:ascii="Times New Roman" w:eastAsia="Arial" w:hAnsi="Times New Roman" w:cs="Arial"/>
                <w:i/>
                <w:color w:val="362D32"/>
                <w:sz w:val="24"/>
                <w:lang w:val="en-US"/>
              </w:rPr>
            </w:pPr>
            <w:r w:rsidRPr="00B86542">
              <w:rPr>
                <w:rFonts w:ascii="Times New Roman" w:eastAsia="HiddenHorzOCR" w:hAnsi="Times New Roman" w:cs="HiddenHorzOCR"/>
                <w:b/>
                <w:i/>
                <w:sz w:val="24"/>
                <w:lang w:val="en-US"/>
              </w:rPr>
              <w:t xml:space="preserve">operate  </w:t>
            </w:r>
            <w:r w:rsidRPr="00B86542">
              <w:rPr>
                <w:rFonts w:ascii="Times New Roman" w:eastAsia="HiddenHorzOCR" w:hAnsi="Times New Roman" w:cs="HiddenHorzOCR"/>
                <w:i/>
                <w:sz w:val="24"/>
                <w:lang w:val="en-US"/>
              </w:rPr>
              <w:t xml:space="preserve">  </w:t>
            </w:r>
            <w:r w:rsidRPr="00B86542">
              <w:rPr>
                <w:rFonts w:ascii="Times New Roman" w:eastAsia="Arial" w:hAnsi="Times New Roman" w:cs="Arial"/>
                <w:i/>
                <w:color w:val="362D32"/>
                <w:sz w:val="24"/>
                <w:lang w:val="en-US"/>
              </w:rPr>
              <w:t>tidy    fire</w:t>
            </w:r>
            <w:r w:rsidRPr="00B86542">
              <w:rPr>
                <w:rFonts w:ascii="Times New Roman" w:eastAsia="Arial" w:hAnsi="Times New Roman" w:cs="Arial"/>
                <w:b/>
                <w:bCs/>
                <w:i/>
                <w:color w:val="362D32"/>
                <w:sz w:val="24"/>
                <w:lang w:val="en-US"/>
              </w:rPr>
              <w:t xml:space="preserve">    </w:t>
            </w:r>
            <w:r w:rsidRPr="00B86542">
              <w:rPr>
                <w:rFonts w:ascii="Times New Roman" w:eastAsia="Arial" w:hAnsi="Times New Roman" w:cs="Arial"/>
                <w:i/>
                <w:color w:val="362D32"/>
                <w:sz w:val="24"/>
                <w:lang w:val="en-US"/>
              </w:rPr>
              <w:t xml:space="preserve">gloves    </w:t>
            </w:r>
            <w:r w:rsidRPr="00B86542">
              <w:rPr>
                <w:rFonts w:ascii="Times New Roman" w:eastAsia="Arial" w:hAnsi="Times New Roman" w:cs="Arial"/>
                <w:i/>
                <w:color w:val="4A4046"/>
                <w:sz w:val="24"/>
                <w:lang w:val="en-US"/>
              </w:rPr>
              <w:t>concentrat</w:t>
            </w:r>
            <w:r w:rsidRPr="00B86542">
              <w:rPr>
                <w:rFonts w:ascii="Times New Roman" w:eastAsia="Arial" w:hAnsi="Times New Roman" w:cs="Arial"/>
                <w:i/>
                <w:color w:val="251C1F"/>
                <w:sz w:val="24"/>
                <w:lang w:val="en-US"/>
              </w:rPr>
              <w:t>i</w:t>
            </w:r>
            <w:r w:rsidRPr="00B86542">
              <w:rPr>
                <w:rFonts w:ascii="Times New Roman" w:eastAsia="Arial" w:hAnsi="Times New Roman" w:cs="Arial"/>
                <w:i/>
                <w:color w:val="4A4046"/>
                <w:sz w:val="24"/>
                <w:lang w:val="en-US"/>
              </w:rPr>
              <w:t xml:space="preserve">on     protection     </w:t>
            </w:r>
            <w:r w:rsidRPr="00B86542">
              <w:rPr>
                <w:rFonts w:ascii="Times New Roman" w:eastAsia="Arial" w:hAnsi="Times New Roman" w:cs="Arial"/>
                <w:i/>
                <w:color w:val="362D32"/>
                <w:sz w:val="24"/>
                <w:lang w:val="en-US"/>
              </w:rPr>
              <w:t>brush</w:t>
            </w:r>
          </w:p>
        </w:tc>
      </w:tr>
    </w:tbl>
    <w:p w:rsidR="00F03FF6" w:rsidRPr="00B86542" w:rsidRDefault="00F03FF6" w:rsidP="00F03FF6">
      <w:pPr>
        <w:rPr>
          <w:i/>
          <w:lang w:val="en-US"/>
        </w:rPr>
      </w:pPr>
    </w:p>
    <w:p w:rsidR="00F03FF6" w:rsidRPr="00B86542" w:rsidRDefault="00F03FF6" w:rsidP="00F03FF6">
      <w:pPr>
        <w:jc w:val="center"/>
        <w:rPr>
          <w:rFonts w:eastAsia="Arial" w:cs="Arial"/>
          <w:b/>
          <w:bCs/>
          <w:color w:val="362D32"/>
          <w:lang w:val="en-US"/>
        </w:rPr>
      </w:pPr>
      <w:r w:rsidRPr="00B86542">
        <w:rPr>
          <w:rFonts w:eastAsia="Arial" w:cs="Arial"/>
          <w:b/>
          <w:bCs/>
          <w:color w:val="362D32"/>
          <w:lang w:val="en-US"/>
        </w:rPr>
        <w:t>MACHINERY</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 xml:space="preserve">Be sure to understand how to </w:t>
      </w:r>
      <w:r w:rsidRPr="00B86542">
        <w:rPr>
          <w:rFonts w:eastAsia="Arial" w:cs="Arial"/>
          <w:b/>
          <w:i/>
          <w:iCs/>
          <w:lang w:val="en-US"/>
        </w:rPr>
        <w:t>operate</w:t>
      </w:r>
      <w:r w:rsidRPr="00B86542">
        <w:rPr>
          <w:rFonts w:eastAsia="Arial" w:cs="Arial"/>
          <w:i/>
          <w:iCs/>
          <w:lang w:val="en-US"/>
        </w:rPr>
        <w:t xml:space="preserve"> </w:t>
      </w:r>
      <w:r w:rsidRPr="00B86542">
        <w:rPr>
          <w:rFonts w:eastAsia="Arial" w:cs="Arial"/>
          <w:lang w:val="en-US"/>
        </w:rPr>
        <w:t>every machine you are going to use.</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Never use machinery when you are in a room alone.</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Use all the _____________ required in the place of work.</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Check that the safety devices are working. If they are not working, ask for them to be repaired immediately.</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Do not talk to anybody who is operating a machine. ______________ is important at all times.</w:t>
      </w:r>
    </w:p>
    <w:p w:rsidR="00F03FF6" w:rsidRPr="00B86542" w:rsidRDefault="00F03FF6" w:rsidP="00F03FF6">
      <w:pPr>
        <w:numPr>
          <w:ilvl w:val="0"/>
          <w:numId w:val="20"/>
        </w:numPr>
        <w:suppressAutoHyphens/>
        <w:autoSpaceDN/>
        <w:adjustRightInd/>
        <w:ind w:left="0" w:firstLine="0"/>
        <w:rPr>
          <w:rFonts w:eastAsia="Arial" w:cs="Arial"/>
          <w:lang w:val="en-US"/>
        </w:rPr>
      </w:pPr>
      <w:r w:rsidRPr="00B86542">
        <w:rPr>
          <w:rFonts w:eastAsia="Arial" w:cs="Arial"/>
          <w:lang w:val="en-US"/>
        </w:rPr>
        <w:t>Turn off the electricity before cleaning a machine.</w:t>
      </w:r>
    </w:p>
    <w:p w:rsidR="00F03FF6" w:rsidRPr="00B86542" w:rsidRDefault="00F03FF6" w:rsidP="00F03FF6">
      <w:pPr>
        <w:ind w:firstLine="709"/>
        <w:jc w:val="center"/>
        <w:rPr>
          <w:rFonts w:eastAsia="Arial" w:cs="Arial"/>
          <w:b/>
          <w:bCs/>
          <w:lang w:val="en-US"/>
        </w:rPr>
      </w:pPr>
      <w:r w:rsidRPr="00B86542">
        <w:rPr>
          <w:rFonts w:eastAsia="Arial" w:cs="Arial"/>
          <w:b/>
          <w:bCs/>
          <w:lang w:val="en-US"/>
        </w:rPr>
        <w:t>TOOLS</w:t>
      </w:r>
    </w:p>
    <w:p w:rsidR="00F03FF6" w:rsidRPr="00B86542" w:rsidRDefault="00F03FF6" w:rsidP="00F03FF6">
      <w:pPr>
        <w:numPr>
          <w:ilvl w:val="0"/>
          <w:numId w:val="21"/>
        </w:numPr>
        <w:suppressAutoHyphens/>
        <w:autoSpaceDN/>
        <w:adjustRightInd/>
        <w:ind w:left="0" w:firstLine="0"/>
        <w:rPr>
          <w:rFonts w:eastAsia="Arial" w:cs="Arial"/>
          <w:lang w:val="en-US"/>
        </w:rPr>
      </w:pPr>
      <w:r w:rsidRPr="00B86542">
        <w:rPr>
          <w:rFonts w:eastAsia="Arial" w:cs="Arial"/>
          <w:lang w:val="en-US"/>
        </w:rPr>
        <w:t>Report any damage to the tools used at work. See that tools are correctly set.</w:t>
      </w:r>
    </w:p>
    <w:p w:rsidR="00F03FF6" w:rsidRPr="00B86542" w:rsidRDefault="00F03FF6" w:rsidP="00F03FF6">
      <w:pPr>
        <w:ind w:firstLine="709"/>
        <w:jc w:val="center"/>
        <w:rPr>
          <w:rFonts w:eastAsia="Arial" w:cs="Arial"/>
          <w:b/>
          <w:bCs/>
          <w:lang w:val="en-US"/>
        </w:rPr>
      </w:pPr>
      <w:r w:rsidRPr="00B86542">
        <w:rPr>
          <w:rFonts w:eastAsia="Arial" w:cs="Arial"/>
          <w:b/>
          <w:bCs/>
          <w:lang w:val="en-US"/>
        </w:rPr>
        <w:lastRenderedPageBreak/>
        <w:t>DRESS</w:t>
      </w:r>
    </w:p>
    <w:p w:rsidR="00F03FF6" w:rsidRPr="00B86542" w:rsidRDefault="00F03FF6" w:rsidP="00F03FF6">
      <w:pPr>
        <w:numPr>
          <w:ilvl w:val="0"/>
          <w:numId w:val="22"/>
        </w:numPr>
        <w:suppressAutoHyphens/>
        <w:autoSpaceDN/>
        <w:adjustRightInd/>
        <w:ind w:left="0" w:firstLine="0"/>
        <w:rPr>
          <w:rFonts w:eastAsia="Arial" w:cs="Arial"/>
          <w:lang w:val="en-US"/>
        </w:rPr>
      </w:pPr>
      <w:r w:rsidRPr="00B86542">
        <w:rPr>
          <w:rFonts w:eastAsia="Arial" w:cs="Arial"/>
          <w:lang w:val="en-US"/>
        </w:rPr>
        <w:t>Before starting work, wear protective clothing.</w:t>
      </w:r>
    </w:p>
    <w:p w:rsidR="00F03FF6" w:rsidRPr="00B86542" w:rsidRDefault="00F03FF6" w:rsidP="00F03FF6">
      <w:pPr>
        <w:numPr>
          <w:ilvl w:val="0"/>
          <w:numId w:val="22"/>
        </w:numPr>
        <w:suppressAutoHyphens/>
        <w:autoSpaceDN/>
        <w:adjustRightInd/>
        <w:ind w:left="0" w:firstLine="0"/>
        <w:rPr>
          <w:rFonts w:eastAsia="Arial" w:cs="Arial"/>
          <w:lang w:val="en-US"/>
        </w:rPr>
      </w:pPr>
      <w:r w:rsidRPr="00B86542">
        <w:rPr>
          <w:rFonts w:eastAsia="Arial" w:cs="Arial"/>
          <w:lang w:val="en-US"/>
        </w:rPr>
        <w:t>Always wear safety glasses, ____________and boots when using a machine.</w:t>
      </w:r>
    </w:p>
    <w:p w:rsidR="00F03FF6" w:rsidRPr="00B86542" w:rsidRDefault="00F03FF6" w:rsidP="00F03FF6">
      <w:pPr>
        <w:ind w:firstLine="709"/>
        <w:jc w:val="center"/>
        <w:rPr>
          <w:rFonts w:eastAsia="Arial" w:cs="Arial"/>
          <w:b/>
          <w:bCs/>
          <w:lang w:val="en-US"/>
        </w:rPr>
      </w:pPr>
      <w:r w:rsidRPr="00B86542">
        <w:rPr>
          <w:rFonts w:eastAsia="Arial" w:cs="Arial"/>
          <w:b/>
          <w:bCs/>
          <w:lang w:val="en-US"/>
        </w:rPr>
        <w:t>WORKSHOP</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Keep the workshop _____________, do not leave rubbish around and do not throw cigarette ends</w:t>
      </w:r>
    </w:p>
    <w:p w:rsidR="00F03FF6" w:rsidRPr="00B86542" w:rsidRDefault="00F03FF6" w:rsidP="00F03FF6">
      <w:pPr>
        <w:numPr>
          <w:ilvl w:val="0"/>
          <w:numId w:val="23"/>
        </w:numPr>
        <w:suppressAutoHyphens/>
        <w:autoSpaceDN/>
        <w:adjustRightInd/>
        <w:ind w:left="0" w:firstLine="0"/>
        <w:rPr>
          <w:rFonts w:eastAsia="Arial" w:cs="Arial"/>
          <w:lang w:val="en-US"/>
        </w:rPr>
      </w:pPr>
      <w:proofErr w:type="gramStart"/>
      <w:r w:rsidRPr="00B86542">
        <w:rPr>
          <w:rFonts w:eastAsia="Arial" w:cs="Arial"/>
          <w:lang w:val="en-US"/>
        </w:rPr>
        <w:t>or</w:t>
      </w:r>
      <w:proofErr w:type="gramEnd"/>
      <w:r w:rsidRPr="00B86542">
        <w:rPr>
          <w:rFonts w:eastAsia="Arial" w:cs="Arial"/>
          <w:lang w:val="en-US"/>
        </w:rPr>
        <w:t xml:space="preserve"> </w:t>
      </w:r>
      <w:r w:rsidRPr="00B86542">
        <w:rPr>
          <w:lang w:val="en-US"/>
        </w:rPr>
        <w:t xml:space="preserve">ashes </w:t>
      </w:r>
      <w:r w:rsidRPr="00B86542">
        <w:rPr>
          <w:rFonts w:eastAsia="Arial" w:cs="Arial"/>
          <w:lang w:val="en-US"/>
        </w:rPr>
        <w:t>into the rubbish bin .</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The area around machines must be kept clear to avoid falling.</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Tools and protective clothing should be put away when not in use.</w:t>
      </w:r>
    </w:p>
    <w:p w:rsidR="00F03FF6" w:rsidRPr="00B86542" w:rsidRDefault="00F03FF6" w:rsidP="00F03FF6">
      <w:pPr>
        <w:numPr>
          <w:ilvl w:val="0"/>
          <w:numId w:val="23"/>
        </w:numPr>
        <w:suppressAutoHyphens/>
        <w:autoSpaceDN/>
        <w:adjustRightInd/>
        <w:ind w:left="0" w:firstLine="0"/>
        <w:rPr>
          <w:rFonts w:eastAsia="Arial" w:cs="Arial"/>
          <w:lang w:val="en-US"/>
        </w:rPr>
      </w:pPr>
      <w:r w:rsidRPr="00B86542">
        <w:rPr>
          <w:rFonts w:eastAsia="Arial" w:cs="Arial"/>
          <w:lang w:val="en-US"/>
        </w:rPr>
        <w:t>Clean machines after use with a __________ not with your hands.</w:t>
      </w:r>
    </w:p>
    <w:p w:rsidR="00F03FF6" w:rsidRPr="00B86542" w:rsidRDefault="00F03FF6" w:rsidP="00F03FF6">
      <w:pPr>
        <w:ind w:firstLine="709"/>
        <w:jc w:val="center"/>
        <w:rPr>
          <w:rFonts w:eastAsia="Arial" w:cs="Arial"/>
          <w:b/>
          <w:bCs/>
          <w:lang w:val="en-US"/>
        </w:rPr>
      </w:pPr>
      <w:r w:rsidRPr="00B86542">
        <w:rPr>
          <w:rFonts w:eastAsia="Arial" w:cs="Arial"/>
          <w:b/>
          <w:bCs/>
          <w:lang w:val="en-US"/>
        </w:rPr>
        <w:t>ACCIDENT PROCEDURES</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Make sure you know where to </w:t>
      </w:r>
      <w:r w:rsidRPr="00B86542">
        <w:rPr>
          <w:lang w:val="en-US"/>
        </w:rPr>
        <w:t xml:space="preserve">assemble </w:t>
      </w:r>
      <w:r w:rsidRPr="00B86542">
        <w:rPr>
          <w:rFonts w:eastAsia="Arial" w:cs="Arial"/>
          <w:lang w:val="en-US"/>
        </w:rPr>
        <w:t>in the event of ______________stop buttons are located and where the emergency</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Check where the </w:t>
      </w:r>
      <w:r w:rsidRPr="00B86542">
        <w:rPr>
          <w:lang w:val="en-US"/>
        </w:rPr>
        <w:t xml:space="preserve">fire extinguishers </w:t>
      </w:r>
      <w:r w:rsidRPr="00B86542">
        <w:rPr>
          <w:rFonts w:eastAsia="Arial" w:cs="Arial"/>
          <w:lang w:val="en-US"/>
        </w:rPr>
        <w:t>are in your workplace and how they work, in order to be able to use them in case of fire.</w:t>
      </w:r>
    </w:p>
    <w:p w:rsidR="00F03FF6" w:rsidRPr="00B86542" w:rsidRDefault="00F03FF6" w:rsidP="00F03FF6">
      <w:pPr>
        <w:numPr>
          <w:ilvl w:val="0"/>
          <w:numId w:val="24"/>
        </w:numPr>
        <w:suppressAutoHyphens/>
        <w:autoSpaceDN/>
        <w:adjustRightInd/>
        <w:ind w:left="0" w:firstLine="0"/>
        <w:rPr>
          <w:rFonts w:eastAsia="Arial" w:cs="Arial"/>
          <w:lang w:val="en-US"/>
        </w:rPr>
      </w:pPr>
      <w:r w:rsidRPr="00B86542">
        <w:rPr>
          <w:rFonts w:eastAsia="Arial" w:cs="Arial"/>
          <w:lang w:val="en-US"/>
        </w:rPr>
        <w:t xml:space="preserve">Do not shout or run as this can lead to panic, and inform the supervisor immediately if any accident occurs. </w:t>
      </w:r>
    </w:p>
    <w:p w:rsidR="00F03FF6" w:rsidRPr="00B86542" w:rsidRDefault="00F03FF6" w:rsidP="00F03FF6">
      <w:pPr>
        <w:rPr>
          <w:b/>
          <w:i/>
          <w:lang w:val="en-US"/>
        </w:rPr>
      </w:pPr>
    </w:p>
    <w:p w:rsidR="00F03FF6" w:rsidRPr="00B86542" w:rsidRDefault="00F03FF6" w:rsidP="00F03FF6">
      <w:pPr>
        <w:rPr>
          <w:b/>
          <w:i/>
          <w:lang w:val="en-US"/>
        </w:rPr>
      </w:pPr>
      <w:r w:rsidRPr="00B86542">
        <w:rPr>
          <w:b/>
          <w:i/>
          <w:lang w:val="en-US"/>
        </w:rPr>
        <w:t>VII. Translate into Russian</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The average person finds it difficult to assess risks.</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For this reason, work practices need to be regulated.</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Without regulation some employees will take risks. </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 xml:space="preserve">Health and safety is a part of employment (labor) law. </w:t>
      </w:r>
    </w:p>
    <w:p w:rsidR="00F03FF6" w:rsidRPr="00B86542" w:rsidRDefault="00F03FF6" w:rsidP="00F03FF6">
      <w:pPr>
        <w:numPr>
          <w:ilvl w:val="0"/>
          <w:numId w:val="25"/>
        </w:numPr>
        <w:suppressAutoHyphens/>
        <w:autoSpaceDN/>
        <w:adjustRightInd/>
        <w:ind w:left="0" w:firstLine="0"/>
        <w:rPr>
          <w:rFonts w:eastAsia="Arial" w:cs="Arial"/>
          <w:lang w:val="en-US"/>
        </w:rPr>
      </w:pPr>
      <w:r w:rsidRPr="00B8654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B86542" w:rsidRDefault="00F03FF6" w:rsidP="00F03FF6">
      <w:pPr>
        <w:rPr>
          <w:b/>
          <w:i/>
        </w:rPr>
      </w:pPr>
      <w:r w:rsidRPr="00B86542">
        <w:rPr>
          <w:b/>
          <w:i/>
          <w:lang w:val="en-US"/>
        </w:rPr>
        <w:t>VIII. Translate into English</w:t>
      </w:r>
      <w:r w:rsidRPr="00B86542">
        <w:rPr>
          <w:b/>
          <w:i/>
        </w:rPr>
        <w:t>.</w:t>
      </w:r>
    </w:p>
    <w:p w:rsidR="00F03FF6" w:rsidRPr="00B86542" w:rsidRDefault="00F03FF6" w:rsidP="00F03FF6">
      <w:pPr>
        <w:widowControl/>
        <w:numPr>
          <w:ilvl w:val="0"/>
          <w:numId w:val="11"/>
        </w:numPr>
        <w:shd w:val="clear" w:color="auto" w:fill="FFFFFF"/>
        <w:autoSpaceDE/>
        <w:autoSpaceDN/>
        <w:adjustRightInd/>
        <w:ind w:left="0" w:firstLine="0"/>
      </w:pPr>
      <w:r w:rsidRPr="00B86542">
        <w:t xml:space="preserve">Человек может подвергаться следующим опасностям на  рабочем месте. </w:t>
      </w:r>
    </w:p>
    <w:p w:rsidR="00F03FF6" w:rsidRPr="00B86542" w:rsidRDefault="00F03FF6" w:rsidP="00F03FF6">
      <w:pPr>
        <w:widowControl/>
        <w:numPr>
          <w:ilvl w:val="0"/>
          <w:numId w:val="11"/>
        </w:numPr>
        <w:shd w:val="clear" w:color="auto" w:fill="FFFFFF"/>
        <w:autoSpaceDE/>
        <w:autoSpaceDN/>
        <w:adjustRightInd/>
        <w:ind w:left="0" w:firstLine="0"/>
      </w:pPr>
      <w:r w:rsidRPr="00B86542">
        <w:t>Ослепление вольтовой дугой.</w:t>
      </w:r>
    </w:p>
    <w:p w:rsidR="00F03FF6" w:rsidRPr="00B86542" w:rsidRDefault="00F03FF6" w:rsidP="00F03FF6">
      <w:pPr>
        <w:widowControl/>
        <w:numPr>
          <w:ilvl w:val="0"/>
          <w:numId w:val="11"/>
        </w:numPr>
        <w:shd w:val="clear" w:color="auto" w:fill="FFFFFF"/>
        <w:autoSpaceDE/>
        <w:autoSpaceDN/>
        <w:adjustRightInd/>
        <w:ind w:left="0" w:firstLine="0"/>
      </w:pPr>
      <w:r w:rsidRPr="00B86542">
        <w:t>Ожог расплавленным металлом.</w:t>
      </w:r>
    </w:p>
    <w:p w:rsidR="00F03FF6" w:rsidRPr="00B86542" w:rsidRDefault="00F03FF6" w:rsidP="00F03FF6">
      <w:pPr>
        <w:widowControl/>
        <w:numPr>
          <w:ilvl w:val="0"/>
          <w:numId w:val="11"/>
        </w:numPr>
        <w:shd w:val="clear" w:color="auto" w:fill="FFFFFF"/>
        <w:autoSpaceDE/>
        <w:autoSpaceDN/>
        <w:adjustRightInd/>
        <w:ind w:left="0" w:firstLine="0"/>
      </w:pPr>
      <w:r w:rsidRPr="00B86542">
        <w:t>Поражение электрическим током в случае отсутствия или неисправности заземления трансформатора.</w:t>
      </w:r>
    </w:p>
    <w:p w:rsidR="00F03FF6" w:rsidRPr="00B86542" w:rsidRDefault="00F03FF6" w:rsidP="00F03FF6">
      <w:pPr>
        <w:widowControl/>
        <w:numPr>
          <w:ilvl w:val="0"/>
          <w:numId w:val="26"/>
        </w:numPr>
        <w:shd w:val="clear" w:color="auto" w:fill="FFFFFF"/>
        <w:autoSpaceDE/>
        <w:autoSpaceDN/>
        <w:adjustRightInd/>
        <w:ind w:left="0" w:firstLine="0"/>
      </w:pPr>
      <w:r w:rsidRPr="00B86542">
        <w:t>До начала работы рабочий должен:</w:t>
      </w:r>
    </w:p>
    <w:p w:rsidR="00F03FF6" w:rsidRPr="00B86542" w:rsidRDefault="00F03FF6" w:rsidP="00F03FF6">
      <w:pPr>
        <w:widowControl/>
        <w:shd w:val="clear" w:color="auto" w:fill="FFFFFF"/>
        <w:ind w:firstLine="0"/>
      </w:pPr>
      <w:r w:rsidRPr="00B86542">
        <w:t>6. Надеть спецодежду и головной убор, приготовьте защитную маску, щиток или очки.</w:t>
      </w:r>
    </w:p>
    <w:p w:rsidR="00F03FF6" w:rsidRPr="00B86542" w:rsidRDefault="00F03FF6" w:rsidP="00F03FF6">
      <w:pPr>
        <w:widowControl/>
        <w:shd w:val="clear" w:color="auto" w:fill="FFFFFF"/>
        <w:ind w:firstLine="0"/>
      </w:pPr>
      <w:r w:rsidRPr="00B86542">
        <w:t>7. Удалить с рабочего места посторонние и ненужные для работы предметы.</w:t>
      </w:r>
    </w:p>
    <w:p w:rsidR="00F03FF6" w:rsidRPr="00B86542" w:rsidRDefault="00F03FF6" w:rsidP="00F03FF6">
      <w:pPr>
        <w:widowControl/>
        <w:shd w:val="clear" w:color="auto" w:fill="FFFFFF"/>
        <w:ind w:firstLine="0"/>
      </w:pPr>
      <w:r w:rsidRPr="00B86542">
        <w:t>8. Убедиться, что вблизи места работы нет легковоспламеняющихся материалов.</w:t>
      </w:r>
    </w:p>
    <w:p w:rsidR="00F03FF6" w:rsidRPr="00B86542" w:rsidRDefault="00F03FF6" w:rsidP="00F03FF6">
      <w:pPr>
        <w:rPr>
          <w:rFonts w:eastAsia="Arial" w:cs="Arial"/>
          <w:b/>
          <w:bCs/>
          <w:i/>
          <w:color w:val="362D32"/>
          <w:lang w:val="en-US"/>
        </w:rPr>
      </w:pPr>
      <w:r w:rsidRPr="00B86542">
        <w:rPr>
          <w:rFonts w:eastAsia="Arial" w:cs="Arial"/>
          <w:b/>
          <w:bCs/>
          <w:i/>
          <w:color w:val="362D32"/>
          <w:lang w:val="en-US"/>
        </w:rPr>
        <w:t xml:space="preserve">IX. Decide </w:t>
      </w:r>
      <w:r w:rsidRPr="00B86542">
        <w:rPr>
          <w:rFonts w:eastAsia="Arial" w:cs="Arial"/>
          <w:b/>
          <w:bCs/>
          <w:i/>
          <w:color w:val="251C1F"/>
          <w:lang w:val="en-US"/>
        </w:rPr>
        <w:t xml:space="preserve">if </w:t>
      </w:r>
      <w:r w:rsidRPr="00B86542">
        <w:rPr>
          <w:rFonts w:eastAsia="Arial" w:cs="Arial"/>
          <w:b/>
          <w:bCs/>
          <w:i/>
          <w:color w:val="362D32"/>
          <w:lang w:val="en-US"/>
        </w:rPr>
        <w:t>the following rules are true (T) or false (F), then correct the false ones.</w:t>
      </w:r>
    </w:p>
    <w:p w:rsidR="00F03FF6" w:rsidRPr="00B86542"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F03FF6" w:rsidRPr="00B86542" w:rsidTr="00130410">
        <w:trPr>
          <w:trHeight w:val="324"/>
        </w:trPr>
        <w:tc>
          <w:tcPr>
            <w:tcW w:w="1019" w:type="dxa"/>
          </w:tcPr>
          <w:p w:rsidR="00F03FF6" w:rsidRPr="00B86542" w:rsidRDefault="00F03FF6" w:rsidP="00130410">
            <w:pPr>
              <w:ind w:firstLine="0"/>
              <w:rPr>
                <w:rFonts w:eastAsia="Arial" w:cs="Arial"/>
                <w:b/>
                <w:bCs/>
                <w:color w:val="362D32"/>
                <w:lang w:val="en-US"/>
              </w:rPr>
            </w:pPr>
            <w:r w:rsidRPr="00B86542">
              <w:rPr>
                <w:rFonts w:eastAsia="Arial" w:cs="Arial"/>
                <w:b/>
                <w:bCs/>
                <w:color w:val="362D32"/>
                <w:lang w:val="en-US"/>
              </w:rPr>
              <w:t>T/F</w:t>
            </w:r>
          </w:p>
        </w:tc>
        <w:tc>
          <w:tcPr>
            <w:tcW w:w="9336" w:type="dxa"/>
            <w:gridSpan w:val="2"/>
          </w:tcPr>
          <w:p w:rsidR="00F03FF6" w:rsidRPr="00B86542" w:rsidRDefault="00F03FF6" w:rsidP="00130410">
            <w:pPr>
              <w:jc w:val="center"/>
              <w:rPr>
                <w:rFonts w:eastAsia="Arial" w:cs="Arial"/>
                <w:b/>
                <w:bCs/>
                <w:color w:val="362D32"/>
                <w:lang w:val="en-US"/>
              </w:rPr>
            </w:pPr>
            <w:r w:rsidRPr="00B86542">
              <w:rPr>
                <w:rFonts w:eastAsia="Arial" w:cs="Arial"/>
                <w:b/>
                <w:bCs/>
                <w:color w:val="362D32"/>
                <w:lang w:val="en-US"/>
              </w:rPr>
              <w:t>RULES</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Use machinery only when other people are </w:t>
            </w:r>
            <w:r w:rsidRPr="00B86542">
              <w:rPr>
                <w:rFonts w:eastAsia="Arial" w:cs="Arial"/>
                <w:color w:val="251C1F"/>
                <w:lang w:val="en-US"/>
              </w:rPr>
              <w:t xml:space="preserve">in </w:t>
            </w:r>
            <w:r w:rsidRPr="00B86542">
              <w:rPr>
                <w:rFonts w:eastAsia="Arial" w:cs="Arial"/>
                <w:color w:val="362D32"/>
                <w:lang w:val="en-US"/>
              </w:rPr>
              <w:t>the workplace.</w:t>
            </w:r>
          </w:p>
        </w:tc>
      </w:tr>
      <w:tr w:rsidR="00F03FF6" w:rsidRPr="00073EED" w:rsidTr="00130410">
        <w:trPr>
          <w:trHeight w:val="32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People mustn</w:t>
            </w:r>
            <w:r w:rsidRPr="00B86542">
              <w:rPr>
                <w:rFonts w:eastAsia="Arial" w:cs="Arial"/>
                <w:color w:val="625B5D"/>
                <w:lang w:val="en-US"/>
              </w:rPr>
              <w:t>'</w:t>
            </w:r>
            <w:r w:rsidRPr="00B86542">
              <w:rPr>
                <w:rFonts w:eastAsia="Arial" w:cs="Arial"/>
                <w:color w:val="362D32"/>
                <w:lang w:val="en-US"/>
              </w:rPr>
              <w:t xml:space="preserve">t </w:t>
            </w:r>
            <w:r w:rsidRPr="00B86542">
              <w:rPr>
                <w:rFonts w:eastAsia="Arial" w:cs="Arial"/>
                <w:color w:val="251C1F"/>
                <w:lang w:val="en-US"/>
              </w:rPr>
              <w:t>tal</w:t>
            </w:r>
            <w:r w:rsidRPr="00B86542">
              <w:rPr>
                <w:rFonts w:eastAsia="Arial" w:cs="Arial"/>
                <w:color w:val="4A4046"/>
                <w:lang w:val="en-US"/>
              </w:rPr>
              <w:t xml:space="preserve">k </w:t>
            </w:r>
            <w:r w:rsidRPr="00B86542">
              <w:rPr>
                <w:rFonts w:eastAsia="Arial" w:cs="Arial"/>
                <w:color w:val="251C1F"/>
                <w:lang w:val="en-US"/>
              </w:rPr>
              <w:t xml:space="preserve">in </w:t>
            </w:r>
            <w:r w:rsidRPr="00B86542">
              <w:rPr>
                <w:rFonts w:eastAsia="Arial" w:cs="Arial"/>
                <w:color w:val="362D32"/>
                <w:lang w:val="en-US"/>
              </w:rPr>
              <w:t>the workplace.</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251C1F"/>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251C1F"/>
                <w:lang w:val="en-US"/>
              </w:rPr>
              <w:t xml:space="preserve">Turn </w:t>
            </w:r>
            <w:r w:rsidRPr="00B86542">
              <w:rPr>
                <w:rFonts w:eastAsia="Arial" w:cs="Arial"/>
                <w:color w:val="362D32"/>
                <w:lang w:val="en-US"/>
              </w:rPr>
              <w:t xml:space="preserve">off electricity after a machine has been </w:t>
            </w:r>
            <w:r w:rsidRPr="00B86542">
              <w:rPr>
                <w:rFonts w:eastAsia="Arial" w:cs="Arial"/>
                <w:color w:val="4A4046"/>
                <w:lang w:val="en-US"/>
              </w:rPr>
              <w:t>c</w:t>
            </w:r>
            <w:r w:rsidRPr="00B86542">
              <w:rPr>
                <w:rFonts w:eastAsia="Arial" w:cs="Arial"/>
                <w:color w:val="251C1F"/>
                <w:lang w:val="en-US"/>
              </w:rPr>
              <w:t>leaned.</w:t>
            </w:r>
          </w:p>
        </w:tc>
      </w:tr>
      <w:tr w:rsidR="00F03FF6" w:rsidRPr="00073EED" w:rsidTr="00130410">
        <w:trPr>
          <w:trHeight w:val="66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Wear safety boots before arriving in a workplace.</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Always wear sunglasses when using a machine.</w:t>
            </w:r>
          </w:p>
        </w:tc>
      </w:tr>
      <w:tr w:rsidR="00F03FF6" w:rsidRPr="00073EED" w:rsidTr="00130410">
        <w:trPr>
          <w:trHeight w:val="32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Damaged tools can be dangerous.</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Report to the </w:t>
            </w:r>
            <w:r w:rsidRPr="00B86542">
              <w:rPr>
                <w:rFonts w:eastAsia="Arial" w:cs="Arial"/>
                <w:color w:val="4A4046"/>
                <w:lang w:val="en-US"/>
              </w:rPr>
              <w:t xml:space="preserve">supervisor </w:t>
            </w:r>
            <w:r w:rsidRPr="00B86542">
              <w:rPr>
                <w:rFonts w:eastAsia="Arial" w:cs="Arial"/>
                <w:color w:val="362D32"/>
                <w:lang w:val="en-US"/>
              </w:rPr>
              <w:t xml:space="preserve">about damaged </w:t>
            </w:r>
            <w:r w:rsidRPr="00B86542">
              <w:rPr>
                <w:rFonts w:eastAsia="Arial" w:cs="Arial"/>
                <w:color w:val="4A4046"/>
                <w:lang w:val="en-US"/>
              </w:rPr>
              <w:t>equipment.</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4A4046"/>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4A4046"/>
                <w:lang w:val="en-US"/>
              </w:rPr>
              <w:t xml:space="preserve">In </w:t>
            </w:r>
            <w:r w:rsidRPr="00B86542">
              <w:rPr>
                <w:rFonts w:eastAsia="Arial" w:cs="Arial"/>
                <w:color w:val="362D32"/>
                <w:lang w:val="en-US"/>
              </w:rPr>
              <w:t xml:space="preserve">case of </w:t>
            </w:r>
            <w:r w:rsidRPr="00B86542">
              <w:rPr>
                <w:rFonts w:eastAsia="Arial" w:cs="Arial"/>
                <w:color w:val="4A4046"/>
                <w:lang w:val="en-US"/>
              </w:rPr>
              <w:t xml:space="preserve">fire ask </w:t>
            </w:r>
            <w:r w:rsidRPr="00B86542">
              <w:rPr>
                <w:rFonts w:eastAsia="Arial" w:cs="Arial"/>
                <w:color w:val="362D32"/>
                <w:lang w:val="en-US"/>
              </w:rPr>
              <w:t xml:space="preserve">the </w:t>
            </w:r>
            <w:r w:rsidRPr="00B86542">
              <w:rPr>
                <w:rFonts w:eastAsia="Arial" w:cs="Arial"/>
                <w:color w:val="4A4046"/>
                <w:lang w:val="en-US"/>
              </w:rPr>
              <w:t xml:space="preserve">supervisor where </w:t>
            </w:r>
            <w:r w:rsidRPr="00B86542">
              <w:rPr>
                <w:rFonts w:eastAsia="Arial" w:cs="Arial"/>
                <w:color w:val="362D32"/>
                <w:lang w:val="en-US"/>
              </w:rPr>
              <w:t xml:space="preserve">the emergency </w:t>
            </w:r>
            <w:r w:rsidRPr="00B86542">
              <w:rPr>
                <w:rFonts w:eastAsia="Arial" w:cs="Arial"/>
                <w:color w:val="4A4046"/>
                <w:lang w:val="en-US"/>
              </w:rPr>
              <w:t xml:space="preserve">stop </w:t>
            </w:r>
            <w:r w:rsidRPr="00B86542">
              <w:rPr>
                <w:rFonts w:eastAsia="Arial" w:cs="Arial"/>
                <w:color w:val="362D32"/>
                <w:lang w:val="en-US"/>
              </w:rPr>
              <w:t xml:space="preserve">buttons </w:t>
            </w:r>
            <w:r w:rsidRPr="00B86542">
              <w:rPr>
                <w:rFonts w:eastAsia="Arial" w:cs="Arial"/>
                <w:color w:val="4A4046"/>
                <w:lang w:val="en-US"/>
              </w:rPr>
              <w:t xml:space="preserve">are </w:t>
            </w:r>
            <w:r w:rsidRPr="00B86542">
              <w:rPr>
                <w:rFonts w:eastAsia="Arial" w:cs="Arial"/>
                <w:color w:val="362D32"/>
                <w:lang w:val="en-US"/>
              </w:rPr>
              <w:t>located.</w:t>
            </w:r>
          </w:p>
        </w:tc>
      </w:tr>
      <w:tr w:rsidR="00F03FF6" w:rsidRPr="00073EED" w:rsidTr="00130410">
        <w:trPr>
          <w:trHeight w:val="664"/>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362D32"/>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362D32"/>
                <w:lang w:val="en-US"/>
              </w:rPr>
              <w:t xml:space="preserve">In case of fire shout to </w:t>
            </w:r>
            <w:r w:rsidRPr="00B86542">
              <w:rPr>
                <w:rFonts w:eastAsia="Arial" w:cs="Arial"/>
                <w:color w:val="4A4046"/>
                <w:lang w:val="en-US"/>
              </w:rPr>
              <w:t xml:space="preserve">catch </w:t>
            </w:r>
            <w:r w:rsidRPr="00B86542">
              <w:rPr>
                <w:rFonts w:eastAsia="Arial" w:cs="Arial"/>
                <w:color w:val="362D32"/>
                <w:lang w:val="en-US"/>
              </w:rPr>
              <w:t>other people</w:t>
            </w:r>
            <w:r w:rsidRPr="00B86542">
              <w:rPr>
                <w:rFonts w:eastAsia="Arial" w:cs="Arial"/>
                <w:color w:val="625B5D"/>
                <w:lang w:val="en-US"/>
              </w:rPr>
              <w:t>'</w:t>
            </w:r>
            <w:r w:rsidRPr="00B86542">
              <w:rPr>
                <w:rFonts w:eastAsia="Arial" w:cs="Arial"/>
                <w:color w:val="4A4046"/>
                <w:lang w:val="en-US"/>
              </w:rPr>
              <w:t xml:space="preserve">s </w:t>
            </w:r>
            <w:r w:rsidRPr="00B86542">
              <w:rPr>
                <w:rFonts w:eastAsia="Arial" w:cs="Arial"/>
                <w:color w:val="362D32"/>
                <w:lang w:val="en-US"/>
              </w:rPr>
              <w:t>attention.</w:t>
            </w:r>
          </w:p>
        </w:tc>
      </w:tr>
      <w:tr w:rsidR="00F03FF6" w:rsidRPr="00073EED" w:rsidTr="00130410">
        <w:trPr>
          <w:trHeight w:val="650"/>
        </w:trPr>
        <w:tc>
          <w:tcPr>
            <w:tcW w:w="1019" w:type="dxa"/>
          </w:tcPr>
          <w:p w:rsidR="00F03FF6" w:rsidRPr="00B86542" w:rsidRDefault="00F03FF6" w:rsidP="00130410">
            <w:pPr>
              <w:rPr>
                <w:rFonts w:eastAsia="Arial" w:cs="Arial"/>
                <w:b/>
                <w:bCs/>
                <w:color w:val="362D32"/>
                <w:lang w:val="en-US"/>
              </w:rPr>
            </w:pPr>
          </w:p>
        </w:tc>
        <w:tc>
          <w:tcPr>
            <w:tcW w:w="935" w:type="dxa"/>
          </w:tcPr>
          <w:p w:rsidR="00F03FF6" w:rsidRPr="00B86542" w:rsidRDefault="00F03FF6" w:rsidP="00130410">
            <w:pPr>
              <w:numPr>
                <w:ilvl w:val="0"/>
                <w:numId w:val="27"/>
              </w:numPr>
              <w:suppressAutoHyphens/>
              <w:autoSpaceDN/>
              <w:adjustRightInd/>
              <w:ind w:left="0" w:firstLine="0"/>
              <w:rPr>
                <w:rFonts w:eastAsia="Arial" w:cs="Arial"/>
                <w:color w:val="4A4046"/>
                <w:lang w:val="en-US"/>
              </w:rPr>
            </w:pPr>
          </w:p>
        </w:tc>
        <w:tc>
          <w:tcPr>
            <w:tcW w:w="8401" w:type="dxa"/>
          </w:tcPr>
          <w:p w:rsidR="00F03FF6" w:rsidRPr="00B86542" w:rsidRDefault="00F03FF6" w:rsidP="00130410">
            <w:pPr>
              <w:rPr>
                <w:rFonts w:eastAsia="Arial" w:cs="Arial"/>
                <w:b/>
                <w:bCs/>
                <w:color w:val="362D32"/>
                <w:lang w:val="en-US"/>
              </w:rPr>
            </w:pPr>
            <w:r w:rsidRPr="00B86542">
              <w:rPr>
                <w:rFonts w:eastAsia="Arial" w:cs="Arial"/>
                <w:color w:val="4A4046"/>
                <w:lang w:val="en-US"/>
              </w:rPr>
              <w:t xml:space="preserve">Anyone </w:t>
            </w:r>
            <w:r w:rsidRPr="00B86542">
              <w:rPr>
                <w:rFonts w:eastAsia="Arial" w:cs="Arial"/>
                <w:color w:val="362D32"/>
                <w:lang w:val="en-US"/>
              </w:rPr>
              <w:t xml:space="preserve">can </w:t>
            </w:r>
            <w:r w:rsidRPr="00B86542">
              <w:rPr>
                <w:rFonts w:eastAsia="Arial" w:cs="Arial"/>
                <w:color w:val="4A4046"/>
                <w:lang w:val="en-US"/>
              </w:rPr>
              <w:t xml:space="preserve">give </w:t>
            </w:r>
            <w:r w:rsidRPr="00B86542">
              <w:rPr>
                <w:rFonts w:eastAsia="Arial" w:cs="Arial"/>
                <w:color w:val="362D32"/>
                <w:lang w:val="en-US"/>
              </w:rPr>
              <w:t xml:space="preserve">first </w:t>
            </w:r>
            <w:r w:rsidRPr="00B86542">
              <w:rPr>
                <w:rFonts w:eastAsia="Arial" w:cs="Arial"/>
                <w:color w:val="4A4046"/>
                <w:lang w:val="en-US"/>
              </w:rPr>
              <w:t xml:space="preserve">aid </w:t>
            </w:r>
            <w:r w:rsidRPr="00B86542">
              <w:rPr>
                <w:rFonts w:eastAsia="Arial" w:cs="Arial"/>
                <w:color w:val="362D32"/>
                <w:lang w:val="en-US"/>
              </w:rPr>
              <w:t xml:space="preserve">in case of an </w:t>
            </w:r>
            <w:r w:rsidRPr="00B86542">
              <w:rPr>
                <w:rFonts w:eastAsia="Arial" w:cs="Arial"/>
                <w:color w:val="4A4046"/>
                <w:lang w:val="en-US"/>
              </w:rPr>
              <w:t>accident.</w:t>
            </w:r>
          </w:p>
        </w:tc>
      </w:tr>
    </w:tbl>
    <w:p w:rsidR="00F03FF6" w:rsidRPr="00B86542" w:rsidRDefault="00F03FF6" w:rsidP="00F03FF6">
      <w:pPr>
        <w:rPr>
          <w:b/>
          <w:i/>
          <w:lang w:val="en-US"/>
        </w:rPr>
      </w:pPr>
    </w:p>
    <w:p w:rsidR="00F03FF6" w:rsidRPr="00B86542" w:rsidRDefault="00F03FF6" w:rsidP="00F03FF6">
      <w:pPr>
        <w:rPr>
          <w:rFonts w:eastAsia="Arial" w:cs="Arial"/>
          <w:b/>
          <w:bCs/>
          <w:i/>
          <w:color w:val="4C4042"/>
          <w:lang w:val="en-US"/>
        </w:rPr>
      </w:pPr>
      <w:r w:rsidRPr="00B86542">
        <w:rPr>
          <w:rFonts w:eastAsia="Arial" w:cs="Arial"/>
          <w:b/>
          <w:bCs/>
          <w:i/>
          <w:color w:val="4C4042"/>
          <w:lang w:val="en-US"/>
        </w:rPr>
        <w:t xml:space="preserve">X. Match the instructions with the pictures </w:t>
      </w:r>
    </w:p>
    <w:p w:rsidR="00F03FF6" w:rsidRPr="00B86542"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F03FF6" w:rsidRPr="00073EED" w:rsidTr="00130410">
        <w:trPr>
          <w:trHeight w:val="602"/>
        </w:trPr>
        <w:tc>
          <w:tcPr>
            <w:tcW w:w="10158" w:type="dxa"/>
          </w:tcPr>
          <w:p w:rsidR="00F03FF6" w:rsidRPr="00B86542" w:rsidRDefault="00F03FF6" w:rsidP="00130410">
            <w:pPr>
              <w:jc w:val="center"/>
              <w:rPr>
                <w:rFonts w:eastAsia="Arial"/>
                <w:b/>
                <w:bCs/>
                <w:i/>
                <w:color w:val="4C4042"/>
                <w:lang w:val="en-US"/>
              </w:rPr>
            </w:pPr>
            <w:r w:rsidRPr="00B86542">
              <w:rPr>
                <w:rFonts w:eastAsia="Arial"/>
                <w:i/>
                <w:color w:val="4C4042"/>
                <w:lang w:val="en-US"/>
              </w:rPr>
              <w:t xml:space="preserve">slippery </w:t>
            </w:r>
            <w:r w:rsidRPr="00B86542">
              <w:rPr>
                <w:rFonts w:eastAsia="Arial"/>
                <w:i/>
                <w:color w:val="3C3133"/>
                <w:lang w:val="en-US"/>
              </w:rPr>
              <w:t xml:space="preserve">when wet / high voltage/ </w:t>
            </w:r>
            <w:r w:rsidRPr="00B86542">
              <w:rPr>
                <w:rFonts w:eastAsia="Arial"/>
                <w:i/>
                <w:color w:val="4C4042"/>
                <w:lang w:val="en-US"/>
              </w:rPr>
              <w:t xml:space="preserve"> </w:t>
            </w:r>
            <w:r w:rsidRPr="00B86542">
              <w:rPr>
                <w:rFonts w:eastAsia="Arial"/>
                <w:i/>
                <w:color w:val="3C3133"/>
                <w:lang w:val="en-US"/>
              </w:rPr>
              <w:t xml:space="preserve">first </w:t>
            </w:r>
            <w:r w:rsidRPr="00B86542">
              <w:rPr>
                <w:rFonts w:eastAsia="Arial"/>
                <w:i/>
                <w:color w:val="4C4042"/>
                <w:lang w:val="en-US"/>
              </w:rPr>
              <w:t xml:space="preserve">aid </w:t>
            </w:r>
            <w:r w:rsidRPr="00B86542">
              <w:rPr>
                <w:rFonts w:eastAsia="Arial"/>
                <w:i/>
                <w:color w:val="3C3133"/>
                <w:lang w:val="en-US"/>
              </w:rPr>
              <w:t>station/</w:t>
            </w:r>
            <w:r w:rsidRPr="00B86542">
              <w:rPr>
                <w:rFonts w:eastAsia="Arial"/>
                <w:i/>
                <w:color w:val="4C4042"/>
                <w:lang w:val="en-US"/>
              </w:rPr>
              <w:t xml:space="preserve"> cafeter</w:t>
            </w:r>
            <w:r w:rsidRPr="00B86542">
              <w:rPr>
                <w:rFonts w:eastAsia="Arial"/>
                <w:i/>
                <w:color w:val="261B1E"/>
                <w:lang w:val="en-US"/>
              </w:rPr>
              <w:t>ia/</w:t>
            </w:r>
            <w:r w:rsidRPr="00B86542">
              <w:rPr>
                <w:rFonts w:eastAsia="Arial"/>
                <w:i/>
                <w:color w:val="3C3133"/>
                <w:lang w:val="en-US"/>
              </w:rPr>
              <w:t xml:space="preserve"> no </w:t>
            </w:r>
            <w:r w:rsidRPr="00B86542">
              <w:rPr>
                <w:rFonts w:eastAsia="Arial"/>
                <w:i/>
                <w:color w:val="4C4042"/>
                <w:lang w:val="en-US"/>
              </w:rPr>
              <w:t>smok</w:t>
            </w:r>
            <w:r w:rsidRPr="00B86542">
              <w:rPr>
                <w:rFonts w:eastAsia="Arial"/>
                <w:i/>
                <w:color w:val="261B1E"/>
                <w:lang w:val="en-US"/>
              </w:rPr>
              <w:t>in</w:t>
            </w:r>
            <w:r w:rsidRPr="00B86542">
              <w:rPr>
                <w:rFonts w:eastAsia="Arial"/>
                <w:i/>
                <w:color w:val="4C4042"/>
                <w:lang w:val="en-US"/>
              </w:rPr>
              <w:t xml:space="preserve">g </w:t>
            </w:r>
            <w:r w:rsidRPr="00B86542">
              <w:rPr>
                <w:rFonts w:eastAsia="Arial"/>
                <w:i/>
                <w:color w:val="3C3133"/>
                <w:lang w:val="en-US"/>
              </w:rPr>
              <w:t xml:space="preserve">area head protection must be </w:t>
            </w:r>
            <w:r w:rsidRPr="00B86542">
              <w:rPr>
                <w:rFonts w:eastAsia="Arial"/>
                <w:i/>
                <w:color w:val="4C4042"/>
                <w:lang w:val="en-US"/>
              </w:rPr>
              <w:t>worn</w:t>
            </w:r>
          </w:p>
        </w:tc>
      </w:tr>
    </w:tbl>
    <w:p w:rsidR="00F03FF6" w:rsidRPr="00B86542"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F03FF6" w:rsidRPr="00073EED" w:rsidTr="00130410">
        <w:trPr>
          <w:trHeight w:val="1820"/>
        </w:trPr>
        <w:tc>
          <w:tcPr>
            <w:tcW w:w="3394" w:type="dxa"/>
          </w:tcPr>
          <w:p w:rsidR="00F03FF6" w:rsidRPr="00B86542" w:rsidRDefault="00F03FF6" w:rsidP="00130410">
            <w:pP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B86542" w:rsidRDefault="00F03FF6" w:rsidP="00130410">
            <w:pPr>
              <w:jc w:val="cente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B86542" w:rsidRDefault="00F03FF6" w:rsidP="00130410">
            <w:pPr>
              <w:jc w:val="center"/>
              <w:rPr>
                <w:rFonts w:eastAsia="Arial" w:cs="Arial"/>
                <w:color w:val="3C3133"/>
                <w:sz w:val="28"/>
                <w:szCs w:val="28"/>
                <w:lang w:val="en-US"/>
              </w:rPr>
            </w:pPr>
            <w:r w:rsidRPr="00B86542">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073EED" w:rsidTr="00130410">
        <w:trPr>
          <w:trHeight w:val="346"/>
        </w:trPr>
        <w:tc>
          <w:tcPr>
            <w:tcW w:w="3394" w:type="dxa"/>
          </w:tcPr>
          <w:p w:rsidR="00F03FF6" w:rsidRPr="00B86542" w:rsidRDefault="00F03FF6" w:rsidP="00130410">
            <w:pPr>
              <w:rPr>
                <w:rFonts w:eastAsia="Arial" w:cs="Arial"/>
                <w:color w:val="3C3133"/>
                <w:sz w:val="28"/>
                <w:szCs w:val="28"/>
                <w:lang w:val="en-US"/>
              </w:rPr>
            </w:pPr>
          </w:p>
        </w:tc>
        <w:tc>
          <w:tcPr>
            <w:tcW w:w="3551" w:type="dxa"/>
          </w:tcPr>
          <w:p w:rsidR="00F03FF6" w:rsidRPr="00B86542" w:rsidRDefault="00F03FF6" w:rsidP="00130410">
            <w:pPr>
              <w:rPr>
                <w:rFonts w:eastAsia="Arial" w:cs="Arial"/>
                <w:color w:val="3C3133"/>
                <w:sz w:val="28"/>
                <w:szCs w:val="28"/>
                <w:lang w:val="en-US"/>
              </w:rPr>
            </w:pPr>
          </w:p>
        </w:tc>
        <w:tc>
          <w:tcPr>
            <w:tcW w:w="3158" w:type="dxa"/>
            <w:gridSpan w:val="2"/>
          </w:tcPr>
          <w:p w:rsidR="00F03FF6" w:rsidRPr="00B86542" w:rsidRDefault="00F03FF6" w:rsidP="00130410">
            <w:pPr>
              <w:rPr>
                <w:rFonts w:eastAsia="Arial" w:cs="Arial"/>
                <w:color w:val="3C3133"/>
                <w:sz w:val="28"/>
                <w:szCs w:val="28"/>
                <w:lang w:val="en-US"/>
              </w:rPr>
            </w:pPr>
          </w:p>
        </w:tc>
      </w:tr>
      <w:tr w:rsidR="00F03FF6" w:rsidRPr="00073EED" w:rsidTr="00130410">
        <w:trPr>
          <w:gridAfter w:val="1"/>
          <w:wAfter w:w="27" w:type="dxa"/>
          <w:trHeight w:val="1592"/>
        </w:trPr>
        <w:tc>
          <w:tcPr>
            <w:tcW w:w="3394"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B86542" w:rsidRDefault="00F03FF6" w:rsidP="00130410">
            <w:pPr>
              <w:rPr>
                <w:rFonts w:eastAsia="Arial"/>
                <w:b/>
                <w:bCs/>
                <w:color w:val="42383D"/>
                <w:sz w:val="28"/>
                <w:szCs w:val="28"/>
                <w:lang w:val="en-US"/>
              </w:rPr>
            </w:pPr>
            <w:r w:rsidRPr="00B86542">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073EED" w:rsidTr="00130410">
        <w:trPr>
          <w:gridAfter w:val="1"/>
          <w:wAfter w:w="27" w:type="dxa"/>
          <w:trHeight w:val="353"/>
        </w:trPr>
        <w:tc>
          <w:tcPr>
            <w:tcW w:w="3394" w:type="dxa"/>
          </w:tcPr>
          <w:p w:rsidR="00F03FF6" w:rsidRPr="00B86542" w:rsidRDefault="00F03FF6" w:rsidP="00130410">
            <w:pPr>
              <w:rPr>
                <w:rFonts w:eastAsia="Arial"/>
                <w:b/>
                <w:bCs/>
                <w:color w:val="42383D"/>
                <w:sz w:val="28"/>
                <w:szCs w:val="28"/>
                <w:lang w:val="en-US"/>
              </w:rPr>
            </w:pPr>
          </w:p>
        </w:tc>
        <w:tc>
          <w:tcPr>
            <w:tcW w:w="3551" w:type="dxa"/>
          </w:tcPr>
          <w:p w:rsidR="00F03FF6" w:rsidRPr="00B86542" w:rsidRDefault="00F03FF6" w:rsidP="00130410">
            <w:pPr>
              <w:rPr>
                <w:rFonts w:eastAsia="Arial"/>
                <w:b/>
                <w:bCs/>
                <w:color w:val="42383D"/>
                <w:sz w:val="28"/>
                <w:szCs w:val="28"/>
                <w:lang w:val="en-US"/>
              </w:rPr>
            </w:pPr>
          </w:p>
        </w:tc>
        <w:tc>
          <w:tcPr>
            <w:tcW w:w="3131" w:type="dxa"/>
          </w:tcPr>
          <w:p w:rsidR="00F03FF6" w:rsidRPr="00B86542" w:rsidRDefault="00F03FF6" w:rsidP="00130410">
            <w:pPr>
              <w:rPr>
                <w:rFonts w:eastAsia="Arial"/>
                <w:b/>
                <w:bCs/>
                <w:color w:val="42383D"/>
                <w:sz w:val="28"/>
                <w:szCs w:val="28"/>
                <w:lang w:val="en-US"/>
              </w:rPr>
            </w:pPr>
          </w:p>
        </w:tc>
      </w:tr>
    </w:tbl>
    <w:p w:rsidR="00F03FF6" w:rsidRPr="00B86542"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B86542">
        <w:rPr>
          <w:rFonts w:ascii="Times New Roman" w:eastAsia="Arial" w:hAnsi="Times New Roman"/>
          <w:b/>
          <w:bCs/>
          <w:color w:val="392E37"/>
          <w:sz w:val="24"/>
          <w:szCs w:val="24"/>
          <w:lang w:val="en-US"/>
        </w:rPr>
        <w:t>Part II</w:t>
      </w:r>
    </w:p>
    <w:p w:rsidR="00F03FF6" w:rsidRPr="00B86542"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B86542">
        <w:rPr>
          <w:rFonts w:ascii="Times New Roman" w:eastAsia="Arial" w:hAnsi="Times New Roman"/>
          <w:b/>
          <w:bCs/>
          <w:color w:val="392E37"/>
          <w:sz w:val="24"/>
          <w:szCs w:val="24"/>
          <w:lang w:val="en-US"/>
        </w:rPr>
        <w:t xml:space="preserve">Test </w:t>
      </w:r>
    </w:p>
    <w:p w:rsidR="00F03FF6" w:rsidRPr="00B86542" w:rsidRDefault="00F03FF6" w:rsidP="00F03FF6">
      <w:pPr>
        <w:pStyle w:val="HTML"/>
        <w:widowControl w:val="0"/>
        <w:rPr>
          <w:rFonts w:ascii="Times New Roman" w:eastAsia="Arial" w:hAnsi="Times New Roman"/>
          <w:b/>
          <w:bCs/>
          <w:i/>
          <w:color w:val="392E37"/>
          <w:sz w:val="24"/>
          <w:szCs w:val="24"/>
          <w:lang w:val="en-US"/>
        </w:rPr>
      </w:pPr>
      <w:r w:rsidRPr="00B86542">
        <w:rPr>
          <w:rFonts w:ascii="Times New Roman" w:hAnsi="Times New Roman"/>
          <w:b/>
          <w:i/>
          <w:sz w:val="24"/>
          <w:szCs w:val="24"/>
          <w:lang w:val="en-US"/>
        </w:rPr>
        <w:t xml:space="preserve">I. </w:t>
      </w:r>
      <w:r w:rsidRPr="00B86542">
        <w:rPr>
          <w:rFonts w:ascii="Times New Roman" w:hAnsi="Times New Roman"/>
          <w:b/>
          <w:i/>
          <w:sz w:val="24"/>
          <w:szCs w:val="24"/>
          <w:lang w:val="en-US"/>
        </w:rPr>
        <w:tab/>
        <w:t>Choose the correct answers</w:t>
      </w:r>
      <w:r w:rsidRPr="00B86542">
        <w:rPr>
          <w:rFonts w:ascii="Times New Roman" w:hAnsi="Times New Roman"/>
          <w:i/>
          <w:sz w:val="24"/>
          <w:szCs w:val="24"/>
          <w:lang w:val="en-US"/>
        </w:rPr>
        <w:t xml:space="preserve">. </w:t>
      </w:r>
    </w:p>
    <w:p w:rsidR="00F03FF6" w:rsidRPr="00B86542" w:rsidRDefault="00F03FF6" w:rsidP="00F03FF6">
      <w:pPr>
        <w:rPr>
          <w:lang w:val="en-US"/>
        </w:rPr>
      </w:pPr>
    </w:p>
    <w:p w:rsidR="00F03FF6" w:rsidRPr="00B86542" w:rsidRDefault="00F03FF6" w:rsidP="00F03FF6">
      <w:pPr>
        <w:rPr>
          <w:lang w:val="en-US"/>
        </w:rPr>
      </w:pPr>
      <w:r w:rsidRPr="00B86542">
        <w:rPr>
          <w:lang w:val="en-US"/>
        </w:rPr>
        <w:t>1. An emergency signal has _____ to all ships in the area.</w:t>
      </w:r>
    </w:p>
    <w:p w:rsidR="00F03FF6" w:rsidRPr="00B86542" w:rsidRDefault="00F03FF6" w:rsidP="00F03FF6">
      <w:pPr>
        <w:jc w:val="center"/>
        <w:rPr>
          <w:i/>
          <w:lang w:val="en-US"/>
        </w:rPr>
      </w:pPr>
      <w:proofErr w:type="gramStart"/>
      <w:r w:rsidRPr="00B86542">
        <w:rPr>
          <w:i/>
          <w:lang w:val="en-US"/>
        </w:rPr>
        <w:t>a)to</w:t>
      </w:r>
      <w:proofErr w:type="gramEnd"/>
      <w:r w:rsidRPr="00B86542">
        <w:rPr>
          <w:i/>
          <w:lang w:val="en-US"/>
        </w:rPr>
        <w:t xml:space="preserve"> be sent</w:t>
      </w:r>
      <w:r w:rsidRPr="00B86542">
        <w:rPr>
          <w:i/>
          <w:lang w:val="en-US"/>
        </w:rPr>
        <w:tab/>
        <w:t>b) to sent</w:t>
      </w:r>
      <w:r w:rsidRPr="00B86542">
        <w:rPr>
          <w:i/>
          <w:lang w:val="en-US"/>
        </w:rPr>
        <w:tab/>
        <w:t>c) sent</w:t>
      </w:r>
      <w:r w:rsidRPr="00B86542">
        <w:rPr>
          <w:i/>
          <w:lang w:val="en-US"/>
        </w:rPr>
        <w:tab/>
        <w:t xml:space="preserve"> d) be sent</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2. That report _____ written before the end of next week.</w:t>
      </w:r>
    </w:p>
    <w:p w:rsidR="00F03FF6" w:rsidRPr="00B86542" w:rsidRDefault="00F03FF6" w:rsidP="00F03FF6">
      <w:pPr>
        <w:jc w:val="center"/>
        <w:rPr>
          <w:i/>
          <w:lang w:val="en-US"/>
        </w:rPr>
      </w:pPr>
      <w:proofErr w:type="gramStart"/>
      <w:r w:rsidRPr="00B86542">
        <w:rPr>
          <w:i/>
          <w:lang w:val="en-US"/>
        </w:rPr>
        <w:t>a</w:t>
      </w:r>
      <w:proofErr w:type="gramEnd"/>
      <w:r w:rsidRPr="00B86542">
        <w:rPr>
          <w:i/>
          <w:lang w:val="en-US"/>
        </w:rPr>
        <w:t>) need to be</w:t>
      </w:r>
      <w:r w:rsidRPr="00B86542">
        <w:rPr>
          <w:i/>
          <w:lang w:val="en-US"/>
        </w:rPr>
        <w:tab/>
        <w:t>b) has</w:t>
      </w:r>
      <w:r w:rsidRPr="00B86542">
        <w:rPr>
          <w:i/>
          <w:lang w:val="en-US"/>
        </w:rPr>
        <w:tab/>
        <w:t>c) needs to be</w:t>
      </w:r>
      <w:r w:rsidRPr="00B86542">
        <w:rPr>
          <w:i/>
          <w:lang w:val="en-US"/>
        </w:rPr>
        <w:tab/>
        <w:t>d) needs</w:t>
      </w:r>
    </w:p>
    <w:p w:rsidR="00F03FF6" w:rsidRPr="00B86542" w:rsidRDefault="00F03FF6" w:rsidP="00F03FF6">
      <w:pPr>
        <w:jc w:val="center"/>
        <w:rPr>
          <w:i/>
          <w:lang w:val="en-US"/>
        </w:rPr>
      </w:pPr>
    </w:p>
    <w:p w:rsidR="00F03FF6" w:rsidRPr="00B86542" w:rsidRDefault="00F03FF6" w:rsidP="00F03FF6">
      <w:pPr>
        <w:rPr>
          <w:lang w:val="en-US"/>
        </w:rPr>
      </w:pPr>
      <w:proofErr w:type="gramStart"/>
      <w:r w:rsidRPr="00B86542">
        <w:rPr>
          <w:lang w:val="en-US"/>
        </w:rPr>
        <w:t>3.Those</w:t>
      </w:r>
      <w:proofErr w:type="gramEnd"/>
      <w:r w:rsidRPr="00B86542">
        <w:rPr>
          <w:lang w:val="en-US"/>
        </w:rPr>
        <w:t xml:space="preserve"> dangerous chemicals _____ brought into this secure room.</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never</w:t>
      </w:r>
      <w:proofErr w:type="gramEnd"/>
      <w:r w:rsidRPr="00B86542">
        <w:rPr>
          <w:i/>
          <w:lang w:val="en-US"/>
        </w:rPr>
        <w:t xml:space="preserve"> be</w:t>
      </w:r>
      <w:r w:rsidRPr="00B86542">
        <w:rPr>
          <w:i/>
          <w:lang w:val="en-US"/>
        </w:rPr>
        <w:tab/>
        <w:t>b) must not be</w:t>
      </w:r>
      <w:r w:rsidRPr="00B86542">
        <w:rPr>
          <w:i/>
          <w:lang w:val="en-US"/>
        </w:rPr>
        <w:tab/>
        <w:t xml:space="preserve"> c) do not ever</w:t>
      </w:r>
      <w:r w:rsidRPr="00B86542">
        <w:rPr>
          <w:i/>
          <w:lang w:val="en-US"/>
        </w:rPr>
        <w:tab/>
        <w:t>d) must not</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 xml:space="preserve">4. Seat belts _____ at all times during the flight. </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should</w:t>
      </w:r>
      <w:proofErr w:type="gramEnd"/>
      <w:r w:rsidRPr="00B86542">
        <w:rPr>
          <w:i/>
          <w:lang w:val="en-US"/>
        </w:rPr>
        <w:t xml:space="preserve"> wear</w:t>
      </w:r>
      <w:r w:rsidRPr="00B86542">
        <w:rPr>
          <w:i/>
          <w:lang w:val="en-US"/>
        </w:rPr>
        <w:tab/>
        <w:t>b) should to wear</w:t>
      </w:r>
    </w:p>
    <w:p w:rsidR="00F03FF6" w:rsidRPr="00B86542" w:rsidRDefault="00F03FF6" w:rsidP="00F03FF6">
      <w:pPr>
        <w:jc w:val="center"/>
        <w:rPr>
          <w:i/>
          <w:lang w:val="en-US"/>
        </w:rPr>
      </w:pPr>
      <w:r w:rsidRPr="00B86542">
        <w:rPr>
          <w:i/>
          <w:lang w:val="en-US"/>
        </w:rPr>
        <w:t xml:space="preserve">c) </w:t>
      </w:r>
      <w:proofErr w:type="gramStart"/>
      <w:r w:rsidRPr="00B86542">
        <w:rPr>
          <w:i/>
          <w:lang w:val="en-US"/>
        </w:rPr>
        <w:t>should</w:t>
      </w:r>
      <w:proofErr w:type="gramEnd"/>
      <w:r w:rsidRPr="00B86542">
        <w:rPr>
          <w:i/>
          <w:lang w:val="en-US"/>
        </w:rPr>
        <w:t xml:space="preserve"> worn</w:t>
      </w:r>
      <w:r w:rsidRPr="00B86542">
        <w:rPr>
          <w:i/>
          <w:lang w:val="en-US"/>
        </w:rPr>
        <w:tab/>
        <w:t>d) should be worn</w:t>
      </w:r>
    </w:p>
    <w:p w:rsidR="00F03FF6" w:rsidRPr="00B86542" w:rsidRDefault="00F03FF6" w:rsidP="00F03FF6">
      <w:pPr>
        <w:jc w:val="center"/>
        <w:rPr>
          <w:i/>
          <w:lang w:val="en-US"/>
        </w:rPr>
      </w:pPr>
    </w:p>
    <w:p w:rsidR="00F03FF6" w:rsidRPr="00B86542" w:rsidRDefault="00F03FF6" w:rsidP="00F03FF6">
      <w:pPr>
        <w:rPr>
          <w:lang w:val="en-US"/>
        </w:rPr>
      </w:pPr>
      <w:r w:rsidRPr="00B86542">
        <w:rPr>
          <w:lang w:val="en-US"/>
        </w:rPr>
        <w:t>5. One _______work with electric devices barehanded</w:t>
      </w:r>
    </w:p>
    <w:p w:rsidR="00F03FF6" w:rsidRPr="00B86542" w:rsidRDefault="00F03FF6" w:rsidP="00F03FF6">
      <w:pPr>
        <w:jc w:val="center"/>
        <w:rPr>
          <w:i/>
          <w:lang w:val="en-US"/>
        </w:rPr>
      </w:pPr>
      <w:r w:rsidRPr="00B86542">
        <w:rPr>
          <w:i/>
          <w:lang w:val="en-US"/>
        </w:rPr>
        <w:t xml:space="preserve">a) </w:t>
      </w:r>
      <w:proofErr w:type="gramStart"/>
      <w:r w:rsidRPr="00B86542">
        <w:rPr>
          <w:i/>
          <w:lang w:val="en-US"/>
        </w:rPr>
        <w:t>must</w:t>
      </w:r>
      <w:proofErr w:type="gramEnd"/>
      <w:r w:rsidRPr="00B86542">
        <w:rPr>
          <w:i/>
          <w:lang w:val="en-US"/>
        </w:rPr>
        <w:t xml:space="preserve">             b)wants       c)likes         d) should never</w:t>
      </w:r>
    </w:p>
    <w:p w:rsidR="00F03FF6" w:rsidRPr="00B86542" w:rsidRDefault="00F03FF6" w:rsidP="00F03FF6">
      <w:pPr>
        <w:rPr>
          <w:lang w:val="en-US"/>
        </w:rPr>
        <w:sectPr w:rsidR="00F03FF6" w:rsidRPr="00B86542" w:rsidSect="009F38A9">
          <w:footnotePr>
            <w:pos w:val="beneathText"/>
          </w:footnotePr>
          <w:pgSz w:w="11907" w:h="16839" w:code="9"/>
          <w:pgMar w:top="851" w:right="1021" w:bottom="1134" w:left="1021" w:header="720" w:footer="720" w:gutter="0"/>
          <w:cols w:space="720"/>
          <w:docGrid w:linePitch="360"/>
        </w:sectPr>
      </w:pPr>
    </w:p>
    <w:p w:rsidR="00F03FF6" w:rsidRPr="00B86542" w:rsidRDefault="00F03FF6" w:rsidP="00F03FF6">
      <w:pPr>
        <w:rPr>
          <w:lang w:val="en-US"/>
        </w:rPr>
      </w:pPr>
    </w:p>
    <w:p w:rsidR="00F03FF6" w:rsidRPr="00B86542" w:rsidRDefault="00F03FF6" w:rsidP="00F03FF6">
      <w:pPr>
        <w:rPr>
          <w:b/>
          <w:i/>
          <w:lang w:val="en-US"/>
        </w:rPr>
      </w:pPr>
      <w:r w:rsidRPr="00B86542">
        <w:rPr>
          <w:b/>
          <w:i/>
          <w:lang w:val="en-US"/>
        </w:rPr>
        <w:t>II.</w:t>
      </w:r>
      <w:r w:rsidRPr="00B86542">
        <w:rPr>
          <w:b/>
          <w:i/>
          <w:lang w:val="en-US"/>
        </w:rPr>
        <w:tab/>
        <w:t>Delete one wrong item in each list.</w:t>
      </w:r>
    </w:p>
    <w:p w:rsidR="00F03FF6" w:rsidRPr="00B86542" w:rsidRDefault="00F03FF6" w:rsidP="00F03FF6">
      <w:pPr>
        <w:rPr>
          <w:b/>
          <w:lang w:val="en-US"/>
        </w:rPr>
      </w:pPr>
    </w:p>
    <w:p w:rsidR="00F03FF6" w:rsidRPr="00B86542" w:rsidRDefault="00F03FF6" w:rsidP="00F03FF6">
      <w:pPr>
        <w:rPr>
          <w:u w:val="single"/>
          <w:lang w:val="en-US"/>
        </w:rPr>
      </w:pPr>
      <w:r w:rsidRPr="00B86542">
        <w:rPr>
          <w:u w:val="single"/>
          <w:lang w:val="en-US"/>
        </w:rPr>
        <w:t>1. First aid for injured people:</w:t>
      </w:r>
    </w:p>
    <w:p w:rsidR="00F03FF6" w:rsidRPr="00B86542" w:rsidRDefault="00F03FF6" w:rsidP="00F03FF6">
      <w:pPr>
        <w:rPr>
          <w:lang w:val="en-US"/>
        </w:rPr>
      </w:pPr>
    </w:p>
    <w:p w:rsidR="00F03FF6" w:rsidRPr="00B86542" w:rsidRDefault="00F03FF6" w:rsidP="00F03FF6">
      <w:pPr>
        <w:rPr>
          <w:lang w:val="en-US"/>
        </w:rPr>
        <w:sectPr w:rsidR="00F03FF6" w:rsidRPr="00B86542" w:rsidSect="00DA3B71">
          <w:footnotePr>
            <w:pos w:val="beneathText"/>
          </w:footnotePr>
          <w:type w:val="continuous"/>
          <w:pgSz w:w="11907" w:h="16839" w:code="9"/>
          <w:pgMar w:top="851" w:right="1021" w:bottom="1134" w:left="1021" w:header="720" w:footer="720" w:gutter="0"/>
          <w:cols w:space="720"/>
          <w:docGrid w:linePitch="360"/>
        </w:sectPr>
      </w:pPr>
    </w:p>
    <w:p w:rsidR="00F03FF6" w:rsidRPr="00B86542" w:rsidRDefault="00F03FF6" w:rsidP="00F03FF6">
      <w:pPr>
        <w:rPr>
          <w:i/>
          <w:lang w:val="en-US"/>
        </w:rPr>
      </w:pPr>
      <w:r w:rsidRPr="00B86542">
        <w:rPr>
          <w:i/>
          <w:lang w:val="en-US"/>
        </w:rPr>
        <w:lastRenderedPageBreak/>
        <w:t xml:space="preserve">a) CPR;                        </w:t>
      </w:r>
    </w:p>
    <w:p w:rsidR="00F03FF6" w:rsidRPr="00B86542" w:rsidRDefault="00F03FF6" w:rsidP="00F03FF6">
      <w:pPr>
        <w:rPr>
          <w:i/>
          <w:lang w:val="en-US"/>
        </w:rPr>
      </w:pPr>
      <w:r w:rsidRPr="00B86542">
        <w:rPr>
          <w:i/>
          <w:lang w:val="en-US"/>
        </w:rPr>
        <w:t xml:space="preserve"> b) </w:t>
      </w:r>
      <w:proofErr w:type="gramStart"/>
      <w:r w:rsidRPr="00B86542">
        <w:rPr>
          <w:i/>
          <w:lang w:val="en-US"/>
        </w:rPr>
        <w:t>fire</w:t>
      </w:r>
      <w:proofErr w:type="gramEnd"/>
      <w:r w:rsidRPr="00B86542">
        <w:rPr>
          <w:i/>
          <w:lang w:val="en-US"/>
        </w:rPr>
        <w:t xml:space="preserve"> evacuation,</w:t>
      </w:r>
    </w:p>
    <w:p w:rsidR="00F03FF6" w:rsidRPr="00B86542" w:rsidRDefault="00F03FF6" w:rsidP="00F03FF6">
      <w:pPr>
        <w:rPr>
          <w:i/>
          <w:lang w:val="en-US"/>
        </w:rPr>
      </w:pPr>
      <w:r w:rsidRPr="00B86542">
        <w:rPr>
          <w:i/>
          <w:lang w:val="en-US"/>
        </w:rPr>
        <w:lastRenderedPageBreak/>
        <w:t xml:space="preserve">c) </w:t>
      </w:r>
      <w:proofErr w:type="gramStart"/>
      <w:r w:rsidRPr="00B86542">
        <w:rPr>
          <w:i/>
          <w:lang w:val="en-US"/>
        </w:rPr>
        <w:t>artificial</w:t>
      </w:r>
      <w:proofErr w:type="gramEnd"/>
      <w:r w:rsidRPr="00B86542">
        <w:rPr>
          <w:i/>
          <w:lang w:val="en-US"/>
        </w:rPr>
        <w:t xml:space="preserve"> respiration,    </w:t>
      </w:r>
    </w:p>
    <w:p w:rsidR="00F03FF6" w:rsidRPr="00B86542" w:rsidRDefault="00F03FF6" w:rsidP="00F03FF6">
      <w:pPr>
        <w:rPr>
          <w:i/>
          <w:lang w:val="en-US"/>
        </w:rPr>
        <w:sectPr w:rsidR="00F03FF6" w:rsidRPr="00B86542" w:rsidSect="00DA3B71">
          <w:footnotePr>
            <w:pos w:val="beneathText"/>
          </w:footnotePr>
          <w:type w:val="continuous"/>
          <w:pgSz w:w="11907" w:h="16839" w:code="9"/>
          <w:pgMar w:top="851" w:right="1021" w:bottom="1134" w:left="1021" w:header="720" w:footer="720" w:gutter="0"/>
          <w:cols w:num="2" w:space="720"/>
          <w:docGrid w:linePitch="360"/>
        </w:sectPr>
      </w:pPr>
      <w:r w:rsidRPr="00B86542">
        <w:rPr>
          <w:i/>
          <w:lang w:val="en-US"/>
        </w:rPr>
        <w:t xml:space="preserve">d) </w:t>
      </w:r>
      <w:proofErr w:type="gramStart"/>
      <w:r w:rsidRPr="00B86542">
        <w:rPr>
          <w:i/>
          <w:lang w:val="en-US"/>
        </w:rPr>
        <w:t>recovery</w:t>
      </w:r>
      <w:proofErr w:type="gramEnd"/>
      <w:r w:rsidRPr="00B86542">
        <w:rPr>
          <w:i/>
          <w:lang w:val="en-US"/>
        </w:rPr>
        <w:t xml:space="preserve"> position</w:t>
      </w:r>
    </w:p>
    <w:p w:rsidR="00F03FF6" w:rsidRPr="00B86542" w:rsidRDefault="00F03FF6" w:rsidP="00F03FF6">
      <w:pPr>
        <w:rPr>
          <w:u w:val="single"/>
          <w:lang w:val="en-US"/>
        </w:rPr>
      </w:pPr>
    </w:p>
    <w:p w:rsidR="00F03FF6" w:rsidRPr="00B86542" w:rsidRDefault="00F03FF6" w:rsidP="00F03FF6">
      <w:pPr>
        <w:jc w:val="left"/>
        <w:rPr>
          <w:u w:val="single"/>
          <w:lang w:val="en-US"/>
        </w:rPr>
        <w:sectPr w:rsidR="00F03FF6" w:rsidRPr="00B86542" w:rsidSect="00DA3B71">
          <w:footnotePr>
            <w:pos w:val="beneathText"/>
          </w:footnotePr>
          <w:type w:val="continuous"/>
          <w:pgSz w:w="11907" w:h="16839" w:code="9"/>
          <w:pgMar w:top="851" w:right="1021" w:bottom="1134" w:left="1021" w:header="720" w:footer="720" w:gutter="0"/>
          <w:cols w:space="720"/>
          <w:docGrid w:linePitch="360"/>
        </w:sectPr>
      </w:pPr>
      <w:r w:rsidRPr="00B86542">
        <w:rPr>
          <w:u w:val="single"/>
          <w:lang w:val="en-US"/>
        </w:rPr>
        <w:t xml:space="preserve">2. Safety hazards: </w:t>
      </w:r>
    </w:p>
    <w:p w:rsidR="00F03FF6" w:rsidRPr="00B86542" w:rsidRDefault="00F03FF6" w:rsidP="00F03FF6">
      <w:pPr>
        <w:jc w:val="center"/>
        <w:rPr>
          <w:i/>
          <w:lang w:val="en-US"/>
        </w:rPr>
      </w:pPr>
      <w:proofErr w:type="gramStart"/>
      <w:r w:rsidRPr="00B86542">
        <w:rPr>
          <w:i/>
          <w:lang w:val="en-US"/>
        </w:rPr>
        <w:lastRenderedPageBreak/>
        <w:t>a)</w:t>
      </w:r>
      <w:proofErr w:type="gramEnd"/>
      <w:r w:rsidRPr="00B86542">
        <w:rPr>
          <w:i/>
          <w:lang w:val="en-US"/>
        </w:rPr>
        <w:t xml:space="preserve">ignition source,                          </w:t>
      </w:r>
    </w:p>
    <w:p w:rsidR="00F03FF6" w:rsidRPr="00B86542" w:rsidRDefault="00F03FF6" w:rsidP="00F03FF6">
      <w:pPr>
        <w:jc w:val="center"/>
        <w:rPr>
          <w:i/>
          <w:lang w:val="en-US"/>
        </w:rPr>
      </w:pPr>
      <w:r w:rsidRPr="00B86542">
        <w:rPr>
          <w:i/>
          <w:lang w:val="en-US"/>
        </w:rPr>
        <w:t xml:space="preserve">b) </w:t>
      </w:r>
      <w:proofErr w:type="gramStart"/>
      <w:r w:rsidRPr="00B86542">
        <w:rPr>
          <w:i/>
          <w:lang w:val="en-US"/>
        </w:rPr>
        <w:t>chemical</w:t>
      </w:r>
      <w:proofErr w:type="gramEnd"/>
      <w:r w:rsidRPr="00B86542">
        <w:rPr>
          <w:i/>
          <w:lang w:val="en-US"/>
        </w:rPr>
        <w:t xml:space="preserve"> spill,</w:t>
      </w:r>
    </w:p>
    <w:p w:rsidR="00F03FF6" w:rsidRPr="00B86542" w:rsidRDefault="00F03FF6" w:rsidP="00F03FF6">
      <w:pPr>
        <w:jc w:val="center"/>
        <w:rPr>
          <w:i/>
          <w:lang w:val="en-US"/>
        </w:rPr>
      </w:pPr>
      <w:proofErr w:type="gramStart"/>
      <w:r w:rsidRPr="00B86542">
        <w:rPr>
          <w:i/>
          <w:lang w:val="en-US"/>
        </w:rPr>
        <w:lastRenderedPageBreak/>
        <w:t>c)assembly</w:t>
      </w:r>
      <w:proofErr w:type="gramEnd"/>
      <w:r w:rsidRPr="00B86542">
        <w:rPr>
          <w:i/>
          <w:lang w:val="en-US"/>
        </w:rPr>
        <w:t xml:space="preserve"> point,  </w:t>
      </w:r>
    </w:p>
    <w:p w:rsidR="00F03FF6" w:rsidRPr="00B86542" w:rsidRDefault="00F03FF6" w:rsidP="00F03FF6">
      <w:pPr>
        <w:jc w:val="center"/>
        <w:rPr>
          <w:i/>
          <w:lang w:val="en-US"/>
        </w:rPr>
      </w:pPr>
      <w:r w:rsidRPr="00B86542">
        <w:rPr>
          <w:i/>
          <w:lang w:val="en-US"/>
        </w:rPr>
        <w:t xml:space="preserve"> </w:t>
      </w:r>
      <w:proofErr w:type="gramStart"/>
      <w:r w:rsidRPr="00B86542">
        <w:rPr>
          <w:i/>
          <w:lang w:val="en-US"/>
        </w:rPr>
        <w:t>d)</w:t>
      </w:r>
      <w:proofErr w:type="gramEnd"/>
      <w:r w:rsidRPr="00B86542">
        <w:rPr>
          <w:i/>
          <w:lang w:val="en-US"/>
        </w:rPr>
        <w:t>aisle blockage</w:t>
      </w:r>
    </w:p>
    <w:p w:rsidR="00F03FF6" w:rsidRPr="00B86542" w:rsidRDefault="00F03FF6" w:rsidP="00F03FF6">
      <w:pPr>
        <w:rPr>
          <w:lang w:val="en-US"/>
        </w:rPr>
        <w:sectPr w:rsidR="00F03FF6" w:rsidRPr="00B86542"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B86542" w:rsidRDefault="00F03FF6" w:rsidP="00F03FF6">
      <w:pPr>
        <w:rPr>
          <w:u w:val="single"/>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3. Places in a warehouse: </w:t>
      </w:r>
    </w:p>
    <w:p w:rsidR="00F03FF6" w:rsidRPr="00B86542" w:rsidRDefault="00F03FF6" w:rsidP="00F03FF6">
      <w:pPr>
        <w:pStyle w:val="afa"/>
        <w:rPr>
          <w:rFonts w:ascii="Times New Roman" w:hAnsi="Times New Roman"/>
          <w:sz w:val="24"/>
          <w:szCs w:val="24"/>
          <w:lang w:val="en-US"/>
        </w:rPr>
      </w:pPr>
      <w:proofErr w:type="gramStart"/>
      <w:r w:rsidRPr="00B86542">
        <w:rPr>
          <w:rFonts w:ascii="Times New Roman" w:hAnsi="Times New Roman"/>
          <w:sz w:val="24"/>
          <w:szCs w:val="24"/>
          <w:lang w:val="en-US"/>
        </w:rPr>
        <w:t>a</w:t>
      </w:r>
      <w:proofErr w:type="gramEnd"/>
      <w:r w:rsidRPr="00B86542">
        <w:rPr>
          <w:rFonts w:ascii="Times New Roman" w:hAnsi="Times New Roman"/>
          <w:sz w:val="24"/>
          <w:szCs w:val="24"/>
          <w:lang w:val="en-US"/>
        </w:rPr>
        <w:t xml:space="preserve">) aisle </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b) </w:t>
      </w:r>
      <w:proofErr w:type="gramStart"/>
      <w:r w:rsidRPr="00B86542">
        <w:rPr>
          <w:rFonts w:ascii="Times New Roman" w:hAnsi="Times New Roman"/>
          <w:sz w:val="24"/>
          <w:szCs w:val="24"/>
          <w:lang w:val="en-US"/>
        </w:rPr>
        <w:t>shelves</w:t>
      </w:r>
      <w:proofErr w:type="gramEnd"/>
      <w:r w:rsidRPr="00B86542">
        <w:rPr>
          <w:rFonts w:ascii="Times New Roman" w:hAnsi="Times New Roman"/>
          <w:sz w:val="24"/>
          <w:szCs w:val="24"/>
          <w:lang w:val="en-US"/>
        </w:rPr>
        <w:t>,</w:t>
      </w: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c) </w:t>
      </w:r>
      <w:proofErr w:type="gramStart"/>
      <w:r w:rsidRPr="00B86542">
        <w:rPr>
          <w:rFonts w:ascii="Times New Roman" w:hAnsi="Times New Roman"/>
          <w:sz w:val="24"/>
          <w:szCs w:val="24"/>
          <w:lang w:val="en-US"/>
        </w:rPr>
        <w:t>ramp</w:t>
      </w:r>
      <w:proofErr w:type="gramEnd"/>
      <w:r w:rsidRPr="00B86542">
        <w:rPr>
          <w:rFonts w:ascii="Times New Roman" w:hAnsi="Times New Roman"/>
          <w:sz w:val="24"/>
          <w:szCs w:val="24"/>
          <w:lang w:val="en-US"/>
        </w:rPr>
        <w:t>,</w:t>
      </w:r>
    </w:p>
    <w:p w:rsidR="00F03FF6" w:rsidRPr="00B86542" w:rsidRDefault="00F03FF6" w:rsidP="00F03FF6">
      <w:pPr>
        <w:pStyle w:val="afa"/>
        <w:rPr>
          <w:rFonts w:ascii="Times New Roman" w:hAnsi="Times New Roman"/>
          <w:sz w:val="24"/>
          <w:szCs w:val="24"/>
          <w:lang w:val="en-US"/>
        </w:rPr>
      </w:pPr>
      <w:proofErr w:type="gramStart"/>
      <w:r w:rsidRPr="00B86542">
        <w:rPr>
          <w:rFonts w:ascii="Times New Roman" w:hAnsi="Times New Roman"/>
          <w:sz w:val="24"/>
          <w:szCs w:val="24"/>
          <w:lang w:val="en-US"/>
        </w:rPr>
        <w:t>d)</w:t>
      </w:r>
      <w:proofErr w:type="gramEnd"/>
      <w:r w:rsidRPr="00B86542">
        <w:rPr>
          <w:rFonts w:ascii="Times New Roman" w:hAnsi="Times New Roman"/>
          <w:sz w:val="24"/>
          <w:szCs w:val="24"/>
          <w:lang w:val="en-US"/>
        </w:rPr>
        <w:t>gantry</w:t>
      </w: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 xml:space="preserve">4. Places on a motorway: </w:t>
      </w:r>
    </w:p>
    <w:p w:rsidR="00F03FF6" w:rsidRPr="00B86542" w:rsidRDefault="00F03FF6" w:rsidP="00F03FF6">
      <w:pPr>
        <w:pStyle w:val="afa"/>
        <w:rPr>
          <w:rFonts w:ascii="Times New Roman" w:hAnsi="Times New Roman"/>
          <w:i/>
          <w:sz w:val="24"/>
          <w:szCs w:val="24"/>
          <w:lang w:val="en-US"/>
        </w:rPr>
        <w:sectPr w:rsidR="00F03FF6" w:rsidRPr="00B86542" w:rsidSect="009F38A9">
          <w:type w:val="continuous"/>
          <w:pgSz w:w="11907" w:h="16839" w:code="9"/>
          <w:pgMar w:top="1134" w:right="850" w:bottom="1134" w:left="1701" w:header="708" w:footer="708" w:gutter="0"/>
          <w:cols w:space="708"/>
          <w:docGrid w:linePitch="360"/>
        </w:sectPr>
      </w:pPr>
    </w:p>
    <w:p w:rsidR="00F03FF6" w:rsidRPr="00B86542" w:rsidRDefault="00F03FF6" w:rsidP="00F03FF6">
      <w:pPr>
        <w:pStyle w:val="afa"/>
        <w:rPr>
          <w:rFonts w:ascii="Times New Roman" w:hAnsi="Times New Roman"/>
          <w:i/>
          <w:sz w:val="24"/>
          <w:szCs w:val="24"/>
          <w:lang w:val="en-US"/>
        </w:rPr>
      </w:pPr>
      <w:proofErr w:type="gramStart"/>
      <w:r w:rsidRPr="00B86542">
        <w:rPr>
          <w:rFonts w:ascii="Times New Roman" w:hAnsi="Times New Roman"/>
          <w:i/>
          <w:sz w:val="24"/>
          <w:szCs w:val="24"/>
          <w:lang w:val="en-US"/>
        </w:rPr>
        <w:lastRenderedPageBreak/>
        <w:t>a)</w:t>
      </w:r>
      <w:proofErr w:type="gramEnd"/>
      <w:r w:rsidRPr="00B86542">
        <w:rPr>
          <w:rFonts w:ascii="Times New Roman" w:hAnsi="Times New Roman"/>
          <w:i/>
          <w:sz w:val="24"/>
          <w:szCs w:val="24"/>
          <w:lang w:val="en-US"/>
        </w:rPr>
        <w:t xml:space="preserve">flyover,  </w:t>
      </w:r>
    </w:p>
    <w:p w:rsidR="00F03FF6" w:rsidRPr="00B86542" w:rsidRDefault="00F03FF6" w:rsidP="00F03FF6">
      <w:pPr>
        <w:pStyle w:val="afa"/>
        <w:rPr>
          <w:rFonts w:ascii="Times New Roman" w:hAnsi="Times New Roman"/>
          <w:i/>
          <w:sz w:val="24"/>
          <w:szCs w:val="24"/>
          <w:lang w:val="en-US"/>
        </w:rPr>
      </w:pPr>
      <w:proofErr w:type="gramStart"/>
      <w:r w:rsidRPr="00B86542">
        <w:rPr>
          <w:rFonts w:ascii="Times New Roman" w:hAnsi="Times New Roman"/>
          <w:i/>
          <w:sz w:val="24"/>
          <w:szCs w:val="24"/>
          <w:lang w:val="en-US"/>
        </w:rPr>
        <w:t>b)</w:t>
      </w:r>
      <w:proofErr w:type="gramEnd"/>
      <w:r w:rsidRPr="00B86542">
        <w:rPr>
          <w:rFonts w:ascii="Times New Roman" w:hAnsi="Times New Roman"/>
          <w:i/>
          <w:sz w:val="24"/>
          <w:szCs w:val="24"/>
          <w:lang w:val="en-US"/>
        </w:rPr>
        <w:t>U-turn,</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lastRenderedPageBreak/>
        <w:t xml:space="preserve"> </w:t>
      </w:r>
      <w:proofErr w:type="gramStart"/>
      <w:r w:rsidRPr="00B86542">
        <w:rPr>
          <w:rFonts w:ascii="Times New Roman" w:hAnsi="Times New Roman"/>
          <w:i/>
          <w:sz w:val="24"/>
          <w:szCs w:val="24"/>
          <w:lang w:val="en-US"/>
        </w:rPr>
        <w:t>c)underpass</w:t>
      </w:r>
      <w:proofErr w:type="gramEnd"/>
      <w:r w:rsidRPr="00B86542">
        <w:rPr>
          <w:rFonts w:ascii="Times New Roman" w:hAnsi="Times New Roman"/>
          <w:i/>
          <w:sz w:val="24"/>
          <w:szCs w:val="24"/>
          <w:lang w:val="en-US"/>
        </w:rPr>
        <w:t>,</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 d) </w:t>
      </w:r>
      <w:proofErr w:type="gramStart"/>
      <w:r w:rsidRPr="00B86542">
        <w:rPr>
          <w:rFonts w:ascii="Times New Roman" w:hAnsi="Times New Roman"/>
          <w:i/>
          <w:sz w:val="24"/>
          <w:szCs w:val="24"/>
          <w:lang w:val="en-US"/>
        </w:rPr>
        <w:t>sliproad</w:t>
      </w:r>
      <w:proofErr w:type="gramEnd"/>
    </w:p>
    <w:p w:rsidR="00F03FF6" w:rsidRPr="00B86542" w:rsidRDefault="00F03FF6" w:rsidP="00F03FF6">
      <w:pPr>
        <w:pStyle w:val="afa"/>
        <w:rPr>
          <w:rFonts w:ascii="Times New Roman" w:hAnsi="Times New Roman"/>
          <w:sz w:val="24"/>
          <w:szCs w:val="24"/>
          <w:lang w:val="en-US"/>
        </w:rPr>
        <w:sectPr w:rsidR="00F03FF6" w:rsidRPr="00B86542" w:rsidSect="00DA3B71">
          <w:type w:val="continuous"/>
          <w:pgSz w:w="11907" w:h="16839" w:code="9"/>
          <w:pgMar w:top="1134" w:right="850" w:bottom="1134" w:left="1701" w:header="708" w:footer="708" w:gutter="0"/>
          <w:cols w:num="2" w:space="708"/>
          <w:docGrid w:linePitch="360"/>
        </w:sectPr>
      </w:pPr>
    </w:p>
    <w:p w:rsidR="00F03FF6" w:rsidRPr="00B86542" w:rsidRDefault="00F03FF6" w:rsidP="00F03FF6">
      <w:pPr>
        <w:pStyle w:val="afa"/>
        <w:rPr>
          <w:rFonts w:ascii="Times New Roman" w:hAnsi="Times New Roman"/>
          <w:sz w:val="24"/>
          <w:szCs w:val="24"/>
          <w:lang w:val="en-US"/>
        </w:rPr>
      </w:pPr>
    </w:p>
    <w:p w:rsidR="00F03FF6" w:rsidRPr="00B86542" w:rsidRDefault="00F03FF6" w:rsidP="00F03FF6">
      <w:pPr>
        <w:pStyle w:val="afa"/>
        <w:rPr>
          <w:rFonts w:ascii="Times New Roman" w:hAnsi="Times New Roman"/>
          <w:sz w:val="24"/>
          <w:szCs w:val="24"/>
          <w:lang w:val="en-US"/>
        </w:rPr>
      </w:pPr>
      <w:r w:rsidRPr="00B86542">
        <w:rPr>
          <w:rFonts w:ascii="Times New Roman" w:hAnsi="Times New Roman"/>
          <w:sz w:val="24"/>
          <w:szCs w:val="24"/>
          <w:lang w:val="en-US"/>
        </w:rPr>
        <w:t>5. Fire extinguishers:</w:t>
      </w:r>
      <w:r w:rsidRPr="00B86542">
        <w:rPr>
          <w:rFonts w:ascii="Times New Roman" w:hAnsi="Times New Roman"/>
          <w:sz w:val="24"/>
          <w:szCs w:val="24"/>
          <w:lang w:val="en-US"/>
        </w:rPr>
        <w:tab/>
      </w:r>
    </w:p>
    <w:p w:rsidR="00F03FF6" w:rsidRPr="00B86542" w:rsidRDefault="00F03FF6" w:rsidP="00F03FF6">
      <w:pPr>
        <w:pStyle w:val="afa"/>
        <w:rPr>
          <w:rFonts w:ascii="Times New Roman" w:hAnsi="Times New Roman"/>
          <w:i/>
          <w:sz w:val="24"/>
          <w:szCs w:val="24"/>
          <w:lang w:val="en-US"/>
        </w:rPr>
        <w:sectPr w:rsidR="00F03FF6" w:rsidRPr="00B86542" w:rsidSect="00DA3B71">
          <w:type w:val="continuous"/>
          <w:pgSz w:w="11907" w:h="16839" w:code="9"/>
          <w:pgMar w:top="1134" w:right="850" w:bottom="1134" w:left="1701" w:header="708" w:footer="708" w:gutter="0"/>
          <w:cols w:space="708"/>
          <w:docGrid w:linePitch="360"/>
        </w:sectPr>
      </w:pP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lastRenderedPageBreak/>
        <w:t xml:space="preserve">a) </w:t>
      </w:r>
      <w:proofErr w:type="gramStart"/>
      <w:r w:rsidRPr="00B86542">
        <w:rPr>
          <w:rFonts w:ascii="Times New Roman" w:hAnsi="Times New Roman"/>
          <w:i/>
          <w:sz w:val="24"/>
          <w:szCs w:val="24"/>
          <w:lang w:val="en-US"/>
        </w:rPr>
        <w:t>do</w:t>
      </w:r>
      <w:proofErr w:type="gramEnd"/>
      <w:r w:rsidRPr="00B86542">
        <w:rPr>
          <w:rFonts w:ascii="Times New Roman" w:hAnsi="Times New Roman"/>
          <w:i/>
          <w:sz w:val="24"/>
          <w:szCs w:val="24"/>
          <w:lang w:val="en-US"/>
        </w:rPr>
        <w:t xml:space="preserve"> not ever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b) </w:t>
      </w:r>
      <w:proofErr w:type="gramStart"/>
      <w:r w:rsidRPr="00B86542">
        <w:rPr>
          <w:rFonts w:ascii="Times New Roman" w:hAnsi="Times New Roman"/>
          <w:i/>
          <w:sz w:val="24"/>
          <w:szCs w:val="24"/>
          <w:lang w:val="en-US"/>
        </w:rPr>
        <w:t>must</w:t>
      </w:r>
      <w:proofErr w:type="gramEnd"/>
      <w:r w:rsidRPr="00B86542">
        <w:rPr>
          <w:rFonts w:ascii="Times New Roman" w:hAnsi="Times New Roman"/>
          <w:i/>
          <w:sz w:val="24"/>
          <w:szCs w:val="24"/>
          <w:lang w:val="en-US"/>
        </w:rPr>
        <w:t xml:space="preserve"> not be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c) </w:t>
      </w:r>
      <w:proofErr w:type="gramStart"/>
      <w:r w:rsidRPr="00B86542">
        <w:rPr>
          <w:rFonts w:ascii="Times New Roman" w:hAnsi="Times New Roman"/>
          <w:i/>
          <w:sz w:val="24"/>
          <w:szCs w:val="24"/>
          <w:lang w:val="en-US"/>
        </w:rPr>
        <w:t>never</w:t>
      </w:r>
      <w:proofErr w:type="gramEnd"/>
      <w:r w:rsidRPr="00B86542">
        <w:rPr>
          <w:rFonts w:ascii="Times New Roman" w:hAnsi="Times New Roman"/>
          <w:i/>
          <w:sz w:val="24"/>
          <w:szCs w:val="24"/>
          <w:lang w:val="en-US"/>
        </w:rPr>
        <w:t xml:space="preserve"> be taken away from their places in the workshop.</w:t>
      </w:r>
    </w:p>
    <w:p w:rsidR="00F03FF6" w:rsidRPr="00B86542" w:rsidRDefault="00F03FF6" w:rsidP="00F03FF6">
      <w:pPr>
        <w:pStyle w:val="afa"/>
        <w:rPr>
          <w:rFonts w:ascii="Times New Roman" w:hAnsi="Times New Roman"/>
          <w:i/>
          <w:sz w:val="24"/>
          <w:szCs w:val="24"/>
          <w:lang w:val="en-US"/>
        </w:rPr>
      </w:pPr>
      <w:r w:rsidRPr="00B86542">
        <w:rPr>
          <w:rFonts w:ascii="Times New Roman" w:hAnsi="Times New Roman"/>
          <w:i/>
          <w:sz w:val="24"/>
          <w:szCs w:val="24"/>
          <w:lang w:val="en-US"/>
        </w:rPr>
        <w:t xml:space="preserve">d) </w:t>
      </w:r>
      <w:proofErr w:type="gramStart"/>
      <w:r w:rsidRPr="00B86542">
        <w:rPr>
          <w:rFonts w:ascii="Times New Roman" w:hAnsi="Times New Roman"/>
          <w:i/>
          <w:sz w:val="24"/>
          <w:szCs w:val="24"/>
          <w:lang w:val="en-US"/>
        </w:rPr>
        <w:t>must</w:t>
      </w:r>
      <w:proofErr w:type="gramEnd"/>
      <w:r w:rsidRPr="00B86542">
        <w:rPr>
          <w:rFonts w:ascii="Times New Roman" w:hAnsi="Times New Roman"/>
          <w:i/>
          <w:sz w:val="24"/>
          <w:szCs w:val="24"/>
          <w:lang w:val="en-US"/>
        </w:rPr>
        <w:t xml:space="preserve"> not take away from their places in the workshop.</w:t>
      </w:r>
    </w:p>
    <w:p w:rsidR="00F03FF6" w:rsidRPr="00B86542" w:rsidRDefault="00F03FF6" w:rsidP="00F03FF6">
      <w:pPr>
        <w:pStyle w:val="Write-In"/>
        <w:keepNext w:val="0"/>
        <w:spacing w:line="240" w:lineRule="auto"/>
        <w:rPr>
          <w:i/>
          <w:color w:val="000000"/>
          <w:sz w:val="28"/>
          <w:szCs w:val="28"/>
          <w:lang w:val="en-US"/>
        </w:rPr>
      </w:pPr>
    </w:p>
    <w:p w:rsidR="00F03FF6" w:rsidRPr="00B86542" w:rsidRDefault="00F03FF6" w:rsidP="00F03FF6">
      <w:pPr>
        <w:pStyle w:val="Instruction"/>
        <w:rPr>
          <w:i/>
          <w:sz w:val="24"/>
          <w:szCs w:val="24"/>
        </w:rPr>
      </w:pPr>
      <w:r w:rsidRPr="00B86542">
        <w:rPr>
          <w:i/>
          <w:sz w:val="24"/>
          <w:szCs w:val="24"/>
        </w:rPr>
        <w:t>III.</w:t>
      </w:r>
      <w:r w:rsidRPr="00B86542">
        <w:rPr>
          <w:i/>
          <w:sz w:val="24"/>
          <w:szCs w:val="24"/>
        </w:rPr>
        <w:tab/>
        <w:t>Underline the correct word or phrase.</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sz w:val="24"/>
          <w:szCs w:val="24"/>
        </w:rPr>
      </w:pPr>
      <w:r w:rsidRPr="00B86542">
        <w:rPr>
          <w:sz w:val="24"/>
          <w:szCs w:val="24"/>
        </w:rPr>
        <w:t xml:space="preserve">Fork lift trucks </w:t>
      </w:r>
      <w:r w:rsidRPr="00B86542">
        <w:rPr>
          <w:i/>
          <w:sz w:val="24"/>
          <w:szCs w:val="24"/>
        </w:rPr>
        <w:t>(have to be / must not be)</w:t>
      </w:r>
      <w:r w:rsidRPr="00B86542">
        <w:rPr>
          <w:sz w:val="24"/>
          <w:szCs w:val="24"/>
        </w:rPr>
        <w:t xml:space="preserve"> overloaded.</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Pallets </w:t>
      </w:r>
      <w:r w:rsidRPr="00B86542">
        <w:rPr>
          <w:i/>
          <w:color w:val="000000"/>
          <w:sz w:val="24"/>
          <w:szCs w:val="24"/>
        </w:rPr>
        <w:t>(should be / must not be)</w:t>
      </w:r>
      <w:r w:rsidRPr="00B86542">
        <w:rPr>
          <w:color w:val="000000"/>
          <w:sz w:val="24"/>
          <w:szCs w:val="24"/>
        </w:rPr>
        <w:t xml:space="preserve"> left in the aisles of the warehouse.</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Hand trucks have to be </w:t>
      </w:r>
      <w:r w:rsidRPr="00B86542">
        <w:rPr>
          <w:i/>
          <w:color w:val="000000"/>
          <w:sz w:val="24"/>
          <w:szCs w:val="24"/>
        </w:rPr>
        <w:t>(pushed / pulled)</w:t>
      </w:r>
      <w:r w:rsidRPr="00B86542">
        <w:rPr>
          <w:color w:val="000000"/>
          <w:sz w:val="24"/>
          <w:szCs w:val="24"/>
        </w:rPr>
        <w:t xml:space="preserve"> down a ramp.</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Gas cylinders </w:t>
      </w:r>
      <w:r w:rsidRPr="00B86542">
        <w:rPr>
          <w:i/>
          <w:color w:val="000000"/>
          <w:sz w:val="24"/>
          <w:szCs w:val="24"/>
        </w:rPr>
        <w:t xml:space="preserve">(need to be/ must not be) </w:t>
      </w:r>
      <w:r w:rsidRPr="00B86542">
        <w:rPr>
          <w:color w:val="000000"/>
          <w:sz w:val="24"/>
          <w:szCs w:val="24"/>
        </w:rPr>
        <w:t>strapped to hand trucks or forks.</w:t>
      </w:r>
    </w:p>
    <w:p w:rsidR="00F03FF6" w:rsidRPr="00B86542" w:rsidRDefault="00F03FF6" w:rsidP="00F03FF6">
      <w:pPr>
        <w:rPr>
          <w:lang w:val="en-GB" w:eastAsia="en-US"/>
        </w:rPr>
      </w:pPr>
    </w:p>
    <w:p w:rsidR="00F03FF6" w:rsidRPr="00B86542" w:rsidRDefault="00F03FF6" w:rsidP="00F03FF6">
      <w:pPr>
        <w:pStyle w:val="Write-In"/>
        <w:numPr>
          <w:ilvl w:val="0"/>
          <w:numId w:val="28"/>
        </w:numPr>
        <w:spacing w:line="240" w:lineRule="auto"/>
        <w:ind w:left="0" w:firstLine="0"/>
        <w:jc w:val="both"/>
        <w:rPr>
          <w:color w:val="000000"/>
          <w:sz w:val="24"/>
          <w:szCs w:val="24"/>
        </w:rPr>
      </w:pPr>
      <w:r w:rsidRPr="00B86542">
        <w:rPr>
          <w:color w:val="000000"/>
          <w:sz w:val="24"/>
          <w:szCs w:val="24"/>
        </w:rPr>
        <w:t xml:space="preserve">If a wet suit is inflated it </w:t>
      </w:r>
      <w:r w:rsidRPr="00B86542">
        <w:rPr>
          <w:i/>
          <w:color w:val="000000"/>
          <w:sz w:val="24"/>
          <w:szCs w:val="24"/>
        </w:rPr>
        <w:t>(will become / will not be)</w:t>
      </w:r>
      <w:r w:rsidRPr="00B86542">
        <w:rPr>
          <w:color w:val="000000"/>
          <w:sz w:val="24"/>
          <w:szCs w:val="24"/>
        </w:rPr>
        <w:t xml:space="preserve"> buoyant.</w:t>
      </w:r>
    </w:p>
    <w:p w:rsidR="00F03FF6" w:rsidRPr="00B86542" w:rsidRDefault="00F03FF6" w:rsidP="00F03FF6">
      <w:pPr>
        <w:rPr>
          <w:lang w:val="en-US"/>
        </w:rPr>
      </w:pPr>
    </w:p>
    <w:p w:rsidR="00F03FF6" w:rsidRPr="00B86542" w:rsidRDefault="00F03FF6" w:rsidP="00F03FF6">
      <w:pPr>
        <w:pStyle w:val="Instruction"/>
        <w:rPr>
          <w:i/>
          <w:sz w:val="24"/>
          <w:szCs w:val="24"/>
        </w:rPr>
      </w:pPr>
      <w:r w:rsidRPr="00B8654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F03FF6" w:rsidRPr="00073EED" w:rsidTr="00130410">
        <w:trPr>
          <w:trHeight w:val="643"/>
        </w:trPr>
        <w:tc>
          <w:tcPr>
            <w:tcW w:w="544" w:type="dxa"/>
          </w:tcPr>
          <w:p w:rsidR="00F03FF6" w:rsidRPr="00B86542" w:rsidRDefault="00F03FF6" w:rsidP="00130410">
            <w:pPr>
              <w:pStyle w:val="Write-In"/>
              <w:rPr>
                <w:sz w:val="24"/>
                <w:szCs w:val="24"/>
              </w:rPr>
            </w:pPr>
            <w:r w:rsidRPr="00B86542">
              <w:rPr>
                <w:sz w:val="24"/>
                <w:szCs w:val="24"/>
              </w:rPr>
              <w:t>1</w:t>
            </w:r>
          </w:p>
        </w:tc>
        <w:tc>
          <w:tcPr>
            <w:tcW w:w="1772" w:type="dxa"/>
            <w:gridSpan w:val="2"/>
          </w:tcPr>
          <w:p w:rsidR="00F03FF6" w:rsidRPr="00B86542" w:rsidRDefault="00F03FF6" w:rsidP="00130410">
            <w:pPr>
              <w:pStyle w:val="Write-In"/>
              <w:rPr>
                <w:sz w:val="24"/>
                <w:szCs w:val="24"/>
              </w:rPr>
            </w:pPr>
            <w:r w:rsidRPr="00B86542">
              <w:rPr>
                <w:sz w:val="24"/>
                <w:szCs w:val="24"/>
              </w:rPr>
              <w:t xml:space="preserve">Tow </w:t>
            </w:r>
          </w:p>
        </w:tc>
        <w:tc>
          <w:tcPr>
            <w:tcW w:w="590" w:type="dxa"/>
          </w:tcPr>
          <w:p w:rsidR="00F03FF6" w:rsidRPr="00B86542" w:rsidRDefault="00F03FF6" w:rsidP="00130410">
            <w:pPr>
              <w:rPr>
                <w:lang w:val="en-US"/>
              </w:rPr>
            </w:pPr>
            <w:r w:rsidRPr="00B86542">
              <w:rPr>
                <w:lang w:val="en-US"/>
              </w:rPr>
              <w:t>a</w:t>
            </w:r>
          </w:p>
        </w:tc>
        <w:tc>
          <w:tcPr>
            <w:tcW w:w="6209" w:type="dxa"/>
            <w:gridSpan w:val="5"/>
          </w:tcPr>
          <w:p w:rsidR="00F03FF6" w:rsidRPr="00B86542" w:rsidRDefault="00F03FF6" w:rsidP="00130410">
            <w:pPr>
              <w:rPr>
                <w:lang w:val="en-GB" w:eastAsia="en-US"/>
              </w:rPr>
            </w:pPr>
            <w:r w:rsidRPr="00B86542">
              <w:rPr>
                <w:lang w:val="en-US"/>
              </w:rPr>
              <w:t>help by shouting or sounding an alarm</w:t>
            </w:r>
          </w:p>
        </w:tc>
      </w:tr>
      <w:tr w:rsidR="00F03FF6" w:rsidRPr="00073EED" w:rsidTr="00130410">
        <w:trPr>
          <w:trHeight w:val="643"/>
        </w:trPr>
        <w:tc>
          <w:tcPr>
            <w:tcW w:w="544" w:type="dxa"/>
          </w:tcPr>
          <w:p w:rsidR="00F03FF6" w:rsidRPr="00B86542" w:rsidRDefault="00F03FF6" w:rsidP="00130410">
            <w:pPr>
              <w:pStyle w:val="Write-In"/>
              <w:rPr>
                <w:sz w:val="24"/>
                <w:szCs w:val="24"/>
              </w:rPr>
            </w:pPr>
            <w:r w:rsidRPr="00B86542">
              <w:rPr>
                <w:sz w:val="24"/>
                <w:szCs w:val="24"/>
              </w:rPr>
              <w:t>2</w:t>
            </w:r>
          </w:p>
        </w:tc>
        <w:tc>
          <w:tcPr>
            <w:tcW w:w="1772" w:type="dxa"/>
            <w:gridSpan w:val="2"/>
          </w:tcPr>
          <w:p w:rsidR="00F03FF6" w:rsidRPr="00B86542" w:rsidRDefault="00F03FF6" w:rsidP="00130410">
            <w:pPr>
              <w:pStyle w:val="Write-In"/>
              <w:rPr>
                <w:sz w:val="24"/>
                <w:szCs w:val="24"/>
              </w:rPr>
            </w:pPr>
            <w:r w:rsidRPr="00B86542">
              <w:rPr>
                <w:sz w:val="24"/>
                <w:szCs w:val="24"/>
              </w:rPr>
              <w:t xml:space="preserve">Attract </w:t>
            </w:r>
          </w:p>
        </w:tc>
        <w:tc>
          <w:tcPr>
            <w:tcW w:w="590" w:type="dxa"/>
          </w:tcPr>
          <w:p w:rsidR="00F03FF6" w:rsidRPr="00B86542" w:rsidRDefault="00F03FF6" w:rsidP="00130410">
            <w:pPr>
              <w:rPr>
                <w:lang w:val="en-US"/>
              </w:rPr>
            </w:pPr>
            <w:r w:rsidRPr="00B86542">
              <w:rPr>
                <w:lang w:val="en-US"/>
              </w:rPr>
              <w:t>b</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position of the trapped diver by placing a buoy above him.</w:t>
            </w:r>
          </w:p>
        </w:tc>
      </w:tr>
      <w:tr w:rsidR="00F03FF6" w:rsidRPr="00073EED" w:rsidTr="00130410">
        <w:trPr>
          <w:trHeight w:val="657"/>
        </w:trPr>
        <w:tc>
          <w:tcPr>
            <w:tcW w:w="544" w:type="dxa"/>
          </w:tcPr>
          <w:p w:rsidR="00F03FF6" w:rsidRPr="00B86542" w:rsidRDefault="00F03FF6" w:rsidP="00130410">
            <w:pPr>
              <w:pStyle w:val="Write-In"/>
              <w:rPr>
                <w:sz w:val="24"/>
                <w:szCs w:val="24"/>
              </w:rPr>
            </w:pPr>
            <w:r w:rsidRPr="00B86542">
              <w:rPr>
                <w:sz w:val="24"/>
                <w:szCs w:val="24"/>
              </w:rPr>
              <w:t>3</w:t>
            </w:r>
          </w:p>
        </w:tc>
        <w:tc>
          <w:tcPr>
            <w:tcW w:w="1772" w:type="dxa"/>
            <w:gridSpan w:val="2"/>
          </w:tcPr>
          <w:p w:rsidR="00F03FF6" w:rsidRPr="00B86542" w:rsidRDefault="00F03FF6" w:rsidP="00130410">
            <w:pPr>
              <w:pStyle w:val="Write-In"/>
              <w:rPr>
                <w:sz w:val="24"/>
                <w:szCs w:val="24"/>
              </w:rPr>
            </w:pPr>
            <w:r w:rsidRPr="00B86542">
              <w:rPr>
                <w:sz w:val="24"/>
                <w:szCs w:val="24"/>
              </w:rPr>
              <w:t>Locate</w:t>
            </w:r>
          </w:p>
        </w:tc>
        <w:tc>
          <w:tcPr>
            <w:tcW w:w="590" w:type="dxa"/>
          </w:tcPr>
          <w:p w:rsidR="00F03FF6" w:rsidRPr="00B86542" w:rsidRDefault="00F03FF6" w:rsidP="00130410">
            <w:pPr>
              <w:rPr>
                <w:lang w:val="en-US"/>
              </w:rPr>
            </w:pPr>
            <w:r w:rsidRPr="00B86542">
              <w:rPr>
                <w:lang w:val="en-US"/>
              </w:rPr>
              <w:t>c</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building immediately through this exit if the fire alarm sounds.</w:t>
            </w:r>
          </w:p>
        </w:tc>
      </w:tr>
      <w:tr w:rsidR="00F03FF6" w:rsidRPr="00073EED" w:rsidTr="00130410">
        <w:trPr>
          <w:trHeight w:val="643"/>
        </w:trPr>
        <w:tc>
          <w:tcPr>
            <w:tcW w:w="544" w:type="dxa"/>
          </w:tcPr>
          <w:p w:rsidR="00F03FF6" w:rsidRPr="00B86542" w:rsidRDefault="00F03FF6" w:rsidP="00130410">
            <w:pPr>
              <w:pStyle w:val="Write-In"/>
              <w:rPr>
                <w:sz w:val="24"/>
                <w:szCs w:val="24"/>
              </w:rPr>
            </w:pPr>
            <w:r w:rsidRPr="00B86542">
              <w:rPr>
                <w:sz w:val="24"/>
                <w:szCs w:val="24"/>
              </w:rPr>
              <w:t>4</w:t>
            </w:r>
          </w:p>
        </w:tc>
        <w:tc>
          <w:tcPr>
            <w:tcW w:w="1772" w:type="dxa"/>
            <w:gridSpan w:val="2"/>
          </w:tcPr>
          <w:p w:rsidR="00F03FF6" w:rsidRPr="00B86542" w:rsidRDefault="00F03FF6" w:rsidP="00130410">
            <w:pPr>
              <w:pStyle w:val="Write-In"/>
              <w:rPr>
                <w:sz w:val="24"/>
                <w:szCs w:val="24"/>
              </w:rPr>
            </w:pPr>
            <w:r w:rsidRPr="00B86542">
              <w:rPr>
                <w:sz w:val="24"/>
                <w:szCs w:val="24"/>
              </w:rPr>
              <w:t xml:space="preserve">Mark </w:t>
            </w:r>
          </w:p>
        </w:tc>
        <w:tc>
          <w:tcPr>
            <w:tcW w:w="590" w:type="dxa"/>
          </w:tcPr>
          <w:p w:rsidR="00F03FF6" w:rsidRPr="00B86542" w:rsidRDefault="00F03FF6" w:rsidP="00130410">
            <w:pPr>
              <w:rPr>
                <w:lang w:val="en-US"/>
              </w:rPr>
            </w:pPr>
            <w:r w:rsidRPr="00B86542">
              <w:rPr>
                <w:lang w:val="en-US"/>
              </w:rPr>
              <w:t>d</w:t>
            </w:r>
          </w:p>
        </w:tc>
        <w:tc>
          <w:tcPr>
            <w:tcW w:w="6209" w:type="dxa"/>
            <w:gridSpan w:val="5"/>
          </w:tcPr>
          <w:p w:rsidR="00F03FF6" w:rsidRPr="00B86542" w:rsidRDefault="00F03FF6" w:rsidP="00130410">
            <w:pPr>
              <w:rPr>
                <w:lang w:val="en-US" w:eastAsia="en-US"/>
              </w:rPr>
            </w:pPr>
            <w:proofErr w:type="gramStart"/>
            <w:r w:rsidRPr="00B86542">
              <w:rPr>
                <w:lang w:val="en-US"/>
              </w:rPr>
              <w:t>your</w:t>
            </w:r>
            <w:proofErr w:type="gramEnd"/>
            <w:r w:rsidRPr="00B86542">
              <w:rPr>
                <w:lang w:val="en-US"/>
              </w:rPr>
              <w:t xml:space="preserve"> car to the garage if you can’t start it.</w:t>
            </w:r>
          </w:p>
        </w:tc>
      </w:tr>
      <w:tr w:rsidR="00F03FF6" w:rsidRPr="00073EED" w:rsidTr="00130410">
        <w:trPr>
          <w:trHeight w:val="643"/>
        </w:trPr>
        <w:tc>
          <w:tcPr>
            <w:tcW w:w="544" w:type="dxa"/>
          </w:tcPr>
          <w:p w:rsidR="00F03FF6" w:rsidRPr="00B86542" w:rsidRDefault="00F03FF6" w:rsidP="00130410">
            <w:pPr>
              <w:pStyle w:val="Write-In"/>
              <w:rPr>
                <w:sz w:val="24"/>
                <w:szCs w:val="24"/>
              </w:rPr>
            </w:pPr>
            <w:r w:rsidRPr="00B86542">
              <w:rPr>
                <w:sz w:val="24"/>
                <w:szCs w:val="24"/>
              </w:rPr>
              <w:t>5</w:t>
            </w:r>
          </w:p>
        </w:tc>
        <w:tc>
          <w:tcPr>
            <w:tcW w:w="1772" w:type="dxa"/>
            <w:gridSpan w:val="2"/>
          </w:tcPr>
          <w:p w:rsidR="00F03FF6" w:rsidRPr="00B86542" w:rsidRDefault="00F03FF6" w:rsidP="00130410">
            <w:pPr>
              <w:pStyle w:val="Write-In"/>
              <w:rPr>
                <w:sz w:val="24"/>
                <w:szCs w:val="24"/>
              </w:rPr>
            </w:pPr>
            <w:r w:rsidRPr="00B86542">
              <w:rPr>
                <w:sz w:val="24"/>
                <w:szCs w:val="24"/>
              </w:rPr>
              <w:t xml:space="preserve">Secure </w:t>
            </w:r>
          </w:p>
        </w:tc>
        <w:tc>
          <w:tcPr>
            <w:tcW w:w="590" w:type="dxa"/>
          </w:tcPr>
          <w:p w:rsidR="00F03FF6" w:rsidRPr="00B86542" w:rsidRDefault="00F03FF6" w:rsidP="00130410">
            <w:pPr>
              <w:rPr>
                <w:lang w:val="en-US"/>
              </w:rPr>
            </w:pPr>
            <w:r w:rsidRPr="00B86542">
              <w:rPr>
                <w:lang w:val="en-US"/>
              </w:rPr>
              <w:t>e</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boxes to the pallet with a chain or strap.</w:t>
            </w:r>
          </w:p>
        </w:tc>
      </w:tr>
      <w:tr w:rsidR="00F03FF6" w:rsidRPr="00073EED" w:rsidTr="00130410">
        <w:trPr>
          <w:trHeight w:val="643"/>
        </w:trPr>
        <w:tc>
          <w:tcPr>
            <w:tcW w:w="544" w:type="dxa"/>
          </w:tcPr>
          <w:p w:rsidR="00F03FF6" w:rsidRPr="00B86542" w:rsidRDefault="00F03FF6" w:rsidP="00130410">
            <w:pPr>
              <w:rPr>
                <w:lang w:val="en-US"/>
              </w:rPr>
            </w:pPr>
            <w:r w:rsidRPr="00B86542">
              <w:rPr>
                <w:lang w:val="en-US"/>
              </w:rPr>
              <w:t>6</w:t>
            </w:r>
          </w:p>
        </w:tc>
        <w:tc>
          <w:tcPr>
            <w:tcW w:w="1772" w:type="dxa"/>
            <w:gridSpan w:val="2"/>
          </w:tcPr>
          <w:p w:rsidR="00F03FF6" w:rsidRPr="00B86542" w:rsidRDefault="00F03FF6" w:rsidP="00130410">
            <w:r w:rsidRPr="00B86542">
              <w:t>Evacuate</w:t>
            </w:r>
          </w:p>
        </w:tc>
        <w:tc>
          <w:tcPr>
            <w:tcW w:w="590" w:type="dxa"/>
          </w:tcPr>
          <w:p w:rsidR="00F03FF6" w:rsidRPr="00B86542" w:rsidRDefault="00F03FF6" w:rsidP="00130410">
            <w:pPr>
              <w:rPr>
                <w:lang w:val="en-US"/>
              </w:rPr>
            </w:pPr>
            <w:r w:rsidRPr="00B86542">
              <w:rPr>
                <w:lang w:val="en-US"/>
              </w:rPr>
              <w:t>f</w:t>
            </w:r>
          </w:p>
        </w:tc>
        <w:tc>
          <w:tcPr>
            <w:tcW w:w="6209" w:type="dxa"/>
            <w:gridSpan w:val="5"/>
          </w:tcPr>
          <w:p w:rsidR="00F03FF6" w:rsidRPr="00B86542" w:rsidRDefault="00F03FF6" w:rsidP="00130410">
            <w:pPr>
              <w:rPr>
                <w:lang w:val="en-US" w:eastAsia="en-US"/>
              </w:rPr>
            </w:pPr>
            <w:proofErr w:type="gramStart"/>
            <w:r w:rsidRPr="00B86542">
              <w:rPr>
                <w:lang w:val="en-US"/>
              </w:rPr>
              <w:t>the</w:t>
            </w:r>
            <w:proofErr w:type="gramEnd"/>
            <w:r w:rsidRPr="00B86542">
              <w:rPr>
                <w:lang w:val="en-US"/>
              </w:rPr>
              <w:t xml:space="preserve"> trapped diver by swimming below his boat and looking for him.</w:t>
            </w:r>
          </w:p>
        </w:tc>
      </w:tr>
      <w:tr w:rsidR="00F03FF6" w:rsidRPr="00B86542" w:rsidTr="00130410">
        <w:trPr>
          <w:trHeight w:val="321"/>
        </w:trPr>
        <w:tc>
          <w:tcPr>
            <w:tcW w:w="1519" w:type="dxa"/>
            <w:gridSpan w:val="2"/>
          </w:tcPr>
          <w:p w:rsidR="00F03FF6" w:rsidRPr="00B86542" w:rsidRDefault="00F03FF6" w:rsidP="00130410">
            <w:pPr>
              <w:rPr>
                <w:lang w:val="en-GB" w:eastAsia="en-US"/>
              </w:rPr>
            </w:pPr>
            <w:r w:rsidRPr="00B86542">
              <w:rPr>
                <w:lang w:val="en-GB" w:eastAsia="en-US"/>
              </w:rPr>
              <w:t>1</w:t>
            </w:r>
          </w:p>
        </w:tc>
        <w:tc>
          <w:tcPr>
            <w:tcW w:w="1519" w:type="dxa"/>
            <w:gridSpan w:val="3"/>
          </w:tcPr>
          <w:p w:rsidR="00F03FF6" w:rsidRPr="00B86542" w:rsidRDefault="00F03FF6" w:rsidP="00130410">
            <w:pPr>
              <w:rPr>
                <w:lang w:val="en-GB" w:eastAsia="en-US"/>
              </w:rPr>
            </w:pPr>
            <w:r w:rsidRPr="00B86542">
              <w:rPr>
                <w:lang w:val="en-GB" w:eastAsia="en-US"/>
              </w:rPr>
              <w:t>2</w:t>
            </w:r>
          </w:p>
        </w:tc>
        <w:tc>
          <w:tcPr>
            <w:tcW w:w="1519" w:type="dxa"/>
          </w:tcPr>
          <w:p w:rsidR="00F03FF6" w:rsidRPr="00B86542" w:rsidRDefault="00F03FF6" w:rsidP="00130410">
            <w:pPr>
              <w:rPr>
                <w:lang w:val="en-GB" w:eastAsia="en-US"/>
              </w:rPr>
            </w:pPr>
            <w:r w:rsidRPr="00B86542">
              <w:rPr>
                <w:lang w:val="en-GB" w:eastAsia="en-US"/>
              </w:rPr>
              <w:t>3</w:t>
            </w:r>
          </w:p>
        </w:tc>
        <w:tc>
          <w:tcPr>
            <w:tcW w:w="1519" w:type="dxa"/>
          </w:tcPr>
          <w:p w:rsidR="00F03FF6" w:rsidRPr="00B86542" w:rsidRDefault="00F03FF6" w:rsidP="00130410">
            <w:pPr>
              <w:rPr>
                <w:lang w:val="en-GB" w:eastAsia="en-US"/>
              </w:rPr>
            </w:pPr>
            <w:r w:rsidRPr="00B86542">
              <w:rPr>
                <w:lang w:val="en-GB" w:eastAsia="en-US"/>
              </w:rPr>
              <w:t>4</w:t>
            </w:r>
          </w:p>
        </w:tc>
        <w:tc>
          <w:tcPr>
            <w:tcW w:w="1519" w:type="dxa"/>
          </w:tcPr>
          <w:p w:rsidR="00F03FF6" w:rsidRPr="00B86542" w:rsidRDefault="00F03FF6" w:rsidP="00130410">
            <w:pPr>
              <w:rPr>
                <w:lang w:val="en-GB" w:eastAsia="en-US"/>
              </w:rPr>
            </w:pPr>
            <w:r w:rsidRPr="00B86542">
              <w:rPr>
                <w:lang w:val="en-GB" w:eastAsia="en-US"/>
              </w:rPr>
              <w:t>5</w:t>
            </w:r>
          </w:p>
        </w:tc>
        <w:tc>
          <w:tcPr>
            <w:tcW w:w="1519" w:type="dxa"/>
          </w:tcPr>
          <w:p w:rsidR="00F03FF6" w:rsidRPr="00B86542" w:rsidRDefault="00F03FF6" w:rsidP="00130410">
            <w:pPr>
              <w:rPr>
                <w:lang w:val="en-GB" w:eastAsia="en-US"/>
              </w:rPr>
            </w:pPr>
            <w:r w:rsidRPr="00B86542">
              <w:rPr>
                <w:lang w:val="en-GB" w:eastAsia="en-US"/>
              </w:rPr>
              <w:t>6</w:t>
            </w:r>
          </w:p>
        </w:tc>
      </w:tr>
      <w:tr w:rsidR="00F03FF6" w:rsidRPr="00B86542" w:rsidTr="00130410">
        <w:trPr>
          <w:trHeight w:val="335"/>
        </w:trPr>
        <w:tc>
          <w:tcPr>
            <w:tcW w:w="1519" w:type="dxa"/>
            <w:gridSpan w:val="2"/>
          </w:tcPr>
          <w:p w:rsidR="00F03FF6" w:rsidRPr="00B86542" w:rsidRDefault="00F03FF6" w:rsidP="00130410">
            <w:pPr>
              <w:rPr>
                <w:lang w:val="en-GB" w:eastAsia="en-US"/>
              </w:rPr>
            </w:pPr>
          </w:p>
        </w:tc>
        <w:tc>
          <w:tcPr>
            <w:tcW w:w="1519" w:type="dxa"/>
            <w:gridSpan w:val="3"/>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c>
          <w:tcPr>
            <w:tcW w:w="1519" w:type="dxa"/>
          </w:tcPr>
          <w:p w:rsidR="00F03FF6" w:rsidRPr="00B86542" w:rsidRDefault="00F03FF6" w:rsidP="00130410">
            <w:pPr>
              <w:rPr>
                <w:lang w:val="en-GB" w:eastAsia="en-US"/>
              </w:rPr>
            </w:pPr>
          </w:p>
        </w:tc>
      </w:tr>
    </w:tbl>
    <w:p w:rsidR="00F03FF6" w:rsidRPr="00B86542" w:rsidRDefault="00F03FF6" w:rsidP="00F03FF6">
      <w:pPr>
        <w:rPr>
          <w:lang w:val="en-GB" w:eastAsia="en-US"/>
        </w:rPr>
      </w:pPr>
    </w:p>
    <w:p w:rsidR="00F03FF6" w:rsidRPr="00B86542" w:rsidRDefault="00F03FF6" w:rsidP="00F03FF6">
      <w:pPr>
        <w:pStyle w:val="Instruction"/>
        <w:keepNext w:val="0"/>
        <w:rPr>
          <w:i/>
          <w:sz w:val="24"/>
          <w:szCs w:val="24"/>
        </w:rPr>
      </w:pPr>
      <w:r w:rsidRPr="00B86542">
        <w:rPr>
          <w:i/>
          <w:sz w:val="24"/>
          <w:szCs w:val="24"/>
        </w:rPr>
        <w:t>V. Write a word from the box in each space.  Use each word once only.</w:t>
      </w:r>
    </w:p>
    <w:p w:rsidR="00F03FF6" w:rsidRPr="00B86542"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F03FF6" w:rsidRPr="00073EED" w:rsidTr="00130410">
        <w:tc>
          <w:tcPr>
            <w:tcW w:w="8720" w:type="dxa"/>
            <w:shd w:val="clear" w:color="auto" w:fill="auto"/>
          </w:tcPr>
          <w:p w:rsidR="00F03FF6" w:rsidRPr="00B86542" w:rsidRDefault="00F03FF6" w:rsidP="00130410">
            <w:pPr>
              <w:jc w:val="center"/>
              <w:rPr>
                <w:i/>
                <w:color w:val="000000"/>
                <w:lang w:val="en-US"/>
              </w:rPr>
            </w:pPr>
            <w:r w:rsidRPr="00B86542">
              <w:rPr>
                <w:i/>
                <w:color w:val="000000"/>
                <w:lang w:val="en-US"/>
              </w:rPr>
              <w:t>junction   / turning /    crossroads /    exit /    left</w:t>
            </w:r>
          </w:p>
        </w:tc>
      </w:tr>
    </w:tbl>
    <w:p w:rsidR="00F03FF6" w:rsidRPr="00B86542" w:rsidRDefault="00F03FF6" w:rsidP="00F03FF6">
      <w:pPr>
        <w:rPr>
          <w:color w:val="000000"/>
          <w:lang w:val="en-US"/>
        </w:rPr>
      </w:pPr>
    </w:p>
    <w:p w:rsidR="00F03FF6" w:rsidRPr="00B86542" w:rsidRDefault="00F03FF6" w:rsidP="00F03FF6">
      <w:pPr>
        <w:pStyle w:val="Write-In"/>
        <w:keepNext w:val="0"/>
        <w:spacing w:line="240" w:lineRule="auto"/>
        <w:jc w:val="both"/>
        <w:rPr>
          <w:sz w:val="28"/>
          <w:szCs w:val="28"/>
        </w:rPr>
      </w:pPr>
      <w:r w:rsidRPr="00B86542">
        <w:rPr>
          <w:sz w:val="24"/>
          <w:szCs w:val="24"/>
        </w:rPr>
        <w:t xml:space="preserve">Drive through the gate into the campus. Soon you will come to a roundabout. At the roundabout, take the third </w:t>
      </w:r>
      <w:r w:rsidRPr="00B86542">
        <w:rPr>
          <w:sz w:val="24"/>
          <w:szCs w:val="24"/>
          <w:lang w:val="en-US"/>
        </w:rPr>
        <w:t>____________</w:t>
      </w:r>
      <w:r w:rsidRPr="00B86542">
        <w:rPr>
          <w:sz w:val="24"/>
          <w:szCs w:val="24"/>
        </w:rPr>
        <w:t xml:space="preserve">. Then go straight ahead to the T - </w:t>
      </w:r>
      <w:r w:rsidRPr="00B86542">
        <w:rPr>
          <w:sz w:val="24"/>
          <w:szCs w:val="24"/>
          <w:lang w:val="en-US"/>
        </w:rPr>
        <w:t>____________</w:t>
      </w:r>
      <w:r w:rsidRPr="00B86542">
        <w:rPr>
          <w:sz w:val="24"/>
          <w:szCs w:val="24"/>
        </w:rPr>
        <w:t xml:space="preserve">, and turn left. Go straight through the next </w:t>
      </w:r>
      <w:r w:rsidRPr="00B86542">
        <w:rPr>
          <w:sz w:val="24"/>
          <w:szCs w:val="24"/>
          <w:lang w:val="en-US"/>
        </w:rPr>
        <w:t>____ __________</w:t>
      </w:r>
      <w:r w:rsidRPr="00B86542">
        <w:rPr>
          <w:sz w:val="24"/>
          <w:szCs w:val="24"/>
        </w:rPr>
        <w:t xml:space="preserve">. Next you will pass a large building on your </w:t>
      </w:r>
      <w:r w:rsidRPr="00B86542">
        <w:rPr>
          <w:sz w:val="24"/>
          <w:szCs w:val="24"/>
          <w:lang w:val="en-US"/>
        </w:rPr>
        <w:t>______________</w:t>
      </w:r>
      <w:r w:rsidRPr="00B86542">
        <w:rPr>
          <w:sz w:val="24"/>
          <w:szCs w:val="24"/>
        </w:rPr>
        <w:t>. After this building, take the first</w:t>
      </w:r>
      <w:r w:rsidRPr="00B86542">
        <w:rPr>
          <w:sz w:val="24"/>
          <w:szCs w:val="24"/>
          <w:lang w:val="en-US"/>
        </w:rPr>
        <w:t>_________</w:t>
      </w:r>
      <w:proofErr w:type="gramStart"/>
      <w:r w:rsidRPr="00B86542">
        <w:rPr>
          <w:sz w:val="24"/>
          <w:szCs w:val="24"/>
          <w:lang w:val="en-US"/>
        </w:rPr>
        <w:t xml:space="preserve">_  </w:t>
      </w:r>
      <w:r w:rsidRPr="00B86542">
        <w:rPr>
          <w:sz w:val="24"/>
          <w:szCs w:val="24"/>
        </w:rPr>
        <w:t>on</w:t>
      </w:r>
      <w:proofErr w:type="gramEnd"/>
      <w:r w:rsidRPr="00B86542">
        <w:rPr>
          <w:sz w:val="24"/>
          <w:szCs w:val="24"/>
        </w:rPr>
        <w:t xml:space="preserve"> your right. Our department is straight ahead.</w:t>
      </w:r>
      <w:r w:rsidRPr="00B86542">
        <w:rPr>
          <w:sz w:val="28"/>
          <w:szCs w:val="28"/>
        </w:rPr>
        <w:t xml:space="preserve">  </w:t>
      </w:r>
    </w:p>
    <w:p w:rsidR="00BC7445" w:rsidRPr="00B86542" w:rsidRDefault="002325DF" w:rsidP="002325DF">
      <w:pPr>
        <w:rPr>
          <w:b/>
          <w:lang w:val="en-US"/>
        </w:rPr>
      </w:pPr>
      <w:r w:rsidRPr="00B86542">
        <w:rPr>
          <w:b/>
          <w:lang w:val="en-US"/>
        </w:rPr>
        <w:t xml:space="preserve">            </w:t>
      </w: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932360">
      <w:pPr>
        <w:ind w:firstLine="0"/>
        <w:jc w:val="center"/>
        <w:rPr>
          <w:b/>
          <w:lang w:val="en-US"/>
        </w:rPr>
      </w:pPr>
      <w:r w:rsidRPr="00B86542">
        <w:rPr>
          <w:b/>
        </w:rPr>
        <w:lastRenderedPageBreak/>
        <w:t>Контрольная</w:t>
      </w:r>
      <w:r w:rsidRPr="00B86542">
        <w:rPr>
          <w:b/>
          <w:lang w:val="en-US"/>
        </w:rPr>
        <w:t xml:space="preserve"> </w:t>
      </w:r>
      <w:r w:rsidRPr="00B86542">
        <w:rPr>
          <w:b/>
        </w:rPr>
        <w:t>работа</w:t>
      </w:r>
      <w:r w:rsidRPr="00B86542">
        <w:rPr>
          <w:b/>
          <w:lang w:val="en-US"/>
        </w:rPr>
        <w:t xml:space="preserve"> № 5</w:t>
      </w:r>
    </w:p>
    <w:p w:rsidR="00932360" w:rsidRPr="00B86542" w:rsidRDefault="00932360" w:rsidP="00932360">
      <w:pPr>
        <w:widowControl/>
        <w:textAlignment w:val="baseline"/>
        <w:rPr>
          <w:b/>
          <w:bCs/>
          <w:i/>
          <w:kern w:val="36"/>
          <w:lang w:val="en-US"/>
        </w:rPr>
      </w:pPr>
      <w:r w:rsidRPr="00B86542">
        <w:rPr>
          <w:b/>
          <w:bCs/>
          <w:i/>
          <w:kern w:val="36"/>
          <w:lang w:val="en-US"/>
        </w:rPr>
        <w:t>Use this abstract plan or make your own one with the help of Appendix 1 and write an abstract to the text.</w:t>
      </w:r>
    </w:p>
    <w:p w:rsidR="00932360" w:rsidRPr="00B86542" w:rsidRDefault="00932360" w:rsidP="00932360">
      <w:pPr>
        <w:widowControl/>
        <w:textAlignment w:val="baseline"/>
        <w:rPr>
          <w:lang w:val="en-US"/>
        </w:rPr>
      </w:pPr>
      <w:r w:rsidRPr="00B86542">
        <w:rPr>
          <w:b/>
          <w:bCs/>
          <w:kern w:val="36"/>
          <w:lang w:val="en-US"/>
        </w:rPr>
        <w:t>Plan</w:t>
      </w:r>
    </w:p>
    <w:p w:rsidR="00932360" w:rsidRPr="00B86542" w:rsidRDefault="00932360" w:rsidP="00932360">
      <w:pPr>
        <w:widowControl/>
        <w:textAlignment w:val="baseline"/>
        <w:rPr>
          <w:lang w:val="en-US"/>
        </w:rPr>
      </w:pPr>
      <w:r w:rsidRPr="00B86542">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932360" w:rsidRPr="00073EED" w:rsidTr="00130410">
        <w:trPr>
          <w:trHeight w:val="538"/>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title of the article(text) is …</w:t>
            </w:r>
          </w:p>
        </w:tc>
      </w:tr>
      <w:tr w:rsidR="00932360" w:rsidRPr="00073EED" w:rsidTr="00130410">
        <w:trPr>
          <w:trHeight w:val="538"/>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It is published (distributed, issued) in…</w:t>
            </w:r>
          </w:p>
        </w:tc>
      </w:tr>
      <w:tr w:rsidR="00932360" w:rsidRPr="00073EED" w:rsidTr="00130410">
        <w:trPr>
          <w:trHeight w:val="879"/>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purpose (aim, intention, reason,) of this article is to show…</w:t>
            </w:r>
          </w:p>
        </w:tc>
      </w:tr>
      <w:tr w:rsidR="00932360" w:rsidRPr="00073EED" w:rsidTr="00130410">
        <w:trPr>
          <w:trHeight w:val="861"/>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The author analyses (explains, characterizes, estimates, interprets, investigates) …</w:t>
            </w:r>
          </w:p>
        </w:tc>
      </w:tr>
      <w:tr w:rsidR="00932360" w:rsidRPr="00073EED" w:rsidTr="00130410">
        <w:trPr>
          <w:trHeight w:val="556"/>
        </w:trPr>
        <w:tc>
          <w:tcPr>
            <w:tcW w:w="1187" w:type="dxa"/>
            <w:shd w:val="clear" w:color="auto" w:fill="auto"/>
          </w:tcPr>
          <w:p w:rsidR="00932360" w:rsidRPr="00B86542" w:rsidRDefault="00932360" w:rsidP="00130410">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en-US"/>
              </w:rPr>
              <w:t>Some parts of the article deal with …</w:t>
            </w:r>
          </w:p>
        </w:tc>
      </w:tr>
    </w:tbl>
    <w:p w:rsidR="00932360" w:rsidRPr="00B86542" w:rsidRDefault="00932360" w:rsidP="00932360">
      <w:pPr>
        <w:widowControl/>
        <w:textAlignment w:val="baseline"/>
        <w:rPr>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1</w:t>
      </w:r>
    </w:p>
    <w:p w:rsidR="00932360" w:rsidRPr="00B86542" w:rsidRDefault="00932360" w:rsidP="00932360">
      <w:pPr>
        <w:pStyle w:val="HTML"/>
        <w:widowControl w:val="0"/>
        <w:ind w:right="201" w:firstLine="540"/>
        <w:jc w:val="both"/>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 xml:space="preserve">WHAT DOES IT TAKE TO KEEP THEM FLYING?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B86542">
        <w:rPr>
          <w:rFonts w:ascii="Times New Roman" w:hAnsi="Times New Roman" w:cs="Times New Roman"/>
          <w:iCs/>
          <w:sz w:val="24"/>
          <w:szCs w:val="24"/>
          <w:lang w:val="en-US"/>
        </w:rPr>
        <w:t>possible,</w:t>
      </w:r>
      <w:proofErr w:type="gramEnd"/>
      <w:r w:rsidRPr="00B86542">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B86542">
        <w:rPr>
          <w:rFonts w:ascii="Times New Roman" w:hAnsi="Times New Roman" w:cs="Times New Roman"/>
          <w:iCs/>
          <w:sz w:val="24"/>
          <w:szCs w:val="24"/>
          <w:lang w:val="en-US"/>
        </w:rPr>
        <w:t>of</w:t>
      </w:r>
      <w:proofErr w:type="gramEnd"/>
      <w:r w:rsidRPr="00B86542">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B86542">
        <w:rPr>
          <w:rFonts w:ascii="Times New Roman" w:hAnsi="Times New Roman" w:cs="Times New Roman"/>
          <w:iCs/>
          <w:sz w:val="24"/>
          <w:szCs w:val="24"/>
          <w:lang w:val="en-US"/>
        </w:rPr>
        <w:t>complex  of</w:t>
      </w:r>
      <w:proofErr w:type="gramEnd"/>
      <w:r w:rsidRPr="00B86542">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B86542">
        <w:rPr>
          <w:rFonts w:ascii="Times New Roman" w:hAnsi="Times New Roman" w:cs="Times New Roman"/>
          <w:iCs/>
          <w:sz w:val="24"/>
          <w:szCs w:val="24"/>
          <w:lang w:val="en-US"/>
        </w:rPr>
        <w:t>into  position</w:t>
      </w:r>
      <w:proofErr w:type="gramEnd"/>
      <w:r w:rsidRPr="00B86542">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B86542">
        <w:rPr>
          <w:rFonts w:ascii="Times New Roman" w:hAnsi="Times New Roman" w:cs="Times New Roman"/>
          <w:iCs/>
          <w:sz w:val="24"/>
          <w:szCs w:val="24"/>
          <w:lang w:val="en-US"/>
        </w:rPr>
        <w:t>flight  vibrations</w:t>
      </w:r>
      <w:proofErr w:type="gramEnd"/>
      <w:r w:rsidRPr="00B86542">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B86542">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Built into the wings of </w:t>
      </w:r>
      <w:proofErr w:type="gramStart"/>
      <w:r w:rsidRPr="00B86542">
        <w:rPr>
          <w:rFonts w:ascii="Times New Roman" w:hAnsi="Times New Roman" w:cs="Times New Roman"/>
          <w:iCs/>
          <w:sz w:val="24"/>
          <w:szCs w:val="24"/>
          <w:lang w:val="en-US"/>
        </w:rPr>
        <w:t>the  plane</w:t>
      </w:r>
      <w:proofErr w:type="gramEnd"/>
      <w:r w:rsidRPr="00B86542">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B86542">
        <w:rPr>
          <w:rFonts w:ascii="Times New Roman" w:hAnsi="Times New Roman" w:cs="Times New Roman"/>
          <w:iCs/>
          <w:sz w:val="24"/>
          <w:szCs w:val="24"/>
          <w:lang w:val="en-US"/>
        </w:rPr>
        <w:t>until  the</w:t>
      </w:r>
      <w:proofErr w:type="gramEnd"/>
      <w:r w:rsidRPr="00B86542">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B86542" w:rsidRDefault="00932360" w:rsidP="00932360">
      <w:pPr>
        <w:pStyle w:val="HTML"/>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2</w:t>
      </w: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HONDA ANNOUNCES NEW CIVIC TYPE R</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B86542">
        <w:rPr>
          <w:rFonts w:ascii="Times New Roman" w:hAnsi="Times New Roman" w:cs="Times New Roman"/>
          <w:iCs/>
          <w:sz w:val="24"/>
          <w:szCs w:val="24"/>
          <w:lang w:val="en-US"/>
        </w:rPr>
        <w:t>characteristics  and</w:t>
      </w:r>
      <w:proofErr w:type="gramEnd"/>
      <w:r w:rsidRPr="00B86542">
        <w:rPr>
          <w:rFonts w:ascii="Times New Roman" w:hAnsi="Times New Roman" w:cs="Times New Roman"/>
          <w:iCs/>
          <w:sz w:val="24"/>
          <w:szCs w:val="24"/>
          <w:lang w:val="en-US"/>
        </w:rPr>
        <w:t xml:space="preserve">  everyday usability   resulted   in  sales   that exceeded all expectations.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B86542">
        <w:rPr>
          <w:rFonts w:ascii="Times New Roman" w:hAnsi="Times New Roman" w:cs="Times New Roman"/>
          <w:iCs/>
          <w:sz w:val="24"/>
          <w:szCs w:val="24"/>
          <w:lang w:val="en-US"/>
        </w:rPr>
        <w:t>a  naturally</w:t>
      </w:r>
      <w:proofErr w:type="gramEnd"/>
      <w:r w:rsidRPr="00B86542">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B86542">
        <w:rPr>
          <w:rFonts w:ascii="Times New Roman" w:hAnsi="Times New Roman" w:cs="Times New Roman"/>
          <w:iCs/>
          <w:sz w:val="24"/>
          <w:szCs w:val="24"/>
          <w:lang w:val="en-US"/>
        </w:rPr>
        <w:t>Its</w:t>
      </w:r>
      <w:proofErr w:type="gramEnd"/>
      <w:r w:rsidRPr="00B86542">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B86542"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3</w:t>
      </w:r>
    </w:p>
    <w:p w:rsidR="00932360" w:rsidRPr="00B86542" w:rsidRDefault="00932360" w:rsidP="00932360">
      <w:pPr>
        <w:pStyle w:val="HTML"/>
        <w:widowControl w:val="0"/>
        <w:ind w:right="201" w:firstLine="540"/>
        <w:jc w:val="both"/>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 xml:space="preserve">AUTOMOBILE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By name auto, also </w:t>
      </w:r>
      <w:proofErr w:type="gramStart"/>
      <w:r w:rsidRPr="00B86542">
        <w:rPr>
          <w:rFonts w:ascii="Times New Roman" w:hAnsi="Times New Roman" w:cs="Times New Roman"/>
          <w:iCs/>
          <w:sz w:val="24"/>
          <w:szCs w:val="24"/>
          <w:lang w:val="en-US"/>
        </w:rPr>
        <w:t>called  motorcar</w:t>
      </w:r>
      <w:proofErr w:type="gramEnd"/>
      <w:r w:rsidRPr="00B86542">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B86542" w:rsidRDefault="00932360" w:rsidP="00932360">
      <w:pPr>
        <w:pStyle w:val="HTML"/>
        <w:ind w:right="201" w:firstLine="540"/>
        <w:jc w:val="both"/>
        <w:rPr>
          <w:rFonts w:ascii="Times New Roman" w:hAnsi="Times New Roman" w:cs="Times New Roman"/>
          <w:iCs/>
          <w:sz w:val="24"/>
          <w:szCs w:val="24"/>
          <w:lang w:val="en-US"/>
        </w:rPr>
      </w:pPr>
      <w:proofErr w:type="gramStart"/>
      <w:r w:rsidRPr="00B86542">
        <w:rPr>
          <w:rFonts w:ascii="Times New Roman" w:hAnsi="Times New Roman" w:cs="Times New Roman"/>
          <w:iCs/>
          <w:sz w:val="24"/>
          <w:szCs w:val="24"/>
          <w:lang w:val="en-US"/>
        </w:rPr>
        <w:lastRenderedPageBreak/>
        <w:t>have</w:t>
      </w:r>
      <w:proofErr w:type="gramEnd"/>
      <w:r w:rsidRPr="00B86542">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B86542">
        <w:rPr>
          <w:rFonts w:ascii="Times New Roman" w:hAnsi="Times New Roman" w:cs="Times New Roman"/>
          <w:iCs/>
          <w:sz w:val="24"/>
          <w:szCs w:val="24"/>
          <w:lang w:val="en-US"/>
        </w:rPr>
        <w:t>in  recent</w:t>
      </w:r>
      <w:proofErr w:type="gramEnd"/>
      <w:r w:rsidRPr="00B86542">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B86542">
        <w:rPr>
          <w:rFonts w:ascii="Times New Roman" w:hAnsi="Times New Roman" w:cs="Times New Roman"/>
          <w:iCs/>
          <w:sz w:val="24"/>
          <w:szCs w:val="24"/>
          <w:lang w:val="en-US"/>
        </w:rPr>
        <w:t>and  scientists</w:t>
      </w:r>
      <w:proofErr w:type="gramEnd"/>
      <w:r w:rsidRPr="00B86542">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Vehicle design depends to a large </w:t>
      </w:r>
      <w:proofErr w:type="gramStart"/>
      <w:r w:rsidRPr="00B86542">
        <w:rPr>
          <w:rFonts w:ascii="Times New Roman" w:hAnsi="Times New Roman" w:cs="Times New Roman"/>
          <w:iCs/>
          <w:sz w:val="24"/>
          <w:szCs w:val="24"/>
          <w:lang w:val="en-US"/>
        </w:rPr>
        <w:t>extent  on</w:t>
      </w:r>
      <w:proofErr w:type="gramEnd"/>
      <w:r w:rsidRPr="00B86542">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B86542">
        <w:rPr>
          <w:rFonts w:ascii="Times New Roman" w:hAnsi="Times New Roman" w:cs="Times New Roman"/>
          <w:iCs/>
          <w:sz w:val="24"/>
          <w:szCs w:val="24"/>
          <w:lang w:val="en-US"/>
        </w:rPr>
        <w:t>,  simple</w:t>
      </w:r>
      <w:proofErr w:type="gramEnd"/>
      <w:r w:rsidRPr="00B86542">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B86542">
        <w:rPr>
          <w:rFonts w:ascii="Times New Roman" w:hAnsi="Times New Roman" w:cs="Times New Roman"/>
          <w:iCs/>
          <w:sz w:val="24"/>
          <w:szCs w:val="24"/>
          <w:lang w:val="en-US"/>
        </w:rPr>
        <w:t>products  that</w:t>
      </w:r>
      <w:proofErr w:type="gramEnd"/>
      <w:r w:rsidRPr="00B86542">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B86542">
        <w:rPr>
          <w:rFonts w:ascii="Times New Roman" w:hAnsi="Times New Roman" w:cs="Times New Roman"/>
          <w:iCs/>
          <w:sz w:val="24"/>
          <w:szCs w:val="24"/>
          <w:lang w:val="en-US"/>
        </w:rPr>
        <w:t>development of aluminum engines and new manufacturing processes have</w:t>
      </w:r>
      <w:proofErr w:type="gramEnd"/>
      <w:r w:rsidRPr="00B86542">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B86542" w:rsidRDefault="00932360" w:rsidP="00932360">
      <w:pPr>
        <w:pStyle w:val="HTML"/>
        <w:ind w:right="201"/>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SAFETY SYSTEMS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From </w:t>
      </w:r>
      <w:proofErr w:type="gramStart"/>
      <w:r w:rsidRPr="00B86542">
        <w:rPr>
          <w:rFonts w:ascii="Times New Roman" w:hAnsi="Times New Roman" w:cs="Times New Roman"/>
          <w:iCs/>
          <w:sz w:val="24"/>
          <w:szCs w:val="24"/>
          <w:lang w:val="en-US"/>
        </w:rPr>
        <w:t>its  beginnings</w:t>
      </w:r>
      <w:proofErr w:type="gramEnd"/>
      <w:r w:rsidRPr="00B86542">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B86542">
        <w:rPr>
          <w:rFonts w:ascii="Times New Roman" w:hAnsi="Times New Roman" w:cs="Times New Roman"/>
          <w:iCs/>
          <w:sz w:val="24"/>
          <w:szCs w:val="24"/>
          <w:lang w:val="en-US"/>
        </w:rPr>
        <w:t>of  the</w:t>
      </w:r>
      <w:proofErr w:type="gramEnd"/>
      <w:r w:rsidRPr="00B86542">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B86542"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TEXT 4</w:t>
      </w:r>
    </w:p>
    <w:p w:rsidR="00932360" w:rsidRPr="00B86542" w:rsidRDefault="00932360" w:rsidP="00932360">
      <w:pPr>
        <w:pStyle w:val="HTML"/>
        <w:widowControl w:val="0"/>
        <w:ind w:right="201" w:firstLine="540"/>
        <w:jc w:val="center"/>
        <w:rPr>
          <w:rFonts w:ascii="Times New Roman" w:hAnsi="Times New Roman" w:cs="Times New Roman"/>
          <w:b/>
          <w:iCs/>
          <w:sz w:val="24"/>
          <w:szCs w:val="24"/>
          <w:lang w:val="en-US"/>
        </w:rPr>
      </w:pPr>
      <w:r w:rsidRPr="00B86542">
        <w:rPr>
          <w:rFonts w:ascii="Times New Roman" w:hAnsi="Times New Roman" w:cs="Times New Roman"/>
          <w:b/>
          <w:iCs/>
          <w:sz w:val="24"/>
          <w:szCs w:val="24"/>
          <w:lang w:val="en-US"/>
        </w:rPr>
        <w:t>STEEL</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Steel is an alloy consisting mostly of iron, with a carbon content between 0.2 and 1.7 or 2.04% by weight (C</w:t>
      </w:r>
      <w:proofErr w:type="gramStart"/>
      <w:r w:rsidRPr="00B86542">
        <w:rPr>
          <w:rFonts w:ascii="Times New Roman" w:hAnsi="Times New Roman" w:cs="Times New Roman"/>
          <w:iCs/>
          <w:sz w:val="24"/>
          <w:szCs w:val="24"/>
          <w:lang w:val="en-US"/>
        </w:rPr>
        <w:t>:1000</w:t>
      </w:r>
      <w:proofErr w:type="gramEnd"/>
      <w:r w:rsidRPr="00B86542">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w:t>
      </w:r>
      <w:r w:rsidRPr="00B86542">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B86542">
        <w:rPr>
          <w:rFonts w:ascii="Times New Roman" w:hAnsi="Times New Roman" w:cs="Times New Roman"/>
          <w:iCs/>
          <w:sz w:val="24"/>
          <w:szCs w:val="24"/>
          <w:lang w:val="en-US"/>
        </w:rPr>
        <w:t>iron  (</w:t>
      </w:r>
      <w:proofErr w:type="gramEnd"/>
      <w:r w:rsidRPr="00B86542">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B86542">
        <w:rPr>
          <w:rFonts w:ascii="Times New Roman" w:hAnsi="Times New Roman" w:cs="Times New Roman"/>
          <w:iCs/>
          <w:sz w:val="24"/>
          <w:szCs w:val="24"/>
          <w:lang w:val="en-US"/>
        </w:rPr>
        <w:t>were  a</w:t>
      </w:r>
      <w:proofErr w:type="gramEnd"/>
      <w:r w:rsidRPr="00B86542">
        <w:rPr>
          <w:rFonts w:ascii="Times New Roman" w:hAnsi="Times New Roman" w:cs="Times New Roman"/>
          <w:iCs/>
          <w:sz w:val="24"/>
          <w:szCs w:val="24"/>
          <w:lang w:val="en-US"/>
        </w:rPr>
        <w:t xml:space="preserve">   single   entity,   but   historically   they   were separate products.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Though   steel   had   been   produced   by   </w:t>
      </w:r>
      <w:proofErr w:type="gramStart"/>
      <w:r w:rsidRPr="00B86542">
        <w:rPr>
          <w:rFonts w:ascii="Times New Roman" w:hAnsi="Times New Roman" w:cs="Times New Roman"/>
          <w:iCs/>
          <w:sz w:val="24"/>
          <w:szCs w:val="24"/>
          <w:lang w:val="en-US"/>
        </w:rPr>
        <w:t>various  inefficient</w:t>
      </w:r>
      <w:proofErr w:type="gramEnd"/>
      <w:r w:rsidRPr="00B86542">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B86542">
        <w:rPr>
          <w:rFonts w:ascii="Times New Roman" w:hAnsi="Times New Roman" w:cs="Times New Roman"/>
          <w:iCs/>
          <w:sz w:val="24"/>
          <w:szCs w:val="24"/>
          <w:lang w:val="en-US"/>
        </w:rPr>
        <w:t>the  invention</w:t>
      </w:r>
      <w:proofErr w:type="gramEnd"/>
      <w:r w:rsidRPr="00B86542">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B86542">
        <w:rPr>
          <w:rFonts w:ascii="Times New Roman" w:hAnsi="Times New Roman" w:cs="Times New Roman"/>
          <w:iCs/>
          <w:sz w:val="24"/>
          <w:szCs w:val="24"/>
          <w:lang w:val="en-US"/>
        </w:rPr>
        <w:t>the  world</w:t>
      </w:r>
      <w:proofErr w:type="gramEnd"/>
      <w:r w:rsidRPr="00B86542">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B86542" w:rsidRDefault="00932360" w:rsidP="00932360">
      <w:pPr>
        <w:pStyle w:val="HTML"/>
        <w:ind w:right="201"/>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MATERIAL PROPERTIES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B86542" w:rsidRDefault="00932360" w:rsidP="00932360">
      <w:pPr>
        <w:pStyle w:val="HTML"/>
        <w:ind w:right="201" w:firstLine="540"/>
        <w:jc w:val="both"/>
        <w:rPr>
          <w:rFonts w:ascii="Times New Roman" w:hAnsi="Times New Roman" w:cs="Times New Roman"/>
          <w:iCs/>
          <w:sz w:val="24"/>
          <w:szCs w:val="24"/>
          <w:lang w:val="en-US"/>
        </w:rPr>
      </w:pPr>
      <w:r w:rsidRPr="00B86542">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B86542">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B86542" w:rsidRDefault="00932360" w:rsidP="00932360">
      <w:pPr>
        <w:jc w:val="center"/>
        <w:rPr>
          <w:b/>
          <w:bCs/>
          <w:color w:val="4B404C"/>
          <w:lang w:val="en-US"/>
        </w:rPr>
      </w:pPr>
    </w:p>
    <w:p w:rsidR="00932360" w:rsidRPr="00B86542" w:rsidRDefault="00932360" w:rsidP="00932360">
      <w:pPr>
        <w:jc w:val="center"/>
        <w:rPr>
          <w:b/>
          <w:bCs/>
          <w:color w:val="4B404C"/>
          <w:lang w:val="en-US"/>
        </w:rPr>
      </w:pPr>
      <w:r w:rsidRPr="00B86542">
        <w:rPr>
          <w:b/>
          <w:bCs/>
          <w:color w:val="4B404C"/>
          <w:lang w:val="en-US"/>
        </w:rPr>
        <w:t>TEXT 5</w:t>
      </w:r>
    </w:p>
    <w:p w:rsidR="00932360" w:rsidRPr="00B86542" w:rsidRDefault="00932360" w:rsidP="00932360">
      <w:pPr>
        <w:rPr>
          <w:rFonts w:eastAsia="Arial"/>
          <w:b/>
          <w:bCs/>
          <w:color w:val="392E37"/>
          <w:lang w:val="en-US"/>
        </w:rPr>
      </w:pPr>
      <w:r w:rsidRPr="00B86542">
        <w:rPr>
          <w:b/>
          <w:bCs/>
          <w:color w:val="4B404C"/>
          <w:lang w:val="en-US"/>
        </w:rPr>
        <w:t xml:space="preserve">SAFETY </w:t>
      </w:r>
      <w:r w:rsidRPr="00B86542">
        <w:rPr>
          <w:b/>
          <w:bCs/>
          <w:color w:val="392E37"/>
          <w:lang w:val="en-US"/>
        </w:rPr>
        <w:t>PLAN</w:t>
      </w:r>
    </w:p>
    <w:p w:rsidR="00932360" w:rsidRPr="00B86542" w:rsidRDefault="00932360" w:rsidP="00932360">
      <w:pPr>
        <w:ind w:firstLine="709"/>
        <w:rPr>
          <w:color w:val="5F5863"/>
          <w:lang w:val="en-US"/>
        </w:rPr>
      </w:pPr>
      <w:r w:rsidRPr="00B86542">
        <w:rPr>
          <w:b/>
          <w:bCs/>
          <w:color w:val="392E37"/>
          <w:lang w:val="en-US"/>
        </w:rPr>
        <w:t xml:space="preserve">A fire </w:t>
      </w:r>
      <w:r w:rsidRPr="00B86542">
        <w:rPr>
          <w:b/>
          <w:bCs/>
          <w:color w:val="4B404C"/>
          <w:lang w:val="en-US"/>
        </w:rPr>
        <w:t xml:space="preserve">safety </w:t>
      </w:r>
      <w:r w:rsidRPr="00B86542">
        <w:rPr>
          <w:b/>
          <w:bCs/>
          <w:color w:val="392E37"/>
          <w:lang w:val="en-US"/>
        </w:rPr>
        <w:t xml:space="preserve">plan is required in all public buildings, from </w:t>
      </w:r>
      <w:r w:rsidRPr="00B86542">
        <w:rPr>
          <w:b/>
          <w:bCs/>
          <w:color w:val="4B404C"/>
          <w:lang w:val="en-US"/>
        </w:rPr>
        <w:t xml:space="preserve">schools, </w:t>
      </w:r>
      <w:r w:rsidRPr="00B86542">
        <w:rPr>
          <w:b/>
          <w:bCs/>
          <w:color w:val="392E37"/>
          <w:lang w:val="en-US"/>
        </w:rPr>
        <w:t xml:space="preserve">hospitals, </w:t>
      </w:r>
      <w:r w:rsidRPr="00B86542">
        <w:rPr>
          <w:color w:val="4B404C"/>
          <w:lang w:val="en-US"/>
        </w:rPr>
        <w:t xml:space="preserve">supermarkets </w:t>
      </w:r>
      <w:r w:rsidRPr="00B86542">
        <w:rPr>
          <w:color w:val="392E37"/>
          <w:lang w:val="en-US"/>
        </w:rPr>
        <w:t xml:space="preserve">to workplaces. Generally, the owner of the building is responsible for the preparation </w:t>
      </w:r>
      <w:r w:rsidRPr="00B86542">
        <w:rPr>
          <w:color w:val="4B404C"/>
          <w:lang w:val="en-US"/>
        </w:rPr>
        <w:t xml:space="preserve">of a </w:t>
      </w:r>
      <w:r w:rsidRPr="00B86542">
        <w:rPr>
          <w:color w:val="392E37"/>
          <w:lang w:val="en-US"/>
        </w:rPr>
        <w:t xml:space="preserve">fire safety plan. Once the plan has been </w:t>
      </w:r>
      <w:r w:rsidRPr="00B86542">
        <w:rPr>
          <w:color w:val="4B404C"/>
          <w:lang w:val="en-US"/>
        </w:rPr>
        <w:t xml:space="preserve">approved </w:t>
      </w:r>
      <w:r w:rsidRPr="00B86542">
        <w:rPr>
          <w:color w:val="392E37"/>
          <w:lang w:val="en-US"/>
        </w:rPr>
        <w:t xml:space="preserve">by the Chief Fire Official, the owner is responsible for training </w:t>
      </w:r>
      <w:r w:rsidRPr="00B86542">
        <w:rPr>
          <w:color w:val="4B404C"/>
          <w:lang w:val="en-US"/>
        </w:rPr>
        <w:t xml:space="preserve">all staff </w:t>
      </w:r>
      <w:r w:rsidRPr="00B86542">
        <w:rPr>
          <w:color w:val="392E37"/>
          <w:lang w:val="en-US"/>
        </w:rPr>
        <w:t xml:space="preserve">in their duties. </w:t>
      </w:r>
      <w:r w:rsidRPr="00B86542">
        <w:rPr>
          <w:b/>
          <w:bCs/>
          <w:color w:val="392E37"/>
          <w:lang w:val="en-US"/>
        </w:rPr>
        <w:t xml:space="preserve">Evacuation drills </w:t>
      </w:r>
      <w:r w:rsidRPr="00B86542">
        <w:rPr>
          <w:color w:val="4B404C"/>
          <w:lang w:val="en-US"/>
        </w:rPr>
        <w:t xml:space="preserve">are a very </w:t>
      </w:r>
      <w:r w:rsidRPr="00B86542">
        <w:rPr>
          <w:color w:val="392E37"/>
          <w:lang w:val="en-US"/>
        </w:rPr>
        <w:t xml:space="preserve">important part of the </w:t>
      </w:r>
      <w:r w:rsidRPr="00B86542">
        <w:rPr>
          <w:color w:val="4B404C"/>
          <w:lang w:val="en-US"/>
        </w:rPr>
        <w:t xml:space="preserve">staff </w:t>
      </w:r>
      <w:r w:rsidRPr="00B86542">
        <w:rPr>
          <w:color w:val="392E37"/>
          <w:lang w:val="en-US"/>
        </w:rPr>
        <w:t xml:space="preserve">training associated with </w:t>
      </w:r>
      <w:r w:rsidRPr="00B86542">
        <w:rPr>
          <w:color w:val="4B404C"/>
          <w:lang w:val="en-US"/>
        </w:rPr>
        <w:t xml:space="preserve">emergency evacuation </w:t>
      </w:r>
      <w:r w:rsidRPr="00B86542">
        <w:rPr>
          <w:color w:val="392E37"/>
          <w:lang w:val="en-US"/>
        </w:rPr>
        <w:t>procedures</w:t>
      </w:r>
      <w:r w:rsidRPr="00B86542">
        <w:rPr>
          <w:color w:val="392C5D"/>
          <w:lang w:val="en-US"/>
        </w:rPr>
        <w:t xml:space="preserve">. </w:t>
      </w:r>
      <w:r w:rsidRPr="00B86542">
        <w:rPr>
          <w:color w:val="392E37"/>
          <w:lang w:val="en-US"/>
        </w:rPr>
        <w:t xml:space="preserve">Drills </w:t>
      </w:r>
      <w:r w:rsidRPr="00B86542">
        <w:rPr>
          <w:color w:val="4B404C"/>
          <w:lang w:val="en-US"/>
        </w:rPr>
        <w:t xml:space="preserve">should </w:t>
      </w:r>
      <w:r w:rsidRPr="00B86542">
        <w:rPr>
          <w:color w:val="392E37"/>
          <w:lang w:val="en-US"/>
        </w:rPr>
        <w:t xml:space="preserve">be carried out in all buildings </w:t>
      </w:r>
      <w:r w:rsidRPr="00B86542">
        <w:rPr>
          <w:color w:val="4B404C"/>
          <w:lang w:val="en-US"/>
        </w:rPr>
        <w:t xml:space="preserve">at </w:t>
      </w:r>
      <w:r w:rsidRPr="00B86542">
        <w:rPr>
          <w:color w:val="392E37"/>
          <w:lang w:val="en-US"/>
        </w:rPr>
        <w:t xml:space="preserve">least once a </w:t>
      </w:r>
      <w:r w:rsidRPr="00B86542">
        <w:rPr>
          <w:color w:val="4B404C"/>
          <w:lang w:val="en-US"/>
        </w:rPr>
        <w:t xml:space="preserve">year. </w:t>
      </w:r>
      <w:r w:rsidRPr="00B86542">
        <w:rPr>
          <w:color w:val="392E37"/>
          <w:lang w:val="en-US"/>
        </w:rPr>
        <w:t xml:space="preserve">The drill </w:t>
      </w:r>
      <w:r w:rsidRPr="00B86542">
        <w:rPr>
          <w:color w:val="4B404C"/>
          <w:lang w:val="en-US"/>
        </w:rPr>
        <w:t xml:space="preserve">should </w:t>
      </w:r>
      <w:r w:rsidRPr="00B86542">
        <w:rPr>
          <w:color w:val="392E37"/>
          <w:lang w:val="en-US"/>
        </w:rPr>
        <w:t xml:space="preserve">be </w:t>
      </w:r>
      <w:r w:rsidRPr="00B86542">
        <w:rPr>
          <w:color w:val="4B404C"/>
          <w:lang w:val="en-US"/>
        </w:rPr>
        <w:t xml:space="preserve">checked, </w:t>
      </w:r>
      <w:r w:rsidRPr="00B86542">
        <w:rPr>
          <w:color w:val="392E37"/>
          <w:lang w:val="en-US"/>
        </w:rPr>
        <w:t xml:space="preserve">recording the time required to </w:t>
      </w:r>
      <w:r w:rsidRPr="00B86542">
        <w:rPr>
          <w:color w:val="4B404C"/>
          <w:lang w:val="en-US"/>
        </w:rPr>
        <w:t xml:space="preserve">complete </w:t>
      </w:r>
      <w:r w:rsidRPr="00B86542">
        <w:rPr>
          <w:color w:val="392E37"/>
          <w:lang w:val="en-US"/>
        </w:rPr>
        <w:t xml:space="preserve">the </w:t>
      </w:r>
      <w:proofErr w:type="gramStart"/>
      <w:r w:rsidRPr="00B86542">
        <w:rPr>
          <w:color w:val="392E37"/>
          <w:lang w:val="en-US"/>
        </w:rPr>
        <w:t xml:space="preserve">evacuation </w:t>
      </w:r>
      <w:r w:rsidRPr="00B86542">
        <w:rPr>
          <w:color w:val="5F5863"/>
          <w:lang w:val="en-US"/>
        </w:rPr>
        <w:t>,</w:t>
      </w:r>
      <w:proofErr w:type="gramEnd"/>
      <w:r w:rsidRPr="00B86542">
        <w:rPr>
          <w:color w:val="5F5863"/>
          <w:lang w:val="en-US"/>
        </w:rPr>
        <w:t xml:space="preserve"> </w:t>
      </w:r>
      <w:r w:rsidRPr="00B86542">
        <w:rPr>
          <w:color w:val="4B404C"/>
          <w:lang w:val="en-US"/>
        </w:rPr>
        <w:t xml:space="preserve">and </w:t>
      </w:r>
      <w:r w:rsidRPr="00B86542">
        <w:rPr>
          <w:color w:val="392E37"/>
          <w:lang w:val="en-US"/>
        </w:rPr>
        <w:t xml:space="preserve">noting any problems </w:t>
      </w:r>
      <w:r w:rsidRPr="00B86542">
        <w:rPr>
          <w:color w:val="4B404C"/>
          <w:lang w:val="en-US"/>
        </w:rPr>
        <w:t xml:space="preserve">and </w:t>
      </w:r>
      <w:r w:rsidRPr="00B86542">
        <w:rPr>
          <w:color w:val="392E37"/>
          <w:lang w:val="en-US"/>
        </w:rPr>
        <w:t xml:space="preserve">deficiencies. After each drill </w:t>
      </w:r>
      <w:r w:rsidRPr="00B86542">
        <w:rPr>
          <w:color w:val="4B404C"/>
          <w:lang w:val="en-US"/>
        </w:rPr>
        <w:t xml:space="preserve">a </w:t>
      </w:r>
      <w:r w:rsidRPr="00B86542">
        <w:rPr>
          <w:color w:val="392E37"/>
          <w:lang w:val="en-US"/>
        </w:rPr>
        <w:t xml:space="preserve">meeting should be held to </w:t>
      </w:r>
      <w:r w:rsidRPr="00B86542">
        <w:rPr>
          <w:color w:val="4B404C"/>
          <w:lang w:val="en-US"/>
        </w:rPr>
        <w:t xml:space="preserve">evaluate </w:t>
      </w:r>
      <w:r w:rsidRPr="00B86542">
        <w:rPr>
          <w:color w:val="392E37"/>
          <w:lang w:val="en-US"/>
        </w:rPr>
        <w:t xml:space="preserve">the success </w:t>
      </w:r>
      <w:r w:rsidRPr="00B86542">
        <w:rPr>
          <w:color w:val="4B404C"/>
          <w:lang w:val="en-US"/>
        </w:rPr>
        <w:t xml:space="preserve">of </w:t>
      </w:r>
      <w:r w:rsidRPr="00B86542">
        <w:rPr>
          <w:color w:val="392E37"/>
          <w:lang w:val="en-US"/>
        </w:rPr>
        <w:t xml:space="preserve">the drill and to solve any problems that may have arisen. What to do in case of </w:t>
      </w:r>
      <w:proofErr w:type="gramStart"/>
      <w:r w:rsidRPr="00B86542">
        <w:rPr>
          <w:color w:val="392E37"/>
          <w:lang w:val="en-US"/>
        </w:rPr>
        <w:t xml:space="preserve">fire </w:t>
      </w:r>
      <w:r w:rsidRPr="00B86542">
        <w:rPr>
          <w:color w:val="5F5863"/>
          <w:lang w:val="en-US"/>
        </w:rPr>
        <w:t>...</w:t>
      </w:r>
      <w:proofErr w:type="gramEnd"/>
    </w:p>
    <w:p w:rsidR="00932360" w:rsidRPr="00B86542" w:rsidRDefault="00932360" w:rsidP="00932360">
      <w:pPr>
        <w:ind w:firstLine="709"/>
        <w:rPr>
          <w:color w:val="392E37"/>
          <w:lang w:val="en-US"/>
        </w:rPr>
      </w:pPr>
      <w:r w:rsidRPr="00B86542">
        <w:rPr>
          <w:rFonts w:eastAsia="Arial"/>
          <w:color w:val="8A7EB6"/>
          <w:lang w:val="en-US"/>
        </w:rPr>
        <w:t xml:space="preserve">• </w:t>
      </w:r>
      <w:r w:rsidRPr="00B86542">
        <w:rPr>
          <w:rFonts w:eastAsia="Arial"/>
          <w:color w:val="4B404C"/>
          <w:lang w:val="en-US"/>
        </w:rPr>
        <w:t xml:space="preserve">If </w:t>
      </w:r>
      <w:r w:rsidRPr="00B86542">
        <w:rPr>
          <w:color w:val="392E37"/>
          <w:lang w:val="en-US"/>
        </w:rPr>
        <w:t xml:space="preserve">you see fire or </w:t>
      </w:r>
      <w:r w:rsidRPr="00B86542">
        <w:rPr>
          <w:color w:val="4B404C"/>
          <w:lang w:val="en-US"/>
        </w:rPr>
        <w:t xml:space="preserve">smoke, </w:t>
      </w:r>
      <w:r w:rsidRPr="00B86542">
        <w:rPr>
          <w:color w:val="392E37"/>
          <w:lang w:val="en-US"/>
        </w:rPr>
        <w:t>do not panic. Remain calm and move quickly, but do not run.</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Alert </w:t>
      </w:r>
      <w:r w:rsidRPr="00B86542">
        <w:rPr>
          <w:color w:val="392E37"/>
          <w:lang w:val="en-US"/>
        </w:rPr>
        <w:t xml:space="preserve">the responsible </w:t>
      </w:r>
      <w:r w:rsidRPr="00B86542">
        <w:rPr>
          <w:color w:val="4B404C"/>
          <w:lang w:val="en-US"/>
        </w:rPr>
        <w:t xml:space="preserve">staff </w:t>
      </w:r>
      <w:r w:rsidRPr="00B86542">
        <w:rPr>
          <w:color w:val="392E37"/>
          <w:lang w:val="en-US"/>
        </w:rPr>
        <w:t>and telephone the correct national emergency number.</w:t>
      </w:r>
    </w:p>
    <w:p w:rsidR="00932360" w:rsidRPr="00B86542" w:rsidRDefault="00932360" w:rsidP="00932360">
      <w:pPr>
        <w:ind w:firstLine="709"/>
        <w:rPr>
          <w:color w:val="392E37"/>
          <w:lang w:val="en-US"/>
        </w:rPr>
      </w:pPr>
      <w:r w:rsidRPr="00B86542">
        <w:rPr>
          <w:color w:val="392E37"/>
          <w:lang w:val="en-US"/>
        </w:rPr>
        <w:t xml:space="preserve">Have someone meet the </w:t>
      </w:r>
      <w:r w:rsidRPr="00B86542">
        <w:rPr>
          <w:b/>
          <w:bCs/>
          <w:color w:val="392E37"/>
          <w:lang w:val="en-US"/>
        </w:rPr>
        <w:t xml:space="preserve">firefighters </w:t>
      </w:r>
      <w:r w:rsidRPr="00B86542">
        <w:rPr>
          <w:color w:val="392E37"/>
          <w:lang w:val="en-US"/>
        </w:rPr>
        <w:t xml:space="preserve">to tell them where the fire is. They can lose </w:t>
      </w:r>
      <w:r w:rsidRPr="00B86542">
        <w:rPr>
          <w:color w:val="4B404C"/>
          <w:lang w:val="en-US"/>
        </w:rPr>
        <w:t xml:space="preserve">valuable </w:t>
      </w:r>
      <w:r w:rsidRPr="00B86542">
        <w:rPr>
          <w:color w:val="392E37"/>
          <w:lang w:val="en-US"/>
        </w:rPr>
        <w:t xml:space="preserve">minutes if they </w:t>
      </w:r>
      <w:r w:rsidRPr="00B86542">
        <w:rPr>
          <w:color w:val="261C22"/>
          <w:lang w:val="en-US"/>
        </w:rPr>
        <w:t>hav</w:t>
      </w:r>
      <w:r w:rsidRPr="00B86542">
        <w:rPr>
          <w:color w:val="4B404C"/>
          <w:lang w:val="en-US"/>
        </w:rPr>
        <w:t xml:space="preserve">e </w:t>
      </w:r>
      <w:r w:rsidRPr="00B86542">
        <w:rPr>
          <w:color w:val="392E37"/>
          <w:lang w:val="en-US"/>
        </w:rPr>
        <w:t>to find it themselves.</w:t>
      </w:r>
    </w:p>
    <w:p w:rsidR="00932360" w:rsidRPr="00B86542" w:rsidRDefault="00932360" w:rsidP="00932360">
      <w:pPr>
        <w:ind w:firstLine="709"/>
        <w:rPr>
          <w:color w:val="392E37"/>
          <w:lang w:val="en-US"/>
        </w:rPr>
      </w:pPr>
      <w:r w:rsidRPr="00B86542">
        <w:rPr>
          <w:color w:val="8A7EB6"/>
          <w:lang w:val="en-US"/>
        </w:rPr>
        <w:t xml:space="preserve">• </w:t>
      </w:r>
      <w:r w:rsidRPr="00B86542">
        <w:rPr>
          <w:color w:val="392E37"/>
          <w:lang w:val="en-US"/>
        </w:rPr>
        <w:t xml:space="preserve">Rescue </w:t>
      </w:r>
      <w:r w:rsidRPr="00B86542">
        <w:rPr>
          <w:color w:val="4B404C"/>
          <w:lang w:val="en-US"/>
        </w:rPr>
        <w:t xml:space="preserve">any </w:t>
      </w:r>
      <w:r w:rsidRPr="00B86542">
        <w:rPr>
          <w:color w:val="392E37"/>
          <w:lang w:val="en-US"/>
        </w:rPr>
        <w:t xml:space="preserve">people in immediate danger only if it is </w:t>
      </w:r>
      <w:r w:rsidRPr="00B86542">
        <w:rPr>
          <w:color w:val="4B404C"/>
          <w:lang w:val="en-US"/>
        </w:rPr>
        <w:t xml:space="preserve">safe </w:t>
      </w:r>
      <w:r w:rsidRPr="00B86542">
        <w:rPr>
          <w:color w:val="392E37"/>
          <w:lang w:val="en-US"/>
        </w:rPr>
        <w:t>to do so.</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If </w:t>
      </w:r>
      <w:r w:rsidRPr="00B86542">
        <w:rPr>
          <w:color w:val="392E37"/>
          <w:lang w:val="en-US"/>
        </w:rPr>
        <w:t>practicable</w:t>
      </w:r>
      <w:r w:rsidRPr="00B86542">
        <w:rPr>
          <w:color w:val="5F5863"/>
          <w:lang w:val="en-US"/>
        </w:rPr>
        <w:t xml:space="preserve">, </w:t>
      </w:r>
      <w:r w:rsidRPr="00B86542">
        <w:rPr>
          <w:color w:val="392E37"/>
          <w:lang w:val="en-US"/>
        </w:rPr>
        <w:t xml:space="preserve">close </w:t>
      </w:r>
      <w:r w:rsidRPr="00B86542">
        <w:rPr>
          <w:color w:val="4B404C"/>
          <w:lang w:val="en-US"/>
        </w:rPr>
        <w:t xml:space="preserve">all </w:t>
      </w:r>
      <w:r w:rsidRPr="00B86542">
        <w:rPr>
          <w:color w:val="392E37"/>
          <w:lang w:val="en-US"/>
        </w:rPr>
        <w:t xml:space="preserve">doors </w:t>
      </w:r>
      <w:r w:rsidRPr="00B86542">
        <w:rPr>
          <w:color w:val="4B404C"/>
          <w:lang w:val="en-US"/>
        </w:rPr>
        <w:t xml:space="preserve">and </w:t>
      </w:r>
      <w:r w:rsidRPr="00B86542">
        <w:rPr>
          <w:color w:val="392E37"/>
          <w:lang w:val="en-US"/>
        </w:rPr>
        <w:t>windows to contain the fire.</w:t>
      </w:r>
    </w:p>
    <w:p w:rsidR="00932360" w:rsidRPr="00B86542" w:rsidRDefault="00932360" w:rsidP="00932360">
      <w:pPr>
        <w:ind w:firstLine="709"/>
        <w:rPr>
          <w:color w:val="4B404C"/>
          <w:lang w:val="en-US"/>
        </w:rPr>
      </w:pPr>
      <w:r w:rsidRPr="00B86542">
        <w:rPr>
          <w:color w:val="8A7EB6"/>
          <w:lang w:val="en-US"/>
        </w:rPr>
        <w:t xml:space="preserve">• </w:t>
      </w:r>
      <w:r w:rsidRPr="00B86542">
        <w:rPr>
          <w:color w:val="392E37"/>
          <w:lang w:val="en-US"/>
        </w:rPr>
        <w:t xml:space="preserve">Try to </w:t>
      </w:r>
      <w:r w:rsidRPr="00B86542">
        <w:rPr>
          <w:color w:val="4B404C"/>
          <w:lang w:val="en-US"/>
        </w:rPr>
        <w:t xml:space="preserve">extinguish </w:t>
      </w:r>
      <w:r w:rsidRPr="00B86542">
        <w:rPr>
          <w:color w:val="392E37"/>
          <w:lang w:val="en-US"/>
        </w:rPr>
        <w:t xml:space="preserve">the fire using appropriate firefighting equipment only if you </w:t>
      </w:r>
      <w:r w:rsidRPr="00B86542">
        <w:rPr>
          <w:color w:val="4B404C"/>
          <w:lang w:val="en-US"/>
        </w:rPr>
        <w:t>are</w:t>
      </w:r>
    </w:p>
    <w:p w:rsidR="00932360" w:rsidRPr="00B86542" w:rsidRDefault="00932360" w:rsidP="00932360">
      <w:pPr>
        <w:ind w:firstLine="709"/>
        <w:rPr>
          <w:color w:val="4B404C"/>
          <w:lang w:val="en-US"/>
        </w:rPr>
      </w:pPr>
      <w:proofErr w:type="gramStart"/>
      <w:r w:rsidRPr="00B86542">
        <w:rPr>
          <w:color w:val="392E37"/>
          <w:lang w:val="en-US"/>
        </w:rPr>
        <w:t>trained</w:t>
      </w:r>
      <w:proofErr w:type="gramEnd"/>
      <w:r w:rsidRPr="00B86542">
        <w:rPr>
          <w:color w:val="392E37"/>
          <w:lang w:val="en-US"/>
        </w:rPr>
        <w:t xml:space="preserve"> and it is safe to do </w:t>
      </w:r>
      <w:r w:rsidRPr="00B86542">
        <w:rPr>
          <w:color w:val="4B404C"/>
          <w:lang w:val="en-US"/>
        </w:rPr>
        <w:t>so.</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Follow </w:t>
      </w:r>
      <w:r w:rsidRPr="00B86542">
        <w:rPr>
          <w:color w:val="392E37"/>
          <w:lang w:val="en-US"/>
        </w:rPr>
        <w:t xml:space="preserve">the instructions </w:t>
      </w:r>
      <w:r w:rsidRPr="00B86542">
        <w:rPr>
          <w:color w:val="4B404C"/>
          <w:lang w:val="en-US"/>
        </w:rPr>
        <w:t xml:space="preserve">of </w:t>
      </w:r>
      <w:r w:rsidRPr="00B86542">
        <w:rPr>
          <w:color w:val="392E37"/>
          <w:lang w:val="en-US"/>
        </w:rPr>
        <w:t xml:space="preserve">your </w:t>
      </w:r>
      <w:r w:rsidRPr="00B86542">
        <w:rPr>
          <w:color w:val="4B404C"/>
          <w:lang w:val="en-US"/>
        </w:rPr>
        <w:t xml:space="preserve">supervisor </w:t>
      </w:r>
      <w:r w:rsidRPr="00B86542">
        <w:rPr>
          <w:color w:val="392E37"/>
          <w:lang w:val="en-US"/>
        </w:rPr>
        <w:t>and prepare to evacuate if necessary.</w:t>
      </w:r>
    </w:p>
    <w:p w:rsidR="00932360" w:rsidRPr="00B86542" w:rsidRDefault="00932360" w:rsidP="00932360">
      <w:pPr>
        <w:ind w:firstLine="709"/>
        <w:rPr>
          <w:color w:val="392E37"/>
          <w:lang w:val="en-US"/>
        </w:rPr>
      </w:pPr>
      <w:r w:rsidRPr="00B86542">
        <w:rPr>
          <w:color w:val="8A7EB6"/>
          <w:lang w:val="en-US"/>
        </w:rPr>
        <w:t xml:space="preserve">• </w:t>
      </w:r>
      <w:r w:rsidRPr="00B86542">
        <w:rPr>
          <w:color w:val="392E37"/>
          <w:lang w:val="en-US"/>
        </w:rPr>
        <w:t xml:space="preserve">Save </w:t>
      </w:r>
      <w:r w:rsidRPr="00B86542">
        <w:rPr>
          <w:b/>
          <w:bCs/>
          <w:color w:val="392E37"/>
          <w:lang w:val="en-US"/>
        </w:rPr>
        <w:t xml:space="preserve">records </w:t>
      </w:r>
      <w:r w:rsidRPr="00B86542">
        <w:rPr>
          <w:color w:val="392E37"/>
          <w:lang w:val="en-US"/>
        </w:rPr>
        <w:t>if possible.</w:t>
      </w:r>
    </w:p>
    <w:p w:rsidR="00932360" w:rsidRPr="00B86542" w:rsidRDefault="00932360" w:rsidP="00932360">
      <w:pPr>
        <w:ind w:firstLine="709"/>
        <w:rPr>
          <w:color w:val="392E37"/>
          <w:lang w:val="en-US"/>
        </w:rPr>
      </w:pPr>
      <w:r w:rsidRPr="00B86542">
        <w:rPr>
          <w:color w:val="8A7EB6"/>
          <w:lang w:val="en-US"/>
        </w:rPr>
        <w:t xml:space="preserve">• </w:t>
      </w:r>
      <w:r w:rsidRPr="00B86542">
        <w:rPr>
          <w:color w:val="4B404C"/>
          <w:lang w:val="en-US"/>
        </w:rPr>
        <w:t xml:space="preserve">Evacuate </w:t>
      </w:r>
      <w:r w:rsidRPr="00B86542">
        <w:rPr>
          <w:color w:val="392E37"/>
          <w:lang w:val="en-US"/>
        </w:rPr>
        <w:t xml:space="preserve">your area and </w:t>
      </w:r>
      <w:r w:rsidRPr="00B86542">
        <w:rPr>
          <w:color w:val="4B404C"/>
          <w:lang w:val="en-US"/>
        </w:rPr>
        <w:t xml:space="preserve">check all rooms, </w:t>
      </w:r>
      <w:r w:rsidRPr="00B86542">
        <w:rPr>
          <w:color w:val="392E37"/>
          <w:lang w:val="en-US"/>
        </w:rPr>
        <w:t xml:space="preserve">especially changing rooms, toilets, </w:t>
      </w:r>
      <w:r w:rsidRPr="00B86542">
        <w:rPr>
          <w:color w:val="4B404C"/>
          <w:lang w:val="en-US"/>
        </w:rPr>
        <w:t xml:space="preserve">storage </w:t>
      </w:r>
      <w:proofErr w:type="gramStart"/>
      <w:r w:rsidRPr="00B86542">
        <w:rPr>
          <w:color w:val="392E37"/>
          <w:lang w:val="en-US"/>
        </w:rPr>
        <w:t xml:space="preserve">areas </w:t>
      </w:r>
      <w:r w:rsidRPr="00B86542">
        <w:rPr>
          <w:color w:val="5F5863"/>
          <w:lang w:val="en-US"/>
        </w:rPr>
        <w:t>,</w:t>
      </w:r>
      <w:proofErr w:type="gramEnd"/>
      <w:r w:rsidRPr="00B86542">
        <w:rPr>
          <w:color w:val="5F5863"/>
          <w:lang w:val="en-US"/>
        </w:rPr>
        <w:t xml:space="preserve"> </w:t>
      </w:r>
      <w:r w:rsidRPr="00B86542">
        <w:rPr>
          <w:color w:val="392E37"/>
          <w:lang w:val="en-US"/>
        </w:rPr>
        <w:t>etc.</w:t>
      </w:r>
    </w:p>
    <w:p w:rsidR="00932360" w:rsidRPr="00B86542" w:rsidRDefault="00932360" w:rsidP="00932360">
      <w:pPr>
        <w:ind w:firstLine="709"/>
        <w:rPr>
          <w:color w:val="4B404C"/>
          <w:lang w:val="en-US"/>
        </w:rPr>
      </w:pPr>
      <w:r w:rsidRPr="00B86542">
        <w:rPr>
          <w:color w:val="8A7EB6"/>
          <w:lang w:val="en-US"/>
        </w:rPr>
        <w:t xml:space="preserve">• </w:t>
      </w:r>
      <w:r w:rsidRPr="00B86542">
        <w:rPr>
          <w:color w:val="392E37"/>
          <w:lang w:val="en-US"/>
        </w:rPr>
        <w:t xml:space="preserve">Do a head count of all </w:t>
      </w:r>
      <w:r w:rsidRPr="00B86542">
        <w:rPr>
          <w:color w:val="4B404C"/>
          <w:lang w:val="en-US"/>
        </w:rPr>
        <w:t xml:space="preserve">staff </w:t>
      </w:r>
      <w:r w:rsidRPr="00B86542">
        <w:rPr>
          <w:color w:val="392E37"/>
          <w:lang w:val="en-US"/>
        </w:rPr>
        <w:t xml:space="preserve">and report any people unaccounted for </w:t>
      </w:r>
      <w:r w:rsidRPr="00B86542">
        <w:rPr>
          <w:color w:val="261C22"/>
          <w:lang w:val="en-US"/>
        </w:rPr>
        <w:t xml:space="preserve">to </w:t>
      </w:r>
      <w:r w:rsidRPr="00B86542">
        <w:rPr>
          <w:color w:val="392E37"/>
          <w:lang w:val="en-US"/>
        </w:rPr>
        <w:t xml:space="preserve">the </w:t>
      </w:r>
      <w:proofErr w:type="gramStart"/>
      <w:r w:rsidRPr="00B86542">
        <w:rPr>
          <w:color w:val="4B404C"/>
          <w:lang w:val="en-US"/>
        </w:rPr>
        <w:t>supervisor.</w:t>
      </w:r>
      <w:proofErr w:type="gramEnd"/>
    </w:p>
    <w:p w:rsidR="00932360" w:rsidRPr="00B86542" w:rsidRDefault="00932360" w:rsidP="00932360">
      <w:pPr>
        <w:ind w:firstLine="709"/>
        <w:rPr>
          <w:color w:val="4B404C"/>
          <w:lang w:val="en-US"/>
        </w:rPr>
      </w:pPr>
      <w:r w:rsidRPr="00B86542">
        <w:rPr>
          <w:rFonts w:eastAsia="Arial"/>
          <w:color w:val="3C3133"/>
          <w:lang w:val="en-US"/>
        </w:rPr>
        <w:t xml:space="preserve">Safety </w:t>
      </w:r>
      <w:r w:rsidRPr="00B86542">
        <w:rPr>
          <w:rFonts w:eastAsia="Arial"/>
          <w:b/>
          <w:bCs/>
          <w:color w:val="3C3133"/>
          <w:lang w:val="en-US"/>
        </w:rPr>
        <w:t xml:space="preserve">signs </w:t>
      </w:r>
      <w:r w:rsidRPr="00B86542">
        <w:rPr>
          <w:rFonts w:eastAsia="Arial"/>
          <w:color w:val="3C3133"/>
          <w:lang w:val="en-US"/>
        </w:rPr>
        <w:t xml:space="preserve">and </w:t>
      </w:r>
      <w:r w:rsidRPr="00B86542">
        <w:rPr>
          <w:rFonts w:eastAsia="Arial"/>
          <w:color w:val="4C4042"/>
          <w:lang w:val="en-US"/>
        </w:rPr>
        <w:t xml:space="preserve">colors </w:t>
      </w:r>
      <w:r w:rsidRPr="00B86542">
        <w:rPr>
          <w:rFonts w:eastAsia="Arial"/>
          <w:color w:val="3C3133"/>
          <w:lang w:val="en-US"/>
        </w:rPr>
        <w:t xml:space="preserve">are useful tools to help protect the health and safety of employees and workplace </w:t>
      </w:r>
      <w:r w:rsidRPr="00B86542">
        <w:rPr>
          <w:rFonts w:eastAsia="Arial"/>
          <w:color w:val="4C4042"/>
          <w:lang w:val="en-US"/>
        </w:rPr>
        <w:t xml:space="preserve">visitors. </w:t>
      </w:r>
      <w:r w:rsidRPr="00B86542">
        <w:rPr>
          <w:rFonts w:eastAsia="Arial"/>
          <w:color w:val="3C3133"/>
          <w:lang w:val="en-US"/>
        </w:rPr>
        <w:t xml:space="preserve">Safety signs are used to draw attention to health and safety </w:t>
      </w:r>
      <w:r w:rsidRPr="00B86542">
        <w:rPr>
          <w:rFonts w:eastAsia="Arial"/>
          <w:b/>
          <w:bCs/>
          <w:color w:val="3C3133"/>
          <w:lang w:val="en-US"/>
        </w:rPr>
        <w:t xml:space="preserve">hazards, </w:t>
      </w:r>
      <w:r w:rsidRPr="00B86542">
        <w:rPr>
          <w:rFonts w:eastAsia="Arial"/>
          <w:color w:val="3C3133"/>
          <w:lang w:val="en-US"/>
        </w:rPr>
        <w:t xml:space="preserve">to point out hazards which may not be obvious and to remind </w:t>
      </w:r>
      <w:r w:rsidRPr="00B86542">
        <w:rPr>
          <w:rFonts w:eastAsia="Arial"/>
          <w:color w:val="4C4042"/>
          <w:lang w:val="en-US"/>
        </w:rPr>
        <w:t xml:space="preserve">employees </w:t>
      </w:r>
      <w:r w:rsidRPr="00B86542">
        <w:rPr>
          <w:rFonts w:eastAsia="Arial"/>
          <w:color w:val="3C3133"/>
          <w:lang w:val="en-US"/>
        </w:rPr>
        <w:t xml:space="preserve">where personal protective equipment must be worn. Color </w:t>
      </w:r>
      <w:r w:rsidRPr="00B86542">
        <w:rPr>
          <w:rFonts w:eastAsia="Arial"/>
          <w:color w:val="4C4042"/>
          <w:lang w:val="en-US"/>
        </w:rPr>
        <w:t xml:space="preserve">attracts </w:t>
      </w:r>
      <w:r w:rsidRPr="00B86542">
        <w:rPr>
          <w:rFonts w:eastAsia="Arial"/>
          <w:color w:val="3C3133"/>
          <w:lang w:val="en-US"/>
        </w:rPr>
        <w:t xml:space="preserve">attention </w:t>
      </w:r>
      <w:r w:rsidRPr="00B86542">
        <w:rPr>
          <w:rFonts w:eastAsia="Arial"/>
          <w:color w:val="4C4042"/>
          <w:lang w:val="en-US"/>
        </w:rPr>
        <w:t xml:space="preserve">and can </w:t>
      </w:r>
      <w:r w:rsidRPr="00B86542">
        <w:rPr>
          <w:rFonts w:eastAsia="Arial"/>
          <w:color w:val="3C3133"/>
          <w:lang w:val="en-US"/>
        </w:rPr>
        <w:t xml:space="preserve">be used extensively for safety purposes. For example, </w:t>
      </w:r>
      <w:r w:rsidRPr="00B86542">
        <w:rPr>
          <w:rFonts w:eastAsia="Arial"/>
          <w:color w:val="4C4042"/>
          <w:lang w:val="en-US"/>
        </w:rPr>
        <w:t xml:space="preserve">color </w:t>
      </w:r>
      <w:r w:rsidRPr="00B86542">
        <w:rPr>
          <w:rFonts w:eastAsia="Arial"/>
          <w:color w:val="3C3133"/>
          <w:lang w:val="en-US"/>
        </w:rPr>
        <w:t xml:space="preserve">can be used </w:t>
      </w:r>
      <w:r w:rsidRPr="00B86542">
        <w:rPr>
          <w:rFonts w:eastAsia="Arial"/>
          <w:color w:val="4C4042"/>
          <w:lang w:val="en-US"/>
        </w:rPr>
        <w:t xml:space="preserve">as an additional </w:t>
      </w:r>
      <w:r w:rsidRPr="00B86542">
        <w:rPr>
          <w:rFonts w:eastAsia="Arial"/>
          <w:color w:val="3C3133"/>
          <w:lang w:val="en-US"/>
        </w:rPr>
        <w:t xml:space="preserve">safety measure to identify the </w:t>
      </w:r>
      <w:r w:rsidRPr="00B86542">
        <w:rPr>
          <w:rFonts w:eastAsia="Arial"/>
          <w:color w:val="4C4042"/>
          <w:lang w:val="en-US"/>
        </w:rPr>
        <w:t xml:space="preserve">contents </w:t>
      </w:r>
      <w:r w:rsidRPr="00B86542">
        <w:rPr>
          <w:rFonts w:eastAsia="Arial"/>
          <w:color w:val="3C3133"/>
          <w:lang w:val="en-US"/>
        </w:rPr>
        <w:t xml:space="preserve">of pipes and the nature of the hazard. Different </w:t>
      </w:r>
      <w:r w:rsidRPr="00B86542">
        <w:rPr>
          <w:rFonts w:eastAsia="Arial"/>
          <w:color w:val="4C4042"/>
          <w:lang w:val="en-US"/>
        </w:rPr>
        <w:t>comb</w:t>
      </w:r>
      <w:r w:rsidRPr="00B86542">
        <w:rPr>
          <w:rFonts w:eastAsia="Arial"/>
          <w:color w:val="261B1E"/>
          <w:lang w:val="en-US"/>
        </w:rPr>
        <w:t>inati</w:t>
      </w:r>
      <w:r w:rsidRPr="00B86542">
        <w:rPr>
          <w:rFonts w:eastAsia="Arial"/>
          <w:color w:val="4C4042"/>
          <w:lang w:val="en-US"/>
        </w:rPr>
        <w:t>ons of co</w:t>
      </w:r>
      <w:r w:rsidRPr="00B86542">
        <w:rPr>
          <w:rFonts w:eastAsia="Arial"/>
          <w:color w:val="261B1E"/>
          <w:lang w:val="en-US"/>
        </w:rPr>
        <w:t>lor</w:t>
      </w:r>
      <w:r w:rsidRPr="00B86542">
        <w:rPr>
          <w:rFonts w:eastAsia="Arial"/>
          <w:color w:val="4C4042"/>
          <w:lang w:val="en-US"/>
        </w:rPr>
        <w:t xml:space="preserve">s </w:t>
      </w:r>
      <w:r w:rsidRPr="00B86542">
        <w:rPr>
          <w:rFonts w:eastAsia="Arial"/>
          <w:color w:val="3C3133"/>
          <w:lang w:val="en-US"/>
        </w:rPr>
        <w:t xml:space="preserve">are used </w:t>
      </w:r>
      <w:r w:rsidRPr="00B86542">
        <w:rPr>
          <w:rFonts w:eastAsia="Arial"/>
          <w:color w:val="261B1E"/>
          <w:lang w:val="en-US"/>
        </w:rPr>
        <w:t xml:space="preserve">to </w:t>
      </w:r>
      <w:r w:rsidRPr="00B86542">
        <w:rPr>
          <w:rFonts w:eastAsia="Arial"/>
          <w:color w:val="3C3133"/>
          <w:lang w:val="en-US"/>
        </w:rPr>
        <w:t>indicate the various types of hazards</w:t>
      </w:r>
      <w:r w:rsidRPr="00B86542">
        <w:rPr>
          <w:rFonts w:eastAsia="Arial"/>
          <w:color w:val="615658"/>
          <w:lang w:val="en-US"/>
        </w:rPr>
        <w:t xml:space="preserve">. </w:t>
      </w:r>
      <w:r w:rsidRPr="00B86542">
        <w:rPr>
          <w:rFonts w:eastAsia="Arial"/>
          <w:color w:val="3C3133"/>
          <w:lang w:val="en-US"/>
        </w:rPr>
        <w:t xml:space="preserve">For </w:t>
      </w:r>
      <w:r w:rsidRPr="00B86542">
        <w:rPr>
          <w:rFonts w:eastAsia="Arial"/>
          <w:color w:val="4C4042"/>
          <w:lang w:val="en-US"/>
        </w:rPr>
        <w:t>examp</w:t>
      </w:r>
      <w:r w:rsidRPr="00B86542">
        <w:rPr>
          <w:rFonts w:eastAsia="Arial"/>
          <w:color w:val="261B1E"/>
          <w:lang w:val="en-US"/>
        </w:rPr>
        <w:t>le</w:t>
      </w:r>
      <w:r w:rsidRPr="00B86542">
        <w:rPr>
          <w:rFonts w:eastAsia="Arial"/>
          <w:color w:val="4C4042"/>
          <w:lang w:val="en-US"/>
        </w:rPr>
        <w:t xml:space="preserve">, </w:t>
      </w:r>
      <w:r w:rsidRPr="00B86542">
        <w:rPr>
          <w:rFonts w:eastAsia="Arial"/>
          <w:color w:val="3C3133"/>
          <w:lang w:val="en-US"/>
        </w:rPr>
        <w:t xml:space="preserve">the </w:t>
      </w:r>
      <w:r w:rsidRPr="00B86542">
        <w:rPr>
          <w:rFonts w:eastAsia="Arial"/>
          <w:color w:val="4C4042"/>
          <w:lang w:val="en-US"/>
        </w:rPr>
        <w:t xml:space="preserve">color </w:t>
      </w:r>
      <w:r w:rsidRPr="00B86542">
        <w:rPr>
          <w:rFonts w:eastAsia="Arial"/>
          <w:color w:val="3C3133"/>
          <w:lang w:val="en-US"/>
        </w:rPr>
        <w:t xml:space="preserve">red is used to </w:t>
      </w:r>
      <w:r w:rsidRPr="00B86542">
        <w:rPr>
          <w:rFonts w:eastAsia="Arial"/>
          <w:color w:val="261B1E"/>
          <w:lang w:val="en-US"/>
        </w:rPr>
        <w:t>indi</w:t>
      </w:r>
      <w:r w:rsidRPr="00B86542">
        <w:rPr>
          <w:rFonts w:eastAsia="Arial"/>
          <w:color w:val="4C4042"/>
          <w:lang w:val="en-US"/>
        </w:rPr>
        <w:t xml:space="preserve">cate </w:t>
      </w:r>
      <w:r w:rsidRPr="00B86542">
        <w:rPr>
          <w:rFonts w:eastAsia="Arial"/>
          <w:color w:val="3C3133"/>
          <w:lang w:val="en-US"/>
        </w:rPr>
        <w:t>a definite hazard</w:t>
      </w:r>
      <w:r w:rsidRPr="00B86542">
        <w:rPr>
          <w:rFonts w:eastAsia="Arial"/>
          <w:color w:val="615658"/>
          <w:lang w:val="en-US"/>
        </w:rPr>
        <w:t xml:space="preserve">, </w:t>
      </w:r>
      <w:r w:rsidRPr="00B86542">
        <w:rPr>
          <w:rFonts w:eastAsia="Arial"/>
          <w:color w:val="3C3133"/>
          <w:lang w:val="en-US"/>
        </w:rPr>
        <w:t xml:space="preserve">while a potential hazard </w:t>
      </w:r>
      <w:r w:rsidRPr="00B86542">
        <w:rPr>
          <w:rFonts w:eastAsia="Arial"/>
          <w:color w:val="261B1E"/>
          <w:lang w:val="en-US"/>
        </w:rPr>
        <w:t xml:space="preserve">is </w:t>
      </w:r>
      <w:r w:rsidRPr="00B86542">
        <w:rPr>
          <w:rFonts w:eastAsia="Arial"/>
          <w:color w:val="3C3133"/>
          <w:lang w:val="en-US"/>
        </w:rPr>
        <w:t xml:space="preserve">communicated by the </w:t>
      </w:r>
      <w:r w:rsidRPr="00B86542">
        <w:rPr>
          <w:rFonts w:eastAsia="Arial"/>
          <w:color w:val="4C4042"/>
          <w:lang w:val="en-US"/>
        </w:rPr>
        <w:t>co</w:t>
      </w:r>
      <w:r w:rsidRPr="00B86542">
        <w:rPr>
          <w:rFonts w:eastAsia="Arial"/>
          <w:color w:val="261B1E"/>
          <w:lang w:val="en-US"/>
        </w:rPr>
        <w:t xml:space="preserve">lor </w:t>
      </w:r>
      <w:r w:rsidRPr="00B86542">
        <w:rPr>
          <w:rFonts w:eastAsia="Arial"/>
          <w:color w:val="4C4042"/>
          <w:lang w:val="en-US"/>
        </w:rPr>
        <w:t>ye</w:t>
      </w:r>
      <w:r w:rsidRPr="00B86542">
        <w:rPr>
          <w:rFonts w:eastAsia="Arial"/>
          <w:color w:val="261B1E"/>
          <w:lang w:val="en-US"/>
        </w:rPr>
        <w:t>llow</w:t>
      </w:r>
      <w:r w:rsidRPr="00B86542">
        <w:rPr>
          <w:rFonts w:eastAsia="Arial"/>
          <w:color w:val="4C4042"/>
          <w:lang w:val="en-US"/>
        </w:rPr>
        <w:t>.</w:t>
      </w:r>
    </w:p>
    <w:p w:rsidR="00932360" w:rsidRPr="00B86542" w:rsidRDefault="00932360" w:rsidP="00932360">
      <w:pPr>
        <w:ind w:firstLine="709"/>
        <w:rPr>
          <w:rFonts w:eastAsia="Arial"/>
          <w:color w:val="615658"/>
          <w:lang w:val="en-US"/>
        </w:rPr>
      </w:pPr>
      <w:r w:rsidRPr="00B86542">
        <w:rPr>
          <w:rFonts w:eastAsia="Arial"/>
          <w:color w:val="3C3133"/>
          <w:lang w:val="en-US"/>
        </w:rPr>
        <w:t xml:space="preserve">When </w:t>
      </w:r>
      <w:r w:rsidRPr="00B86542">
        <w:rPr>
          <w:rFonts w:eastAsia="Arial"/>
          <w:color w:val="4C4042"/>
          <w:lang w:val="en-US"/>
        </w:rPr>
        <w:t>emp</w:t>
      </w:r>
      <w:r w:rsidRPr="00B86542">
        <w:rPr>
          <w:rFonts w:eastAsia="Arial"/>
          <w:color w:val="261B1E"/>
          <w:lang w:val="en-US"/>
        </w:rPr>
        <w:t>lo</w:t>
      </w:r>
      <w:r w:rsidRPr="00B86542">
        <w:rPr>
          <w:rFonts w:eastAsia="Arial"/>
          <w:color w:val="4C4042"/>
          <w:lang w:val="en-US"/>
        </w:rPr>
        <w:t xml:space="preserve">yees </w:t>
      </w:r>
      <w:r w:rsidRPr="00B86542">
        <w:rPr>
          <w:rFonts w:eastAsia="Arial"/>
          <w:color w:val="3C3133"/>
          <w:lang w:val="en-US"/>
        </w:rPr>
        <w:t>are aware of the hazards around them and take the necessary precautions</w:t>
      </w:r>
      <w:r w:rsidRPr="00B86542">
        <w:rPr>
          <w:rFonts w:eastAsia="Arial"/>
          <w:color w:val="615658"/>
          <w:lang w:val="en-US"/>
        </w:rPr>
        <w:t xml:space="preserve">, </w:t>
      </w:r>
      <w:r w:rsidRPr="00B86542">
        <w:rPr>
          <w:rFonts w:eastAsia="Arial"/>
          <w:color w:val="3C3133"/>
          <w:lang w:val="en-US"/>
        </w:rPr>
        <w:t xml:space="preserve">the possibility of an </w:t>
      </w:r>
      <w:r w:rsidRPr="00B86542">
        <w:rPr>
          <w:rFonts w:eastAsia="Arial"/>
          <w:b/>
          <w:bCs/>
          <w:color w:val="3C3133"/>
          <w:lang w:val="en-US"/>
        </w:rPr>
        <w:t>injury</w:t>
      </w:r>
      <w:r w:rsidRPr="00B86542">
        <w:rPr>
          <w:rFonts w:eastAsia="Arial"/>
          <w:b/>
          <w:bCs/>
          <w:color w:val="615658"/>
          <w:lang w:val="en-US"/>
        </w:rPr>
        <w:t xml:space="preserve">, </w:t>
      </w:r>
      <w:r w:rsidRPr="00B86542">
        <w:rPr>
          <w:rFonts w:eastAsia="Arial"/>
          <w:color w:val="3C3133"/>
          <w:lang w:val="en-US"/>
        </w:rPr>
        <w:t xml:space="preserve">illness </w:t>
      </w:r>
      <w:r w:rsidRPr="00B86542">
        <w:rPr>
          <w:rFonts w:eastAsia="Arial"/>
          <w:color w:val="4C4042"/>
          <w:lang w:val="en-US"/>
        </w:rPr>
        <w:t xml:space="preserve">or other </w:t>
      </w:r>
      <w:r w:rsidRPr="00B86542">
        <w:rPr>
          <w:rFonts w:eastAsia="Arial"/>
          <w:color w:val="3C3133"/>
          <w:lang w:val="en-US"/>
        </w:rPr>
        <w:t>loss is minimized</w:t>
      </w:r>
      <w:r w:rsidRPr="00B86542">
        <w:rPr>
          <w:rFonts w:eastAsia="Arial"/>
          <w:color w:val="615658"/>
          <w:lang w:val="en-US"/>
        </w:rPr>
        <w:t>.</w:t>
      </w:r>
    </w:p>
    <w:p w:rsidR="00932360" w:rsidRPr="00B86542" w:rsidRDefault="00932360" w:rsidP="00932360">
      <w:pPr>
        <w:ind w:firstLine="709"/>
        <w:rPr>
          <w:rFonts w:eastAsia="Arial"/>
          <w:color w:val="4C4042"/>
          <w:lang w:val="en-US"/>
        </w:rPr>
      </w:pPr>
      <w:r w:rsidRPr="00B86542">
        <w:rPr>
          <w:rFonts w:eastAsia="Arial"/>
          <w:color w:val="3C3133"/>
          <w:lang w:val="en-US"/>
        </w:rPr>
        <w:t xml:space="preserve">As </w:t>
      </w:r>
      <w:r w:rsidRPr="00B86542">
        <w:rPr>
          <w:rFonts w:eastAsia="Arial"/>
          <w:color w:val="4C4042"/>
          <w:lang w:val="en-US"/>
        </w:rPr>
        <w:t xml:space="preserve">shown </w:t>
      </w:r>
      <w:r w:rsidRPr="00B86542">
        <w:rPr>
          <w:rFonts w:eastAsia="Arial"/>
          <w:color w:val="3C3133"/>
          <w:lang w:val="en-US"/>
        </w:rPr>
        <w:t xml:space="preserve">in the table below, there are three basic </w:t>
      </w:r>
      <w:r w:rsidRPr="00B86542">
        <w:rPr>
          <w:rFonts w:eastAsia="Arial"/>
          <w:color w:val="4C4042"/>
          <w:lang w:val="en-US"/>
        </w:rPr>
        <w:t xml:space="preserve">sign </w:t>
      </w:r>
      <w:r w:rsidRPr="00B86542">
        <w:rPr>
          <w:rFonts w:eastAsia="Arial"/>
          <w:color w:val="3C3133"/>
          <w:lang w:val="en-US"/>
        </w:rPr>
        <w:t xml:space="preserve">categories used in the </w:t>
      </w:r>
      <w:r w:rsidRPr="00B86542">
        <w:rPr>
          <w:rFonts w:eastAsia="Arial"/>
          <w:color w:val="4C4042"/>
          <w:lang w:val="en-US"/>
        </w:rPr>
        <w:t>workplace:</w:t>
      </w:r>
    </w:p>
    <w:p w:rsidR="00932360" w:rsidRPr="00B86542" w:rsidRDefault="00932360" w:rsidP="00932360">
      <w:pPr>
        <w:ind w:firstLine="709"/>
        <w:rPr>
          <w:rFonts w:eastAsia="Arial"/>
          <w:color w:val="3C3133"/>
          <w:lang w:val="en-US"/>
        </w:rPr>
      </w:pPr>
      <w:r w:rsidRPr="00B86542">
        <w:rPr>
          <w:rFonts w:eastAsia="Arial"/>
          <w:color w:val="3C3133"/>
          <w:lang w:val="en-US"/>
        </w:rPr>
        <w:t xml:space="preserve">• </w:t>
      </w:r>
      <w:proofErr w:type="gramStart"/>
      <w:r w:rsidRPr="00B86542">
        <w:rPr>
          <w:rFonts w:eastAsia="Arial"/>
          <w:color w:val="4C4042"/>
          <w:lang w:val="en-US"/>
        </w:rPr>
        <w:t>warning</w:t>
      </w:r>
      <w:proofErr w:type="gramEnd"/>
      <w:r w:rsidRPr="00B86542">
        <w:rPr>
          <w:rFonts w:eastAsia="Arial"/>
          <w:color w:val="4C4042"/>
          <w:lang w:val="en-US"/>
        </w:rPr>
        <w:t xml:space="preserve">, </w:t>
      </w:r>
      <w:r w:rsidRPr="00B86542">
        <w:rPr>
          <w:rFonts w:eastAsia="Arial"/>
          <w:color w:val="3C3133"/>
          <w:lang w:val="en-US"/>
        </w:rPr>
        <w:t xml:space="preserve">to indicate definite </w:t>
      </w:r>
      <w:r w:rsidRPr="00B86542">
        <w:rPr>
          <w:rFonts w:eastAsia="Arial"/>
          <w:color w:val="4C4042"/>
          <w:lang w:val="en-US"/>
        </w:rPr>
        <w:t xml:space="preserve">or </w:t>
      </w:r>
      <w:r w:rsidRPr="00B86542">
        <w:rPr>
          <w:rFonts w:eastAsia="Arial"/>
          <w:color w:val="3C3133"/>
          <w:lang w:val="en-US"/>
        </w:rPr>
        <w:t>potential hazards;</w:t>
      </w:r>
    </w:p>
    <w:p w:rsidR="00932360" w:rsidRPr="00B86542" w:rsidRDefault="00932360" w:rsidP="00932360">
      <w:pPr>
        <w:ind w:firstLine="709"/>
        <w:rPr>
          <w:rFonts w:eastAsia="Arial"/>
          <w:color w:val="3C3133"/>
          <w:lang w:val="en-US"/>
        </w:rPr>
      </w:pPr>
      <w:r w:rsidRPr="00B86542">
        <w:rPr>
          <w:rFonts w:eastAsia="Arial"/>
          <w:color w:val="3C3133"/>
          <w:lang w:val="en-US"/>
        </w:rPr>
        <w:t xml:space="preserve">• </w:t>
      </w:r>
      <w:proofErr w:type="gramStart"/>
      <w:r w:rsidRPr="00B86542">
        <w:rPr>
          <w:rFonts w:eastAsia="Arial"/>
          <w:color w:val="3C3133"/>
          <w:lang w:val="en-US"/>
        </w:rPr>
        <w:t>regulatory</w:t>
      </w:r>
      <w:proofErr w:type="gramEnd"/>
      <w:r w:rsidRPr="00B86542">
        <w:rPr>
          <w:rFonts w:eastAsia="Arial"/>
          <w:color w:val="3C3133"/>
          <w:lang w:val="en-US"/>
        </w:rPr>
        <w:t xml:space="preserve">, to indicate </w:t>
      </w:r>
      <w:r w:rsidRPr="00B86542">
        <w:rPr>
          <w:rFonts w:eastAsia="Arial"/>
          <w:color w:val="4C4042"/>
          <w:lang w:val="en-US"/>
        </w:rPr>
        <w:t xml:space="preserve">which actions </w:t>
      </w:r>
      <w:r w:rsidRPr="00B86542">
        <w:rPr>
          <w:rFonts w:eastAsia="Arial"/>
          <w:color w:val="3C3133"/>
          <w:lang w:val="en-US"/>
        </w:rPr>
        <w:t>are prohibited or mandatory;</w:t>
      </w:r>
    </w:p>
    <w:p w:rsidR="00932360" w:rsidRPr="00B86542" w:rsidRDefault="00932360" w:rsidP="00932360">
      <w:pPr>
        <w:ind w:firstLine="709"/>
        <w:rPr>
          <w:rFonts w:eastAsia="Arial"/>
          <w:color w:val="6F4247"/>
          <w:lang w:val="en-US"/>
        </w:rPr>
      </w:pPr>
      <w:r w:rsidRPr="00B86542">
        <w:rPr>
          <w:rFonts w:eastAsia="Arial"/>
          <w:color w:val="3C3133"/>
          <w:lang w:val="en-US"/>
        </w:rPr>
        <w:t xml:space="preserve">• </w:t>
      </w:r>
      <w:proofErr w:type="gramStart"/>
      <w:r w:rsidRPr="00B86542">
        <w:rPr>
          <w:rFonts w:eastAsia="Arial"/>
          <w:color w:val="3C3133"/>
          <w:lang w:val="en-US"/>
        </w:rPr>
        <w:t>information</w:t>
      </w:r>
      <w:proofErr w:type="gramEnd"/>
      <w:r w:rsidRPr="00B86542">
        <w:rPr>
          <w:rFonts w:eastAsia="Arial"/>
          <w:color w:val="3C3133"/>
          <w:lang w:val="en-US"/>
        </w:rPr>
        <w:t xml:space="preserve">, to provide </w:t>
      </w:r>
      <w:r w:rsidRPr="00B86542">
        <w:rPr>
          <w:rFonts w:eastAsia="Arial"/>
          <w:color w:val="4C4042"/>
          <w:lang w:val="en-US"/>
        </w:rPr>
        <w:t xml:space="preserve">general </w:t>
      </w:r>
      <w:r w:rsidRPr="00B86542">
        <w:rPr>
          <w:rFonts w:eastAsia="Arial"/>
          <w:color w:val="3C3133"/>
          <w:lang w:val="en-US"/>
        </w:rPr>
        <w:t>information and directions</w:t>
      </w:r>
      <w:r w:rsidRPr="00B86542">
        <w:rPr>
          <w:rFonts w:eastAsia="Arial"/>
          <w:color w:val="6F4247"/>
          <w:lang w:val="en-US"/>
        </w:rPr>
        <w:t>.</w:t>
      </w:r>
    </w:p>
    <w:p w:rsidR="00932360" w:rsidRPr="00B86542" w:rsidRDefault="00932360" w:rsidP="00932360">
      <w:pPr>
        <w:ind w:firstLine="709"/>
        <w:rPr>
          <w:rFonts w:eastAsia="Arial"/>
          <w:color w:val="615658"/>
          <w:lang w:val="en-US"/>
        </w:rPr>
      </w:pPr>
      <w:r w:rsidRPr="00B86542">
        <w:rPr>
          <w:rFonts w:eastAsia="Arial"/>
          <w:color w:val="3C3133"/>
          <w:lang w:val="en-US"/>
        </w:rPr>
        <w:t xml:space="preserve">Each </w:t>
      </w:r>
      <w:r w:rsidRPr="00B86542">
        <w:rPr>
          <w:rFonts w:eastAsia="Arial"/>
          <w:color w:val="4C4042"/>
          <w:lang w:val="en-US"/>
        </w:rPr>
        <w:t xml:space="preserve">category </w:t>
      </w:r>
      <w:r w:rsidRPr="00B86542">
        <w:rPr>
          <w:rFonts w:eastAsia="Arial"/>
          <w:color w:val="3C3133"/>
          <w:lang w:val="en-US"/>
        </w:rPr>
        <w:t xml:space="preserve">is distinguished by </w:t>
      </w:r>
      <w:r w:rsidRPr="00B86542">
        <w:rPr>
          <w:rFonts w:eastAsia="Arial"/>
          <w:color w:val="261B1E"/>
          <w:lang w:val="en-US"/>
        </w:rPr>
        <w:t>it</w:t>
      </w:r>
      <w:r w:rsidRPr="00B86542">
        <w:rPr>
          <w:rFonts w:eastAsia="Arial"/>
          <w:color w:val="4C4042"/>
          <w:lang w:val="en-US"/>
        </w:rPr>
        <w:t xml:space="preserve">s </w:t>
      </w:r>
      <w:r w:rsidRPr="00B86542">
        <w:rPr>
          <w:rFonts w:eastAsia="Arial"/>
          <w:color w:val="3C3133"/>
          <w:lang w:val="en-US"/>
        </w:rPr>
        <w:t xml:space="preserve">shape and </w:t>
      </w:r>
      <w:r w:rsidRPr="00B86542">
        <w:rPr>
          <w:rFonts w:eastAsia="Arial"/>
          <w:color w:val="4C4042"/>
          <w:lang w:val="en-US"/>
        </w:rPr>
        <w:t xml:space="preserve">can </w:t>
      </w:r>
      <w:r w:rsidRPr="00B86542">
        <w:rPr>
          <w:rFonts w:eastAsia="Arial"/>
          <w:color w:val="3C3133"/>
          <w:lang w:val="en-US"/>
        </w:rPr>
        <w:t xml:space="preserve">be divided </w:t>
      </w:r>
      <w:r w:rsidRPr="00B86542">
        <w:rPr>
          <w:rFonts w:eastAsia="Arial"/>
          <w:color w:val="261B1E"/>
          <w:lang w:val="en-US"/>
        </w:rPr>
        <w:t xml:space="preserve">into </w:t>
      </w:r>
      <w:r w:rsidRPr="00B86542">
        <w:rPr>
          <w:rFonts w:eastAsia="Arial"/>
          <w:color w:val="3C3133"/>
          <w:lang w:val="en-US"/>
        </w:rPr>
        <w:t>subcategories having different colors</w:t>
      </w:r>
      <w:r w:rsidRPr="00B86542">
        <w:rPr>
          <w:rFonts w:eastAsia="Arial"/>
          <w:color w:val="615658"/>
          <w:lang w:val="en-US"/>
        </w:rPr>
        <w:t>.</w:t>
      </w:r>
    </w:p>
    <w:p w:rsidR="00932360" w:rsidRPr="00B86542" w:rsidRDefault="00932360" w:rsidP="00932360">
      <w:pPr>
        <w:pStyle w:val="HTML"/>
        <w:ind w:right="201" w:firstLine="540"/>
        <w:jc w:val="both"/>
        <w:rPr>
          <w:rFonts w:ascii="Times New Roman" w:hAnsi="Times New Roman" w:cs="Times New Roman"/>
          <w:iCs/>
          <w:sz w:val="24"/>
          <w:szCs w:val="24"/>
          <w:lang w:val="en-US"/>
        </w:rPr>
      </w:pPr>
    </w:p>
    <w:p w:rsidR="00932360" w:rsidRPr="00B86542" w:rsidRDefault="00932360" w:rsidP="00932360">
      <w:pPr>
        <w:pStyle w:val="HTML"/>
        <w:widowControl w:val="0"/>
        <w:ind w:right="201" w:firstLine="540"/>
        <w:jc w:val="both"/>
        <w:rPr>
          <w:rFonts w:ascii="Times New Roman" w:hAnsi="Times New Roman" w:cs="Times New Roman"/>
          <w:iCs/>
          <w:sz w:val="24"/>
          <w:szCs w:val="24"/>
        </w:rPr>
      </w:pPr>
      <w:r w:rsidRPr="00B86542">
        <w:rPr>
          <w:rFonts w:ascii="Times New Roman" w:hAnsi="Times New Roman" w:cs="Times New Roman"/>
          <w:iCs/>
          <w:sz w:val="24"/>
          <w:szCs w:val="24"/>
          <w:lang w:val="en-US"/>
        </w:rPr>
        <w:t>Appendix</w:t>
      </w:r>
      <w:r w:rsidRPr="00B86542">
        <w:rPr>
          <w:rFonts w:ascii="Times New Roman" w:hAnsi="Times New Roman" w:cs="Times New Roman"/>
          <w:iCs/>
          <w:sz w:val="24"/>
          <w:szCs w:val="24"/>
        </w:rPr>
        <w:t xml:space="preserve"> 1</w:t>
      </w: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При обучении чтению </w:t>
      </w:r>
      <w:r w:rsidRPr="00B86542">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Аннотирование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annotatio</w:t>
      </w:r>
      <w:r w:rsidRPr="00B86542">
        <w:rPr>
          <w:rFonts w:ascii="Times New Roman" w:hAnsi="Times New Roman" w:cs="Times New Roman"/>
          <w:sz w:val="24"/>
          <w:szCs w:val="24"/>
        </w:rPr>
        <w:t xml:space="preserve"> – замечание) </w:t>
      </w:r>
      <w:r w:rsidRPr="00B86542">
        <w:rPr>
          <w:rFonts w:ascii="Times New Roman" w:hAnsi="Times New Roman" w:cs="Times New Roman"/>
          <w:iCs/>
          <w:sz w:val="24"/>
          <w:szCs w:val="24"/>
        </w:rPr>
        <w:t xml:space="preserve">и реферирование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refero</w:t>
      </w:r>
      <w:r w:rsidRPr="00B86542">
        <w:rPr>
          <w:rFonts w:ascii="Times New Roman" w:hAnsi="Times New Roman" w:cs="Times New Roman"/>
          <w:sz w:val="24"/>
          <w:szCs w:val="24"/>
        </w:rPr>
        <w:t xml:space="preserve"> – </w:t>
      </w:r>
      <w:r w:rsidRPr="00B86542">
        <w:rPr>
          <w:rFonts w:ascii="Times New Roman" w:hAnsi="Times New Roman" w:cs="Times New Roman"/>
          <w:sz w:val="24"/>
          <w:szCs w:val="24"/>
        </w:rPr>
        <w:lastRenderedPageBreak/>
        <w:t xml:space="preserve">сообщаю) </w:t>
      </w:r>
      <w:r w:rsidRPr="00B86542">
        <w:rPr>
          <w:rFonts w:ascii="Times New Roman" w:hAnsi="Times New Roman" w:cs="Times New Roman"/>
          <w:iCs/>
          <w:sz w:val="24"/>
          <w:szCs w:val="24"/>
        </w:rPr>
        <w:t>– это способы обработки информации и компрессии текста. В</w:t>
      </w:r>
      <w:r w:rsidRPr="00B86542">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B86542" w:rsidRDefault="00932360" w:rsidP="00932360">
      <w:pPr>
        <w:tabs>
          <w:tab w:val="left" w:pos="9000"/>
        </w:tabs>
        <w:ind w:right="201" w:firstLine="540"/>
      </w:pPr>
      <w:proofErr w:type="gramStart"/>
      <w:r w:rsidRPr="00B86542">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B86542">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B86542" w:rsidRDefault="00932360" w:rsidP="00932360">
      <w:pPr>
        <w:tabs>
          <w:tab w:val="left" w:pos="9000"/>
        </w:tabs>
        <w:ind w:right="201" w:firstLine="540"/>
      </w:pPr>
      <w:r w:rsidRPr="00B86542">
        <w:rPr>
          <w:b/>
        </w:rPr>
        <w:t>Аннотация</w:t>
      </w:r>
      <w:r w:rsidRPr="00B86542">
        <w:t xml:space="preserve"> лишь перечисляет те вопросы, которые освещены в первоисточнике, не раскрывая их содержания. </w:t>
      </w:r>
    </w:p>
    <w:p w:rsidR="00932360" w:rsidRPr="00B86542" w:rsidRDefault="00932360" w:rsidP="00932360">
      <w:pPr>
        <w:tabs>
          <w:tab w:val="left" w:pos="9000"/>
        </w:tabs>
        <w:ind w:right="201" w:firstLine="540"/>
      </w:pPr>
      <w:r w:rsidRPr="00B86542">
        <w:rPr>
          <w:b/>
        </w:rPr>
        <w:t>Реферат</w:t>
      </w:r>
      <w:r w:rsidRPr="00B86542">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B86542" w:rsidRDefault="00932360" w:rsidP="00932360">
      <w:pPr>
        <w:ind w:right="201" w:firstLine="540"/>
      </w:pPr>
      <w:r w:rsidRPr="00B86542">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B86542" w:rsidRDefault="00932360" w:rsidP="00932360">
      <w:pPr>
        <w:ind w:right="201" w:firstLine="540"/>
      </w:pPr>
      <w:r w:rsidRPr="00B86542">
        <w:rPr>
          <w:b/>
          <w:bCs/>
        </w:rPr>
        <w:t xml:space="preserve">1-й этап – </w:t>
      </w:r>
      <w:r w:rsidRPr="00B86542">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B86542" w:rsidRDefault="00932360" w:rsidP="00932360">
      <w:pPr>
        <w:ind w:right="201" w:firstLine="540"/>
      </w:pPr>
      <w:r w:rsidRPr="00B86542">
        <w:rPr>
          <w:b/>
          <w:bCs/>
        </w:rPr>
        <w:t xml:space="preserve">2-й этап – </w:t>
      </w:r>
      <w:r w:rsidRPr="00B86542">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B86542" w:rsidRDefault="00932360" w:rsidP="00932360">
      <w:pPr>
        <w:ind w:right="201" w:firstLine="540"/>
      </w:pPr>
      <w:r w:rsidRPr="00B86542">
        <w:rPr>
          <w:b/>
          <w:bCs/>
        </w:rPr>
        <w:t>3-й этап</w:t>
      </w:r>
      <w:r w:rsidRPr="00B86542">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B86542" w:rsidRDefault="00932360" w:rsidP="00932360">
      <w:pPr>
        <w:tabs>
          <w:tab w:val="left" w:pos="9000"/>
        </w:tabs>
        <w:jc w:val="center"/>
        <w:rPr>
          <w:b/>
        </w:rPr>
      </w:pPr>
      <w:r w:rsidRPr="00B86542">
        <w:rPr>
          <w:b/>
        </w:rPr>
        <w:t>Структура аннотации и реферата</w:t>
      </w:r>
    </w:p>
    <w:p w:rsidR="00932360" w:rsidRPr="00B86542" w:rsidRDefault="00932360" w:rsidP="00932360">
      <w:pPr>
        <w:tabs>
          <w:tab w:val="left" w:pos="9000"/>
        </w:tabs>
        <w:ind w:right="381" w:firstLine="540"/>
      </w:pPr>
      <w:r w:rsidRPr="00B86542">
        <w:t>Изложение материала в аннотации и реферате должно проводиться в следующем порядке:</w:t>
      </w:r>
    </w:p>
    <w:p w:rsidR="00932360" w:rsidRPr="00B86542" w:rsidRDefault="00932360" w:rsidP="00932360">
      <w:pPr>
        <w:tabs>
          <w:tab w:val="left" w:pos="9000"/>
        </w:tabs>
        <w:ind w:right="381" w:firstLine="540"/>
      </w:pPr>
      <w:r w:rsidRPr="00B86542">
        <w:rPr>
          <w:b/>
        </w:rPr>
        <w:t>Предметная рубрика</w:t>
      </w:r>
      <w:r w:rsidRPr="00B86542">
        <w:t>. В этом пункте называется область или раздел знания, к которому относится аннотируемый или реферируемый источник.</w:t>
      </w:r>
    </w:p>
    <w:p w:rsidR="00932360" w:rsidRPr="00B86542" w:rsidRDefault="00932360" w:rsidP="00932360">
      <w:pPr>
        <w:tabs>
          <w:tab w:val="left" w:pos="9000"/>
        </w:tabs>
        <w:ind w:right="381" w:firstLine="540"/>
      </w:pPr>
      <w:r w:rsidRPr="00B86542">
        <w:rPr>
          <w:b/>
        </w:rPr>
        <w:t>Тема источника.</w:t>
      </w:r>
      <w:r w:rsidRPr="00B86542">
        <w:t xml:space="preserve"> Обычно тема определяется наименованием источника либо формулируется самим референтом.</w:t>
      </w:r>
    </w:p>
    <w:p w:rsidR="00932360" w:rsidRPr="00B86542" w:rsidRDefault="00932360" w:rsidP="00932360">
      <w:pPr>
        <w:tabs>
          <w:tab w:val="left" w:pos="9000"/>
        </w:tabs>
        <w:ind w:right="381" w:firstLine="540"/>
      </w:pPr>
      <w:r w:rsidRPr="00B86542">
        <w:rPr>
          <w:b/>
        </w:rPr>
        <w:t xml:space="preserve">Библиографическое описание первоисточника. </w:t>
      </w:r>
      <w:r w:rsidRPr="00B86542">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B86542" w:rsidRDefault="00932360" w:rsidP="00932360">
      <w:pPr>
        <w:tabs>
          <w:tab w:val="left" w:pos="9000"/>
        </w:tabs>
        <w:ind w:right="381" w:firstLine="540"/>
      </w:pPr>
      <w:r w:rsidRPr="00B86542">
        <w:rPr>
          <w:b/>
        </w:rPr>
        <w:t>Главная мысль аннотируемого материала</w:t>
      </w:r>
      <w:r w:rsidRPr="00B86542">
        <w:t>.</w:t>
      </w:r>
    </w:p>
    <w:p w:rsidR="00932360" w:rsidRPr="00B86542" w:rsidRDefault="00932360" w:rsidP="00932360">
      <w:pPr>
        <w:tabs>
          <w:tab w:val="left" w:pos="9000"/>
        </w:tabs>
        <w:ind w:right="381" w:firstLine="540"/>
      </w:pPr>
      <w:r w:rsidRPr="00B86542">
        <w:rPr>
          <w:b/>
        </w:rPr>
        <w:t>Сжатая характеристика материала в виде плана</w:t>
      </w:r>
      <w:r w:rsidRPr="00B86542">
        <w:t>. Здесь последовательно перечисляются все затронутые в источнике вопросы (главы, разделы, параграфы, абзацы).</w:t>
      </w:r>
    </w:p>
    <w:p w:rsidR="00932360" w:rsidRPr="00B86542" w:rsidRDefault="00932360" w:rsidP="00932360">
      <w:pPr>
        <w:tabs>
          <w:tab w:val="left" w:pos="9000"/>
        </w:tabs>
        <w:ind w:right="381" w:firstLine="540"/>
      </w:pPr>
      <w:r w:rsidRPr="00B86542">
        <w:rPr>
          <w:b/>
        </w:rPr>
        <w:t>Критическая оценка первоисточника</w:t>
      </w:r>
      <w:r w:rsidRPr="00B86542">
        <w:t xml:space="preserve">. Эта рубрика может содержаться не в каждой аннотации. </w:t>
      </w:r>
    </w:p>
    <w:p w:rsidR="00932360" w:rsidRPr="00B86542" w:rsidRDefault="00932360" w:rsidP="00932360">
      <w:pPr>
        <w:tabs>
          <w:tab w:val="left" w:pos="9000"/>
        </w:tabs>
        <w:ind w:right="381" w:firstLine="540"/>
      </w:pPr>
      <w:r w:rsidRPr="00B86542">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B86542">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B86542" w:rsidRDefault="00932360" w:rsidP="00932360">
      <w:pPr>
        <w:ind w:right="381" w:firstLine="540"/>
      </w:pPr>
      <w:r w:rsidRPr="00B86542">
        <w:rPr>
          <w:b/>
        </w:rPr>
        <w:t>Структура реферата</w:t>
      </w:r>
      <w:r w:rsidRPr="00B86542">
        <w:t xml:space="preserve"> в значительной степени напоминает структуру аннотации.</w:t>
      </w:r>
      <w:r w:rsidRPr="00B86542">
        <w:rPr>
          <w:b/>
        </w:rPr>
        <w:t xml:space="preserve"> </w:t>
      </w:r>
      <w:r w:rsidRPr="00B86542">
        <w:t>Реферат сохраняет все пункты</w:t>
      </w:r>
      <w:r w:rsidRPr="00B86542">
        <w:rPr>
          <w:b/>
        </w:rPr>
        <w:t xml:space="preserve"> </w:t>
      </w:r>
      <w:r w:rsidRPr="00B86542">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B86542" w:rsidRDefault="00932360" w:rsidP="00932360">
      <w:pPr>
        <w:tabs>
          <w:tab w:val="left" w:pos="9000"/>
        </w:tabs>
        <w:ind w:right="381" w:firstLine="540"/>
        <w:rPr>
          <w:b/>
        </w:rPr>
      </w:pPr>
      <w:r w:rsidRPr="00B86542">
        <w:rPr>
          <w:b/>
        </w:rPr>
        <w:t>Таким образом, реферат содержит следующие дополнительные пункты:</w:t>
      </w:r>
    </w:p>
    <w:p w:rsidR="00932360" w:rsidRPr="00B86542" w:rsidRDefault="00932360" w:rsidP="00932360">
      <w:pPr>
        <w:tabs>
          <w:tab w:val="left" w:pos="9000"/>
        </w:tabs>
        <w:ind w:right="381" w:firstLine="540"/>
      </w:pPr>
      <w:r w:rsidRPr="00B86542">
        <w:rPr>
          <w:b/>
        </w:rPr>
        <w:t>Краткое изложение содержания</w:t>
      </w:r>
      <w:r w:rsidRPr="00B86542">
        <w:t xml:space="preserve">. </w:t>
      </w:r>
    </w:p>
    <w:p w:rsidR="00932360" w:rsidRPr="00B86542" w:rsidRDefault="00932360" w:rsidP="00932360">
      <w:pPr>
        <w:tabs>
          <w:tab w:val="left" w:pos="9000"/>
        </w:tabs>
        <w:ind w:right="381" w:firstLine="540"/>
        <w:rPr>
          <w:b/>
        </w:rPr>
      </w:pPr>
      <w:r w:rsidRPr="00B86542">
        <w:rPr>
          <w:b/>
        </w:rPr>
        <w:t>Выводы автора по реферируемому материалу.</w:t>
      </w:r>
    </w:p>
    <w:p w:rsidR="00932360" w:rsidRPr="00B86542" w:rsidRDefault="00932360" w:rsidP="00932360">
      <w:pPr>
        <w:tabs>
          <w:tab w:val="left" w:pos="9000"/>
        </w:tabs>
        <w:ind w:right="381" w:firstLine="540"/>
      </w:pPr>
      <w:r w:rsidRPr="00B86542">
        <w:rPr>
          <w:b/>
        </w:rPr>
        <w:t xml:space="preserve">Комментарии референта </w:t>
      </w:r>
      <w:r w:rsidRPr="00B86542">
        <w:t>(не всегда).</w:t>
      </w:r>
    </w:p>
    <w:p w:rsidR="00932360" w:rsidRPr="00B86542" w:rsidRDefault="00932360" w:rsidP="00932360">
      <w:pPr>
        <w:tabs>
          <w:tab w:val="left" w:pos="9000"/>
        </w:tabs>
        <w:ind w:right="381" w:firstLine="540"/>
      </w:pPr>
      <w:r w:rsidRPr="00B86542">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B86542" w:rsidRDefault="00932360" w:rsidP="00932360">
      <w:pPr>
        <w:ind w:right="381" w:firstLine="540"/>
        <w:jc w:val="center"/>
        <w:rPr>
          <w:b/>
          <w:bCs/>
        </w:rPr>
      </w:pPr>
    </w:p>
    <w:p w:rsidR="00932360" w:rsidRPr="00B86542" w:rsidRDefault="00932360" w:rsidP="00932360">
      <w:pPr>
        <w:ind w:right="381" w:firstLine="540"/>
        <w:jc w:val="center"/>
        <w:rPr>
          <w:b/>
          <w:bCs/>
        </w:rPr>
      </w:pPr>
      <w:r w:rsidRPr="00B86542">
        <w:rPr>
          <w:b/>
          <w:bCs/>
        </w:rPr>
        <w:t>Краткая характеристика языка аннотации, реферата</w:t>
      </w:r>
    </w:p>
    <w:p w:rsidR="00932360" w:rsidRPr="00B86542" w:rsidRDefault="00932360" w:rsidP="00932360">
      <w:pPr>
        <w:tabs>
          <w:tab w:val="left" w:pos="9000"/>
        </w:tabs>
        <w:ind w:right="381"/>
        <w:rPr>
          <w:b/>
          <w:bCs/>
        </w:rPr>
      </w:pPr>
      <w:r w:rsidRPr="00B86542">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B86542" w:rsidRDefault="00932360" w:rsidP="00932360">
      <w:pPr>
        <w:ind w:right="381" w:firstLine="540"/>
      </w:pPr>
      <w:r w:rsidRPr="00B86542">
        <w:t xml:space="preserve">При составлении аннотации или реферата употребляются определенные речевые клише. </w:t>
      </w:r>
    </w:p>
    <w:p w:rsidR="00932360" w:rsidRPr="00B86542" w:rsidRDefault="00932360" w:rsidP="00932360">
      <w:pPr>
        <w:ind w:right="381" w:firstLine="540"/>
      </w:pPr>
      <w:r w:rsidRPr="00B86542">
        <w:rPr>
          <w:b/>
          <w:bCs/>
          <w:iCs/>
        </w:rPr>
        <w:t xml:space="preserve">Клише </w:t>
      </w:r>
      <w:r w:rsidRPr="00B86542">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B86542">
        <w:t xml:space="preserve"> Они облегчают процесс коммуникации, экономят усилия, мыслительную энергию и время референта-переводчика и его адресата. </w:t>
      </w:r>
    </w:p>
    <w:p w:rsidR="00932360" w:rsidRPr="00B86542" w:rsidRDefault="00932360" w:rsidP="00932360">
      <w:pPr>
        <w:ind w:right="381" w:firstLine="540"/>
        <w:rPr>
          <w:lang w:val="en-US"/>
        </w:rPr>
      </w:pPr>
      <w:r w:rsidRPr="00B86542">
        <w:rPr>
          <w:lang w:val="en-US"/>
        </w:rPr>
        <w:t>Appendix 2</w:t>
      </w:r>
    </w:p>
    <w:p w:rsidR="00932360" w:rsidRPr="00B86542" w:rsidRDefault="00932360" w:rsidP="00932360">
      <w:pPr>
        <w:ind w:right="381" w:firstLine="540"/>
        <w:jc w:val="center"/>
        <w:rPr>
          <w:b/>
          <w:i/>
        </w:rPr>
      </w:pPr>
      <w:r w:rsidRPr="00B86542">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932360" w:rsidRPr="00073EED"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r w:rsidRPr="00B86542">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article is headlined…</w:t>
            </w:r>
          </w:p>
          <w:p w:rsidR="00932360" w:rsidRPr="00B86542" w:rsidRDefault="00932360" w:rsidP="00130410">
            <w:pPr>
              <w:rPr>
                <w:lang w:val="en-US"/>
              </w:rPr>
            </w:pPr>
            <w:r w:rsidRPr="00B86542">
              <w:rPr>
                <w:lang w:val="en-US"/>
              </w:rPr>
              <w:t>The headline of the article is…</w:t>
            </w:r>
          </w:p>
          <w:p w:rsidR="00932360" w:rsidRPr="00B86542" w:rsidRDefault="00932360" w:rsidP="00130410">
            <w:pPr>
              <w:rPr>
                <w:lang w:val="en-US"/>
              </w:rPr>
            </w:pPr>
            <w:r w:rsidRPr="00B86542">
              <w:rPr>
                <w:lang w:val="en-US"/>
              </w:rPr>
              <w:t xml:space="preserve">The title of the article(text) is </w:t>
            </w:r>
          </w:p>
        </w:tc>
      </w:tr>
      <w:tr w:rsidR="00932360" w:rsidRPr="00073EED"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r w:rsidRPr="00B86542">
              <w:t>Информация об авторе статьи, где и когда статья была опубликована.</w:t>
            </w:r>
          </w:p>
          <w:p w:rsidR="00932360" w:rsidRPr="00B86542" w:rsidRDefault="00932360" w:rsidP="00130410"/>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author of the article is…</w:t>
            </w:r>
          </w:p>
          <w:p w:rsidR="00932360" w:rsidRPr="00B86542" w:rsidRDefault="00932360" w:rsidP="00130410">
            <w:pPr>
              <w:rPr>
                <w:lang w:val="en-US"/>
              </w:rPr>
            </w:pPr>
            <w:r w:rsidRPr="00B86542">
              <w:rPr>
                <w:lang w:val="en-US"/>
              </w:rPr>
              <w:t>The author’s name is ...</w:t>
            </w:r>
          </w:p>
          <w:p w:rsidR="00932360" w:rsidRPr="00B86542" w:rsidRDefault="00932360" w:rsidP="00130410">
            <w:pPr>
              <w:rPr>
                <w:lang w:val="en-US"/>
              </w:rPr>
            </w:pPr>
            <w:r w:rsidRPr="00B86542">
              <w:rPr>
                <w:lang w:val="en-US"/>
              </w:rPr>
              <w:t>The article is written by…</w:t>
            </w:r>
          </w:p>
          <w:p w:rsidR="00932360" w:rsidRPr="00B86542" w:rsidRDefault="00932360" w:rsidP="00130410">
            <w:pPr>
              <w:rPr>
                <w:lang w:val="en-US"/>
              </w:rPr>
            </w:pPr>
            <w:r w:rsidRPr="00B86542">
              <w:rPr>
                <w:lang w:val="en-US"/>
              </w:rPr>
              <w:t>It was published in … (on the Internet).</w:t>
            </w:r>
          </w:p>
          <w:p w:rsidR="00932360" w:rsidRPr="00B86542" w:rsidRDefault="00932360" w:rsidP="00130410">
            <w:pPr>
              <w:pStyle w:val="a3"/>
              <w:tabs>
                <w:tab w:val="left" w:pos="708"/>
              </w:tabs>
              <w:rPr>
                <w:lang w:val="en-US"/>
              </w:rPr>
            </w:pPr>
            <w:r w:rsidRPr="00B86542">
              <w:rPr>
                <w:lang w:val="en-US"/>
              </w:rPr>
              <w:t>It is published (distributed, issued) in…</w:t>
            </w:r>
          </w:p>
          <w:p w:rsidR="00932360" w:rsidRPr="00B86542" w:rsidRDefault="00932360" w:rsidP="00130410">
            <w:pPr>
              <w:rPr>
                <w:lang w:val="en-US"/>
              </w:rPr>
            </w:pPr>
            <w:r w:rsidRPr="00B86542">
              <w:rPr>
                <w:lang w:val="en-US"/>
              </w:rPr>
              <w:t>It is a newspaper (scientific) article (published on March 10, 2013 / in 2014).</w:t>
            </w:r>
          </w:p>
        </w:tc>
      </w:tr>
      <w:tr w:rsidR="00932360" w:rsidRPr="00073EED"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ind w:firstLine="0"/>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932360" w:rsidRPr="00B86542" w:rsidRDefault="00932360" w:rsidP="00130410">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The main idea of the article is…</w:t>
            </w:r>
          </w:p>
          <w:p w:rsidR="00932360" w:rsidRPr="00B86542" w:rsidRDefault="00932360" w:rsidP="00130410">
            <w:pPr>
              <w:rPr>
                <w:lang w:val="en-US"/>
              </w:rPr>
            </w:pPr>
            <w:r w:rsidRPr="00B86542">
              <w:rPr>
                <w:lang w:val="en-US"/>
              </w:rPr>
              <w:t>The article is about…</w:t>
            </w:r>
          </w:p>
          <w:p w:rsidR="00932360" w:rsidRPr="00B86542" w:rsidRDefault="00932360" w:rsidP="00130410">
            <w:pPr>
              <w:rPr>
                <w:lang w:val="en-US"/>
              </w:rPr>
            </w:pPr>
            <w:r w:rsidRPr="00B86542">
              <w:rPr>
                <w:lang w:val="en-US"/>
              </w:rPr>
              <w:t>The article is devoted to…</w:t>
            </w:r>
          </w:p>
          <w:p w:rsidR="00932360" w:rsidRPr="00B86542" w:rsidRDefault="00932360" w:rsidP="00130410">
            <w:pPr>
              <w:rPr>
                <w:lang w:val="en-US"/>
              </w:rPr>
            </w:pPr>
            <w:r w:rsidRPr="00B86542">
              <w:rPr>
                <w:lang w:val="en-US"/>
              </w:rPr>
              <w:t>The article deals (is concerned) with…</w:t>
            </w:r>
          </w:p>
          <w:p w:rsidR="00932360" w:rsidRPr="00B86542" w:rsidRDefault="00932360" w:rsidP="00130410">
            <w:pPr>
              <w:rPr>
                <w:lang w:val="en-US"/>
              </w:rPr>
            </w:pPr>
            <w:r w:rsidRPr="00B86542">
              <w:rPr>
                <w:lang w:val="en-US"/>
              </w:rPr>
              <w:t>The article touches upon the issue of…</w:t>
            </w:r>
          </w:p>
          <w:p w:rsidR="00932360" w:rsidRPr="00B86542" w:rsidRDefault="00932360" w:rsidP="00130410">
            <w:pPr>
              <w:rPr>
                <w:lang w:val="en-US"/>
              </w:rPr>
            </w:pPr>
            <w:r w:rsidRPr="00B86542">
              <w:rPr>
                <w:lang w:val="en-US"/>
              </w:rPr>
              <w:t>The purpose of the article is to give the reader some information on…</w:t>
            </w:r>
          </w:p>
          <w:p w:rsidR="00932360" w:rsidRPr="00B86542" w:rsidRDefault="00932360" w:rsidP="00130410">
            <w:pPr>
              <w:pStyle w:val="a3"/>
              <w:tabs>
                <w:tab w:val="left" w:pos="708"/>
              </w:tabs>
              <w:rPr>
                <w:lang w:val="en-US"/>
              </w:rPr>
            </w:pPr>
            <w:r w:rsidRPr="00B86542">
              <w:rPr>
                <w:lang w:val="en-US"/>
              </w:rPr>
              <w:lastRenderedPageBreak/>
              <w:t>The aim (intention, reason,) of this article is to show…</w:t>
            </w:r>
          </w:p>
          <w:p w:rsidR="00932360" w:rsidRPr="00B86542" w:rsidRDefault="00932360" w:rsidP="00130410">
            <w:pPr>
              <w:rPr>
                <w:lang w:val="en-US"/>
              </w:rPr>
            </w:pPr>
            <w:r w:rsidRPr="00B86542">
              <w:rPr>
                <w:lang w:val="en-US"/>
              </w:rPr>
              <w:t>The aim of the article is to provide the reader with some material on…</w:t>
            </w:r>
          </w:p>
        </w:tc>
      </w:tr>
      <w:tr w:rsidR="00932360" w:rsidRPr="00073EED" w:rsidTr="00130410">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ind w:firstLine="0"/>
            </w:pPr>
            <w:r w:rsidRPr="00B86542">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tblPr>
            <w:tblGrid>
              <w:gridCol w:w="8824"/>
            </w:tblGrid>
            <w:tr w:rsidR="00932360" w:rsidRPr="00B86542" w:rsidTr="00130410">
              <w:trPr>
                <w:trHeight w:val="156"/>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The author starts by telling (the reader) that…</w:t>
                  </w:r>
                </w:p>
                <w:p w:rsidR="00932360" w:rsidRPr="00B86542" w:rsidRDefault="00932360" w:rsidP="00130410">
                  <w:pPr>
                    <w:rPr>
                      <w:lang w:val="en-GB"/>
                    </w:rPr>
                  </w:pPr>
                  <w:r w:rsidRPr="00B86542">
                    <w:rPr>
                      <w:lang w:val="en-GB"/>
                    </w:rPr>
                    <w:t>The author analyses (explains, characterizes, estimates, interprets, investigates) …</w:t>
                  </w:r>
                </w:p>
                <w:p w:rsidR="00932360" w:rsidRPr="00B86542" w:rsidRDefault="00932360" w:rsidP="00130410">
                  <w:pPr>
                    <w:rPr>
                      <w:lang w:val="en-GB"/>
                    </w:rPr>
                  </w:pPr>
                  <w:r w:rsidRPr="00B86542">
                    <w:rPr>
                      <w:lang w:val="en-GB"/>
                    </w:rPr>
                    <w:t>Some parts of the article deal with …</w:t>
                  </w:r>
                </w:p>
                <w:p w:rsidR="00932360" w:rsidRPr="00B86542" w:rsidRDefault="00932360" w:rsidP="00130410">
                  <w:pPr>
                    <w:rPr>
                      <w:lang w:val="en-GB"/>
                    </w:rPr>
                  </w:pPr>
                  <w:r w:rsidRPr="00B86542">
                    <w:rPr>
                      <w:lang w:val="en-GB"/>
                    </w:rPr>
                    <w:t>The author points out …</w:t>
                  </w:r>
                </w:p>
              </w:tc>
            </w:tr>
            <w:tr w:rsidR="00932360" w:rsidRPr="00073EED" w:rsidTr="00130410">
              <w:trPr>
                <w:trHeight w:val="156"/>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The author (of the article) writes (reports,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Much attention is given to…</w:t>
                  </w:r>
                </w:p>
                <w:p w:rsidR="00932360" w:rsidRPr="00B86542" w:rsidRDefault="00932360" w:rsidP="00130410">
                  <w:pPr>
                    <w:rPr>
                      <w:lang w:val="en-GB"/>
                    </w:rPr>
                  </w:pPr>
                  <w:r w:rsidRPr="00B86542">
                    <w:rPr>
                      <w:lang w:val="en-GB"/>
                    </w:rPr>
                    <w:t>According to the article…</w:t>
                  </w:r>
                </w:p>
                <w:p w:rsidR="00932360" w:rsidRPr="00B86542" w:rsidRDefault="00932360" w:rsidP="00130410">
                  <w:pPr>
                    <w:rPr>
                      <w:lang w:val="en-GB"/>
                    </w:rPr>
                  </w:pPr>
                  <w:r w:rsidRPr="00B86542">
                    <w:rPr>
                      <w:lang w:val="en-GB"/>
                    </w:rPr>
                    <w:t>The article goes on to say that…</w:t>
                  </w:r>
                </w:p>
                <w:p w:rsidR="00932360" w:rsidRPr="00B86542" w:rsidRDefault="00932360" w:rsidP="00130410">
                  <w:pPr>
                    <w:rPr>
                      <w:lang w:val="en-GB"/>
                    </w:rPr>
                  </w:pPr>
                  <w:r w:rsidRPr="00B86542">
                    <w:rPr>
                      <w:lang w:val="en-GB"/>
                    </w:rPr>
                    <w:t>It is reported (shown, stressed) that …</w:t>
                  </w:r>
                </w:p>
                <w:p w:rsidR="00932360" w:rsidRPr="00B86542" w:rsidRDefault="00932360" w:rsidP="00130410">
                  <w:pPr>
                    <w:rPr>
                      <w:lang w:val="en-GB"/>
                    </w:rPr>
                  </w:pPr>
                  <w:r w:rsidRPr="00B86542">
                    <w:rPr>
                      <w:lang w:val="en-GB"/>
                    </w:rPr>
                    <w:t>It is spoken in detail about…</w:t>
                  </w:r>
                </w:p>
                <w:p w:rsidR="00932360" w:rsidRPr="00B86542" w:rsidRDefault="00932360" w:rsidP="00130410">
                  <w:pPr>
                    <w:rPr>
                      <w:lang w:val="en-GB"/>
                    </w:rPr>
                  </w:pPr>
                  <w:r w:rsidRPr="00B86542">
                    <w:rPr>
                      <w:lang w:val="en-GB"/>
                    </w:rPr>
                    <w:t>From what the author says it becomes clear that…</w:t>
                  </w:r>
                </w:p>
                <w:p w:rsidR="00932360" w:rsidRPr="00B86542" w:rsidRDefault="00932360" w:rsidP="00130410">
                  <w:pPr>
                    <w:rPr>
                      <w:lang w:val="en-GB"/>
                    </w:rPr>
                  </w:pPr>
                  <w:r w:rsidRPr="00B86542">
                    <w:rPr>
                      <w:lang w:val="en-GB"/>
                    </w:rPr>
                    <w:t>The fact that … is stressed.</w:t>
                  </w:r>
                </w:p>
                <w:p w:rsidR="00932360" w:rsidRPr="00B86542" w:rsidRDefault="00932360" w:rsidP="00130410">
                  <w:pPr>
                    <w:rPr>
                      <w:lang w:val="en-GB"/>
                    </w:rPr>
                  </w:pPr>
                  <w:r w:rsidRPr="00B86542">
                    <w:rPr>
                      <w:lang w:val="en-GB"/>
                    </w:rPr>
                    <w:t>The article gives a detailed analysis of…</w:t>
                  </w:r>
                </w:p>
              </w:tc>
            </w:tr>
            <w:tr w:rsidR="00932360" w:rsidRPr="00073EED" w:rsidTr="00130410">
              <w:trPr>
                <w:trHeight w:val="2478"/>
                <w:tblCellSpacing w:w="0" w:type="dxa"/>
              </w:trPr>
              <w:tc>
                <w:tcPr>
                  <w:tcW w:w="8824" w:type="dxa"/>
                  <w:shd w:val="clear" w:color="auto" w:fill="FFFFFF"/>
                  <w:tcMar>
                    <w:top w:w="15" w:type="dxa"/>
                    <w:left w:w="15" w:type="dxa"/>
                    <w:bottom w:w="15" w:type="dxa"/>
                    <w:right w:w="15" w:type="dxa"/>
                  </w:tcMar>
                  <w:hideMark/>
                </w:tcPr>
                <w:p w:rsidR="00932360" w:rsidRPr="00B86542" w:rsidRDefault="00932360" w:rsidP="00130410">
                  <w:pPr>
                    <w:rPr>
                      <w:lang w:val="en-GB"/>
                    </w:rPr>
                  </w:pPr>
                  <w:r w:rsidRPr="00B86542">
                    <w:rPr>
                      <w:lang w:val="en-GB"/>
                    </w:rPr>
                    <w:t>Further the author reports (writes,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In conclusion the author writes (reports, states, stresses, thinks, notes, considers, believes, analyses, points out, says, describes) that… / draws reader’s attention to...</w:t>
                  </w:r>
                </w:p>
                <w:p w:rsidR="00932360" w:rsidRPr="00B86542" w:rsidRDefault="00932360" w:rsidP="00130410">
                  <w:pPr>
                    <w:rPr>
                      <w:lang w:val="en-GB"/>
                    </w:rPr>
                  </w:pPr>
                  <w:r w:rsidRPr="00B86542">
                    <w:rPr>
                      <w:lang w:val="en-GB"/>
                    </w:rPr>
                    <w:t>The author comes to the conclusion that…The following conclusions are drawn: …</w:t>
                  </w:r>
                </w:p>
              </w:tc>
            </w:tr>
          </w:tbl>
          <w:p w:rsidR="00932360" w:rsidRPr="00B86542" w:rsidRDefault="00932360" w:rsidP="00130410">
            <w:pPr>
              <w:rPr>
                <w:lang w:val="en-US"/>
              </w:rPr>
            </w:pPr>
          </w:p>
        </w:tc>
      </w:tr>
      <w:tr w:rsidR="00932360" w:rsidRPr="00073EED" w:rsidTr="00130410">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rPr>
                <w:lang w:val="en-US"/>
              </w:rPr>
            </w:pPr>
            <w:r w:rsidRPr="00B86542">
              <w:rPr>
                <w:lang w:val="en-US"/>
              </w:rPr>
              <w:t> </w:t>
            </w:r>
            <w:r w:rsidRPr="00B86542">
              <w:t>Мнение о статье</w:t>
            </w:r>
          </w:p>
          <w:p w:rsidR="00932360" w:rsidRPr="00B86542" w:rsidRDefault="00932360" w:rsidP="00130410">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B86542" w:rsidRDefault="00932360" w:rsidP="00130410">
            <w:pPr>
              <w:pStyle w:val="a3"/>
              <w:tabs>
                <w:tab w:val="left" w:pos="708"/>
              </w:tabs>
              <w:rPr>
                <w:lang w:val="en-US"/>
              </w:rPr>
            </w:pPr>
            <w:r w:rsidRPr="00B86542">
              <w:rPr>
                <w:lang w:val="en-US"/>
              </w:rPr>
              <w:t xml:space="preserve">It is aimed at </w:t>
            </w:r>
            <w:proofErr w:type="gramStart"/>
            <w:r w:rsidRPr="00B86542">
              <w:rPr>
                <w:lang w:val="en-US"/>
              </w:rPr>
              <w:t>…(</w:t>
            </w:r>
            <w:proofErr w:type="gramEnd"/>
            <w:r w:rsidRPr="00B86542">
              <w:rPr>
                <w:lang w:val="en-US"/>
              </w:rPr>
              <w:t>increasing students’ knowledge and understanding of…)</w:t>
            </w:r>
          </w:p>
          <w:p w:rsidR="00932360" w:rsidRPr="00B86542" w:rsidRDefault="00932360" w:rsidP="00130410">
            <w:pPr>
              <w:rPr>
                <w:lang w:val="en-US"/>
              </w:rPr>
            </w:pPr>
            <w:r w:rsidRPr="00B86542">
              <w:rPr>
                <w:lang w:val="en-US"/>
              </w:rPr>
              <w:t>I found the article (rather) interesting (important, useful) as / because…</w:t>
            </w:r>
          </w:p>
          <w:p w:rsidR="00932360" w:rsidRPr="00B86542" w:rsidRDefault="00932360" w:rsidP="00130410">
            <w:pPr>
              <w:rPr>
                <w:lang w:val="en-US"/>
              </w:rPr>
            </w:pPr>
            <w:r w:rsidRPr="00B86542">
              <w:rPr>
                <w:lang w:val="en-US"/>
              </w:rPr>
              <w:t>I think / In my opinion the article is (rather) interesting (important, useful) as / because…</w:t>
            </w:r>
          </w:p>
          <w:p w:rsidR="00932360" w:rsidRPr="00B86542" w:rsidRDefault="00932360" w:rsidP="00130410">
            <w:pPr>
              <w:rPr>
                <w:lang w:val="en-US"/>
              </w:rPr>
            </w:pPr>
            <w:r w:rsidRPr="00B86542">
              <w:rPr>
                <w:lang w:val="en-US"/>
              </w:rPr>
              <w:t>I found the article too hard to understand / rather boring as / because…</w:t>
            </w:r>
          </w:p>
          <w:p w:rsidR="00932360" w:rsidRPr="00B86542" w:rsidRDefault="00932360" w:rsidP="00130410">
            <w:pPr>
              <w:rPr>
                <w:lang w:val="en-US"/>
              </w:rPr>
            </w:pPr>
          </w:p>
        </w:tc>
      </w:tr>
    </w:tbl>
    <w:p w:rsidR="00932360" w:rsidRPr="00B86542" w:rsidRDefault="00932360" w:rsidP="00932360">
      <w:pPr>
        <w:rPr>
          <w:rFonts w:eastAsia="Arial" w:cs="Arial"/>
          <w:b/>
          <w:bCs/>
          <w:color w:val="392E37"/>
          <w:lang w:val="en-US"/>
        </w:rPr>
      </w:pPr>
    </w:p>
    <w:p w:rsidR="00932360" w:rsidRPr="00B86542" w:rsidRDefault="00932360" w:rsidP="00932360">
      <w:pPr>
        <w:ind w:firstLine="0"/>
        <w:rPr>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2325DF">
      <w:pPr>
        <w:rPr>
          <w:b/>
          <w:lang w:val="en-US"/>
        </w:rPr>
      </w:pPr>
    </w:p>
    <w:p w:rsidR="00932360" w:rsidRPr="00B86542" w:rsidRDefault="00932360" w:rsidP="00932360">
      <w:pPr>
        <w:jc w:val="center"/>
        <w:rPr>
          <w:b/>
        </w:rPr>
      </w:pPr>
      <w:r w:rsidRPr="00B86542">
        <w:rPr>
          <w:b/>
        </w:rPr>
        <w:lastRenderedPageBreak/>
        <w:t>Немецкий язык</w:t>
      </w:r>
    </w:p>
    <w:p w:rsidR="00932360" w:rsidRPr="00B86542" w:rsidRDefault="00932360" w:rsidP="00932360">
      <w:pPr>
        <w:jc w:val="center"/>
        <w:rPr>
          <w:b/>
        </w:rPr>
      </w:pPr>
      <w:r w:rsidRPr="00B86542">
        <w:rPr>
          <w:b/>
        </w:rPr>
        <w:t>Контрольная работа № 4</w:t>
      </w:r>
    </w:p>
    <w:p w:rsidR="00932360" w:rsidRPr="00B86542" w:rsidRDefault="00932360" w:rsidP="00932360">
      <w:pPr>
        <w:jc w:val="center"/>
        <w:rPr>
          <w:b/>
        </w:rPr>
      </w:pPr>
    </w:p>
    <w:p w:rsidR="00932360" w:rsidRPr="00B86542" w:rsidRDefault="00932360" w:rsidP="00932360">
      <w:pPr>
        <w:jc w:val="center"/>
        <w:rPr>
          <w:b/>
          <w:lang w:val="de-DE"/>
        </w:rPr>
      </w:pPr>
      <w:r w:rsidRPr="00B86542">
        <w:rPr>
          <w:b/>
          <w:lang w:val="de-DE"/>
        </w:rPr>
        <w:t>MODERNE TECHNOLOGIEN</w:t>
      </w:r>
    </w:p>
    <w:p w:rsidR="00932360" w:rsidRPr="00B86542" w:rsidRDefault="00932360" w:rsidP="00932360">
      <w:pPr>
        <w:jc w:val="center"/>
        <w:rPr>
          <w:b/>
          <w:lang w:val="de-DE"/>
        </w:rPr>
      </w:pPr>
    </w:p>
    <w:p w:rsidR="00932360" w:rsidRPr="00B86542" w:rsidRDefault="00932360" w:rsidP="00932360">
      <w:pPr>
        <w:rPr>
          <w:b/>
          <w:i/>
          <w:lang w:val="de-DE"/>
        </w:rPr>
      </w:pPr>
      <w:r w:rsidRPr="00B86542">
        <w:rPr>
          <w:b/>
          <w:i/>
          <w:lang w:val="de-DE"/>
        </w:rPr>
        <w:t>1. Lesen den Text und finden Sie die Bedeutung der folgenden Wörter</w:t>
      </w:r>
    </w:p>
    <w:p w:rsidR="00932360" w:rsidRPr="00B86542" w:rsidRDefault="00932360" w:rsidP="00932360">
      <w:pPr>
        <w:rPr>
          <w:b/>
          <w:i/>
          <w:lang w:val="de-DE"/>
        </w:rPr>
      </w:pPr>
    </w:p>
    <w:tbl>
      <w:tblPr>
        <w:tblStyle w:val="a6"/>
        <w:tblW w:w="0" w:type="auto"/>
        <w:tblLook w:val="04A0"/>
      </w:tblPr>
      <w:tblGrid>
        <w:gridCol w:w="4785"/>
        <w:gridCol w:w="4786"/>
      </w:tblGrid>
      <w:tr w:rsidR="00932360" w:rsidRPr="00B86542" w:rsidTr="00130410">
        <w:tc>
          <w:tcPr>
            <w:tcW w:w="4785" w:type="dxa"/>
          </w:tcPr>
          <w:p w:rsidR="00932360" w:rsidRPr="00B86542" w:rsidRDefault="00932360" w:rsidP="00130410">
            <w:pPr>
              <w:rPr>
                <w:lang w:val="de-DE"/>
              </w:rPr>
            </w:pPr>
            <w:r w:rsidRPr="00B86542">
              <w:t>действующий</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стимулированное</w:t>
            </w:r>
            <w:r w:rsidRPr="00B86542">
              <w:rPr>
                <w:lang w:val="de-DE"/>
              </w:rPr>
              <w:t xml:space="preserve"> </w:t>
            </w:r>
            <w:r w:rsidRPr="00B86542">
              <w:t>излучение</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гонка</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t>отдавать</w:t>
            </w:r>
            <w:r w:rsidRPr="00B86542">
              <w:rPr>
                <w:lang w:val="de-DE"/>
              </w:rPr>
              <w:t xml:space="preserve"> </w:t>
            </w:r>
            <w:r w:rsidRPr="00B86542">
              <w:t>предпочтение</w:t>
            </w:r>
            <w:r w:rsidRPr="00B86542">
              <w:rPr>
                <w:lang w:val="de-DE"/>
              </w:rPr>
              <w:t xml:space="preserve">;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rPr>
                <w:lang w:val="de-DE"/>
              </w:rPr>
              <w:t xml:space="preserve">пожинать лавры; </w:t>
            </w:r>
          </w:p>
        </w:tc>
        <w:tc>
          <w:tcPr>
            <w:tcW w:w="4786" w:type="dxa"/>
          </w:tcPr>
          <w:p w:rsidR="00932360" w:rsidRPr="00B86542" w:rsidRDefault="00932360" w:rsidP="00130410">
            <w:pPr>
              <w:rPr>
                <w:lang w:val="de-DE"/>
              </w:rPr>
            </w:pPr>
          </w:p>
        </w:tc>
      </w:tr>
      <w:tr w:rsidR="00932360" w:rsidRPr="00B86542" w:rsidTr="00130410">
        <w:tc>
          <w:tcPr>
            <w:tcW w:w="4785" w:type="dxa"/>
          </w:tcPr>
          <w:p w:rsidR="00932360" w:rsidRPr="00B86542" w:rsidRDefault="00932360" w:rsidP="00130410">
            <w:pPr>
              <w:rPr>
                <w:lang w:val="de-DE"/>
              </w:rPr>
            </w:pPr>
            <w:r w:rsidRPr="00B86542">
              <w:rPr>
                <w:lang w:val="de-DE"/>
              </w:rPr>
              <w:t>кассовый аппарат</w:t>
            </w:r>
          </w:p>
        </w:tc>
        <w:tc>
          <w:tcPr>
            <w:tcW w:w="4786" w:type="dxa"/>
          </w:tcPr>
          <w:p w:rsidR="00932360" w:rsidRPr="00B86542" w:rsidRDefault="00932360" w:rsidP="00130410">
            <w:pPr>
              <w:rPr>
                <w:lang w:val="de-DE"/>
              </w:rPr>
            </w:pPr>
          </w:p>
        </w:tc>
      </w:tr>
    </w:tbl>
    <w:p w:rsidR="00932360" w:rsidRPr="00B86542" w:rsidRDefault="00932360" w:rsidP="00932360">
      <w:pPr>
        <w:rPr>
          <w:lang w:val="de-DE"/>
        </w:rPr>
      </w:pPr>
    </w:p>
    <w:p w:rsidR="00932360" w:rsidRPr="00B86542" w:rsidRDefault="00932360" w:rsidP="00932360">
      <w:pPr>
        <w:ind w:firstLine="709"/>
        <w:rPr>
          <w:lang w:val="de-DE"/>
        </w:rPr>
      </w:pPr>
      <w:r w:rsidRPr="00B8654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B86542" w:rsidRDefault="00932360" w:rsidP="00932360">
      <w:pPr>
        <w:ind w:firstLine="709"/>
        <w:rPr>
          <w:lang w:val="de-DE"/>
        </w:rPr>
      </w:pPr>
      <w:r w:rsidRPr="00B8654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B86542" w:rsidRDefault="00932360" w:rsidP="00932360">
      <w:pPr>
        <w:ind w:firstLine="709"/>
        <w:rPr>
          <w:lang w:val="de-DE"/>
        </w:rPr>
      </w:pPr>
      <w:r w:rsidRPr="00B8654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B86542" w:rsidRDefault="00932360" w:rsidP="00932360">
      <w:pPr>
        <w:ind w:firstLine="709"/>
        <w:rPr>
          <w:lang w:val="de-DE"/>
        </w:rPr>
      </w:pPr>
      <w:r w:rsidRPr="00B86542">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B86542">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B86542" w:rsidRDefault="00932360" w:rsidP="00932360">
      <w:pPr>
        <w:ind w:firstLine="709"/>
        <w:rPr>
          <w:lang w:val="de-DE"/>
        </w:rPr>
      </w:pPr>
      <w:r w:rsidRPr="00B8654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B86542" w:rsidRDefault="00932360" w:rsidP="00932360">
      <w:pPr>
        <w:ind w:firstLine="709"/>
        <w:rPr>
          <w:lang w:val="de-DE"/>
        </w:rPr>
      </w:pPr>
    </w:p>
    <w:p w:rsidR="00932360" w:rsidRPr="00B86542" w:rsidRDefault="00932360" w:rsidP="00932360">
      <w:pPr>
        <w:rPr>
          <w:b/>
          <w:i/>
          <w:lang w:val="de-DE"/>
        </w:rPr>
      </w:pPr>
      <w:r w:rsidRPr="00B86542">
        <w:rPr>
          <w:b/>
          <w:i/>
          <w:lang w:val="de-DE"/>
        </w:rPr>
        <w:t>2. Finden Sie russische Äquivalente zu folgenden technischen Begriffen.</w:t>
      </w:r>
    </w:p>
    <w:p w:rsidR="00932360" w:rsidRPr="00B86542" w:rsidRDefault="00932360" w:rsidP="00932360">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B86542" w:rsidRDefault="00932360" w:rsidP="00130410">
            <w:pPr>
              <w:rPr>
                <w:lang w:val="en-US"/>
              </w:rPr>
            </w:pPr>
            <w:r w:rsidRPr="00B86542">
              <w:t xml:space="preserve">die Blitzlampe </w:t>
            </w:r>
          </w:p>
        </w:tc>
        <w:tc>
          <w:tcPr>
            <w:tcW w:w="708" w:type="dxa"/>
          </w:tcPr>
          <w:p w:rsidR="00932360" w:rsidRPr="00B86542" w:rsidRDefault="00932360" w:rsidP="00130410">
            <w:pPr>
              <w:pStyle w:val="af6"/>
              <w:widowControl w:val="0"/>
              <w:numPr>
                <w:ilvl w:val="0"/>
                <w:numId w:val="31"/>
              </w:numPr>
              <w:suppressAutoHyphens/>
              <w:spacing w:line="240" w:lineRule="auto"/>
              <w:jc w:val="left"/>
              <w:rPr>
                <w:szCs w:val="24"/>
              </w:rPr>
            </w:pPr>
          </w:p>
        </w:tc>
        <w:tc>
          <w:tcPr>
            <w:tcW w:w="5494" w:type="dxa"/>
            <w:gridSpan w:val="6"/>
          </w:tcPr>
          <w:p w:rsidR="00932360" w:rsidRPr="00B86542" w:rsidRDefault="00932360" w:rsidP="00130410">
            <w:r w:rsidRPr="00B86542">
              <w:t>повышение механической прочности; упрочнение</w:t>
            </w:r>
          </w:p>
        </w:tc>
      </w:tr>
      <w:tr w:rsidR="00932360" w:rsidRPr="00B86542" w:rsidTr="00130410">
        <w:trPr>
          <w:trHeight w:val="370"/>
        </w:trPr>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Lichtquelle</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твердое тело</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Verstärkung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 xml:space="preserve"> фотовспышка, импульсная лампа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Festkörper</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источник света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elektrische Entladung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инфракрасные лучи; инфракрасная часть спектра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B86542" w:rsidRDefault="00932360" w:rsidP="00130410">
            <w:r w:rsidRPr="00B86542">
              <w:t>das Infrarot</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явление</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Halbleiter</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световая волна</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der Vorgang</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электрический разряд</w:t>
            </w:r>
          </w:p>
        </w:tc>
      </w:tr>
      <w:tr w:rsidR="00932360" w:rsidRPr="00B86542" w:rsidTr="00130410">
        <w:tc>
          <w:tcPr>
            <w:tcW w:w="675" w:type="dxa"/>
          </w:tcPr>
          <w:p w:rsidR="00932360" w:rsidRPr="00B86542" w:rsidRDefault="00932360" w:rsidP="00130410">
            <w:pPr>
              <w:pStyle w:val="af6"/>
              <w:widowControl w:val="0"/>
              <w:numPr>
                <w:ilvl w:val="0"/>
                <w:numId w:val="30"/>
              </w:numPr>
              <w:suppressAutoHyphens/>
              <w:spacing w:line="240" w:lineRule="auto"/>
              <w:jc w:val="center"/>
              <w:rPr>
                <w:szCs w:val="24"/>
              </w:rPr>
            </w:pPr>
          </w:p>
        </w:tc>
        <w:tc>
          <w:tcPr>
            <w:tcW w:w="2694" w:type="dxa"/>
            <w:gridSpan w:val="4"/>
          </w:tcPr>
          <w:p w:rsidR="00932360" w:rsidRPr="00B86542" w:rsidRDefault="00932360" w:rsidP="00130410">
            <w:r w:rsidRPr="00B86542">
              <w:t>die Lichtwelle</w:t>
            </w:r>
          </w:p>
        </w:tc>
        <w:tc>
          <w:tcPr>
            <w:tcW w:w="708" w:type="dxa"/>
          </w:tcPr>
          <w:p w:rsidR="00932360" w:rsidRPr="00B86542" w:rsidRDefault="00932360" w:rsidP="00130410">
            <w:pPr>
              <w:pStyle w:val="af6"/>
              <w:widowControl w:val="0"/>
              <w:numPr>
                <w:ilvl w:val="0"/>
                <w:numId w:val="31"/>
              </w:numPr>
              <w:suppressAutoHyphens/>
              <w:spacing w:line="240" w:lineRule="auto"/>
              <w:rPr>
                <w:szCs w:val="24"/>
              </w:rPr>
            </w:pPr>
          </w:p>
        </w:tc>
        <w:tc>
          <w:tcPr>
            <w:tcW w:w="5494" w:type="dxa"/>
            <w:gridSpan w:val="6"/>
          </w:tcPr>
          <w:p w:rsidR="00932360" w:rsidRPr="00B86542" w:rsidRDefault="00932360" w:rsidP="00130410">
            <w:r w:rsidRPr="00B86542">
              <w:t>полупроводник</w:t>
            </w:r>
          </w:p>
        </w:tc>
      </w:tr>
      <w:tr w:rsidR="00932360" w:rsidRPr="00B86542" w:rsidTr="00130410">
        <w:tc>
          <w:tcPr>
            <w:tcW w:w="1063" w:type="dxa"/>
            <w:gridSpan w:val="2"/>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gridSpan w:val="3"/>
          </w:tcPr>
          <w:p w:rsidR="00932360" w:rsidRPr="00B86542" w:rsidRDefault="00932360" w:rsidP="00130410">
            <w:pPr>
              <w:pStyle w:val="af6"/>
              <w:widowControl w:val="0"/>
              <w:numPr>
                <w:ilvl w:val="0"/>
                <w:numId w:val="32"/>
              </w:numPr>
              <w:suppressAutoHyphens/>
              <w:spacing w:line="240" w:lineRule="auto"/>
              <w:rPr>
                <w:szCs w:val="24"/>
              </w:rPr>
            </w:pPr>
          </w:p>
        </w:tc>
        <w:tc>
          <w:tcPr>
            <w:tcW w:w="1063"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c>
          <w:tcPr>
            <w:tcW w:w="1064" w:type="dxa"/>
          </w:tcPr>
          <w:p w:rsidR="00932360" w:rsidRPr="00B86542" w:rsidRDefault="00932360" w:rsidP="00130410">
            <w:pPr>
              <w:pStyle w:val="af6"/>
              <w:widowControl w:val="0"/>
              <w:numPr>
                <w:ilvl w:val="0"/>
                <w:numId w:val="32"/>
              </w:numPr>
              <w:suppressAutoHyphens/>
              <w:spacing w:line="240" w:lineRule="auto"/>
              <w:rPr>
                <w:szCs w:val="24"/>
              </w:rPr>
            </w:pPr>
          </w:p>
        </w:tc>
      </w:tr>
      <w:tr w:rsidR="00932360" w:rsidRPr="00B86542" w:rsidTr="00130410">
        <w:tc>
          <w:tcPr>
            <w:tcW w:w="1063" w:type="dxa"/>
            <w:gridSpan w:val="2"/>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3" w:type="dxa"/>
            <w:gridSpan w:val="3"/>
          </w:tcPr>
          <w:p w:rsidR="00932360" w:rsidRPr="00B86542" w:rsidRDefault="00932360" w:rsidP="00130410">
            <w:pPr>
              <w:rPr>
                <w:lang w:val="en-US"/>
              </w:rPr>
            </w:pPr>
          </w:p>
        </w:tc>
        <w:tc>
          <w:tcPr>
            <w:tcW w:w="1063"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c>
          <w:tcPr>
            <w:tcW w:w="1064" w:type="dxa"/>
          </w:tcPr>
          <w:p w:rsidR="00932360" w:rsidRPr="00B86542" w:rsidRDefault="00932360" w:rsidP="00130410">
            <w:pPr>
              <w:rPr>
                <w:lang w:val="en-US"/>
              </w:rPr>
            </w:pPr>
          </w:p>
        </w:tc>
      </w:tr>
    </w:tbl>
    <w:p w:rsidR="00932360" w:rsidRPr="00B86542" w:rsidRDefault="00932360" w:rsidP="00932360">
      <w:pPr>
        <w:ind w:firstLine="709"/>
        <w:rPr>
          <w:lang w:val="de-DE"/>
        </w:rPr>
      </w:pPr>
    </w:p>
    <w:p w:rsidR="00932360" w:rsidRPr="00B86542" w:rsidRDefault="00932360" w:rsidP="00932360">
      <w:pPr>
        <w:rPr>
          <w:b/>
          <w:i/>
          <w:lang w:val="de-DE"/>
        </w:rPr>
      </w:pPr>
      <w:r w:rsidRPr="00B86542">
        <w:rPr>
          <w:b/>
          <w:i/>
          <w:lang w:val="de-DE"/>
        </w:rPr>
        <w:t>3.Sind folgende Aussagen richtig oder falsch?</w:t>
      </w:r>
    </w:p>
    <w:p w:rsidR="00932360" w:rsidRPr="00B86542"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932360" w:rsidRPr="00B86542" w:rsidTr="00130410">
        <w:trPr>
          <w:trHeight w:val="322"/>
        </w:trPr>
        <w:tc>
          <w:tcPr>
            <w:tcW w:w="817" w:type="dxa"/>
          </w:tcPr>
          <w:p w:rsidR="00932360" w:rsidRPr="00B86542" w:rsidRDefault="00932360" w:rsidP="00130410">
            <w:pPr>
              <w:rPr>
                <w:rFonts w:eastAsia="Arial"/>
                <w:b/>
                <w:bCs/>
                <w:color w:val="362D32"/>
                <w:lang w:val="en-US"/>
              </w:rPr>
            </w:pPr>
            <w:r w:rsidRPr="00B86542">
              <w:rPr>
                <w:rFonts w:eastAsia="Arial"/>
                <w:b/>
                <w:bCs/>
                <w:color w:val="362D32"/>
                <w:lang w:val="en-US"/>
              </w:rPr>
              <w:t>R/F</w:t>
            </w:r>
          </w:p>
        </w:tc>
        <w:tc>
          <w:tcPr>
            <w:tcW w:w="9101" w:type="dxa"/>
            <w:gridSpan w:val="2"/>
          </w:tcPr>
          <w:p w:rsidR="00932360" w:rsidRPr="00B86542" w:rsidRDefault="00932360" w:rsidP="00130410">
            <w:pPr>
              <w:jc w:val="center"/>
              <w:rPr>
                <w:rFonts w:eastAsia="Arial"/>
                <w:b/>
                <w:bCs/>
                <w:color w:val="362D32"/>
                <w:lang w:val="en-US"/>
              </w:rPr>
            </w:pPr>
            <w:r w:rsidRPr="00B86542">
              <w:rPr>
                <w:b/>
                <w:lang w:val="de-DE"/>
              </w:rPr>
              <w:t>AUSSAGEN</w:t>
            </w:r>
          </w:p>
        </w:tc>
      </w:tr>
      <w:tr w:rsidR="00932360" w:rsidRPr="00073EED" w:rsidTr="00130410">
        <w:trPr>
          <w:trHeight w:val="322"/>
        </w:trPr>
        <w:tc>
          <w:tcPr>
            <w:tcW w:w="817" w:type="dxa"/>
          </w:tcPr>
          <w:p w:rsidR="00932360" w:rsidRPr="00B86542" w:rsidRDefault="00932360" w:rsidP="00130410">
            <w:pPr>
              <w:rPr>
                <w:rFonts w:eastAsia="Arial"/>
                <w:b/>
                <w:bCs/>
                <w:color w:val="362D32"/>
                <w:lang w:val="en-US"/>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en-US"/>
              </w:rPr>
            </w:pPr>
          </w:p>
        </w:tc>
        <w:tc>
          <w:tcPr>
            <w:tcW w:w="8295" w:type="dxa"/>
          </w:tcPr>
          <w:p w:rsidR="00932360" w:rsidRPr="00B86542" w:rsidRDefault="00932360" w:rsidP="00130410">
            <w:pPr>
              <w:rPr>
                <w:rFonts w:eastAsia="Arial"/>
                <w:b/>
                <w:bCs/>
                <w:color w:val="362D32"/>
                <w:lang w:val="de-DE"/>
              </w:rPr>
            </w:pPr>
            <w:r w:rsidRPr="00B86542">
              <w:rPr>
                <w:lang w:val="de-DE"/>
              </w:rPr>
              <w:t xml:space="preserve">Theodore Maiman hatte den ersten funktionsfähigen Laser gebaut, indem er einen verspiegelten Rubinkristall mit einer hellen Blitzlampe beleuchtete  </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 xml:space="preserve"> Mit der Erfindung des Lasers beschäftigten sich zur gleichen Zeit die Gelehrten in den USA und in Russland.</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251C1F"/>
                <w:lang w:val="de-DE"/>
              </w:rPr>
            </w:pPr>
          </w:p>
        </w:tc>
        <w:tc>
          <w:tcPr>
            <w:tcW w:w="8295" w:type="dxa"/>
          </w:tcPr>
          <w:p w:rsidR="00932360" w:rsidRPr="00B86542" w:rsidRDefault="00932360" w:rsidP="00130410">
            <w:pPr>
              <w:rPr>
                <w:rFonts w:eastAsia="Arial"/>
                <w:b/>
                <w:bCs/>
                <w:color w:val="362D32"/>
                <w:lang w:val="de-DE"/>
              </w:rPr>
            </w:pPr>
            <w:r w:rsidRPr="00B86542">
              <w:rPr>
                <w:lang w:val="de-DE"/>
              </w:rPr>
              <w:t>Die Apparatur für infrarotes und sichtbares Licht wurde Maser genannt.</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Als Medium für die stimulierte Emission von Lichtwellen wählte Maiman ein Gas aus Atomen.</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Wegen seiner Konkurrenten ließ Maiman seine Arbeitsergebnisse möglichst schnell veröffentlichen.</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1964 wurde Maiman für die Erfindung des Masers und des Lasers mit dem Nobelpreis ausgezeichnet.</w:t>
            </w:r>
          </w:p>
        </w:tc>
      </w:tr>
      <w:tr w:rsidR="00932360" w:rsidRPr="00073EED" w:rsidTr="00130410">
        <w:trPr>
          <w:trHeight w:val="322"/>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362D32"/>
                <w:lang w:val="de-DE"/>
              </w:rPr>
            </w:pPr>
          </w:p>
        </w:tc>
        <w:tc>
          <w:tcPr>
            <w:tcW w:w="8295" w:type="dxa"/>
          </w:tcPr>
          <w:p w:rsidR="00932360" w:rsidRPr="00B86542" w:rsidRDefault="00932360" w:rsidP="00130410">
            <w:pPr>
              <w:rPr>
                <w:rFonts w:eastAsia="Arial"/>
                <w:b/>
                <w:bCs/>
                <w:color w:val="362D32"/>
                <w:lang w:val="de-DE"/>
              </w:rPr>
            </w:pPr>
            <w:r w:rsidRPr="00B86542">
              <w:rPr>
                <w:lang w:val="de-DE"/>
              </w:rPr>
              <w:t xml:space="preserve"> In den 70er Jahren begann der Laser seinen Siegeszug.</w:t>
            </w:r>
          </w:p>
        </w:tc>
      </w:tr>
      <w:tr w:rsidR="00932360" w:rsidRPr="00073EED" w:rsidTr="00130410">
        <w:trPr>
          <w:trHeight w:val="646"/>
        </w:trPr>
        <w:tc>
          <w:tcPr>
            <w:tcW w:w="817" w:type="dxa"/>
          </w:tcPr>
          <w:p w:rsidR="00932360" w:rsidRPr="00B86542" w:rsidRDefault="00932360" w:rsidP="00130410">
            <w:pPr>
              <w:rPr>
                <w:rFonts w:eastAsia="Arial"/>
                <w:b/>
                <w:bCs/>
                <w:color w:val="362D32"/>
                <w:lang w:val="de-DE"/>
              </w:rPr>
            </w:pPr>
          </w:p>
        </w:tc>
        <w:tc>
          <w:tcPr>
            <w:tcW w:w="806" w:type="dxa"/>
          </w:tcPr>
          <w:p w:rsidR="00932360" w:rsidRPr="00B86542" w:rsidRDefault="00932360" w:rsidP="00130410">
            <w:pPr>
              <w:numPr>
                <w:ilvl w:val="0"/>
                <w:numId w:val="27"/>
              </w:numPr>
              <w:suppressAutoHyphens/>
              <w:autoSpaceDN/>
              <w:adjustRightInd/>
              <w:ind w:left="0" w:firstLine="0"/>
              <w:rPr>
                <w:rFonts w:eastAsia="Arial"/>
                <w:color w:val="4A4046"/>
                <w:lang w:val="de-DE"/>
              </w:rPr>
            </w:pPr>
          </w:p>
        </w:tc>
        <w:tc>
          <w:tcPr>
            <w:tcW w:w="8295" w:type="dxa"/>
          </w:tcPr>
          <w:p w:rsidR="00932360" w:rsidRPr="00B86542" w:rsidRDefault="00932360" w:rsidP="00130410">
            <w:pPr>
              <w:rPr>
                <w:rFonts w:eastAsia="Arial"/>
                <w:b/>
                <w:bCs/>
                <w:color w:val="362D32"/>
                <w:lang w:val="de-DE"/>
              </w:rPr>
            </w:pPr>
            <w:r w:rsidRPr="00B86542">
              <w:rPr>
                <w:lang w:val="de-DE"/>
              </w:rPr>
              <w:t>Heutzutage können mit dem Laser fast alle technischen und wissenschaftlichen Probleme gelöst werden.</w:t>
            </w:r>
          </w:p>
        </w:tc>
      </w:tr>
    </w:tbl>
    <w:p w:rsidR="00932360" w:rsidRPr="00B86542" w:rsidRDefault="00932360" w:rsidP="00932360">
      <w:pPr>
        <w:rPr>
          <w:lang w:val="de-DE"/>
        </w:rPr>
      </w:pPr>
    </w:p>
    <w:p w:rsidR="00932360" w:rsidRPr="00B86542" w:rsidRDefault="00932360" w:rsidP="00932360">
      <w:pPr>
        <w:rPr>
          <w:b/>
          <w:i/>
          <w:lang w:val="de-DE"/>
        </w:rPr>
      </w:pPr>
      <w:r w:rsidRPr="00B86542">
        <w:rPr>
          <w:b/>
          <w:i/>
          <w:lang w:val="de-DE"/>
        </w:rPr>
        <w:t xml:space="preserve">4.Übersetzen Sie die Satze ins Russische </w:t>
      </w:r>
    </w:p>
    <w:p w:rsidR="00932360" w:rsidRPr="00B86542" w:rsidRDefault="00932360" w:rsidP="00932360">
      <w:pPr>
        <w:rPr>
          <w:lang w:val="de-DE"/>
        </w:rPr>
      </w:pPr>
    </w:p>
    <w:p w:rsidR="00932360" w:rsidRPr="00B86542" w:rsidRDefault="00932360" w:rsidP="00932360">
      <w:pPr>
        <w:rPr>
          <w:lang w:val="de-DE"/>
        </w:rPr>
      </w:pPr>
      <w:proofErr w:type="gramStart"/>
      <w:r w:rsidRPr="00B86542">
        <w:rPr>
          <w:lang w:val="de-DE"/>
        </w:rPr>
        <w:t>1.Viele</w:t>
      </w:r>
      <w:proofErr w:type="gramEnd"/>
      <w:r w:rsidRPr="00B86542">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B86542" w:rsidRDefault="00932360" w:rsidP="00932360">
      <w:pPr>
        <w:rPr>
          <w:lang w:val="de-DE"/>
        </w:rPr>
      </w:pPr>
      <w:r w:rsidRPr="00B86542">
        <w:rPr>
          <w:lang w:val="de-DE"/>
        </w:rPr>
        <w:t>2.Wissend, dass ihm seine Konkurrenten im eigenen Land und in Russland dicht auf den Fersen waren, fasste Maiman seine Arbeitsergebnisse hastig zusammen und reichte sie bei den renommierten „Physical Review Letters“ ein.</w:t>
      </w:r>
    </w:p>
    <w:p w:rsidR="00932360" w:rsidRPr="00B86542" w:rsidRDefault="00932360" w:rsidP="00932360">
      <w:pPr>
        <w:rPr>
          <w:lang w:val="de-DE"/>
        </w:rPr>
      </w:pPr>
      <w:proofErr w:type="gramStart"/>
      <w:r w:rsidRPr="00B86542">
        <w:rPr>
          <w:lang w:val="de-DE"/>
        </w:rPr>
        <w:t>3.Maiman</w:t>
      </w:r>
      <w:proofErr w:type="gramEnd"/>
      <w:r w:rsidRPr="00B86542">
        <w:rPr>
          <w:lang w:val="de-DE"/>
        </w:rPr>
        <w:t xml:space="preserve"> ließ sich nicht entmutigen. Er versuchte es anschließend bei „Nature“, wo sein Artikel schließlich am 6. August 1960 erschien.</w:t>
      </w:r>
    </w:p>
    <w:p w:rsidR="00932360" w:rsidRPr="00B86542" w:rsidRDefault="00932360" w:rsidP="00932360">
      <w:pPr>
        <w:rPr>
          <w:b/>
          <w:i/>
          <w:lang w:val="en-US"/>
        </w:rPr>
      </w:pPr>
    </w:p>
    <w:p w:rsidR="00932360" w:rsidRPr="00B86542" w:rsidRDefault="00932360" w:rsidP="00932360">
      <w:pPr>
        <w:rPr>
          <w:b/>
          <w:i/>
          <w:lang w:val="de-DE"/>
        </w:rPr>
      </w:pPr>
      <w:r w:rsidRPr="00B86542">
        <w:rPr>
          <w:b/>
          <w:i/>
          <w:lang w:val="de-DE"/>
        </w:rPr>
        <w:t>5. Ergänzen Sie die Sätze entsprechend dem Inhalt des Textes.</w:t>
      </w:r>
    </w:p>
    <w:p w:rsidR="00932360" w:rsidRPr="00B86542" w:rsidRDefault="00932360" w:rsidP="00932360">
      <w:pPr>
        <w:rPr>
          <w:b/>
          <w:i/>
          <w:lang w:val="de-DE"/>
        </w:rPr>
      </w:pPr>
    </w:p>
    <w:p w:rsidR="00932360" w:rsidRPr="00B86542" w:rsidRDefault="00932360" w:rsidP="00932360">
      <w:pPr>
        <w:rPr>
          <w:lang w:val="en-US"/>
        </w:rPr>
      </w:pPr>
      <w:r w:rsidRPr="00B86542">
        <w:rPr>
          <w:lang w:val="de-DE"/>
        </w:rPr>
        <w:t xml:space="preserve">1. Im Jahr 1951 entwickelte der Physiker Charles Townes eine Apparatur, </w:t>
      </w:r>
      <w:r w:rsidRPr="00B86542">
        <w:rPr>
          <w:lang w:val="en-US"/>
        </w:rPr>
        <w:t>______</w:t>
      </w:r>
    </w:p>
    <w:p w:rsidR="00932360" w:rsidRPr="00B86542" w:rsidRDefault="00932360" w:rsidP="00932360">
      <w:pPr>
        <w:rPr>
          <w:lang w:val="de-DE"/>
        </w:rPr>
      </w:pPr>
      <w:r w:rsidRPr="00B86542">
        <w:rPr>
          <w:lang w:val="de-DE"/>
        </w:rPr>
        <w:t xml:space="preserve">4. Die sowjetischen Wissenschaftler arbeiteten daran, _________________. </w:t>
      </w:r>
    </w:p>
    <w:p w:rsidR="00932360" w:rsidRPr="00B86542" w:rsidRDefault="00932360" w:rsidP="00932360">
      <w:pPr>
        <w:rPr>
          <w:lang w:val="de-DE"/>
        </w:rPr>
      </w:pPr>
      <w:r w:rsidRPr="00B86542">
        <w:rPr>
          <w:lang w:val="de-DE"/>
        </w:rPr>
        <w:t xml:space="preserve">5. Das Material, an dem Maiman festhielt, war _______________________. </w:t>
      </w:r>
    </w:p>
    <w:p w:rsidR="00932360" w:rsidRPr="00B86542" w:rsidRDefault="00932360" w:rsidP="00932360">
      <w:pPr>
        <w:rPr>
          <w:lang w:val="de-DE"/>
        </w:rPr>
      </w:pPr>
      <w:r w:rsidRPr="00B86542">
        <w:rPr>
          <w:lang w:val="de-DE"/>
        </w:rPr>
        <w:t xml:space="preserve">6. Maiman fasste seine Arbeitsergebnisse zusammen und _______________. </w:t>
      </w:r>
    </w:p>
    <w:p w:rsidR="00932360" w:rsidRPr="00B86542" w:rsidRDefault="00932360" w:rsidP="00932360">
      <w:pPr>
        <w:rPr>
          <w:lang w:val="de-DE"/>
        </w:rPr>
      </w:pPr>
      <w:r w:rsidRPr="00B86542">
        <w:rPr>
          <w:lang w:val="de-DE"/>
        </w:rPr>
        <w:t xml:space="preserve">7. Im Jahr 1964 wurden ______________ mit dem Nobelpreis ausgezeichnet. </w:t>
      </w:r>
    </w:p>
    <w:p w:rsidR="00932360" w:rsidRPr="00B86542" w:rsidRDefault="00932360" w:rsidP="00932360">
      <w:pPr>
        <w:rPr>
          <w:lang w:val="de-DE"/>
        </w:rPr>
      </w:pPr>
      <w:r w:rsidRPr="00B86542">
        <w:rPr>
          <w:lang w:val="de-DE"/>
        </w:rPr>
        <w:t xml:space="preserve">8. 1960 entwickelten die Forscher einen Laser, der _____________________. </w:t>
      </w:r>
    </w:p>
    <w:p w:rsidR="00932360" w:rsidRPr="00B86542" w:rsidRDefault="00932360" w:rsidP="00932360">
      <w:pPr>
        <w:rPr>
          <w:lang w:val="de-DE"/>
        </w:rPr>
      </w:pPr>
      <w:r w:rsidRPr="00B86542">
        <w:rPr>
          <w:lang w:val="de-DE"/>
        </w:rPr>
        <w:t xml:space="preserve">9. Die Anwendungen des Lasers sind heutzutage so vielfältig wie __________. </w:t>
      </w:r>
    </w:p>
    <w:p w:rsidR="00932360" w:rsidRPr="00B86542" w:rsidRDefault="00932360" w:rsidP="00932360">
      <w:pPr>
        <w:rPr>
          <w:lang w:val="de-DE"/>
        </w:rPr>
      </w:pPr>
      <w:r w:rsidRPr="00B86542">
        <w:rPr>
          <w:lang w:val="de-DE"/>
        </w:rPr>
        <w:t>10. Heutzutage gibt es fast keine technische und wissenschaftliche Fragestellung, die __________________________________________________________.</w:t>
      </w:r>
    </w:p>
    <w:p w:rsidR="00932360" w:rsidRPr="00B86542" w:rsidRDefault="00932360" w:rsidP="00932360">
      <w:pPr>
        <w:rPr>
          <w:lang w:val="de-DE"/>
        </w:rPr>
      </w:pPr>
    </w:p>
    <w:p w:rsidR="00932360" w:rsidRPr="00B86542" w:rsidRDefault="00932360" w:rsidP="00932360">
      <w:pPr>
        <w:rPr>
          <w:b/>
          <w:i/>
          <w:lang w:val="de-DE"/>
        </w:rPr>
      </w:pPr>
      <w:r w:rsidRPr="00B86542">
        <w:rPr>
          <w:b/>
          <w:i/>
          <w:lang w:val="de-DE"/>
        </w:rPr>
        <w:t xml:space="preserve">6. Geben Sie den Inhalt des Textes kurz wieder. Nehmen Sie den folgenden Plan zur Hilfe. </w:t>
      </w:r>
    </w:p>
    <w:p w:rsidR="00932360" w:rsidRPr="00B86542" w:rsidRDefault="00932360" w:rsidP="00932360">
      <w:pPr>
        <w:rPr>
          <w:lang w:val="de-DE"/>
        </w:rPr>
      </w:pPr>
      <w:r w:rsidRPr="00B86542">
        <w:rPr>
          <w:lang w:val="de-DE"/>
        </w:rPr>
        <w:t xml:space="preserve">1. Eine innovative Entdeckung. </w:t>
      </w:r>
    </w:p>
    <w:p w:rsidR="00932360" w:rsidRPr="00B86542" w:rsidRDefault="00932360" w:rsidP="00932360">
      <w:pPr>
        <w:rPr>
          <w:lang w:val="de-DE"/>
        </w:rPr>
      </w:pPr>
      <w:r w:rsidRPr="00B86542">
        <w:rPr>
          <w:lang w:val="de-DE"/>
        </w:rPr>
        <w:t xml:space="preserve">2. Eine Erfindung liegt in der Luft. </w:t>
      </w:r>
    </w:p>
    <w:p w:rsidR="00932360" w:rsidRPr="00B86542" w:rsidRDefault="00932360" w:rsidP="00932360">
      <w:pPr>
        <w:rPr>
          <w:lang w:val="de-DE"/>
        </w:rPr>
      </w:pPr>
      <w:r w:rsidRPr="00B86542">
        <w:rPr>
          <w:lang w:val="de-DE"/>
        </w:rPr>
        <w:t xml:space="preserve">3. Der Maser wird geboren. </w:t>
      </w:r>
    </w:p>
    <w:p w:rsidR="00932360" w:rsidRPr="00B86542" w:rsidRDefault="00932360" w:rsidP="00932360">
      <w:pPr>
        <w:rPr>
          <w:lang w:val="de-DE"/>
        </w:rPr>
      </w:pPr>
      <w:r w:rsidRPr="00B86542">
        <w:rPr>
          <w:lang w:val="de-DE"/>
        </w:rPr>
        <w:t xml:space="preserve">4. Wettlauf mit Sowjetforschern. </w:t>
      </w:r>
    </w:p>
    <w:p w:rsidR="00932360" w:rsidRPr="00B86542" w:rsidRDefault="00932360" w:rsidP="00932360">
      <w:pPr>
        <w:rPr>
          <w:lang w:val="de-DE"/>
        </w:rPr>
      </w:pPr>
      <w:r w:rsidRPr="00B86542">
        <w:rPr>
          <w:lang w:val="de-DE"/>
        </w:rPr>
        <w:t xml:space="preserve">5. Der Siegeszug des Lasers beginnt. </w:t>
      </w:r>
    </w:p>
    <w:p w:rsidR="00932360" w:rsidRPr="00B86542" w:rsidRDefault="00932360" w:rsidP="00932360">
      <w:pPr>
        <w:rPr>
          <w:lang w:val="de-DE"/>
        </w:rPr>
      </w:pPr>
      <w:r w:rsidRPr="00B86542">
        <w:rPr>
          <w:lang w:val="de-DE"/>
        </w:rPr>
        <w:t>6. Eine Lösung für viele Probleme.</w:t>
      </w:r>
    </w:p>
    <w:p w:rsidR="00932360" w:rsidRPr="00B86542" w:rsidRDefault="00932360" w:rsidP="00932360">
      <w:pPr>
        <w:rPr>
          <w:lang w:val="en-US"/>
        </w:rPr>
      </w:pPr>
    </w:p>
    <w:p w:rsidR="00932360" w:rsidRPr="00B86542" w:rsidRDefault="00932360" w:rsidP="00932360">
      <w:pPr>
        <w:widowControl/>
        <w:rPr>
          <w:b/>
          <w:i/>
        </w:rPr>
      </w:pPr>
      <w:r w:rsidRPr="00B86542">
        <w:rPr>
          <w:b/>
          <w:i/>
        </w:rPr>
        <w:t>7. Ü</w:t>
      </w:r>
      <w:r w:rsidRPr="00B86542">
        <w:rPr>
          <w:b/>
          <w:i/>
          <w:lang w:val="de-DE"/>
        </w:rPr>
        <w:t>bersetzen</w:t>
      </w:r>
      <w:r w:rsidRPr="00B86542">
        <w:rPr>
          <w:b/>
          <w:i/>
        </w:rPr>
        <w:t xml:space="preserve"> </w:t>
      </w:r>
      <w:r w:rsidRPr="00B86542">
        <w:rPr>
          <w:b/>
          <w:i/>
          <w:lang w:val="de-DE"/>
        </w:rPr>
        <w:t>Sie</w:t>
      </w:r>
      <w:r w:rsidRPr="00B86542">
        <w:rPr>
          <w:b/>
          <w:i/>
        </w:rPr>
        <w:t xml:space="preserve">  </w:t>
      </w:r>
      <w:r w:rsidRPr="00B86542">
        <w:rPr>
          <w:b/>
          <w:i/>
          <w:lang w:val="de-DE"/>
        </w:rPr>
        <w:t>ins</w:t>
      </w:r>
      <w:r w:rsidRPr="00B86542">
        <w:rPr>
          <w:b/>
          <w:i/>
        </w:rPr>
        <w:t xml:space="preserve"> </w:t>
      </w:r>
      <w:r w:rsidRPr="00B86542">
        <w:rPr>
          <w:b/>
          <w:i/>
          <w:lang w:val="de-DE"/>
        </w:rPr>
        <w:t>Deutsch</w:t>
      </w:r>
    </w:p>
    <w:p w:rsidR="00932360" w:rsidRPr="00B86542" w:rsidRDefault="00932360" w:rsidP="00932360">
      <w:pPr>
        <w:widowControl/>
        <w:rPr>
          <w:b/>
          <w:i/>
        </w:rPr>
      </w:pPr>
    </w:p>
    <w:p w:rsidR="00932360" w:rsidRPr="00B86542" w:rsidRDefault="00932360" w:rsidP="00932360">
      <w:pPr>
        <w:pStyle w:val="af7"/>
        <w:spacing w:before="0" w:beforeAutospacing="0" w:after="75" w:afterAutospacing="0"/>
        <w:rPr>
          <w:color w:val="000000"/>
          <w:sz w:val="24"/>
        </w:rPr>
      </w:pPr>
      <w:r w:rsidRPr="00B86542">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B86542">
        <w:rPr>
          <w:color w:val="000000"/>
          <w:sz w:val="24"/>
        </w:rPr>
        <w:t>,</w:t>
      </w:r>
      <w:proofErr w:type="gramEnd"/>
      <w:r w:rsidRPr="00B86542">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B86542" w:rsidRDefault="00932360" w:rsidP="00932360">
      <w:pPr>
        <w:pStyle w:val="af7"/>
        <w:spacing w:before="0" w:beforeAutospacing="0" w:after="75" w:afterAutospacing="0"/>
        <w:rPr>
          <w:color w:val="000000"/>
          <w:sz w:val="24"/>
        </w:rPr>
      </w:pPr>
      <w:r w:rsidRPr="00B86542">
        <w:rPr>
          <w:color w:val="000000"/>
          <w:sz w:val="24"/>
        </w:rPr>
        <w:lastRenderedPageBreak/>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B86542">
        <w:rPr>
          <w:color w:val="000000"/>
          <w:sz w:val="24"/>
        </w:rPr>
        <w:t>для</w:t>
      </w:r>
      <w:proofErr w:type="gramEnd"/>
      <w:r w:rsidRPr="00B86542">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B86542" w:rsidRDefault="00932360" w:rsidP="00932360">
      <w:pPr>
        <w:pStyle w:val="af7"/>
        <w:spacing w:before="0" w:beforeAutospacing="0" w:after="75" w:afterAutospacing="0"/>
        <w:rPr>
          <w:color w:val="000000"/>
          <w:sz w:val="24"/>
        </w:rPr>
      </w:pPr>
      <w:r w:rsidRPr="00B86542">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B86542" w:rsidRDefault="00932360" w:rsidP="00932360">
      <w:pPr>
        <w:pStyle w:val="af7"/>
        <w:spacing w:before="0" w:beforeAutospacing="0" w:after="75" w:afterAutospacing="0"/>
        <w:rPr>
          <w:color w:val="000000"/>
          <w:sz w:val="24"/>
        </w:rPr>
      </w:pPr>
      <w:r w:rsidRPr="00B86542">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B86542" w:rsidRDefault="00932360" w:rsidP="00932360">
      <w:pPr>
        <w:pStyle w:val="af7"/>
        <w:spacing w:before="0" w:beforeAutospacing="0" w:after="75" w:afterAutospacing="0"/>
        <w:rPr>
          <w:color w:val="000000"/>
          <w:sz w:val="24"/>
        </w:rPr>
      </w:pPr>
      <w:r w:rsidRPr="00B86542">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B86542" w:rsidRDefault="00932360" w:rsidP="00932360">
      <w:pPr>
        <w:pStyle w:val="af7"/>
        <w:spacing w:before="0" w:beforeAutospacing="0" w:after="75" w:afterAutospacing="0"/>
        <w:rPr>
          <w:color w:val="000000"/>
          <w:sz w:val="24"/>
        </w:rPr>
      </w:pPr>
      <w:r w:rsidRPr="00B86542">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B86542" w:rsidRDefault="00932360" w:rsidP="00932360">
      <w:pPr>
        <w:widowControl/>
        <w:autoSpaceDE/>
        <w:autoSpaceDN/>
        <w:adjustRightInd/>
        <w:spacing w:after="200" w:line="276" w:lineRule="auto"/>
        <w:ind w:firstLine="0"/>
        <w:jc w:val="left"/>
        <w:rPr>
          <w:b/>
        </w:rPr>
      </w:pPr>
      <w:r w:rsidRPr="00B86542">
        <w:rPr>
          <w:b/>
        </w:rPr>
        <w:br w:type="page"/>
      </w:r>
    </w:p>
    <w:p w:rsidR="00932360" w:rsidRPr="00B86542" w:rsidRDefault="00932360" w:rsidP="00932360">
      <w:pPr>
        <w:jc w:val="center"/>
        <w:rPr>
          <w:b/>
        </w:rPr>
        <w:sectPr w:rsidR="00932360" w:rsidRPr="00B86542" w:rsidSect="00DA3B71">
          <w:pgSz w:w="11906" w:h="16838"/>
          <w:pgMar w:top="851" w:right="850" w:bottom="1134" w:left="1701" w:header="708" w:footer="708" w:gutter="0"/>
          <w:cols w:space="708"/>
          <w:docGrid w:linePitch="360"/>
        </w:sectPr>
      </w:pPr>
    </w:p>
    <w:tbl>
      <w:tblPr>
        <w:tblStyle w:val="a6"/>
        <w:tblW w:w="15701" w:type="dxa"/>
        <w:tblLayout w:type="fixed"/>
        <w:tblLook w:val="04A0"/>
      </w:tblPr>
      <w:tblGrid>
        <w:gridCol w:w="9606"/>
        <w:gridCol w:w="3260"/>
        <w:gridCol w:w="2835"/>
      </w:tblGrid>
      <w:tr w:rsidR="00932360" w:rsidRPr="00073EED" w:rsidTr="00130410">
        <w:trPr>
          <w:trHeight w:val="983"/>
        </w:trPr>
        <w:tc>
          <w:tcPr>
            <w:tcW w:w="9606" w:type="dxa"/>
          </w:tcPr>
          <w:p w:rsidR="00932360" w:rsidRPr="00B86542" w:rsidRDefault="00932360" w:rsidP="00130410">
            <w:pPr>
              <w:ind w:firstLine="709"/>
              <w:jc w:val="center"/>
              <w:rPr>
                <w:i/>
                <w:lang w:val="de-DE"/>
              </w:rPr>
            </w:pPr>
            <w:r w:rsidRPr="00B86542">
              <w:rPr>
                <w:i/>
                <w:lang w:val="de-DE"/>
              </w:rPr>
              <w:lastRenderedPageBreak/>
              <w:t xml:space="preserve">Text nach: </w:t>
            </w:r>
            <w:r w:rsidR="00CC2188">
              <w:fldChar w:fldCharType="begin"/>
            </w:r>
            <w:r w:rsidR="00CC2188" w:rsidRPr="00073EED">
              <w:rPr>
                <w:lang w:val="en-US"/>
              </w:rPr>
              <w:instrText>HYPERLINK "http://www.studieren-im-netz.org/"</w:instrText>
            </w:r>
            <w:r w:rsidR="00CC2188">
              <w:fldChar w:fldCharType="separate"/>
            </w:r>
            <w:r w:rsidRPr="00B86542">
              <w:rPr>
                <w:rStyle w:val="afb"/>
                <w:i/>
                <w:lang w:val="de-DE"/>
              </w:rPr>
              <w:t>http://www.studieren-im-netz.org/</w:t>
            </w:r>
            <w:r w:rsidR="00CC2188">
              <w:fldChar w:fldCharType="end"/>
            </w:r>
          </w:p>
          <w:p w:rsidR="00932360" w:rsidRPr="00B86542" w:rsidRDefault="00932360" w:rsidP="00130410">
            <w:pPr>
              <w:ind w:firstLine="709"/>
              <w:jc w:val="center"/>
              <w:rPr>
                <w:b/>
                <w:lang w:val="de-DE"/>
              </w:rPr>
            </w:pPr>
            <w:r w:rsidRPr="00B86542">
              <w:rPr>
                <w:b/>
                <w:lang w:val="de-DE"/>
              </w:rPr>
              <w:t>TECHNIK UND INGENIEURWISSENSCHAFTEN</w:t>
            </w:r>
          </w:p>
        </w:tc>
        <w:tc>
          <w:tcPr>
            <w:tcW w:w="3260" w:type="dxa"/>
            <w:vMerge w:val="restart"/>
          </w:tcPr>
          <w:p w:rsidR="00932360" w:rsidRPr="00B86542" w:rsidRDefault="00932360" w:rsidP="00130410">
            <w:pPr>
              <w:rPr>
                <w:b/>
                <w:lang w:val="de-DE"/>
              </w:rPr>
            </w:pPr>
            <w:r w:rsidRPr="00B86542">
              <w:rPr>
                <w:b/>
                <w:lang w:val="de-DE"/>
              </w:rPr>
              <w:t xml:space="preserve">2.Lesen Sie den Text noch einmal und </w:t>
            </w:r>
            <w:r w:rsidRPr="00B86542">
              <w:rPr>
                <w:b/>
                <w:u w:val="single"/>
                <w:lang w:val="de-DE"/>
              </w:rPr>
              <w:t>unterstreichen</w:t>
            </w:r>
            <w:r w:rsidRPr="00B86542">
              <w:rPr>
                <w:b/>
                <w:lang w:val="de-DE"/>
              </w:rPr>
              <w:t xml:space="preserve"> Sie die Antworten auf diese Fragen</w:t>
            </w:r>
          </w:p>
        </w:tc>
        <w:tc>
          <w:tcPr>
            <w:tcW w:w="2835" w:type="dxa"/>
            <w:vMerge w:val="restart"/>
          </w:tcPr>
          <w:p w:rsidR="00932360" w:rsidRPr="00B86542" w:rsidRDefault="00932360" w:rsidP="00130410">
            <w:pPr>
              <w:rPr>
                <w:b/>
                <w:lang w:val="de-DE"/>
              </w:rPr>
            </w:pPr>
            <w:r w:rsidRPr="00B86542">
              <w:rPr>
                <w:b/>
                <w:lang w:val="de-DE"/>
              </w:rPr>
              <w:t>3. Ergänzen Sie bitte folgende Sätze.</w:t>
            </w:r>
          </w:p>
        </w:tc>
      </w:tr>
      <w:tr w:rsidR="00932360" w:rsidRPr="00073EED" w:rsidTr="00130410">
        <w:tc>
          <w:tcPr>
            <w:tcW w:w="9606" w:type="dxa"/>
          </w:tcPr>
          <w:p w:rsidR="00932360" w:rsidRPr="00B86542" w:rsidRDefault="00932360" w:rsidP="00130410">
            <w:pPr>
              <w:jc w:val="right"/>
              <w:rPr>
                <w:b/>
                <w:lang w:val="de-DE"/>
              </w:rPr>
            </w:pPr>
          </w:p>
        </w:tc>
        <w:tc>
          <w:tcPr>
            <w:tcW w:w="3260" w:type="dxa"/>
            <w:vMerge/>
          </w:tcPr>
          <w:p w:rsidR="00932360" w:rsidRPr="00B86542" w:rsidRDefault="00932360" w:rsidP="00130410">
            <w:pPr>
              <w:rPr>
                <w:b/>
                <w:lang w:val="de-DE"/>
              </w:rPr>
            </w:pPr>
          </w:p>
        </w:tc>
        <w:tc>
          <w:tcPr>
            <w:tcW w:w="2835" w:type="dxa"/>
            <w:vMerge/>
          </w:tcPr>
          <w:p w:rsidR="00932360" w:rsidRPr="00B86542" w:rsidRDefault="00932360" w:rsidP="00130410">
            <w:pPr>
              <w:rPr>
                <w:b/>
                <w:lang w:val="de-DE"/>
              </w:rPr>
            </w:pPr>
          </w:p>
        </w:tc>
      </w:tr>
      <w:tr w:rsidR="00932360" w:rsidRPr="00073EED" w:rsidTr="00130410">
        <w:trPr>
          <w:trHeight w:val="405"/>
        </w:trPr>
        <w:tc>
          <w:tcPr>
            <w:tcW w:w="9606" w:type="dxa"/>
            <w:vMerge w:val="restart"/>
          </w:tcPr>
          <w:p w:rsidR="00932360" w:rsidRPr="00B86542" w:rsidRDefault="00932360" w:rsidP="00130410">
            <w:pPr>
              <w:ind w:firstLine="709"/>
              <w:contextualSpacing/>
              <w:rPr>
                <w:lang w:val="de-DE"/>
              </w:rPr>
            </w:pPr>
            <w:r w:rsidRPr="00B86542">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B86542" w:rsidRDefault="00932360" w:rsidP="00130410">
            <w:pPr>
              <w:ind w:firstLine="709"/>
              <w:contextualSpacing/>
              <w:rPr>
                <w:lang w:val="de-DE"/>
              </w:rPr>
            </w:pPr>
            <w:r w:rsidRPr="00B86542">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B86542" w:rsidRDefault="00932360" w:rsidP="00130410">
            <w:pPr>
              <w:ind w:firstLine="709"/>
              <w:contextualSpacing/>
              <w:rPr>
                <w:lang w:val="de-DE"/>
              </w:rPr>
            </w:pPr>
            <w:r w:rsidRPr="00B86542">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B86542" w:rsidRDefault="00932360" w:rsidP="00130410">
            <w:pPr>
              <w:ind w:firstLine="709"/>
              <w:contextualSpacing/>
              <w:rPr>
                <w:lang w:val="de-DE"/>
              </w:rPr>
            </w:pPr>
            <w:r w:rsidRPr="00B86542">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B86542" w:rsidRDefault="00932360" w:rsidP="00130410">
            <w:pPr>
              <w:ind w:firstLine="709"/>
              <w:contextualSpacing/>
              <w:rPr>
                <w:lang w:val="de-DE"/>
              </w:rPr>
            </w:pPr>
            <w:r w:rsidRPr="00B86542">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B86542" w:rsidRDefault="00932360" w:rsidP="00130410">
            <w:pPr>
              <w:ind w:firstLine="709"/>
              <w:contextualSpacing/>
              <w:rPr>
                <w:lang w:val="de-DE"/>
              </w:rPr>
            </w:pPr>
            <w:r w:rsidRPr="00B86542">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B86542" w:rsidRDefault="00932360" w:rsidP="00130410">
            <w:pPr>
              <w:ind w:firstLine="709"/>
              <w:contextualSpacing/>
              <w:rPr>
                <w:lang w:val="de-DE"/>
              </w:rPr>
            </w:pPr>
            <w:r w:rsidRPr="00B86542">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B86542" w:rsidRDefault="00932360" w:rsidP="00130410">
            <w:pPr>
              <w:ind w:firstLine="709"/>
              <w:contextualSpacing/>
              <w:rPr>
                <w:lang w:val="de-DE"/>
              </w:rPr>
            </w:pPr>
            <w:r w:rsidRPr="00B86542">
              <w:rPr>
                <w:lang w:val="de-DE"/>
              </w:rPr>
              <w:t xml:space="preserve">Die Studienrichtung Technisches Gesundheitswesen und Medizintechnik befasst sich mit </w:t>
            </w:r>
            <w:r w:rsidRPr="00B86542">
              <w:rPr>
                <w:lang w:val="de-DE"/>
              </w:rPr>
              <w:lastRenderedPageBreak/>
              <w:t>der fortschreitenden Technisierung im Gesundheitswesen und baut auf eine intensive Zusammenarbeit von Medizin und dem Ingenieurwesen auf.</w:t>
            </w:r>
          </w:p>
          <w:p w:rsidR="00932360" w:rsidRPr="00B86542" w:rsidRDefault="00932360" w:rsidP="00130410">
            <w:pPr>
              <w:ind w:firstLine="709"/>
              <w:contextualSpacing/>
              <w:rPr>
                <w:lang w:val="de-DE"/>
              </w:rPr>
            </w:pPr>
            <w:r w:rsidRPr="00B86542">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B86542" w:rsidRDefault="00932360" w:rsidP="00130410">
            <w:pPr>
              <w:ind w:firstLine="709"/>
              <w:contextualSpacing/>
              <w:rPr>
                <w:lang w:val="de-DE"/>
              </w:rPr>
            </w:pPr>
            <w:r w:rsidRPr="00B86542">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B86542" w:rsidRDefault="00932360" w:rsidP="00130410">
            <w:pPr>
              <w:ind w:firstLine="709"/>
              <w:contextualSpacing/>
              <w:rPr>
                <w:lang w:val="de-DE"/>
              </w:rPr>
            </w:pPr>
            <w:r w:rsidRPr="00B86542">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B86542" w:rsidRDefault="00932360" w:rsidP="00130410">
            <w:pPr>
              <w:ind w:firstLine="709"/>
              <w:contextualSpacing/>
              <w:rPr>
                <w:lang w:val="de-DE"/>
              </w:rPr>
            </w:pPr>
            <w:r w:rsidRPr="00B86542">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B86542" w:rsidRDefault="00932360" w:rsidP="00130410">
            <w:pPr>
              <w:ind w:firstLine="709"/>
              <w:contextualSpacing/>
              <w:rPr>
                <w:lang w:val="de-DE"/>
              </w:rPr>
            </w:pPr>
            <w:r w:rsidRPr="00B86542">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B86542" w:rsidRDefault="00932360" w:rsidP="00130410">
            <w:pPr>
              <w:ind w:firstLine="709"/>
              <w:contextualSpacing/>
              <w:rPr>
                <w:lang w:val="de-DE"/>
              </w:rPr>
            </w:pPr>
            <w:r w:rsidRPr="00B86542">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B86542" w:rsidRDefault="00932360" w:rsidP="00130410">
            <w:pPr>
              <w:ind w:firstLine="709"/>
              <w:contextualSpacing/>
              <w:rPr>
                <w:lang w:val="de-DE"/>
              </w:rPr>
            </w:pPr>
            <w:r w:rsidRPr="00B86542">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B86542">
              <w:rPr>
                <w:lang w:val="de-DE"/>
              </w:rPr>
              <w:lastRenderedPageBreak/>
              <w:t xml:space="preserve">Ingenieurswissenschaften die Montage und den Betrieb von Maschinen und Anlagen. </w:t>
            </w:r>
          </w:p>
          <w:p w:rsidR="00932360" w:rsidRPr="00B86542" w:rsidRDefault="00932360" w:rsidP="00130410">
            <w:pPr>
              <w:contextualSpacing/>
              <w:rPr>
                <w:lang w:val="de-DE"/>
              </w:rPr>
            </w:pPr>
            <w:r w:rsidRPr="00B86542">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lastRenderedPageBreak/>
              <w:t xml:space="preserve">Welche Studiengänge fallen unter die Technik- und Ingenieurwissenschaften?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fachlichen Neigungen sollte man für ein Ingenieur-Studium besitzen?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weiteren Fähigkeiten sollte man für ein Ingenieur-Studiumbeibringen?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Welche Tipps für ein erfolgreiches Studium gibt es?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Wie sehen die Tätigkeitsfelder eines Ingenieurwissenschaftlers aus? </w:t>
            </w:r>
          </w:p>
          <w:p w:rsidR="00932360" w:rsidRPr="00B86542" w:rsidRDefault="00932360" w:rsidP="00130410">
            <w:pPr>
              <w:pStyle w:val="af6"/>
              <w:numPr>
                <w:ilvl w:val="0"/>
                <w:numId w:val="33"/>
              </w:numPr>
              <w:spacing w:line="240" w:lineRule="auto"/>
              <w:ind w:left="33" w:firstLine="0"/>
              <w:rPr>
                <w:szCs w:val="24"/>
                <w:lang w:val="de-DE"/>
              </w:rPr>
            </w:pPr>
            <w:r w:rsidRPr="00B86542">
              <w:rPr>
                <w:szCs w:val="24"/>
                <w:lang w:val="de-DE"/>
              </w:rPr>
              <w:t xml:space="preserve">Wie sieht die Arbeitsmarktlage im Bereich der Technik- und Ingenieurwissenschaften aus? </w:t>
            </w:r>
          </w:p>
          <w:p w:rsidR="00932360" w:rsidRPr="00B86542" w:rsidRDefault="00932360" w:rsidP="00130410">
            <w:pPr>
              <w:pStyle w:val="af6"/>
              <w:numPr>
                <w:ilvl w:val="0"/>
                <w:numId w:val="33"/>
              </w:numPr>
              <w:spacing w:after="200" w:line="240" w:lineRule="auto"/>
              <w:ind w:left="33" w:firstLine="0"/>
              <w:rPr>
                <w:szCs w:val="24"/>
                <w:lang w:val="de-DE"/>
              </w:rPr>
            </w:pPr>
            <w:r w:rsidRPr="00B86542">
              <w:rPr>
                <w:szCs w:val="24"/>
                <w:lang w:val="de-DE"/>
              </w:rPr>
              <w:t>Wie sind die Chancen für Ingenieure in der Zukunft?</w:t>
            </w:r>
          </w:p>
        </w:tc>
        <w:tc>
          <w:tcPr>
            <w:tcW w:w="2835" w:type="dxa"/>
          </w:tcPr>
          <w:p w:rsidR="00932360" w:rsidRPr="00B86542" w:rsidRDefault="00932360" w:rsidP="00130410">
            <w:pPr>
              <w:rPr>
                <w:lang w:val="de-DE"/>
              </w:rPr>
            </w:pPr>
            <w:r w:rsidRPr="00B86542">
              <w:rPr>
                <w:lang w:val="de-DE"/>
              </w:rPr>
              <w:t>1.Die Architektur und das Bauingenieurwesen befassen sich mit__________________________________________________________________________________</w:t>
            </w:r>
          </w:p>
          <w:p w:rsidR="00932360" w:rsidRPr="00B86542" w:rsidRDefault="00932360" w:rsidP="00130410">
            <w:pPr>
              <w:rPr>
                <w:lang w:val="de-DE"/>
              </w:rPr>
            </w:pPr>
            <w:r w:rsidRPr="00B86542">
              <w:rPr>
                <w:lang w:val="de-DE"/>
              </w:rPr>
              <w:t>Die Lebensmitteltechnologie beschäftigt sich mit die Erfindung von Dynamit_____________________________________________________________________________</w:t>
            </w:r>
          </w:p>
          <w:p w:rsidR="00932360" w:rsidRPr="00B86542" w:rsidRDefault="00932360" w:rsidP="00130410">
            <w:pPr>
              <w:rPr>
                <w:lang w:val="de-DE"/>
              </w:rPr>
            </w:pPr>
            <w:r w:rsidRPr="00B86542">
              <w:rPr>
                <w:rFonts w:eastAsiaTheme="minorHAnsi"/>
                <w:lang w:val="de-DE"/>
              </w:rPr>
              <w:t>In der Luft- und Raumfahrttechnik geht es um</w:t>
            </w:r>
            <w:r w:rsidRPr="00B86542">
              <w:rPr>
                <w:lang w:val="de-DE"/>
              </w:rPr>
              <w:t>geben Nobelpreis____________________________________________________________________________</w:t>
            </w:r>
          </w:p>
          <w:p w:rsidR="00932360" w:rsidRPr="00B86542" w:rsidRDefault="00932360" w:rsidP="00130410">
            <w:pPr>
              <w:rPr>
                <w:lang w:val="de-DE"/>
              </w:rPr>
            </w:pPr>
            <w:r w:rsidRPr="00B86542">
              <w:rPr>
                <w:lang w:val="de-DE"/>
              </w:rPr>
              <w:t>Die Informationstechnik untersucht____________________________________________________________________________</w:t>
            </w:r>
          </w:p>
          <w:p w:rsidR="00932360" w:rsidRPr="00B86542" w:rsidRDefault="00932360" w:rsidP="00130410">
            <w:pPr>
              <w:rPr>
                <w:lang w:val="de-DE"/>
              </w:rPr>
            </w:pPr>
            <w:r w:rsidRPr="00B86542">
              <w:rPr>
                <w:lang w:val="de-DE"/>
              </w:rPr>
              <w:lastRenderedPageBreak/>
              <w:t>Die Schiffstechnik beinhaltet____________________________________________________________________________</w:t>
            </w:r>
          </w:p>
          <w:p w:rsidR="00932360" w:rsidRPr="00B86542" w:rsidRDefault="00932360" w:rsidP="00130410">
            <w:pPr>
              <w:rPr>
                <w:lang w:val="de-DE"/>
              </w:rPr>
            </w:pPr>
            <w:r w:rsidRPr="00B86542">
              <w:rPr>
                <w:lang w:val="de-DE"/>
              </w:rPr>
              <w:t>Die Textiltechnik beschreibt____________________________________________________________________________</w:t>
            </w:r>
          </w:p>
          <w:p w:rsidR="00932360" w:rsidRPr="00B86542" w:rsidRDefault="00932360" w:rsidP="00130410">
            <w:pPr>
              <w:rPr>
                <w:lang w:val="de-DE"/>
              </w:rPr>
            </w:pPr>
            <w:r w:rsidRPr="00B86542">
              <w:rPr>
                <w:lang w:val="de-DE"/>
              </w:rPr>
              <w:t>Der Fokus der Studienrichtungen Umweltschutz und Ökologie liegt_________________________________________________________________________________</w:t>
            </w:r>
          </w:p>
          <w:p w:rsidR="00932360" w:rsidRPr="00B86542" w:rsidRDefault="00932360" w:rsidP="00130410">
            <w:pPr>
              <w:rPr>
                <w:lang w:val="de-DE"/>
              </w:rPr>
            </w:pPr>
          </w:p>
        </w:tc>
      </w:tr>
      <w:tr w:rsidR="00932360" w:rsidRPr="00073EED" w:rsidTr="00130410">
        <w:trPr>
          <w:trHeight w:val="1879"/>
        </w:trPr>
        <w:tc>
          <w:tcPr>
            <w:tcW w:w="9606" w:type="dxa"/>
            <w:vMerge/>
            <w:tcBorders>
              <w:bottom w:val="single" w:sz="4" w:space="0" w:color="auto"/>
            </w:tcBorders>
          </w:tcPr>
          <w:p w:rsidR="00932360" w:rsidRPr="00B86542" w:rsidRDefault="00932360" w:rsidP="00130410">
            <w:pPr>
              <w:ind w:firstLine="708"/>
              <w:rPr>
                <w:lang w:val="de-DE"/>
              </w:rPr>
            </w:pPr>
          </w:p>
        </w:tc>
        <w:tc>
          <w:tcPr>
            <w:tcW w:w="3260" w:type="dxa"/>
            <w:tcBorders>
              <w:bottom w:val="single" w:sz="4" w:space="0" w:color="auto"/>
            </w:tcBorders>
          </w:tcPr>
          <w:p w:rsidR="00932360" w:rsidRPr="00B86542" w:rsidRDefault="00932360" w:rsidP="00130410">
            <w:pPr>
              <w:rPr>
                <w:b/>
                <w:i/>
                <w:lang w:val="de-DE"/>
              </w:rPr>
            </w:pPr>
          </w:p>
        </w:tc>
        <w:tc>
          <w:tcPr>
            <w:tcW w:w="2835" w:type="dxa"/>
          </w:tcPr>
          <w:p w:rsidR="00932360" w:rsidRPr="00B86542" w:rsidRDefault="00932360" w:rsidP="00130410">
            <w:pPr>
              <w:rPr>
                <w:b/>
                <w:lang w:val="de-DE"/>
              </w:rPr>
            </w:pPr>
          </w:p>
        </w:tc>
      </w:tr>
      <w:tr w:rsidR="00932360" w:rsidRPr="00073EED" w:rsidTr="00130410">
        <w:trPr>
          <w:gridAfter w:val="2"/>
          <w:wAfter w:w="6095" w:type="dxa"/>
        </w:trPr>
        <w:tc>
          <w:tcPr>
            <w:tcW w:w="9606" w:type="dxa"/>
            <w:tcBorders>
              <w:left w:val="nil"/>
              <w:bottom w:val="nil"/>
              <w:right w:val="nil"/>
            </w:tcBorders>
          </w:tcPr>
          <w:p w:rsidR="00932360" w:rsidRPr="00B86542" w:rsidRDefault="00932360" w:rsidP="00130410">
            <w:pPr>
              <w:ind w:firstLine="708"/>
              <w:rPr>
                <w:lang w:val="de-DE"/>
              </w:rPr>
            </w:pPr>
          </w:p>
        </w:tc>
      </w:tr>
    </w:tbl>
    <w:tbl>
      <w:tblPr>
        <w:tblStyle w:val="13"/>
        <w:tblW w:w="15701" w:type="dxa"/>
        <w:tblLayout w:type="fixed"/>
        <w:tblLook w:val="04A0"/>
      </w:tblPr>
      <w:tblGrid>
        <w:gridCol w:w="9606"/>
        <w:gridCol w:w="3260"/>
        <w:gridCol w:w="2835"/>
      </w:tblGrid>
      <w:tr w:rsidR="00932360" w:rsidRPr="00B86542" w:rsidTr="00130410">
        <w:tc>
          <w:tcPr>
            <w:tcW w:w="9606" w:type="dxa"/>
          </w:tcPr>
          <w:p w:rsidR="00932360" w:rsidRPr="00B86542" w:rsidRDefault="00932360" w:rsidP="00130410">
            <w:pPr>
              <w:ind w:firstLine="709"/>
              <w:jc w:val="center"/>
              <w:rPr>
                <w:b/>
                <w:lang w:val="de-DE"/>
              </w:rPr>
            </w:pPr>
            <w:r w:rsidRPr="00B86542">
              <w:rPr>
                <w:lang w:val="de-DE"/>
              </w:rPr>
              <w:t xml:space="preserve">Text nach: </w:t>
            </w:r>
            <w:r w:rsidR="00CC2188">
              <w:fldChar w:fldCharType="begin"/>
            </w:r>
            <w:r w:rsidR="00CC2188" w:rsidRPr="00073EED">
              <w:rPr>
                <w:lang w:val="en-US"/>
              </w:rPr>
              <w:instrText>HYPERLINK "http://www.zeit.de/"</w:instrText>
            </w:r>
            <w:r w:rsidR="00CC2188">
              <w:fldChar w:fldCharType="separate"/>
            </w:r>
            <w:r w:rsidRPr="00B86542">
              <w:rPr>
                <w:rStyle w:val="afb"/>
                <w:lang w:val="de-DE"/>
              </w:rPr>
              <w:t>http://www.zeit.de/</w:t>
            </w:r>
            <w:r w:rsidR="00CC2188">
              <w:fldChar w:fldCharType="end"/>
            </w:r>
          </w:p>
        </w:tc>
        <w:tc>
          <w:tcPr>
            <w:tcW w:w="3260" w:type="dxa"/>
            <w:vMerge w:val="restart"/>
          </w:tcPr>
          <w:p w:rsidR="00932360" w:rsidRPr="00B86542" w:rsidRDefault="00932360" w:rsidP="00130410">
            <w:pPr>
              <w:rPr>
                <w:b/>
                <w:lang w:val="de-DE"/>
              </w:rPr>
            </w:pPr>
            <w:r w:rsidRPr="00B86542">
              <w:rPr>
                <w:b/>
                <w:lang w:val="de-DE"/>
              </w:rPr>
              <w:t xml:space="preserve">2.Lesen Sie den Text noch einmal und </w:t>
            </w:r>
            <w:r w:rsidRPr="00B86542">
              <w:rPr>
                <w:b/>
                <w:u w:val="single"/>
                <w:lang w:val="de-DE"/>
              </w:rPr>
              <w:t>unterstreichen</w:t>
            </w:r>
            <w:r w:rsidRPr="00B86542">
              <w:rPr>
                <w:b/>
                <w:lang w:val="de-DE"/>
              </w:rPr>
              <w:t xml:space="preserve"> Sie die Antworten auf diese Fragen</w:t>
            </w:r>
          </w:p>
        </w:tc>
        <w:tc>
          <w:tcPr>
            <w:tcW w:w="2835" w:type="dxa"/>
            <w:vMerge w:val="restart"/>
          </w:tcPr>
          <w:p w:rsidR="00932360" w:rsidRPr="00B86542" w:rsidRDefault="00932360" w:rsidP="00130410">
            <w:pPr>
              <w:rPr>
                <w:b/>
                <w:lang w:val="de-DE"/>
              </w:rPr>
            </w:pPr>
            <w:r w:rsidRPr="00B86542">
              <w:rPr>
                <w:b/>
                <w:lang w:val="de-DE"/>
              </w:rPr>
              <w:t>3.</w:t>
            </w:r>
            <w:r w:rsidRPr="00B86542">
              <w:rPr>
                <w:lang w:val="de-DE"/>
              </w:rPr>
              <w:t xml:space="preserve"> </w:t>
            </w:r>
            <w:r w:rsidRPr="00B86542">
              <w:rPr>
                <w:b/>
                <w:lang w:val="de-DE"/>
              </w:rPr>
              <w:t>Wie verstehen Sie die Sätze? Erklären Sie.</w:t>
            </w:r>
          </w:p>
        </w:tc>
      </w:tr>
      <w:tr w:rsidR="00932360" w:rsidRPr="00B86542" w:rsidTr="00130410">
        <w:tc>
          <w:tcPr>
            <w:tcW w:w="9606" w:type="dxa"/>
          </w:tcPr>
          <w:p w:rsidR="00932360" w:rsidRPr="00B86542" w:rsidRDefault="00932360" w:rsidP="00130410">
            <w:pPr>
              <w:ind w:firstLine="709"/>
              <w:jc w:val="center"/>
              <w:rPr>
                <w:b/>
                <w:lang w:val="de-DE"/>
              </w:rPr>
            </w:pPr>
            <w:r w:rsidRPr="00B86542">
              <w:rPr>
                <w:b/>
                <w:lang w:val="de-DE"/>
              </w:rPr>
              <w:t xml:space="preserve"> DAS WELTBILD IM WANDEL</w:t>
            </w:r>
          </w:p>
        </w:tc>
        <w:tc>
          <w:tcPr>
            <w:tcW w:w="3260" w:type="dxa"/>
            <w:vMerge/>
          </w:tcPr>
          <w:p w:rsidR="00932360" w:rsidRPr="00B86542" w:rsidRDefault="00932360" w:rsidP="00130410">
            <w:pPr>
              <w:rPr>
                <w:b/>
                <w:lang w:val="de-DE"/>
              </w:rPr>
            </w:pPr>
          </w:p>
        </w:tc>
        <w:tc>
          <w:tcPr>
            <w:tcW w:w="2835" w:type="dxa"/>
            <w:vMerge/>
          </w:tcPr>
          <w:p w:rsidR="00932360" w:rsidRPr="00B86542" w:rsidRDefault="00932360" w:rsidP="00130410">
            <w:pPr>
              <w:rPr>
                <w:b/>
                <w:lang w:val="de-DE"/>
              </w:rPr>
            </w:pPr>
          </w:p>
        </w:tc>
      </w:tr>
      <w:tr w:rsidR="00932360" w:rsidRPr="00B86542" w:rsidTr="00130410">
        <w:tc>
          <w:tcPr>
            <w:tcW w:w="9606" w:type="dxa"/>
          </w:tcPr>
          <w:p w:rsidR="00932360" w:rsidRPr="00B86542" w:rsidRDefault="00932360" w:rsidP="00130410">
            <w:pPr>
              <w:ind w:firstLine="709"/>
              <w:rPr>
                <w:lang w:val="de-DE"/>
              </w:rPr>
            </w:pPr>
            <w:r w:rsidRPr="00B86542">
              <w:rPr>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B86542" w:rsidRDefault="00932360" w:rsidP="00130410">
            <w:pPr>
              <w:ind w:firstLine="709"/>
              <w:rPr>
                <w:lang w:val="de-DE"/>
              </w:rPr>
            </w:pPr>
            <w:r w:rsidRPr="00B86542">
              <w:rPr>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B86542">
              <w:rPr>
                <w:i/>
                <w:lang w:val="de-DE"/>
              </w:rPr>
              <w:t>Whatsapp</w:t>
            </w:r>
            <w:r w:rsidRPr="00B86542">
              <w:rPr>
                <w:lang w:val="de-DE"/>
              </w:rPr>
              <w:t xml:space="preserve"> Nachrichten per Internet geschickt. Neben der Kommunikation kann </w:t>
            </w:r>
          </w:p>
          <w:p w:rsidR="00932360" w:rsidRPr="00B86542" w:rsidRDefault="00932360" w:rsidP="00130410">
            <w:pPr>
              <w:ind w:firstLine="709"/>
              <w:rPr>
                <w:lang w:val="de-DE"/>
              </w:rPr>
            </w:pPr>
            <w:r w:rsidRPr="00B86542">
              <w:rPr>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B86542" w:rsidRDefault="00932360" w:rsidP="00130410">
            <w:pPr>
              <w:ind w:firstLine="709"/>
              <w:rPr>
                <w:lang w:val="de-DE"/>
              </w:rPr>
            </w:pPr>
            <w:r w:rsidRPr="00B86542">
              <w:rPr>
                <w:lang w:val="de-DE"/>
              </w:rPr>
              <w:t xml:space="preserve">Auch in der Freizeitgestaltung kann ein Smartphone helfen. Neben dem aktuellen Kino-Plan können auch Apps installiert werden. Poker-Apps sind derzeit bei den Nutzern sehr beliebt. Auch Anwendungen wie YouTube fehlen auf kaum einem Smartphone. Dort kann man sich nicht nur die </w:t>
            </w:r>
            <w:r w:rsidRPr="00B86542">
              <w:rPr>
                <w:lang w:val="de-DE"/>
              </w:rPr>
              <w:lastRenderedPageBreak/>
              <w:t>aktuellsten Videos ansehen sondern auch Musik hören. Die technische Entwicklung schreitet sehr schnell voran und bringt immer neue Überraschungen hervor. Die Branche wird für die Nutzer garantiert nie langweilig.</w:t>
            </w:r>
          </w:p>
          <w:p w:rsidR="00932360" w:rsidRPr="00B86542" w:rsidRDefault="00932360" w:rsidP="00130410">
            <w:pPr>
              <w:spacing w:line="264" w:lineRule="auto"/>
              <w:rPr>
                <w:lang w:val="de-DE"/>
              </w:rPr>
            </w:pPr>
            <w:r w:rsidRPr="00B86542">
              <w:rPr>
                <w:lang w:val="de-DE"/>
              </w:rPr>
              <w:t xml:space="preserve"> </w:t>
            </w:r>
          </w:p>
        </w:tc>
        <w:tc>
          <w:tcPr>
            <w:tcW w:w="3260" w:type="dxa"/>
          </w:tcPr>
          <w:p w:rsidR="00932360" w:rsidRPr="00B86542" w:rsidRDefault="00932360" w:rsidP="00130410">
            <w:pPr>
              <w:pStyle w:val="af6"/>
              <w:ind w:left="-108"/>
              <w:rPr>
                <w:szCs w:val="24"/>
                <w:lang w:val="de-DE"/>
              </w:rPr>
            </w:pPr>
            <w:r w:rsidRPr="00B86542">
              <w:rPr>
                <w:szCs w:val="24"/>
                <w:lang w:val="de-DE"/>
              </w:rPr>
              <w:lastRenderedPageBreak/>
              <w:t xml:space="preserve">1. Nennen Sie die ersten technischen Erfindungen des 20. Jahrhunderts? </w:t>
            </w:r>
          </w:p>
          <w:p w:rsidR="00932360" w:rsidRPr="00B86542" w:rsidRDefault="00932360" w:rsidP="00130410">
            <w:pPr>
              <w:pStyle w:val="af6"/>
              <w:ind w:left="-108"/>
              <w:rPr>
                <w:szCs w:val="24"/>
                <w:lang w:val="de-DE"/>
              </w:rPr>
            </w:pPr>
            <w:r w:rsidRPr="00B86542">
              <w:rPr>
                <w:szCs w:val="24"/>
                <w:lang w:val="de-DE"/>
              </w:rPr>
              <w:t xml:space="preserve">2. Können Sie sich ein Leben ohne Waschmaschine oder ohne Kühlschrank vorstellen? </w:t>
            </w:r>
          </w:p>
          <w:p w:rsidR="00932360" w:rsidRPr="00B86542" w:rsidRDefault="00932360" w:rsidP="00130410">
            <w:pPr>
              <w:pStyle w:val="af6"/>
              <w:ind w:left="-108"/>
              <w:rPr>
                <w:szCs w:val="24"/>
                <w:lang w:val="de-DE"/>
              </w:rPr>
            </w:pPr>
            <w:r w:rsidRPr="00B86542">
              <w:rPr>
                <w:szCs w:val="24"/>
                <w:lang w:val="de-DE"/>
              </w:rPr>
              <w:t xml:space="preserve">3. Welche Haushaltsgeräte haben das Leben Ihrer Eltern/Großeltern wesentlich erleichtert? </w:t>
            </w:r>
          </w:p>
          <w:p w:rsidR="00932360" w:rsidRPr="00B86542" w:rsidRDefault="00932360" w:rsidP="00130410">
            <w:pPr>
              <w:pStyle w:val="af6"/>
              <w:ind w:left="-108"/>
              <w:rPr>
                <w:szCs w:val="24"/>
                <w:lang w:val="de-DE"/>
              </w:rPr>
            </w:pPr>
            <w:r w:rsidRPr="00B86542">
              <w:rPr>
                <w:szCs w:val="24"/>
                <w:lang w:val="de-DE"/>
              </w:rPr>
              <w:t xml:space="preserve">4. Welche Haushaltsgeräte erleichtern heute unsere Hausarbeit? </w:t>
            </w:r>
          </w:p>
          <w:p w:rsidR="00932360" w:rsidRPr="00B86542" w:rsidRDefault="00932360" w:rsidP="00130410">
            <w:pPr>
              <w:pStyle w:val="af6"/>
              <w:ind w:left="-108"/>
              <w:rPr>
                <w:szCs w:val="24"/>
                <w:lang w:val="de-DE"/>
              </w:rPr>
            </w:pPr>
            <w:r w:rsidRPr="00B86542">
              <w:rPr>
                <w:szCs w:val="24"/>
                <w:lang w:val="de-DE"/>
              </w:rPr>
              <w:t xml:space="preserve">5. Was hat das 21. Jahrhundert  in unserem alltäglichen Leben verändert?  </w:t>
            </w:r>
          </w:p>
          <w:p w:rsidR="00932360" w:rsidRPr="00B86542" w:rsidRDefault="00932360" w:rsidP="00130410">
            <w:pPr>
              <w:pStyle w:val="af6"/>
              <w:ind w:left="-108"/>
              <w:rPr>
                <w:szCs w:val="24"/>
                <w:lang w:val="de-DE"/>
              </w:rPr>
            </w:pPr>
            <w:r w:rsidRPr="00B86542">
              <w:rPr>
                <w:szCs w:val="24"/>
                <w:lang w:val="de-DE"/>
              </w:rPr>
              <w:t xml:space="preserve">6. Was hat sich in den letzten Jahren auf dem Gebiet der </w:t>
            </w:r>
            <w:r w:rsidRPr="00B86542">
              <w:rPr>
                <w:szCs w:val="24"/>
                <w:lang w:val="de-DE"/>
              </w:rPr>
              <w:lastRenderedPageBreak/>
              <w:t xml:space="preserve">Informationstechnologie verändert? </w:t>
            </w:r>
          </w:p>
          <w:p w:rsidR="00932360" w:rsidRPr="00B86542" w:rsidRDefault="00932360" w:rsidP="00130410">
            <w:pPr>
              <w:pStyle w:val="af6"/>
              <w:ind w:left="-108"/>
              <w:rPr>
                <w:szCs w:val="24"/>
                <w:lang w:val="de-DE"/>
              </w:rPr>
            </w:pPr>
            <w:r w:rsidRPr="00B86542">
              <w:rPr>
                <w:szCs w:val="24"/>
                <w:lang w:val="de-DE"/>
              </w:rPr>
              <w:t>7. Was assoziieren Sie mit dem Wort „Handykommunikation“</w:t>
            </w:r>
          </w:p>
        </w:tc>
        <w:tc>
          <w:tcPr>
            <w:tcW w:w="2835" w:type="dxa"/>
          </w:tcPr>
          <w:p w:rsidR="00932360" w:rsidRPr="00B86542" w:rsidRDefault="00932360" w:rsidP="00130410">
            <w:pPr>
              <w:ind w:left="33"/>
              <w:rPr>
                <w:lang w:val="de-DE"/>
              </w:rPr>
            </w:pPr>
            <w:r w:rsidRPr="00B86542">
              <w:rPr>
                <w:lang w:val="de-DE"/>
              </w:rPr>
              <w:lastRenderedPageBreak/>
              <w:t>1. Die Entwicklung der Technik ist allerdings exponentiell._______________________________________________________________________________________________</w:t>
            </w:r>
          </w:p>
          <w:p w:rsidR="00932360" w:rsidRPr="00B86542" w:rsidRDefault="00932360" w:rsidP="00130410">
            <w:pPr>
              <w:ind w:left="33"/>
              <w:rPr>
                <w:lang w:val="de-DE"/>
              </w:rPr>
            </w:pPr>
            <w:r w:rsidRPr="00B86542">
              <w:rPr>
                <w:lang w:val="de-DE"/>
              </w:rPr>
              <w:t xml:space="preserve">2. Hat man sich in den Anfangsjahren über einige Neuheiten in jedem Jahrzehnt gefreut, so </w:t>
            </w:r>
          </w:p>
          <w:p w:rsidR="00932360" w:rsidRPr="00B86542" w:rsidRDefault="00932360" w:rsidP="00130410">
            <w:pPr>
              <w:ind w:left="33"/>
              <w:rPr>
                <w:lang w:val="de-DE"/>
              </w:rPr>
            </w:pPr>
            <w:r w:rsidRPr="00B86542">
              <w:rPr>
                <w:lang w:val="de-DE"/>
              </w:rPr>
              <w:t>gibt es mittlerweile fast wöchentlich neue technische Errungenschaften. ____________________________________________________________________________________</w:t>
            </w:r>
          </w:p>
          <w:p w:rsidR="00932360" w:rsidRPr="00B86542" w:rsidRDefault="00932360" w:rsidP="00130410">
            <w:pPr>
              <w:ind w:left="33"/>
              <w:rPr>
                <w:lang w:val="de-DE"/>
              </w:rPr>
            </w:pPr>
            <w:r w:rsidRPr="00B86542">
              <w:rPr>
                <w:lang w:val="de-DE"/>
              </w:rPr>
              <w:t xml:space="preserve">Und die Smartphone sind mittlerweile wahre </w:t>
            </w:r>
            <w:r w:rsidRPr="00B86542">
              <w:rPr>
                <w:lang w:val="de-DE"/>
              </w:rPr>
              <w:lastRenderedPageBreak/>
              <w:t>Alleskönner. ____________________________________________________________________________________</w:t>
            </w:r>
          </w:p>
          <w:p w:rsidR="00932360" w:rsidRPr="00B86542" w:rsidRDefault="00932360" w:rsidP="00130410">
            <w:pPr>
              <w:ind w:left="33"/>
              <w:rPr>
                <w:lang w:val="de-DE"/>
              </w:rPr>
            </w:pPr>
            <w:r w:rsidRPr="00B86542">
              <w:rPr>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B86542" w:rsidRDefault="00932360" w:rsidP="00932360">
      <w:pPr>
        <w:jc w:val="center"/>
        <w:rPr>
          <w:b/>
        </w:rPr>
        <w:sectPr w:rsidR="00932360" w:rsidRPr="00B86542" w:rsidSect="00D9735E">
          <w:pgSz w:w="16840" w:h="11907" w:orient="landscape" w:code="9"/>
          <w:pgMar w:top="851" w:right="851" w:bottom="1701" w:left="1134" w:header="720" w:footer="720" w:gutter="0"/>
          <w:cols w:space="720"/>
          <w:noEndnote/>
          <w:titlePg/>
          <w:docGrid w:linePitch="326"/>
        </w:sectPr>
      </w:pPr>
    </w:p>
    <w:p w:rsidR="00932360" w:rsidRPr="00B86542" w:rsidRDefault="00932360" w:rsidP="00932360">
      <w:pPr>
        <w:ind w:firstLine="0"/>
        <w:jc w:val="center"/>
        <w:rPr>
          <w:b/>
        </w:rPr>
      </w:pPr>
      <w:r w:rsidRPr="00B86542">
        <w:rPr>
          <w:b/>
        </w:rPr>
        <w:lastRenderedPageBreak/>
        <w:t>Контрольная работа № 5</w:t>
      </w:r>
    </w:p>
    <w:p w:rsidR="00932360" w:rsidRPr="00B86542" w:rsidRDefault="00932360" w:rsidP="00932360">
      <w:pPr>
        <w:ind w:firstLine="0"/>
        <w:rPr>
          <w:b/>
          <w:i/>
          <w:lang w:val="de-DE"/>
        </w:rPr>
      </w:pPr>
      <w:r w:rsidRPr="00B86542">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932360" w:rsidRPr="00073EED" w:rsidTr="00130410">
        <w:trPr>
          <w:trHeight w:val="440"/>
        </w:trPr>
        <w:tc>
          <w:tcPr>
            <w:tcW w:w="1121" w:type="dxa"/>
            <w:shd w:val="clear" w:color="auto" w:fill="auto"/>
          </w:tcPr>
          <w:p w:rsidR="00932360" w:rsidRPr="00B86542" w:rsidRDefault="00932360" w:rsidP="00130410">
            <w:pPr>
              <w:pStyle w:val="af6"/>
              <w:numPr>
                <w:ilvl w:val="0"/>
                <w:numId w:val="34"/>
              </w:numPr>
              <w:jc w:val="center"/>
              <w:textAlignment w:val="baseline"/>
              <w:rPr>
                <w:lang w:val="de-DE"/>
              </w:rPr>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 xml:space="preserve"> Der Titel des Artikels (Text) ist ...</w:t>
            </w:r>
          </w:p>
        </w:tc>
      </w:tr>
      <w:tr w:rsidR="00932360" w:rsidRPr="00073EED" w:rsidTr="00130410">
        <w:trPr>
          <w:trHeight w:val="42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Es wird veröffentlicht (verteilt, ausgestellt) in</w:t>
            </w:r>
            <w:r w:rsidRPr="00B86542">
              <w:rPr>
                <w:lang w:val="en-US"/>
              </w:rPr>
              <w:t xml:space="preserve"> </w:t>
            </w:r>
          </w:p>
        </w:tc>
      </w:tr>
      <w:tr w:rsidR="00932360" w:rsidRPr="00073EED" w:rsidTr="00130410">
        <w:trPr>
          <w:trHeight w:val="68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Der Zweck (Ziel, Absicht, Grund,) dieses Artikels ist zu zeigen</w:t>
            </w:r>
          </w:p>
        </w:tc>
      </w:tr>
      <w:tr w:rsidR="00932360" w:rsidRPr="00073EED" w:rsidTr="00130410">
        <w:trPr>
          <w:trHeight w:val="689"/>
        </w:trPr>
        <w:tc>
          <w:tcPr>
            <w:tcW w:w="1121" w:type="dxa"/>
            <w:shd w:val="clear" w:color="auto" w:fill="auto"/>
          </w:tcPr>
          <w:p w:rsidR="00932360" w:rsidRPr="00B86542" w:rsidRDefault="00932360" w:rsidP="00130410">
            <w:pPr>
              <w:pStyle w:val="af6"/>
              <w:numPr>
                <w:ilvl w:val="0"/>
                <w:numId w:val="34"/>
              </w:numPr>
              <w:jc w:val="center"/>
              <w:textAlignment w:val="baseline"/>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de-DE"/>
              </w:rPr>
            </w:pPr>
            <w:r w:rsidRPr="00B86542">
              <w:rPr>
                <w:lang w:val="de-DE"/>
              </w:rPr>
              <w:t>Der Autor analysiert (erklärt, charakterisiert, schätzt ein, interpretiert, untersucht) ...</w:t>
            </w:r>
          </w:p>
        </w:tc>
      </w:tr>
      <w:tr w:rsidR="00932360" w:rsidRPr="00073EED" w:rsidTr="00130410">
        <w:trPr>
          <w:trHeight w:val="440"/>
        </w:trPr>
        <w:tc>
          <w:tcPr>
            <w:tcW w:w="1121" w:type="dxa"/>
            <w:shd w:val="clear" w:color="auto" w:fill="auto"/>
          </w:tcPr>
          <w:p w:rsidR="00932360" w:rsidRPr="00B86542" w:rsidRDefault="00932360" w:rsidP="00130410">
            <w:pPr>
              <w:pStyle w:val="af6"/>
              <w:numPr>
                <w:ilvl w:val="0"/>
                <w:numId w:val="34"/>
              </w:numPr>
              <w:jc w:val="center"/>
              <w:textAlignment w:val="baseline"/>
              <w:rPr>
                <w:lang w:val="de-DE"/>
              </w:rPr>
            </w:pPr>
          </w:p>
        </w:tc>
        <w:tc>
          <w:tcPr>
            <w:tcW w:w="8463" w:type="dxa"/>
            <w:shd w:val="clear" w:color="auto" w:fill="auto"/>
          </w:tcPr>
          <w:p w:rsidR="00932360" w:rsidRPr="00B86542" w:rsidRDefault="00932360" w:rsidP="00130410">
            <w:pPr>
              <w:tabs>
                <w:tab w:val="left" w:pos="708"/>
                <w:tab w:val="center" w:pos="4153"/>
                <w:tab w:val="right" w:pos="8306"/>
              </w:tabs>
              <w:spacing w:before="100" w:beforeAutospacing="1" w:after="100" w:afterAutospacing="1"/>
              <w:rPr>
                <w:lang w:val="en-US"/>
              </w:rPr>
            </w:pPr>
            <w:r w:rsidRPr="00B86542">
              <w:rPr>
                <w:lang w:val="de-DE"/>
              </w:rPr>
              <w:t>Einige Teile des Artikels befassen sich mit…</w:t>
            </w:r>
          </w:p>
        </w:tc>
      </w:tr>
    </w:tbl>
    <w:p w:rsidR="00932360" w:rsidRPr="00B86542" w:rsidRDefault="00932360" w:rsidP="00932360">
      <w:pPr>
        <w:rPr>
          <w:b/>
          <w:i/>
          <w:lang w:val="en-US"/>
        </w:rPr>
      </w:pPr>
    </w:p>
    <w:p w:rsidR="00932360" w:rsidRPr="00B86542" w:rsidRDefault="00932360" w:rsidP="00932360">
      <w:pPr>
        <w:rPr>
          <w:lang w:val="de-DE"/>
        </w:rPr>
      </w:pPr>
      <w:r w:rsidRPr="00B86542">
        <w:rPr>
          <w:lang w:val="de-DE"/>
        </w:rPr>
        <w:t xml:space="preserve">TEXT 1 </w:t>
      </w:r>
    </w:p>
    <w:p w:rsidR="00932360" w:rsidRPr="00B86542" w:rsidRDefault="00932360" w:rsidP="00932360">
      <w:pPr>
        <w:jc w:val="center"/>
        <w:rPr>
          <w:rStyle w:val="alt-edited"/>
          <w:b/>
          <w:lang w:val="de-DE"/>
        </w:rPr>
      </w:pPr>
      <w:r w:rsidRPr="00B86542">
        <w:rPr>
          <w:rStyle w:val="alt-edited"/>
          <w:b/>
          <w:lang w:val="de-DE"/>
        </w:rPr>
        <w:t>Automatisierung</w:t>
      </w:r>
    </w:p>
    <w:p w:rsidR="00932360" w:rsidRPr="00B86542" w:rsidRDefault="00932360" w:rsidP="00932360">
      <w:pPr>
        <w:rPr>
          <w:rStyle w:val="alt-edited"/>
          <w:lang w:val="de-DE"/>
        </w:rPr>
      </w:pPr>
      <w:r w:rsidRPr="00B86542">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B86542">
        <w:rPr>
          <w:lang w:val="en-US"/>
        </w:rPr>
        <w:t xml:space="preserve"> </w:t>
      </w:r>
      <w:r w:rsidRPr="00B86542">
        <w:rPr>
          <w:rStyle w:val="alt-edited"/>
          <w:lang w:val="de-DE"/>
        </w:rPr>
        <w:t>Alle</w:t>
      </w:r>
      <w:r w:rsidRPr="00B86542">
        <w:rPr>
          <w:lang w:val="en-US"/>
        </w:rPr>
        <w:t xml:space="preserve"> </w:t>
      </w:r>
      <w:r w:rsidRPr="00B86542">
        <w:rPr>
          <w:rStyle w:val="alt-edited"/>
          <w:lang w:val="de-DE"/>
        </w:rPr>
        <w:t>derartigen technischen Geräte weisen einige Besonderheiten</w:t>
      </w:r>
      <w:r w:rsidRPr="00B86542">
        <w:rPr>
          <w:lang w:val="en-US"/>
        </w:rPr>
        <w:t xml:space="preserve"> </w:t>
      </w:r>
      <w:r w:rsidRPr="00B86542">
        <w:rPr>
          <w:rStyle w:val="alt-edited"/>
          <w:lang w:val="de-DE"/>
        </w:rPr>
        <w:t>auf, die sie von anderen</w:t>
      </w:r>
      <w:r w:rsidRPr="00B86542">
        <w:rPr>
          <w:lang w:val="en-US"/>
        </w:rPr>
        <w:t xml:space="preserve"> </w:t>
      </w:r>
      <w:r w:rsidRPr="00B86542">
        <w:rPr>
          <w:rStyle w:val="alt-edited"/>
          <w:lang w:val="de-DE"/>
        </w:rPr>
        <w:t>technischen Geräten</w:t>
      </w:r>
      <w:r w:rsidRPr="00B86542">
        <w:rPr>
          <w:lang w:val="en-US"/>
        </w:rPr>
        <w:t xml:space="preserve"> </w:t>
      </w:r>
      <w:r w:rsidRPr="00B86542">
        <w:rPr>
          <w:rStyle w:val="alt-edited"/>
          <w:lang w:val="de-DE"/>
        </w:rPr>
        <w:t>unterscheiden: Immer dient ein</w:t>
      </w:r>
      <w:r w:rsidRPr="00B86542">
        <w:rPr>
          <w:lang w:val="en-US"/>
        </w:rPr>
        <w:t xml:space="preserve"> </w:t>
      </w:r>
      <w:r w:rsidRPr="00B86542">
        <w:rPr>
          <w:rStyle w:val="alt-edited"/>
          <w:lang w:val="de-DE"/>
        </w:rPr>
        <w:t>Automat dem Ersatz bestimmter</w:t>
      </w:r>
      <w:r w:rsidRPr="00B86542">
        <w:rPr>
          <w:lang w:val="en-US"/>
        </w:rPr>
        <w:t xml:space="preserve"> </w:t>
      </w:r>
      <w:r w:rsidRPr="00B86542">
        <w:rPr>
          <w:rStyle w:val="alt-edited"/>
          <w:lang w:val="de-DE"/>
        </w:rPr>
        <w:t>menschlicher Tätigkeit. Er ist eine Einrichtung, die zwar von</w:t>
      </w:r>
      <w:r w:rsidRPr="00B86542">
        <w:rPr>
          <w:lang w:val="en-US"/>
        </w:rPr>
        <w:t xml:space="preserve"> </w:t>
      </w:r>
      <w:r w:rsidRPr="00B86542">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B86542">
        <w:rPr>
          <w:lang w:val="en-US"/>
        </w:rPr>
        <w:t xml:space="preserve"> </w:t>
      </w:r>
      <w:r w:rsidRPr="00B86542">
        <w:rPr>
          <w:rStyle w:val="alt-edited"/>
          <w:lang w:val="de-DE"/>
        </w:rPr>
        <w:t xml:space="preserve">ersetzt. Automatische Einrichtungen können auf sehr verschiedenen Ebenen der menschlichen Tätigkeit verwendet werden, in der Produktion ebenso wie im Handel, </w:t>
      </w:r>
    </w:p>
    <w:p w:rsidR="00932360" w:rsidRPr="00B86542" w:rsidRDefault="00932360" w:rsidP="00932360">
      <w:pPr>
        <w:rPr>
          <w:rStyle w:val="alt-edited"/>
          <w:lang w:val="de-DE"/>
        </w:rPr>
      </w:pPr>
      <w:r w:rsidRPr="00B86542">
        <w:rPr>
          <w:rStyle w:val="alt-edited"/>
          <w:lang w:val="de-DE"/>
        </w:rPr>
        <w:t xml:space="preserve">für Aufgaben der Dienstleistung oder im Rahmen der Verwaltungstätigkeit. </w:t>
      </w:r>
    </w:p>
    <w:p w:rsidR="00932360" w:rsidRPr="00B86542" w:rsidRDefault="00932360" w:rsidP="00932360">
      <w:pPr>
        <w:rPr>
          <w:rStyle w:val="alt-edited"/>
          <w:lang w:val="de-DE"/>
        </w:rPr>
      </w:pPr>
      <w:r w:rsidRPr="00B86542">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B86542" w:rsidRDefault="00932360" w:rsidP="00932360">
      <w:pPr>
        <w:rPr>
          <w:rStyle w:val="alt-edited"/>
          <w:lang w:val="de-DE"/>
        </w:rPr>
      </w:pPr>
      <w:r w:rsidRPr="00B86542">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B86542" w:rsidRDefault="00932360" w:rsidP="00932360">
      <w:pPr>
        <w:rPr>
          <w:rStyle w:val="alt-edited"/>
          <w:lang w:val="de-DE"/>
        </w:rPr>
      </w:pPr>
      <w:proofErr w:type="gramStart"/>
      <w:r w:rsidRPr="00B86542">
        <w:rPr>
          <w:rStyle w:val="alt-edited"/>
          <w:lang w:val="de-DE"/>
        </w:rPr>
        <w:t>körperlichen</w:t>
      </w:r>
      <w:proofErr w:type="gramEnd"/>
      <w:r w:rsidRPr="00B86542">
        <w:rPr>
          <w:rStyle w:val="alt-edited"/>
          <w:lang w:val="de-DE"/>
        </w:rPr>
        <w:t xml:space="preserve"> Arbeit befreien und einige Arten seiner geistigen Arbeit übernehmen. </w:t>
      </w:r>
    </w:p>
    <w:p w:rsidR="00932360" w:rsidRPr="00B86542" w:rsidRDefault="00932360" w:rsidP="00932360">
      <w:pPr>
        <w:rPr>
          <w:rStyle w:val="alt-edited"/>
          <w:lang w:val="de-DE"/>
        </w:rPr>
      </w:pPr>
      <w:r w:rsidRPr="00B86542">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B86542" w:rsidRDefault="00932360" w:rsidP="00932360">
      <w:pPr>
        <w:ind w:left="142" w:firstLine="578"/>
        <w:rPr>
          <w:lang w:val="de-DE"/>
        </w:rPr>
      </w:pPr>
    </w:p>
    <w:p w:rsidR="00932360" w:rsidRPr="00B86542" w:rsidRDefault="00932360" w:rsidP="00932360">
      <w:pPr>
        <w:ind w:left="142"/>
        <w:rPr>
          <w:lang w:val="de-DE"/>
        </w:rPr>
      </w:pPr>
      <w:r w:rsidRPr="00B86542">
        <w:rPr>
          <w:lang w:val="de-DE"/>
        </w:rPr>
        <w:t>TEXT 2</w:t>
      </w:r>
    </w:p>
    <w:p w:rsidR="00932360" w:rsidRPr="00B86542" w:rsidRDefault="00932360" w:rsidP="00932360">
      <w:pPr>
        <w:ind w:left="142"/>
        <w:jc w:val="center"/>
        <w:rPr>
          <w:b/>
          <w:lang w:val="de-DE"/>
        </w:rPr>
      </w:pPr>
      <w:r w:rsidRPr="00B86542">
        <w:rPr>
          <w:b/>
          <w:lang w:val="de-DE"/>
        </w:rPr>
        <w:t>Errungenschaften der Technik</w:t>
      </w:r>
    </w:p>
    <w:p w:rsidR="00932360" w:rsidRPr="00B86542" w:rsidRDefault="00932360" w:rsidP="00932360">
      <w:pPr>
        <w:ind w:left="142" w:firstLine="578"/>
        <w:rPr>
          <w:lang w:val="de-DE"/>
        </w:rPr>
      </w:pPr>
      <w:r w:rsidRPr="00B86542">
        <w:rPr>
          <w:lang w:val="de-DE"/>
        </w:rPr>
        <w:t>Unter „Schall“ versteht man mechanische Schwingungen in Festkörpern, Flüssigkeiten und Gasen (insbesondere Luft) in dem vom Menschen hörbaren Frequenzbereich von 16 bis 16000 Hertz (das heißt Schwingungen pro Sekunden).</w:t>
      </w:r>
      <w:r w:rsidRPr="00B86542">
        <w:rPr>
          <w:lang w:val="en-US"/>
        </w:rPr>
        <w:t xml:space="preserve"> </w:t>
      </w:r>
      <w:r w:rsidRPr="00B86542">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B86542">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B86542">
        <w:rPr>
          <w:lang w:val="en-US"/>
        </w:rPr>
        <w:t xml:space="preserve"> </w:t>
      </w:r>
      <w:r w:rsidRPr="00B86542">
        <w:rPr>
          <w:lang w:val="de-DE"/>
        </w:rPr>
        <w:t>Auch in der Medizin gibt es viele nicht mehr</w:t>
      </w:r>
      <w:r w:rsidRPr="00B86542">
        <w:rPr>
          <w:lang w:val="en-US"/>
        </w:rPr>
        <w:t xml:space="preserve"> </w:t>
      </w:r>
      <w:r w:rsidRPr="00B86542">
        <w:rPr>
          <w:lang w:val="de-DE"/>
        </w:rPr>
        <w:t>wegzudenkende Anwendungen des Ultraschalls.</w:t>
      </w:r>
      <w:r w:rsidRPr="00B86542">
        <w:rPr>
          <w:lang w:val="en-US"/>
        </w:rPr>
        <w:t xml:space="preserve"> </w:t>
      </w:r>
      <w:r w:rsidRPr="00B86542">
        <w:rPr>
          <w:lang w:val="de-DE"/>
        </w:rPr>
        <w:t>Jedermann hat schon mit dem Ultraschallgerät der Zahnsanierung Bekanntschaft gemacht. Es ist nicht</w:t>
      </w:r>
      <w:r w:rsidRPr="00B86542">
        <w:rPr>
          <w:lang w:val="en-US"/>
        </w:rPr>
        <w:t xml:space="preserve"> </w:t>
      </w:r>
      <w:r w:rsidRPr="00B86542">
        <w:rPr>
          <w:lang w:val="de-DE"/>
        </w:rPr>
        <w:t>besonders angenehm, aber viel rascher und gründlicher</w:t>
      </w:r>
      <w:r w:rsidRPr="00B86542">
        <w:rPr>
          <w:lang w:val="en-US"/>
        </w:rPr>
        <w:t xml:space="preserve"> </w:t>
      </w:r>
      <w:r w:rsidRPr="00B86542">
        <w:rPr>
          <w:lang w:val="de-DE"/>
        </w:rPr>
        <w:t>als die manuelle Entfernung von Zahnstein. Nach</w:t>
      </w:r>
      <w:r w:rsidRPr="00B86542">
        <w:rPr>
          <w:lang w:val="en-US"/>
        </w:rPr>
        <w:t xml:space="preserve"> </w:t>
      </w:r>
      <w:r w:rsidRPr="00B86542">
        <w:rPr>
          <w:lang w:val="de-DE"/>
        </w:rPr>
        <w:t>Knochenbrüchen und Verrenkungen wirkt die</w:t>
      </w:r>
      <w:r w:rsidRPr="00B86542">
        <w:rPr>
          <w:lang w:val="en-US"/>
        </w:rPr>
        <w:t xml:space="preserve"> </w:t>
      </w:r>
      <w:r w:rsidRPr="00B86542">
        <w:rPr>
          <w:lang w:val="de-DE"/>
        </w:rPr>
        <w:t>Ultraschalltherapie schmerzlindernd und</w:t>
      </w:r>
      <w:r w:rsidRPr="00B86542">
        <w:rPr>
          <w:lang w:val="en-US"/>
        </w:rPr>
        <w:t xml:space="preserve"> </w:t>
      </w:r>
      <w:r w:rsidRPr="00B86542">
        <w:rPr>
          <w:lang w:val="de-DE"/>
        </w:rPr>
        <w:t>muskelrelaxierend. Bei der Operation des grauen Stars</w:t>
      </w:r>
      <w:r w:rsidRPr="00B86542">
        <w:rPr>
          <w:lang w:val="en-US"/>
        </w:rPr>
        <w:t xml:space="preserve"> </w:t>
      </w:r>
      <w:r w:rsidRPr="00B86542">
        <w:rPr>
          <w:lang w:val="de-DE"/>
        </w:rPr>
        <w:t>wird die trüb gewordene natürliche Augenlinse mit</w:t>
      </w:r>
      <w:r w:rsidRPr="00B86542">
        <w:rPr>
          <w:lang w:val="en-US"/>
        </w:rPr>
        <w:t xml:space="preserve"> </w:t>
      </w:r>
      <w:r w:rsidRPr="00B86542">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B86542" w:rsidRDefault="00932360" w:rsidP="00932360">
      <w:pPr>
        <w:ind w:left="142" w:firstLine="578"/>
        <w:rPr>
          <w:lang w:val="de-DE"/>
        </w:rPr>
      </w:pPr>
      <w:r w:rsidRPr="00B86542">
        <w:rPr>
          <w:lang w:val="de-DE"/>
        </w:rPr>
        <w:t>TEXT 3</w:t>
      </w:r>
    </w:p>
    <w:p w:rsidR="00932360" w:rsidRPr="00B86542" w:rsidRDefault="00932360" w:rsidP="00932360">
      <w:pPr>
        <w:ind w:left="142" w:firstLine="578"/>
        <w:jc w:val="center"/>
        <w:rPr>
          <w:b/>
          <w:lang w:val="de-DE"/>
        </w:rPr>
      </w:pPr>
      <w:r w:rsidRPr="00B86542">
        <w:rPr>
          <w:b/>
          <w:lang w:val="de-DE"/>
        </w:rPr>
        <w:t>Industrieroboter</w:t>
      </w:r>
    </w:p>
    <w:p w:rsidR="00932360" w:rsidRPr="00B86542" w:rsidRDefault="00932360" w:rsidP="00932360">
      <w:pPr>
        <w:ind w:left="142" w:firstLine="578"/>
        <w:rPr>
          <w:lang w:val="de-DE"/>
        </w:rPr>
      </w:pPr>
      <w:r w:rsidRPr="00B86542">
        <w:rPr>
          <w:lang w:val="de-DE"/>
        </w:rPr>
        <w:t>ROBOTER (</w:t>
      </w:r>
      <w:proofErr w:type="gramStart"/>
      <w:r w:rsidRPr="00B86542">
        <w:rPr>
          <w:lang w:val="de-DE"/>
        </w:rPr>
        <w:t>vom</w:t>
      </w:r>
      <w:proofErr w:type="gramEnd"/>
      <w:r w:rsidRPr="00B86542">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B86542" w:rsidRDefault="00932360" w:rsidP="00932360">
      <w:pPr>
        <w:ind w:left="142" w:firstLine="578"/>
        <w:rPr>
          <w:lang w:val="de-DE"/>
        </w:rPr>
      </w:pPr>
      <w:r w:rsidRPr="00B86542">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B86542" w:rsidRDefault="00932360" w:rsidP="00932360">
      <w:pPr>
        <w:ind w:left="142" w:firstLine="578"/>
        <w:rPr>
          <w:lang w:val="de-DE"/>
        </w:rPr>
      </w:pPr>
      <w:r w:rsidRPr="00B86542">
        <w:rPr>
          <w:lang w:val="de-DE"/>
        </w:rPr>
        <w:t>Technologische Prozesse, wie beispielsweise Schweißen, Farbspritzen, Gussputzen und Montage werden noch hauptsächlich manuell ausgeführt.</w:t>
      </w:r>
    </w:p>
    <w:p w:rsidR="00932360" w:rsidRPr="00B86542" w:rsidRDefault="00932360" w:rsidP="00932360">
      <w:pPr>
        <w:ind w:left="142" w:firstLine="578"/>
        <w:rPr>
          <w:lang w:val="de-DE"/>
        </w:rPr>
      </w:pPr>
      <w:r w:rsidRPr="00B86542">
        <w:rPr>
          <w:lang w:val="de-DE"/>
        </w:rPr>
        <w:t>TEXT 4</w:t>
      </w:r>
    </w:p>
    <w:p w:rsidR="00932360" w:rsidRPr="00B86542" w:rsidRDefault="00932360" w:rsidP="00932360">
      <w:pPr>
        <w:ind w:left="142" w:firstLine="578"/>
        <w:jc w:val="center"/>
        <w:rPr>
          <w:b/>
          <w:lang w:val="de-DE"/>
        </w:rPr>
      </w:pPr>
      <w:r w:rsidRPr="00B86542">
        <w:rPr>
          <w:b/>
          <w:lang w:val="de-DE"/>
        </w:rPr>
        <w:t>Laser als Werkzeug</w:t>
      </w:r>
    </w:p>
    <w:p w:rsidR="00932360" w:rsidRPr="00B86542" w:rsidRDefault="00932360" w:rsidP="00932360">
      <w:pPr>
        <w:ind w:left="142" w:firstLine="578"/>
        <w:rPr>
          <w:lang w:val="de-DE"/>
        </w:rPr>
      </w:pPr>
      <w:r w:rsidRPr="00B86542">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B86542">
        <w:rPr>
          <w:lang w:val="en-US"/>
        </w:rPr>
        <w:t xml:space="preserve"> </w:t>
      </w:r>
      <w:r w:rsidRPr="00B86542">
        <w:rPr>
          <w:lang w:val="de-DE"/>
        </w:rPr>
        <w:t xml:space="preserve">gibt es kein anderes Werkzeug, das so schnell und präzise schneidet </w:t>
      </w:r>
      <w:r w:rsidRPr="00B86542">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B86542" w:rsidRDefault="00932360" w:rsidP="00932360">
      <w:pPr>
        <w:ind w:left="142" w:firstLine="578"/>
        <w:rPr>
          <w:lang w:val="de-DE"/>
        </w:rPr>
      </w:pPr>
      <w:r w:rsidRPr="00B86542">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B86542" w:rsidRDefault="00932360" w:rsidP="00932360">
      <w:pPr>
        <w:ind w:left="142" w:firstLine="578"/>
        <w:rPr>
          <w:lang w:val="de-DE"/>
        </w:rPr>
      </w:pPr>
      <w:r w:rsidRPr="00B86542">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B86542" w:rsidRDefault="00932360" w:rsidP="00932360">
      <w:pPr>
        <w:ind w:left="142" w:firstLine="578"/>
        <w:rPr>
          <w:lang w:val="de-DE"/>
        </w:rPr>
      </w:pPr>
      <w:r w:rsidRPr="00B86542">
        <w:rPr>
          <w:lang w:val="de-DE"/>
        </w:rPr>
        <w:t>TEXT 5</w:t>
      </w:r>
    </w:p>
    <w:p w:rsidR="00932360" w:rsidRPr="00B86542" w:rsidRDefault="00932360" w:rsidP="00932360">
      <w:pPr>
        <w:ind w:left="142" w:firstLine="578"/>
        <w:jc w:val="center"/>
        <w:rPr>
          <w:b/>
          <w:lang w:val="de-DE"/>
        </w:rPr>
      </w:pPr>
      <w:r w:rsidRPr="00B86542">
        <w:rPr>
          <w:b/>
          <w:lang w:val="de-DE"/>
        </w:rPr>
        <w:t>Chemie überall</w:t>
      </w:r>
    </w:p>
    <w:p w:rsidR="00932360" w:rsidRPr="00B86542" w:rsidRDefault="00932360" w:rsidP="00932360">
      <w:pPr>
        <w:ind w:left="142" w:firstLine="578"/>
        <w:rPr>
          <w:lang w:val="de-DE"/>
        </w:rPr>
      </w:pPr>
      <w:r w:rsidRPr="00B86542">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B86542" w:rsidRDefault="00932360" w:rsidP="00932360">
      <w:pPr>
        <w:ind w:left="142" w:firstLine="578"/>
        <w:rPr>
          <w:lang w:val="de-DE"/>
        </w:rPr>
      </w:pPr>
      <w:r w:rsidRPr="00B86542">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B86542" w:rsidRDefault="00932360" w:rsidP="00932360">
      <w:pPr>
        <w:ind w:left="142" w:firstLine="578"/>
        <w:rPr>
          <w:lang w:val="de-DE"/>
        </w:rPr>
      </w:pPr>
      <w:r w:rsidRPr="00B86542">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B86542">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B86542" w:rsidRDefault="00932360" w:rsidP="00932360">
      <w:pPr>
        <w:ind w:left="142" w:firstLine="578"/>
        <w:rPr>
          <w:b/>
          <w:i/>
          <w:lang w:val="de-DE"/>
        </w:rPr>
      </w:pPr>
      <w:r w:rsidRPr="00B86542">
        <w:rPr>
          <w:b/>
          <w:i/>
          <w:lang w:val="de-DE"/>
        </w:rPr>
        <w:t>Anhang 1</w:t>
      </w:r>
    </w:p>
    <w:p w:rsidR="00932360" w:rsidRPr="00B86542" w:rsidRDefault="00932360" w:rsidP="00932360">
      <w:pPr>
        <w:ind w:left="142" w:firstLine="578"/>
      </w:pPr>
    </w:p>
    <w:p w:rsidR="00932360" w:rsidRPr="00B86542" w:rsidRDefault="00932360" w:rsidP="00932360">
      <w:pPr>
        <w:pStyle w:val="HTML"/>
        <w:widowControl w:val="0"/>
        <w:ind w:right="201" w:firstLine="540"/>
        <w:jc w:val="both"/>
        <w:rPr>
          <w:rFonts w:ascii="Times New Roman" w:hAnsi="Times New Roman" w:cs="Times New Roman"/>
          <w:sz w:val="24"/>
          <w:szCs w:val="24"/>
        </w:rPr>
      </w:pPr>
      <w:r w:rsidRPr="00B86542">
        <w:rPr>
          <w:rFonts w:ascii="Times New Roman" w:hAnsi="Times New Roman" w:cs="Times New Roman"/>
          <w:iCs/>
          <w:sz w:val="24"/>
          <w:szCs w:val="24"/>
        </w:rPr>
        <w:t xml:space="preserve">При обучении чтению </w:t>
      </w:r>
      <w:r w:rsidRPr="00B86542">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B86542">
        <w:rPr>
          <w:rFonts w:ascii="Times New Roman" w:hAnsi="Times New Roman" w:cs="Times New Roman"/>
          <w:iCs/>
          <w:sz w:val="24"/>
          <w:szCs w:val="24"/>
        </w:rPr>
        <w:t xml:space="preserve">Аннотирование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annotatio</w:t>
      </w:r>
      <w:r w:rsidRPr="00B86542">
        <w:rPr>
          <w:rFonts w:ascii="Times New Roman" w:hAnsi="Times New Roman" w:cs="Times New Roman"/>
          <w:sz w:val="24"/>
          <w:szCs w:val="24"/>
        </w:rPr>
        <w:t xml:space="preserve"> – замечание) </w:t>
      </w:r>
      <w:r w:rsidRPr="00B86542">
        <w:rPr>
          <w:rFonts w:ascii="Times New Roman" w:hAnsi="Times New Roman" w:cs="Times New Roman"/>
          <w:iCs/>
          <w:sz w:val="24"/>
          <w:szCs w:val="24"/>
        </w:rPr>
        <w:t xml:space="preserve">и реферирование </w:t>
      </w:r>
      <w:r w:rsidRPr="00B86542">
        <w:rPr>
          <w:rFonts w:ascii="Times New Roman" w:hAnsi="Times New Roman" w:cs="Times New Roman"/>
          <w:sz w:val="24"/>
          <w:szCs w:val="24"/>
        </w:rPr>
        <w:t xml:space="preserve">(от лат. </w:t>
      </w:r>
      <w:r w:rsidRPr="00B86542">
        <w:rPr>
          <w:rFonts w:ascii="Times New Roman" w:hAnsi="Times New Roman" w:cs="Times New Roman"/>
          <w:b/>
          <w:sz w:val="24"/>
          <w:szCs w:val="24"/>
          <w:lang w:val="en-US"/>
        </w:rPr>
        <w:t>refero</w:t>
      </w:r>
      <w:r w:rsidRPr="00B86542">
        <w:rPr>
          <w:rFonts w:ascii="Times New Roman" w:hAnsi="Times New Roman" w:cs="Times New Roman"/>
          <w:sz w:val="24"/>
          <w:szCs w:val="24"/>
        </w:rPr>
        <w:t xml:space="preserve"> – сообщаю) </w:t>
      </w:r>
      <w:r w:rsidRPr="00B86542">
        <w:rPr>
          <w:rFonts w:ascii="Times New Roman" w:hAnsi="Times New Roman" w:cs="Times New Roman"/>
          <w:iCs/>
          <w:sz w:val="24"/>
          <w:szCs w:val="24"/>
        </w:rPr>
        <w:t>– это способы обработки информации и компрессии текста. В</w:t>
      </w:r>
      <w:r w:rsidRPr="00B86542">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B86542" w:rsidRDefault="00932360" w:rsidP="00932360">
      <w:pPr>
        <w:tabs>
          <w:tab w:val="left" w:pos="9000"/>
        </w:tabs>
        <w:ind w:right="201" w:firstLine="540"/>
      </w:pPr>
      <w:proofErr w:type="gramStart"/>
      <w:r w:rsidRPr="00B86542">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B86542">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B86542" w:rsidRDefault="00932360" w:rsidP="00932360">
      <w:pPr>
        <w:tabs>
          <w:tab w:val="left" w:pos="9000"/>
        </w:tabs>
        <w:ind w:right="201" w:firstLine="540"/>
      </w:pPr>
      <w:r w:rsidRPr="00B86542">
        <w:rPr>
          <w:b/>
        </w:rPr>
        <w:t>Аннотация</w:t>
      </w:r>
      <w:r w:rsidRPr="00B86542">
        <w:t xml:space="preserve"> лишь перечисляет те вопросы, которые освещены в первоисточнике, не раскрывая их содержания. </w:t>
      </w:r>
    </w:p>
    <w:p w:rsidR="00932360" w:rsidRPr="00B86542" w:rsidRDefault="00932360" w:rsidP="00932360">
      <w:pPr>
        <w:tabs>
          <w:tab w:val="left" w:pos="9000"/>
        </w:tabs>
        <w:ind w:right="201" w:firstLine="540"/>
      </w:pPr>
      <w:r w:rsidRPr="00B86542">
        <w:rPr>
          <w:b/>
        </w:rPr>
        <w:t>Реферат</w:t>
      </w:r>
      <w:r w:rsidRPr="00B86542">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B86542" w:rsidRDefault="00932360" w:rsidP="00932360">
      <w:pPr>
        <w:ind w:right="201" w:firstLine="540"/>
      </w:pPr>
      <w:r w:rsidRPr="00B86542">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B86542" w:rsidRDefault="00932360" w:rsidP="00932360">
      <w:pPr>
        <w:ind w:right="201" w:firstLine="540"/>
      </w:pPr>
      <w:r w:rsidRPr="00B86542">
        <w:rPr>
          <w:b/>
          <w:bCs/>
        </w:rPr>
        <w:t xml:space="preserve">1-й этап – </w:t>
      </w:r>
      <w:r w:rsidRPr="00B86542">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B86542" w:rsidRDefault="00932360" w:rsidP="00932360">
      <w:pPr>
        <w:ind w:right="201" w:firstLine="540"/>
      </w:pPr>
      <w:r w:rsidRPr="00B86542">
        <w:rPr>
          <w:b/>
          <w:bCs/>
        </w:rPr>
        <w:t xml:space="preserve">2-й этап – </w:t>
      </w:r>
      <w:r w:rsidRPr="00B86542">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B86542" w:rsidRDefault="00932360" w:rsidP="00932360">
      <w:pPr>
        <w:ind w:right="201" w:firstLine="540"/>
      </w:pPr>
      <w:r w:rsidRPr="00B86542">
        <w:rPr>
          <w:b/>
          <w:bCs/>
        </w:rPr>
        <w:t>3-й этап</w:t>
      </w:r>
      <w:r w:rsidRPr="00B86542">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B86542" w:rsidRDefault="00932360" w:rsidP="00932360">
      <w:pPr>
        <w:tabs>
          <w:tab w:val="left" w:pos="9000"/>
        </w:tabs>
        <w:jc w:val="center"/>
        <w:rPr>
          <w:b/>
        </w:rPr>
      </w:pPr>
      <w:r w:rsidRPr="00B86542">
        <w:rPr>
          <w:b/>
        </w:rPr>
        <w:t>Структура аннотации и реферата</w:t>
      </w:r>
    </w:p>
    <w:p w:rsidR="00932360" w:rsidRPr="00B86542" w:rsidRDefault="00932360" w:rsidP="00932360">
      <w:pPr>
        <w:tabs>
          <w:tab w:val="left" w:pos="9000"/>
        </w:tabs>
        <w:ind w:right="381" w:firstLine="540"/>
      </w:pPr>
      <w:r w:rsidRPr="00B86542">
        <w:t>Изложение материала в аннотации и реферате должно проводиться в следующем порядке:</w:t>
      </w:r>
    </w:p>
    <w:p w:rsidR="00932360" w:rsidRPr="00B86542" w:rsidRDefault="00932360" w:rsidP="00932360">
      <w:pPr>
        <w:tabs>
          <w:tab w:val="left" w:pos="9000"/>
        </w:tabs>
        <w:ind w:right="381" w:firstLine="540"/>
      </w:pPr>
      <w:r w:rsidRPr="00B86542">
        <w:rPr>
          <w:b/>
        </w:rPr>
        <w:t>Предметная рубрика</w:t>
      </w:r>
      <w:r w:rsidRPr="00B86542">
        <w:t>. В этом пункте называется область или раздел знания, к которому относится аннотируемый или реферируемый источник.</w:t>
      </w:r>
    </w:p>
    <w:p w:rsidR="00932360" w:rsidRPr="00B86542" w:rsidRDefault="00932360" w:rsidP="00932360">
      <w:pPr>
        <w:tabs>
          <w:tab w:val="left" w:pos="9000"/>
        </w:tabs>
        <w:ind w:right="381" w:firstLine="540"/>
      </w:pPr>
      <w:r w:rsidRPr="00B86542">
        <w:rPr>
          <w:b/>
        </w:rPr>
        <w:t>Тема источника.</w:t>
      </w:r>
      <w:r w:rsidRPr="00B86542">
        <w:t xml:space="preserve"> Обычно тема определяется наименованием источника либо формулируется самим референтом.</w:t>
      </w:r>
    </w:p>
    <w:p w:rsidR="00932360" w:rsidRPr="00B86542" w:rsidRDefault="00932360" w:rsidP="00932360">
      <w:pPr>
        <w:tabs>
          <w:tab w:val="left" w:pos="9000"/>
        </w:tabs>
        <w:ind w:right="381" w:firstLine="540"/>
      </w:pPr>
      <w:r w:rsidRPr="00B86542">
        <w:rPr>
          <w:b/>
        </w:rPr>
        <w:t xml:space="preserve">Библиографическое описание первоисточника. </w:t>
      </w:r>
      <w:r w:rsidRPr="00B86542">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B86542" w:rsidRDefault="00932360" w:rsidP="00932360">
      <w:pPr>
        <w:tabs>
          <w:tab w:val="left" w:pos="9000"/>
        </w:tabs>
        <w:ind w:right="381" w:firstLine="540"/>
      </w:pPr>
      <w:r w:rsidRPr="00B86542">
        <w:rPr>
          <w:b/>
        </w:rPr>
        <w:lastRenderedPageBreak/>
        <w:t>Главная мысль аннотируемого материала</w:t>
      </w:r>
      <w:r w:rsidRPr="00B86542">
        <w:t>.</w:t>
      </w:r>
    </w:p>
    <w:p w:rsidR="00932360" w:rsidRPr="00B86542" w:rsidRDefault="00932360" w:rsidP="00932360">
      <w:pPr>
        <w:tabs>
          <w:tab w:val="left" w:pos="9000"/>
        </w:tabs>
        <w:ind w:right="381" w:firstLine="540"/>
      </w:pPr>
      <w:r w:rsidRPr="00B86542">
        <w:rPr>
          <w:b/>
        </w:rPr>
        <w:t>Сжатая характеристика материала в виде плана</w:t>
      </w:r>
      <w:r w:rsidRPr="00B86542">
        <w:t>. Здесь последовательно перечисляются все затронутые в источнике вопросы (главы, разделы, параграфы, абзацы).</w:t>
      </w:r>
    </w:p>
    <w:p w:rsidR="00932360" w:rsidRPr="00B86542" w:rsidRDefault="00932360" w:rsidP="00932360">
      <w:pPr>
        <w:tabs>
          <w:tab w:val="left" w:pos="9000"/>
        </w:tabs>
        <w:ind w:right="381" w:firstLine="540"/>
      </w:pPr>
      <w:r w:rsidRPr="00B86542">
        <w:rPr>
          <w:b/>
        </w:rPr>
        <w:t>Критическая оценка первоисточника</w:t>
      </w:r>
      <w:r w:rsidRPr="00B86542">
        <w:t xml:space="preserve">. Эта рубрика может содержаться не в каждой аннотации. </w:t>
      </w:r>
    </w:p>
    <w:p w:rsidR="00932360" w:rsidRPr="00B86542" w:rsidRDefault="00932360" w:rsidP="00932360">
      <w:pPr>
        <w:tabs>
          <w:tab w:val="left" w:pos="9000"/>
        </w:tabs>
        <w:ind w:right="381" w:firstLine="540"/>
      </w:pPr>
      <w:r w:rsidRPr="00B86542">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B86542" w:rsidRDefault="00932360" w:rsidP="00932360">
      <w:pPr>
        <w:ind w:right="381" w:firstLine="540"/>
      </w:pPr>
      <w:r w:rsidRPr="00B86542">
        <w:rPr>
          <w:b/>
        </w:rPr>
        <w:t>Структура реферата</w:t>
      </w:r>
      <w:r w:rsidRPr="00B86542">
        <w:t xml:space="preserve"> в значительной степени напоминает структуру аннотации.</w:t>
      </w:r>
      <w:r w:rsidRPr="00B86542">
        <w:rPr>
          <w:b/>
        </w:rPr>
        <w:t xml:space="preserve"> </w:t>
      </w:r>
      <w:r w:rsidRPr="00B86542">
        <w:t>Реферат сохраняет все пункты</w:t>
      </w:r>
      <w:r w:rsidRPr="00B86542">
        <w:rPr>
          <w:b/>
        </w:rPr>
        <w:t xml:space="preserve"> </w:t>
      </w:r>
      <w:r w:rsidRPr="00B86542">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B86542" w:rsidRDefault="00932360" w:rsidP="00932360">
      <w:pPr>
        <w:tabs>
          <w:tab w:val="left" w:pos="9000"/>
        </w:tabs>
        <w:ind w:right="381" w:firstLine="540"/>
        <w:rPr>
          <w:b/>
        </w:rPr>
      </w:pPr>
      <w:r w:rsidRPr="00B86542">
        <w:rPr>
          <w:b/>
        </w:rPr>
        <w:t>Таким образом, реферат содержит следующие дополнительные пункты:</w:t>
      </w:r>
    </w:p>
    <w:p w:rsidR="00932360" w:rsidRPr="00B86542" w:rsidRDefault="00932360" w:rsidP="00932360">
      <w:pPr>
        <w:tabs>
          <w:tab w:val="left" w:pos="9000"/>
        </w:tabs>
        <w:ind w:right="381" w:firstLine="540"/>
      </w:pPr>
      <w:r w:rsidRPr="00B86542">
        <w:rPr>
          <w:b/>
        </w:rPr>
        <w:t>Краткое изложение содержания</w:t>
      </w:r>
      <w:r w:rsidRPr="00B86542">
        <w:t xml:space="preserve">. </w:t>
      </w:r>
    </w:p>
    <w:p w:rsidR="00932360" w:rsidRPr="00B86542" w:rsidRDefault="00932360" w:rsidP="00932360">
      <w:pPr>
        <w:tabs>
          <w:tab w:val="left" w:pos="9000"/>
        </w:tabs>
        <w:ind w:right="381" w:firstLine="540"/>
        <w:rPr>
          <w:b/>
        </w:rPr>
      </w:pPr>
      <w:r w:rsidRPr="00B86542">
        <w:rPr>
          <w:b/>
        </w:rPr>
        <w:t>Выводы автора по реферируемому материалу.</w:t>
      </w:r>
    </w:p>
    <w:p w:rsidR="00932360" w:rsidRPr="00B86542" w:rsidRDefault="00932360" w:rsidP="00932360">
      <w:pPr>
        <w:tabs>
          <w:tab w:val="left" w:pos="9000"/>
        </w:tabs>
        <w:ind w:right="381" w:firstLine="540"/>
      </w:pPr>
      <w:r w:rsidRPr="00B86542">
        <w:rPr>
          <w:b/>
        </w:rPr>
        <w:t xml:space="preserve">Комментарии референта </w:t>
      </w:r>
      <w:r w:rsidRPr="00B86542">
        <w:t>(не всегда).</w:t>
      </w:r>
    </w:p>
    <w:p w:rsidR="00932360" w:rsidRPr="00B86542" w:rsidRDefault="00932360" w:rsidP="00932360">
      <w:pPr>
        <w:tabs>
          <w:tab w:val="left" w:pos="9000"/>
        </w:tabs>
        <w:ind w:right="381"/>
      </w:pPr>
      <w:r w:rsidRPr="00B86542">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B86542" w:rsidRDefault="00932360" w:rsidP="00932360">
      <w:pPr>
        <w:tabs>
          <w:tab w:val="left" w:pos="9000"/>
        </w:tabs>
        <w:ind w:right="381" w:firstLine="540"/>
      </w:pPr>
    </w:p>
    <w:p w:rsidR="00932360" w:rsidRPr="00B86542" w:rsidRDefault="00932360" w:rsidP="00932360">
      <w:pPr>
        <w:ind w:right="381" w:firstLine="540"/>
        <w:jc w:val="center"/>
        <w:rPr>
          <w:b/>
          <w:bCs/>
        </w:rPr>
      </w:pPr>
      <w:r w:rsidRPr="00B86542">
        <w:rPr>
          <w:b/>
          <w:bCs/>
        </w:rPr>
        <w:t>Краткая характеристика языка аннотации, реферата</w:t>
      </w:r>
    </w:p>
    <w:p w:rsidR="00932360" w:rsidRPr="00B86542" w:rsidRDefault="00932360" w:rsidP="00932360">
      <w:pPr>
        <w:tabs>
          <w:tab w:val="left" w:pos="9000"/>
        </w:tabs>
        <w:ind w:right="381"/>
      </w:pPr>
      <w:r w:rsidRPr="00B86542">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B86542" w:rsidRDefault="00932360" w:rsidP="00932360">
      <w:pPr>
        <w:ind w:right="381" w:firstLine="540"/>
      </w:pPr>
      <w:r w:rsidRPr="00B86542">
        <w:t>При составлении аннотации или реферата употребляются определенные речевые клише</w:t>
      </w:r>
    </w:p>
    <w:p w:rsidR="00932360" w:rsidRPr="00B86542" w:rsidRDefault="00932360" w:rsidP="00932360">
      <w:pPr>
        <w:ind w:right="381" w:firstLine="540"/>
      </w:pPr>
      <w:r w:rsidRPr="00B86542">
        <w:t xml:space="preserve"> </w:t>
      </w:r>
      <w:r w:rsidRPr="00B86542">
        <w:rPr>
          <w:b/>
          <w:bCs/>
          <w:iCs/>
        </w:rPr>
        <w:t xml:space="preserve">Клише </w:t>
      </w:r>
      <w:r w:rsidRPr="00B86542">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B86542">
        <w:t xml:space="preserve"> Они облегчают процесс коммуникации, экономят усилия, мыслительную энергию и время референта-переводчика и его адресата. </w:t>
      </w:r>
    </w:p>
    <w:p w:rsidR="00932360" w:rsidRPr="00B86542" w:rsidRDefault="00932360" w:rsidP="00932360">
      <w:pPr>
        <w:pStyle w:val="31"/>
        <w:pageBreakBefore/>
        <w:shd w:val="clear" w:color="auto" w:fill="auto"/>
        <w:spacing w:line="240" w:lineRule="auto"/>
        <w:ind w:left="720"/>
        <w:jc w:val="center"/>
        <w:rPr>
          <w:b/>
          <w:i/>
          <w:sz w:val="24"/>
          <w:szCs w:val="24"/>
        </w:rPr>
      </w:pPr>
      <w:r w:rsidRPr="00B86542">
        <w:rPr>
          <w:b/>
          <w:i/>
          <w:sz w:val="24"/>
          <w:szCs w:val="24"/>
        </w:rPr>
        <w:lastRenderedPageBreak/>
        <w:t>Фразы для аннотирования</w:t>
      </w:r>
    </w:p>
    <w:tbl>
      <w:tblPr>
        <w:tblW w:w="10353" w:type="dxa"/>
        <w:tblInd w:w="-606" w:type="dxa"/>
        <w:tblLayout w:type="fixed"/>
        <w:tblLook w:val="0000"/>
      </w:tblPr>
      <w:tblGrid>
        <w:gridCol w:w="2396"/>
        <w:gridCol w:w="7957"/>
      </w:tblGrid>
      <w:tr w:rsidR="00932360" w:rsidRPr="00B86542"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p>
          <w:p w:rsidR="00932360" w:rsidRPr="00B86542" w:rsidRDefault="00932360" w:rsidP="00130410">
            <w:r w:rsidRPr="00B86542">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rPr>
                <w:lang w:val="en-US"/>
              </w:rPr>
            </w:pPr>
          </w:p>
          <w:p w:rsidR="00932360" w:rsidRPr="00B86542" w:rsidRDefault="00932360" w:rsidP="00130410">
            <w:pPr>
              <w:tabs>
                <w:tab w:val="left" w:pos="9000"/>
              </w:tabs>
              <w:ind w:right="381"/>
              <w:rPr>
                <w:lang w:val="de-DE"/>
              </w:rPr>
            </w:pPr>
            <w:r w:rsidRPr="00B86542">
              <w:rPr>
                <w:lang w:val="de-DE"/>
              </w:rPr>
              <w:t xml:space="preserve">Der vorliegende Artikel gehört zum wissenschaftlichen (populär-wissenschaftlichen) Styl. </w:t>
            </w:r>
          </w:p>
          <w:p w:rsidR="00932360" w:rsidRPr="00B86542" w:rsidRDefault="00932360" w:rsidP="00130410">
            <w:pPr>
              <w:ind w:right="381"/>
              <w:rPr>
                <w:lang w:val="en-US"/>
              </w:rPr>
            </w:pPr>
            <w:r w:rsidRPr="00B86542">
              <w:rPr>
                <w:lang w:val="en-US"/>
              </w:rPr>
              <w:t xml:space="preserve">Der Artikel hat folgende Überschrift … </w:t>
            </w:r>
          </w:p>
          <w:p w:rsidR="00932360" w:rsidRPr="00B86542" w:rsidRDefault="00932360" w:rsidP="00130410">
            <w:pPr>
              <w:ind w:right="381"/>
              <w:rPr>
                <w:lang w:val="en-US"/>
              </w:rPr>
            </w:pPr>
            <w:r w:rsidRPr="00B86542">
              <w:rPr>
                <w:lang w:val="en-US"/>
              </w:rPr>
              <w:t xml:space="preserve">Der Titel des Artikles lautet … </w:t>
            </w:r>
          </w:p>
          <w:p w:rsidR="00932360" w:rsidRPr="00B86542" w:rsidRDefault="00932360" w:rsidP="00130410">
            <w:pPr>
              <w:ind w:right="381"/>
              <w:rPr>
                <w:lang w:val="en-US"/>
              </w:rPr>
            </w:pPr>
            <w:r w:rsidRPr="00B86542">
              <w:rPr>
                <w:lang w:val="en-US"/>
              </w:rPr>
              <w:t xml:space="preserve">Der Artikel ist … betitelt. </w:t>
            </w:r>
          </w:p>
          <w:p w:rsidR="00932360" w:rsidRPr="00B86542" w:rsidRDefault="00932360" w:rsidP="00130410">
            <w:pPr>
              <w:ind w:right="381"/>
              <w:rPr>
                <w:lang w:val="en-US"/>
              </w:rPr>
            </w:pPr>
          </w:p>
        </w:tc>
      </w:tr>
      <w:tr w:rsidR="00932360" w:rsidRPr="00B86542"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p>
          <w:p w:rsidR="00932360" w:rsidRPr="00B86542" w:rsidRDefault="00932360" w:rsidP="00130410">
            <w:r w:rsidRPr="00B86542">
              <w:t>Информация об авторе статьи, где и когда статья была опубликована.</w:t>
            </w:r>
          </w:p>
          <w:p w:rsidR="00932360" w:rsidRPr="00B86542" w:rsidRDefault="00932360" w:rsidP="00130410"/>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pPr>
          </w:p>
          <w:p w:rsidR="00932360" w:rsidRPr="00B86542" w:rsidRDefault="00932360" w:rsidP="00130410">
            <w:pPr>
              <w:ind w:right="381"/>
              <w:rPr>
                <w:lang w:val="en-US"/>
              </w:rPr>
            </w:pPr>
            <w:r w:rsidRPr="00B86542">
              <w:rPr>
                <w:lang w:val="en-US"/>
              </w:rPr>
              <w:t xml:space="preserve">Der Autor des Artikles ist … </w:t>
            </w:r>
          </w:p>
          <w:p w:rsidR="00932360" w:rsidRPr="00B86542" w:rsidRDefault="00932360" w:rsidP="00130410">
            <w:pPr>
              <w:ind w:right="381"/>
              <w:rPr>
                <w:lang w:val="en-US"/>
              </w:rPr>
            </w:pPr>
            <w:r w:rsidRPr="00B86542">
              <w:rPr>
                <w:lang w:val="en-US"/>
              </w:rPr>
              <w:t xml:space="preserve">Der Text ist im Lehrbuch … (im Buch …, in der Zeitschrift …, in der Zeitung …) veröffentlicht. </w:t>
            </w:r>
          </w:p>
          <w:p w:rsidR="00932360" w:rsidRPr="00B86542" w:rsidRDefault="00932360" w:rsidP="00130410">
            <w:pPr>
              <w:ind w:right="381"/>
            </w:pPr>
            <w:r w:rsidRPr="00B86542">
              <w:rPr>
                <w:lang w:val="en-US"/>
              </w:rPr>
              <w:t xml:space="preserve">Das Lehrbuch … (das Buch …, die Zeitschrift …, die Zeitung …) ist vom Verlag … </w:t>
            </w:r>
            <w:r w:rsidRPr="00B86542">
              <w:t xml:space="preserve">2008 </w:t>
            </w:r>
            <w:r w:rsidRPr="00B86542">
              <w:rPr>
                <w:lang w:val="en-US"/>
              </w:rPr>
              <w:t>herausgegeben</w:t>
            </w:r>
            <w:r w:rsidRPr="00B86542">
              <w:t xml:space="preserve">. </w:t>
            </w:r>
          </w:p>
        </w:tc>
      </w:tr>
      <w:tr w:rsidR="00932360" w:rsidRPr="00073EED" w:rsidTr="00130410">
        <w:trPr>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rPr>
                <w:lang w:val="en-US"/>
              </w:rPr>
            </w:pPr>
          </w:p>
          <w:p w:rsidR="00932360" w:rsidRPr="00B86542" w:rsidRDefault="00932360" w:rsidP="00130410">
            <w:pPr>
              <w:rPr>
                <w:lang w:val="en-US"/>
              </w:rPr>
            </w:pPr>
            <w:r w:rsidRPr="00B86542">
              <w:rPr>
                <w:lang w:val="en-US"/>
              </w:rPr>
              <w:t> </w:t>
            </w:r>
            <w:r w:rsidRPr="00B86542">
              <w:t>Главная</w:t>
            </w:r>
            <w:r w:rsidRPr="00B86542">
              <w:rPr>
                <w:lang w:val="en-US"/>
              </w:rPr>
              <w:t xml:space="preserve"> </w:t>
            </w:r>
            <w:r w:rsidRPr="00B86542">
              <w:t>идея</w:t>
            </w:r>
            <w:r w:rsidRPr="00B86542">
              <w:rPr>
                <w:lang w:val="en-US"/>
              </w:rPr>
              <w:t xml:space="preserve"> </w:t>
            </w:r>
            <w:r w:rsidRPr="00B86542">
              <w:t>статьи</w:t>
            </w:r>
            <w:r w:rsidRPr="00B86542">
              <w:rPr>
                <w:lang w:val="en-US"/>
              </w:rPr>
              <w:t>.</w:t>
            </w:r>
          </w:p>
          <w:p w:rsidR="00932360" w:rsidRPr="00B86542" w:rsidRDefault="00932360" w:rsidP="00130410">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rPr>
                <w:lang w:val="en-US"/>
              </w:rPr>
            </w:pPr>
          </w:p>
          <w:p w:rsidR="00932360" w:rsidRPr="00B86542" w:rsidRDefault="00932360" w:rsidP="00130410">
            <w:pPr>
              <w:tabs>
                <w:tab w:val="left" w:pos="9000"/>
              </w:tabs>
              <w:ind w:right="381"/>
              <w:rPr>
                <w:lang w:val="en-US"/>
              </w:rPr>
            </w:pPr>
            <w:r w:rsidRPr="00B86542">
              <w:rPr>
                <w:lang w:val="en-US"/>
              </w:rPr>
              <w:t xml:space="preserve">Der Hauptgedanke des Artikles ist … </w:t>
            </w:r>
          </w:p>
          <w:p w:rsidR="00932360" w:rsidRPr="00B86542" w:rsidRDefault="00932360" w:rsidP="00130410">
            <w:pPr>
              <w:ind w:right="381"/>
              <w:rPr>
                <w:lang w:val="en-US"/>
              </w:rPr>
            </w:pPr>
            <w:r w:rsidRPr="00B86542">
              <w:rPr>
                <w:lang w:val="en-US"/>
              </w:rPr>
              <w:t xml:space="preserve">Die Hauptidee des Artikles ist … </w:t>
            </w:r>
          </w:p>
          <w:p w:rsidR="00932360" w:rsidRPr="00B86542" w:rsidRDefault="00932360" w:rsidP="00130410">
            <w:pPr>
              <w:ind w:right="381"/>
              <w:rPr>
                <w:lang w:val="en-US"/>
              </w:rPr>
            </w:pPr>
            <w:r w:rsidRPr="00B86542">
              <w:rPr>
                <w:lang w:val="en-US"/>
              </w:rPr>
              <w:t xml:space="preserve">Der Artikel ist der Frage … gewidmet. </w:t>
            </w:r>
          </w:p>
          <w:p w:rsidR="00932360" w:rsidRPr="00B86542" w:rsidRDefault="00932360" w:rsidP="00130410">
            <w:pPr>
              <w:ind w:right="381"/>
              <w:rPr>
                <w:lang w:val="en-US"/>
              </w:rPr>
            </w:pPr>
            <w:r w:rsidRPr="00B86542">
              <w:rPr>
                <w:lang w:val="de-DE"/>
              </w:rPr>
              <w:t>Das Ziel des Artikels ist den Leser mit den Problemen … bekannt</w:t>
            </w:r>
            <w:r w:rsidRPr="00B86542">
              <w:rPr>
                <w:lang w:val="en-US"/>
              </w:rPr>
              <w:t xml:space="preserve"> </w:t>
            </w:r>
            <w:r w:rsidRPr="00B86542">
              <w:rPr>
                <w:lang w:val="de-DE"/>
              </w:rPr>
              <w:t>zu</w:t>
            </w:r>
            <w:r w:rsidRPr="00B86542">
              <w:rPr>
                <w:lang w:val="en-US"/>
              </w:rPr>
              <w:t xml:space="preserve"> </w:t>
            </w:r>
            <w:r w:rsidRPr="00B86542">
              <w:rPr>
                <w:lang w:val="de-DE"/>
              </w:rPr>
              <w:t>machen.</w:t>
            </w:r>
            <w:r w:rsidRPr="00B86542">
              <w:rPr>
                <w:lang w:val="en-US"/>
              </w:rPr>
              <w:t xml:space="preserve"> </w:t>
            </w:r>
          </w:p>
          <w:p w:rsidR="00932360" w:rsidRPr="00B86542" w:rsidRDefault="00932360" w:rsidP="00130410">
            <w:pPr>
              <w:rPr>
                <w:lang w:val="en-US"/>
              </w:rPr>
            </w:pPr>
          </w:p>
        </w:tc>
      </w:tr>
      <w:tr w:rsidR="00932360" w:rsidRPr="00073EED" w:rsidTr="00130410">
        <w:trPr>
          <w:cantSplit/>
          <w:trHeight w:val="269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rPr>
                <w:lang w:val="en-US"/>
              </w:rPr>
            </w:pPr>
            <w:r w:rsidRPr="00B86542">
              <w:rPr>
                <w:lang w:val="en-US"/>
              </w:rPr>
              <w:t> </w:t>
            </w:r>
          </w:p>
          <w:p w:rsidR="00932360" w:rsidRPr="00B86542" w:rsidRDefault="00932360" w:rsidP="00130410">
            <w:r w:rsidRPr="00B86542">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pPr>
          </w:p>
          <w:tbl>
            <w:tblPr>
              <w:tblW w:w="0" w:type="auto"/>
              <w:tblLayout w:type="fixed"/>
              <w:tblCellMar>
                <w:top w:w="15" w:type="dxa"/>
                <w:left w:w="15" w:type="dxa"/>
                <w:bottom w:w="15" w:type="dxa"/>
                <w:right w:w="15" w:type="dxa"/>
              </w:tblCellMar>
              <w:tblLook w:val="0000"/>
            </w:tblPr>
            <w:tblGrid>
              <w:gridCol w:w="5440"/>
            </w:tblGrid>
            <w:tr w:rsidR="00932360" w:rsidRPr="00073EED" w:rsidTr="00130410">
              <w:trPr>
                <w:trHeight w:val="322"/>
              </w:trPr>
              <w:tc>
                <w:tcPr>
                  <w:tcW w:w="5440" w:type="dxa"/>
                  <w:vMerge w:val="restart"/>
                  <w:shd w:val="clear" w:color="auto" w:fill="FFFFFF"/>
                </w:tcPr>
                <w:p w:rsidR="00932360" w:rsidRPr="00B86542" w:rsidRDefault="00932360" w:rsidP="00130410">
                  <w:pPr>
                    <w:snapToGrid w:val="0"/>
                    <w:rPr>
                      <w:lang w:val="en-US"/>
                    </w:rPr>
                  </w:pPr>
                  <w:r w:rsidRPr="00B86542">
                    <w:rPr>
                      <w:lang w:val="en-US"/>
                    </w:rPr>
                    <w:t xml:space="preserve">Im Artikel werden folgende Fragen dargelegt … </w:t>
                  </w:r>
                </w:p>
              </w:tc>
            </w:tr>
            <w:tr w:rsidR="00932360" w:rsidRPr="00073EED" w:rsidTr="00130410">
              <w:trPr>
                <w:trHeight w:val="322"/>
              </w:trPr>
              <w:tc>
                <w:tcPr>
                  <w:tcW w:w="5440" w:type="dxa"/>
                  <w:vMerge w:val="restart"/>
                  <w:shd w:val="clear" w:color="auto" w:fill="FFFFFF"/>
                </w:tcPr>
                <w:p w:rsidR="00932360" w:rsidRPr="00B86542" w:rsidRDefault="00932360" w:rsidP="00130410">
                  <w:pPr>
                    <w:snapToGrid w:val="0"/>
                    <w:rPr>
                      <w:lang w:val="en-US"/>
                    </w:rPr>
                  </w:pPr>
                  <w:r w:rsidRPr="00B86542">
                    <w:rPr>
                      <w:lang w:val="en-US"/>
                    </w:rPr>
                    <w:t xml:space="preserve">Erstens … Zweitens … Drittens … </w:t>
                  </w:r>
                </w:p>
                <w:p w:rsidR="00932360" w:rsidRPr="00B86542" w:rsidRDefault="00932360" w:rsidP="00130410">
                  <w:pPr>
                    <w:snapToGrid w:val="0"/>
                    <w:rPr>
                      <w:lang w:val="en-US"/>
                    </w:rPr>
                  </w:pPr>
                  <w:r w:rsidRPr="00B86542">
                    <w:rPr>
                      <w:lang w:val="en-US"/>
                    </w:rPr>
                    <w:t>Es wird festgestellt, dass …</w:t>
                  </w:r>
                </w:p>
              </w:tc>
            </w:tr>
            <w:tr w:rsidR="00932360" w:rsidRPr="00073EED" w:rsidTr="00130410">
              <w:trPr>
                <w:trHeight w:val="2587"/>
              </w:trPr>
              <w:tc>
                <w:tcPr>
                  <w:tcW w:w="5440" w:type="dxa"/>
                  <w:vMerge w:val="restart"/>
                  <w:shd w:val="clear" w:color="auto" w:fill="FFFFFF"/>
                </w:tcPr>
                <w:p w:rsidR="00932360" w:rsidRPr="00B86542" w:rsidRDefault="00932360" w:rsidP="00130410">
                  <w:pPr>
                    <w:snapToGrid w:val="0"/>
                    <w:rPr>
                      <w:lang w:val="en-US"/>
                    </w:rPr>
                  </w:pPr>
                </w:p>
              </w:tc>
            </w:tr>
          </w:tbl>
          <w:p w:rsidR="00932360" w:rsidRPr="00B86542" w:rsidRDefault="00932360" w:rsidP="00130410">
            <w:pPr>
              <w:rPr>
                <w:lang w:val="en-US"/>
              </w:rPr>
            </w:pPr>
          </w:p>
        </w:tc>
      </w:tr>
      <w:tr w:rsidR="00932360" w:rsidRPr="00073EED" w:rsidTr="00130410">
        <w:trPr>
          <w:cantSplit/>
          <w:trHeight w:val="276"/>
        </w:trPr>
        <w:tc>
          <w:tcPr>
            <w:tcW w:w="2396" w:type="dxa"/>
            <w:tcBorders>
              <w:top w:val="single" w:sz="4" w:space="0" w:color="000000"/>
              <w:left w:val="single" w:sz="4" w:space="0" w:color="000000"/>
              <w:bottom w:val="single" w:sz="4" w:space="0" w:color="000000"/>
            </w:tcBorders>
          </w:tcPr>
          <w:p w:rsidR="00932360" w:rsidRPr="00B86542" w:rsidRDefault="00932360" w:rsidP="00130410">
            <w:pPr>
              <w:snapToGrid w:val="0"/>
            </w:pPr>
            <w:r w:rsidRPr="00B86542">
              <w:rPr>
                <w:lang w:val="en-US"/>
              </w:rPr>
              <w:t> </w:t>
            </w:r>
            <w:r w:rsidRPr="00B86542">
              <w:t>Мнение о статье</w:t>
            </w:r>
          </w:p>
          <w:p w:rsidR="00932360" w:rsidRPr="00B86542" w:rsidRDefault="00932360" w:rsidP="00130410">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B86542" w:rsidRDefault="00932360" w:rsidP="00130410">
            <w:pPr>
              <w:snapToGrid w:val="0"/>
              <w:ind w:right="380"/>
              <w:rPr>
                <w:lang w:val="en-US"/>
              </w:rPr>
            </w:pPr>
            <w:r w:rsidRPr="00B86542">
              <w:rPr>
                <w:lang w:val="en-US"/>
              </w:rPr>
              <w:t xml:space="preserve">Daraus folgt … </w:t>
            </w:r>
          </w:p>
          <w:p w:rsidR="00932360" w:rsidRPr="00B86542" w:rsidRDefault="00932360" w:rsidP="00130410">
            <w:pPr>
              <w:ind w:right="380"/>
              <w:rPr>
                <w:lang w:val="de-DE"/>
              </w:rPr>
            </w:pPr>
            <w:r w:rsidRPr="00B86542">
              <w:rPr>
                <w:lang w:val="de-DE"/>
              </w:rPr>
              <w:t xml:space="preserve">Laut dem Inhalt des Textes dürfen wir zusammenfassen, dass </w:t>
            </w:r>
          </w:p>
          <w:p w:rsidR="00932360" w:rsidRPr="00B86542" w:rsidRDefault="00932360" w:rsidP="00130410">
            <w:pPr>
              <w:ind w:right="381"/>
              <w:rPr>
                <w:lang w:val="en-US"/>
              </w:rPr>
            </w:pPr>
            <w:r w:rsidRPr="00B86542">
              <w:rPr>
                <w:lang w:val="en-US"/>
              </w:rPr>
              <w:t>Der Artikel enthält wertvolle Information über … und lässt den Leser mehr Aufmerksamkeit dem beschriebenen Problem (den beschriebenen Tatsachen) schenken</w:t>
            </w:r>
          </w:p>
          <w:p w:rsidR="00932360" w:rsidRPr="00B86542" w:rsidRDefault="00932360" w:rsidP="00130410">
            <w:pPr>
              <w:pStyle w:val="HTML"/>
              <w:widowControl w:val="0"/>
              <w:tabs>
                <w:tab w:val="clear" w:pos="2748"/>
                <w:tab w:val="left" w:pos="3204"/>
              </w:tabs>
              <w:ind w:right="381"/>
              <w:jc w:val="both"/>
              <w:rPr>
                <w:rFonts w:ascii="Times New Roman" w:hAnsi="Times New Roman" w:cs="Times New Roman"/>
                <w:sz w:val="24"/>
                <w:szCs w:val="24"/>
                <w:lang w:val="en-US"/>
              </w:rPr>
            </w:pPr>
            <w:r w:rsidRPr="00B86542">
              <w:rPr>
                <w:rFonts w:ascii="Times New Roman" w:hAnsi="Times New Roman" w:cs="Times New Roman"/>
                <w:sz w:val="24"/>
                <w:szCs w:val="24"/>
                <w:lang w:val="en-US"/>
              </w:rPr>
              <w:t xml:space="preserve">Die Information ist ausführlich / gründlich dargelegt. </w:t>
            </w:r>
          </w:p>
          <w:p w:rsidR="00932360" w:rsidRPr="00B86542" w:rsidRDefault="00932360" w:rsidP="00130410">
            <w:pPr>
              <w:ind w:right="381"/>
              <w:rPr>
                <w:lang w:val="en-US"/>
              </w:rPr>
            </w:pPr>
            <w:r w:rsidRPr="00B86542">
              <w:rPr>
                <w:lang w:val="en-US"/>
              </w:rPr>
              <w:t>Der Artikel enthält fundierte Schlussfolgerungen.</w:t>
            </w:r>
          </w:p>
          <w:p w:rsidR="00932360" w:rsidRPr="00B86542" w:rsidRDefault="00932360" w:rsidP="00130410">
            <w:pPr>
              <w:tabs>
                <w:tab w:val="left" w:pos="9000"/>
              </w:tabs>
              <w:ind w:right="381"/>
              <w:rPr>
                <w:lang w:val="en-US"/>
              </w:rPr>
            </w:pPr>
            <w:r w:rsidRPr="00B86542">
              <w:rPr>
                <w:lang w:val="en-US"/>
              </w:rPr>
              <w:t xml:space="preserve">Ich finde den Artikel interessant / informativ / langweilig / wertlos / schwer zu verstehen. </w:t>
            </w:r>
          </w:p>
        </w:tc>
      </w:tr>
    </w:tbl>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lang w:val="en-US"/>
        </w:rPr>
      </w:pPr>
    </w:p>
    <w:p w:rsidR="00932360" w:rsidRPr="00B86542" w:rsidRDefault="00932360" w:rsidP="00932360">
      <w:pPr>
        <w:ind w:firstLine="0"/>
        <w:jc w:val="center"/>
        <w:rPr>
          <w:b/>
        </w:rPr>
      </w:pPr>
      <w:r w:rsidRPr="00B86542">
        <w:rPr>
          <w:b/>
        </w:rPr>
        <w:lastRenderedPageBreak/>
        <w:t>Французский язык</w:t>
      </w:r>
    </w:p>
    <w:p w:rsidR="00932360" w:rsidRPr="00B86542" w:rsidRDefault="00932360" w:rsidP="00932360">
      <w:pPr>
        <w:ind w:firstLine="0"/>
        <w:jc w:val="center"/>
        <w:rPr>
          <w:b/>
        </w:rPr>
      </w:pPr>
      <w:r w:rsidRPr="00B86542">
        <w:rPr>
          <w:b/>
        </w:rPr>
        <w:t>Контрольная работа № 4</w:t>
      </w:r>
    </w:p>
    <w:p w:rsidR="00932360" w:rsidRPr="00B86542" w:rsidRDefault="00932360" w:rsidP="00932360">
      <w:pPr>
        <w:shd w:val="clear" w:color="auto" w:fill="FFFFFF"/>
        <w:spacing w:after="200"/>
        <w:ind w:firstLine="720"/>
        <w:rPr>
          <w:bCs/>
          <w:spacing w:val="4"/>
          <w:kern w:val="16"/>
        </w:rPr>
      </w:pPr>
      <w:proofErr w:type="gramStart"/>
      <w:r w:rsidRPr="00B86542">
        <w:rPr>
          <w:bCs/>
          <w:spacing w:val="4"/>
          <w:kern w:val="16"/>
          <w:lang w:val="en-US"/>
        </w:rPr>
        <w:t>I</w:t>
      </w:r>
      <w:r w:rsidRPr="00B86542">
        <w:rPr>
          <w:bCs/>
          <w:spacing w:val="4"/>
          <w:kern w:val="16"/>
        </w:rPr>
        <w:t>. Прочтите и письменно переведите следующий текст.</w:t>
      </w:r>
      <w:proofErr w:type="gramEnd"/>
      <w:r w:rsidRPr="00B86542">
        <w:rPr>
          <w:bCs/>
          <w:spacing w:val="4"/>
          <w:kern w:val="16"/>
        </w:rPr>
        <w:t xml:space="preserve"> </w:t>
      </w:r>
    </w:p>
    <w:p w:rsidR="00932360" w:rsidRPr="00B86542" w:rsidRDefault="00932360" w:rsidP="00932360">
      <w:pPr>
        <w:shd w:val="clear" w:color="auto" w:fill="FFFFFF"/>
        <w:spacing w:after="100"/>
        <w:jc w:val="center"/>
        <w:rPr>
          <w:bCs/>
          <w:spacing w:val="4"/>
          <w:kern w:val="16"/>
          <w:lang w:val="fr-FR"/>
        </w:rPr>
      </w:pPr>
      <w:r w:rsidRPr="00B86542">
        <w:rPr>
          <w:bCs/>
          <w:spacing w:val="4"/>
          <w:kern w:val="16"/>
          <w:lang w:val="fr-FR"/>
        </w:rPr>
        <w:t>Pourquoi Les Sables Chantent</w:t>
      </w:r>
    </w:p>
    <w:p w:rsidR="00932360" w:rsidRPr="00B86542" w:rsidRDefault="00932360" w:rsidP="00932360">
      <w:pPr>
        <w:widowControl/>
        <w:shd w:val="clear" w:color="auto" w:fill="FFFFFF"/>
        <w:spacing w:after="40"/>
        <w:ind w:firstLine="720"/>
        <w:rPr>
          <w:bCs/>
          <w:spacing w:val="4"/>
          <w:kern w:val="16"/>
          <w:lang w:val="fr-FR"/>
        </w:rPr>
      </w:pP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B86542" w:rsidRDefault="00932360" w:rsidP="00932360">
      <w:pPr>
        <w:widowControl/>
        <w:shd w:val="clear" w:color="auto" w:fill="FFFFFF"/>
        <w:spacing w:after="40"/>
        <w:ind w:firstLine="720"/>
        <w:rPr>
          <w:spacing w:val="4"/>
          <w:kern w:val="16"/>
          <w:lang w:val="fr-FR"/>
        </w:rPr>
      </w:pPr>
      <w:r w:rsidRPr="00B86542">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B86542" w:rsidRDefault="00932360" w:rsidP="00932360">
      <w:pPr>
        <w:widowControl/>
        <w:shd w:val="clear" w:color="auto" w:fill="FFFFFF"/>
        <w:spacing w:after="100"/>
        <w:ind w:firstLine="720"/>
        <w:rPr>
          <w:spacing w:val="4"/>
          <w:kern w:val="16"/>
          <w:lang w:val="fr-FR"/>
        </w:rPr>
      </w:pPr>
      <w:r w:rsidRPr="00B86542">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B86542" w:rsidRDefault="00932360" w:rsidP="00932360">
      <w:pPr>
        <w:shd w:val="clear" w:color="auto" w:fill="FFFFFF"/>
        <w:spacing w:after="40"/>
        <w:jc w:val="center"/>
        <w:rPr>
          <w:spacing w:val="4"/>
          <w:kern w:val="16"/>
          <w:u w:val="single"/>
          <w:lang w:val="fr-FR"/>
        </w:rPr>
      </w:pPr>
    </w:p>
    <w:p w:rsidR="00932360" w:rsidRPr="00B86542" w:rsidRDefault="00932360" w:rsidP="00932360">
      <w:pPr>
        <w:shd w:val="clear" w:color="auto" w:fill="FFFFFF"/>
        <w:spacing w:after="40"/>
        <w:jc w:val="center"/>
        <w:rPr>
          <w:spacing w:val="4"/>
          <w:kern w:val="16"/>
          <w:lang w:val="fr-FR"/>
        </w:rPr>
      </w:pPr>
      <w:r w:rsidRPr="00B86542">
        <w:rPr>
          <w:spacing w:val="4"/>
          <w:kern w:val="16"/>
          <w:lang w:val="fr-FR"/>
        </w:rPr>
        <w:t>Mots et expressions:</w:t>
      </w:r>
    </w:p>
    <w:p w:rsidR="00932360" w:rsidRPr="00B86542" w:rsidRDefault="00932360" w:rsidP="00932360">
      <w:pPr>
        <w:shd w:val="clear" w:color="auto" w:fill="FFFFFF"/>
        <w:spacing w:after="40"/>
        <w:jc w:val="center"/>
        <w:rPr>
          <w:spacing w:val="4"/>
          <w:kern w:val="16"/>
          <w:lang w:val="fr-FR"/>
        </w:rPr>
      </w:pPr>
    </w:p>
    <w:p w:rsidR="00932360" w:rsidRPr="00B86542" w:rsidRDefault="00932360" w:rsidP="00932360">
      <w:pPr>
        <w:shd w:val="clear" w:color="auto" w:fill="FFFFFF"/>
        <w:rPr>
          <w:spacing w:val="4"/>
          <w:kern w:val="16"/>
          <w:lang w:val="fr-FR"/>
        </w:rPr>
      </w:pPr>
      <w:r w:rsidRPr="00B86542">
        <w:rPr>
          <w:spacing w:val="4"/>
          <w:kern w:val="16"/>
          <w:lang w:val="fr-FR"/>
        </w:rPr>
        <w:t>imposer</w:t>
      </w:r>
      <w:r w:rsidRPr="00B86542">
        <w:rPr>
          <w:spacing w:val="4"/>
          <w:kern w:val="16"/>
          <w:lang w:val="fr-FR"/>
        </w:rPr>
        <w:tab/>
      </w:r>
      <w:r w:rsidRPr="00B86542">
        <w:rPr>
          <w:spacing w:val="4"/>
          <w:kern w:val="16"/>
          <w:lang w:val="fr-FR"/>
        </w:rPr>
        <w:tab/>
        <w:t xml:space="preserve">  – </w:t>
      </w:r>
      <w:r w:rsidRPr="00B86542">
        <w:rPr>
          <w:spacing w:val="4"/>
          <w:kern w:val="16"/>
        </w:rPr>
        <w:t>заставлять</w:t>
      </w:r>
      <w:r w:rsidRPr="00B86542">
        <w:rPr>
          <w:spacing w:val="4"/>
          <w:kern w:val="16"/>
          <w:lang w:val="fr-FR"/>
        </w:rPr>
        <w:t xml:space="preserve">, </w:t>
      </w:r>
      <w:r w:rsidRPr="00B86542">
        <w:rPr>
          <w:spacing w:val="4"/>
          <w:kern w:val="16"/>
        </w:rPr>
        <w:t>обязывать</w:t>
      </w:r>
    </w:p>
    <w:p w:rsidR="00932360" w:rsidRPr="00B86542" w:rsidRDefault="00932360" w:rsidP="00932360">
      <w:pPr>
        <w:shd w:val="clear" w:color="auto" w:fill="FFFFFF"/>
        <w:rPr>
          <w:spacing w:val="4"/>
          <w:kern w:val="16"/>
        </w:rPr>
      </w:pPr>
      <w:r w:rsidRPr="00B86542">
        <w:rPr>
          <w:spacing w:val="4"/>
          <w:kern w:val="16"/>
          <w:lang w:val="fr-FR"/>
        </w:rPr>
        <w:t>gronder</w:t>
      </w:r>
      <w:r w:rsidRPr="00B86542">
        <w:rPr>
          <w:spacing w:val="4"/>
          <w:kern w:val="16"/>
        </w:rPr>
        <w:tab/>
      </w:r>
      <w:r w:rsidRPr="00B86542">
        <w:rPr>
          <w:spacing w:val="4"/>
          <w:kern w:val="16"/>
        </w:rPr>
        <w:tab/>
        <w:t xml:space="preserve">  – гудеть, греметь, рокотать</w:t>
      </w:r>
    </w:p>
    <w:p w:rsidR="00932360" w:rsidRPr="00B86542" w:rsidRDefault="00932360" w:rsidP="00932360">
      <w:pPr>
        <w:shd w:val="clear" w:color="auto" w:fill="FFFFFF"/>
        <w:rPr>
          <w:spacing w:val="4"/>
          <w:kern w:val="16"/>
        </w:rPr>
      </w:pPr>
      <w:r w:rsidRPr="00B86542">
        <w:rPr>
          <w:spacing w:val="4"/>
          <w:kern w:val="16"/>
          <w:lang w:val="fr-FR"/>
        </w:rPr>
        <w:t>en</w:t>
      </w:r>
      <w:r w:rsidRPr="00B86542">
        <w:rPr>
          <w:spacing w:val="4"/>
          <w:kern w:val="16"/>
        </w:rPr>
        <w:t xml:space="preserve"> </w:t>
      </w:r>
      <w:r w:rsidRPr="00B86542">
        <w:rPr>
          <w:spacing w:val="4"/>
          <w:kern w:val="16"/>
          <w:lang w:val="fr-FR"/>
        </w:rPr>
        <w:t>gros</w:t>
      </w:r>
      <w:r w:rsidRPr="00B86542">
        <w:rPr>
          <w:spacing w:val="4"/>
          <w:kern w:val="16"/>
        </w:rPr>
        <w:tab/>
      </w:r>
      <w:r w:rsidRPr="00B86542">
        <w:rPr>
          <w:spacing w:val="4"/>
          <w:kern w:val="16"/>
        </w:rPr>
        <w:tab/>
        <w:t xml:space="preserve">              – в общих чертах</w:t>
      </w:r>
    </w:p>
    <w:p w:rsidR="00932360" w:rsidRPr="00B86542" w:rsidRDefault="00932360" w:rsidP="00932360">
      <w:pPr>
        <w:shd w:val="clear" w:color="auto" w:fill="FFFFFF"/>
        <w:rPr>
          <w:spacing w:val="4"/>
          <w:kern w:val="16"/>
        </w:rPr>
      </w:pPr>
      <w:r w:rsidRPr="00B86542">
        <w:rPr>
          <w:spacing w:val="4"/>
          <w:kern w:val="16"/>
          <w:lang w:val="fr-FR"/>
        </w:rPr>
        <w:t>est</w:t>
      </w:r>
      <w:r w:rsidRPr="00B86542">
        <w:rPr>
          <w:spacing w:val="4"/>
          <w:kern w:val="16"/>
        </w:rPr>
        <w:t xml:space="preserve"> </w:t>
      </w:r>
      <w:r w:rsidRPr="00B86542">
        <w:rPr>
          <w:spacing w:val="4"/>
          <w:kern w:val="16"/>
          <w:lang w:val="fr-FR"/>
        </w:rPr>
        <w:t>d</w:t>
      </w:r>
      <w:r w:rsidRPr="00B86542">
        <w:rPr>
          <w:spacing w:val="4"/>
          <w:kern w:val="16"/>
        </w:rPr>
        <w:t xml:space="preserve">û </w:t>
      </w:r>
      <w:r w:rsidRPr="00B86542">
        <w:rPr>
          <w:spacing w:val="4"/>
          <w:kern w:val="16"/>
          <w:lang w:val="fr-FR"/>
        </w:rPr>
        <w:t>au</w:t>
      </w:r>
      <w:r w:rsidRPr="00B86542">
        <w:rPr>
          <w:spacing w:val="4"/>
          <w:kern w:val="16"/>
        </w:rPr>
        <w:t xml:space="preserve"> </w:t>
      </w:r>
      <w:r w:rsidRPr="00B86542">
        <w:rPr>
          <w:spacing w:val="4"/>
          <w:kern w:val="16"/>
          <w:lang w:val="fr-FR"/>
        </w:rPr>
        <w:t>fait</w:t>
      </w:r>
      <w:r w:rsidRPr="00B86542">
        <w:rPr>
          <w:spacing w:val="4"/>
          <w:kern w:val="16"/>
        </w:rPr>
        <w:t xml:space="preserve">, </w:t>
      </w:r>
      <w:r w:rsidRPr="00B86542">
        <w:rPr>
          <w:spacing w:val="4"/>
          <w:kern w:val="16"/>
          <w:lang w:val="fr-FR"/>
        </w:rPr>
        <w:t>que</w:t>
      </w:r>
      <w:r w:rsidRPr="00B86542">
        <w:rPr>
          <w:spacing w:val="4"/>
          <w:kern w:val="16"/>
        </w:rPr>
        <w:tab/>
        <w:t xml:space="preserve">  – вызвано тем, что</w:t>
      </w:r>
    </w:p>
    <w:p w:rsidR="00932360" w:rsidRPr="00B86542" w:rsidRDefault="00932360" w:rsidP="00932360">
      <w:pPr>
        <w:shd w:val="clear" w:color="auto" w:fill="FFFFFF"/>
        <w:rPr>
          <w:spacing w:val="4"/>
          <w:kern w:val="16"/>
        </w:rPr>
      </w:pPr>
      <w:r w:rsidRPr="00B86542">
        <w:rPr>
          <w:spacing w:val="4"/>
          <w:kern w:val="16"/>
          <w:lang w:val="fr-FR"/>
        </w:rPr>
        <w:t>accumuler</w:t>
      </w:r>
      <w:r w:rsidRPr="00B86542">
        <w:rPr>
          <w:spacing w:val="4"/>
          <w:kern w:val="16"/>
        </w:rPr>
        <w:tab/>
      </w:r>
      <w:r w:rsidRPr="00B86542">
        <w:rPr>
          <w:spacing w:val="4"/>
          <w:kern w:val="16"/>
        </w:rPr>
        <w:tab/>
        <w:t xml:space="preserve">  – собирать, нагромождать</w:t>
      </w:r>
    </w:p>
    <w:p w:rsidR="00932360" w:rsidRPr="00B86542" w:rsidRDefault="00932360" w:rsidP="00932360">
      <w:pPr>
        <w:shd w:val="clear" w:color="auto" w:fill="FFFFFF"/>
        <w:rPr>
          <w:spacing w:val="4"/>
          <w:kern w:val="16"/>
        </w:rPr>
      </w:pPr>
      <w:r w:rsidRPr="00B86542">
        <w:rPr>
          <w:spacing w:val="4"/>
          <w:kern w:val="16"/>
          <w:lang w:val="fr-FR"/>
        </w:rPr>
        <w:t>une</w:t>
      </w:r>
      <w:r w:rsidRPr="00B86542">
        <w:rPr>
          <w:spacing w:val="4"/>
          <w:kern w:val="16"/>
        </w:rPr>
        <w:t xml:space="preserve"> </w:t>
      </w:r>
      <w:r w:rsidRPr="00B86542">
        <w:rPr>
          <w:spacing w:val="4"/>
          <w:kern w:val="16"/>
          <w:lang w:val="fr-FR"/>
        </w:rPr>
        <w:t>cr</w:t>
      </w:r>
      <w:r w:rsidRPr="00B86542">
        <w:rPr>
          <w:spacing w:val="4"/>
          <w:kern w:val="16"/>
        </w:rPr>
        <w:t>ê</w:t>
      </w:r>
      <w:r w:rsidRPr="00B86542">
        <w:rPr>
          <w:spacing w:val="4"/>
          <w:kern w:val="16"/>
          <w:lang w:val="fr-FR"/>
        </w:rPr>
        <w:t>te</w:t>
      </w:r>
      <w:r w:rsidRPr="00B86542">
        <w:rPr>
          <w:spacing w:val="4"/>
          <w:kern w:val="16"/>
        </w:rPr>
        <w:tab/>
      </w:r>
      <w:r w:rsidRPr="00B86542">
        <w:rPr>
          <w:spacing w:val="4"/>
          <w:kern w:val="16"/>
        </w:rPr>
        <w:tab/>
        <w:t xml:space="preserve">  – гребень, вершина</w:t>
      </w:r>
    </w:p>
    <w:p w:rsidR="00932360" w:rsidRPr="00B86542" w:rsidRDefault="00932360" w:rsidP="00932360">
      <w:pPr>
        <w:shd w:val="clear" w:color="auto" w:fill="FFFFFF"/>
        <w:rPr>
          <w:spacing w:val="4"/>
          <w:kern w:val="16"/>
        </w:rPr>
      </w:pPr>
      <w:r w:rsidRPr="00B86542">
        <w:rPr>
          <w:spacing w:val="4"/>
          <w:kern w:val="16"/>
          <w:lang w:val="fr-FR"/>
        </w:rPr>
        <w:t>un</w:t>
      </w:r>
      <w:r w:rsidRPr="00B86542">
        <w:rPr>
          <w:spacing w:val="4"/>
          <w:kern w:val="16"/>
        </w:rPr>
        <w:t xml:space="preserve"> </w:t>
      </w:r>
      <w:r w:rsidRPr="00B86542">
        <w:rPr>
          <w:spacing w:val="4"/>
          <w:kern w:val="16"/>
          <w:lang w:val="fr-FR"/>
        </w:rPr>
        <w:t>point</w:t>
      </w:r>
      <w:r w:rsidRPr="00B86542">
        <w:rPr>
          <w:spacing w:val="4"/>
          <w:kern w:val="16"/>
        </w:rPr>
        <w:t xml:space="preserve"> </w:t>
      </w:r>
      <w:r w:rsidRPr="00B86542">
        <w:rPr>
          <w:spacing w:val="4"/>
          <w:kern w:val="16"/>
          <w:lang w:val="fr-FR"/>
        </w:rPr>
        <w:t>d</w:t>
      </w:r>
      <w:r w:rsidRPr="00B86542">
        <w:rPr>
          <w:spacing w:val="4"/>
          <w:kern w:val="16"/>
        </w:rPr>
        <w:t>’</w:t>
      </w:r>
      <w:r w:rsidRPr="00B86542">
        <w:rPr>
          <w:spacing w:val="4"/>
          <w:kern w:val="16"/>
          <w:lang w:val="fr-FR"/>
        </w:rPr>
        <w:t xml:space="preserve">instabilité       </w:t>
      </w:r>
      <w:r w:rsidRPr="00B86542">
        <w:rPr>
          <w:spacing w:val="4"/>
          <w:kern w:val="16"/>
        </w:rPr>
        <w:t>– момент (предел) неустойчивости</w:t>
      </w:r>
    </w:p>
    <w:p w:rsidR="00932360" w:rsidRPr="00B86542" w:rsidRDefault="00932360" w:rsidP="00932360">
      <w:pPr>
        <w:shd w:val="clear" w:color="auto" w:fill="FFFFFF"/>
        <w:rPr>
          <w:spacing w:val="4"/>
          <w:kern w:val="16"/>
        </w:rPr>
      </w:pPr>
      <w:r w:rsidRPr="00B86542">
        <w:rPr>
          <w:spacing w:val="4"/>
          <w:kern w:val="16"/>
          <w:lang w:val="fr-FR"/>
        </w:rPr>
        <w:t>s</w:t>
      </w:r>
      <w:r w:rsidRPr="00B86542">
        <w:rPr>
          <w:spacing w:val="4"/>
          <w:kern w:val="16"/>
        </w:rPr>
        <w:t>’</w:t>
      </w:r>
      <w:r w:rsidRPr="00B86542">
        <w:rPr>
          <w:spacing w:val="4"/>
          <w:kern w:val="16"/>
          <w:lang w:val="fr-FR"/>
        </w:rPr>
        <w:t>effondrer</w:t>
      </w:r>
      <w:r w:rsidRPr="00B86542">
        <w:rPr>
          <w:spacing w:val="4"/>
          <w:kern w:val="16"/>
        </w:rPr>
        <w:tab/>
      </w:r>
      <w:r w:rsidRPr="00B86542">
        <w:rPr>
          <w:spacing w:val="4"/>
          <w:kern w:val="16"/>
        </w:rPr>
        <w:tab/>
        <w:t xml:space="preserve">  – обрушиваться, обваливаться</w:t>
      </w:r>
    </w:p>
    <w:p w:rsidR="00932360" w:rsidRPr="00B86542" w:rsidRDefault="00932360" w:rsidP="00932360">
      <w:pPr>
        <w:shd w:val="clear" w:color="auto" w:fill="FFFFFF"/>
        <w:rPr>
          <w:spacing w:val="4"/>
          <w:kern w:val="16"/>
        </w:rPr>
      </w:pPr>
      <w:r w:rsidRPr="00B86542">
        <w:rPr>
          <w:spacing w:val="4"/>
          <w:kern w:val="16"/>
          <w:lang w:val="fr-FR"/>
        </w:rPr>
        <w:t>une</w:t>
      </w:r>
      <w:r w:rsidRPr="00B86542">
        <w:rPr>
          <w:spacing w:val="4"/>
          <w:kern w:val="16"/>
        </w:rPr>
        <w:t xml:space="preserve"> </w:t>
      </w:r>
      <w:r w:rsidRPr="00B86542">
        <w:rPr>
          <w:spacing w:val="4"/>
          <w:kern w:val="16"/>
          <w:lang w:val="fr-FR"/>
        </w:rPr>
        <w:t>avalanche</w:t>
      </w:r>
      <w:r w:rsidRPr="00B86542">
        <w:rPr>
          <w:spacing w:val="4"/>
          <w:kern w:val="16"/>
        </w:rPr>
        <w:tab/>
        <w:t xml:space="preserve">              – лавина, поток</w:t>
      </w:r>
    </w:p>
    <w:p w:rsidR="00932360" w:rsidRPr="00B86542" w:rsidRDefault="00932360" w:rsidP="00932360">
      <w:pPr>
        <w:shd w:val="clear" w:color="auto" w:fill="FFFFFF"/>
        <w:rPr>
          <w:spacing w:val="4"/>
          <w:kern w:val="16"/>
        </w:rPr>
      </w:pPr>
      <w:r w:rsidRPr="00B86542">
        <w:rPr>
          <w:spacing w:val="4"/>
          <w:kern w:val="16"/>
          <w:lang w:val="fr-FR"/>
        </w:rPr>
        <w:t>la</w:t>
      </w:r>
      <w:r w:rsidRPr="00B86542">
        <w:rPr>
          <w:spacing w:val="4"/>
          <w:kern w:val="16"/>
        </w:rPr>
        <w:t xml:space="preserve"> </w:t>
      </w:r>
      <w:r w:rsidRPr="00B86542">
        <w:rPr>
          <w:spacing w:val="4"/>
          <w:kern w:val="16"/>
          <w:lang w:val="fr-FR"/>
        </w:rPr>
        <w:t>friction</w:t>
      </w:r>
      <w:r w:rsidRPr="00B86542">
        <w:rPr>
          <w:spacing w:val="4"/>
          <w:kern w:val="16"/>
        </w:rPr>
        <w:tab/>
      </w:r>
      <w:r w:rsidRPr="00B86542">
        <w:rPr>
          <w:spacing w:val="4"/>
          <w:kern w:val="16"/>
        </w:rPr>
        <w:tab/>
        <w:t xml:space="preserve">  – трение</w:t>
      </w:r>
    </w:p>
    <w:p w:rsidR="00932360" w:rsidRPr="00B86542" w:rsidRDefault="00932360" w:rsidP="00932360">
      <w:pPr>
        <w:shd w:val="clear" w:color="auto" w:fill="FFFFFF"/>
        <w:rPr>
          <w:spacing w:val="4"/>
          <w:kern w:val="16"/>
        </w:rPr>
      </w:pPr>
      <w:r w:rsidRPr="00B86542">
        <w:rPr>
          <w:spacing w:val="4"/>
          <w:kern w:val="16"/>
          <w:lang w:val="fr-FR"/>
        </w:rPr>
        <w:t>engendrer</w:t>
      </w:r>
      <w:r w:rsidRPr="00B86542">
        <w:rPr>
          <w:spacing w:val="4"/>
          <w:kern w:val="16"/>
        </w:rPr>
        <w:tab/>
      </w:r>
      <w:r w:rsidRPr="00B86542">
        <w:rPr>
          <w:spacing w:val="4"/>
          <w:kern w:val="16"/>
        </w:rPr>
        <w:tab/>
        <w:t xml:space="preserve">  – вызывать, порождать</w:t>
      </w:r>
    </w:p>
    <w:p w:rsidR="00932360" w:rsidRPr="00B86542" w:rsidRDefault="00932360" w:rsidP="00932360">
      <w:pPr>
        <w:shd w:val="clear" w:color="auto" w:fill="FFFFFF"/>
        <w:rPr>
          <w:spacing w:val="4"/>
          <w:kern w:val="16"/>
        </w:rPr>
      </w:pPr>
      <w:r w:rsidRPr="00B86542">
        <w:rPr>
          <w:spacing w:val="4"/>
          <w:kern w:val="16"/>
          <w:lang w:val="fr-FR"/>
        </w:rPr>
        <w:t>le</w:t>
      </w:r>
      <w:r w:rsidRPr="00B86542">
        <w:rPr>
          <w:spacing w:val="4"/>
          <w:kern w:val="16"/>
        </w:rPr>
        <w:t xml:space="preserve"> </w:t>
      </w:r>
      <w:r w:rsidRPr="00B86542">
        <w:rPr>
          <w:spacing w:val="4"/>
          <w:kern w:val="16"/>
          <w:lang w:val="fr-FR"/>
        </w:rPr>
        <w:t>degré</w:t>
      </w:r>
      <w:r w:rsidRPr="00B86542">
        <w:rPr>
          <w:spacing w:val="4"/>
          <w:kern w:val="16"/>
        </w:rPr>
        <w:t xml:space="preserve"> </w:t>
      </w:r>
      <w:r w:rsidRPr="00B86542">
        <w:rPr>
          <w:spacing w:val="4"/>
          <w:kern w:val="16"/>
          <w:lang w:val="fr-FR"/>
        </w:rPr>
        <w:t>d</w:t>
      </w:r>
      <w:r w:rsidRPr="00B86542">
        <w:rPr>
          <w:spacing w:val="4"/>
          <w:kern w:val="16"/>
        </w:rPr>
        <w:t>’</w:t>
      </w:r>
      <w:r w:rsidRPr="00B86542">
        <w:rPr>
          <w:spacing w:val="4"/>
          <w:kern w:val="16"/>
          <w:lang w:val="fr-FR"/>
        </w:rPr>
        <w:t>humidité</w:t>
      </w:r>
      <w:r w:rsidRPr="00B86542">
        <w:rPr>
          <w:spacing w:val="4"/>
          <w:kern w:val="16"/>
        </w:rPr>
        <w:tab/>
        <w:t xml:space="preserve">  – степень влажности</w:t>
      </w:r>
    </w:p>
    <w:p w:rsidR="00932360" w:rsidRPr="00B86542" w:rsidRDefault="00932360" w:rsidP="00932360">
      <w:pPr>
        <w:shd w:val="clear" w:color="auto" w:fill="FFFFFF"/>
        <w:rPr>
          <w:spacing w:val="4"/>
          <w:kern w:val="16"/>
        </w:rPr>
      </w:pPr>
      <w:r w:rsidRPr="00B86542">
        <w:rPr>
          <w:spacing w:val="4"/>
          <w:kern w:val="16"/>
          <w:lang w:val="fr-FR"/>
        </w:rPr>
        <w:t>par</w:t>
      </w:r>
      <w:r w:rsidRPr="00B86542">
        <w:rPr>
          <w:spacing w:val="4"/>
          <w:kern w:val="16"/>
        </w:rPr>
        <w:t xml:space="preserve"> </w:t>
      </w:r>
      <w:r w:rsidRPr="00B86542">
        <w:rPr>
          <w:spacing w:val="4"/>
          <w:kern w:val="16"/>
          <w:lang w:val="fr-FR"/>
        </w:rPr>
        <w:t>la</w:t>
      </w:r>
      <w:r w:rsidRPr="00B86542">
        <w:rPr>
          <w:spacing w:val="4"/>
          <w:kern w:val="16"/>
        </w:rPr>
        <w:t xml:space="preserve"> </w:t>
      </w:r>
      <w:r w:rsidRPr="00B86542">
        <w:rPr>
          <w:spacing w:val="4"/>
          <w:kern w:val="16"/>
          <w:lang w:val="fr-FR"/>
        </w:rPr>
        <w:t>suite</w:t>
      </w:r>
      <w:r w:rsidRPr="00B86542">
        <w:rPr>
          <w:spacing w:val="4"/>
          <w:kern w:val="16"/>
        </w:rPr>
        <w:tab/>
      </w:r>
      <w:r w:rsidRPr="00B86542">
        <w:rPr>
          <w:spacing w:val="4"/>
          <w:kern w:val="16"/>
        </w:rPr>
        <w:tab/>
        <w:t xml:space="preserve">  – впоследствии, в дальнейшем</w:t>
      </w:r>
    </w:p>
    <w:p w:rsidR="00932360" w:rsidRPr="00B86542" w:rsidRDefault="00932360" w:rsidP="00932360">
      <w:pPr>
        <w:shd w:val="clear" w:color="auto" w:fill="FFFFFF"/>
        <w:rPr>
          <w:spacing w:val="4"/>
          <w:kern w:val="16"/>
          <w:lang w:val="fr-FR"/>
        </w:rPr>
      </w:pPr>
      <w:r w:rsidRPr="00B86542">
        <w:rPr>
          <w:spacing w:val="4"/>
          <w:kern w:val="16"/>
          <w:lang w:val="fr-FR"/>
        </w:rPr>
        <w:t xml:space="preserve">les sables quartziques   – </w:t>
      </w:r>
      <w:r w:rsidRPr="00B86542">
        <w:rPr>
          <w:spacing w:val="4"/>
          <w:kern w:val="16"/>
        </w:rPr>
        <w:t>кварцевые</w:t>
      </w:r>
      <w:r w:rsidRPr="00B86542">
        <w:rPr>
          <w:spacing w:val="4"/>
          <w:kern w:val="16"/>
          <w:lang w:val="fr-FR"/>
        </w:rPr>
        <w:t xml:space="preserve"> </w:t>
      </w:r>
      <w:r w:rsidRPr="00B86542">
        <w:rPr>
          <w:spacing w:val="4"/>
          <w:kern w:val="16"/>
        </w:rPr>
        <w:t>пески</w:t>
      </w:r>
    </w:p>
    <w:p w:rsidR="00932360" w:rsidRPr="00B86542" w:rsidRDefault="00932360" w:rsidP="00932360">
      <w:pPr>
        <w:shd w:val="clear" w:color="auto" w:fill="FFFFFF"/>
        <w:rPr>
          <w:spacing w:val="4"/>
          <w:kern w:val="16"/>
          <w:lang w:val="fr-FR"/>
        </w:rPr>
      </w:pPr>
      <w:r w:rsidRPr="00B86542">
        <w:rPr>
          <w:spacing w:val="4"/>
          <w:kern w:val="16"/>
          <w:lang w:val="fr-FR"/>
        </w:rPr>
        <w:t xml:space="preserve">les sables calcaires       – </w:t>
      </w:r>
      <w:r w:rsidRPr="00B86542">
        <w:rPr>
          <w:spacing w:val="4"/>
          <w:kern w:val="16"/>
        </w:rPr>
        <w:t>известковые</w:t>
      </w:r>
      <w:r w:rsidRPr="00B86542">
        <w:rPr>
          <w:spacing w:val="4"/>
          <w:kern w:val="16"/>
          <w:lang w:val="fr-FR"/>
        </w:rPr>
        <w:t xml:space="preserve"> </w:t>
      </w:r>
      <w:r w:rsidRPr="00B86542">
        <w:rPr>
          <w:spacing w:val="4"/>
          <w:kern w:val="16"/>
        </w:rPr>
        <w:t>пески</w:t>
      </w:r>
    </w:p>
    <w:p w:rsidR="00932360" w:rsidRPr="00B86542" w:rsidRDefault="00932360" w:rsidP="00932360">
      <w:pPr>
        <w:shd w:val="clear" w:color="auto" w:fill="FFFFFF"/>
        <w:rPr>
          <w:spacing w:val="4"/>
          <w:kern w:val="16"/>
          <w:lang w:val="fr-FR"/>
        </w:rPr>
      </w:pPr>
      <w:r w:rsidRPr="00B86542">
        <w:rPr>
          <w:spacing w:val="4"/>
          <w:kern w:val="16"/>
          <w:lang w:val="fr-FR"/>
        </w:rPr>
        <w:t>un po</w:t>
      </w:r>
      <w:r w:rsidRPr="00B86542">
        <w:rPr>
          <w:spacing w:val="4"/>
          <w:kern w:val="16"/>
        </w:rPr>
        <w:t>ê</w:t>
      </w:r>
      <w:r w:rsidRPr="00B86542">
        <w:rPr>
          <w:spacing w:val="4"/>
          <w:kern w:val="16"/>
          <w:lang w:val="fr-FR"/>
        </w:rPr>
        <w:t>le</w:t>
      </w:r>
      <w:r w:rsidRPr="00B86542">
        <w:rPr>
          <w:spacing w:val="4"/>
          <w:kern w:val="16"/>
          <w:lang w:val="fr-FR"/>
        </w:rPr>
        <w:tab/>
      </w:r>
      <w:r w:rsidRPr="00B86542">
        <w:rPr>
          <w:spacing w:val="4"/>
          <w:kern w:val="16"/>
          <w:lang w:val="fr-FR"/>
        </w:rPr>
        <w:tab/>
        <w:t xml:space="preserve"> – </w:t>
      </w:r>
      <w:r w:rsidRPr="00B86542">
        <w:rPr>
          <w:spacing w:val="4"/>
          <w:kern w:val="16"/>
        </w:rPr>
        <w:t>печка</w:t>
      </w:r>
    </w:p>
    <w:p w:rsidR="00932360" w:rsidRPr="00B86542" w:rsidRDefault="00932360" w:rsidP="00932360">
      <w:pPr>
        <w:shd w:val="clear" w:color="auto" w:fill="FFFFFF"/>
        <w:rPr>
          <w:spacing w:val="4"/>
          <w:kern w:val="16"/>
          <w:lang w:val="fr-FR"/>
        </w:rPr>
      </w:pPr>
      <w:r w:rsidRPr="00B86542">
        <w:rPr>
          <w:spacing w:val="4"/>
          <w:kern w:val="16"/>
          <w:lang w:val="fr-FR"/>
        </w:rPr>
        <w:t>remuer</w:t>
      </w:r>
      <w:r w:rsidRPr="00B86542">
        <w:rPr>
          <w:spacing w:val="4"/>
          <w:kern w:val="16"/>
          <w:lang w:val="fr-FR"/>
        </w:rPr>
        <w:tab/>
      </w:r>
      <w:r w:rsidRPr="00B86542">
        <w:rPr>
          <w:spacing w:val="4"/>
          <w:kern w:val="16"/>
          <w:lang w:val="fr-FR"/>
        </w:rPr>
        <w:tab/>
        <w:t xml:space="preserve">             – </w:t>
      </w:r>
      <w:r w:rsidRPr="00B86542">
        <w:rPr>
          <w:spacing w:val="4"/>
          <w:kern w:val="16"/>
        </w:rPr>
        <w:t>ворошить</w:t>
      </w:r>
      <w:r w:rsidRPr="00B86542">
        <w:rPr>
          <w:spacing w:val="4"/>
          <w:kern w:val="16"/>
          <w:lang w:val="fr-FR"/>
        </w:rPr>
        <w:t xml:space="preserve">, </w:t>
      </w:r>
      <w:r w:rsidRPr="00B86542">
        <w:rPr>
          <w:spacing w:val="4"/>
          <w:kern w:val="16"/>
        </w:rPr>
        <w:t>пересыпать</w:t>
      </w:r>
    </w:p>
    <w:p w:rsidR="00932360" w:rsidRPr="00B86542" w:rsidRDefault="00932360" w:rsidP="00932360">
      <w:pPr>
        <w:shd w:val="clear" w:color="auto" w:fill="FFFFFF"/>
        <w:rPr>
          <w:spacing w:val="4"/>
          <w:kern w:val="16"/>
          <w:lang w:val="fr-FR"/>
        </w:rPr>
      </w:pPr>
      <w:r w:rsidRPr="00B86542">
        <w:rPr>
          <w:spacing w:val="4"/>
          <w:kern w:val="16"/>
          <w:lang w:val="fr-FR"/>
        </w:rPr>
        <w:t>au fur et à mesure</w:t>
      </w:r>
      <w:r w:rsidRPr="00B86542">
        <w:rPr>
          <w:spacing w:val="4"/>
          <w:kern w:val="16"/>
          <w:lang w:val="fr-FR"/>
        </w:rPr>
        <w:tab/>
        <w:t xml:space="preserve"> – </w:t>
      </w:r>
      <w:r w:rsidRPr="00B86542">
        <w:rPr>
          <w:spacing w:val="4"/>
          <w:kern w:val="16"/>
        </w:rPr>
        <w:t>по</w:t>
      </w:r>
      <w:r w:rsidRPr="00B86542">
        <w:rPr>
          <w:spacing w:val="4"/>
          <w:kern w:val="16"/>
          <w:lang w:val="fr-FR"/>
        </w:rPr>
        <w:t xml:space="preserve"> </w:t>
      </w:r>
      <w:r w:rsidRPr="00B86542">
        <w:rPr>
          <w:spacing w:val="4"/>
          <w:kern w:val="16"/>
        </w:rPr>
        <w:t>мере</w:t>
      </w:r>
      <w:r w:rsidRPr="00B86542">
        <w:rPr>
          <w:spacing w:val="4"/>
          <w:kern w:val="16"/>
          <w:lang w:val="fr-FR"/>
        </w:rPr>
        <w:t xml:space="preserve"> </w:t>
      </w:r>
      <w:r w:rsidRPr="00B86542">
        <w:rPr>
          <w:spacing w:val="4"/>
          <w:kern w:val="16"/>
        </w:rPr>
        <w:t>того</w:t>
      </w:r>
      <w:r w:rsidRPr="00B86542">
        <w:rPr>
          <w:spacing w:val="4"/>
          <w:kern w:val="16"/>
          <w:lang w:val="fr-FR"/>
        </w:rPr>
        <w:t xml:space="preserve"> </w:t>
      </w:r>
      <w:r w:rsidRPr="00B86542">
        <w:rPr>
          <w:spacing w:val="4"/>
          <w:kern w:val="16"/>
        </w:rPr>
        <w:t>как</w:t>
      </w:r>
    </w:p>
    <w:p w:rsidR="00932360" w:rsidRPr="00B86542" w:rsidRDefault="00932360" w:rsidP="00932360">
      <w:pPr>
        <w:shd w:val="clear" w:color="auto" w:fill="FFFFFF"/>
        <w:rPr>
          <w:spacing w:val="4"/>
          <w:kern w:val="16"/>
        </w:rPr>
      </w:pPr>
      <w:r w:rsidRPr="00B86542">
        <w:rPr>
          <w:spacing w:val="4"/>
          <w:kern w:val="16"/>
          <w:lang w:val="fr-FR"/>
        </w:rPr>
        <w:t>selon</w:t>
      </w:r>
      <w:r w:rsidRPr="00B86542">
        <w:rPr>
          <w:spacing w:val="4"/>
          <w:kern w:val="16"/>
        </w:rPr>
        <w:tab/>
      </w:r>
      <w:r w:rsidRPr="00B86542">
        <w:rPr>
          <w:spacing w:val="4"/>
          <w:kern w:val="16"/>
        </w:rPr>
        <w:tab/>
      </w:r>
      <w:r w:rsidRPr="00B86542">
        <w:rPr>
          <w:spacing w:val="4"/>
          <w:kern w:val="16"/>
        </w:rPr>
        <w:tab/>
        <w:t xml:space="preserve"> – в зависимости от</w:t>
      </w:r>
    </w:p>
    <w:p w:rsidR="00932360" w:rsidRPr="00B86542" w:rsidRDefault="00932360" w:rsidP="00932360">
      <w:pPr>
        <w:shd w:val="clear" w:color="auto" w:fill="FFFFFF"/>
        <w:rPr>
          <w:spacing w:val="4"/>
          <w:kern w:val="16"/>
        </w:rPr>
      </w:pPr>
      <w:r w:rsidRPr="00B86542">
        <w:rPr>
          <w:spacing w:val="4"/>
          <w:kern w:val="16"/>
          <w:lang w:val="fr-FR"/>
        </w:rPr>
        <w:lastRenderedPageBreak/>
        <w:t>conditionner</w:t>
      </w:r>
      <w:r w:rsidRPr="00B86542">
        <w:rPr>
          <w:spacing w:val="4"/>
          <w:kern w:val="16"/>
        </w:rPr>
        <w:tab/>
      </w:r>
      <w:r w:rsidRPr="00B86542">
        <w:rPr>
          <w:spacing w:val="4"/>
          <w:kern w:val="16"/>
        </w:rPr>
        <w:tab/>
        <w:t xml:space="preserve"> – обусловливать, приводить к…</w:t>
      </w:r>
    </w:p>
    <w:p w:rsidR="00932360" w:rsidRPr="00B86542" w:rsidRDefault="00932360" w:rsidP="00932360">
      <w:pPr>
        <w:shd w:val="clear" w:color="auto" w:fill="FFFFFF"/>
        <w:spacing w:before="100" w:after="40"/>
        <w:ind w:firstLine="720"/>
        <w:rPr>
          <w:spacing w:val="4"/>
          <w:kern w:val="16"/>
        </w:rPr>
      </w:pPr>
    </w:p>
    <w:p w:rsidR="00932360" w:rsidRPr="00B86542" w:rsidRDefault="00932360" w:rsidP="00932360">
      <w:pPr>
        <w:shd w:val="clear" w:color="auto" w:fill="FFFFFF"/>
        <w:spacing w:before="100" w:after="40"/>
        <w:ind w:firstLine="720"/>
        <w:rPr>
          <w:spacing w:val="4"/>
          <w:kern w:val="16"/>
        </w:rPr>
      </w:pPr>
      <w:r w:rsidRPr="00B86542">
        <w:rPr>
          <w:spacing w:val="4"/>
          <w:kern w:val="16"/>
          <w:lang w:val="en-US"/>
        </w:rPr>
        <w:t>II</w:t>
      </w:r>
      <w:r w:rsidRPr="00B86542">
        <w:rPr>
          <w:spacing w:val="4"/>
          <w:kern w:val="16"/>
        </w:rPr>
        <w:t xml:space="preserve">. Выберите французские эквиваленты русских причастий. Повторите образование отглагольных форм (Раздел </w:t>
      </w:r>
      <w:r w:rsidRPr="00B86542">
        <w:rPr>
          <w:spacing w:val="4"/>
          <w:kern w:val="16"/>
          <w:lang w:val="en-US"/>
        </w:rPr>
        <w:t>II</w:t>
      </w:r>
      <w:r w:rsidRPr="00B86542">
        <w:rPr>
          <w:spacing w:val="4"/>
          <w:kern w:val="16"/>
        </w:rPr>
        <w:t>, стр. 7):</w:t>
      </w:r>
    </w:p>
    <w:p w:rsidR="00932360" w:rsidRPr="00B86542" w:rsidRDefault="00932360" w:rsidP="00932360">
      <w:pPr>
        <w:shd w:val="clear" w:color="auto" w:fill="FFFFFF"/>
        <w:rPr>
          <w:spacing w:val="4"/>
          <w:kern w:val="16"/>
        </w:rPr>
      </w:pPr>
      <w:r w:rsidRPr="00B86542">
        <w:rPr>
          <w:spacing w:val="4"/>
          <w:kern w:val="16"/>
        </w:rPr>
        <w:t xml:space="preserve">1. выполненный,                     1. </w:t>
      </w:r>
      <w:r w:rsidRPr="00B86542">
        <w:rPr>
          <w:spacing w:val="4"/>
          <w:kern w:val="16"/>
          <w:lang w:val="fr-FR"/>
        </w:rPr>
        <w:t>exécuté</w:t>
      </w:r>
      <w:r w:rsidRPr="00B86542">
        <w:rPr>
          <w:spacing w:val="4"/>
          <w:kern w:val="16"/>
        </w:rPr>
        <w:t xml:space="preserve">, </w:t>
      </w:r>
      <w:r w:rsidRPr="00B86542">
        <w:rPr>
          <w:spacing w:val="4"/>
          <w:kern w:val="16"/>
          <w:lang w:val="fr-FR"/>
        </w:rPr>
        <w:t>exécutant</w:t>
      </w:r>
    </w:p>
    <w:p w:rsidR="00932360" w:rsidRPr="00B86542" w:rsidRDefault="00932360" w:rsidP="00932360">
      <w:pPr>
        <w:shd w:val="clear" w:color="auto" w:fill="FFFFFF"/>
        <w:rPr>
          <w:spacing w:val="4"/>
          <w:kern w:val="16"/>
        </w:rPr>
      </w:pPr>
      <w:r w:rsidRPr="00B86542">
        <w:rPr>
          <w:spacing w:val="4"/>
          <w:kern w:val="16"/>
        </w:rPr>
        <w:t xml:space="preserve">выполняющий   </w:t>
      </w:r>
    </w:p>
    <w:p w:rsidR="00932360" w:rsidRPr="00B86542" w:rsidRDefault="00932360" w:rsidP="00932360">
      <w:pPr>
        <w:shd w:val="clear" w:color="auto" w:fill="FFFFFF"/>
        <w:rPr>
          <w:spacing w:val="4"/>
          <w:kern w:val="16"/>
        </w:rPr>
      </w:pPr>
      <w:r w:rsidRPr="00B86542">
        <w:rPr>
          <w:spacing w:val="4"/>
          <w:kern w:val="16"/>
        </w:rPr>
        <w:t xml:space="preserve">2. вычисляющий,                     2. </w:t>
      </w:r>
      <w:r w:rsidRPr="00B86542">
        <w:rPr>
          <w:spacing w:val="4"/>
          <w:kern w:val="16"/>
          <w:lang w:val="fr-FR"/>
        </w:rPr>
        <w:t>calculé</w:t>
      </w:r>
      <w:r w:rsidRPr="00B86542">
        <w:rPr>
          <w:spacing w:val="4"/>
          <w:kern w:val="16"/>
        </w:rPr>
        <w:t xml:space="preserve">, </w:t>
      </w:r>
      <w:r w:rsidRPr="00B86542">
        <w:rPr>
          <w:spacing w:val="4"/>
          <w:kern w:val="16"/>
          <w:lang w:val="fr-FR"/>
        </w:rPr>
        <w:t>calculant</w:t>
      </w:r>
    </w:p>
    <w:p w:rsidR="00932360" w:rsidRPr="00B86542" w:rsidRDefault="00932360" w:rsidP="00932360">
      <w:pPr>
        <w:shd w:val="clear" w:color="auto" w:fill="FFFFFF"/>
        <w:rPr>
          <w:spacing w:val="4"/>
          <w:kern w:val="16"/>
        </w:rPr>
      </w:pPr>
      <w:r w:rsidRPr="00B86542">
        <w:rPr>
          <w:spacing w:val="4"/>
          <w:kern w:val="16"/>
        </w:rPr>
        <w:t xml:space="preserve">вычисленный    </w:t>
      </w:r>
    </w:p>
    <w:p w:rsidR="00932360" w:rsidRPr="00B86542" w:rsidRDefault="00932360" w:rsidP="00932360">
      <w:pPr>
        <w:shd w:val="clear" w:color="auto" w:fill="FFFFFF"/>
        <w:rPr>
          <w:spacing w:val="4"/>
          <w:kern w:val="16"/>
        </w:rPr>
      </w:pPr>
      <w:r w:rsidRPr="00B86542">
        <w:rPr>
          <w:spacing w:val="4"/>
          <w:kern w:val="16"/>
        </w:rPr>
        <w:t xml:space="preserve">3. устанавливающий,              3. </w:t>
      </w:r>
      <w:r w:rsidRPr="00B86542">
        <w:rPr>
          <w:spacing w:val="4"/>
          <w:kern w:val="16"/>
          <w:lang w:val="fr-FR"/>
        </w:rPr>
        <w:t>établissant</w:t>
      </w:r>
      <w:r w:rsidRPr="00B86542">
        <w:rPr>
          <w:spacing w:val="4"/>
          <w:kern w:val="16"/>
        </w:rPr>
        <w:t xml:space="preserve">, </w:t>
      </w:r>
      <w:r w:rsidRPr="00B86542">
        <w:rPr>
          <w:spacing w:val="4"/>
          <w:kern w:val="16"/>
          <w:lang w:val="fr-FR"/>
        </w:rPr>
        <w:t>établi</w:t>
      </w:r>
    </w:p>
    <w:p w:rsidR="00932360" w:rsidRPr="00B86542" w:rsidRDefault="00932360" w:rsidP="00932360">
      <w:pPr>
        <w:shd w:val="clear" w:color="auto" w:fill="FFFFFF"/>
        <w:rPr>
          <w:spacing w:val="4"/>
          <w:kern w:val="16"/>
        </w:rPr>
      </w:pPr>
      <w:proofErr w:type="gramStart"/>
      <w:r w:rsidRPr="00B86542">
        <w:rPr>
          <w:spacing w:val="4"/>
          <w:kern w:val="16"/>
        </w:rPr>
        <w:t>установленный</w:t>
      </w:r>
      <w:proofErr w:type="gramEnd"/>
      <w:r w:rsidRPr="00B86542">
        <w:rPr>
          <w:spacing w:val="4"/>
          <w:kern w:val="16"/>
        </w:rPr>
        <w:t xml:space="preserve">  </w:t>
      </w:r>
    </w:p>
    <w:p w:rsidR="00932360" w:rsidRPr="00B86542" w:rsidRDefault="00932360" w:rsidP="00932360">
      <w:pPr>
        <w:shd w:val="clear" w:color="auto" w:fill="FFFFFF"/>
        <w:rPr>
          <w:spacing w:val="4"/>
          <w:kern w:val="16"/>
        </w:rPr>
      </w:pPr>
      <w:r w:rsidRPr="00B86542">
        <w:rPr>
          <w:spacing w:val="4"/>
          <w:kern w:val="16"/>
        </w:rPr>
        <w:t xml:space="preserve">4. заканчивающий,                  4. </w:t>
      </w:r>
      <w:r w:rsidRPr="00B86542">
        <w:rPr>
          <w:spacing w:val="4"/>
          <w:kern w:val="16"/>
          <w:lang w:val="fr-FR"/>
        </w:rPr>
        <w:t>fini</w:t>
      </w:r>
      <w:r w:rsidRPr="00B86542">
        <w:rPr>
          <w:spacing w:val="4"/>
          <w:kern w:val="16"/>
        </w:rPr>
        <w:t xml:space="preserve">, </w:t>
      </w:r>
      <w:r w:rsidRPr="00B86542">
        <w:rPr>
          <w:spacing w:val="4"/>
          <w:kern w:val="16"/>
          <w:lang w:val="fr-FR"/>
        </w:rPr>
        <w:t>finissant</w:t>
      </w:r>
    </w:p>
    <w:p w:rsidR="00932360" w:rsidRPr="00B86542" w:rsidRDefault="00932360" w:rsidP="00932360">
      <w:pPr>
        <w:shd w:val="clear" w:color="auto" w:fill="FFFFFF"/>
        <w:rPr>
          <w:spacing w:val="4"/>
          <w:kern w:val="16"/>
        </w:rPr>
      </w:pPr>
      <w:r w:rsidRPr="00B86542">
        <w:rPr>
          <w:spacing w:val="4"/>
          <w:kern w:val="16"/>
        </w:rPr>
        <w:t xml:space="preserve">законченный  </w:t>
      </w:r>
    </w:p>
    <w:p w:rsidR="00932360" w:rsidRPr="00B86542" w:rsidRDefault="00932360" w:rsidP="00932360">
      <w:pPr>
        <w:shd w:val="clear" w:color="auto" w:fill="FFFFFF"/>
        <w:spacing w:before="100" w:after="40"/>
        <w:ind w:firstLine="720"/>
        <w:rPr>
          <w:spacing w:val="4"/>
          <w:kern w:val="16"/>
        </w:rPr>
      </w:pPr>
      <w:r w:rsidRPr="00B86542">
        <w:rPr>
          <w:spacing w:val="4"/>
          <w:kern w:val="16"/>
          <w:lang w:val="en-US"/>
        </w:rPr>
        <w:t>III</w:t>
      </w:r>
      <w:r w:rsidRPr="00B86542">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B86542" w:rsidRDefault="00932360" w:rsidP="00932360">
      <w:pPr>
        <w:shd w:val="clear" w:color="auto" w:fill="FFFFFF"/>
        <w:ind w:firstLine="720"/>
        <w:rPr>
          <w:spacing w:val="4"/>
          <w:kern w:val="16"/>
          <w:lang w:val="en-US"/>
        </w:rPr>
      </w:pPr>
      <w:r w:rsidRPr="00B86542">
        <w:rPr>
          <w:spacing w:val="4"/>
          <w:kern w:val="16"/>
          <w:lang w:val="fr-FR"/>
        </w:rPr>
        <w:t>1. L’eau étant rare dans cette région, tous les villages se sont groupés autour do ce lac.</w:t>
      </w:r>
      <w:r w:rsidRPr="00B86542">
        <w:rPr>
          <w:spacing w:val="4"/>
          <w:kern w:val="16"/>
          <w:lang w:val="en-US"/>
        </w:rPr>
        <w:t xml:space="preserve"> </w:t>
      </w:r>
      <w:r w:rsidRPr="00B86542">
        <w:rPr>
          <w:spacing w:val="4"/>
          <w:kern w:val="16"/>
          <w:lang w:val="fr-FR"/>
        </w:rPr>
        <w:t>2. Un service spécial de sécurité fonctionnant dans la central, la sécurité du personnel est garantie.</w:t>
      </w:r>
      <w:r w:rsidRPr="00B86542">
        <w:rPr>
          <w:spacing w:val="4"/>
          <w:kern w:val="16"/>
          <w:lang w:val="en-US"/>
        </w:rPr>
        <w:t xml:space="preserve"> </w:t>
      </w:r>
      <w:r w:rsidRPr="00B86542">
        <w:rPr>
          <w:spacing w:val="4"/>
          <w:kern w:val="16"/>
          <w:lang w:val="fr-FR"/>
        </w:rPr>
        <w:t>3. Toutes les précautions prises, on peut être tranquille.</w:t>
      </w:r>
      <w:r w:rsidRPr="00B86542">
        <w:rPr>
          <w:spacing w:val="4"/>
          <w:kern w:val="16"/>
          <w:lang w:val="en-US"/>
        </w:rPr>
        <w:t xml:space="preserve"> </w:t>
      </w:r>
      <w:r w:rsidRPr="00B86542">
        <w:rPr>
          <w:spacing w:val="4"/>
          <w:kern w:val="16"/>
          <w:lang w:val="fr-FR"/>
        </w:rPr>
        <w:t>4. Le train étant enfin arrivé, les voyageurs précipitèrent sur le quai.</w:t>
      </w:r>
      <w:r w:rsidRPr="00B86542">
        <w:rPr>
          <w:spacing w:val="4"/>
          <w:kern w:val="16"/>
          <w:lang w:val="en-US"/>
        </w:rPr>
        <w:t xml:space="preserve"> </w:t>
      </w:r>
    </w:p>
    <w:p w:rsidR="00932360" w:rsidRPr="00B86542" w:rsidRDefault="00932360" w:rsidP="00932360">
      <w:pPr>
        <w:shd w:val="clear" w:color="auto" w:fill="FFFFFF"/>
        <w:spacing w:before="100" w:after="40"/>
        <w:ind w:firstLine="720"/>
        <w:rPr>
          <w:iCs/>
          <w:spacing w:val="4"/>
          <w:kern w:val="16"/>
        </w:rPr>
      </w:pPr>
      <w:r w:rsidRPr="00B86542">
        <w:rPr>
          <w:spacing w:val="4"/>
          <w:kern w:val="16"/>
          <w:lang w:val="en-US"/>
        </w:rPr>
        <w:t xml:space="preserve"> IV</w:t>
      </w:r>
      <w:r w:rsidRPr="00B86542">
        <w:rPr>
          <w:spacing w:val="4"/>
          <w:kern w:val="16"/>
        </w:rPr>
        <w:t xml:space="preserve">. Переведите на русский язык следующие предложения </w:t>
      </w:r>
      <w:r w:rsidRPr="00B86542">
        <w:rPr>
          <w:spacing w:val="4"/>
          <w:kern w:val="16"/>
          <w:lang w:val="en-US"/>
        </w:rPr>
        <w:t>c</w:t>
      </w:r>
      <w:r w:rsidRPr="00B86542">
        <w:rPr>
          <w:spacing w:val="4"/>
          <w:kern w:val="16"/>
        </w:rPr>
        <w:t xml:space="preserve"> условным наклонением (</w:t>
      </w:r>
      <w:r w:rsidRPr="00B86542">
        <w:rPr>
          <w:i/>
          <w:iCs/>
          <w:spacing w:val="4"/>
          <w:kern w:val="16"/>
          <w:lang w:val="fr-FR"/>
        </w:rPr>
        <w:t>Conditionnel</w:t>
      </w:r>
      <w:r w:rsidRPr="00B86542">
        <w:rPr>
          <w:i/>
          <w:iCs/>
          <w:spacing w:val="4"/>
          <w:kern w:val="16"/>
        </w:rPr>
        <w:t>)</w:t>
      </w:r>
      <w:r w:rsidRPr="00B86542">
        <w:rPr>
          <w:iCs/>
          <w:spacing w:val="4"/>
          <w:kern w:val="16"/>
        </w:rPr>
        <w:t xml:space="preserve">. Обратите внимание на употребление условного наклонения во французском языке (Раздел </w:t>
      </w:r>
      <w:r w:rsidRPr="00B86542">
        <w:rPr>
          <w:iCs/>
          <w:spacing w:val="4"/>
          <w:kern w:val="16"/>
          <w:lang w:val="en-US"/>
        </w:rPr>
        <w:t>XVIII</w:t>
      </w:r>
      <w:r w:rsidRPr="00B86542">
        <w:rPr>
          <w:iCs/>
          <w:spacing w:val="4"/>
          <w:kern w:val="16"/>
        </w:rPr>
        <w:t>, стр. 22)</w:t>
      </w:r>
      <w:r w:rsidRPr="00B86542">
        <w:rPr>
          <w:i/>
          <w:iCs/>
          <w:spacing w:val="4"/>
          <w:kern w:val="16"/>
        </w:rPr>
        <w:t>:</w:t>
      </w:r>
    </w:p>
    <w:p w:rsidR="00932360" w:rsidRPr="00B86542" w:rsidRDefault="00932360" w:rsidP="00932360">
      <w:pPr>
        <w:shd w:val="clear" w:color="auto" w:fill="FFFFFF"/>
        <w:ind w:firstLine="720"/>
        <w:rPr>
          <w:spacing w:val="4"/>
          <w:kern w:val="16"/>
          <w:lang w:val="en-US"/>
        </w:rPr>
      </w:pPr>
      <w:r w:rsidRPr="00B86542">
        <w:rPr>
          <w:spacing w:val="4"/>
          <w:kern w:val="16"/>
          <w:lang w:val="fr-FR"/>
        </w:rPr>
        <w:t>1. Je pourrais ajouter quelques exemples, si c’était nécessaire.</w:t>
      </w:r>
      <w:r w:rsidRPr="00B86542">
        <w:rPr>
          <w:spacing w:val="4"/>
          <w:kern w:val="16"/>
          <w:lang w:val="en-US"/>
        </w:rPr>
        <w:t xml:space="preserve"> </w:t>
      </w:r>
      <w:r w:rsidRPr="00B86542">
        <w:rPr>
          <w:spacing w:val="4"/>
          <w:kern w:val="16"/>
          <w:lang w:val="fr-FR"/>
        </w:rPr>
        <w:t>2. Cette ville deviendrait le siège du gouvernement, si elle possédait un réseau des chemins de fer plus développé.</w:t>
      </w:r>
      <w:r w:rsidRPr="00B86542">
        <w:rPr>
          <w:spacing w:val="4"/>
          <w:kern w:val="16"/>
          <w:lang w:val="en-US"/>
        </w:rPr>
        <w:t xml:space="preserve"> </w:t>
      </w:r>
      <w:r w:rsidRPr="00B86542">
        <w:rPr>
          <w:spacing w:val="4"/>
          <w:kern w:val="16"/>
          <w:lang w:val="fr-FR"/>
        </w:rPr>
        <w:t>3. Je ferais ce travail plus vite, si je n’étais pas si fatigué.</w:t>
      </w:r>
      <w:r w:rsidRPr="00B86542">
        <w:rPr>
          <w:spacing w:val="4"/>
          <w:kern w:val="16"/>
          <w:lang w:val="en-US"/>
        </w:rPr>
        <w:t xml:space="preserve"> </w:t>
      </w:r>
      <w:r w:rsidRPr="00B86542">
        <w:rPr>
          <w:spacing w:val="4"/>
          <w:kern w:val="16"/>
          <w:lang w:val="fr-FR"/>
        </w:rPr>
        <w:t>4. Si son ami ne lui avait pas aidé, il n’aurait pas fini si vite son travail.</w:t>
      </w:r>
      <w:r w:rsidRPr="00B86542">
        <w:rPr>
          <w:spacing w:val="4"/>
          <w:kern w:val="16"/>
          <w:lang w:val="en-US"/>
        </w:rPr>
        <w:t xml:space="preserve"> </w:t>
      </w:r>
      <w:r w:rsidRPr="00B86542">
        <w:rPr>
          <w:spacing w:val="4"/>
          <w:kern w:val="16"/>
          <w:lang w:val="fr-FR"/>
        </w:rPr>
        <w:t>5. Selon les journaux cet homme d’État visiterait notre pays au mois de juin.</w:t>
      </w:r>
    </w:p>
    <w:p w:rsidR="00932360" w:rsidRPr="00B86542" w:rsidRDefault="00932360" w:rsidP="00932360">
      <w:pPr>
        <w:shd w:val="clear" w:color="auto" w:fill="FFFFFF"/>
        <w:ind w:firstLine="720"/>
        <w:rPr>
          <w:spacing w:val="4"/>
          <w:kern w:val="16"/>
          <w:lang w:val="en-US"/>
        </w:rPr>
      </w:pPr>
    </w:p>
    <w:p w:rsidR="00932360" w:rsidRPr="00B86542" w:rsidRDefault="00932360" w:rsidP="00932360">
      <w:pPr>
        <w:shd w:val="clear" w:color="auto" w:fill="FFFFFF"/>
        <w:spacing w:before="100" w:after="40"/>
        <w:ind w:firstLine="720"/>
        <w:rPr>
          <w:spacing w:val="4"/>
          <w:kern w:val="16"/>
        </w:rPr>
      </w:pPr>
      <w:proofErr w:type="gramStart"/>
      <w:r w:rsidRPr="00B86542">
        <w:rPr>
          <w:spacing w:val="4"/>
          <w:kern w:val="16"/>
          <w:lang w:val="en-US"/>
        </w:rPr>
        <w:t>V</w:t>
      </w:r>
      <w:r w:rsidRPr="00B86542">
        <w:rPr>
          <w:spacing w:val="4"/>
          <w:kern w:val="16"/>
        </w:rPr>
        <w:t xml:space="preserve">. Подчеркните одной чертой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pr</w:t>
      </w:r>
      <w:r w:rsidRPr="00B86542">
        <w:rPr>
          <w:spacing w:val="4"/>
          <w:kern w:val="16"/>
          <w:lang w:val="fr-FR"/>
        </w:rPr>
        <w:t>é</w:t>
      </w:r>
      <w:r w:rsidRPr="00B86542">
        <w:rPr>
          <w:i/>
          <w:iCs/>
          <w:spacing w:val="4"/>
          <w:kern w:val="16"/>
          <w:lang w:val="fr-FR"/>
        </w:rPr>
        <w:t>sent</w:t>
      </w:r>
      <w:r w:rsidRPr="00B86542">
        <w:rPr>
          <w:i/>
          <w:iCs/>
          <w:spacing w:val="4"/>
          <w:kern w:val="16"/>
        </w:rPr>
        <w:t>,</w:t>
      </w:r>
      <w:r w:rsidRPr="00B86542">
        <w:rPr>
          <w:spacing w:val="4"/>
          <w:kern w:val="16"/>
        </w:rPr>
        <w:t xml:space="preserve"> и двумя чертами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pass</w:t>
      </w:r>
      <w:r w:rsidRPr="00B86542">
        <w:rPr>
          <w:spacing w:val="4"/>
          <w:kern w:val="16"/>
          <w:lang w:val="fr-FR"/>
        </w:rPr>
        <w:t>é</w:t>
      </w:r>
      <w:r w:rsidRPr="00B86542">
        <w:rPr>
          <w:i/>
          <w:iCs/>
          <w:spacing w:val="4"/>
          <w:kern w:val="16"/>
        </w:rPr>
        <w:t>.</w:t>
      </w:r>
      <w:proofErr w:type="gramEnd"/>
      <w:r w:rsidRPr="00B86542">
        <w:rPr>
          <w:spacing w:val="4"/>
          <w:kern w:val="16"/>
        </w:rPr>
        <w:t xml:space="preserve"> Повторите образование сослагательного наклонения во французском языке (Раздел </w:t>
      </w:r>
      <w:r w:rsidRPr="00B86542">
        <w:rPr>
          <w:spacing w:val="4"/>
          <w:kern w:val="16"/>
          <w:lang w:val="en-US"/>
        </w:rPr>
        <w:t>XIX</w:t>
      </w:r>
      <w:r w:rsidRPr="00B86542">
        <w:rPr>
          <w:spacing w:val="4"/>
          <w:kern w:val="16"/>
        </w:rPr>
        <w:t>, стр. 23). Предложения переведите на русский язык:</w:t>
      </w:r>
    </w:p>
    <w:p w:rsidR="00932360" w:rsidRPr="00B86542" w:rsidRDefault="00932360" w:rsidP="00932360">
      <w:pPr>
        <w:shd w:val="clear" w:color="auto" w:fill="FFFFFF"/>
        <w:ind w:firstLine="720"/>
        <w:rPr>
          <w:spacing w:val="4"/>
          <w:kern w:val="16"/>
          <w:lang w:val="fr-FR"/>
        </w:rPr>
      </w:pPr>
      <w:r w:rsidRPr="00B86542">
        <w:rPr>
          <w:spacing w:val="4"/>
          <w:kern w:val="16"/>
        </w:rPr>
        <w:t xml:space="preserve">1. </w:t>
      </w:r>
      <w:r w:rsidRPr="00B86542">
        <w:rPr>
          <w:spacing w:val="4"/>
          <w:kern w:val="16"/>
          <w:lang w:val="fr-FR"/>
        </w:rPr>
        <w:t>Je</w:t>
      </w:r>
      <w:r w:rsidRPr="00B86542">
        <w:rPr>
          <w:spacing w:val="4"/>
          <w:kern w:val="16"/>
        </w:rPr>
        <w:t xml:space="preserve"> </w:t>
      </w:r>
      <w:r w:rsidRPr="00B86542">
        <w:rPr>
          <w:spacing w:val="4"/>
          <w:kern w:val="16"/>
          <w:lang w:val="fr-FR"/>
        </w:rPr>
        <w:t>ne</w:t>
      </w:r>
      <w:r w:rsidRPr="00B86542">
        <w:rPr>
          <w:spacing w:val="4"/>
          <w:kern w:val="16"/>
        </w:rPr>
        <w:t xml:space="preserve"> </w:t>
      </w:r>
      <w:r w:rsidRPr="00B86542">
        <w:rPr>
          <w:spacing w:val="4"/>
          <w:kern w:val="16"/>
          <w:lang w:val="fr-FR"/>
        </w:rPr>
        <w:t>suis</w:t>
      </w:r>
      <w:r w:rsidRPr="00B86542">
        <w:rPr>
          <w:spacing w:val="4"/>
          <w:kern w:val="16"/>
        </w:rPr>
        <w:t xml:space="preserve"> ра</w:t>
      </w:r>
      <w:r w:rsidRPr="00B86542">
        <w:rPr>
          <w:spacing w:val="4"/>
          <w:kern w:val="16"/>
          <w:lang w:val="en-US"/>
        </w:rPr>
        <w:t>s</w:t>
      </w:r>
      <w:r w:rsidRPr="00B86542">
        <w:rPr>
          <w:spacing w:val="4"/>
          <w:kern w:val="16"/>
        </w:rPr>
        <w:t xml:space="preserve"> </w:t>
      </w:r>
      <w:r w:rsidRPr="00B86542">
        <w:rPr>
          <w:spacing w:val="4"/>
          <w:kern w:val="16"/>
          <w:lang w:val="fr-FR"/>
        </w:rPr>
        <w:t>s</w:t>
      </w:r>
      <w:r w:rsidRPr="00B86542">
        <w:rPr>
          <w:spacing w:val="4"/>
          <w:kern w:val="16"/>
        </w:rPr>
        <w:t>û</w:t>
      </w:r>
      <w:r w:rsidRPr="00B86542">
        <w:rPr>
          <w:spacing w:val="4"/>
          <w:kern w:val="16"/>
          <w:lang w:val="fr-FR"/>
        </w:rPr>
        <w:t>r</w:t>
      </w:r>
      <w:r w:rsidRPr="00B86542">
        <w:rPr>
          <w:spacing w:val="4"/>
          <w:kern w:val="16"/>
        </w:rPr>
        <w:t xml:space="preserve">, </w:t>
      </w:r>
      <w:r w:rsidRPr="00B86542">
        <w:rPr>
          <w:spacing w:val="4"/>
          <w:kern w:val="16"/>
          <w:lang w:val="fr-FR"/>
        </w:rPr>
        <w:t>qu</w:t>
      </w:r>
      <w:r w:rsidRPr="00B86542">
        <w:rPr>
          <w:spacing w:val="4"/>
          <w:kern w:val="16"/>
        </w:rPr>
        <w:t>’</w:t>
      </w:r>
      <w:r w:rsidRPr="00B86542">
        <w:rPr>
          <w:spacing w:val="4"/>
          <w:kern w:val="16"/>
          <w:lang w:val="fr-FR"/>
        </w:rPr>
        <w:t>il</w:t>
      </w:r>
      <w:r w:rsidRPr="00B86542">
        <w:rPr>
          <w:spacing w:val="4"/>
          <w:kern w:val="16"/>
        </w:rPr>
        <w:t xml:space="preserve"> </w:t>
      </w:r>
      <w:r w:rsidRPr="00B86542">
        <w:rPr>
          <w:spacing w:val="4"/>
          <w:kern w:val="16"/>
          <w:lang w:val="fr-FR"/>
        </w:rPr>
        <w:t>ait</w:t>
      </w:r>
      <w:r w:rsidRPr="00B86542">
        <w:rPr>
          <w:spacing w:val="4"/>
          <w:kern w:val="16"/>
        </w:rPr>
        <w:t xml:space="preserve"> </w:t>
      </w:r>
      <w:r w:rsidRPr="00B86542">
        <w:rPr>
          <w:spacing w:val="4"/>
          <w:kern w:val="16"/>
          <w:lang w:val="fr-FR"/>
        </w:rPr>
        <w:t>déj</w:t>
      </w:r>
      <w:r w:rsidRPr="00B86542">
        <w:rPr>
          <w:spacing w:val="4"/>
          <w:kern w:val="16"/>
        </w:rPr>
        <w:t xml:space="preserve">à </w:t>
      </w:r>
      <w:r w:rsidRPr="00B86542">
        <w:rPr>
          <w:spacing w:val="4"/>
          <w:kern w:val="16"/>
          <w:lang w:val="fr-FR"/>
        </w:rPr>
        <w:t>reçu</w:t>
      </w:r>
      <w:r w:rsidRPr="00B86542">
        <w:rPr>
          <w:spacing w:val="4"/>
          <w:kern w:val="16"/>
        </w:rPr>
        <w:t xml:space="preserve"> </w:t>
      </w:r>
      <w:r w:rsidRPr="00B86542">
        <w:rPr>
          <w:spacing w:val="4"/>
          <w:kern w:val="16"/>
          <w:lang w:val="fr-FR"/>
        </w:rPr>
        <w:t>cette</w:t>
      </w:r>
      <w:r w:rsidRPr="00B86542">
        <w:rPr>
          <w:spacing w:val="4"/>
          <w:kern w:val="16"/>
        </w:rPr>
        <w:t xml:space="preserve"> </w:t>
      </w:r>
      <w:r w:rsidRPr="00B86542">
        <w:rPr>
          <w:spacing w:val="4"/>
          <w:kern w:val="16"/>
          <w:lang w:val="fr-FR"/>
        </w:rPr>
        <w:t>lettre</w:t>
      </w:r>
      <w:r w:rsidRPr="00B86542">
        <w:rPr>
          <w:spacing w:val="4"/>
          <w:kern w:val="16"/>
        </w:rPr>
        <w:t xml:space="preserve">. </w:t>
      </w:r>
      <w:r w:rsidRPr="00B86542">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B86542" w:rsidRDefault="00932360" w:rsidP="00932360">
      <w:pPr>
        <w:shd w:val="clear" w:color="auto" w:fill="FFFFFF"/>
        <w:ind w:firstLine="720"/>
        <w:rPr>
          <w:spacing w:val="4"/>
          <w:kern w:val="16"/>
          <w:lang w:val="fr-FR"/>
        </w:rPr>
      </w:pPr>
    </w:p>
    <w:p w:rsidR="00932360" w:rsidRPr="00B86542" w:rsidRDefault="00932360" w:rsidP="00932360">
      <w:pPr>
        <w:shd w:val="clear" w:color="auto" w:fill="FFFFFF"/>
        <w:spacing w:before="100" w:after="40"/>
        <w:ind w:firstLine="720"/>
        <w:rPr>
          <w:spacing w:val="4"/>
          <w:kern w:val="16"/>
        </w:rPr>
      </w:pPr>
      <w:r w:rsidRPr="00B86542">
        <w:rPr>
          <w:spacing w:val="4"/>
          <w:kern w:val="16"/>
          <w:lang w:val="fr-FR"/>
        </w:rPr>
        <w:t xml:space="preserve">VI. </w:t>
      </w:r>
      <w:r w:rsidRPr="00B86542">
        <w:rPr>
          <w:spacing w:val="4"/>
          <w:kern w:val="16"/>
        </w:rPr>
        <w:t>Поставьте</w:t>
      </w:r>
      <w:r w:rsidRPr="00B86542">
        <w:rPr>
          <w:spacing w:val="4"/>
          <w:kern w:val="16"/>
          <w:lang w:val="fr-FR"/>
        </w:rPr>
        <w:t xml:space="preserve"> </w:t>
      </w:r>
      <w:r w:rsidRPr="00B86542">
        <w:rPr>
          <w:spacing w:val="4"/>
          <w:kern w:val="16"/>
        </w:rPr>
        <w:t>глагол</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spacing w:val="4"/>
          <w:kern w:val="16"/>
        </w:rPr>
        <w:t>скобках</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i/>
          <w:iCs/>
          <w:spacing w:val="4"/>
          <w:kern w:val="16"/>
          <w:lang w:val="fr-FR"/>
        </w:rPr>
        <w:t>Subjonctif pr</w:t>
      </w:r>
      <w:r w:rsidRPr="00B86542">
        <w:rPr>
          <w:spacing w:val="4"/>
          <w:kern w:val="16"/>
          <w:lang w:val="fr-FR"/>
        </w:rPr>
        <w:t>é</w:t>
      </w:r>
      <w:r w:rsidRPr="00B86542">
        <w:rPr>
          <w:i/>
          <w:iCs/>
          <w:spacing w:val="4"/>
          <w:kern w:val="16"/>
          <w:lang w:val="fr-FR"/>
        </w:rPr>
        <w:t>sent,</w:t>
      </w:r>
      <w:r w:rsidRPr="00B86542">
        <w:rPr>
          <w:spacing w:val="4"/>
          <w:kern w:val="16"/>
          <w:lang w:val="fr-FR"/>
        </w:rPr>
        <w:t xml:space="preserve">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 xml:space="preserve">Повторите образование сослагательного наклонения во французском языке (Раздел </w:t>
      </w:r>
      <w:r w:rsidRPr="00B86542">
        <w:rPr>
          <w:spacing w:val="4"/>
          <w:kern w:val="16"/>
          <w:lang w:val="en-US"/>
        </w:rPr>
        <w:t>XIX</w:t>
      </w:r>
      <w:r w:rsidRPr="00B86542">
        <w:rPr>
          <w:spacing w:val="4"/>
          <w:kern w:val="16"/>
        </w:rPr>
        <w:t>, стр. 23):</w:t>
      </w:r>
    </w:p>
    <w:p w:rsidR="00932360" w:rsidRPr="00B86542" w:rsidRDefault="00932360" w:rsidP="00932360">
      <w:pPr>
        <w:shd w:val="clear" w:color="auto" w:fill="FFFFFF"/>
        <w:spacing w:before="100" w:after="40"/>
        <w:ind w:firstLine="720"/>
        <w:rPr>
          <w:spacing w:val="4"/>
          <w:kern w:val="16"/>
          <w:lang w:val="fr-FR"/>
        </w:rPr>
      </w:pPr>
      <w:r w:rsidRPr="00B86542">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B86542" w:rsidRDefault="00932360" w:rsidP="00932360">
      <w:pPr>
        <w:shd w:val="clear" w:color="auto" w:fill="FFFFFF"/>
        <w:rPr>
          <w:spacing w:val="4"/>
          <w:kern w:val="16"/>
          <w:lang w:val="fr-FR"/>
        </w:rPr>
      </w:pPr>
    </w:p>
    <w:p w:rsidR="00932360" w:rsidRPr="00B86542" w:rsidRDefault="00932360" w:rsidP="00932360">
      <w:pPr>
        <w:shd w:val="clear" w:color="auto" w:fill="FFFFFF"/>
        <w:spacing w:before="100" w:after="40"/>
        <w:ind w:firstLine="720"/>
        <w:rPr>
          <w:spacing w:val="4"/>
          <w:kern w:val="16"/>
          <w:lang w:val="fr-FR"/>
        </w:rPr>
      </w:pPr>
      <w:r w:rsidRPr="00B86542">
        <w:rPr>
          <w:spacing w:val="4"/>
          <w:kern w:val="16"/>
          <w:lang w:val="fr-FR"/>
        </w:rPr>
        <w:t xml:space="preserve">VII.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w:t>
      </w:r>
      <w:r w:rsidRPr="00B86542">
        <w:rPr>
          <w:spacing w:val="4"/>
          <w:kern w:val="16"/>
        </w:rPr>
        <w:t>обращая</w:t>
      </w:r>
      <w:r w:rsidRPr="00B86542">
        <w:rPr>
          <w:spacing w:val="4"/>
          <w:kern w:val="16"/>
          <w:lang w:val="fr-FR"/>
        </w:rPr>
        <w:t xml:space="preserve"> </w:t>
      </w:r>
      <w:r w:rsidRPr="00B86542">
        <w:rPr>
          <w:spacing w:val="4"/>
          <w:kern w:val="16"/>
        </w:rPr>
        <w:t>внимание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неопределенную</w:t>
      </w:r>
      <w:r w:rsidRPr="00B86542">
        <w:rPr>
          <w:spacing w:val="4"/>
          <w:kern w:val="16"/>
          <w:lang w:val="fr-FR"/>
        </w:rPr>
        <w:t xml:space="preserve"> </w:t>
      </w:r>
      <w:r w:rsidRPr="00B86542">
        <w:rPr>
          <w:spacing w:val="4"/>
          <w:kern w:val="16"/>
        </w:rPr>
        <w:t>форму</w:t>
      </w:r>
      <w:r w:rsidRPr="00B86542">
        <w:rPr>
          <w:spacing w:val="4"/>
          <w:kern w:val="16"/>
          <w:lang w:val="fr-FR"/>
        </w:rPr>
        <w:t xml:space="preserve"> </w:t>
      </w:r>
      <w:r w:rsidRPr="00B86542">
        <w:rPr>
          <w:spacing w:val="4"/>
          <w:kern w:val="16"/>
        </w:rPr>
        <w:t>глагола</w:t>
      </w:r>
      <w:r w:rsidRPr="00B86542">
        <w:rPr>
          <w:spacing w:val="4"/>
          <w:kern w:val="16"/>
          <w:lang w:val="fr-FR"/>
        </w:rPr>
        <w:t xml:space="preserve"> – </w:t>
      </w:r>
      <w:r w:rsidRPr="00B86542">
        <w:rPr>
          <w:i/>
          <w:iCs/>
          <w:spacing w:val="4"/>
          <w:kern w:val="16"/>
          <w:lang w:val="fr-FR"/>
        </w:rPr>
        <w:t xml:space="preserve">Infinitif </w:t>
      </w:r>
      <w:r w:rsidRPr="00B86542">
        <w:rPr>
          <w:spacing w:val="4"/>
          <w:kern w:val="16"/>
        </w:rPr>
        <w:t>и</w:t>
      </w:r>
      <w:r w:rsidRPr="00B86542">
        <w:rPr>
          <w:spacing w:val="4"/>
          <w:kern w:val="16"/>
          <w:lang w:val="fr-FR"/>
        </w:rPr>
        <w:t xml:space="preserve"> </w:t>
      </w:r>
      <w:r w:rsidRPr="00B86542">
        <w:rPr>
          <w:spacing w:val="4"/>
          <w:kern w:val="16"/>
        </w:rPr>
        <w:t>инфинитивный</w:t>
      </w:r>
      <w:r w:rsidRPr="00B86542">
        <w:rPr>
          <w:spacing w:val="4"/>
          <w:kern w:val="16"/>
          <w:lang w:val="fr-FR"/>
        </w:rPr>
        <w:t xml:space="preserve"> </w:t>
      </w:r>
      <w:r w:rsidRPr="00B86542">
        <w:rPr>
          <w:spacing w:val="4"/>
          <w:kern w:val="16"/>
        </w:rPr>
        <w:t>оборот</w:t>
      </w:r>
      <w:r w:rsidRPr="00B86542">
        <w:rPr>
          <w:spacing w:val="4"/>
          <w:kern w:val="16"/>
          <w:lang w:val="fr-FR"/>
        </w:rPr>
        <w:t xml:space="preserve"> –   Proposition infinitive </w:t>
      </w:r>
      <w:proofErr w:type="gramStart"/>
      <w:r w:rsidRPr="00B86542">
        <w:rPr>
          <w:spacing w:val="4"/>
          <w:kern w:val="16"/>
          <w:lang w:val="fr-FR"/>
        </w:rPr>
        <w:t xml:space="preserve">( </w:t>
      </w:r>
      <w:proofErr w:type="gramEnd"/>
      <w:r w:rsidRPr="00B86542">
        <w:rPr>
          <w:spacing w:val="4"/>
          <w:kern w:val="16"/>
        </w:rPr>
        <w:t>Раздел</w:t>
      </w:r>
      <w:r w:rsidRPr="00B86542">
        <w:rPr>
          <w:spacing w:val="4"/>
          <w:kern w:val="16"/>
          <w:lang w:val="fr-FR"/>
        </w:rPr>
        <w:t xml:space="preserve"> XX, </w:t>
      </w:r>
      <w:r w:rsidRPr="00B86542">
        <w:rPr>
          <w:spacing w:val="4"/>
          <w:kern w:val="16"/>
        </w:rPr>
        <w:t>стр</w:t>
      </w:r>
      <w:r w:rsidRPr="00B86542">
        <w:rPr>
          <w:spacing w:val="4"/>
          <w:kern w:val="16"/>
          <w:lang w:val="fr-FR"/>
        </w:rPr>
        <w:t>. 2</w:t>
      </w:r>
      <w:r w:rsidRPr="00B86542">
        <w:rPr>
          <w:spacing w:val="4"/>
          <w:kern w:val="16"/>
        </w:rPr>
        <w:t>5</w:t>
      </w:r>
      <w:r w:rsidRPr="00B86542">
        <w:rPr>
          <w:spacing w:val="4"/>
          <w:kern w:val="16"/>
          <w:lang w:val="fr-FR"/>
        </w:rPr>
        <w:t>):</w:t>
      </w:r>
    </w:p>
    <w:p w:rsidR="00932360" w:rsidRPr="00B86542" w:rsidRDefault="00932360" w:rsidP="00932360">
      <w:pPr>
        <w:shd w:val="clear" w:color="auto" w:fill="FFFFFF"/>
        <w:ind w:firstLine="720"/>
        <w:rPr>
          <w:spacing w:val="4"/>
          <w:kern w:val="16"/>
          <w:lang w:val="fr-FR"/>
        </w:rPr>
      </w:pPr>
      <w:r w:rsidRPr="00B86542">
        <w:rPr>
          <w:spacing w:val="4"/>
          <w:kern w:val="16"/>
          <w:lang w:val="fr-FR"/>
        </w:rPr>
        <w:t>1. J’aime mieux lire. 2. Il veut faire ce travail lui-même. 3. Après avoir fini son travail, il est parti. 4. Il marchait sans avoir rien remarqué. 5. Je vois les étudiants prendre des notes.</w:t>
      </w:r>
    </w:p>
    <w:p w:rsidR="00932360" w:rsidRPr="00B86542" w:rsidRDefault="00932360" w:rsidP="00932360">
      <w:pPr>
        <w:shd w:val="clear" w:color="auto" w:fill="FFFFFF"/>
        <w:spacing w:before="400" w:after="200"/>
        <w:rPr>
          <w:iCs/>
          <w:spacing w:val="4"/>
          <w:kern w:val="16"/>
          <w:lang w:val="fr-FR"/>
        </w:rPr>
      </w:pPr>
      <w:r w:rsidRPr="00B86542">
        <w:rPr>
          <w:spacing w:val="4"/>
          <w:kern w:val="16"/>
          <w:lang w:val="fr-FR"/>
        </w:rPr>
        <w:lastRenderedPageBreak/>
        <w:t>VIII.</w:t>
      </w:r>
      <w:r w:rsidRPr="00B86542">
        <w:rPr>
          <w:spacing w:val="4"/>
          <w:kern w:val="16"/>
          <w:lang w:val="en-US"/>
        </w:rPr>
        <w:t xml:space="preserve"> </w:t>
      </w:r>
      <w:r w:rsidRPr="00B86542">
        <w:rPr>
          <w:bCs/>
          <w:spacing w:val="4"/>
          <w:kern w:val="16"/>
          <w:lang w:val="fr-FR"/>
        </w:rPr>
        <w:tab/>
      </w:r>
      <w:r w:rsidRPr="00B86542">
        <w:rPr>
          <w:iCs/>
          <w:spacing w:val="4"/>
          <w:kern w:val="16"/>
          <w:lang w:val="fr-FR"/>
        </w:rPr>
        <w:t>Lisez et traduisez le</w:t>
      </w:r>
      <w:r w:rsidRPr="00B86542">
        <w:rPr>
          <w:iCs/>
          <w:spacing w:val="4"/>
          <w:kern w:val="16"/>
          <w:lang w:val="en-US"/>
        </w:rPr>
        <w:t>s</w:t>
      </w:r>
      <w:r w:rsidRPr="00B86542">
        <w:rPr>
          <w:iCs/>
          <w:spacing w:val="4"/>
          <w:kern w:val="16"/>
          <w:lang w:val="fr-FR"/>
        </w:rPr>
        <w:t xml:space="preserve"> textes et r</w:t>
      </w:r>
      <w:r w:rsidRPr="00B86542">
        <w:rPr>
          <w:spacing w:val="4"/>
          <w:kern w:val="16"/>
          <w:lang w:val="fr-FR"/>
        </w:rPr>
        <w:t xml:space="preserve">épondez aux questions </w:t>
      </w:r>
      <w:r w:rsidRPr="00B86542">
        <w:rPr>
          <w:iCs/>
          <w:spacing w:val="4"/>
          <w:kern w:val="16"/>
          <w:lang w:val="fr-FR"/>
        </w:rPr>
        <w:t>ci-dessous:</w:t>
      </w:r>
    </w:p>
    <w:p w:rsidR="00932360" w:rsidRPr="00B86542" w:rsidRDefault="00932360" w:rsidP="00932360">
      <w:pPr>
        <w:shd w:val="clear" w:color="auto" w:fill="FFFFFF"/>
        <w:spacing w:before="400" w:after="200"/>
        <w:jc w:val="center"/>
        <w:rPr>
          <w:b/>
          <w:bCs/>
          <w:spacing w:val="4"/>
          <w:kern w:val="16"/>
          <w:lang w:val="en-US"/>
        </w:rPr>
      </w:pPr>
      <w:r w:rsidRPr="00B86542">
        <w:rPr>
          <w:b/>
          <w:bCs/>
          <w:spacing w:val="4"/>
          <w:kern w:val="16"/>
          <w:lang w:val="fr-FR"/>
        </w:rPr>
        <w:t xml:space="preserve">Texte </w:t>
      </w:r>
      <w:r w:rsidRPr="00B86542">
        <w:rPr>
          <w:b/>
          <w:bCs/>
          <w:spacing w:val="4"/>
          <w:kern w:val="16"/>
          <w:lang w:val="en-US"/>
        </w:rPr>
        <w:t>1</w:t>
      </w:r>
    </w:p>
    <w:p w:rsidR="00932360" w:rsidRPr="00B86542" w:rsidRDefault="00932360" w:rsidP="00932360">
      <w:pPr>
        <w:shd w:val="clear" w:color="auto" w:fill="FFFFFF"/>
        <w:jc w:val="center"/>
        <w:rPr>
          <w:b/>
          <w:color w:val="000000"/>
          <w:lang w:val="fr-FR"/>
        </w:rPr>
      </w:pPr>
      <w:r w:rsidRPr="00B86542">
        <w:rPr>
          <w:b/>
          <w:color w:val="000000"/>
          <w:lang w:val="fr-FR"/>
        </w:rPr>
        <w:t>Les frères Montgolfier</w:t>
      </w:r>
    </w:p>
    <w:p w:rsidR="00932360" w:rsidRPr="00B86542" w:rsidRDefault="00932360" w:rsidP="00932360">
      <w:pPr>
        <w:shd w:val="clear" w:color="auto" w:fill="FFFFFF"/>
        <w:ind w:firstLine="708"/>
        <w:rPr>
          <w:color w:val="000000"/>
          <w:lang w:val="fr-FR"/>
        </w:rPr>
      </w:pPr>
    </w:p>
    <w:p w:rsidR="00932360" w:rsidRPr="00B86542" w:rsidRDefault="00932360" w:rsidP="00932360">
      <w:pPr>
        <w:shd w:val="clear" w:color="auto" w:fill="FFFFFF"/>
        <w:rPr>
          <w:lang w:val="en-US"/>
        </w:rPr>
      </w:pPr>
      <w:r w:rsidRPr="00B86542">
        <w:rPr>
          <w:color w:val="000000"/>
          <w:lang w:val="fr-FR"/>
        </w:rPr>
        <w:t>La médaille française représente les frères Montgolfier ensemble, profil contre profil, pourtant jamais les enfants n'ont montré de caractère si dissemblables.</w:t>
      </w:r>
    </w:p>
    <w:p w:rsidR="00932360" w:rsidRPr="00B86542" w:rsidRDefault="00932360" w:rsidP="00932360">
      <w:pPr>
        <w:shd w:val="clear" w:color="auto" w:fill="FFFFFF"/>
        <w:rPr>
          <w:lang w:val="en-US"/>
        </w:rPr>
      </w:pPr>
      <w:r w:rsidRPr="00B86542">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B86542">
        <w:rPr>
          <w:color w:val="000000"/>
          <w:lang w:val="fr-FR"/>
        </w:rPr>
        <w:softHyphen/>
        <w:t>coup plus tard que Joseph-Michel Montgolfier revint à Paris où à force de curiosité avide et de lectures rapides, il réussit à se refaire une éducation.</w:t>
      </w:r>
    </w:p>
    <w:p w:rsidR="00932360" w:rsidRPr="00B86542" w:rsidRDefault="00932360" w:rsidP="00932360">
      <w:pPr>
        <w:shd w:val="clear" w:color="auto" w:fill="FFFFFF"/>
        <w:rPr>
          <w:lang w:val="en-US"/>
        </w:rPr>
      </w:pPr>
      <w:r w:rsidRPr="00B86542">
        <w:rPr>
          <w:color w:val="000000"/>
          <w:lang w:val="fr-FR"/>
        </w:rPr>
        <w:t>Étienne Montgolfier né en 1745 a été mis au collège Sainte-Barbe à Paris. Lui, qui a été dès son enfance un brillant élève, n'avait qu'une vocation — celle des sciences. Et pour sou</w:t>
      </w:r>
      <w:r w:rsidRPr="00B86542">
        <w:rPr>
          <w:color w:val="000000"/>
          <w:lang w:val="fr-FR"/>
        </w:rPr>
        <w:softHyphen/>
        <w:t>tenir son élan et son enthousiasme dans cette vocation, il avait des maîtres illustres, ingénieurs autant que savants.</w:t>
      </w:r>
    </w:p>
    <w:p w:rsidR="00932360" w:rsidRPr="00B86542" w:rsidRDefault="00932360" w:rsidP="00932360">
      <w:pPr>
        <w:shd w:val="clear" w:color="auto" w:fill="FFFFFF"/>
        <w:rPr>
          <w:lang w:val="en-US"/>
        </w:rPr>
      </w:pPr>
      <w:r w:rsidRPr="00B86542">
        <w:rPr>
          <w:color w:val="000000"/>
          <w:lang w:val="fr-FR"/>
        </w:rPr>
        <w:t>Leur père qui était un riche fabricant de papier à Vidalon devenait vieux ; la manufacture de papier est devenue pour lui une tâche trop lourde, il appela ses fils à l'aider.</w:t>
      </w:r>
    </w:p>
    <w:p w:rsidR="00932360" w:rsidRPr="00B86542" w:rsidRDefault="00932360" w:rsidP="00932360">
      <w:pPr>
        <w:shd w:val="clear" w:color="auto" w:fill="FFFFFF"/>
        <w:rPr>
          <w:lang w:val="fr-FR"/>
        </w:rPr>
      </w:pPr>
      <w:r w:rsidRPr="00B86542">
        <w:rPr>
          <w:color w:val="000000"/>
          <w:lang w:val="fr-FR"/>
        </w:rPr>
        <w:t xml:space="preserve">Joseph et Etienne viennent s'installer à Vidalon. Ils s'adonnèrent tous les deux au travail scientifique. </w:t>
      </w:r>
      <w:r w:rsidRPr="00B86542">
        <w:rPr>
          <w:color w:val="000000"/>
          <w:lang w:val="en-US"/>
        </w:rPr>
        <w:t xml:space="preserve"> </w:t>
      </w:r>
      <w:r w:rsidRPr="00B86542">
        <w:rPr>
          <w:color w:val="000000"/>
          <w:lang w:val="fr-FR"/>
        </w:rPr>
        <w:t>Joseph réussit à simplifier la fabrication du papier ordinaire. Etienne trouva le secret du papier vélin.</w:t>
      </w:r>
    </w:p>
    <w:p w:rsidR="00932360" w:rsidRPr="00B86542" w:rsidRDefault="00932360" w:rsidP="00932360">
      <w:pPr>
        <w:shd w:val="clear" w:color="auto" w:fill="FFFFFF"/>
        <w:rPr>
          <w:lang w:val="en-US"/>
        </w:rPr>
      </w:pPr>
      <w:r w:rsidRPr="00B86542">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B86542" w:rsidRDefault="00932360" w:rsidP="00932360">
      <w:pPr>
        <w:rPr>
          <w:color w:val="000000"/>
          <w:lang w:val="fr-FR"/>
        </w:rPr>
      </w:pPr>
      <w:r w:rsidRPr="00B86542">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B86542">
        <w:rPr>
          <w:color w:val="000000"/>
          <w:lang w:val="fr-FR"/>
        </w:rPr>
        <w:softHyphen/>
        <w:t>pier.</w:t>
      </w:r>
    </w:p>
    <w:p w:rsidR="00932360" w:rsidRPr="00B86542" w:rsidRDefault="00932360" w:rsidP="00932360">
      <w:pPr>
        <w:shd w:val="clear" w:color="auto" w:fill="FFFFFF"/>
        <w:rPr>
          <w:lang w:val="en-US"/>
        </w:rPr>
      </w:pPr>
      <w:r w:rsidRPr="00B86542">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B86542">
        <w:rPr>
          <w:color w:val="000000"/>
          <w:lang w:val="fr-FR"/>
        </w:rPr>
        <w:softHyphen/>
        <w:t>tes du public. La machine resta en l'air dix minutes.</w:t>
      </w:r>
    </w:p>
    <w:p w:rsidR="00932360" w:rsidRPr="00B86542" w:rsidRDefault="00932360" w:rsidP="00932360">
      <w:pPr>
        <w:shd w:val="clear" w:color="auto" w:fill="FFFFFF"/>
        <w:rPr>
          <w:color w:val="000000"/>
          <w:lang w:val="fr-FR"/>
        </w:rPr>
      </w:pPr>
      <w:r w:rsidRPr="00B86542">
        <w:rPr>
          <w:color w:val="000000"/>
          <w:lang w:val="fr-FR"/>
        </w:rPr>
        <w:t>Le récit de l'expérience envoyé à l'Académie des sciences fut publié par les journaux. Il produisit à Paris un effet con</w:t>
      </w:r>
      <w:r w:rsidRPr="00B86542">
        <w:rPr>
          <w:color w:val="000000"/>
          <w:lang w:val="fr-FR"/>
        </w:rPr>
        <w:softHyphen/>
        <w:t>sidérable.</w:t>
      </w:r>
    </w:p>
    <w:p w:rsidR="00932360" w:rsidRPr="00B86542" w:rsidRDefault="00932360" w:rsidP="00932360">
      <w:pPr>
        <w:pStyle w:val="a7"/>
        <w:ind w:firstLine="567"/>
        <w:rPr>
          <w:lang w:val="en-US"/>
        </w:rPr>
      </w:pPr>
    </w:p>
    <w:p w:rsidR="00932360" w:rsidRPr="00B86542" w:rsidRDefault="00932360" w:rsidP="00932360">
      <w:pPr>
        <w:pStyle w:val="a7"/>
        <w:jc w:val="center"/>
        <w:rPr>
          <w:b/>
          <w:lang w:val="en-US"/>
        </w:rPr>
      </w:pPr>
      <w:r w:rsidRPr="00B86542">
        <w:rPr>
          <w:b/>
          <w:lang w:val="en-US"/>
        </w:rPr>
        <w:t>Texte 2</w:t>
      </w:r>
    </w:p>
    <w:p w:rsidR="00932360" w:rsidRPr="00B86542" w:rsidRDefault="00932360" w:rsidP="00932360">
      <w:pPr>
        <w:pStyle w:val="a7"/>
        <w:jc w:val="center"/>
        <w:rPr>
          <w:lang w:val="en-US"/>
        </w:rPr>
      </w:pPr>
    </w:p>
    <w:p w:rsidR="00932360" w:rsidRPr="00B86542" w:rsidRDefault="00932360" w:rsidP="00932360">
      <w:pPr>
        <w:jc w:val="center"/>
        <w:rPr>
          <w:b/>
          <w:lang w:val="fr-FR"/>
        </w:rPr>
      </w:pPr>
      <w:r w:rsidRPr="00B86542">
        <w:rPr>
          <w:lang w:val="en-US"/>
        </w:rPr>
        <w:tab/>
      </w:r>
      <w:r w:rsidRPr="00B86542">
        <w:rPr>
          <w:b/>
          <w:lang w:val="fr-FR"/>
        </w:rPr>
        <w:t>Pierre et Marie Curie</w:t>
      </w:r>
    </w:p>
    <w:p w:rsidR="00932360" w:rsidRPr="00B86542" w:rsidRDefault="00932360" w:rsidP="00932360">
      <w:pPr>
        <w:rPr>
          <w:b/>
          <w:lang w:val="fr-FR"/>
        </w:rPr>
      </w:pPr>
    </w:p>
    <w:p w:rsidR="00932360" w:rsidRPr="00B86542" w:rsidRDefault="00932360" w:rsidP="00932360">
      <w:pPr>
        <w:rPr>
          <w:lang w:val="fr-FR"/>
        </w:rPr>
      </w:pPr>
      <w:r w:rsidRPr="00B86542">
        <w:rPr>
          <w:lang w:val="fr-FR"/>
        </w:rPr>
        <w:t>En 1859 un petit garçon naissait,  un garçon comme tous les autres : Pierre Curie.</w:t>
      </w:r>
    </w:p>
    <w:p w:rsidR="00932360" w:rsidRPr="00B86542" w:rsidRDefault="00932360" w:rsidP="00932360">
      <w:pPr>
        <w:ind w:firstLine="540"/>
        <w:rPr>
          <w:lang w:val="fr-FR"/>
        </w:rPr>
      </w:pPr>
      <w:r w:rsidRPr="00B86542">
        <w:rPr>
          <w:lang w:val="fr-FR"/>
        </w:rPr>
        <w:t xml:space="preserve">Mais à pine ses études terminées, il se montre déjà comme un des plus grands savants, savant n’ayant qu’un amour, l’amour de la </w:t>
      </w:r>
      <w:r w:rsidRPr="00B86542">
        <w:rPr>
          <w:b/>
          <w:bCs/>
          <w:lang w:val="fr-FR"/>
        </w:rPr>
        <w:t xml:space="preserve"> </w:t>
      </w:r>
      <w:r w:rsidRPr="00B86542">
        <w:rPr>
          <w:lang w:val="fr-FR"/>
        </w:rPr>
        <w:t xml:space="preserve">science et de la recherche. </w:t>
      </w:r>
    </w:p>
    <w:p w:rsidR="00932360" w:rsidRPr="00B86542" w:rsidRDefault="00932360" w:rsidP="00932360">
      <w:pPr>
        <w:rPr>
          <w:lang w:val="fr-FR"/>
        </w:rPr>
      </w:pPr>
      <w:r w:rsidRPr="00B86542">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B86542" w:rsidRDefault="00932360" w:rsidP="00932360">
      <w:pPr>
        <w:ind w:firstLine="540"/>
        <w:rPr>
          <w:lang w:val="fr-FR"/>
        </w:rPr>
      </w:pPr>
      <w:r w:rsidRPr="00B86542">
        <w:rPr>
          <w:lang w:val="fr-FR"/>
        </w:rPr>
        <w:t>1897 est une pénible année. La mère de Pierre meurt lentement d’un cancer, mats il y a aussi</w:t>
      </w:r>
      <w:r w:rsidRPr="00B86542">
        <w:rPr>
          <w:b/>
          <w:bCs/>
          <w:lang w:val="fr-FR"/>
        </w:rPr>
        <w:t xml:space="preserve"> </w:t>
      </w:r>
      <w:r w:rsidRPr="00B86542">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B86542">
        <w:rPr>
          <w:lang w:val="fr-FR"/>
        </w:rPr>
        <w:lastRenderedPageBreak/>
        <w:t>Ils isolèrent cette substance radio</w:t>
      </w:r>
      <w:r w:rsidRPr="00B86542">
        <w:rPr>
          <w:lang w:val="fr-FR"/>
        </w:rPr>
        <w:softHyphen/>
        <w:t>active qu’ils appelleront le radium.</w:t>
      </w:r>
    </w:p>
    <w:p w:rsidR="00932360" w:rsidRPr="00B86542" w:rsidRDefault="00932360" w:rsidP="00932360">
      <w:pPr>
        <w:ind w:firstLine="540"/>
        <w:rPr>
          <w:lang w:val="fr-FR"/>
        </w:rPr>
      </w:pPr>
      <w:r w:rsidRPr="00B86542">
        <w:rPr>
          <w:lang w:val="fr-FR"/>
        </w:rPr>
        <w:tab/>
        <w:t>La vie de Pierre et Marie Curie était pleine de soucis, les deux savants n’ayant pas d’économies, et leur laboratoire étant tout à fait insuffisant.</w:t>
      </w:r>
    </w:p>
    <w:p w:rsidR="00932360" w:rsidRPr="00B86542" w:rsidRDefault="00932360" w:rsidP="00932360">
      <w:pPr>
        <w:ind w:firstLine="540"/>
        <w:rPr>
          <w:lang w:val="fr-FR"/>
        </w:rPr>
      </w:pPr>
      <w:r w:rsidRPr="00B86542">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B86542">
        <w:rPr>
          <w:bCs/>
          <w:lang w:val="fr-FR"/>
        </w:rPr>
        <w:t xml:space="preserve">qu </w:t>
      </w:r>
      <w:r w:rsidRPr="00B86542">
        <w:rPr>
          <w:lang w:val="fr-FR"/>
        </w:rPr>
        <w:t>Eugénie Cotton, la future présidente de la Fédération Internationale des Femmes.</w:t>
      </w:r>
    </w:p>
    <w:p w:rsidR="00932360" w:rsidRPr="00B86542" w:rsidRDefault="00932360" w:rsidP="00932360">
      <w:pPr>
        <w:ind w:firstLine="540"/>
        <w:rPr>
          <w:lang w:val="fr-FR"/>
        </w:rPr>
      </w:pPr>
      <w:r w:rsidRPr="00B86542">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B86542" w:rsidRDefault="00932360" w:rsidP="00932360">
      <w:pPr>
        <w:ind w:firstLine="540"/>
        <w:rPr>
          <w:lang w:val="fr-FR"/>
        </w:rPr>
      </w:pPr>
      <w:r w:rsidRPr="00B86542">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B86542" w:rsidRDefault="00932360" w:rsidP="00932360">
      <w:pPr>
        <w:ind w:firstLine="540"/>
        <w:rPr>
          <w:lang w:val="fr-FR"/>
        </w:rPr>
      </w:pPr>
      <w:r w:rsidRPr="00B86542">
        <w:rPr>
          <w:lang w:val="fr-FR"/>
        </w:rPr>
        <w:t xml:space="preserve">   1906 — Le bonheur, la joie de la recherche habitent la maison. Brusquement la mort en 1906 assombrit la demeure, un accident ridicule arrache Pierre Curie à la vie. Il périt sous la roue d’une voit</w:t>
      </w:r>
      <w:r w:rsidRPr="00B86542">
        <w:rPr>
          <w:lang w:val="fr-FR"/>
        </w:rPr>
        <w:softHyphen/>
        <w:t xml:space="preserve">ure qu’il n’avait </w:t>
      </w:r>
      <w:r w:rsidRPr="00B86542">
        <w:rPr>
          <w:bCs/>
          <w:lang w:val="fr-FR"/>
        </w:rPr>
        <w:t xml:space="preserve">pas vue </w:t>
      </w:r>
      <w:r w:rsidRPr="00B86542">
        <w:rPr>
          <w:lang w:val="fr-FR"/>
        </w:rPr>
        <w:t>perdu dans ses pensées.</w:t>
      </w:r>
    </w:p>
    <w:p w:rsidR="00932360" w:rsidRPr="00B86542" w:rsidRDefault="00932360" w:rsidP="00932360">
      <w:pPr>
        <w:rPr>
          <w:lang w:val="fr-FR"/>
        </w:rPr>
      </w:pPr>
      <w:r w:rsidRPr="00B86542">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B86542" w:rsidRDefault="00932360" w:rsidP="00932360">
      <w:pPr>
        <w:pStyle w:val="a7"/>
        <w:rPr>
          <w:b/>
          <w:bCs/>
          <w:spacing w:val="4"/>
          <w:kern w:val="16"/>
          <w:sz w:val="28"/>
          <w:szCs w:val="28"/>
          <w:lang w:val="fr-FR"/>
        </w:rPr>
      </w:pPr>
    </w:p>
    <w:p w:rsidR="00BD1463" w:rsidRPr="00B86542" w:rsidRDefault="00BD1463" w:rsidP="00BD1463">
      <w:pPr>
        <w:jc w:val="center"/>
        <w:rPr>
          <w:b/>
        </w:rPr>
      </w:pPr>
      <w:r w:rsidRPr="00B86542">
        <w:rPr>
          <w:b/>
        </w:rPr>
        <w:t>Контрольная работа № 5</w:t>
      </w:r>
    </w:p>
    <w:p w:rsidR="00BD1463" w:rsidRPr="00B86542" w:rsidRDefault="00BD1463" w:rsidP="00BD1463">
      <w:pPr>
        <w:shd w:val="clear" w:color="auto" w:fill="FFFFFF"/>
        <w:spacing w:after="200"/>
        <w:ind w:firstLine="720"/>
        <w:rPr>
          <w:bCs/>
          <w:spacing w:val="4"/>
          <w:kern w:val="16"/>
        </w:rPr>
      </w:pPr>
      <w:proofErr w:type="gramStart"/>
      <w:r w:rsidRPr="00B86542">
        <w:rPr>
          <w:bCs/>
          <w:spacing w:val="4"/>
          <w:kern w:val="16"/>
          <w:lang w:val="en-US"/>
        </w:rPr>
        <w:t>I</w:t>
      </w:r>
      <w:r w:rsidRPr="00B86542">
        <w:rPr>
          <w:bCs/>
          <w:spacing w:val="4"/>
          <w:kern w:val="16"/>
        </w:rPr>
        <w:t>. Прочтите и письменно переведите следующий текст.</w:t>
      </w:r>
      <w:proofErr w:type="gramEnd"/>
      <w:r w:rsidRPr="00B86542">
        <w:rPr>
          <w:bCs/>
          <w:spacing w:val="4"/>
          <w:kern w:val="16"/>
        </w:rPr>
        <w:t xml:space="preserve"> </w:t>
      </w:r>
    </w:p>
    <w:p w:rsidR="00BD1463" w:rsidRPr="00B86542" w:rsidRDefault="00BD1463" w:rsidP="00BD1463">
      <w:pPr>
        <w:shd w:val="clear" w:color="auto" w:fill="FFFFFF"/>
        <w:spacing w:after="100"/>
        <w:jc w:val="center"/>
        <w:rPr>
          <w:bCs/>
          <w:spacing w:val="4"/>
          <w:kern w:val="16"/>
          <w:lang w:val="fr-FR"/>
        </w:rPr>
      </w:pPr>
      <w:r w:rsidRPr="00B86542">
        <w:rPr>
          <w:bCs/>
          <w:spacing w:val="4"/>
          <w:kern w:val="16"/>
          <w:lang w:val="fr-FR"/>
        </w:rPr>
        <w:t>Les</w:t>
      </w:r>
      <w:r w:rsidRPr="00B86542">
        <w:rPr>
          <w:bCs/>
          <w:spacing w:val="4"/>
          <w:kern w:val="16"/>
          <w:lang w:val="en-US"/>
        </w:rPr>
        <w:t xml:space="preserve"> </w:t>
      </w:r>
      <w:r w:rsidRPr="00B86542">
        <w:rPr>
          <w:bCs/>
          <w:spacing w:val="4"/>
          <w:kern w:val="16"/>
          <w:lang w:val="fr-FR"/>
        </w:rPr>
        <w:t>Aides</w:t>
      </w:r>
      <w:r w:rsidRPr="00B86542">
        <w:rPr>
          <w:bCs/>
          <w:spacing w:val="4"/>
          <w:kern w:val="16"/>
          <w:lang w:val="en-US"/>
        </w:rPr>
        <w:t xml:space="preserve"> </w:t>
      </w:r>
      <w:r w:rsidRPr="00B86542">
        <w:rPr>
          <w:bCs/>
          <w:spacing w:val="4"/>
          <w:kern w:val="16"/>
          <w:lang w:val="fr-FR"/>
        </w:rPr>
        <w:t>M</w:t>
      </w:r>
      <w:r w:rsidRPr="00B86542">
        <w:rPr>
          <w:spacing w:val="4"/>
          <w:kern w:val="16"/>
          <w:lang w:val="fr-FR"/>
        </w:rPr>
        <w:t>é</w:t>
      </w:r>
      <w:r w:rsidRPr="00B86542">
        <w:rPr>
          <w:bCs/>
          <w:spacing w:val="4"/>
          <w:kern w:val="16"/>
          <w:lang w:val="fr-FR"/>
        </w:rPr>
        <w:t>caniques</w:t>
      </w:r>
      <w:r w:rsidRPr="00B86542">
        <w:rPr>
          <w:bCs/>
          <w:spacing w:val="4"/>
          <w:kern w:val="16"/>
          <w:lang w:val="en-US"/>
        </w:rPr>
        <w:t xml:space="preserve"> </w:t>
      </w:r>
      <w:r w:rsidRPr="00B86542">
        <w:rPr>
          <w:bCs/>
          <w:spacing w:val="4"/>
          <w:kern w:val="16"/>
          <w:lang w:val="fr-FR"/>
        </w:rPr>
        <w:t>De</w:t>
      </w:r>
      <w:r w:rsidRPr="00B86542">
        <w:rPr>
          <w:bCs/>
          <w:spacing w:val="4"/>
          <w:kern w:val="16"/>
          <w:lang w:val="en-US"/>
        </w:rPr>
        <w:t xml:space="preserve"> </w:t>
      </w:r>
      <w:r w:rsidRPr="00B86542">
        <w:rPr>
          <w:bCs/>
          <w:spacing w:val="4"/>
          <w:kern w:val="16"/>
          <w:lang w:val="fr-FR"/>
        </w:rPr>
        <w:t>L</w:t>
      </w:r>
      <w:r w:rsidRPr="00B86542">
        <w:rPr>
          <w:bCs/>
          <w:spacing w:val="4"/>
          <w:kern w:val="16"/>
          <w:lang w:val="en-US"/>
        </w:rPr>
        <w:t>’</w:t>
      </w:r>
      <w:r w:rsidRPr="00B86542">
        <w:rPr>
          <w:bCs/>
          <w:spacing w:val="4"/>
          <w:kern w:val="16"/>
          <w:lang w:val="fr-FR"/>
        </w:rPr>
        <w:t>homme</w:t>
      </w:r>
    </w:p>
    <w:p w:rsidR="00BD1463" w:rsidRPr="00B86542" w:rsidRDefault="00BD1463" w:rsidP="00BD1463">
      <w:pPr>
        <w:widowControl/>
        <w:shd w:val="clear" w:color="auto" w:fill="FFFFFF"/>
        <w:ind w:firstLine="720"/>
        <w:rPr>
          <w:spacing w:val="4"/>
          <w:kern w:val="16"/>
          <w:lang w:val="fr-FR"/>
        </w:rPr>
      </w:pPr>
      <w:r w:rsidRPr="00B86542">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Le terme “robot” ne figurait tout récemment que dans les romans de science-fiction, il existe </w:t>
      </w:r>
      <w:r w:rsidRPr="00B86542">
        <w:rPr>
          <w:spacing w:val="4"/>
          <w:kern w:val="16"/>
          <w:lang w:val="en-US"/>
        </w:rPr>
        <w:t>à</w:t>
      </w:r>
      <w:r w:rsidRPr="00B86542">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B86542">
        <w:rPr>
          <w:spacing w:val="4"/>
          <w:kern w:val="16"/>
          <w:lang w:val="en-US"/>
        </w:rPr>
        <w:t>à</w:t>
      </w:r>
      <w:r w:rsidRPr="00B86542">
        <w:rPr>
          <w:spacing w:val="4"/>
          <w:kern w:val="16"/>
          <w:lang w:val="fr-FR"/>
        </w:rPr>
        <w:t>, où l’accès est encore interdit aux hommes.</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B86542">
        <w:rPr>
          <w:spacing w:val="4"/>
          <w:kern w:val="16"/>
          <w:lang w:val="en-US"/>
        </w:rPr>
        <w:t>à</w:t>
      </w:r>
      <w:r w:rsidRPr="00B86542">
        <w:rPr>
          <w:spacing w:val="4"/>
          <w:kern w:val="16"/>
          <w:lang w:val="fr-FR"/>
        </w:rPr>
        <w:t xml:space="preserve"> c</w:t>
      </w:r>
      <w:r w:rsidRPr="00B86542">
        <w:rPr>
          <w:spacing w:val="4"/>
          <w:kern w:val="16"/>
          <w:lang w:val="en-US"/>
        </w:rPr>
        <w:t>o</w:t>
      </w:r>
      <w:r w:rsidRPr="00B86542">
        <w:rPr>
          <w:spacing w:val="4"/>
          <w:kern w:val="16"/>
          <w:lang w:val="fr-FR"/>
        </w:rPr>
        <w:t>mmande numériques, susceptibles de remplacer l’homme près des machines-outils, chaȋnes et diverses machines. Ils accomplissent des opérations pénibles et monotones.</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B86542" w:rsidRDefault="00BD1463" w:rsidP="00BD1463">
      <w:pPr>
        <w:widowControl/>
        <w:shd w:val="clear" w:color="auto" w:fill="FFFFFF"/>
        <w:spacing w:after="40"/>
        <w:ind w:firstLine="720"/>
        <w:rPr>
          <w:spacing w:val="4"/>
          <w:kern w:val="16"/>
          <w:lang w:val="fr-FR"/>
        </w:rPr>
      </w:pPr>
      <w:r w:rsidRPr="00B86542">
        <w:rPr>
          <w:spacing w:val="4"/>
          <w:kern w:val="16"/>
          <w:lang w:val="fr-FR"/>
        </w:rPr>
        <w:t xml:space="preserve">4. Aussi les spécialistes de nombreux pays du monde cherchent-ils </w:t>
      </w:r>
      <w:r w:rsidRPr="00B86542">
        <w:rPr>
          <w:spacing w:val="4"/>
          <w:kern w:val="16"/>
          <w:lang w:val="en-US"/>
        </w:rPr>
        <w:t>à</w:t>
      </w:r>
      <w:r w:rsidRPr="00B86542">
        <w:rPr>
          <w:spacing w:val="4"/>
          <w:kern w:val="16"/>
          <w:lang w:val="fr-FR"/>
        </w:rPr>
        <w:t xml:space="preserve"> perfectionner les robots, </w:t>
      </w:r>
      <w:r w:rsidRPr="00B86542">
        <w:rPr>
          <w:spacing w:val="4"/>
          <w:kern w:val="16"/>
          <w:lang w:val="en-US"/>
        </w:rPr>
        <w:t>à</w:t>
      </w:r>
      <w:r w:rsidRPr="00B86542">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B86542" w:rsidRDefault="00BD1463" w:rsidP="00BD1463">
      <w:pPr>
        <w:widowControl/>
        <w:shd w:val="clear" w:color="auto" w:fill="FFFFFF"/>
        <w:spacing w:after="100"/>
        <w:ind w:firstLine="720"/>
        <w:rPr>
          <w:spacing w:val="4"/>
          <w:kern w:val="16"/>
          <w:lang w:val="fr-FR"/>
        </w:rPr>
      </w:pPr>
      <w:r w:rsidRPr="00B86542">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B86542">
        <w:rPr>
          <w:spacing w:val="4"/>
          <w:kern w:val="16"/>
          <w:lang w:val="en-US"/>
        </w:rPr>
        <w:t>à</w:t>
      </w:r>
      <w:r w:rsidRPr="00B86542">
        <w:rPr>
          <w:spacing w:val="4"/>
          <w:kern w:val="16"/>
          <w:lang w:val="fr-FR"/>
        </w:rPr>
        <w:t xml:space="preserve"> la voix.</w:t>
      </w:r>
    </w:p>
    <w:p w:rsidR="00BD1463" w:rsidRPr="00B86542" w:rsidRDefault="00BD1463" w:rsidP="00BD1463">
      <w:pPr>
        <w:shd w:val="clear" w:color="auto" w:fill="FFFFFF"/>
        <w:spacing w:after="40"/>
        <w:jc w:val="center"/>
        <w:rPr>
          <w:spacing w:val="4"/>
          <w:kern w:val="16"/>
          <w:lang w:val="fr-FR"/>
        </w:rPr>
      </w:pPr>
      <w:r w:rsidRPr="00B86542">
        <w:rPr>
          <w:spacing w:val="4"/>
          <w:kern w:val="16"/>
          <w:u w:val="single"/>
          <w:lang w:val="fr-FR"/>
        </w:rPr>
        <w:t>Mots et expressions</w:t>
      </w:r>
      <w:r w:rsidRPr="00B86542">
        <w:rPr>
          <w:spacing w:val="4"/>
          <w:kern w:val="16"/>
          <w:lang w:val="fr-FR"/>
        </w:rPr>
        <w:t>:</w:t>
      </w:r>
    </w:p>
    <w:p w:rsidR="00BD1463" w:rsidRPr="00B86542" w:rsidRDefault="00BD1463" w:rsidP="00BD1463">
      <w:pPr>
        <w:shd w:val="clear" w:color="auto" w:fill="FFFFFF"/>
        <w:spacing w:after="40"/>
        <w:jc w:val="center"/>
        <w:rPr>
          <w:spacing w:val="4"/>
          <w:kern w:val="16"/>
          <w:lang w:val="fr-FR"/>
        </w:rPr>
      </w:pPr>
    </w:p>
    <w:p w:rsidR="00BD1463" w:rsidRPr="00B86542" w:rsidRDefault="00BD1463" w:rsidP="00BD1463">
      <w:pPr>
        <w:shd w:val="clear" w:color="auto" w:fill="FFFFFF"/>
        <w:rPr>
          <w:spacing w:val="4"/>
          <w:kern w:val="16"/>
          <w:lang w:val="fr-FR"/>
        </w:rPr>
      </w:pPr>
      <w:r w:rsidRPr="00B86542">
        <w:rPr>
          <w:spacing w:val="4"/>
          <w:kern w:val="16"/>
          <w:lang w:val="fr-FR"/>
        </w:rPr>
        <w:t xml:space="preserve">le courant ininterrompu  </w:t>
      </w:r>
      <w:r w:rsidRPr="00B86542">
        <w:rPr>
          <w:spacing w:val="4"/>
          <w:kern w:val="16"/>
          <w:lang w:val="fr-FR"/>
        </w:rPr>
        <w:tab/>
        <w:t xml:space="preserve">– </w:t>
      </w:r>
      <w:r w:rsidRPr="00B86542">
        <w:rPr>
          <w:spacing w:val="4"/>
          <w:kern w:val="16"/>
        </w:rPr>
        <w:t>непрерывный</w:t>
      </w:r>
      <w:r w:rsidRPr="00B86542">
        <w:rPr>
          <w:spacing w:val="4"/>
          <w:kern w:val="16"/>
          <w:lang w:val="fr-FR"/>
        </w:rPr>
        <w:t xml:space="preserve"> </w:t>
      </w:r>
      <w:r w:rsidRPr="00B86542">
        <w:rPr>
          <w:spacing w:val="4"/>
          <w:kern w:val="16"/>
        </w:rPr>
        <w:t>поток</w:t>
      </w:r>
    </w:p>
    <w:p w:rsidR="00BD1463" w:rsidRPr="00B86542" w:rsidRDefault="00BD1463" w:rsidP="00BD1463">
      <w:pPr>
        <w:shd w:val="clear" w:color="auto" w:fill="FFFFFF"/>
        <w:rPr>
          <w:spacing w:val="4"/>
          <w:kern w:val="16"/>
        </w:rPr>
      </w:pPr>
      <w:r w:rsidRPr="00B86542">
        <w:rPr>
          <w:spacing w:val="4"/>
          <w:kern w:val="16"/>
          <w:lang w:val="fr-FR"/>
        </w:rPr>
        <w:t>tout</w:t>
      </w:r>
      <w:r w:rsidRPr="00B86542">
        <w:rPr>
          <w:spacing w:val="4"/>
          <w:kern w:val="16"/>
        </w:rPr>
        <w:t xml:space="preserve"> </w:t>
      </w:r>
      <w:r w:rsidRPr="00B86542">
        <w:rPr>
          <w:spacing w:val="4"/>
          <w:kern w:val="16"/>
          <w:lang w:val="fr-FR"/>
        </w:rPr>
        <w:t>récemment</w:t>
      </w:r>
      <w:r w:rsidRPr="00B86542">
        <w:rPr>
          <w:spacing w:val="4"/>
          <w:kern w:val="16"/>
        </w:rPr>
        <w:tab/>
      </w:r>
      <w:r w:rsidRPr="00B86542">
        <w:rPr>
          <w:spacing w:val="4"/>
          <w:kern w:val="16"/>
        </w:rPr>
        <w:tab/>
        <w:t>– совсем недавно</w:t>
      </w:r>
    </w:p>
    <w:p w:rsidR="00BD1463" w:rsidRPr="00B86542" w:rsidRDefault="00BD1463" w:rsidP="00BD1463">
      <w:pPr>
        <w:shd w:val="clear" w:color="auto" w:fill="FFFFFF"/>
        <w:rPr>
          <w:spacing w:val="4"/>
          <w:kern w:val="16"/>
        </w:rPr>
      </w:pPr>
      <w:r w:rsidRPr="00B86542">
        <w:rPr>
          <w:spacing w:val="4"/>
          <w:kern w:val="16"/>
          <w:lang w:val="fr-FR"/>
        </w:rPr>
        <w:t>manier</w:t>
      </w:r>
      <w:r w:rsidRPr="00B86542">
        <w:rPr>
          <w:spacing w:val="4"/>
          <w:kern w:val="16"/>
        </w:rPr>
        <w:tab/>
      </w:r>
      <w:r w:rsidRPr="00B86542">
        <w:rPr>
          <w:spacing w:val="4"/>
          <w:kern w:val="16"/>
        </w:rPr>
        <w:tab/>
      </w:r>
      <w:r w:rsidRPr="00B86542">
        <w:rPr>
          <w:spacing w:val="4"/>
          <w:kern w:val="16"/>
        </w:rPr>
        <w:tab/>
        <w:t xml:space="preserve">            – работать, манипулировать</w:t>
      </w:r>
    </w:p>
    <w:p w:rsidR="00BD1463" w:rsidRPr="00B86542" w:rsidRDefault="00BD1463" w:rsidP="00BD1463">
      <w:pPr>
        <w:shd w:val="clear" w:color="auto" w:fill="FFFFFF"/>
        <w:rPr>
          <w:spacing w:val="4"/>
          <w:kern w:val="16"/>
        </w:rPr>
      </w:pPr>
      <w:r w:rsidRPr="00B86542">
        <w:rPr>
          <w:spacing w:val="4"/>
          <w:kern w:val="16"/>
          <w:lang w:val="fr-FR"/>
        </w:rPr>
        <w:t>l</w:t>
      </w:r>
      <w:r w:rsidRPr="00B86542">
        <w:rPr>
          <w:spacing w:val="4"/>
          <w:kern w:val="16"/>
        </w:rPr>
        <w:t>’</w:t>
      </w:r>
      <w:r w:rsidRPr="00B86542">
        <w:rPr>
          <w:spacing w:val="4"/>
          <w:kern w:val="16"/>
          <w:lang w:val="fr-FR"/>
        </w:rPr>
        <w:t>accès</w:t>
      </w:r>
      <w:r w:rsidRPr="00B86542">
        <w:rPr>
          <w:spacing w:val="4"/>
          <w:kern w:val="16"/>
        </w:rPr>
        <w:tab/>
      </w:r>
      <w:r w:rsidRPr="00B86542">
        <w:rPr>
          <w:spacing w:val="4"/>
          <w:kern w:val="16"/>
        </w:rPr>
        <w:tab/>
      </w:r>
      <w:r w:rsidRPr="00B86542">
        <w:rPr>
          <w:spacing w:val="4"/>
          <w:kern w:val="16"/>
        </w:rPr>
        <w:tab/>
        <w:t xml:space="preserve">            – доступ</w:t>
      </w:r>
    </w:p>
    <w:p w:rsidR="00BD1463" w:rsidRPr="00B86542" w:rsidRDefault="00BD1463" w:rsidP="00BD1463">
      <w:pPr>
        <w:shd w:val="clear" w:color="auto" w:fill="FFFFFF"/>
        <w:rPr>
          <w:spacing w:val="4"/>
          <w:kern w:val="16"/>
        </w:rPr>
      </w:pPr>
      <w:r w:rsidRPr="00B86542">
        <w:rPr>
          <w:spacing w:val="4"/>
          <w:kern w:val="16"/>
          <w:lang w:val="fr-FR"/>
        </w:rPr>
        <w:t>interdit,-e</w:t>
      </w:r>
      <w:r w:rsidRPr="00B86542">
        <w:rPr>
          <w:spacing w:val="4"/>
          <w:kern w:val="16"/>
        </w:rPr>
        <w:tab/>
      </w:r>
      <w:r w:rsidRPr="00B86542">
        <w:rPr>
          <w:spacing w:val="4"/>
          <w:kern w:val="16"/>
        </w:rPr>
        <w:tab/>
      </w:r>
      <w:r w:rsidRPr="00B86542">
        <w:rPr>
          <w:spacing w:val="4"/>
          <w:kern w:val="16"/>
        </w:rPr>
        <w:tab/>
        <w:t>– запрещённый</w:t>
      </w:r>
    </w:p>
    <w:p w:rsidR="00BD1463" w:rsidRPr="00B86542" w:rsidRDefault="00BD1463" w:rsidP="00BD1463">
      <w:pPr>
        <w:shd w:val="clear" w:color="auto" w:fill="FFFFFF"/>
        <w:rPr>
          <w:spacing w:val="4"/>
          <w:kern w:val="16"/>
        </w:rPr>
      </w:pPr>
      <w:r w:rsidRPr="00B86542">
        <w:rPr>
          <w:spacing w:val="4"/>
          <w:kern w:val="16"/>
          <w:lang w:val="fr-FR"/>
        </w:rPr>
        <w:t>affranchir</w:t>
      </w:r>
      <w:r w:rsidRPr="00B86542">
        <w:rPr>
          <w:spacing w:val="4"/>
          <w:kern w:val="16"/>
        </w:rPr>
        <w:tab/>
      </w:r>
      <w:r w:rsidRPr="00B86542">
        <w:rPr>
          <w:spacing w:val="4"/>
          <w:kern w:val="16"/>
        </w:rPr>
        <w:tab/>
      </w:r>
      <w:r w:rsidRPr="00B86542">
        <w:rPr>
          <w:spacing w:val="4"/>
          <w:kern w:val="16"/>
        </w:rPr>
        <w:tab/>
        <w:t>– освободить</w:t>
      </w:r>
    </w:p>
    <w:p w:rsidR="00BD1463" w:rsidRPr="00B86542" w:rsidRDefault="00BD1463" w:rsidP="00BD1463">
      <w:pPr>
        <w:shd w:val="clear" w:color="auto" w:fill="FFFFFF"/>
        <w:rPr>
          <w:spacing w:val="4"/>
          <w:kern w:val="16"/>
          <w:lang w:val="en-US"/>
        </w:rPr>
      </w:pPr>
      <w:r w:rsidRPr="00B86542">
        <w:rPr>
          <w:spacing w:val="4"/>
          <w:kern w:val="16"/>
          <w:lang w:val="fr-FR"/>
        </w:rPr>
        <w:t>l</w:t>
      </w:r>
      <w:r w:rsidRPr="00B86542">
        <w:rPr>
          <w:spacing w:val="4"/>
          <w:kern w:val="16"/>
          <w:lang w:val="en-US"/>
        </w:rPr>
        <w:t>’</w:t>
      </w:r>
      <w:r w:rsidRPr="00B86542">
        <w:rPr>
          <w:spacing w:val="4"/>
          <w:kern w:val="16"/>
          <w:lang w:val="fr-FR"/>
        </w:rPr>
        <w:t>automate</w:t>
      </w:r>
      <w:r w:rsidRPr="00B86542">
        <w:rPr>
          <w:spacing w:val="4"/>
          <w:kern w:val="16"/>
          <w:lang w:val="en-US"/>
        </w:rPr>
        <w:t xml:space="preserve"> à </w:t>
      </w:r>
      <w:r w:rsidRPr="00B86542">
        <w:rPr>
          <w:spacing w:val="4"/>
          <w:kern w:val="16"/>
          <w:lang w:val="fr-FR"/>
        </w:rPr>
        <w:t xml:space="preserve">commande numérique – </w:t>
      </w:r>
      <w:r w:rsidRPr="00B86542">
        <w:rPr>
          <w:spacing w:val="4"/>
          <w:kern w:val="16"/>
        </w:rPr>
        <w:t>автомат</w:t>
      </w:r>
      <w:r w:rsidRPr="00B86542">
        <w:rPr>
          <w:spacing w:val="4"/>
          <w:kern w:val="16"/>
          <w:lang w:val="en-US"/>
        </w:rPr>
        <w:t xml:space="preserve">  </w:t>
      </w:r>
      <w:r w:rsidRPr="00B86542">
        <w:rPr>
          <w:spacing w:val="4"/>
          <w:kern w:val="16"/>
        </w:rPr>
        <w:t>с</w:t>
      </w:r>
      <w:r w:rsidRPr="00B86542">
        <w:rPr>
          <w:spacing w:val="4"/>
          <w:kern w:val="16"/>
          <w:lang w:val="en-US"/>
        </w:rPr>
        <w:t xml:space="preserve"> </w:t>
      </w:r>
      <w:r w:rsidRPr="00B86542">
        <w:rPr>
          <w:spacing w:val="4"/>
          <w:kern w:val="16"/>
        </w:rPr>
        <w:t>дис</w:t>
      </w:r>
      <w:r w:rsidRPr="00B86542">
        <w:rPr>
          <w:spacing w:val="4"/>
          <w:kern w:val="16"/>
          <w:lang w:val="en-US"/>
        </w:rPr>
        <w:t>-</w:t>
      </w:r>
    </w:p>
    <w:p w:rsidR="00BD1463" w:rsidRPr="00B86542" w:rsidRDefault="00BD1463" w:rsidP="00BD1463">
      <w:pPr>
        <w:shd w:val="clear" w:color="auto" w:fill="FFFFFF"/>
        <w:rPr>
          <w:spacing w:val="4"/>
          <w:kern w:val="16"/>
        </w:rPr>
      </w:pPr>
      <w:r w:rsidRPr="00B86542">
        <w:rPr>
          <w:spacing w:val="4"/>
          <w:kern w:val="16"/>
          <w:lang w:val="en-US"/>
        </w:rPr>
        <w:t xml:space="preserve">                                                  </w:t>
      </w:r>
      <w:r w:rsidRPr="00B86542">
        <w:rPr>
          <w:spacing w:val="4"/>
          <w:kern w:val="16"/>
        </w:rPr>
        <w:t>скретным управлением</w:t>
      </w:r>
    </w:p>
    <w:p w:rsidR="00BD1463" w:rsidRPr="00B86542" w:rsidRDefault="00BD1463" w:rsidP="00BD1463">
      <w:pPr>
        <w:shd w:val="clear" w:color="auto" w:fill="FFFFFF"/>
        <w:rPr>
          <w:spacing w:val="4"/>
          <w:kern w:val="16"/>
          <w:lang w:val="fr-FR"/>
        </w:rPr>
      </w:pPr>
      <w:r w:rsidRPr="00B86542">
        <w:rPr>
          <w:spacing w:val="4"/>
          <w:kern w:val="16"/>
          <w:lang w:val="fr-FR"/>
        </w:rPr>
        <w:t>susceptible</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способный</w:t>
      </w:r>
    </w:p>
    <w:p w:rsidR="00BD1463" w:rsidRPr="00B86542" w:rsidRDefault="00BD1463" w:rsidP="00BD1463">
      <w:pPr>
        <w:shd w:val="clear" w:color="auto" w:fill="FFFFFF"/>
        <w:rPr>
          <w:spacing w:val="4"/>
          <w:kern w:val="16"/>
          <w:lang w:val="fr-FR"/>
        </w:rPr>
      </w:pPr>
      <w:r w:rsidRPr="00B86542">
        <w:rPr>
          <w:spacing w:val="4"/>
          <w:kern w:val="16"/>
          <w:lang w:val="fr-FR"/>
        </w:rPr>
        <w:t>remplacer</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заменить</w:t>
      </w:r>
    </w:p>
    <w:p w:rsidR="00BD1463" w:rsidRPr="00B86542" w:rsidRDefault="00BD1463" w:rsidP="00BD1463">
      <w:pPr>
        <w:shd w:val="clear" w:color="auto" w:fill="FFFFFF"/>
        <w:rPr>
          <w:spacing w:val="4"/>
          <w:kern w:val="16"/>
          <w:lang w:val="fr-FR"/>
        </w:rPr>
      </w:pPr>
      <w:r w:rsidRPr="00B86542">
        <w:rPr>
          <w:spacing w:val="4"/>
          <w:kern w:val="16"/>
          <w:lang w:val="fr-FR"/>
        </w:rPr>
        <w:t>la chaîne</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конвейер</w:t>
      </w:r>
    </w:p>
    <w:p w:rsidR="00BD1463" w:rsidRPr="00B86542" w:rsidRDefault="00BD1463" w:rsidP="00BD1463">
      <w:pPr>
        <w:shd w:val="clear" w:color="auto" w:fill="FFFFFF"/>
        <w:rPr>
          <w:spacing w:val="4"/>
          <w:kern w:val="16"/>
        </w:rPr>
      </w:pPr>
      <w:r w:rsidRPr="00B86542">
        <w:rPr>
          <w:spacing w:val="4"/>
          <w:kern w:val="16"/>
          <w:lang w:val="fr-FR"/>
        </w:rPr>
        <w:t>dépourvu</w:t>
      </w:r>
      <w:r w:rsidRPr="00B86542">
        <w:rPr>
          <w:spacing w:val="4"/>
          <w:kern w:val="16"/>
        </w:rPr>
        <w:t xml:space="preserve"> </w:t>
      </w:r>
      <w:r w:rsidRPr="00B86542">
        <w:rPr>
          <w:spacing w:val="4"/>
          <w:kern w:val="16"/>
          <w:lang w:val="fr-FR"/>
        </w:rPr>
        <w:t>de</w:t>
      </w:r>
      <w:r w:rsidRPr="00B86542">
        <w:rPr>
          <w:spacing w:val="4"/>
          <w:kern w:val="16"/>
        </w:rPr>
        <w:t xml:space="preserve"> </w:t>
      </w:r>
      <w:r w:rsidRPr="00B86542">
        <w:rPr>
          <w:spacing w:val="4"/>
          <w:kern w:val="16"/>
          <w:lang w:val="fr-FR"/>
        </w:rPr>
        <w:t>sens</w:t>
      </w:r>
      <w:r w:rsidRPr="00B86542">
        <w:rPr>
          <w:spacing w:val="4"/>
          <w:kern w:val="16"/>
        </w:rPr>
        <w:tab/>
      </w:r>
      <w:r w:rsidRPr="00B86542">
        <w:rPr>
          <w:spacing w:val="4"/>
          <w:kern w:val="16"/>
        </w:rPr>
        <w:tab/>
        <w:t>– не наделенный разумом</w:t>
      </w:r>
    </w:p>
    <w:p w:rsidR="00BD1463" w:rsidRPr="00B86542" w:rsidRDefault="00BD1463" w:rsidP="00BD1463">
      <w:pPr>
        <w:shd w:val="clear" w:color="auto" w:fill="FFFFFF"/>
        <w:rPr>
          <w:spacing w:val="4"/>
          <w:kern w:val="16"/>
          <w:lang w:val="fr-FR"/>
        </w:rPr>
      </w:pPr>
      <w:r w:rsidRPr="00B86542">
        <w:rPr>
          <w:spacing w:val="4"/>
          <w:kern w:val="16"/>
          <w:lang w:val="fr-FR"/>
        </w:rPr>
        <w:t>le milieu environnant</w:t>
      </w:r>
      <w:r w:rsidRPr="00B86542">
        <w:rPr>
          <w:spacing w:val="4"/>
          <w:kern w:val="16"/>
          <w:lang w:val="fr-FR"/>
        </w:rPr>
        <w:tab/>
        <w:t xml:space="preserve">            – </w:t>
      </w:r>
      <w:r w:rsidRPr="00B86542">
        <w:rPr>
          <w:spacing w:val="4"/>
          <w:kern w:val="16"/>
        </w:rPr>
        <w:t>окружающая</w:t>
      </w:r>
      <w:r w:rsidRPr="00B86542">
        <w:rPr>
          <w:spacing w:val="4"/>
          <w:kern w:val="16"/>
          <w:lang w:val="fr-FR"/>
        </w:rPr>
        <w:t xml:space="preserve"> </w:t>
      </w:r>
      <w:r w:rsidRPr="00B86542">
        <w:rPr>
          <w:spacing w:val="4"/>
          <w:kern w:val="16"/>
        </w:rPr>
        <w:t>среда</w:t>
      </w:r>
    </w:p>
    <w:p w:rsidR="00BD1463" w:rsidRPr="00B86542" w:rsidRDefault="00BD1463" w:rsidP="00BD1463">
      <w:pPr>
        <w:shd w:val="clear" w:color="auto" w:fill="FFFFFF"/>
        <w:rPr>
          <w:spacing w:val="4"/>
          <w:kern w:val="16"/>
          <w:lang w:val="fr-FR"/>
        </w:rPr>
      </w:pPr>
      <w:r w:rsidRPr="00B86542">
        <w:rPr>
          <w:spacing w:val="4"/>
          <w:kern w:val="16"/>
          <w:lang w:val="fr-FR"/>
        </w:rPr>
        <w:t>la mise au point</w:t>
      </w:r>
      <w:r w:rsidRPr="00B86542">
        <w:rPr>
          <w:spacing w:val="4"/>
          <w:kern w:val="16"/>
          <w:lang w:val="fr-FR"/>
        </w:rPr>
        <w:tab/>
      </w:r>
      <w:r w:rsidRPr="00B86542">
        <w:rPr>
          <w:spacing w:val="4"/>
          <w:kern w:val="16"/>
          <w:lang w:val="fr-FR"/>
        </w:rPr>
        <w:tab/>
        <w:t xml:space="preserve">– </w:t>
      </w:r>
      <w:r w:rsidRPr="00B86542">
        <w:rPr>
          <w:spacing w:val="4"/>
          <w:kern w:val="16"/>
        </w:rPr>
        <w:t>создание</w:t>
      </w:r>
      <w:r w:rsidRPr="00B86542">
        <w:rPr>
          <w:spacing w:val="4"/>
          <w:kern w:val="16"/>
          <w:lang w:val="fr-FR"/>
        </w:rPr>
        <w:t xml:space="preserve">, </w:t>
      </w:r>
      <w:r w:rsidRPr="00B86542">
        <w:rPr>
          <w:spacing w:val="4"/>
          <w:kern w:val="16"/>
        </w:rPr>
        <w:t>разработка</w:t>
      </w:r>
    </w:p>
    <w:p w:rsidR="00BD1463" w:rsidRPr="00B86542" w:rsidRDefault="00BD1463" w:rsidP="00BD1463">
      <w:pPr>
        <w:shd w:val="clear" w:color="auto" w:fill="FFFFFF"/>
        <w:rPr>
          <w:spacing w:val="4"/>
          <w:kern w:val="16"/>
          <w:lang w:val="fr-FR"/>
        </w:rPr>
      </w:pPr>
      <w:r w:rsidRPr="00B86542">
        <w:rPr>
          <w:spacing w:val="4"/>
          <w:kern w:val="16"/>
          <w:lang w:val="fr-FR"/>
        </w:rPr>
        <w:t>distinguer</w:t>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различать</w:t>
      </w:r>
    </w:p>
    <w:p w:rsidR="00BD1463" w:rsidRPr="00B86542" w:rsidRDefault="00BD1463" w:rsidP="00BD1463">
      <w:pPr>
        <w:shd w:val="clear" w:color="auto" w:fill="FFFFFF"/>
        <w:rPr>
          <w:spacing w:val="4"/>
          <w:kern w:val="16"/>
          <w:lang w:val="fr-FR"/>
        </w:rPr>
      </w:pPr>
      <w:r w:rsidRPr="00B86542">
        <w:rPr>
          <w:spacing w:val="4"/>
          <w:kern w:val="16"/>
          <w:lang w:val="fr-FR"/>
        </w:rPr>
        <w:t>l’ouïe</w:t>
      </w:r>
      <w:r w:rsidRPr="00B86542">
        <w:rPr>
          <w:spacing w:val="4"/>
          <w:kern w:val="16"/>
          <w:lang w:val="fr-FR"/>
        </w:rPr>
        <w:tab/>
      </w:r>
      <w:r w:rsidRPr="00B86542">
        <w:rPr>
          <w:spacing w:val="4"/>
          <w:kern w:val="16"/>
          <w:lang w:val="fr-FR"/>
        </w:rPr>
        <w:tab/>
      </w:r>
      <w:r w:rsidRPr="00B86542">
        <w:rPr>
          <w:spacing w:val="4"/>
          <w:kern w:val="16"/>
          <w:lang w:val="fr-FR"/>
        </w:rPr>
        <w:tab/>
      </w:r>
      <w:r w:rsidRPr="00B86542">
        <w:rPr>
          <w:spacing w:val="4"/>
          <w:kern w:val="16"/>
          <w:lang w:val="fr-FR"/>
        </w:rPr>
        <w:tab/>
        <w:t xml:space="preserve">– </w:t>
      </w:r>
      <w:r w:rsidRPr="00B86542">
        <w:rPr>
          <w:spacing w:val="4"/>
          <w:kern w:val="16"/>
        </w:rPr>
        <w:t>слух</w:t>
      </w:r>
    </w:p>
    <w:p w:rsidR="00BD1463" w:rsidRPr="00B86542" w:rsidRDefault="00BD1463" w:rsidP="00BD1463">
      <w:pPr>
        <w:shd w:val="clear" w:color="auto" w:fill="FFFFFF"/>
        <w:rPr>
          <w:spacing w:val="4"/>
          <w:kern w:val="16"/>
          <w:lang w:val="fr-FR"/>
        </w:rPr>
      </w:pPr>
      <w:r w:rsidRPr="00B86542">
        <w:rPr>
          <w:spacing w:val="4"/>
          <w:kern w:val="16"/>
          <w:lang w:val="fr-FR"/>
        </w:rPr>
        <w:t xml:space="preserve">la voix  </w:t>
      </w:r>
      <w:r w:rsidRPr="00B86542">
        <w:rPr>
          <w:spacing w:val="4"/>
          <w:kern w:val="16"/>
          <w:lang w:val="fr-FR"/>
        </w:rPr>
        <w:tab/>
      </w:r>
      <w:r w:rsidRPr="00B86542">
        <w:rPr>
          <w:spacing w:val="4"/>
          <w:kern w:val="16"/>
          <w:lang w:val="fr-FR"/>
        </w:rPr>
        <w:tab/>
      </w:r>
      <w:r w:rsidRPr="00B86542">
        <w:rPr>
          <w:spacing w:val="4"/>
          <w:kern w:val="16"/>
          <w:lang w:val="fr-FR"/>
        </w:rPr>
        <w:tab/>
        <w:t xml:space="preserve">            – </w:t>
      </w:r>
      <w:r w:rsidRPr="00B86542">
        <w:rPr>
          <w:spacing w:val="4"/>
          <w:kern w:val="16"/>
        </w:rPr>
        <w:t>голос</w:t>
      </w:r>
    </w:p>
    <w:p w:rsidR="00BD1463" w:rsidRPr="00B86542" w:rsidRDefault="00BD1463" w:rsidP="00BD1463">
      <w:pPr>
        <w:shd w:val="clear" w:color="auto" w:fill="FFFFFF"/>
        <w:spacing w:before="100" w:after="40"/>
        <w:rPr>
          <w:spacing w:val="4"/>
          <w:kern w:val="16"/>
          <w:lang w:val="fr-FR"/>
        </w:rPr>
      </w:pPr>
    </w:p>
    <w:p w:rsidR="00BD1463" w:rsidRPr="00B86542" w:rsidRDefault="00BD1463" w:rsidP="00BD1463">
      <w:pPr>
        <w:shd w:val="clear" w:color="auto" w:fill="FFFFFF"/>
        <w:spacing w:before="100" w:after="40"/>
        <w:ind w:firstLine="720"/>
        <w:rPr>
          <w:spacing w:val="4"/>
          <w:kern w:val="16"/>
        </w:rPr>
      </w:pPr>
      <w:r w:rsidRPr="00B86542">
        <w:rPr>
          <w:spacing w:val="4"/>
          <w:kern w:val="16"/>
          <w:lang w:val="en-US"/>
        </w:rPr>
        <w:t>II</w:t>
      </w:r>
      <w:r w:rsidRPr="00B86542">
        <w:rPr>
          <w:spacing w:val="4"/>
          <w:kern w:val="16"/>
        </w:rPr>
        <w:t>. Выберите французские эквиваленты русских причастий. Повторите образование отглагольных форм:</w:t>
      </w:r>
    </w:p>
    <w:p w:rsidR="00BD1463" w:rsidRPr="00B86542" w:rsidRDefault="00BD1463" w:rsidP="00BD1463">
      <w:pPr>
        <w:shd w:val="clear" w:color="auto" w:fill="FFFFFF"/>
        <w:rPr>
          <w:spacing w:val="4"/>
          <w:kern w:val="16"/>
        </w:rPr>
      </w:pPr>
      <w:r w:rsidRPr="00B86542">
        <w:rPr>
          <w:spacing w:val="4"/>
          <w:kern w:val="16"/>
        </w:rPr>
        <w:t xml:space="preserve">1. осуществляющий,                    1. </w:t>
      </w:r>
      <w:r w:rsidRPr="00B86542">
        <w:rPr>
          <w:spacing w:val="4"/>
          <w:kern w:val="16"/>
          <w:lang w:val="fr-FR"/>
        </w:rPr>
        <w:t>réalisé</w:t>
      </w:r>
      <w:r w:rsidRPr="00B86542">
        <w:rPr>
          <w:spacing w:val="4"/>
          <w:kern w:val="16"/>
        </w:rPr>
        <w:t xml:space="preserve">, </w:t>
      </w:r>
      <w:r w:rsidRPr="00B86542">
        <w:rPr>
          <w:spacing w:val="4"/>
          <w:kern w:val="16"/>
          <w:lang w:val="fr-FR"/>
        </w:rPr>
        <w:t>réalisant</w:t>
      </w:r>
    </w:p>
    <w:p w:rsidR="00BD1463" w:rsidRPr="00B86542" w:rsidRDefault="00BD1463" w:rsidP="00BD1463">
      <w:pPr>
        <w:shd w:val="clear" w:color="auto" w:fill="FFFFFF"/>
        <w:rPr>
          <w:spacing w:val="4"/>
          <w:kern w:val="16"/>
        </w:rPr>
      </w:pPr>
      <w:r w:rsidRPr="00B86542">
        <w:rPr>
          <w:spacing w:val="4"/>
          <w:kern w:val="16"/>
        </w:rPr>
        <w:t>осуществлённый</w:t>
      </w:r>
      <w:r w:rsidRPr="00B86542">
        <w:rPr>
          <w:spacing w:val="4"/>
          <w:kern w:val="16"/>
        </w:rPr>
        <w:tab/>
      </w:r>
    </w:p>
    <w:p w:rsidR="00BD1463" w:rsidRPr="00B86542" w:rsidRDefault="00BD1463" w:rsidP="00BD1463">
      <w:pPr>
        <w:shd w:val="clear" w:color="auto" w:fill="FFFFFF"/>
        <w:rPr>
          <w:spacing w:val="4"/>
          <w:kern w:val="16"/>
          <w:lang w:val="fr-FR"/>
        </w:rPr>
      </w:pPr>
      <w:r w:rsidRPr="00B86542">
        <w:rPr>
          <w:spacing w:val="4"/>
          <w:kern w:val="16"/>
        </w:rPr>
        <w:t xml:space="preserve">2. подверженный,                         </w:t>
      </w:r>
      <w:r w:rsidRPr="00B86542">
        <w:rPr>
          <w:spacing w:val="4"/>
          <w:kern w:val="16"/>
          <w:lang w:val="fr-FR"/>
        </w:rPr>
        <w:t>2. soumis, soumettant</w:t>
      </w:r>
    </w:p>
    <w:p w:rsidR="00BD1463" w:rsidRPr="00B86542" w:rsidRDefault="00BD1463" w:rsidP="00BD1463">
      <w:pPr>
        <w:shd w:val="clear" w:color="auto" w:fill="FFFFFF"/>
        <w:rPr>
          <w:spacing w:val="4"/>
          <w:kern w:val="16"/>
        </w:rPr>
      </w:pPr>
      <w:r w:rsidRPr="00B86542">
        <w:rPr>
          <w:spacing w:val="4"/>
          <w:kern w:val="16"/>
        </w:rPr>
        <w:t>подвергающий</w:t>
      </w:r>
    </w:p>
    <w:p w:rsidR="00BD1463" w:rsidRPr="00B86542" w:rsidRDefault="00BD1463" w:rsidP="00BD1463">
      <w:pPr>
        <w:shd w:val="clear" w:color="auto" w:fill="FFFFFF"/>
        <w:rPr>
          <w:spacing w:val="4"/>
          <w:kern w:val="16"/>
          <w:lang w:val="fr-FR"/>
        </w:rPr>
      </w:pPr>
      <w:r w:rsidRPr="00B86542">
        <w:rPr>
          <w:spacing w:val="4"/>
          <w:kern w:val="16"/>
          <w:lang w:val="fr-FR"/>
        </w:rPr>
        <w:t xml:space="preserve">3. </w:t>
      </w:r>
      <w:r w:rsidRPr="00B86542">
        <w:rPr>
          <w:spacing w:val="4"/>
          <w:kern w:val="16"/>
        </w:rPr>
        <w:t>произведённый</w:t>
      </w:r>
      <w:r w:rsidRPr="00B86542">
        <w:rPr>
          <w:spacing w:val="4"/>
          <w:kern w:val="16"/>
          <w:lang w:val="fr-FR"/>
        </w:rPr>
        <w:t>,                        3. produisant, produit</w:t>
      </w:r>
    </w:p>
    <w:p w:rsidR="00BD1463" w:rsidRPr="00B86542" w:rsidRDefault="00BD1463" w:rsidP="00BD1463">
      <w:pPr>
        <w:shd w:val="clear" w:color="auto" w:fill="FFFFFF"/>
        <w:rPr>
          <w:spacing w:val="4"/>
          <w:kern w:val="16"/>
          <w:lang w:val="fr-FR"/>
        </w:rPr>
      </w:pPr>
      <w:r w:rsidRPr="00B86542">
        <w:rPr>
          <w:spacing w:val="4"/>
          <w:kern w:val="16"/>
        </w:rPr>
        <w:t>производящий</w:t>
      </w:r>
      <w:r w:rsidRPr="00B86542">
        <w:rPr>
          <w:spacing w:val="4"/>
          <w:kern w:val="16"/>
          <w:lang w:val="fr-FR"/>
        </w:rPr>
        <w:tab/>
      </w:r>
      <w:r w:rsidRPr="00B86542">
        <w:rPr>
          <w:spacing w:val="4"/>
          <w:kern w:val="16"/>
          <w:lang w:val="fr-FR"/>
        </w:rPr>
        <w:tab/>
      </w:r>
    </w:p>
    <w:p w:rsidR="00BD1463" w:rsidRPr="00B86542" w:rsidRDefault="00BD1463" w:rsidP="00BD1463">
      <w:pPr>
        <w:shd w:val="clear" w:color="auto" w:fill="FFFFFF"/>
        <w:rPr>
          <w:spacing w:val="4"/>
          <w:kern w:val="16"/>
        </w:rPr>
      </w:pPr>
      <w:r w:rsidRPr="00B86542">
        <w:rPr>
          <w:spacing w:val="4"/>
          <w:kern w:val="16"/>
        </w:rPr>
        <w:t xml:space="preserve">4. читающий,                                 4. </w:t>
      </w:r>
      <w:r w:rsidRPr="00B86542">
        <w:rPr>
          <w:spacing w:val="4"/>
          <w:kern w:val="16"/>
          <w:lang w:val="fr-FR"/>
        </w:rPr>
        <w:t>lu</w:t>
      </w:r>
      <w:r w:rsidRPr="00B86542">
        <w:rPr>
          <w:spacing w:val="4"/>
          <w:kern w:val="16"/>
        </w:rPr>
        <w:t xml:space="preserve">, </w:t>
      </w:r>
      <w:r w:rsidRPr="00B86542">
        <w:rPr>
          <w:spacing w:val="4"/>
          <w:kern w:val="16"/>
          <w:lang w:val="fr-FR"/>
        </w:rPr>
        <w:t>lisant</w:t>
      </w:r>
    </w:p>
    <w:p w:rsidR="00BD1463" w:rsidRPr="00B86542" w:rsidRDefault="00BD1463" w:rsidP="00BD1463">
      <w:pPr>
        <w:shd w:val="clear" w:color="auto" w:fill="FFFFFF"/>
        <w:rPr>
          <w:spacing w:val="4"/>
          <w:kern w:val="16"/>
        </w:rPr>
      </w:pPr>
      <w:r w:rsidRPr="00B86542">
        <w:rPr>
          <w:spacing w:val="4"/>
          <w:kern w:val="16"/>
        </w:rPr>
        <w:t>прочитанный</w:t>
      </w:r>
      <w:r w:rsidRPr="00B86542">
        <w:rPr>
          <w:spacing w:val="4"/>
          <w:kern w:val="16"/>
        </w:rPr>
        <w:tab/>
      </w:r>
      <w:r w:rsidRPr="00B86542">
        <w:rPr>
          <w:spacing w:val="4"/>
          <w:kern w:val="16"/>
        </w:rPr>
        <w:tab/>
      </w:r>
    </w:p>
    <w:p w:rsidR="00BD1463" w:rsidRPr="00B86542" w:rsidRDefault="00BD1463" w:rsidP="00BD1463">
      <w:pPr>
        <w:shd w:val="clear" w:color="auto" w:fill="FFFFFF"/>
        <w:spacing w:before="100" w:after="40"/>
        <w:rPr>
          <w:spacing w:val="4"/>
          <w:kern w:val="16"/>
        </w:rPr>
      </w:pPr>
    </w:p>
    <w:p w:rsidR="00BD1463" w:rsidRPr="00B86542" w:rsidRDefault="00BD1463" w:rsidP="00BD1463">
      <w:pPr>
        <w:shd w:val="clear" w:color="auto" w:fill="FFFFFF"/>
        <w:spacing w:before="100" w:after="40"/>
        <w:ind w:firstLine="720"/>
        <w:rPr>
          <w:spacing w:val="4"/>
          <w:kern w:val="16"/>
        </w:rPr>
      </w:pPr>
      <w:r w:rsidRPr="00B86542">
        <w:rPr>
          <w:spacing w:val="4"/>
          <w:kern w:val="16"/>
          <w:lang w:val="en-US"/>
        </w:rPr>
        <w:t>III</w:t>
      </w:r>
      <w:r w:rsidRPr="00B86542">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B86542" w:rsidRDefault="00BD1463" w:rsidP="00BD1463">
      <w:pPr>
        <w:shd w:val="clear" w:color="auto" w:fill="FFFFFF"/>
        <w:spacing w:before="100" w:after="40"/>
        <w:ind w:firstLine="720"/>
        <w:rPr>
          <w:iCs/>
          <w:spacing w:val="4"/>
          <w:kern w:val="16"/>
          <w:lang w:val="fr-FR"/>
        </w:rPr>
      </w:pPr>
      <w:r w:rsidRPr="00B86542">
        <w:rPr>
          <w:spacing w:val="4"/>
          <w:kern w:val="16"/>
          <w:lang w:val="fr-FR"/>
        </w:rPr>
        <w:t xml:space="preserve">IV.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c </w:t>
      </w:r>
      <w:r w:rsidRPr="00B86542">
        <w:rPr>
          <w:spacing w:val="4"/>
          <w:kern w:val="16"/>
        </w:rPr>
        <w:t>условным</w:t>
      </w:r>
      <w:r w:rsidRPr="00B86542">
        <w:rPr>
          <w:spacing w:val="4"/>
          <w:kern w:val="16"/>
          <w:lang w:val="fr-FR"/>
        </w:rPr>
        <w:t xml:space="preserve"> </w:t>
      </w:r>
      <w:r w:rsidRPr="00B86542">
        <w:rPr>
          <w:spacing w:val="4"/>
          <w:kern w:val="16"/>
        </w:rPr>
        <w:t>наклонением</w:t>
      </w:r>
      <w:r w:rsidRPr="00B86542">
        <w:rPr>
          <w:spacing w:val="4"/>
          <w:kern w:val="16"/>
          <w:lang w:val="fr-FR"/>
        </w:rPr>
        <w:t xml:space="preserve"> (</w:t>
      </w:r>
      <w:r w:rsidRPr="00B86542">
        <w:rPr>
          <w:i/>
          <w:iCs/>
          <w:spacing w:val="4"/>
          <w:kern w:val="16"/>
          <w:lang w:val="fr-FR"/>
        </w:rPr>
        <w:t>Conditionnel)</w:t>
      </w:r>
      <w:r w:rsidRPr="00B86542">
        <w:rPr>
          <w:iCs/>
          <w:spacing w:val="4"/>
          <w:kern w:val="16"/>
          <w:lang w:val="fr-FR"/>
        </w:rPr>
        <w:t xml:space="preserve">. </w:t>
      </w:r>
      <w:r w:rsidRPr="00B86542">
        <w:rPr>
          <w:iCs/>
          <w:spacing w:val="4"/>
          <w:kern w:val="16"/>
        </w:rPr>
        <w:t>Обратите</w:t>
      </w:r>
      <w:r w:rsidRPr="00B86542">
        <w:rPr>
          <w:iCs/>
          <w:spacing w:val="4"/>
          <w:kern w:val="16"/>
          <w:lang w:val="fr-FR"/>
        </w:rPr>
        <w:t xml:space="preserve"> </w:t>
      </w:r>
      <w:r w:rsidRPr="00B86542">
        <w:rPr>
          <w:iCs/>
          <w:spacing w:val="4"/>
          <w:kern w:val="16"/>
        </w:rPr>
        <w:t>внимание</w:t>
      </w:r>
      <w:r w:rsidRPr="00B86542">
        <w:rPr>
          <w:iCs/>
          <w:spacing w:val="4"/>
          <w:kern w:val="16"/>
          <w:lang w:val="fr-FR"/>
        </w:rPr>
        <w:t xml:space="preserve"> </w:t>
      </w:r>
      <w:r w:rsidRPr="00B86542">
        <w:rPr>
          <w:iCs/>
          <w:spacing w:val="4"/>
          <w:kern w:val="16"/>
        </w:rPr>
        <w:t>на</w:t>
      </w:r>
      <w:r w:rsidRPr="00B86542">
        <w:rPr>
          <w:iCs/>
          <w:spacing w:val="4"/>
          <w:kern w:val="16"/>
          <w:lang w:val="fr-FR"/>
        </w:rPr>
        <w:t xml:space="preserve"> </w:t>
      </w:r>
      <w:r w:rsidRPr="00B86542">
        <w:rPr>
          <w:iCs/>
          <w:spacing w:val="4"/>
          <w:kern w:val="16"/>
        </w:rPr>
        <w:t>употребление</w:t>
      </w:r>
      <w:r w:rsidRPr="00B86542">
        <w:rPr>
          <w:iCs/>
          <w:spacing w:val="4"/>
          <w:kern w:val="16"/>
          <w:lang w:val="fr-FR"/>
        </w:rPr>
        <w:t xml:space="preserve"> </w:t>
      </w:r>
      <w:r w:rsidRPr="00B86542">
        <w:rPr>
          <w:iCs/>
          <w:spacing w:val="4"/>
          <w:kern w:val="16"/>
        </w:rPr>
        <w:t>условного</w:t>
      </w:r>
      <w:r w:rsidRPr="00B86542">
        <w:rPr>
          <w:iCs/>
          <w:spacing w:val="4"/>
          <w:kern w:val="16"/>
          <w:lang w:val="fr-FR"/>
        </w:rPr>
        <w:t xml:space="preserve"> </w:t>
      </w:r>
      <w:r w:rsidRPr="00B86542">
        <w:rPr>
          <w:iCs/>
          <w:spacing w:val="4"/>
          <w:kern w:val="16"/>
        </w:rPr>
        <w:t>наклонения</w:t>
      </w:r>
      <w:r w:rsidRPr="00B86542">
        <w:rPr>
          <w:iCs/>
          <w:spacing w:val="4"/>
          <w:kern w:val="16"/>
          <w:lang w:val="fr-FR"/>
        </w:rPr>
        <w:t xml:space="preserve"> </w:t>
      </w:r>
      <w:r w:rsidRPr="00B86542">
        <w:rPr>
          <w:iCs/>
          <w:spacing w:val="4"/>
          <w:kern w:val="16"/>
        </w:rPr>
        <w:t>во</w:t>
      </w:r>
      <w:r w:rsidRPr="00B86542">
        <w:rPr>
          <w:iCs/>
          <w:spacing w:val="4"/>
          <w:kern w:val="16"/>
          <w:lang w:val="fr-FR"/>
        </w:rPr>
        <w:t xml:space="preserve"> </w:t>
      </w:r>
      <w:r w:rsidRPr="00B86542">
        <w:rPr>
          <w:iCs/>
          <w:spacing w:val="4"/>
          <w:kern w:val="16"/>
        </w:rPr>
        <w:t>французском</w:t>
      </w:r>
      <w:r w:rsidRPr="00B86542">
        <w:rPr>
          <w:iCs/>
          <w:spacing w:val="4"/>
          <w:kern w:val="16"/>
          <w:lang w:val="fr-FR"/>
        </w:rPr>
        <w:t xml:space="preserve"> </w:t>
      </w:r>
      <w:r w:rsidRPr="00B86542">
        <w:rPr>
          <w:iCs/>
          <w:spacing w:val="4"/>
          <w:kern w:val="16"/>
        </w:rPr>
        <w:t>языке</w:t>
      </w:r>
      <w:r w:rsidRPr="00B86542">
        <w:rPr>
          <w:i/>
          <w:iCs/>
          <w:spacing w:val="4"/>
          <w:kern w:val="16"/>
          <w:lang w:val="fr-FR"/>
        </w:rPr>
        <w:t>:</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B86542" w:rsidRDefault="00BD1463" w:rsidP="00BD1463">
      <w:pPr>
        <w:shd w:val="clear" w:color="auto" w:fill="FFFFFF"/>
        <w:spacing w:before="100" w:after="40"/>
        <w:ind w:firstLine="720"/>
        <w:rPr>
          <w:spacing w:val="4"/>
          <w:kern w:val="16"/>
        </w:rPr>
      </w:pPr>
      <w:proofErr w:type="gramStart"/>
      <w:r w:rsidRPr="00B86542">
        <w:rPr>
          <w:spacing w:val="4"/>
          <w:kern w:val="16"/>
          <w:lang w:val="en-US"/>
        </w:rPr>
        <w:t>V</w:t>
      </w:r>
      <w:r w:rsidRPr="00B86542">
        <w:rPr>
          <w:spacing w:val="4"/>
          <w:kern w:val="16"/>
        </w:rPr>
        <w:t xml:space="preserve">. Подчеркните одной чертой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pr</w:t>
      </w:r>
      <w:r w:rsidRPr="00B86542">
        <w:rPr>
          <w:spacing w:val="4"/>
          <w:kern w:val="16"/>
          <w:lang w:val="fr-FR"/>
        </w:rPr>
        <w:t>é</w:t>
      </w:r>
      <w:r w:rsidRPr="00B86542">
        <w:rPr>
          <w:i/>
          <w:iCs/>
          <w:spacing w:val="4"/>
          <w:kern w:val="16"/>
          <w:lang w:val="fr-FR"/>
        </w:rPr>
        <w:t>sent</w:t>
      </w:r>
      <w:r w:rsidRPr="00B86542">
        <w:rPr>
          <w:i/>
          <w:iCs/>
          <w:spacing w:val="4"/>
          <w:kern w:val="16"/>
        </w:rPr>
        <w:t>,</w:t>
      </w:r>
      <w:r w:rsidRPr="00B86542">
        <w:rPr>
          <w:spacing w:val="4"/>
          <w:kern w:val="16"/>
        </w:rPr>
        <w:t xml:space="preserve"> и двумя чертами глагол, стоящий в </w:t>
      </w:r>
      <w:r w:rsidRPr="00B86542">
        <w:rPr>
          <w:i/>
          <w:iCs/>
          <w:spacing w:val="4"/>
          <w:kern w:val="16"/>
          <w:lang w:val="fr-FR"/>
        </w:rPr>
        <w:t>Subjonctif</w:t>
      </w:r>
      <w:r w:rsidRPr="00B86542">
        <w:rPr>
          <w:i/>
          <w:iCs/>
          <w:spacing w:val="4"/>
          <w:kern w:val="16"/>
        </w:rPr>
        <w:t xml:space="preserve"> </w:t>
      </w:r>
      <w:r w:rsidRPr="00B86542">
        <w:rPr>
          <w:i/>
          <w:iCs/>
          <w:spacing w:val="4"/>
          <w:kern w:val="16"/>
          <w:lang w:val="fr-FR"/>
        </w:rPr>
        <w:t>pass</w:t>
      </w:r>
      <w:r w:rsidRPr="00B86542">
        <w:rPr>
          <w:spacing w:val="4"/>
          <w:kern w:val="16"/>
          <w:lang w:val="fr-FR"/>
        </w:rPr>
        <w:t>é</w:t>
      </w:r>
      <w:r w:rsidRPr="00B86542">
        <w:rPr>
          <w:i/>
          <w:iCs/>
          <w:spacing w:val="4"/>
          <w:kern w:val="16"/>
        </w:rPr>
        <w:t>.</w:t>
      </w:r>
      <w:proofErr w:type="gramEnd"/>
      <w:r w:rsidRPr="00B86542">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 xml:space="preserve">1. Je doute, qu’il fasse ce travail comme il faut. 2. Bien que la construction de la Tour </w:t>
      </w:r>
      <w:r w:rsidRPr="00B86542">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 xml:space="preserve">VI. </w:t>
      </w:r>
      <w:r w:rsidRPr="00B86542">
        <w:rPr>
          <w:spacing w:val="4"/>
          <w:kern w:val="16"/>
        </w:rPr>
        <w:t>Поставьте</w:t>
      </w:r>
      <w:r w:rsidRPr="00B86542">
        <w:rPr>
          <w:spacing w:val="4"/>
          <w:kern w:val="16"/>
          <w:lang w:val="fr-FR"/>
        </w:rPr>
        <w:t xml:space="preserve"> </w:t>
      </w:r>
      <w:r w:rsidRPr="00B86542">
        <w:rPr>
          <w:spacing w:val="4"/>
          <w:kern w:val="16"/>
        </w:rPr>
        <w:t>глагол</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spacing w:val="4"/>
          <w:kern w:val="16"/>
        </w:rPr>
        <w:t>скобках</w:t>
      </w:r>
      <w:r w:rsidRPr="00B86542">
        <w:rPr>
          <w:spacing w:val="4"/>
          <w:kern w:val="16"/>
          <w:lang w:val="fr-FR"/>
        </w:rPr>
        <w:t xml:space="preserve"> </w:t>
      </w:r>
      <w:r w:rsidRPr="00B86542">
        <w:rPr>
          <w:spacing w:val="4"/>
          <w:kern w:val="16"/>
        </w:rPr>
        <w:t>в</w:t>
      </w:r>
      <w:r w:rsidRPr="00B86542">
        <w:rPr>
          <w:spacing w:val="4"/>
          <w:kern w:val="16"/>
          <w:lang w:val="fr-FR"/>
        </w:rPr>
        <w:t xml:space="preserve"> </w:t>
      </w:r>
      <w:r w:rsidRPr="00B86542">
        <w:rPr>
          <w:i/>
          <w:iCs/>
          <w:spacing w:val="4"/>
          <w:kern w:val="16"/>
          <w:lang w:val="fr-FR"/>
        </w:rPr>
        <w:t>Subjonctif pr</w:t>
      </w:r>
      <w:r w:rsidRPr="00B86542">
        <w:rPr>
          <w:spacing w:val="4"/>
          <w:kern w:val="16"/>
          <w:lang w:val="fr-FR"/>
        </w:rPr>
        <w:t>é</w:t>
      </w:r>
      <w:r w:rsidRPr="00B86542">
        <w:rPr>
          <w:i/>
          <w:iCs/>
          <w:spacing w:val="4"/>
          <w:kern w:val="16"/>
          <w:lang w:val="fr-FR"/>
        </w:rPr>
        <w:t>sent,</w:t>
      </w:r>
      <w:r w:rsidRPr="00B86542">
        <w:rPr>
          <w:spacing w:val="4"/>
          <w:kern w:val="16"/>
          <w:lang w:val="fr-FR"/>
        </w:rPr>
        <w:t xml:space="preserve"> </w:t>
      </w:r>
      <w:r w:rsidRPr="00B86542">
        <w:rPr>
          <w:spacing w:val="4"/>
          <w:kern w:val="16"/>
        </w:rPr>
        <w:t>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Повторите</w:t>
      </w:r>
      <w:r w:rsidRPr="00B86542">
        <w:rPr>
          <w:spacing w:val="4"/>
          <w:kern w:val="16"/>
          <w:lang w:val="fr-FR"/>
        </w:rPr>
        <w:t xml:space="preserve"> </w:t>
      </w:r>
      <w:r w:rsidRPr="00B86542">
        <w:rPr>
          <w:spacing w:val="4"/>
          <w:kern w:val="16"/>
        </w:rPr>
        <w:t>образование</w:t>
      </w:r>
      <w:r w:rsidRPr="00B86542">
        <w:rPr>
          <w:spacing w:val="4"/>
          <w:kern w:val="16"/>
          <w:lang w:val="fr-FR"/>
        </w:rPr>
        <w:t xml:space="preserve"> </w:t>
      </w:r>
      <w:r w:rsidRPr="00B86542">
        <w:rPr>
          <w:spacing w:val="4"/>
          <w:kern w:val="16"/>
        </w:rPr>
        <w:t>сослагательного</w:t>
      </w:r>
      <w:r w:rsidRPr="00B86542">
        <w:rPr>
          <w:spacing w:val="4"/>
          <w:kern w:val="16"/>
          <w:lang w:val="fr-FR"/>
        </w:rPr>
        <w:t xml:space="preserve"> </w:t>
      </w:r>
      <w:r w:rsidRPr="00B86542">
        <w:rPr>
          <w:spacing w:val="4"/>
          <w:kern w:val="16"/>
        </w:rPr>
        <w:t>наклонения</w:t>
      </w:r>
      <w:r w:rsidRPr="00B86542">
        <w:rPr>
          <w:spacing w:val="4"/>
          <w:kern w:val="16"/>
          <w:lang w:val="fr-FR"/>
        </w:rPr>
        <w:t xml:space="preserve"> </w:t>
      </w:r>
      <w:r w:rsidRPr="00B86542">
        <w:rPr>
          <w:spacing w:val="4"/>
          <w:kern w:val="16"/>
        </w:rPr>
        <w:t>во</w:t>
      </w:r>
      <w:r w:rsidRPr="00B86542">
        <w:rPr>
          <w:spacing w:val="4"/>
          <w:kern w:val="16"/>
          <w:lang w:val="fr-FR"/>
        </w:rPr>
        <w:t xml:space="preserve"> </w:t>
      </w:r>
      <w:r w:rsidRPr="00B86542">
        <w:rPr>
          <w:spacing w:val="4"/>
          <w:kern w:val="16"/>
        </w:rPr>
        <w:t>французском</w:t>
      </w:r>
      <w:r w:rsidRPr="00B86542">
        <w:rPr>
          <w:spacing w:val="4"/>
          <w:kern w:val="16"/>
          <w:lang w:val="fr-FR"/>
        </w:rPr>
        <w:t xml:space="preserve"> </w:t>
      </w:r>
      <w:r w:rsidRPr="00B86542">
        <w:rPr>
          <w:spacing w:val="4"/>
          <w:kern w:val="16"/>
        </w:rPr>
        <w:t>языке</w:t>
      </w:r>
      <w:r w:rsidRPr="00B86542">
        <w:rPr>
          <w:spacing w:val="4"/>
          <w:kern w:val="16"/>
          <w:lang w:val="fr-FR"/>
        </w:rPr>
        <w:t>:</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B86542" w:rsidRDefault="00BD1463" w:rsidP="00BD1463">
      <w:pPr>
        <w:shd w:val="clear" w:color="auto" w:fill="FFFFFF"/>
        <w:spacing w:before="100" w:after="40"/>
        <w:ind w:firstLine="720"/>
        <w:rPr>
          <w:spacing w:val="4"/>
          <w:kern w:val="16"/>
          <w:lang w:val="fr-FR"/>
        </w:rPr>
      </w:pPr>
      <w:r w:rsidRPr="00B86542">
        <w:rPr>
          <w:spacing w:val="4"/>
          <w:kern w:val="16"/>
          <w:lang w:val="en-US"/>
        </w:rPr>
        <w:t>VII</w:t>
      </w:r>
      <w:r w:rsidRPr="00B86542">
        <w:rPr>
          <w:spacing w:val="4"/>
          <w:kern w:val="16"/>
        </w:rPr>
        <w:t>. Переведите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русский</w:t>
      </w:r>
      <w:r w:rsidRPr="00B86542">
        <w:rPr>
          <w:spacing w:val="4"/>
          <w:kern w:val="16"/>
          <w:lang w:val="fr-FR"/>
        </w:rPr>
        <w:t xml:space="preserve"> </w:t>
      </w:r>
      <w:r w:rsidRPr="00B86542">
        <w:rPr>
          <w:spacing w:val="4"/>
          <w:kern w:val="16"/>
        </w:rPr>
        <w:t>язык</w:t>
      </w:r>
      <w:r w:rsidRPr="00B86542">
        <w:rPr>
          <w:spacing w:val="4"/>
          <w:kern w:val="16"/>
          <w:lang w:val="fr-FR"/>
        </w:rPr>
        <w:t xml:space="preserve"> </w:t>
      </w:r>
      <w:r w:rsidRPr="00B86542">
        <w:rPr>
          <w:spacing w:val="4"/>
          <w:kern w:val="16"/>
        </w:rPr>
        <w:t>следующие</w:t>
      </w:r>
      <w:r w:rsidRPr="00B86542">
        <w:rPr>
          <w:spacing w:val="4"/>
          <w:kern w:val="16"/>
          <w:lang w:val="fr-FR"/>
        </w:rPr>
        <w:t xml:space="preserve"> </w:t>
      </w:r>
      <w:r w:rsidRPr="00B86542">
        <w:rPr>
          <w:spacing w:val="4"/>
          <w:kern w:val="16"/>
        </w:rPr>
        <w:t>предложения</w:t>
      </w:r>
      <w:r w:rsidRPr="00B86542">
        <w:rPr>
          <w:spacing w:val="4"/>
          <w:kern w:val="16"/>
          <w:lang w:val="fr-FR"/>
        </w:rPr>
        <w:t xml:space="preserve">, </w:t>
      </w:r>
      <w:r w:rsidRPr="00B86542">
        <w:rPr>
          <w:spacing w:val="4"/>
          <w:kern w:val="16"/>
        </w:rPr>
        <w:t>обращая</w:t>
      </w:r>
      <w:r w:rsidRPr="00B86542">
        <w:rPr>
          <w:spacing w:val="4"/>
          <w:kern w:val="16"/>
          <w:lang w:val="fr-FR"/>
        </w:rPr>
        <w:t xml:space="preserve"> </w:t>
      </w:r>
      <w:r w:rsidRPr="00B86542">
        <w:rPr>
          <w:spacing w:val="4"/>
          <w:kern w:val="16"/>
        </w:rPr>
        <w:t>внимание</w:t>
      </w:r>
      <w:r w:rsidRPr="00B86542">
        <w:rPr>
          <w:spacing w:val="4"/>
          <w:kern w:val="16"/>
          <w:lang w:val="fr-FR"/>
        </w:rPr>
        <w:t xml:space="preserve"> </w:t>
      </w:r>
      <w:r w:rsidRPr="00B86542">
        <w:rPr>
          <w:spacing w:val="4"/>
          <w:kern w:val="16"/>
        </w:rPr>
        <w:t>на</w:t>
      </w:r>
      <w:r w:rsidRPr="00B86542">
        <w:rPr>
          <w:spacing w:val="4"/>
          <w:kern w:val="16"/>
          <w:lang w:val="fr-FR"/>
        </w:rPr>
        <w:t xml:space="preserve"> </w:t>
      </w:r>
      <w:r w:rsidRPr="00B86542">
        <w:rPr>
          <w:spacing w:val="4"/>
          <w:kern w:val="16"/>
        </w:rPr>
        <w:t>неопределенную</w:t>
      </w:r>
      <w:r w:rsidRPr="00B86542">
        <w:rPr>
          <w:spacing w:val="4"/>
          <w:kern w:val="16"/>
          <w:lang w:val="fr-FR"/>
        </w:rPr>
        <w:t xml:space="preserve"> </w:t>
      </w:r>
      <w:r w:rsidRPr="00B86542">
        <w:rPr>
          <w:spacing w:val="4"/>
          <w:kern w:val="16"/>
        </w:rPr>
        <w:t>форму</w:t>
      </w:r>
      <w:r w:rsidRPr="00B86542">
        <w:rPr>
          <w:spacing w:val="4"/>
          <w:kern w:val="16"/>
          <w:lang w:val="fr-FR"/>
        </w:rPr>
        <w:t xml:space="preserve"> </w:t>
      </w:r>
      <w:r w:rsidRPr="00B86542">
        <w:rPr>
          <w:spacing w:val="4"/>
          <w:kern w:val="16"/>
        </w:rPr>
        <w:t>глагола</w:t>
      </w:r>
      <w:r w:rsidRPr="00B86542">
        <w:rPr>
          <w:spacing w:val="4"/>
          <w:kern w:val="16"/>
          <w:lang w:val="fr-FR"/>
        </w:rPr>
        <w:t xml:space="preserve"> – </w:t>
      </w:r>
      <w:r w:rsidRPr="00B86542">
        <w:rPr>
          <w:i/>
          <w:iCs/>
          <w:spacing w:val="4"/>
          <w:kern w:val="16"/>
          <w:lang w:val="fr-FR"/>
        </w:rPr>
        <w:t xml:space="preserve">Infinitif </w:t>
      </w:r>
      <w:r w:rsidRPr="00B86542">
        <w:rPr>
          <w:spacing w:val="4"/>
          <w:kern w:val="16"/>
        </w:rPr>
        <w:t>и</w:t>
      </w:r>
      <w:r w:rsidRPr="00B86542">
        <w:rPr>
          <w:spacing w:val="4"/>
          <w:kern w:val="16"/>
          <w:lang w:val="fr-FR"/>
        </w:rPr>
        <w:t xml:space="preserve"> </w:t>
      </w:r>
      <w:r w:rsidRPr="00B86542">
        <w:rPr>
          <w:spacing w:val="4"/>
          <w:kern w:val="16"/>
        </w:rPr>
        <w:t>инфинитивный</w:t>
      </w:r>
      <w:r w:rsidRPr="00B86542">
        <w:rPr>
          <w:spacing w:val="4"/>
          <w:kern w:val="16"/>
          <w:lang w:val="fr-FR"/>
        </w:rPr>
        <w:t xml:space="preserve"> </w:t>
      </w:r>
      <w:r w:rsidRPr="00B86542">
        <w:rPr>
          <w:spacing w:val="4"/>
          <w:kern w:val="16"/>
        </w:rPr>
        <w:t>оборот</w:t>
      </w:r>
      <w:r w:rsidRPr="00B86542">
        <w:rPr>
          <w:spacing w:val="4"/>
          <w:kern w:val="16"/>
          <w:lang w:val="fr-FR"/>
        </w:rPr>
        <w:t xml:space="preserve"> –   Proposition infinitive:</w:t>
      </w:r>
    </w:p>
    <w:p w:rsidR="00BD1463" w:rsidRPr="00B86542" w:rsidRDefault="00BD1463" w:rsidP="00BD1463">
      <w:pPr>
        <w:shd w:val="clear" w:color="auto" w:fill="FFFFFF"/>
        <w:ind w:firstLine="720"/>
        <w:rPr>
          <w:spacing w:val="4"/>
          <w:kern w:val="16"/>
          <w:lang w:val="fr-FR"/>
        </w:rPr>
      </w:pPr>
      <w:r w:rsidRPr="00B86542">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B86542" w:rsidRDefault="00BD1463" w:rsidP="00BD1463">
      <w:pPr>
        <w:shd w:val="clear" w:color="auto" w:fill="FFFFFF"/>
        <w:rPr>
          <w:spacing w:val="4"/>
          <w:kern w:val="16"/>
          <w:lang w:val="fr-FR"/>
        </w:rPr>
      </w:pPr>
    </w:p>
    <w:p w:rsidR="00BD1463" w:rsidRPr="00B86542" w:rsidRDefault="00BD1463" w:rsidP="00BD1463">
      <w:pPr>
        <w:shd w:val="clear" w:color="auto" w:fill="FFFFFF"/>
        <w:rPr>
          <w:iCs/>
          <w:spacing w:val="4"/>
          <w:kern w:val="16"/>
          <w:lang w:val="fr-FR"/>
        </w:rPr>
      </w:pPr>
      <w:r w:rsidRPr="00B86542">
        <w:rPr>
          <w:spacing w:val="4"/>
          <w:kern w:val="16"/>
          <w:lang w:val="fr-FR"/>
        </w:rPr>
        <w:t>VIII.</w:t>
      </w:r>
      <w:r w:rsidRPr="00B86542">
        <w:rPr>
          <w:spacing w:val="4"/>
          <w:kern w:val="16"/>
          <w:lang w:val="en-US"/>
        </w:rPr>
        <w:t xml:space="preserve"> </w:t>
      </w:r>
      <w:r w:rsidRPr="00B86542">
        <w:rPr>
          <w:bCs/>
          <w:spacing w:val="4"/>
          <w:kern w:val="16"/>
          <w:lang w:val="fr-FR"/>
        </w:rPr>
        <w:tab/>
      </w:r>
      <w:r w:rsidRPr="00B86542">
        <w:rPr>
          <w:iCs/>
          <w:spacing w:val="4"/>
          <w:kern w:val="16"/>
          <w:lang w:val="fr-FR"/>
        </w:rPr>
        <w:t>Lisez et traduisez le</w:t>
      </w:r>
      <w:r w:rsidRPr="00B86542">
        <w:rPr>
          <w:iCs/>
          <w:spacing w:val="4"/>
          <w:kern w:val="16"/>
          <w:lang w:val="en-US"/>
        </w:rPr>
        <w:t>s</w:t>
      </w:r>
      <w:r w:rsidRPr="00B86542">
        <w:rPr>
          <w:iCs/>
          <w:spacing w:val="4"/>
          <w:kern w:val="16"/>
          <w:lang w:val="fr-FR"/>
        </w:rPr>
        <w:t xml:space="preserve"> textes et r</w:t>
      </w:r>
      <w:r w:rsidRPr="00B86542">
        <w:rPr>
          <w:spacing w:val="4"/>
          <w:kern w:val="16"/>
          <w:lang w:val="fr-FR"/>
        </w:rPr>
        <w:t xml:space="preserve">épondez aux questions </w:t>
      </w:r>
      <w:r w:rsidRPr="00B86542">
        <w:rPr>
          <w:iCs/>
          <w:spacing w:val="4"/>
          <w:kern w:val="16"/>
          <w:lang w:val="fr-FR"/>
        </w:rPr>
        <w:t>ci-dessous:</w:t>
      </w:r>
    </w:p>
    <w:p w:rsidR="00BD1463" w:rsidRPr="00B86542" w:rsidRDefault="00BD1463" w:rsidP="00BD1463">
      <w:pPr>
        <w:shd w:val="clear" w:color="auto" w:fill="FFFFFF"/>
        <w:jc w:val="center"/>
        <w:rPr>
          <w:b/>
          <w:bCs/>
          <w:spacing w:val="4"/>
          <w:kern w:val="16"/>
          <w:lang w:val="fr-FR"/>
        </w:rPr>
      </w:pPr>
    </w:p>
    <w:p w:rsidR="00BD1463" w:rsidRPr="00B86542" w:rsidRDefault="00BD1463" w:rsidP="00BD1463">
      <w:pPr>
        <w:shd w:val="clear" w:color="auto" w:fill="FFFFFF"/>
        <w:jc w:val="center"/>
        <w:rPr>
          <w:b/>
          <w:bCs/>
          <w:spacing w:val="4"/>
          <w:kern w:val="16"/>
          <w:lang w:val="en-US"/>
        </w:rPr>
      </w:pPr>
      <w:r w:rsidRPr="00B86542">
        <w:rPr>
          <w:b/>
          <w:bCs/>
          <w:spacing w:val="4"/>
          <w:kern w:val="16"/>
          <w:lang w:val="fr-FR"/>
        </w:rPr>
        <w:t xml:space="preserve">Texte </w:t>
      </w:r>
      <w:r w:rsidRPr="00B86542">
        <w:rPr>
          <w:b/>
          <w:bCs/>
          <w:spacing w:val="4"/>
          <w:kern w:val="16"/>
          <w:lang w:val="en-US"/>
        </w:rPr>
        <w:t>1</w:t>
      </w:r>
    </w:p>
    <w:p w:rsidR="00BD1463" w:rsidRPr="00B86542" w:rsidRDefault="00BD1463" w:rsidP="00BD1463">
      <w:pPr>
        <w:pStyle w:val="Default"/>
        <w:ind w:firstLine="567"/>
        <w:jc w:val="center"/>
        <w:rPr>
          <w:b/>
          <w:bCs/>
          <w:iCs/>
          <w:lang w:val="en-US"/>
        </w:rPr>
      </w:pPr>
      <w:r w:rsidRPr="00B86542">
        <w:rPr>
          <w:b/>
          <w:bCs/>
          <w:iCs/>
          <w:lang w:val="en-US"/>
        </w:rPr>
        <w:t>Nanotechnologie</w:t>
      </w:r>
    </w:p>
    <w:p w:rsidR="00BD1463" w:rsidRPr="00B86542" w:rsidRDefault="00BD1463" w:rsidP="00BD1463">
      <w:pPr>
        <w:pStyle w:val="Default"/>
        <w:ind w:firstLine="567"/>
        <w:jc w:val="both"/>
        <w:rPr>
          <w:lang w:val="en-US"/>
        </w:rPr>
      </w:pPr>
      <w:r w:rsidRPr="00B86542">
        <w:rPr>
          <w:lang w:val="en-US"/>
        </w:rPr>
        <w:t xml:space="preserve">Les nanosciences </w:t>
      </w:r>
      <w:proofErr w:type="gramStart"/>
      <w:r w:rsidRPr="00B86542">
        <w:rPr>
          <w:lang w:val="en-US"/>
        </w:rPr>
        <w:t>et</w:t>
      </w:r>
      <w:proofErr w:type="gramEnd"/>
      <w:r w:rsidRPr="00B86542">
        <w:rPr>
          <w:lang w:val="en-US"/>
        </w:rPr>
        <w:t xml:space="preserve"> nanotechnologies (d’après le grec </w:t>
      </w:r>
      <w:r w:rsidRPr="00B86542">
        <w:t>νάνος</w:t>
      </w:r>
      <w:r w:rsidRPr="00B86542">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B86542" w:rsidRDefault="00BD1463" w:rsidP="00BD1463">
      <w:pPr>
        <w:pStyle w:val="Default"/>
        <w:ind w:firstLine="567"/>
        <w:jc w:val="both"/>
        <w:rPr>
          <w:lang w:val="en-US"/>
        </w:rPr>
      </w:pPr>
      <w:proofErr w:type="gramStart"/>
      <w:r w:rsidRPr="00B86542">
        <w:rPr>
          <w:lang w:val="en-US"/>
        </w:rPr>
        <w:t>Les NST présentent plusieurs acceptions liées à la nature transversale de cette jeune discipline.</w:t>
      </w:r>
      <w:proofErr w:type="gramEnd"/>
      <w:r w:rsidRPr="00B86542">
        <w:rPr>
          <w:lang w:val="en-US"/>
        </w:rPr>
        <w:t xml:space="preserve"> En effet, elles utilisent, tout en permettant de nouvelles possibilités, des disciplines telles que l’optique, la biologie, la mécanique, microtechnologie. </w:t>
      </w:r>
      <w:proofErr w:type="gramStart"/>
      <w:r w:rsidRPr="00B86542">
        <w:rPr>
          <w:lang w:val="en-US"/>
        </w:rPr>
        <w:t>Ainsi, comme le reconnaît le portail français officiel des NST, «les scientifiques ne sont pas unanimes quant à la définition de nanoscience et de nanotechnologie».</w:t>
      </w:r>
      <w:proofErr w:type="gramEnd"/>
      <w:r w:rsidRPr="00B86542">
        <w:rPr>
          <w:lang w:val="en-US"/>
        </w:rPr>
        <w:t xml:space="preserve"> </w:t>
      </w:r>
    </w:p>
    <w:p w:rsidR="00BD1463" w:rsidRPr="00B86542" w:rsidRDefault="00BD1463" w:rsidP="00BD1463">
      <w:pPr>
        <w:pStyle w:val="Default"/>
        <w:ind w:firstLine="567"/>
        <w:jc w:val="both"/>
        <w:rPr>
          <w:lang w:val="en-US"/>
        </w:rPr>
      </w:pPr>
      <w:r w:rsidRPr="00B86542">
        <w:rPr>
          <w:lang w:val="en-US"/>
        </w:rPr>
        <w:t xml:space="preserve">Les nanomatériaux ont été reconnus comme toxiques pour les tissus humains </w:t>
      </w:r>
      <w:proofErr w:type="gramStart"/>
      <w:r w:rsidRPr="00B86542">
        <w:rPr>
          <w:lang w:val="en-US"/>
        </w:rPr>
        <w:t>et</w:t>
      </w:r>
      <w:proofErr w:type="gramEnd"/>
      <w:r w:rsidRPr="00B86542">
        <w:rPr>
          <w:lang w:val="en-US"/>
        </w:rPr>
        <w:t xml:space="preserve"> les cellules en culture. La nanotoxicologie étudie les risques environnementaux </w:t>
      </w:r>
      <w:proofErr w:type="gramStart"/>
      <w:r w:rsidRPr="00B86542">
        <w:rPr>
          <w:lang w:val="en-US"/>
        </w:rPr>
        <w:t>et</w:t>
      </w:r>
      <w:proofErr w:type="gramEnd"/>
      <w:r w:rsidRPr="00B86542">
        <w:rPr>
          <w:lang w:val="en-US"/>
        </w:rPr>
        <w:t xml:space="preserve"> sanitaires liés aux nanotechnologies. La dissémination à large échelle de nanoparticules dans l’environnement </w:t>
      </w:r>
      <w:proofErr w:type="gramStart"/>
      <w:r w:rsidRPr="00B86542">
        <w:rPr>
          <w:lang w:val="en-US"/>
        </w:rPr>
        <w:t>est</w:t>
      </w:r>
      <w:proofErr w:type="gramEnd"/>
      <w:r w:rsidRPr="00B86542">
        <w:rPr>
          <w:lang w:val="en-US"/>
        </w:rPr>
        <w:t xml:space="preserve"> sujette à des questions éthiques. </w:t>
      </w:r>
    </w:p>
    <w:p w:rsidR="00BD1463" w:rsidRPr="00B86542" w:rsidRDefault="00BD1463" w:rsidP="00BD1463">
      <w:pPr>
        <w:pStyle w:val="Default"/>
        <w:ind w:firstLine="567"/>
        <w:jc w:val="both"/>
        <w:rPr>
          <w:lang w:val="en-US"/>
        </w:rPr>
      </w:pPr>
      <w:r w:rsidRPr="00B86542">
        <w:rPr>
          <w:lang w:val="en-US"/>
        </w:rPr>
        <w:t xml:space="preserve">Les nanotechnologies bénéficient de plusieurs milliards de dollars en recherche </w:t>
      </w:r>
      <w:proofErr w:type="gramStart"/>
      <w:r w:rsidRPr="00B86542">
        <w:rPr>
          <w:lang w:val="en-US"/>
        </w:rPr>
        <w:t>et</w:t>
      </w:r>
      <w:proofErr w:type="gramEnd"/>
      <w:r w:rsidRPr="00B86542">
        <w:rPr>
          <w:lang w:val="en-US"/>
        </w:rPr>
        <w:t xml:space="preserve"> développement. L’Europe a accordé 1</w:t>
      </w:r>
      <w:proofErr w:type="gramStart"/>
      <w:r w:rsidRPr="00B86542">
        <w:rPr>
          <w:lang w:val="en-US"/>
        </w:rPr>
        <w:t>,3</w:t>
      </w:r>
      <w:proofErr w:type="gramEnd"/>
      <w:r w:rsidRPr="00B86542">
        <w:rPr>
          <w:lang w:val="en-US"/>
        </w:rPr>
        <w:t xml:space="preserve"> milliard d’euros pendant la période 2002-2006. </w:t>
      </w:r>
      <w:proofErr w:type="gramStart"/>
      <w:r w:rsidRPr="00B86542">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B86542">
        <w:rPr>
          <w:lang w:val="en-US"/>
        </w:rPr>
        <w:t xml:space="preserve"> </w:t>
      </w:r>
    </w:p>
    <w:p w:rsidR="00BD1463" w:rsidRPr="00B86542" w:rsidRDefault="00BD1463" w:rsidP="00BD1463">
      <w:pPr>
        <w:pStyle w:val="Default"/>
        <w:ind w:firstLine="567"/>
        <w:jc w:val="both"/>
        <w:rPr>
          <w:lang w:val="en-US"/>
        </w:rPr>
      </w:pPr>
      <w:r w:rsidRPr="00B86542">
        <w:rPr>
          <w:lang w:val="en-US"/>
        </w:rPr>
        <w:t xml:space="preserve">Physique des nanosciences </w:t>
      </w:r>
    </w:p>
    <w:p w:rsidR="00BD1463" w:rsidRPr="00B86542" w:rsidRDefault="00BD1463" w:rsidP="00BD1463">
      <w:pPr>
        <w:pStyle w:val="Default"/>
        <w:ind w:firstLine="567"/>
        <w:jc w:val="both"/>
        <w:rPr>
          <w:lang w:val="en-US"/>
        </w:rPr>
      </w:pPr>
      <w:proofErr w:type="gramStart"/>
      <w:r w:rsidRPr="00B86542">
        <w:rPr>
          <w:lang w:val="en-US"/>
        </w:rPr>
        <w:t>À l’échelle nanométrique, la matière présente des propriétés particulières qui peuvent justifier une approche spécifique.</w:t>
      </w:r>
      <w:proofErr w:type="gramEnd"/>
      <w:r w:rsidRPr="00B86542">
        <w:rPr>
          <w:lang w:val="en-US"/>
        </w:rPr>
        <w:t xml:space="preserve"> </w:t>
      </w:r>
      <w:proofErr w:type="gramStart"/>
      <w:r w:rsidRPr="00B86542">
        <w:rPr>
          <w:lang w:val="en-US"/>
        </w:rPr>
        <w:t>Il</w:t>
      </w:r>
      <w:proofErr w:type="gramEnd"/>
      <w:r w:rsidRPr="00B86542">
        <w:rPr>
          <w:lang w:val="en-US"/>
        </w:rPr>
        <w:t xml:space="preserve"> s’agit bien sûr des propriétés quantiques, mais aussi d’effets de surface, de volume, ou encore d’effets de bord. Ainsi, conformément aux </w:t>
      </w:r>
      <w:proofErr w:type="gramStart"/>
      <w:r w:rsidRPr="00B86542">
        <w:rPr>
          <w:lang w:val="en-US"/>
        </w:rPr>
        <w:t>lois</w:t>
      </w:r>
      <w:proofErr w:type="gramEnd"/>
      <w:r w:rsidRPr="00B86542">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B86542">
        <w:rPr>
          <w:lang w:val="en-US"/>
        </w:rPr>
        <w:t>est</w:t>
      </w:r>
      <w:proofErr w:type="gramEnd"/>
      <w:r w:rsidRPr="00B86542">
        <w:rPr>
          <w:lang w:val="en-US"/>
        </w:rPr>
        <w:t xml:space="preserve"> particulièrement visible dans l’expérience des fentes de Young. </w:t>
      </w:r>
      <w:proofErr w:type="gramStart"/>
      <w:r w:rsidRPr="00B86542">
        <w:rPr>
          <w:lang w:val="en-US"/>
        </w:rPr>
        <w:t>Un</w:t>
      </w:r>
      <w:proofErr w:type="gramEnd"/>
      <w:r w:rsidRPr="00B86542">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B86542">
        <w:rPr>
          <w:lang w:val="en-US"/>
        </w:rPr>
        <w:t>ce</w:t>
      </w:r>
      <w:proofErr w:type="gramEnd"/>
      <w:r w:rsidRPr="00B86542">
        <w:rPr>
          <w:lang w:val="en-US"/>
        </w:rPr>
        <w:t xml:space="preserve"> jour une des grandes interrogations de la physique va provoquer divers phénomènes au niveau nanométrique, par exemple: </w:t>
      </w:r>
    </w:p>
    <w:p w:rsidR="00BD1463" w:rsidRPr="00B86542" w:rsidRDefault="00BD1463" w:rsidP="00BD1463">
      <w:pPr>
        <w:pStyle w:val="Default"/>
        <w:ind w:firstLine="567"/>
        <w:jc w:val="both"/>
        <w:rPr>
          <w:lang w:val="en-US"/>
        </w:rPr>
      </w:pPr>
      <w:r w:rsidRPr="00B86542">
        <w:rPr>
          <w:lang w:val="en-US"/>
        </w:rPr>
        <w:t xml:space="preserve">– </w:t>
      </w:r>
      <w:proofErr w:type="gramStart"/>
      <w:r w:rsidRPr="00B86542">
        <w:rPr>
          <w:lang w:val="en-US"/>
        </w:rPr>
        <w:t>quantification</w:t>
      </w:r>
      <w:proofErr w:type="gramEnd"/>
      <w:r w:rsidRPr="00B86542">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B86542" w:rsidRDefault="00BD1463" w:rsidP="00BD1463">
      <w:pPr>
        <w:pStyle w:val="Default"/>
        <w:ind w:firstLine="567"/>
        <w:jc w:val="both"/>
        <w:rPr>
          <w:lang w:val="en-US"/>
        </w:rPr>
      </w:pPr>
      <w:r w:rsidRPr="00B86542">
        <w:rPr>
          <w:lang w:val="en-US"/>
        </w:rPr>
        <w:lastRenderedPageBreak/>
        <w:t xml:space="preserve">– </w:t>
      </w:r>
      <w:proofErr w:type="gramStart"/>
      <w:r w:rsidRPr="00B86542">
        <w:rPr>
          <w:lang w:val="en-US"/>
        </w:rPr>
        <w:t>quantification</w:t>
      </w:r>
      <w:proofErr w:type="gramEnd"/>
      <w:r w:rsidRPr="00B86542">
        <w:rPr>
          <w:lang w:val="en-US"/>
        </w:rPr>
        <w:t xml:space="preserve"> de la chaleur: de même dans un circuit de taille nanométrique, on a observé que la chaleur se propage de manière quantifiée. </w:t>
      </w:r>
    </w:p>
    <w:p w:rsidR="00BD1463" w:rsidRPr="00B86542" w:rsidRDefault="00BD1463" w:rsidP="00BD1463">
      <w:pPr>
        <w:pStyle w:val="Default"/>
        <w:ind w:firstLine="567"/>
        <w:jc w:val="both"/>
        <w:rPr>
          <w:lang w:val="en-US"/>
        </w:rPr>
      </w:pPr>
      <w:r w:rsidRPr="00B86542">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B86542">
        <w:rPr>
          <w:lang w:val="en-US"/>
        </w:rPr>
        <w:t>oblige</w:t>
      </w:r>
      <w:proofErr w:type="gramEnd"/>
      <w:r w:rsidRPr="00B86542">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B86542" w:rsidRDefault="00BD1463" w:rsidP="00BD1463">
      <w:pPr>
        <w:rPr>
          <w:lang w:val="en-US"/>
        </w:rPr>
      </w:pPr>
      <w:r w:rsidRPr="00B86542">
        <w:rPr>
          <w:lang w:val="en-US"/>
        </w:rPr>
        <w:t xml:space="preserve">L’enjeu majeur des nanosciences </w:t>
      </w:r>
      <w:proofErr w:type="gramStart"/>
      <w:r w:rsidRPr="00B86542">
        <w:rPr>
          <w:lang w:val="en-US"/>
        </w:rPr>
        <w:t>est</w:t>
      </w:r>
      <w:proofErr w:type="gramEnd"/>
      <w:r w:rsidRPr="00B86542">
        <w:rPr>
          <w:lang w:val="en-US"/>
        </w:rPr>
        <w:t xml:space="preserve"> donc de comprendre ces phénomènes mais aussi et surtout d’en tirer profit lors de la conception d’un système nanométrique. De nombreux laboratoires dans le monde travaillent sur </w:t>
      </w:r>
      <w:proofErr w:type="gramStart"/>
      <w:r w:rsidRPr="00B86542">
        <w:rPr>
          <w:lang w:val="en-US"/>
        </w:rPr>
        <w:t>ce</w:t>
      </w:r>
      <w:proofErr w:type="gramEnd"/>
      <w:r w:rsidRPr="00B86542">
        <w:rPr>
          <w:lang w:val="en-US"/>
        </w:rPr>
        <w:t xml:space="preserve"> sujet.</w:t>
      </w:r>
    </w:p>
    <w:p w:rsidR="00BD1463" w:rsidRPr="00B86542" w:rsidRDefault="00BD1463" w:rsidP="00BD1463">
      <w:pPr>
        <w:pStyle w:val="a7"/>
        <w:ind w:firstLine="567"/>
        <w:rPr>
          <w:lang w:val="en-US"/>
        </w:rPr>
      </w:pPr>
    </w:p>
    <w:p w:rsidR="00BD1463" w:rsidRPr="00B86542" w:rsidRDefault="00BD1463" w:rsidP="00BD1463">
      <w:pPr>
        <w:pStyle w:val="a7"/>
        <w:jc w:val="center"/>
        <w:rPr>
          <w:b/>
          <w:lang w:val="en-US"/>
        </w:rPr>
      </w:pPr>
      <w:r w:rsidRPr="00B86542">
        <w:rPr>
          <w:b/>
          <w:lang w:val="en-US"/>
        </w:rPr>
        <w:t>Texte 2</w:t>
      </w:r>
    </w:p>
    <w:p w:rsidR="00BD1463" w:rsidRPr="00B86542" w:rsidRDefault="00BD1463" w:rsidP="00BD1463">
      <w:pPr>
        <w:pStyle w:val="a7"/>
        <w:jc w:val="center"/>
        <w:rPr>
          <w:lang w:val="en-US"/>
        </w:rPr>
      </w:pPr>
      <w:r w:rsidRPr="00B86542">
        <w:rPr>
          <w:rStyle w:val="aff0"/>
          <w:bCs w:val="0"/>
          <w:shd w:val="clear" w:color="auto" w:fill="FFFFFF"/>
          <w:lang w:val="en-US"/>
        </w:rPr>
        <w:t>Les technologies</w:t>
      </w:r>
    </w:p>
    <w:p w:rsidR="00BD1463" w:rsidRPr="00B86542" w:rsidRDefault="00BD1463" w:rsidP="00BD1463">
      <w:pPr>
        <w:rPr>
          <w:rStyle w:val="aff0"/>
          <w:b w:val="0"/>
          <w:bCs w:val="0"/>
          <w:shd w:val="clear" w:color="auto" w:fill="FFFFFF"/>
          <w:lang w:val="en-US"/>
        </w:rPr>
      </w:pPr>
      <w:r w:rsidRPr="00B86542">
        <w:rPr>
          <w:lang w:val="en-US"/>
        </w:rPr>
        <w:tab/>
      </w:r>
      <w:r w:rsidRPr="00B86542">
        <w:rPr>
          <w:rStyle w:val="aff0"/>
          <w:b w:val="0"/>
          <w:bCs w:val="0"/>
          <w:shd w:val="clear" w:color="auto" w:fill="FFFFFF"/>
          <w:lang w:val="en-US"/>
        </w:rPr>
        <w:t>Dans le monde d’aujourd’hui, on ne saurait vivre sans les technologies comme l’ordinateur, le </w:t>
      </w:r>
      <w:hyperlink r:id="rId110" w:history="1">
        <w:r w:rsidRPr="00B86542">
          <w:rPr>
            <w:rStyle w:val="afb"/>
            <w:bCs/>
            <w:shd w:val="clear" w:color="auto" w:fill="FFFFFF"/>
            <w:lang w:val="en-US"/>
          </w:rPr>
          <w:t>téléphone mobile</w:t>
        </w:r>
      </w:hyperlink>
      <w:r w:rsidRPr="00B86542">
        <w:rPr>
          <w:rStyle w:val="aff0"/>
          <w:b w:val="0"/>
          <w:bCs w:val="0"/>
          <w:shd w:val="clear" w:color="auto" w:fill="FFFFFF"/>
          <w:lang w:val="en-US"/>
        </w:rPr>
        <w:t>, la </w:t>
      </w:r>
      <w:hyperlink r:id="rId111" w:history="1">
        <w:r w:rsidRPr="00B86542">
          <w:rPr>
            <w:rStyle w:val="afb"/>
            <w:bCs/>
            <w:shd w:val="clear" w:color="auto" w:fill="FFFFFF"/>
            <w:lang w:val="en-US"/>
          </w:rPr>
          <w:t>télé</w:t>
        </w:r>
      </w:hyperlink>
      <w:r w:rsidRPr="00B86542">
        <w:rPr>
          <w:rStyle w:val="aff0"/>
          <w:b w:val="0"/>
          <w:bCs w:val="0"/>
          <w:shd w:val="clear" w:color="auto" w:fill="FFFFFF"/>
          <w:lang w:val="en-US"/>
        </w:rPr>
        <w:t xml:space="preserve">, le micro-ondes, la </w:t>
      </w:r>
      <w:hyperlink r:id="rId112" w:tooltip="Machine à Laver Écologique" w:history="1">
        <w:r w:rsidRPr="00B86542">
          <w:rPr>
            <w:rStyle w:val="afb"/>
            <w:lang w:val="en-US"/>
          </w:rPr>
          <w:t>machine à laver</w:t>
        </w:r>
      </w:hyperlink>
      <w:r w:rsidRPr="00B86542">
        <w:rPr>
          <w:rStyle w:val="aff0"/>
          <w:b w:val="0"/>
          <w:bCs w:val="0"/>
          <w:shd w:val="clear" w:color="auto" w:fill="FFFFFF"/>
          <w:lang w:val="en-US"/>
        </w:rPr>
        <w:t xml:space="preserve"> et autres. Ces technologies sont devenus partie intégrante de notre quotidien </w:t>
      </w:r>
      <w:proofErr w:type="gramStart"/>
      <w:r w:rsidRPr="00B86542">
        <w:rPr>
          <w:rStyle w:val="aff0"/>
          <w:b w:val="0"/>
          <w:bCs w:val="0"/>
          <w:shd w:val="clear" w:color="auto" w:fill="FFFFFF"/>
          <w:lang w:val="en-US"/>
        </w:rPr>
        <w:t>et</w:t>
      </w:r>
      <w:proofErr w:type="gramEnd"/>
      <w:r w:rsidRPr="00B86542">
        <w:rPr>
          <w:rStyle w:val="aff0"/>
          <w:b w:val="0"/>
          <w:bCs w:val="0"/>
          <w:shd w:val="clear" w:color="auto" w:fill="FFFFFF"/>
          <w:lang w:val="en-US"/>
        </w:rPr>
        <w:t xml:space="preserve"> vivre sans elles serait pour certain d’entre nous inimaginable.</w:t>
      </w:r>
    </w:p>
    <w:p w:rsidR="00BD1463" w:rsidRPr="00B86542" w:rsidRDefault="00BD1463" w:rsidP="00BD1463">
      <w:pPr>
        <w:pStyle w:val="af7"/>
        <w:shd w:val="clear" w:color="auto" w:fill="FFFFFF"/>
        <w:spacing w:before="0" w:beforeAutospacing="0" w:after="0" w:afterAutospacing="0"/>
        <w:rPr>
          <w:sz w:val="24"/>
          <w:lang w:val="en-US"/>
        </w:rPr>
      </w:pPr>
      <w:r w:rsidRPr="00B86542">
        <w:rPr>
          <w:sz w:val="24"/>
          <w:lang w:val="en-US"/>
        </w:rPr>
        <w:t>La technologie a de nombreux avantages. </w:t>
      </w:r>
      <w:r w:rsidRPr="00B86542">
        <w:rPr>
          <w:rStyle w:val="aff0"/>
          <w:b w:val="0"/>
          <w:bCs w:val="0"/>
          <w:sz w:val="24"/>
          <w:lang w:val="en-US"/>
        </w:rPr>
        <w:t>Elle simplifie la vie de tous les jours.</w:t>
      </w:r>
      <w:r w:rsidRPr="00B86542">
        <w:rPr>
          <w:sz w:val="24"/>
          <w:lang w:val="en-US"/>
        </w:rPr>
        <w:t>Prenons l’exemple d’une </w:t>
      </w:r>
      <w:hyperlink r:id="rId113" w:tooltip="Machine à Laver Écologique" w:history="1">
        <w:r w:rsidRPr="00B86542">
          <w:rPr>
            <w:rStyle w:val="afb"/>
            <w:sz w:val="24"/>
            <w:lang w:val="en-US"/>
          </w:rPr>
          <w:t>machine à laver</w:t>
        </w:r>
      </w:hyperlink>
      <w:r w:rsidRPr="00B86542">
        <w:rPr>
          <w:sz w:val="24"/>
          <w:lang w:val="en-US"/>
        </w:rPr>
        <w:t xml:space="preserve">. On imagine mal de nos jours comment on s’y prenait pour laver </w:t>
      </w:r>
      <w:proofErr w:type="gramStart"/>
      <w:r w:rsidRPr="00B86542">
        <w:rPr>
          <w:sz w:val="24"/>
          <w:lang w:val="en-US"/>
        </w:rPr>
        <w:t>ses</w:t>
      </w:r>
      <w:proofErr w:type="gramEnd"/>
      <w:r w:rsidRPr="00B86542">
        <w:rPr>
          <w:sz w:val="24"/>
          <w:lang w:val="en-US"/>
        </w:rPr>
        <w:t xml:space="preserve"> vêtements avant son invention. Mais, c’était du dur </w:t>
      </w:r>
      <w:proofErr w:type="gramStart"/>
      <w:r w:rsidRPr="00B86542">
        <w:rPr>
          <w:sz w:val="24"/>
          <w:lang w:val="en-US"/>
        </w:rPr>
        <w:t>labeur !</w:t>
      </w:r>
      <w:proofErr w:type="gramEnd"/>
      <w:r w:rsidRPr="00B86542">
        <w:rPr>
          <w:sz w:val="24"/>
          <w:lang w:val="en-US"/>
        </w:rPr>
        <w:t xml:space="preserve"> </w:t>
      </w:r>
      <w:proofErr w:type="gramStart"/>
      <w:r w:rsidRPr="00B86542">
        <w:rPr>
          <w:sz w:val="24"/>
          <w:lang w:val="en-US"/>
        </w:rPr>
        <w:t>Presque toutes les technologies populaires allant du téléphone à </w:t>
      </w:r>
      <w:hyperlink r:id="rId114" w:history="1">
        <w:r w:rsidRPr="00B86542">
          <w:rPr>
            <w:rStyle w:val="afb"/>
            <w:bCs/>
            <w:sz w:val="24"/>
            <w:lang w:val="en-US"/>
          </w:rPr>
          <w:t>la voiture</w:t>
        </w:r>
      </w:hyperlink>
      <w:r w:rsidRPr="00B86542">
        <w:rPr>
          <w:rStyle w:val="afb"/>
          <w:bCs/>
          <w:sz w:val="24"/>
          <w:lang w:val="en-US"/>
        </w:rPr>
        <w:t xml:space="preserve"> </w:t>
      </w:r>
      <w:r w:rsidRPr="00B86542">
        <w:rPr>
          <w:sz w:val="24"/>
          <w:lang w:val="en-US"/>
        </w:rPr>
        <w:t>ont pour objectif final de </w:t>
      </w:r>
      <w:r w:rsidRPr="00B86542">
        <w:rPr>
          <w:rStyle w:val="aff0"/>
          <w:b w:val="0"/>
          <w:bCs w:val="0"/>
          <w:sz w:val="24"/>
          <w:lang w:val="en-US"/>
        </w:rPr>
        <w:t>réduire l’effort des humains</w:t>
      </w:r>
      <w:r w:rsidRPr="00B86542">
        <w:rPr>
          <w:sz w:val="24"/>
          <w:lang w:val="en-US"/>
        </w:rPr>
        <w:t>.</w:t>
      </w:r>
      <w:proofErr w:type="gramEnd"/>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Un</w:t>
      </w:r>
      <w:proofErr w:type="gramEnd"/>
      <w:r w:rsidRPr="00B86542">
        <w:rPr>
          <w:sz w:val="24"/>
          <w:lang w:val="en-US"/>
        </w:rPr>
        <w:t xml:space="preserve"> deuxième avantage, c’est </w:t>
      </w:r>
      <w:r w:rsidRPr="00B86542">
        <w:rPr>
          <w:rStyle w:val="aff0"/>
          <w:b w:val="0"/>
          <w:bCs w:val="0"/>
          <w:sz w:val="24"/>
          <w:lang w:val="en-US"/>
        </w:rPr>
        <w:t>la communication et la mobilité</w:t>
      </w:r>
      <w:r w:rsidRPr="00B86542">
        <w:rPr>
          <w:sz w:val="24"/>
          <w:lang w:val="en-US"/>
        </w:rPr>
        <w:t>. Les </w:t>
      </w:r>
      <w:hyperlink r:id="rId115" w:history="1">
        <w:r w:rsidRPr="00B86542">
          <w:rPr>
            <w:rStyle w:val="afb"/>
            <w:sz w:val="24"/>
            <w:lang w:val="en-US"/>
          </w:rPr>
          <w:t>systèmes de communication modernes</w:t>
        </w:r>
      </w:hyperlink>
      <w:r w:rsidRPr="00B86542">
        <w:rPr>
          <w:sz w:val="24"/>
          <w:lang w:val="en-US"/>
        </w:rPr>
        <w:t xml:space="preserve"> ont réduit radicalement le </w:t>
      </w:r>
      <w:proofErr w:type="gramStart"/>
      <w:r w:rsidRPr="00B86542">
        <w:rPr>
          <w:sz w:val="24"/>
          <w:lang w:val="en-US"/>
        </w:rPr>
        <w:t>temps</w:t>
      </w:r>
      <w:proofErr w:type="gramEnd"/>
      <w:r w:rsidRPr="00B86542">
        <w:rPr>
          <w:sz w:val="24"/>
          <w:lang w:val="en-US"/>
        </w:rPr>
        <w:t xml:space="preserve"> de communication entre deux personnes. </w:t>
      </w:r>
      <w:r w:rsidRPr="00B86542">
        <w:rPr>
          <w:rStyle w:val="aff0"/>
          <w:b w:val="0"/>
          <w:bCs w:val="0"/>
          <w:sz w:val="24"/>
          <w:lang w:val="en-US"/>
        </w:rPr>
        <w:t xml:space="preserve">Aujourd’hui, la communication entre différents pays </w:t>
      </w:r>
      <w:proofErr w:type="gramStart"/>
      <w:r w:rsidRPr="00B86542">
        <w:rPr>
          <w:rStyle w:val="aff0"/>
          <w:b w:val="0"/>
          <w:bCs w:val="0"/>
          <w:sz w:val="24"/>
          <w:lang w:val="en-US"/>
        </w:rPr>
        <w:t>est</w:t>
      </w:r>
      <w:proofErr w:type="gramEnd"/>
      <w:r w:rsidRPr="00B86542">
        <w:rPr>
          <w:rStyle w:val="aff0"/>
          <w:b w:val="0"/>
          <w:bCs w:val="0"/>
          <w:sz w:val="24"/>
          <w:lang w:val="en-US"/>
        </w:rPr>
        <w:t xml:space="preserve"> presque instantanée.</w:t>
      </w:r>
      <w:r w:rsidRPr="00B86542">
        <w:rPr>
          <w:sz w:val="24"/>
          <w:lang w:val="en-US"/>
        </w:rPr>
        <w:t> </w:t>
      </w:r>
      <w:proofErr w:type="gramStart"/>
      <w:r w:rsidRPr="00B86542">
        <w:rPr>
          <w:sz w:val="24"/>
          <w:lang w:val="en-US"/>
        </w:rPr>
        <w:t>Ceci aide énormément le développement d’un </w:t>
      </w:r>
      <w:r w:rsidRPr="00B86542">
        <w:rPr>
          <w:rStyle w:val="a9"/>
          <w:iCs w:val="0"/>
          <w:sz w:val="24"/>
          <w:lang w:val="en-US"/>
        </w:rPr>
        <w:t>vrai village global</w:t>
      </w:r>
      <w:r w:rsidRPr="00B86542">
        <w:rPr>
          <w:sz w:val="24"/>
          <w:lang w:val="en-US"/>
        </w:rPr>
        <w:t>.</w:t>
      </w:r>
      <w:proofErr w:type="gramEnd"/>
      <w:r w:rsidRPr="00B86542">
        <w:rPr>
          <w:sz w:val="24"/>
          <w:lang w:val="en-US"/>
        </w:rPr>
        <w:t xml:space="preserve"> Le temps de voyage </w:t>
      </w:r>
      <w:proofErr w:type="gramStart"/>
      <w:r w:rsidRPr="00B86542">
        <w:rPr>
          <w:sz w:val="24"/>
          <w:lang w:val="en-US"/>
        </w:rPr>
        <w:t>est</w:t>
      </w:r>
      <w:proofErr w:type="gramEnd"/>
      <w:r w:rsidRPr="00B86542">
        <w:rPr>
          <w:sz w:val="24"/>
          <w:lang w:val="en-US"/>
        </w:rPr>
        <w:t xml:space="preserve"> aussi considérablement réduit. On peut aujourd’hui gouter aux fruits </w:t>
      </w:r>
      <w:proofErr w:type="gramStart"/>
      <w:r w:rsidRPr="00B86542">
        <w:rPr>
          <w:sz w:val="24"/>
          <w:lang w:val="en-US"/>
        </w:rPr>
        <w:t>et</w:t>
      </w:r>
      <w:proofErr w:type="gramEnd"/>
      <w:r w:rsidRPr="00B86542">
        <w:rPr>
          <w:sz w:val="24"/>
          <w:lang w:val="en-US"/>
        </w:rPr>
        <w:t xml:space="preserve"> légumes frais qui hier encore se trouvaient dans leurs vergers à l’autre bout du monde.</w:t>
      </w:r>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Le </w:t>
      </w:r>
      <w:hyperlink r:id="rId116" w:history="1">
        <w:r w:rsidRPr="00B86542">
          <w:rPr>
            <w:rStyle w:val="afb"/>
            <w:bCs/>
            <w:sz w:val="24"/>
            <w:lang w:val="en-US"/>
          </w:rPr>
          <w:t>tourisme mondial</w:t>
        </w:r>
      </w:hyperlink>
      <w:r w:rsidRPr="00B86542">
        <w:rPr>
          <w:sz w:val="24"/>
          <w:lang w:val="en-US"/>
        </w:rPr>
        <w:t> s’est développé en conséquence.</w:t>
      </w:r>
      <w:proofErr w:type="gramEnd"/>
      <w:r w:rsidRPr="00B86542">
        <w:rPr>
          <w:sz w:val="24"/>
          <w:lang w:val="en-US"/>
        </w:rPr>
        <w:t xml:space="preserve"> La technologie </w:t>
      </w:r>
      <w:proofErr w:type="gramStart"/>
      <w:r w:rsidRPr="00B86542">
        <w:rPr>
          <w:sz w:val="24"/>
          <w:lang w:val="en-US"/>
        </w:rPr>
        <w:t>a</w:t>
      </w:r>
      <w:proofErr w:type="gramEnd"/>
      <w:r w:rsidRPr="00B86542">
        <w:rPr>
          <w:sz w:val="24"/>
          <w:lang w:val="en-US"/>
        </w:rPr>
        <w:t xml:space="preserve"> aussi </w:t>
      </w:r>
      <w:hyperlink r:id="rId117" w:history="1">
        <w:r w:rsidRPr="00B86542">
          <w:rPr>
            <w:rStyle w:val="afb"/>
            <w:bCs/>
            <w:sz w:val="24"/>
            <w:lang w:val="en-US"/>
          </w:rPr>
          <w:t>augmenté la productivité</w:t>
        </w:r>
      </w:hyperlink>
      <w:r w:rsidRPr="00B86542">
        <w:rPr>
          <w:rStyle w:val="aff0"/>
          <w:b w:val="0"/>
          <w:bCs w:val="0"/>
          <w:sz w:val="24"/>
          <w:lang w:val="en-US"/>
        </w:rPr>
        <w:t> de presque toutes les </w:t>
      </w:r>
      <w:hyperlink r:id="rId118" w:history="1">
        <w:r w:rsidRPr="00B86542">
          <w:rPr>
            <w:rStyle w:val="afb"/>
            <w:bCs/>
            <w:sz w:val="24"/>
            <w:lang w:val="en-US"/>
          </w:rPr>
          <w:t>industries du monde</w:t>
        </w:r>
      </w:hyperlink>
      <w:r w:rsidRPr="00B86542">
        <w:rPr>
          <w:sz w:val="24"/>
          <w:lang w:val="en-US"/>
        </w:rPr>
        <w:t xml:space="preserve">. On produit plus, utilisant moins de ressources </w:t>
      </w:r>
      <w:proofErr w:type="gramStart"/>
      <w:r w:rsidRPr="00B86542">
        <w:rPr>
          <w:sz w:val="24"/>
          <w:lang w:val="en-US"/>
        </w:rPr>
        <w:t>et</w:t>
      </w:r>
      <w:proofErr w:type="gramEnd"/>
      <w:r w:rsidRPr="00B86542">
        <w:rPr>
          <w:sz w:val="24"/>
          <w:lang w:val="en-US"/>
        </w:rPr>
        <w:t xml:space="preserve"> pour un plus grand nombre de personnes.</w:t>
      </w:r>
    </w:p>
    <w:p w:rsidR="00BD1463" w:rsidRPr="00B86542" w:rsidRDefault="00BD1463" w:rsidP="00BD1463">
      <w:pPr>
        <w:pStyle w:val="af7"/>
        <w:shd w:val="clear" w:color="auto" w:fill="FFFFFF"/>
        <w:spacing w:before="0" w:beforeAutospacing="0" w:after="0" w:afterAutospacing="0"/>
        <w:rPr>
          <w:sz w:val="24"/>
          <w:lang w:val="en-US"/>
        </w:rPr>
      </w:pPr>
      <w:proofErr w:type="gramStart"/>
      <w:r w:rsidRPr="00B86542">
        <w:rPr>
          <w:sz w:val="24"/>
          <w:lang w:val="en-US"/>
        </w:rPr>
        <w:t>Mais, rien ne vient gratuitement.</w:t>
      </w:r>
      <w:proofErr w:type="gramEnd"/>
      <w:r w:rsidRPr="00B86542">
        <w:rPr>
          <w:sz w:val="24"/>
          <w:lang w:val="en-US"/>
        </w:rPr>
        <w:t xml:space="preserve"> La technologie a des inconvénients qu’on ne peut plus ignorer. </w:t>
      </w:r>
      <w:proofErr w:type="gramStart"/>
      <w:r w:rsidRPr="00B86542">
        <w:rPr>
          <w:sz w:val="24"/>
          <w:lang w:val="en-US"/>
        </w:rPr>
        <w:t>Bon nombre de technologies polluent l’environnement d’une façon ou d’une autre.</w:t>
      </w:r>
      <w:proofErr w:type="gramEnd"/>
      <w:r w:rsidRPr="00B86542">
        <w:rPr>
          <w:sz w:val="24"/>
          <w:lang w:val="en-US"/>
        </w:rPr>
        <w:t> </w:t>
      </w:r>
      <w:hyperlink r:id="rId119" w:history="1">
        <w:r w:rsidRPr="00B86542">
          <w:rPr>
            <w:rStyle w:val="afb"/>
            <w:bCs/>
            <w:sz w:val="24"/>
            <w:lang w:val="en-US"/>
          </w:rPr>
          <w:t>La voiture produit son lot de CO2</w:t>
        </w:r>
      </w:hyperlink>
      <w:r w:rsidRPr="00B86542">
        <w:rPr>
          <w:rStyle w:val="aff0"/>
          <w:b w:val="0"/>
          <w:bCs w:val="0"/>
          <w:sz w:val="24"/>
          <w:lang w:val="en-US"/>
        </w:rPr>
        <w:t> ; </w:t>
      </w:r>
      <w:hyperlink r:id="rId120" w:history="1">
        <w:r w:rsidRPr="00B86542">
          <w:rPr>
            <w:rStyle w:val="afb"/>
            <w:bCs/>
            <w:sz w:val="24"/>
            <w:lang w:val="en-US"/>
          </w:rPr>
          <w:t xml:space="preserve">l’ordinateur </w:t>
        </w:r>
        <w:proofErr w:type="gramStart"/>
        <w:r w:rsidRPr="00B86542">
          <w:rPr>
            <w:rStyle w:val="afb"/>
            <w:bCs/>
            <w:sz w:val="24"/>
            <w:lang w:val="en-US"/>
          </w:rPr>
          <w:t>est</w:t>
        </w:r>
        <w:proofErr w:type="gramEnd"/>
        <w:r w:rsidRPr="00B86542">
          <w:rPr>
            <w:rStyle w:val="afb"/>
            <w:bCs/>
            <w:sz w:val="24"/>
            <w:lang w:val="en-US"/>
          </w:rPr>
          <w:t xml:space="preserve"> difficilement recyclable</w:t>
        </w:r>
      </w:hyperlink>
      <w:r w:rsidRPr="00B86542">
        <w:rPr>
          <w:rStyle w:val="aff0"/>
          <w:b w:val="0"/>
          <w:bCs w:val="0"/>
          <w:sz w:val="24"/>
          <w:lang w:val="en-US"/>
        </w:rPr>
        <w:t> ; et </w:t>
      </w:r>
      <w:hyperlink r:id="rId121" w:history="1">
        <w:r w:rsidRPr="00B86542">
          <w:rPr>
            <w:rStyle w:val="afb"/>
            <w:bCs/>
            <w:sz w:val="24"/>
            <w:lang w:val="en-US"/>
          </w:rPr>
          <w:t>l’industrie pollue la nature</w:t>
        </w:r>
      </w:hyperlink>
      <w:r w:rsidRPr="00B86542">
        <w:rPr>
          <w:rStyle w:val="aff0"/>
          <w:b w:val="0"/>
          <w:bCs w:val="0"/>
          <w:sz w:val="24"/>
          <w:lang w:val="en-US"/>
        </w:rPr>
        <w:t>.</w:t>
      </w:r>
      <w:r w:rsidRPr="00B86542">
        <w:rPr>
          <w:sz w:val="24"/>
          <w:lang w:val="en-US"/>
        </w:rPr>
        <w:t> De plus, nous sommes devenus </w:t>
      </w:r>
      <w:r w:rsidRPr="00B86542">
        <w:rPr>
          <w:rStyle w:val="aff0"/>
          <w:b w:val="0"/>
          <w:bCs w:val="0"/>
          <w:sz w:val="24"/>
          <w:lang w:val="en-US"/>
        </w:rPr>
        <w:t>très dépendants des technologies</w:t>
      </w:r>
      <w:r w:rsidRPr="00B86542">
        <w:rPr>
          <w:sz w:val="24"/>
          <w:lang w:val="en-US"/>
        </w:rPr>
        <w:t xml:space="preserve">, à </w:t>
      </w:r>
      <w:proofErr w:type="gramStart"/>
      <w:r w:rsidRPr="00B86542">
        <w:rPr>
          <w:sz w:val="24"/>
          <w:lang w:val="en-US"/>
        </w:rPr>
        <w:t>un</w:t>
      </w:r>
      <w:proofErr w:type="gramEnd"/>
      <w:r w:rsidRPr="00B86542">
        <w:rPr>
          <w:sz w:val="24"/>
          <w:lang w:val="en-US"/>
        </w:rPr>
        <w:t xml:space="preserve"> point où on ne peut s’en passer.</w:t>
      </w:r>
    </w:p>
    <w:p w:rsidR="00BD1463" w:rsidRPr="00B86542" w:rsidRDefault="00BD1463" w:rsidP="00BD1463">
      <w:pPr>
        <w:pStyle w:val="af7"/>
        <w:pBdr>
          <w:left w:val="single" w:sz="18" w:space="15" w:color="E9E9E9"/>
        </w:pBdr>
        <w:shd w:val="clear" w:color="auto" w:fill="FFFFFF"/>
        <w:spacing w:before="0" w:beforeAutospacing="0" w:after="0" w:afterAutospacing="0"/>
        <w:rPr>
          <w:iCs/>
          <w:sz w:val="24"/>
          <w:lang w:val="en-US"/>
        </w:rPr>
      </w:pPr>
      <w:r w:rsidRPr="00B86542">
        <w:rPr>
          <w:rStyle w:val="aff0"/>
          <w:b w:val="0"/>
          <w:bCs w:val="0"/>
          <w:iCs/>
          <w:sz w:val="24"/>
          <w:lang w:val="en-US"/>
        </w:rPr>
        <w:t xml:space="preserve">Par exemple, on dit que les Japonais ne peuvent vivre sans électricité que pendant trois </w:t>
      </w:r>
      <w:proofErr w:type="gramStart"/>
      <w:r w:rsidRPr="00B86542">
        <w:rPr>
          <w:rStyle w:val="aff0"/>
          <w:b w:val="0"/>
          <w:bCs w:val="0"/>
          <w:iCs/>
          <w:sz w:val="24"/>
          <w:lang w:val="en-US"/>
        </w:rPr>
        <w:t>minutes ;</w:t>
      </w:r>
      <w:proofErr w:type="gramEnd"/>
      <w:r w:rsidRPr="00B86542">
        <w:rPr>
          <w:rStyle w:val="aff0"/>
          <w:b w:val="0"/>
          <w:bCs w:val="0"/>
          <w:iCs/>
          <w:sz w:val="24"/>
          <w:lang w:val="en-US"/>
        </w:rPr>
        <w:t xml:space="preserve">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B86542">
        <w:rPr>
          <w:sz w:val="24"/>
          <w:lang w:val="en-US"/>
        </w:rPr>
        <w:t>Plus de travail fait par les machines, cela veut dire </w:t>
      </w:r>
      <w:hyperlink r:id="rId122" w:history="1">
        <w:r w:rsidRPr="00B86542">
          <w:rPr>
            <w:rStyle w:val="aff0"/>
            <w:b w:val="0"/>
            <w:bCs w:val="0"/>
            <w:sz w:val="24"/>
            <w:lang w:val="en-US"/>
          </w:rPr>
          <w:t>moins de travail</w:t>
        </w:r>
        <w:r w:rsidRPr="00B86542">
          <w:rPr>
            <w:rStyle w:val="afb"/>
            <w:sz w:val="24"/>
            <w:lang w:val="en-US"/>
          </w:rPr>
          <w:t> pour les hommes</w:t>
        </w:r>
      </w:hyperlink>
      <w:r w:rsidRPr="00B86542">
        <w:rPr>
          <w:sz w:val="24"/>
          <w:lang w:val="en-US"/>
        </w:rPr>
        <w:t>. </w:t>
      </w:r>
      <w:proofErr w:type="gramStart"/>
      <w:r w:rsidRPr="00B86542">
        <w:rPr>
          <w:rStyle w:val="aff0"/>
          <w:b w:val="0"/>
          <w:bCs w:val="0"/>
          <w:sz w:val="24"/>
          <w:lang w:val="en-US"/>
        </w:rPr>
        <w:t>L’humain devient de plus en plus </w:t>
      </w:r>
      <w:r w:rsidRPr="00B86542">
        <w:rPr>
          <w:rStyle w:val="a9"/>
          <w:bCs/>
          <w:iCs w:val="0"/>
          <w:sz w:val="24"/>
          <w:lang w:val="en-US"/>
        </w:rPr>
        <w:t>obsolète</w:t>
      </w:r>
      <w:r w:rsidRPr="00B86542">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91" w:rsidRDefault="00F32591" w:rsidP="0023746D">
      <w:r>
        <w:separator/>
      </w:r>
    </w:p>
  </w:endnote>
  <w:endnote w:type="continuationSeparator" w:id="0">
    <w:p w:rsidR="00F32591" w:rsidRDefault="00F32591"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A6" w:rsidRDefault="00CC2188" w:rsidP="00035E51">
    <w:pPr>
      <w:pStyle w:val="a3"/>
      <w:framePr w:wrap="around" w:vAnchor="text" w:hAnchor="margin" w:xAlign="right" w:y="1"/>
      <w:rPr>
        <w:rStyle w:val="a5"/>
      </w:rPr>
    </w:pPr>
    <w:r>
      <w:rPr>
        <w:rStyle w:val="a5"/>
      </w:rPr>
      <w:fldChar w:fldCharType="begin"/>
    </w:r>
    <w:r w:rsidR="003678A6">
      <w:rPr>
        <w:rStyle w:val="a5"/>
      </w:rPr>
      <w:instrText xml:space="preserve">PAGE  </w:instrText>
    </w:r>
    <w:r>
      <w:rPr>
        <w:rStyle w:val="a5"/>
      </w:rPr>
      <w:fldChar w:fldCharType="end"/>
    </w:r>
  </w:p>
  <w:p w:rsidR="003678A6" w:rsidRDefault="003678A6"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A6" w:rsidRDefault="00CC2188" w:rsidP="00035E51">
    <w:pPr>
      <w:pStyle w:val="a3"/>
      <w:framePr w:wrap="around" w:vAnchor="text" w:hAnchor="margin" w:xAlign="right" w:y="1"/>
      <w:rPr>
        <w:rStyle w:val="a5"/>
      </w:rPr>
    </w:pPr>
    <w:r>
      <w:rPr>
        <w:rStyle w:val="a5"/>
      </w:rPr>
      <w:fldChar w:fldCharType="begin"/>
    </w:r>
    <w:r w:rsidR="003678A6">
      <w:rPr>
        <w:rStyle w:val="a5"/>
      </w:rPr>
      <w:instrText xml:space="preserve">PAGE  </w:instrText>
    </w:r>
    <w:r>
      <w:rPr>
        <w:rStyle w:val="a5"/>
      </w:rPr>
      <w:fldChar w:fldCharType="separate"/>
    </w:r>
    <w:r w:rsidR="00073EED">
      <w:rPr>
        <w:rStyle w:val="a5"/>
      </w:rPr>
      <w:t>4</w:t>
    </w:r>
    <w:r>
      <w:rPr>
        <w:rStyle w:val="a5"/>
      </w:rPr>
      <w:fldChar w:fldCharType="end"/>
    </w:r>
  </w:p>
  <w:p w:rsidR="003678A6" w:rsidRDefault="003678A6"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91" w:rsidRDefault="00F32591" w:rsidP="0023746D">
      <w:r>
        <w:separator/>
      </w:r>
    </w:p>
  </w:footnote>
  <w:footnote w:type="continuationSeparator" w:id="0">
    <w:p w:rsidR="00F32591" w:rsidRDefault="00F32591"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2"/>
  </w:num>
  <w:num w:numId="3">
    <w:abstractNumId w:val="55"/>
  </w:num>
  <w:num w:numId="4">
    <w:abstractNumId w:val="48"/>
  </w:num>
  <w:num w:numId="5">
    <w:abstractNumId w:val="47"/>
  </w:num>
  <w:num w:numId="6">
    <w:abstractNumId w:val="49"/>
  </w:num>
  <w:num w:numId="7">
    <w:abstractNumId w:val="40"/>
  </w:num>
  <w:num w:numId="8">
    <w:abstractNumId w:val="45"/>
  </w:num>
  <w:num w:numId="9">
    <w:abstractNumId w:val="56"/>
  </w:num>
  <w:num w:numId="10">
    <w:abstractNumId w:val="30"/>
  </w:num>
  <w:num w:numId="11">
    <w:abstractNumId w:val="3"/>
  </w:num>
  <w:num w:numId="12">
    <w:abstractNumId w:val="24"/>
  </w:num>
  <w:num w:numId="13">
    <w:abstractNumId w:val="21"/>
  </w:num>
  <w:num w:numId="14">
    <w:abstractNumId w:val="27"/>
  </w:num>
  <w:num w:numId="15">
    <w:abstractNumId w:val="43"/>
  </w:num>
  <w:num w:numId="16">
    <w:abstractNumId w:val="18"/>
  </w:num>
  <w:num w:numId="17">
    <w:abstractNumId w:val="50"/>
  </w:num>
  <w:num w:numId="18">
    <w:abstractNumId w:val="41"/>
  </w:num>
  <w:num w:numId="19">
    <w:abstractNumId w:val="52"/>
  </w:num>
  <w:num w:numId="20">
    <w:abstractNumId w:val="20"/>
  </w:num>
  <w:num w:numId="21">
    <w:abstractNumId w:val="12"/>
  </w:num>
  <w:num w:numId="22">
    <w:abstractNumId w:val="35"/>
  </w:num>
  <w:num w:numId="23">
    <w:abstractNumId w:val="66"/>
  </w:num>
  <w:num w:numId="24">
    <w:abstractNumId w:val="15"/>
  </w:num>
  <w:num w:numId="25">
    <w:abstractNumId w:val="39"/>
  </w:num>
  <w:num w:numId="26">
    <w:abstractNumId w:val="36"/>
  </w:num>
  <w:num w:numId="27">
    <w:abstractNumId w:val="54"/>
  </w:num>
  <w:num w:numId="28">
    <w:abstractNumId w:val="38"/>
  </w:num>
  <w:num w:numId="29">
    <w:abstractNumId w:val="42"/>
  </w:num>
  <w:num w:numId="30">
    <w:abstractNumId w:val="64"/>
  </w:num>
  <w:num w:numId="31">
    <w:abstractNumId w:val="10"/>
  </w:num>
  <w:num w:numId="32">
    <w:abstractNumId w:val="60"/>
  </w:num>
  <w:num w:numId="33">
    <w:abstractNumId w:val="61"/>
  </w:num>
  <w:num w:numId="34">
    <w:abstractNumId w:val="51"/>
  </w:num>
  <w:num w:numId="35">
    <w:abstractNumId w:val="59"/>
  </w:num>
  <w:num w:numId="36">
    <w:abstractNumId w:val="65"/>
  </w:num>
  <w:num w:numId="37">
    <w:abstractNumId w:val="34"/>
  </w:num>
  <w:num w:numId="38">
    <w:abstractNumId w:val="14"/>
  </w:num>
  <w:num w:numId="39">
    <w:abstractNumId w:val="58"/>
  </w:num>
  <w:num w:numId="40">
    <w:abstractNumId w:val="28"/>
  </w:num>
  <w:num w:numId="41">
    <w:abstractNumId w:val="29"/>
  </w:num>
  <w:num w:numId="42">
    <w:abstractNumId w:val="67"/>
  </w:num>
  <w:num w:numId="43">
    <w:abstractNumId w:val="11"/>
  </w:num>
  <w:num w:numId="44">
    <w:abstractNumId w:val="32"/>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3"/>
  </w:num>
  <w:num w:numId="48">
    <w:abstractNumId w:val="57"/>
  </w:num>
  <w:num w:numId="49">
    <w:abstractNumId w:val="53"/>
  </w:num>
  <w:num w:numId="50">
    <w:abstractNumId w:val="7"/>
  </w:num>
  <w:num w:numId="51">
    <w:abstractNumId w:val="8"/>
  </w:num>
  <w:num w:numId="52">
    <w:abstractNumId w:val="17"/>
  </w:num>
  <w:num w:numId="53">
    <w:abstractNumId w:val="44"/>
  </w:num>
  <w:num w:numId="54">
    <w:abstractNumId w:val="16"/>
  </w:num>
  <w:num w:numId="55">
    <w:abstractNumId w:val="37"/>
  </w:num>
  <w:num w:numId="56">
    <w:abstractNumId w:val="63"/>
  </w:num>
  <w:num w:numId="57">
    <w:abstractNumId w:val="19"/>
  </w:num>
  <w:num w:numId="58">
    <w:abstractNumId w:val="31"/>
  </w:num>
  <w:num w:numId="59">
    <w:abstractNumId w:val="26"/>
  </w:num>
  <w:num w:numId="60">
    <w:abstractNumId w:val="23"/>
  </w:num>
  <w:num w:numId="61">
    <w:abstractNumId w:val="25"/>
  </w:num>
  <w:num w:numId="62">
    <w:abstractNumId w:val="2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73EED"/>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48DA"/>
    <w:rsid w:val="000F53DA"/>
    <w:rsid w:val="000F5AB3"/>
    <w:rsid w:val="00100B0E"/>
    <w:rsid w:val="00100C04"/>
    <w:rsid w:val="00104D84"/>
    <w:rsid w:val="00110B68"/>
    <w:rsid w:val="00114455"/>
    <w:rsid w:val="0011539F"/>
    <w:rsid w:val="00121504"/>
    <w:rsid w:val="00130410"/>
    <w:rsid w:val="00131235"/>
    <w:rsid w:val="00136A52"/>
    <w:rsid w:val="00137B5F"/>
    <w:rsid w:val="001414CA"/>
    <w:rsid w:val="001422D1"/>
    <w:rsid w:val="00146F41"/>
    <w:rsid w:val="00151FB7"/>
    <w:rsid w:val="00152676"/>
    <w:rsid w:val="00152B5A"/>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3AEB"/>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678A6"/>
    <w:rsid w:val="003737FD"/>
    <w:rsid w:val="00373970"/>
    <w:rsid w:val="00374E72"/>
    <w:rsid w:val="00382709"/>
    <w:rsid w:val="00385241"/>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94D"/>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5DDD"/>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3013"/>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1542"/>
    <w:rsid w:val="00673AAB"/>
    <w:rsid w:val="00676E5D"/>
    <w:rsid w:val="00677714"/>
    <w:rsid w:val="00677A6E"/>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34A21"/>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E6B4A"/>
    <w:rsid w:val="007F05CB"/>
    <w:rsid w:val="007F17C2"/>
    <w:rsid w:val="007F5EFA"/>
    <w:rsid w:val="007F70CE"/>
    <w:rsid w:val="007F79D2"/>
    <w:rsid w:val="007F7EC6"/>
    <w:rsid w:val="00802A77"/>
    <w:rsid w:val="008038F8"/>
    <w:rsid w:val="00804235"/>
    <w:rsid w:val="0081037C"/>
    <w:rsid w:val="008107B7"/>
    <w:rsid w:val="00817149"/>
    <w:rsid w:val="00820D65"/>
    <w:rsid w:val="008424EF"/>
    <w:rsid w:val="00842FA0"/>
    <w:rsid w:val="0084400F"/>
    <w:rsid w:val="0084577D"/>
    <w:rsid w:val="00847E88"/>
    <w:rsid w:val="008566BD"/>
    <w:rsid w:val="008607F7"/>
    <w:rsid w:val="00862FAA"/>
    <w:rsid w:val="00863D41"/>
    <w:rsid w:val="00866540"/>
    <w:rsid w:val="00871C18"/>
    <w:rsid w:val="00872C0B"/>
    <w:rsid w:val="008760E3"/>
    <w:rsid w:val="008824DB"/>
    <w:rsid w:val="00895F8D"/>
    <w:rsid w:val="00896425"/>
    <w:rsid w:val="008A0912"/>
    <w:rsid w:val="008A2B28"/>
    <w:rsid w:val="008B6383"/>
    <w:rsid w:val="008C6B4D"/>
    <w:rsid w:val="008D146C"/>
    <w:rsid w:val="008D62DA"/>
    <w:rsid w:val="008D7CBE"/>
    <w:rsid w:val="008E0878"/>
    <w:rsid w:val="008E0DCD"/>
    <w:rsid w:val="008F1531"/>
    <w:rsid w:val="008F3479"/>
    <w:rsid w:val="008F38D4"/>
    <w:rsid w:val="008F7A07"/>
    <w:rsid w:val="00903786"/>
    <w:rsid w:val="009044EB"/>
    <w:rsid w:val="0090574F"/>
    <w:rsid w:val="00905AFB"/>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0C2"/>
    <w:rsid w:val="009E7AE4"/>
    <w:rsid w:val="009F0046"/>
    <w:rsid w:val="009F0686"/>
    <w:rsid w:val="009F0821"/>
    <w:rsid w:val="009F17CB"/>
    <w:rsid w:val="009F38A9"/>
    <w:rsid w:val="00A1075C"/>
    <w:rsid w:val="00A2120D"/>
    <w:rsid w:val="00A25534"/>
    <w:rsid w:val="00A26C2B"/>
    <w:rsid w:val="00A2776F"/>
    <w:rsid w:val="00A27832"/>
    <w:rsid w:val="00A306D0"/>
    <w:rsid w:val="00A31F01"/>
    <w:rsid w:val="00A323DA"/>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536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1B9F"/>
    <w:rsid w:val="00B140E8"/>
    <w:rsid w:val="00B15A75"/>
    <w:rsid w:val="00B26975"/>
    <w:rsid w:val="00B27477"/>
    <w:rsid w:val="00B27498"/>
    <w:rsid w:val="00B30167"/>
    <w:rsid w:val="00B305EF"/>
    <w:rsid w:val="00B32B72"/>
    <w:rsid w:val="00B32F00"/>
    <w:rsid w:val="00B33275"/>
    <w:rsid w:val="00B35AB6"/>
    <w:rsid w:val="00B44CEB"/>
    <w:rsid w:val="00B44DF1"/>
    <w:rsid w:val="00B475CE"/>
    <w:rsid w:val="00B539F6"/>
    <w:rsid w:val="00B545B1"/>
    <w:rsid w:val="00B55729"/>
    <w:rsid w:val="00B71597"/>
    <w:rsid w:val="00B744B5"/>
    <w:rsid w:val="00B86542"/>
    <w:rsid w:val="00B91EF6"/>
    <w:rsid w:val="00BA5534"/>
    <w:rsid w:val="00BA55B0"/>
    <w:rsid w:val="00BA6E35"/>
    <w:rsid w:val="00BB08B5"/>
    <w:rsid w:val="00BB22FB"/>
    <w:rsid w:val="00BB5C9F"/>
    <w:rsid w:val="00BB7C41"/>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188"/>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293E"/>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2591"/>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86276"/>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aff5">
    <w:name w:val="Заголовок"/>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5">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6">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aff5">
    <w:name w:val="Заголовок"/>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5">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6">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094368">
      <w:bodyDiv w:val="1"/>
      <w:marLeft w:val="0"/>
      <w:marRight w:val="0"/>
      <w:marTop w:val="0"/>
      <w:marBottom w:val="0"/>
      <w:divBdr>
        <w:top w:val="none" w:sz="0" w:space="0" w:color="auto"/>
        <w:left w:val="none" w:sz="0" w:space="0" w:color="auto"/>
        <w:bottom w:val="none" w:sz="0" w:space="0" w:color="auto"/>
        <w:right w:val="none" w:sz="0" w:space="0" w:color="auto"/>
      </w:divBdr>
    </w:div>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economiesolidaire.com/2011/06/09/gains-de-productivite-et-croissance-economiqu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544.pdf&amp;show=dcatalogues/1/1515182/3544.pdf&amp;view=true" TargetMode="External"/><Relationship Id="rId63" Type="http://schemas.openxmlformats.org/officeDocument/2006/relationships/hyperlink" Target="http://www.usingenglish.com/glossary.html" TargetMode="External"/><Relationship Id="rId68" Type="http://schemas.openxmlformats.org/officeDocument/2006/relationships/hyperlink" Target="http://newlms.magtu.ru/login/index.php"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economiesolidaire.com/2012/04/03/machine-a-laver-ecologique-les-meilleurs-modeles/"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783.pdf&amp;show=dcatalogues/1/1527929/3783.pdf&amp;view=true" TargetMode="External"/><Relationship Id="rId58" Type="http://schemas.openxmlformats.org/officeDocument/2006/relationships/hyperlink" Target="https://magtu.informsystema.ru/uploader/fileUpload?name=17.pdf&amp;show=dcatalogues/1/1130251/17.pdf&amp;view=true" TargetMode="External"/><Relationship Id="rId74" Type="http://schemas.openxmlformats.org/officeDocument/2006/relationships/hyperlink" Target="http://www.bonjourdefrance.com/"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znanium.com/catalog/product/758091"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531.pdf&amp;show=dcatalogues/1/1515176/3531.pdf&amp;view=true" TargetMode="External"/><Relationship Id="rId56" Type="http://schemas.openxmlformats.org/officeDocument/2006/relationships/hyperlink" Target="https://magtu.informsystema.ru/uploader/fileUpload?name=3442.pdf&amp;show=dcatalogues/1/1514253/3442.pdf&amp;view=true" TargetMode="External"/><Relationship Id="rId64" Type="http://schemas.openxmlformats.org/officeDocument/2006/relationships/hyperlink" Target="http://www.english.ru/letter/letter.html" TargetMode="External"/><Relationship Id="rId69" Type="http://schemas.openxmlformats.org/officeDocument/2006/relationships/hyperlink" Target="https://www.britishcouncil.org/"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image" Target="media/image5.jpeg"/><Relationship Id="rId113" Type="http://schemas.openxmlformats.org/officeDocument/2006/relationships/hyperlink" Target="http://www.economiesolidaire.com/2012/04/03/machine-a-laver-ecologique-les-meilleurs-modeles/" TargetMode="External"/><Relationship Id="rId118" Type="http://schemas.openxmlformats.org/officeDocument/2006/relationships/hyperlink" Target="http://www.economiesolidaire.com/2010/07/28/l%e2%80%99ecologie-industrielle/" TargetMode="External"/><Relationship Id="rId8" Type="http://schemas.openxmlformats.org/officeDocument/2006/relationships/image" Target="media/image1.png"/><Relationship Id="rId51" Type="http://schemas.openxmlformats.org/officeDocument/2006/relationships/hyperlink" Target="https://magtu.informsystema.ru/uploader/fileUpload?name=3408.pdf&amp;show=dcatalogues/1/1139716/3408.pdf&amp;view=true" TargetMode="External"/><Relationship Id="rId72" Type="http://schemas.openxmlformats.org/officeDocument/2006/relationships/hyperlink" Target="http://www.twirpx.com/file/270671/"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0/07/19/dechet-industrie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586.pdf&amp;show=dcatalogues/1/1515217/3586.pdf&amp;view=true" TargetMode="External"/><Relationship Id="rId59" Type="http://schemas.openxmlformats.org/officeDocument/2006/relationships/hyperlink" Target="http://znanium.com/catalog.php?bookinfo=405871" TargetMode="External"/><Relationship Id="rId67" Type="http://schemas.openxmlformats.org/officeDocument/2006/relationships/hyperlink" Target="http://www.welt.d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image" Target="media/image8.jpeg"/><Relationship Id="rId116" Type="http://schemas.openxmlformats.org/officeDocument/2006/relationships/hyperlink" Target="http://www.economiesolidaire.com/tourisme-durable/" TargetMode="External"/><Relationship Id="rId124" Type="http://schemas.openxmlformats.org/officeDocument/2006/relationships/theme" Target="theme/theme1.xm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782.pdf&amp;show=dcatalogues/1/1527908/3782.pdf&amp;view=true" TargetMode="External"/><Relationship Id="rId62" Type="http://schemas.openxmlformats.org/officeDocument/2006/relationships/hyperlink" Target="http://znanium.com/catalog/product/558102" TargetMode="External"/><Relationship Id="rId70" Type="http://schemas.openxmlformats.org/officeDocument/2006/relationships/hyperlink" Target="https://wooordhunt.ru/" TargetMode="External"/><Relationship Id="rId75" Type="http://schemas.openxmlformats.org/officeDocument/2006/relationships/hyperlink" Target="https://scholar.google.ru/"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economiesolidaire.com/2010/04/14/avantages-et-inconvenients-de-la-televi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znanium.com/bookread.php?book=397793" TargetMode="External"/><Relationship Id="rId106" Type="http://schemas.openxmlformats.org/officeDocument/2006/relationships/image" Target="media/image6.jpeg"/><Relationship Id="rId114" Type="http://schemas.openxmlformats.org/officeDocument/2006/relationships/hyperlink" Target="http://www.economiesolidaire.com/2011/04/06/avantages-et-inconvenients-de-la-voiture-le-pour-et-contre-de-la-voiture/" TargetMode="External"/><Relationship Id="rId119" Type="http://schemas.openxmlformats.org/officeDocument/2006/relationships/hyperlink" Target="http://www.economiesolidaire.com/2011/10/10/palmares-2012-des-emissions-de-co2-par-voitur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3257.pdf&amp;show=dcatalogues/1/1137111/3257.pdf&amp;view=true" TargetMode="External"/><Relationship Id="rId60" Type="http://schemas.openxmlformats.org/officeDocument/2006/relationships/hyperlink" Target="https://magtu.informsystema.ru/uploader/fileUpload?name=3158.pdf&amp;show=dcatalogues/1/1136492/3158.pdf&amp;view=true" TargetMode="External"/><Relationship Id="rId65" Type="http://schemas.openxmlformats.org/officeDocument/2006/relationships/hyperlink" Target="http://www.deutschlern.net/" TargetMode="External"/><Relationship Id="rId73" Type="http://schemas.openxmlformats.org/officeDocument/2006/relationships/hyperlink" Target="http://www.larousse.fr/"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06/15/gains-de-productivite-et-consequence-sur-lemploi-et-le-travai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image" Target="media/image9.png"/><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znanium.com/bookread.php?book=450864" TargetMode="External"/><Relationship Id="rId55" Type="http://schemas.openxmlformats.org/officeDocument/2006/relationships/hyperlink" Target="https://magtu.informsystema.ru/uploader/fileUpload?name=3140.pdf&amp;show=dcatalogues/1/1136432/3140.pdf&amp;view=true" TargetMode="External"/><Relationship Id="rId76" Type="http://schemas.openxmlformats.org/officeDocument/2006/relationships/hyperlink" Target="http://newlms.magtu.ru/mod/glossary/showentry.php?eid=69894&amp;displayformat=dictionary"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image" Target="media/image4.jpeg"/><Relationship Id="rId120" Type="http://schemas.openxmlformats.org/officeDocument/2006/relationships/hyperlink" Target="http://www.economiesolidaire.com/2010/12/29/recyclage-dordinateurs/" TargetMode="Externa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www.bbc.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www.studygerman.ru/"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hyperlink" Target="http://www.economiesolidaire.com/2010/05/10/avantages-et-inconvenients-du-telephone-portable/" TargetMode="External"/><Relationship Id="rId115" Type="http://schemas.openxmlformats.org/officeDocument/2006/relationships/hyperlink" Target="http://www.economiesolidaire.com/2016/01/20/les-ntic-analyse-des-avantages-et-inconveni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9B53-5014-46E1-B09F-722E6265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46308</Words>
  <Characters>263959</Characters>
  <Application>Microsoft Office Word</Application>
  <DocSecurity>0</DocSecurity>
  <Lines>2199</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l.kerimova</cp:lastModifiedBy>
  <cp:revision>8</cp:revision>
  <cp:lastPrinted>2020-11-27T09:16:00Z</cp:lastPrinted>
  <dcterms:created xsi:type="dcterms:W3CDTF">2020-11-26T11:32:00Z</dcterms:created>
  <dcterms:modified xsi:type="dcterms:W3CDTF">2020-11-27T09:17:00Z</dcterms:modified>
</cp:coreProperties>
</file>