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F63" w:rsidRDefault="00690F63" w:rsidP="00092427">
      <w:pPr>
        <w:widowControl/>
        <w:autoSpaceDE/>
        <w:autoSpaceDN/>
        <w:adjustRightInd/>
        <w:spacing w:after="200" w:line="276" w:lineRule="auto"/>
        <w:ind w:firstLine="0"/>
        <w:jc w:val="center"/>
        <w:rPr>
          <w:b/>
          <w:bCs/>
        </w:rPr>
      </w:pPr>
      <w:bookmarkStart w:id="0" w:name="_GoBack"/>
      <w:bookmarkEnd w:id="0"/>
      <w:r w:rsidRPr="00690F63">
        <w:rPr>
          <w:b/>
          <w:bCs/>
          <w:noProof/>
        </w:rPr>
        <w:drawing>
          <wp:inline distT="0" distB="0" distL="0" distR="0">
            <wp:extent cx="5857537" cy="85439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7537" cy="8543925"/>
                    </a:xfrm>
                    <a:prstGeom prst="rect">
                      <a:avLst/>
                    </a:prstGeom>
                    <a:noFill/>
                    <a:ln w="9525">
                      <a:noFill/>
                      <a:miter lim="800000"/>
                      <a:headEnd/>
                      <a:tailEnd/>
                    </a:ln>
                  </pic:spPr>
                </pic:pic>
              </a:graphicData>
            </a:graphic>
          </wp:inline>
        </w:drawing>
      </w:r>
    </w:p>
    <w:p w:rsidR="00690F63" w:rsidRDefault="00690F63" w:rsidP="00092427">
      <w:pPr>
        <w:widowControl/>
        <w:autoSpaceDE/>
        <w:autoSpaceDN/>
        <w:adjustRightInd/>
        <w:spacing w:after="200" w:line="276" w:lineRule="auto"/>
        <w:ind w:firstLine="0"/>
        <w:jc w:val="center"/>
        <w:rPr>
          <w:b/>
          <w:bCs/>
        </w:rPr>
      </w:pPr>
    </w:p>
    <w:p w:rsidR="00690F63" w:rsidRDefault="00690F63" w:rsidP="00092427">
      <w:pPr>
        <w:widowControl/>
        <w:autoSpaceDE/>
        <w:autoSpaceDN/>
        <w:adjustRightInd/>
        <w:spacing w:after="200" w:line="276" w:lineRule="auto"/>
        <w:ind w:firstLine="0"/>
        <w:jc w:val="center"/>
        <w:rPr>
          <w:b/>
          <w:bCs/>
        </w:rPr>
      </w:pPr>
    </w:p>
    <w:p w:rsidR="00690F63" w:rsidRDefault="00690F63" w:rsidP="00092427">
      <w:pPr>
        <w:widowControl/>
        <w:autoSpaceDE/>
        <w:autoSpaceDN/>
        <w:adjustRightInd/>
        <w:spacing w:after="200" w:line="276" w:lineRule="auto"/>
        <w:ind w:firstLine="0"/>
        <w:jc w:val="center"/>
        <w:rPr>
          <w:b/>
          <w:bCs/>
        </w:rPr>
      </w:pPr>
      <w:r w:rsidRPr="00690F63">
        <w:rPr>
          <w:b/>
          <w:bCs/>
          <w:noProof/>
        </w:rPr>
        <w:lastRenderedPageBreak/>
        <w:drawing>
          <wp:inline distT="0" distB="0" distL="0" distR="0">
            <wp:extent cx="5940425" cy="8219336"/>
            <wp:effectExtent l="19050" t="0" r="317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219336"/>
                    </a:xfrm>
                    <a:prstGeom prst="rect">
                      <a:avLst/>
                    </a:prstGeom>
                    <a:noFill/>
                    <a:ln w="9525">
                      <a:noFill/>
                      <a:miter lim="800000"/>
                      <a:headEnd/>
                      <a:tailEnd/>
                    </a:ln>
                  </pic:spPr>
                </pic:pic>
              </a:graphicData>
            </a:graphic>
          </wp:inline>
        </w:drawing>
      </w:r>
    </w:p>
    <w:p w:rsidR="00690F63" w:rsidRDefault="00690F63" w:rsidP="00092427">
      <w:pPr>
        <w:widowControl/>
        <w:autoSpaceDE/>
        <w:autoSpaceDN/>
        <w:adjustRightInd/>
        <w:spacing w:after="200" w:line="276" w:lineRule="auto"/>
        <w:ind w:firstLine="0"/>
        <w:jc w:val="center"/>
        <w:rPr>
          <w:b/>
          <w:bCs/>
        </w:rPr>
      </w:pPr>
    </w:p>
    <w:p w:rsidR="00690F63" w:rsidRDefault="00690F63" w:rsidP="00092427">
      <w:pPr>
        <w:widowControl/>
        <w:autoSpaceDE/>
        <w:autoSpaceDN/>
        <w:adjustRightInd/>
        <w:spacing w:after="200" w:line="276" w:lineRule="auto"/>
        <w:ind w:firstLine="0"/>
        <w:jc w:val="center"/>
        <w:rPr>
          <w:b/>
          <w:bCs/>
        </w:rPr>
      </w:pPr>
    </w:p>
    <w:p w:rsidR="00690F63" w:rsidRDefault="004E7764"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990"/>
            <wp:effectExtent l="19050" t="0" r="317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A75F94" w:rsidRPr="00D4772F" w:rsidRDefault="00542490" w:rsidP="0075665E">
      <w:pPr>
        <w:spacing w:line="276" w:lineRule="auto"/>
        <w:rPr>
          <w:b/>
        </w:rPr>
      </w:pPr>
      <w:r w:rsidRPr="00C17915">
        <w:rPr>
          <w:rStyle w:val="FontStyle16"/>
          <w:b w:val="0"/>
          <w:bCs w:val="0"/>
          <w:sz w:val="24"/>
          <w:szCs w:val="24"/>
        </w:rPr>
        <w:br w:type="page"/>
      </w:r>
      <w:r w:rsidR="00A75F94"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t>подготовки магистра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вариативную часть образовательного стандарта бакалавра (Б</w:t>
      </w:r>
      <w:proofErr w:type="gramStart"/>
      <w:r w:rsidRPr="00DA3B71">
        <w:t>1</w:t>
      </w:r>
      <w:proofErr w:type="gramEnd"/>
      <w:r w:rsidRPr="00DA3B71">
        <w:t>.В.О1</w:t>
      </w:r>
      <w:r w:rsidR="00D43297" w:rsidRPr="00DA3B71">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C17915" w:rsidRDefault="00A75F94" w:rsidP="0075665E">
      <w:pPr>
        <w:spacing w:line="276" w:lineRule="auto"/>
        <w:rPr>
          <w:rStyle w:val="FontStyle16"/>
          <w:b w:val="0"/>
          <w:sz w:val="24"/>
          <w:szCs w:val="24"/>
        </w:rPr>
      </w:pPr>
      <w:r>
        <w:rPr>
          <w:rStyle w:val="FontStyle16"/>
          <w:b w:val="0"/>
          <w:sz w:val="24"/>
          <w:szCs w:val="24"/>
        </w:rPr>
        <w:t xml:space="preserve"> </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C231C8" w:rsidRDefault="001E4669" w:rsidP="00842237">
            <w:pPr>
              <w:ind w:firstLine="0"/>
              <w:rPr>
                <w:b/>
                <w:highlight w:val="yellow"/>
              </w:rPr>
            </w:pPr>
            <w:r w:rsidRPr="00D53523">
              <w:rPr>
                <w:b/>
                <w:bCs/>
              </w:rPr>
              <w:t>ОК -</w:t>
            </w:r>
            <w:r w:rsidR="00842237">
              <w:rPr>
                <w:b/>
                <w:bCs/>
              </w:rPr>
              <w:t xml:space="preserve"> 5</w:t>
            </w:r>
            <w:r w:rsidRPr="00D53523">
              <w:rPr>
                <w:b/>
                <w:bCs/>
              </w:rPr>
              <w:t xml:space="preserve"> </w:t>
            </w:r>
            <w:r w:rsidRPr="00D53523">
              <w:rPr>
                <w:b/>
                <w:sz w:val="22"/>
                <w:szCs w:val="22"/>
              </w:rPr>
              <w:t xml:space="preserve">способностью к коммуникации в устной и письменной </w:t>
            </w:r>
            <w:proofErr w:type="gramStart"/>
            <w:r w:rsidRPr="00D53523">
              <w:rPr>
                <w:b/>
                <w:sz w:val="22"/>
                <w:szCs w:val="22"/>
              </w:rPr>
              <w:t>формах</w:t>
            </w:r>
            <w:proofErr w:type="gramEnd"/>
            <w:r w:rsidRPr="00D53523">
              <w:rPr>
                <w:b/>
                <w:sz w:val="22"/>
                <w:szCs w:val="22"/>
              </w:rPr>
              <w:t xml:space="preserve"> на русском и иностранном языках для решения задач межличностного и межкультурного взаимодействия</w:t>
            </w:r>
          </w:p>
        </w:tc>
      </w:tr>
      <w:tr w:rsidR="00542490"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7564" w:rsidRDefault="00C231C8" w:rsidP="00AC7564">
            <w:pPr>
              <w:ind w:firstLine="0"/>
            </w:pPr>
            <w:r>
              <w:t xml:space="preserve">- лексический </w:t>
            </w:r>
            <w:r w:rsidR="000418F4">
              <w:t xml:space="preserve">и грамматический </w:t>
            </w:r>
            <w:r>
              <w:t>минимум для</w:t>
            </w:r>
            <w:r w:rsidR="00AC7564">
              <w:t xml:space="preserve"> ведения коммуникации на иностранном языке</w:t>
            </w:r>
            <w:r>
              <w:t>;</w:t>
            </w:r>
          </w:p>
          <w:p w:rsidR="000418F4" w:rsidRPr="00C231C8" w:rsidRDefault="000418F4" w:rsidP="00AC7564">
            <w:pPr>
              <w:ind w:firstLine="0"/>
            </w:pPr>
            <w:r w:rsidRPr="00DA3B71">
              <w:t>- основные принципы коммуникативного общения на иностранном языке</w:t>
            </w:r>
          </w:p>
        </w:tc>
      </w:tr>
      <w:tr w:rsidR="00542490"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7564" w:rsidRPr="00B267BD" w:rsidRDefault="00AC7564" w:rsidP="00AC7564">
            <w:pPr>
              <w:ind w:firstLine="0"/>
            </w:pPr>
            <w:r w:rsidRPr="00B267BD">
              <w:rPr>
                <w:sz w:val="22"/>
                <w:szCs w:val="22"/>
              </w:rPr>
              <w:t xml:space="preserve">- читать и извлекать информацию из </w:t>
            </w:r>
            <w:r w:rsidRPr="00CE1385">
              <w:rPr>
                <w:sz w:val="22"/>
                <w:szCs w:val="22"/>
              </w:rPr>
              <w:t>адаптированных</w:t>
            </w:r>
            <w:r w:rsidRPr="00B267BD">
              <w:rPr>
                <w:sz w:val="22"/>
                <w:szCs w:val="22"/>
              </w:rPr>
              <w:t xml:space="preserve"> иноязычных текстов;</w:t>
            </w:r>
          </w:p>
          <w:p w:rsidR="00542490" w:rsidRPr="00C640B4" w:rsidRDefault="00AC7564" w:rsidP="00AC7564">
            <w:pPr>
              <w:ind w:firstLine="0"/>
              <w:jc w:val="left"/>
              <w:rPr>
                <w:highlight w:val="yellow"/>
              </w:rPr>
            </w:pPr>
            <w:r w:rsidRPr="00B267BD">
              <w:rPr>
                <w:sz w:val="22"/>
                <w:szCs w:val="22"/>
              </w:rPr>
              <w:t>- оформлять  информацию в виде письменного текста.</w:t>
            </w:r>
          </w:p>
        </w:tc>
      </w:tr>
      <w:tr w:rsidR="00542490"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034D8" w:rsidRPr="003B536F" w:rsidRDefault="00BB08B5" w:rsidP="003B536F">
            <w:pPr>
              <w:pStyle w:val="23"/>
              <w:tabs>
                <w:tab w:val="left" w:pos="356"/>
                <w:tab w:val="left" w:pos="851"/>
              </w:tabs>
              <w:spacing w:after="0" w:line="240" w:lineRule="auto"/>
              <w:jc w:val="both"/>
            </w:pPr>
            <w:r>
              <w:t xml:space="preserve"> - </w:t>
            </w:r>
            <w:r w:rsidRPr="00D4772F">
              <w:t>навыками устной и письменной речи на иностранном языке</w:t>
            </w:r>
            <w:r w:rsidR="000418F4">
              <w:t xml:space="preserve"> для межличностной и </w:t>
            </w:r>
            <w:r w:rsidR="000418F4" w:rsidRPr="000418F4">
              <w:rPr>
                <w:sz w:val="22"/>
                <w:szCs w:val="22"/>
              </w:rPr>
              <w:t>межкультурной</w:t>
            </w:r>
            <w:r w:rsidR="000418F4">
              <w:rPr>
                <w:b/>
                <w:sz w:val="22"/>
                <w:szCs w:val="22"/>
              </w:rPr>
              <w:t xml:space="preserve"> </w:t>
            </w:r>
            <w:r w:rsidR="000418F4">
              <w:t>коммуникации</w:t>
            </w:r>
            <w:r w:rsidR="003B536F">
              <w:t>.</w:t>
            </w:r>
          </w:p>
        </w:tc>
      </w:tr>
      <w:tr w:rsidR="00C231C8" w:rsidRPr="00C640B4"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Default="00842237" w:rsidP="005B165D">
            <w:pPr>
              <w:pStyle w:val="23"/>
              <w:tabs>
                <w:tab w:val="left" w:pos="356"/>
                <w:tab w:val="left" w:pos="851"/>
              </w:tabs>
              <w:spacing w:after="0" w:line="240" w:lineRule="auto"/>
              <w:jc w:val="both"/>
            </w:pPr>
            <w:r>
              <w:rPr>
                <w:b/>
                <w:bCs/>
              </w:rPr>
              <w:t>ПК-1</w:t>
            </w:r>
            <w:r w:rsidR="00C231C8" w:rsidRPr="00D53523">
              <w:rPr>
                <w:b/>
                <w:bCs/>
              </w:rPr>
              <w:t xml:space="preserve"> </w:t>
            </w:r>
            <w:r w:rsidRPr="00842237">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C231C8"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31C8" w:rsidRPr="00BB08B5" w:rsidRDefault="00C231C8"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077C" w:rsidRDefault="00B1077C" w:rsidP="00B1077C">
            <w:pPr>
              <w:ind w:firstLine="0"/>
            </w:pPr>
            <w:r>
              <w:t>- лексический минимум для разработки технологической и профессиональной документации в профессиональной деятельности;</w:t>
            </w:r>
          </w:p>
          <w:p w:rsidR="00C231C8" w:rsidRDefault="00B1077C" w:rsidP="00EA286E">
            <w:pPr>
              <w:ind w:firstLine="0"/>
            </w:pPr>
            <w:r>
              <w:t xml:space="preserve">- формы грамматических конструкций, необходимых </w:t>
            </w:r>
            <w:r w:rsidR="00842237">
              <w:t xml:space="preserve">для </w:t>
            </w:r>
            <w:r>
              <w:t xml:space="preserve">составления </w:t>
            </w:r>
            <w:r w:rsidRPr="00751B56">
              <w:t>технологической</w:t>
            </w:r>
            <w:r>
              <w:rPr>
                <w:b/>
              </w:rPr>
              <w:t xml:space="preserve"> </w:t>
            </w:r>
            <w:r>
              <w:t>документаци</w:t>
            </w:r>
            <w:r w:rsidR="00EA286E">
              <w:t>и</w:t>
            </w:r>
          </w:p>
        </w:tc>
      </w:tr>
      <w:tr w:rsidR="00C231C8"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31C8" w:rsidRPr="00BB08B5" w:rsidRDefault="00C231C8"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D4772F" w:rsidRDefault="00C231C8" w:rsidP="00C231C8">
            <w:pPr>
              <w:ind w:firstLine="0"/>
            </w:pPr>
            <w:r>
              <w:t xml:space="preserve">- </w:t>
            </w:r>
            <w:r w:rsidRPr="00D4772F">
              <w:t xml:space="preserve">выбирать адекватные языковые средства </w:t>
            </w:r>
            <w:r w:rsidRPr="005B50BF">
              <w:t xml:space="preserve">перевода </w:t>
            </w:r>
            <w:r>
              <w:t>аутентичной профессиональной</w:t>
            </w:r>
            <w:r w:rsidRPr="00D4772F">
              <w:t xml:space="preserve"> литерату</w:t>
            </w:r>
            <w:r>
              <w:t>ры на русский язык;</w:t>
            </w:r>
          </w:p>
          <w:p w:rsidR="00C231C8" w:rsidRPr="00C640B4" w:rsidRDefault="00C231C8" w:rsidP="00C231C8">
            <w:pPr>
              <w:ind w:firstLine="0"/>
              <w:jc w:val="left"/>
              <w:rPr>
                <w:highlight w:val="yellow"/>
              </w:rPr>
            </w:pPr>
            <w:r w:rsidRPr="00C034D8">
              <w:t xml:space="preserve">- </w:t>
            </w:r>
            <w:r>
              <w:t>применять базовые принципы перевода текстов профессиональной направленности</w:t>
            </w:r>
          </w:p>
        </w:tc>
      </w:tr>
      <w:tr w:rsidR="00C231C8"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31C8" w:rsidRPr="00BB08B5" w:rsidRDefault="00C231C8" w:rsidP="00C231C8">
            <w:pPr>
              <w:ind w:firstLine="0"/>
              <w:jc w:val="left"/>
            </w:pPr>
            <w:r w:rsidRPr="00BB08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Default="00C231C8" w:rsidP="00C231C8">
            <w:pPr>
              <w:pStyle w:val="23"/>
              <w:tabs>
                <w:tab w:val="left" w:pos="356"/>
                <w:tab w:val="left" w:pos="851"/>
              </w:tabs>
              <w:spacing w:after="0" w:line="240" w:lineRule="auto"/>
              <w:jc w:val="both"/>
            </w:pPr>
            <w:r>
              <w:t xml:space="preserve"> - </w:t>
            </w:r>
            <w:r w:rsidRPr="00D4772F">
              <w:t xml:space="preserve">навыками устной и письменной речи на иностранном языке для межличностной коммуникации </w:t>
            </w:r>
            <w:r>
              <w:t>в профессиональной сфере;</w:t>
            </w:r>
          </w:p>
          <w:p w:rsidR="00C231C8" w:rsidRPr="00C034D8" w:rsidRDefault="00C231C8" w:rsidP="00C231C8">
            <w:pPr>
              <w:pStyle w:val="23"/>
              <w:tabs>
                <w:tab w:val="left" w:pos="356"/>
                <w:tab w:val="left" w:pos="851"/>
              </w:tabs>
              <w:spacing w:after="0" w:line="240" w:lineRule="auto"/>
              <w:jc w:val="both"/>
              <w:rPr>
                <w:highlight w:val="yellow"/>
              </w:rPr>
            </w:pPr>
            <w:r>
              <w:t xml:space="preserve"> -</w:t>
            </w:r>
            <w:r w:rsidRPr="00035E51">
              <w:rPr>
                <w:i/>
                <w:color w:val="C00000"/>
              </w:rPr>
              <w:t>.</w:t>
            </w:r>
            <w:r>
              <w:t>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542490">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__</w:t>
      </w:r>
      <w:r w:rsidR="00E341FE" w:rsidRPr="00DA3B71">
        <w:rPr>
          <w:rStyle w:val="FontStyle18"/>
          <w:b w:val="0"/>
          <w:sz w:val="24"/>
          <w:szCs w:val="24"/>
        </w:rPr>
        <w:t>4</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E341FE" w:rsidRPr="00DA3B71">
        <w:rPr>
          <w:rStyle w:val="FontStyle18"/>
          <w:b w:val="0"/>
          <w:sz w:val="24"/>
          <w:szCs w:val="24"/>
        </w:rPr>
        <w:t>144</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542490" w:rsidRPr="00C16308" w:rsidRDefault="00C16308" w:rsidP="00542490">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E341FE" w:rsidRPr="00DA3B71">
        <w:rPr>
          <w:rStyle w:val="FontStyle18"/>
          <w:b w:val="0"/>
          <w:sz w:val="24"/>
          <w:szCs w:val="24"/>
        </w:rPr>
        <w:t>8</w:t>
      </w:r>
      <w:r w:rsidRPr="00DA3B71">
        <w:rPr>
          <w:rStyle w:val="FontStyle18"/>
          <w:b w:val="0"/>
          <w:sz w:val="24"/>
          <w:szCs w:val="24"/>
        </w:rPr>
        <w:t>,</w:t>
      </w:r>
      <w:r w:rsidR="00E341FE" w:rsidRPr="00DA3B71">
        <w:rPr>
          <w:rStyle w:val="FontStyle18"/>
          <w:b w:val="0"/>
          <w:sz w:val="24"/>
          <w:szCs w:val="24"/>
        </w:rPr>
        <w:t>2</w:t>
      </w:r>
      <w:r w:rsidR="00542490" w:rsidRPr="00C16308">
        <w:rPr>
          <w:rStyle w:val="FontStyle18"/>
          <w:b w:val="0"/>
          <w:sz w:val="24"/>
          <w:szCs w:val="24"/>
        </w:rPr>
        <w:t xml:space="preserve"> акад. часов:</w:t>
      </w:r>
    </w:p>
    <w:p w:rsidR="00542490" w:rsidRPr="00C16308" w:rsidRDefault="00542490" w:rsidP="00542490">
      <w:pPr>
        <w:tabs>
          <w:tab w:val="left" w:pos="851"/>
          <w:tab w:val="left" w:pos="1134"/>
        </w:tabs>
        <w:rPr>
          <w:rStyle w:val="FontStyle18"/>
          <w:b w:val="0"/>
          <w:sz w:val="24"/>
          <w:szCs w:val="24"/>
        </w:rPr>
      </w:pPr>
      <w:r w:rsidRPr="00C16308">
        <w:rPr>
          <w:rStyle w:val="FontStyle18"/>
          <w:b w:val="0"/>
          <w:sz w:val="24"/>
          <w:szCs w:val="24"/>
        </w:rPr>
        <w:tab/>
      </w:r>
      <w:r w:rsidR="00C16308">
        <w:rPr>
          <w:rStyle w:val="FontStyle18"/>
          <w:b w:val="0"/>
          <w:sz w:val="24"/>
          <w:szCs w:val="24"/>
        </w:rPr>
        <w:t>–</w:t>
      </w:r>
      <w:r w:rsidR="00C16308">
        <w:rPr>
          <w:rStyle w:val="FontStyle18"/>
          <w:b w:val="0"/>
          <w:sz w:val="24"/>
          <w:szCs w:val="24"/>
        </w:rPr>
        <w:tab/>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E341FE">
        <w:rPr>
          <w:rStyle w:val="FontStyle18"/>
          <w:b w:val="0"/>
          <w:sz w:val="24"/>
          <w:szCs w:val="24"/>
        </w:rPr>
        <w:t>8</w:t>
      </w:r>
      <w:r w:rsidR="00C16308">
        <w:rPr>
          <w:rStyle w:val="FontStyle18"/>
          <w:b w:val="0"/>
          <w:sz w:val="24"/>
          <w:szCs w:val="24"/>
        </w:rPr>
        <w:t xml:space="preserve"> </w:t>
      </w:r>
      <w:r w:rsidRPr="00C16308">
        <w:rPr>
          <w:rStyle w:val="FontStyle18"/>
          <w:b w:val="0"/>
          <w:sz w:val="24"/>
          <w:szCs w:val="24"/>
        </w:rPr>
        <w:t>акад. часов;</w:t>
      </w:r>
    </w:p>
    <w:p w:rsidR="00542490" w:rsidRPr="00C16308" w:rsidRDefault="00C16308" w:rsidP="00542490">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r>
      <w:proofErr w:type="gramStart"/>
      <w:r>
        <w:rPr>
          <w:rStyle w:val="FontStyle18"/>
          <w:b w:val="0"/>
          <w:sz w:val="24"/>
          <w:szCs w:val="24"/>
        </w:rPr>
        <w:t>внеаудиторная</w:t>
      </w:r>
      <w:proofErr w:type="gramEnd"/>
      <w:r>
        <w:rPr>
          <w:rStyle w:val="FontStyle18"/>
          <w:b w:val="0"/>
          <w:sz w:val="24"/>
          <w:szCs w:val="24"/>
        </w:rPr>
        <w:t xml:space="preserve"> – </w:t>
      </w:r>
      <w:r w:rsidRPr="00D229A6">
        <w:rPr>
          <w:rStyle w:val="FontStyle18"/>
          <w:b w:val="0"/>
          <w:sz w:val="24"/>
          <w:szCs w:val="24"/>
        </w:rPr>
        <w:t>0,</w:t>
      </w:r>
      <w:r w:rsidR="00BC0766" w:rsidRPr="00D229A6">
        <w:rPr>
          <w:rStyle w:val="FontStyle18"/>
          <w:b w:val="0"/>
          <w:sz w:val="24"/>
          <w:szCs w:val="24"/>
        </w:rPr>
        <w:t>2</w:t>
      </w:r>
      <w:r>
        <w:rPr>
          <w:rStyle w:val="FontStyle18"/>
          <w:b w:val="0"/>
          <w:sz w:val="24"/>
          <w:szCs w:val="24"/>
        </w:rPr>
        <w:t xml:space="preserve"> акад. часа</w:t>
      </w:r>
      <w:r w:rsidR="00542490" w:rsidRPr="00C16308">
        <w:rPr>
          <w:rStyle w:val="FontStyle18"/>
          <w:b w:val="0"/>
          <w:sz w:val="24"/>
          <w:szCs w:val="24"/>
        </w:rPr>
        <w:t xml:space="preserve"> </w:t>
      </w:r>
    </w:p>
    <w:p w:rsidR="001E69B2" w:rsidRDefault="00542490" w:rsidP="00D229A6">
      <w:pPr>
        <w:tabs>
          <w:tab w:val="left" w:pos="851"/>
          <w:tab w:val="left" w:pos="1134"/>
        </w:tabs>
        <w:rPr>
          <w:rStyle w:val="FontStyle18"/>
          <w:b w:val="0"/>
          <w:sz w:val="24"/>
          <w:szCs w:val="24"/>
        </w:rPr>
      </w:pPr>
      <w:r w:rsidRPr="00C16308">
        <w:rPr>
          <w:rStyle w:val="FontStyle18"/>
          <w:b w:val="0"/>
          <w:sz w:val="24"/>
          <w:szCs w:val="24"/>
        </w:rPr>
        <w:t>–</w:t>
      </w:r>
      <w:r w:rsidR="00C16308">
        <w:rPr>
          <w:rStyle w:val="FontStyle18"/>
          <w:b w:val="0"/>
          <w:sz w:val="24"/>
          <w:szCs w:val="24"/>
        </w:rPr>
        <w:tab/>
        <w:t xml:space="preserve">самостоятельная работа – </w:t>
      </w:r>
      <w:r w:rsidR="00E341FE" w:rsidRPr="00D229A6">
        <w:rPr>
          <w:rStyle w:val="FontStyle18"/>
          <w:b w:val="0"/>
          <w:sz w:val="24"/>
          <w:szCs w:val="24"/>
        </w:rPr>
        <w:t>128</w:t>
      </w:r>
      <w:r w:rsidR="00C16308">
        <w:rPr>
          <w:rStyle w:val="FontStyle18"/>
          <w:b w:val="0"/>
          <w:sz w:val="24"/>
          <w:szCs w:val="24"/>
        </w:rPr>
        <w:t xml:space="preserve"> </w:t>
      </w:r>
      <w:r w:rsidR="00E341FE" w:rsidRPr="001E4669">
        <w:rPr>
          <w:rStyle w:val="FontStyle18"/>
          <w:b w:val="0"/>
          <w:sz w:val="24"/>
          <w:szCs w:val="24"/>
        </w:rPr>
        <w:t>а</w:t>
      </w:r>
      <w:r w:rsidR="00FB5028">
        <w:rPr>
          <w:rStyle w:val="FontStyle18"/>
          <w:b w:val="0"/>
          <w:sz w:val="24"/>
          <w:szCs w:val="24"/>
        </w:rPr>
        <w:t>кад. часов.</w:t>
      </w:r>
    </w:p>
    <w:p w:rsidR="00D229A6" w:rsidRPr="00C17915" w:rsidRDefault="00D229A6" w:rsidP="00D229A6">
      <w:pPr>
        <w:tabs>
          <w:tab w:val="left" w:pos="851"/>
          <w:tab w:val="left" w:pos="1134"/>
        </w:tabs>
        <w:ind w:firstLine="0"/>
        <w:rPr>
          <w:rStyle w:val="FontStyle18"/>
          <w:b w:val="0"/>
          <w:sz w:val="24"/>
          <w:szCs w:val="24"/>
        </w:rPr>
      </w:pPr>
      <w:r>
        <w:rPr>
          <w:rStyle w:val="FontStyle18"/>
          <w:b w:val="0"/>
          <w:sz w:val="24"/>
          <w:szCs w:val="24"/>
        </w:rPr>
        <w:t xml:space="preserve">               </w:t>
      </w:r>
      <w:r w:rsidRPr="00D229A6">
        <w:rPr>
          <w:rStyle w:val="FontStyle18"/>
          <w:b w:val="0"/>
          <w:sz w:val="24"/>
          <w:szCs w:val="24"/>
        </w:rPr>
        <w:t xml:space="preserve">- контроль – </w:t>
      </w:r>
      <w:r>
        <w:rPr>
          <w:rStyle w:val="FontStyle18"/>
          <w:b w:val="0"/>
          <w:sz w:val="24"/>
          <w:szCs w:val="24"/>
        </w:rPr>
        <w:t>7</w:t>
      </w:r>
      <w:r w:rsidRPr="00D229A6">
        <w:rPr>
          <w:rStyle w:val="FontStyle18"/>
          <w:b w:val="0"/>
          <w:sz w:val="24"/>
          <w:szCs w:val="24"/>
        </w:rPr>
        <w:t>,</w:t>
      </w:r>
      <w:r>
        <w:rPr>
          <w:rStyle w:val="FontStyle18"/>
          <w:b w:val="0"/>
          <w:sz w:val="24"/>
          <w:szCs w:val="24"/>
        </w:rPr>
        <w:t>8</w:t>
      </w:r>
      <w:r w:rsidRPr="00D229A6">
        <w:rPr>
          <w:rStyle w:val="FontStyle18"/>
          <w:b w:val="0"/>
          <w:sz w:val="24"/>
          <w:szCs w:val="24"/>
        </w:rPr>
        <w:t xml:space="preserve"> акад. часов</w:t>
      </w:r>
    </w:p>
    <w:p w:rsidR="00D229A6" w:rsidRPr="00D17066" w:rsidRDefault="00D229A6" w:rsidP="00D229A6">
      <w:pPr>
        <w:tabs>
          <w:tab w:val="left" w:pos="851"/>
          <w:tab w:val="left" w:pos="1134"/>
        </w:tabs>
        <w:rPr>
          <w:rStyle w:val="FontStyle18"/>
          <w:b w:val="0"/>
          <w:i/>
          <w:color w:val="C00000"/>
          <w:sz w:val="24"/>
          <w:szCs w:val="24"/>
        </w:rPr>
      </w:pP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9"/>
        <w:gridCol w:w="580"/>
        <w:gridCol w:w="606"/>
        <w:gridCol w:w="688"/>
        <w:gridCol w:w="755"/>
        <w:gridCol w:w="1042"/>
        <w:gridCol w:w="3388"/>
        <w:gridCol w:w="3381"/>
        <w:gridCol w:w="857"/>
      </w:tblGrid>
      <w:tr w:rsidR="00C31CC0" w:rsidRPr="00C17915" w:rsidTr="004E7764">
        <w:trPr>
          <w:cantSplit/>
          <w:trHeight w:val="1156"/>
          <w:tblHeader/>
        </w:trPr>
        <w:tc>
          <w:tcPr>
            <w:tcW w:w="1422" w:type="pct"/>
            <w:vMerge w:val="restart"/>
            <w:vAlign w:val="center"/>
          </w:tcPr>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Раздел/ тема</w:t>
            </w:r>
          </w:p>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4" w:type="pct"/>
            <w:vMerge w:val="restart"/>
            <w:textDirection w:val="btLr"/>
            <w:vAlign w:val="center"/>
          </w:tcPr>
          <w:p w:rsidR="00C31CC0" w:rsidRPr="00CE1385" w:rsidRDefault="00C31CC0"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49" w:type="pct"/>
            <w:gridSpan w:val="3"/>
            <w:vAlign w:val="center"/>
          </w:tcPr>
          <w:p w:rsidR="00C31CC0" w:rsidRPr="001E4669" w:rsidRDefault="00C31CC0"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1E4669" w:rsidRDefault="00C31CC0"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1E4669" w:rsidRDefault="00C31CC0"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1" w:type="pct"/>
            <w:vMerge w:val="restart"/>
            <w:vAlign w:val="center"/>
          </w:tcPr>
          <w:p w:rsidR="00C31CC0" w:rsidRPr="001E4669" w:rsidRDefault="00C31CC0"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C31CC0" w:rsidRPr="00C17915" w:rsidRDefault="00C31CC0"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C31CC0" w:rsidRPr="00C17915" w:rsidTr="004E7764">
        <w:trPr>
          <w:cantSplit/>
          <w:trHeight w:val="1134"/>
          <w:tblHeader/>
        </w:trPr>
        <w:tc>
          <w:tcPr>
            <w:tcW w:w="1422" w:type="pct"/>
            <w:vMerge/>
          </w:tcPr>
          <w:p w:rsidR="00C31CC0" w:rsidRPr="00C17915" w:rsidRDefault="00C31CC0" w:rsidP="00E82857">
            <w:pPr>
              <w:pStyle w:val="Style14"/>
              <w:widowControl/>
              <w:jc w:val="center"/>
            </w:pPr>
          </w:p>
        </w:tc>
        <w:tc>
          <w:tcPr>
            <w:tcW w:w="184" w:type="pct"/>
            <w:vMerge/>
          </w:tcPr>
          <w:p w:rsidR="00C31CC0" w:rsidRPr="00CE1385" w:rsidRDefault="00C31CC0" w:rsidP="00E82857">
            <w:pPr>
              <w:pStyle w:val="Style14"/>
              <w:widowControl/>
              <w:jc w:val="center"/>
            </w:pPr>
          </w:p>
        </w:tc>
        <w:tc>
          <w:tcPr>
            <w:tcW w:w="192" w:type="pct"/>
            <w:textDirection w:val="btLr"/>
            <w:vAlign w:val="center"/>
          </w:tcPr>
          <w:p w:rsidR="00C31CC0" w:rsidRPr="00CE1385" w:rsidRDefault="00C31CC0" w:rsidP="00E82857">
            <w:pPr>
              <w:pStyle w:val="Style14"/>
              <w:widowControl/>
              <w:ind w:firstLine="0"/>
              <w:jc w:val="center"/>
            </w:pPr>
            <w:r w:rsidRPr="00CE1385">
              <w:t>лекции</w:t>
            </w:r>
          </w:p>
        </w:tc>
        <w:tc>
          <w:tcPr>
            <w:tcW w:w="218" w:type="pct"/>
            <w:textDirection w:val="btLr"/>
            <w:vAlign w:val="center"/>
          </w:tcPr>
          <w:p w:rsidR="00C31CC0" w:rsidRPr="00CE1385" w:rsidRDefault="00C31CC0" w:rsidP="00E82857">
            <w:pPr>
              <w:pStyle w:val="Style14"/>
              <w:widowControl/>
              <w:ind w:firstLine="0"/>
              <w:jc w:val="center"/>
            </w:pPr>
            <w:r w:rsidRPr="00CE1385">
              <w:t>лаборат.</w:t>
            </w:r>
          </w:p>
          <w:p w:rsidR="00C31CC0" w:rsidRPr="00CE1385" w:rsidRDefault="00C31CC0" w:rsidP="00E82857">
            <w:pPr>
              <w:pStyle w:val="Style14"/>
              <w:widowControl/>
              <w:ind w:firstLine="0"/>
              <w:jc w:val="center"/>
            </w:pPr>
            <w:r w:rsidRPr="00CE1385">
              <w:t>занятия</w:t>
            </w:r>
          </w:p>
        </w:tc>
        <w:tc>
          <w:tcPr>
            <w:tcW w:w="239" w:type="pct"/>
            <w:textDirection w:val="btLr"/>
            <w:vAlign w:val="center"/>
          </w:tcPr>
          <w:p w:rsidR="00C31CC0" w:rsidRPr="00CE1385" w:rsidRDefault="00C31CC0" w:rsidP="00E82857">
            <w:pPr>
              <w:pStyle w:val="Style14"/>
              <w:widowControl/>
              <w:ind w:firstLine="0"/>
              <w:jc w:val="center"/>
            </w:pPr>
            <w:r w:rsidRPr="00CE1385">
              <w:t>практич. занятия</w:t>
            </w:r>
          </w:p>
        </w:tc>
        <w:tc>
          <w:tcPr>
            <w:tcW w:w="330" w:type="pct"/>
            <w:vMerge/>
            <w:textDirection w:val="btLr"/>
          </w:tcPr>
          <w:p w:rsidR="00C31CC0" w:rsidRPr="00C45CAB" w:rsidRDefault="00C31CC0" w:rsidP="00E82857">
            <w:pPr>
              <w:pStyle w:val="Style14"/>
              <w:widowControl/>
              <w:jc w:val="center"/>
              <w:rPr>
                <w:highlight w:val="yellow"/>
              </w:rPr>
            </w:pPr>
          </w:p>
        </w:tc>
        <w:tc>
          <w:tcPr>
            <w:tcW w:w="1073" w:type="pct"/>
            <w:vMerge/>
            <w:textDirection w:val="btLr"/>
          </w:tcPr>
          <w:p w:rsidR="00C31CC0" w:rsidRPr="00C45CAB" w:rsidRDefault="00C31CC0" w:rsidP="00E82857">
            <w:pPr>
              <w:pStyle w:val="Style14"/>
              <w:widowControl/>
              <w:jc w:val="center"/>
              <w:rPr>
                <w:highlight w:val="yellow"/>
              </w:rPr>
            </w:pPr>
          </w:p>
        </w:tc>
        <w:tc>
          <w:tcPr>
            <w:tcW w:w="1071" w:type="pct"/>
            <w:vMerge/>
            <w:textDirection w:val="btLr"/>
            <w:vAlign w:val="center"/>
          </w:tcPr>
          <w:p w:rsidR="00C31CC0" w:rsidRPr="00C17915" w:rsidRDefault="00C31CC0" w:rsidP="00E82857">
            <w:pPr>
              <w:pStyle w:val="Style14"/>
              <w:widowControl/>
              <w:jc w:val="center"/>
            </w:pPr>
          </w:p>
        </w:tc>
        <w:tc>
          <w:tcPr>
            <w:tcW w:w="271" w:type="pct"/>
            <w:vMerge/>
            <w:textDirection w:val="btLr"/>
          </w:tcPr>
          <w:p w:rsidR="00C31CC0" w:rsidRPr="00C17915" w:rsidRDefault="00C31CC0" w:rsidP="00E82857">
            <w:pPr>
              <w:pStyle w:val="Style14"/>
              <w:widowControl/>
              <w:jc w:val="center"/>
            </w:pPr>
          </w:p>
        </w:tc>
      </w:tr>
      <w:tr w:rsidR="00C31CC0" w:rsidRPr="00C17915" w:rsidTr="004E7764">
        <w:trPr>
          <w:trHeight w:val="268"/>
        </w:trPr>
        <w:tc>
          <w:tcPr>
            <w:tcW w:w="5000" w:type="pct"/>
            <w:gridSpan w:val="9"/>
          </w:tcPr>
          <w:p w:rsidR="00C31CC0" w:rsidRPr="00C17915" w:rsidRDefault="004E7764" w:rsidP="004E7764">
            <w:pPr>
              <w:pStyle w:val="Style14"/>
              <w:widowControl/>
              <w:tabs>
                <w:tab w:val="left" w:pos="7485"/>
                <w:tab w:val="center" w:pos="7853"/>
              </w:tabs>
              <w:ind w:firstLine="0"/>
              <w:jc w:val="left"/>
            </w:pPr>
            <w:r>
              <w:tab/>
            </w:r>
            <w:r w:rsidRPr="004E7764">
              <w:rPr>
                <w:b/>
              </w:rPr>
              <w:t xml:space="preserve">Зимняя </w:t>
            </w:r>
            <w:r w:rsidRPr="00E833A2">
              <w:rPr>
                <w:b/>
              </w:rPr>
              <w:t>сессия</w:t>
            </w:r>
          </w:p>
        </w:tc>
      </w:tr>
      <w:tr w:rsidR="00C31CC0" w:rsidRPr="00C17915" w:rsidTr="004E7764">
        <w:trPr>
          <w:trHeight w:val="268"/>
        </w:trPr>
        <w:tc>
          <w:tcPr>
            <w:tcW w:w="1422" w:type="pct"/>
          </w:tcPr>
          <w:p w:rsidR="00C31CC0" w:rsidRPr="00C16308" w:rsidRDefault="00C31CC0" w:rsidP="00E82857">
            <w:pPr>
              <w:pStyle w:val="Style14"/>
              <w:widowControl/>
              <w:tabs>
                <w:tab w:val="left" w:pos="435"/>
              </w:tabs>
              <w:ind w:firstLine="0"/>
            </w:pPr>
            <w:r>
              <w:rPr>
                <w:b/>
              </w:rPr>
              <w:t>1. Сфера будущей профессиональной деятельности</w:t>
            </w:r>
          </w:p>
        </w:tc>
        <w:tc>
          <w:tcPr>
            <w:tcW w:w="184" w:type="pct"/>
          </w:tcPr>
          <w:p w:rsidR="00C31CC0" w:rsidRPr="00C16308" w:rsidRDefault="00136A52" w:rsidP="00E82857">
            <w:pPr>
              <w:pStyle w:val="Style14"/>
              <w:widowControl/>
              <w:ind w:firstLine="0"/>
              <w:jc w:val="center"/>
            </w:pPr>
            <w:r w:rsidRPr="00D229A6">
              <w:t>3</w:t>
            </w:r>
          </w:p>
        </w:tc>
        <w:tc>
          <w:tcPr>
            <w:tcW w:w="192" w:type="pct"/>
          </w:tcPr>
          <w:p w:rsidR="00C31CC0" w:rsidRPr="00C16308" w:rsidRDefault="00C31CC0" w:rsidP="00E82857">
            <w:pPr>
              <w:pStyle w:val="Style14"/>
              <w:widowControl/>
              <w:ind w:firstLine="0"/>
              <w:jc w:val="center"/>
            </w:pPr>
          </w:p>
        </w:tc>
        <w:tc>
          <w:tcPr>
            <w:tcW w:w="218" w:type="pct"/>
          </w:tcPr>
          <w:p w:rsidR="00C31CC0" w:rsidRPr="00C16308" w:rsidRDefault="00C31CC0" w:rsidP="00E82857">
            <w:pPr>
              <w:pStyle w:val="Style14"/>
              <w:widowControl/>
              <w:ind w:firstLine="0"/>
              <w:jc w:val="center"/>
            </w:pPr>
          </w:p>
        </w:tc>
        <w:tc>
          <w:tcPr>
            <w:tcW w:w="239" w:type="pct"/>
          </w:tcPr>
          <w:p w:rsidR="00C31CC0" w:rsidRPr="00C16308" w:rsidRDefault="00C31CC0" w:rsidP="00E82857">
            <w:pPr>
              <w:pStyle w:val="Style14"/>
              <w:widowControl/>
              <w:ind w:firstLine="0"/>
              <w:jc w:val="center"/>
            </w:pPr>
          </w:p>
        </w:tc>
        <w:tc>
          <w:tcPr>
            <w:tcW w:w="330" w:type="pct"/>
          </w:tcPr>
          <w:p w:rsidR="00C31CC0" w:rsidRPr="00C16308" w:rsidRDefault="00C31CC0" w:rsidP="00E82857">
            <w:pPr>
              <w:pStyle w:val="Style14"/>
              <w:widowControl/>
              <w:ind w:firstLine="0"/>
              <w:jc w:val="left"/>
            </w:pPr>
          </w:p>
        </w:tc>
        <w:tc>
          <w:tcPr>
            <w:tcW w:w="1073" w:type="pct"/>
          </w:tcPr>
          <w:p w:rsidR="00C31CC0" w:rsidRPr="00C16308" w:rsidRDefault="00C31CC0" w:rsidP="00E82857">
            <w:pPr>
              <w:pStyle w:val="Style14"/>
              <w:widowControl/>
              <w:ind w:firstLine="0"/>
              <w:jc w:val="left"/>
            </w:pPr>
          </w:p>
        </w:tc>
        <w:tc>
          <w:tcPr>
            <w:tcW w:w="1071" w:type="pct"/>
          </w:tcPr>
          <w:p w:rsidR="00C31CC0" w:rsidRPr="00C16308" w:rsidRDefault="00C31CC0" w:rsidP="00E82857">
            <w:pPr>
              <w:pStyle w:val="Style14"/>
              <w:widowControl/>
              <w:ind w:firstLine="0"/>
              <w:jc w:val="left"/>
            </w:pPr>
          </w:p>
        </w:tc>
        <w:tc>
          <w:tcPr>
            <w:tcW w:w="271" w:type="pct"/>
          </w:tcPr>
          <w:p w:rsidR="00C31CC0" w:rsidRDefault="009074D1" w:rsidP="00E82857">
            <w:pPr>
              <w:pStyle w:val="Style14"/>
              <w:widowControl/>
              <w:ind w:firstLine="0"/>
              <w:jc w:val="left"/>
            </w:pPr>
            <w:r>
              <w:rPr>
                <w:sz w:val="22"/>
                <w:szCs w:val="22"/>
              </w:rPr>
              <w:t>ОК-5</w:t>
            </w:r>
            <w:r w:rsidR="00BC43BF" w:rsidRPr="00D53523">
              <w:rPr>
                <w:sz w:val="22"/>
                <w:szCs w:val="22"/>
              </w:rPr>
              <w:t>, ПК-1</w:t>
            </w:r>
          </w:p>
          <w:p w:rsidR="00D53523" w:rsidRPr="00D53523" w:rsidRDefault="00D53523" w:rsidP="00E82857">
            <w:pPr>
              <w:pStyle w:val="Style14"/>
              <w:widowControl/>
              <w:ind w:firstLine="0"/>
              <w:jc w:val="left"/>
            </w:pPr>
            <w:r>
              <w:rPr>
                <w:sz w:val="22"/>
                <w:szCs w:val="22"/>
              </w:rPr>
              <w:t>(ЗУВ)</w:t>
            </w:r>
          </w:p>
        </w:tc>
      </w:tr>
      <w:tr w:rsidR="00B1077C" w:rsidRPr="00C17915" w:rsidTr="004E7764">
        <w:trPr>
          <w:trHeight w:val="422"/>
        </w:trPr>
        <w:tc>
          <w:tcPr>
            <w:tcW w:w="1422" w:type="pct"/>
          </w:tcPr>
          <w:p w:rsidR="00B1077C" w:rsidRDefault="00B1077C"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4" w:type="pct"/>
          </w:tcPr>
          <w:p w:rsidR="00B1077C" w:rsidRPr="00C16308" w:rsidRDefault="00871C18" w:rsidP="00E82857">
            <w:pPr>
              <w:pStyle w:val="Style14"/>
              <w:widowControl/>
              <w:ind w:firstLine="0"/>
              <w:jc w:val="center"/>
            </w:pPr>
            <w:r>
              <w:t>3</w:t>
            </w:r>
          </w:p>
        </w:tc>
        <w:tc>
          <w:tcPr>
            <w:tcW w:w="192" w:type="pct"/>
          </w:tcPr>
          <w:p w:rsidR="00B1077C" w:rsidRPr="00C16308" w:rsidRDefault="00B1077C" w:rsidP="00E82857">
            <w:pPr>
              <w:pStyle w:val="Style14"/>
              <w:widowControl/>
              <w:ind w:firstLine="0"/>
              <w:jc w:val="center"/>
            </w:pPr>
          </w:p>
        </w:tc>
        <w:tc>
          <w:tcPr>
            <w:tcW w:w="218" w:type="pct"/>
          </w:tcPr>
          <w:p w:rsidR="00B1077C" w:rsidRPr="00C16308" w:rsidRDefault="00B1077C" w:rsidP="00E82857">
            <w:pPr>
              <w:pStyle w:val="Style14"/>
              <w:widowControl/>
              <w:ind w:firstLine="0"/>
              <w:jc w:val="center"/>
            </w:pPr>
          </w:p>
        </w:tc>
        <w:tc>
          <w:tcPr>
            <w:tcW w:w="239" w:type="pct"/>
          </w:tcPr>
          <w:p w:rsidR="00B1077C" w:rsidRPr="00871C18" w:rsidRDefault="00B1077C" w:rsidP="00E82857">
            <w:pPr>
              <w:pStyle w:val="Style14"/>
              <w:widowControl/>
              <w:ind w:firstLine="0"/>
              <w:jc w:val="center"/>
            </w:pPr>
            <w:r w:rsidRPr="00871C18">
              <w:t>0,</w:t>
            </w:r>
            <w:r w:rsidR="00BA5534">
              <w:t>5</w:t>
            </w:r>
          </w:p>
        </w:tc>
        <w:tc>
          <w:tcPr>
            <w:tcW w:w="330" w:type="pct"/>
          </w:tcPr>
          <w:p w:rsidR="00B1077C" w:rsidRPr="00871C18" w:rsidRDefault="004E7764" w:rsidP="00E82857">
            <w:pPr>
              <w:pStyle w:val="Style14"/>
              <w:widowControl/>
              <w:ind w:firstLine="0"/>
              <w:jc w:val="left"/>
              <w:rPr>
                <w:rStyle w:val="FontStyle31"/>
                <w:sz w:val="24"/>
                <w:szCs w:val="24"/>
              </w:rPr>
            </w:pPr>
            <w:r>
              <w:rPr>
                <w:rStyle w:val="FontStyle31"/>
                <w:sz w:val="24"/>
                <w:szCs w:val="24"/>
              </w:rPr>
              <w:t>7</w:t>
            </w:r>
          </w:p>
        </w:tc>
        <w:tc>
          <w:tcPr>
            <w:tcW w:w="1073" w:type="pct"/>
          </w:tcPr>
          <w:p w:rsidR="00B1077C" w:rsidRPr="00871C18" w:rsidRDefault="00B1077C" w:rsidP="00F542D5">
            <w:pPr>
              <w:tabs>
                <w:tab w:val="left" w:pos="993"/>
              </w:tabs>
              <w:ind w:firstLine="0"/>
              <w:rPr>
                <w:bCs/>
                <w:iCs/>
              </w:rPr>
            </w:pPr>
            <w:r w:rsidRPr="00871C18">
              <w:rPr>
                <w:bCs/>
                <w:iCs/>
              </w:rPr>
              <w:t>Подготовка устного монологического высказывания</w:t>
            </w:r>
          </w:p>
        </w:tc>
        <w:tc>
          <w:tcPr>
            <w:tcW w:w="1071" w:type="pct"/>
          </w:tcPr>
          <w:p w:rsidR="00B1077C" w:rsidRPr="00871C18" w:rsidRDefault="00B1077C" w:rsidP="002F51CC">
            <w:pPr>
              <w:pStyle w:val="Style14"/>
              <w:widowControl/>
              <w:ind w:firstLine="0"/>
              <w:jc w:val="left"/>
            </w:pPr>
            <w:r w:rsidRPr="00871C18">
              <w:rPr>
                <w:color w:val="000000"/>
              </w:rPr>
              <w:t>Выборочный опрос</w:t>
            </w:r>
          </w:p>
        </w:tc>
        <w:tc>
          <w:tcPr>
            <w:tcW w:w="271" w:type="pct"/>
          </w:tcPr>
          <w:p w:rsidR="00B1077C" w:rsidRDefault="009074D1" w:rsidP="00E82857">
            <w:pPr>
              <w:pStyle w:val="Style14"/>
              <w:widowControl/>
              <w:ind w:firstLine="0"/>
              <w:jc w:val="left"/>
            </w:pPr>
            <w:r>
              <w:rPr>
                <w:sz w:val="22"/>
                <w:szCs w:val="22"/>
              </w:rPr>
              <w:t>ОК-5</w:t>
            </w:r>
            <w:r w:rsidR="00903786" w:rsidRPr="00D53523">
              <w:rPr>
                <w:sz w:val="22"/>
                <w:szCs w:val="22"/>
              </w:rPr>
              <w:t>, ПК-1</w:t>
            </w:r>
          </w:p>
          <w:p w:rsidR="00D53523" w:rsidRPr="00D53523" w:rsidRDefault="00D53523" w:rsidP="00E82857">
            <w:pPr>
              <w:pStyle w:val="Style14"/>
              <w:widowControl/>
              <w:ind w:firstLine="0"/>
              <w:jc w:val="left"/>
            </w:pPr>
            <w:r>
              <w:rPr>
                <w:sz w:val="22"/>
                <w:szCs w:val="22"/>
              </w:rPr>
              <w:t>(ЗУВ)</w:t>
            </w:r>
          </w:p>
        </w:tc>
      </w:tr>
      <w:tr w:rsidR="00B1077C" w:rsidRPr="00C17915" w:rsidTr="004E7764">
        <w:trPr>
          <w:trHeight w:val="422"/>
        </w:trPr>
        <w:tc>
          <w:tcPr>
            <w:tcW w:w="1422" w:type="pct"/>
          </w:tcPr>
          <w:p w:rsidR="00B1077C" w:rsidRPr="00C16308" w:rsidRDefault="00B1077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4" w:type="pct"/>
          </w:tcPr>
          <w:p w:rsidR="00B1077C" w:rsidRPr="00C16308" w:rsidRDefault="00871C18" w:rsidP="00E82857">
            <w:pPr>
              <w:pStyle w:val="Style14"/>
              <w:widowControl/>
              <w:ind w:firstLine="0"/>
              <w:jc w:val="center"/>
            </w:pPr>
            <w:r>
              <w:t>3</w:t>
            </w:r>
          </w:p>
        </w:tc>
        <w:tc>
          <w:tcPr>
            <w:tcW w:w="192" w:type="pct"/>
          </w:tcPr>
          <w:p w:rsidR="00B1077C" w:rsidRPr="00C16308" w:rsidRDefault="00B1077C" w:rsidP="00E82857">
            <w:pPr>
              <w:pStyle w:val="Style14"/>
              <w:widowControl/>
              <w:ind w:firstLine="0"/>
              <w:jc w:val="center"/>
            </w:pPr>
          </w:p>
        </w:tc>
        <w:tc>
          <w:tcPr>
            <w:tcW w:w="218" w:type="pct"/>
          </w:tcPr>
          <w:p w:rsidR="00B1077C" w:rsidRPr="00C16308" w:rsidRDefault="00B1077C" w:rsidP="00E82857">
            <w:pPr>
              <w:pStyle w:val="Style14"/>
              <w:widowControl/>
              <w:ind w:firstLine="0"/>
              <w:jc w:val="center"/>
            </w:pPr>
          </w:p>
        </w:tc>
        <w:tc>
          <w:tcPr>
            <w:tcW w:w="239" w:type="pct"/>
          </w:tcPr>
          <w:p w:rsidR="00B1077C" w:rsidRPr="00871C18" w:rsidRDefault="00B1077C" w:rsidP="00E82857">
            <w:pPr>
              <w:pStyle w:val="Style14"/>
              <w:widowControl/>
              <w:ind w:firstLine="0"/>
              <w:jc w:val="center"/>
            </w:pPr>
          </w:p>
        </w:tc>
        <w:tc>
          <w:tcPr>
            <w:tcW w:w="330" w:type="pct"/>
          </w:tcPr>
          <w:p w:rsidR="00B1077C" w:rsidRPr="00871C18" w:rsidRDefault="004E7764" w:rsidP="00E82857">
            <w:pPr>
              <w:pStyle w:val="Style14"/>
              <w:widowControl/>
              <w:ind w:firstLine="0"/>
              <w:jc w:val="left"/>
              <w:rPr>
                <w:rStyle w:val="FontStyle31"/>
                <w:sz w:val="24"/>
                <w:szCs w:val="24"/>
              </w:rPr>
            </w:pPr>
            <w:r>
              <w:rPr>
                <w:rStyle w:val="FontStyle31"/>
                <w:sz w:val="24"/>
                <w:szCs w:val="24"/>
              </w:rPr>
              <w:t>7</w:t>
            </w:r>
          </w:p>
        </w:tc>
        <w:tc>
          <w:tcPr>
            <w:tcW w:w="1073" w:type="pct"/>
          </w:tcPr>
          <w:p w:rsidR="00B1077C" w:rsidRPr="00871C18" w:rsidRDefault="00B1077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1" w:type="pct"/>
          </w:tcPr>
          <w:p w:rsidR="00B1077C" w:rsidRPr="00871C18" w:rsidRDefault="00B1077C" w:rsidP="00E82857">
            <w:pPr>
              <w:pStyle w:val="Style14"/>
              <w:widowControl/>
              <w:ind w:firstLine="0"/>
              <w:jc w:val="left"/>
            </w:pPr>
            <w:r w:rsidRPr="00871C18">
              <w:t>Проверка письменных работ</w:t>
            </w:r>
          </w:p>
        </w:tc>
        <w:tc>
          <w:tcPr>
            <w:tcW w:w="271" w:type="pct"/>
          </w:tcPr>
          <w:p w:rsidR="00B1077C" w:rsidRDefault="009074D1" w:rsidP="00E82857">
            <w:pPr>
              <w:pStyle w:val="Style14"/>
              <w:widowControl/>
              <w:ind w:firstLine="0"/>
              <w:jc w:val="left"/>
            </w:pPr>
            <w:r>
              <w:rPr>
                <w:sz w:val="22"/>
                <w:szCs w:val="22"/>
              </w:rPr>
              <w:t>ОК-5</w:t>
            </w:r>
            <w:r w:rsidR="00903786" w:rsidRPr="00D53523">
              <w:rPr>
                <w:sz w:val="22"/>
                <w:szCs w:val="22"/>
              </w:rPr>
              <w:t>, ПК-1</w:t>
            </w:r>
          </w:p>
          <w:p w:rsidR="00D53523" w:rsidRPr="00D53523" w:rsidRDefault="00D53523" w:rsidP="00E82857">
            <w:pPr>
              <w:pStyle w:val="Style14"/>
              <w:widowControl/>
              <w:ind w:firstLine="0"/>
              <w:jc w:val="left"/>
              <w:rPr>
                <w:rStyle w:val="FontStyle31"/>
                <w:sz w:val="24"/>
                <w:szCs w:val="24"/>
              </w:rPr>
            </w:pPr>
            <w:r>
              <w:rPr>
                <w:sz w:val="22"/>
                <w:szCs w:val="22"/>
              </w:rPr>
              <w:t>(ЗУВ)</w:t>
            </w:r>
          </w:p>
        </w:tc>
      </w:tr>
      <w:tr w:rsidR="00B1077C" w:rsidRPr="00C17915" w:rsidTr="004E7764">
        <w:trPr>
          <w:trHeight w:val="422"/>
        </w:trPr>
        <w:tc>
          <w:tcPr>
            <w:tcW w:w="1422" w:type="pct"/>
          </w:tcPr>
          <w:p w:rsidR="00B1077C" w:rsidRPr="00C16308" w:rsidRDefault="00B1077C"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4" w:type="pct"/>
          </w:tcPr>
          <w:p w:rsidR="00B1077C" w:rsidRPr="00C16308" w:rsidRDefault="00871C18" w:rsidP="00E82857">
            <w:pPr>
              <w:pStyle w:val="Style14"/>
              <w:widowControl/>
              <w:ind w:firstLine="0"/>
              <w:jc w:val="center"/>
            </w:pPr>
            <w:r>
              <w:t>3</w:t>
            </w:r>
          </w:p>
        </w:tc>
        <w:tc>
          <w:tcPr>
            <w:tcW w:w="192" w:type="pct"/>
          </w:tcPr>
          <w:p w:rsidR="00B1077C" w:rsidRPr="00C16308" w:rsidRDefault="00B1077C" w:rsidP="00E82857">
            <w:pPr>
              <w:pStyle w:val="Style14"/>
              <w:widowControl/>
              <w:ind w:firstLine="0"/>
              <w:jc w:val="center"/>
            </w:pPr>
          </w:p>
        </w:tc>
        <w:tc>
          <w:tcPr>
            <w:tcW w:w="218" w:type="pct"/>
          </w:tcPr>
          <w:p w:rsidR="00B1077C" w:rsidRPr="00C16308" w:rsidRDefault="00B1077C" w:rsidP="00E82857">
            <w:pPr>
              <w:pStyle w:val="Style14"/>
              <w:widowControl/>
              <w:ind w:firstLine="0"/>
              <w:jc w:val="center"/>
            </w:pPr>
          </w:p>
        </w:tc>
        <w:tc>
          <w:tcPr>
            <w:tcW w:w="239" w:type="pct"/>
          </w:tcPr>
          <w:p w:rsidR="00B1077C" w:rsidRPr="00871C18" w:rsidRDefault="00B1077C" w:rsidP="00E82857">
            <w:pPr>
              <w:pStyle w:val="Style14"/>
              <w:widowControl/>
              <w:ind w:firstLine="0"/>
              <w:jc w:val="center"/>
            </w:pPr>
            <w:r w:rsidRPr="00871C18">
              <w:t>0,5</w:t>
            </w:r>
          </w:p>
        </w:tc>
        <w:tc>
          <w:tcPr>
            <w:tcW w:w="330" w:type="pct"/>
          </w:tcPr>
          <w:p w:rsidR="00B1077C" w:rsidRPr="00871C18" w:rsidRDefault="004E7764" w:rsidP="00E82857">
            <w:pPr>
              <w:pStyle w:val="Style14"/>
              <w:widowControl/>
              <w:ind w:firstLine="0"/>
              <w:jc w:val="left"/>
              <w:rPr>
                <w:rStyle w:val="FontStyle31"/>
                <w:sz w:val="24"/>
                <w:szCs w:val="24"/>
              </w:rPr>
            </w:pPr>
            <w:r>
              <w:rPr>
                <w:rStyle w:val="FontStyle31"/>
                <w:sz w:val="24"/>
                <w:szCs w:val="24"/>
              </w:rPr>
              <w:t>7</w:t>
            </w:r>
          </w:p>
        </w:tc>
        <w:tc>
          <w:tcPr>
            <w:tcW w:w="1073" w:type="pct"/>
          </w:tcPr>
          <w:p w:rsidR="00B1077C" w:rsidRPr="00871C18" w:rsidRDefault="00D84A27"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1" w:type="pct"/>
          </w:tcPr>
          <w:p w:rsidR="00B1077C" w:rsidRPr="00871C18" w:rsidRDefault="00B1077C" w:rsidP="00E82857">
            <w:pPr>
              <w:pStyle w:val="Style14"/>
              <w:widowControl/>
              <w:ind w:firstLine="0"/>
              <w:jc w:val="left"/>
            </w:pPr>
            <w:r w:rsidRPr="00871C18">
              <w:rPr>
                <w:color w:val="000000"/>
              </w:rPr>
              <w:t>Выборочный опрос</w:t>
            </w:r>
          </w:p>
        </w:tc>
        <w:tc>
          <w:tcPr>
            <w:tcW w:w="271" w:type="pct"/>
          </w:tcPr>
          <w:p w:rsidR="00B1077C" w:rsidRDefault="009074D1" w:rsidP="00E82857">
            <w:pPr>
              <w:pStyle w:val="Style14"/>
              <w:widowControl/>
              <w:ind w:firstLine="0"/>
              <w:jc w:val="left"/>
            </w:pPr>
            <w:r>
              <w:rPr>
                <w:sz w:val="22"/>
                <w:szCs w:val="22"/>
              </w:rPr>
              <w:t>ОК-5</w:t>
            </w:r>
            <w:r w:rsidR="00903786" w:rsidRPr="00D53523">
              <w:rPr>
                <w:sz w:val="22"/>
                <w:szCs w:val="22"/>
              </w:rPr>
              <w:t>, ПК-1</w:t>
            </w:r>
          </w:p>
          <w:p w:rsidR="00D53523" w:rsidRPr="00D53523" w:rsidRDefault="00D53523" w:rsidP="00E82857">
            <w:pPr>
              <w:pStyle w:val="Style14"/>
              <w:widowControl/>
              <w:ind w:firstLine="0"/>
              <w:jc w:val="left"/>
              <w:rPr>
                <w:rStyle w:val="FontStyle31"/>
                <w:sz w:val="24"/>
                <w:szCs w:val="24"/>
              </w:rPr>
            </w:pPr>
            <w:r>
              <w:rPr>
                <w:sz w:val="22"/>
                <w:szCs w:val="22"/>
              </w:rPr>
              <w:t>(ЗУВ)</w:t>
            </w:r>
          </w:p>
        </w:tc>
      </w:tr>
      <w:tr w:rsidR="00D53523" w:rsidRPr="00C17915" w:rsidTr="004E7764">
        <w:trPr>
          <w:trHeight w:val="422"/>
        </w:trPr>
        <w:tc>
          <w:tcPr>
            <w:tcW w:w="1422" w:type="pct"/>
          </w:tcPr>
          <w:p w:rsidR="00D53523" w:rsidRPr="00C16308" w:rsidRDefault="00D53523" w:rsidP="00E82857">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84" w:type="pct"/>
          </w:tcPr>
          <w:p w:rsidR="00D53523" w:rsidRPr="00C16308" w:rsidRDefault="00D53523" w:rsidP="00E82857">
            <w:pPr>
              <w:pStyle w:val="Style14"/>
              <w:widowControl/>
              <w:ind w:firstLine="0"/>
              <w:jc w:val="center"/>
            </w:pPr>
            <w:r>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3A7A6A">
            <w:pPr>
              <w:pStyle w:val="Style14"/>
              <w:widowControl/>
              <w:ind w:firstLine="0"/>
              <w:jc w:val="center"/>
            </w:pPr>
            <w:r w:rsidRPr="00871C18">
              <w:t>0,5</w:t>
            </w:r>
          </w:p>
        </w:tc>
        <w:tc>
          <w:tcPr>
            <w:tcW w:w="330" w:type="pct"/>
          </w:tcPr>
          <w:p w:rsidR="00D53523" w:rsidRPr="00871C18" w:rsidRDefault="004E7764" w:rsidP="00397EFF">
            <w:pPr>
              <w:ind w:firstLine="0"/>
              <w:rPr>
                <w:rStyle w:val="FontStyle31"/>
                <w:sz w:val="24"/>
                <w:szCs w:val="24"/>
              </w:rPr>
            </w:pPr>
            <w:r>
              <w:rPr>
                <w:rStyle w:val="FontStyle31"/>
                <w:sz w:val="24"/>
                <w:szCs w:val="24"/>
              </w:rPr>
              <w:t>7</w:t>
            </w:r>
          </w:p>
        </w:tc>
        <w:tc>
          <w:tcPr>
            <w:tcW w:w="1073" w:type="pct"/>
          </w:tcPr>
          <w:p w:rsidR="00D53523" w:rsidRPr="00871C18" w:rsidRDefault="00D53523" w:rsidP="00E82857">
            <w:pPr>
              <w:tabs>
                <w:tab w:val="left" w:pos="993"/>
              </w:tabs>
              <w:ind w:firstLine="0"/>
            </w:pPr>
            <w:r w:rsidRPr="00871C18">
              <w:rPr>
                <w:bCs/>
                <w:iCs/>
              </w:rPr>
              <w:t>Подготовка устного сообщения по теме</w:t>
            </w:r>
          </w:p>
          <w:p w:rsidR="00D53523" w:rsidRPr="00871C18"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871C18" w:rsidRDefault="00D53523" w:rsidP="00E82857">
            <w:pPr>
              <w:ind w:firstLine="0"/>
            </w:pPr>
            <w:r w:rsidRPr="00871C18">
              <w:t>Устный опрос</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pPr>
            <w:r>
              <w:rPr>
                <w:sz w:val="22"/>
                <w:szCs w:val="22"/>
              </w:rPr>
              <w:t>(ЗУВ)</w:t>
            </w:r>
          </w:p>
        </w:tc>
      </w:tr>
      <w:tr w:rsidR="00D53523" w:rsidRPr="00C4657C" w:rsidTr="004E7764">
        <w:trPr>
          <w:trHeight w:val="499"/>
        </w:trPr>
        <w:tc>
          <w:tcPr>
            <w:tcW w:w="1422" w:type="pct"/>
          </w:tcPr>
          <w:p w:rsidR="00D53523" w:rsidRPr="00B44CEB" w:rsidRDefault="00D53523" w:rsidP="00E82857">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4" w:type="pct"/>
          </w:tcPr>
          <w:p w:rsidR="00D53523" w:rsidRPr="00C16308" w:rsidRDefault="00D53523" w:rsidP="00E82857">
            <w:pPr>
              <w:pStyle w:val="Style14"/>
              <w:widowControl/>
              <w:ind w:firstLine="0"/>
              <w:jc w:val="center"/>
            </w:pPr>
            <w:r>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E82857">
            <w:pPr>
              <w:pStyle w:val="Style14"/>
              <w:widowControl/>
              <w:ind w:firstLine="0"/>
              <w:jc w:val="center"/>
            </w:pPr>
            <w:r w:rsidRPr="00871C18">
              <w:t>0,5</w:t>
            </w:r>
          </w:p>
        </w:tc>
        <w:tc>
          <w:tcPr>
            <w:tcW w:w="330" w:type="pct"/>
          </w:tcPr>
          <w:p w:rsidR="00D53523" w:rsidRPr="00871C18" w:rsidRDefault="00D53523" w:rsidP="00E82857">
            <w:pPr>
              <w:ind w:firstLine="0"/>
              <w:rPr>
                <w:rStyle w:val="FontStyle31"/>
                <w:sz w:val="24"/>
                <w:szCs w:val="24"/>
              </w:rPr>
            </w:pPr>
            <w:r w:rsidRPr="00871C18">
              <w:rPr>
                <w:rStyle w:val="FontStyle31"/>
                <w:sz w:val="24"/>
                <w:szCs w:val="24"/>
              </w:rPr>
              <w:t>8</w:t>
            </w:r>
          </w:p>
        </w:tc>
        <w:tc>
          <w:tcPr>
            <w:tcW w:w="1073" w:type="pct"/>
          </w:tcPr>
          <w:p w:rsidR="00D53523" w:rsidRPr="00871C18" w:rsidRDefault="00D53523" w:rsidP="00E82857">
            <w:pPr>
              <w:pStyle w:val="afa"/>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D53523" w:rsidRPr="00871C18" w:rsidRDefault="00D53523" w:rsidP="00E82857">
            <w:pPr>
              <w:rPr>
                <w:rStyle w:val="FontStyle31"/>
                <w:sz w:val="24"/>
                <w:szCs w:val="24"/>
              </w:rPr>
            </w:pPr>
          </w:p>
        </w:tc>
        <w:tc>
          <w:tcPr>
            <w:tcW w:w="1071" w:type="pct"/>
          </w:tcPr>
          <w:p w:rsidR="00D53523" w:rsidRPr="00871C18" w:rsidRDefault="00D53523" w:rsidP="00E82857">
            <w:pPr>
              <w:ind w:firstLine="0"/>
            </w:pPr>
            <w:r w:rsidRPr="00871C18">
              <w:t>Проверка выполнения грамматических упражнений</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pPr>
            <w:r>
              <w:rPr>
                <w:sz w:val="22"/>
                <w:szCs w:val="22"/>
              </w:rPr>
              <w:t>(ЗУВ)</w:t>
            </w:r>
          </w:p>
        </w:tc>
      </w:tr>
      <w:tr w:rsidR="004E7764" w:rsidRPr="00C4657C" w:rsidTr="004E7764">
        <w:trPr>
          <w:trHeight w:val="499"/>
        </w:trPr>
        <w:tc>
          <w:tcPr>
            <w:tcW w:w="1422" w:type="pct"/>
          </w:tcPr>
          <w:p w:rsidR="004E7764" w:rsidRPr="004E7764" w:rsidRDefault="004E7764" w:rsidP="00E82857">
            <w:pPr>
              <w:pStyle w:val="Style14"/>
              <w:widowControl/>
              <w:ind w:firstLine="0"/>
              <w:rPr>
                <w:b/>
              </w:rPr>
            </w:pPr>
            <w:r w:rsidRPr="004E7764">
              <w:rPr>
                <w:b/>
              </w:rPr>
              <w:t>Итого</w:t>
            </w:r>
          </w:p>
        </w:tc>
        <w:tc>
          <w:tcPr>
            <w:tcW w:w="184" w:type="pct"/>
          </w:tcPr>
          <w:p w:rsidR="004E7764" w:rsidRDefault="004E7764" w:rsidP="00E82857">
            <w:pPr>
              <w:pStyle w:val="Style14"/>
              <w:widowControl/>
              <w:ind w:firstLine="0"/>
              <w:jc w:val="center"/>
            </w:pPr>
            <w:r>
              <w:t>3</w:t>
            </w:r>
          </w:p>
        </w:tc>
        <w:tc>
          <w:tcPr>
            <w:tcW w:w="192" w:type="pct"/>
          </w:tcPr>
          <w:p w:rsidR="004E7764" w:rsidRPr="00C16308" w:rsidRDefault="004E7764" w:rsidP="00E82857">
            <w:pPr>
              <w:pStyle w:val="Style14"/>
              <w:widowControl/>
              <w:ind w:firstLine="0"/>
              <w:jc w:val="center"/>
            </w:pPr>
          </w:p>
        </w:tc>
        <w:tc>
          <w:tcPr>
            <w:tcW w:w="218" w:type="pct"/>
          </w:tcPr>
          <w:p w:rsidR="004E7764" w:rsidRPr="00C16308" w:rsidRDefault="004E7764" w:rsidP="00E82857">
            <w:pPr>
              <w:pStyle w:val="Style14"/>
              <w:widowControl/>
              <w:ind w:firstLine="0"/>
              <w:jc w:val="center"/>
            </w:pPr>
          </w:p>
        </w:tc>
        <w:tc>
          <w:tcPr>
            <w:tcW w:w="239" w:type="pct"/>
          </w:tcPr>
          <w:p w:rsidR="004E7764" w:rsidRPr="00B652F4" w:rsidRDefault="004E7764" w:rsidP="00E82857">
            <w:pPr>
              <w:pStyle w:val="Style14"/>
              <w:widowControl/>
              <w:ind w:firstLine="0"/>
              <w:jc w:val="center"/>
              <w:rPr>
                <w:b/>
              </w:rPr>
            </w:pPr>
            <w:r w:rsidRPr="00B652F4">
              <w:rPr>
                <w:b/>
              </w:rPr>
              <w:t>2</w:t>
            </w:r>
          </w:p>
        </w:tc>
        <w:tc>
          <w:tcPr>
            <w:tcW w:w="330" w:type="pct"/>
          </w:tcPr>
          <w:p w:rsidR="004E7764" w:rsidRPr="00B652F4" w:rsidRDefault="004E7764" w:rsidP="00E82857">
            <w:pPr>
              <w:ind w:firstLine="0"/>
              <w:rPr>
                <w:rStyle w:val="FontStyle31"/>
                <w:b/>
                <w:sz w:val="24"/>
                <w:szCs w:val="24"/>
              </w:rPr>
            </w:pPr>
            <w:r w:rsidRPr="00B652F4">
              <w:rPr>
                <w:rStyle w:val="FontStyle31"/>
                <w:b/>
                <w:sz w:val="24"/>
                <w:szCs w:val="24"/>
              </w:rPr>
              <w:t>36</w:t>
            </w:r>
          </w:p>
        </w:tc>
        <w:tc>
          <w:tcPr>
            <w:tcW w:w="1073" w:type="pct"/>
          </w:tcPr>
          <w:p w:rsidR="004E7764" w:rsidRPr="00871C18" w:rsidRDefault="004E7764" w:rsidP="00E82857">
            <w:pPr>
              <w:pStyle w:val="afa"/>
              <w:rPr>
                <w:rFonts w:ascii="Times New Roman" w:hAnsi="Times New Roman"/>
                <w:color w:val="000000"/>
                <w:sz w:val="24"/>
                <w:szCs w:val="24"/>
              </w:rPr>
            </w:pPr>
          </w:p>
        </w:tc>
        <w:tc>
          <w:tcPr>
            <w:tcW w:w="1071" w:type="pct"/>
          </w:tcPr>
          <w:p w:rsidR="004E7764" w:rsidRPr="00871C18" w:rsidRDefault="004E7764" w:rsidP="00E82857">
            <w:pPr>
              <w:ind w:firstLine="0"/>
            </w:pPr>
          </w:p>
        </w:tc>
        <w:tc>
          <w:tcPr>
            <w:tcW w:w="271" w:type="pct"/>
          </w:tcPr>
          <w:p w:rsidR="004E7764" w:rsidRDefault="004E7764" w:rsidP="00BA5534">
            <w:pPr>
              <w:pStyle w:val="Style14"/>
              <w:widowControl/>
              <w:ind w:firstLine="0"/>
              <w:jc w:val="left"/>
            </w:pPr>
          </w:p>
        </w:tc>
      </w:tr>
      <w:tr w:rsidR="004E7764" w:rsidRPr="00C4657C" w:rsidTr="004E7764">
        <w:trPr>
          <w:trHeight w:val="499"/>
        </w:trPr>
        <w:tc>
          <w:tcPr>
            <w:tcW w:w="5000" w:type="pct"/>
            <w:gridSpan w:val="9"/>
          </w:tcPr>
          <w:p w:rsidR="004E7764" w:rsidRPr="004E7764" w:rsidRDefault="004E7764" w:rsidP="004E7764">
            <w:pPr>
              <w:pStyle w:val="Style14"/>
              <w:widowControl/>
              <w:ind w:firstLine="0"/>
              <w:jc w:val="center"/>
              <w:rPr>
                <w:b/>
              </w:rPr>
            </w:pPr>
            <w:r w:rsidRPr="004E7764">
              <w:rPr>
                <w:b/>
              </w:rPr>
              <w:t>Летняя сессия</w:t>
            </w:r>
          </w:p>
        </w:tc>
      </w:tr>
      <w:tr w:rsidR="00D53523" w:rsidRPr="00C17915" w:rsidTr="004E7764">
        <w:trPr>
          <w:trHeight w:val="70"/>
        </w:trPr>
        <w:tc>
          <w:tcPr>
            <w:tcW w:w="1422" w:type="pct"/>
          </w:tcPr>
          <w:p w:rsidR="00D53523" w:rsidRPr="00C16308" w:rsidRDefault="00D53523"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4" w:type="pct"/>
          </w:tcPr>
          <w:p w:rsidR="00D53523" w:rsidRPr="00C16308" w:rsidRDefault="00D53523" w:rsidP="00E82857">
            <w:pPr>
              <w:pStyle w:val="Style14"/>
              <w:widowControl/>
              <w:ind w:firstLine="0"/>
              <w:jc w:val="center"/>
            </w:pPr>
            <w:r>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E82857">
            <w:pPr>
              <w:pStyle w:val="Style14"/>
              <w:widowControl/>
              <w:ind w:firstLine="0"/>
              <w:jc w:val="center"/>
            </w:pPr>
          </w:p>
        </w:tc>
        <w:tc>
          <w:tcPr>
            <w:tcW w:w="330" w:type="pct"/>
          </w:tcPr>
          <w:p w:rsidR="00D53523" w:rsidRPr="00871C18" w:rsidRDefault="00D53523" w:rsidP="00E82857">
            <w:pPr>
              <w:pStyle w:val="Style14"/>
              <w:widowControl/>
              <w:ind w:firstLine="0"/>
              <w:jc w:val="left"/>
            </w:pPr>
          </w:p>
        </w:tc>
        <w:tc>
          <w:tcPr>
            <w:tcW w:w="1073" w:type="pct"/>
          </w:tcPr>
          <w:p w:rsidR="00D53523" w:rsidRPr="00871C18" w:rsidRDefault="00D53523" w:rsidP="00E82857">
            <w:pPr>
              <w:pStyle w:val="Style14"/>
              <w:widowControl/>
              <w:ind w:firstLine="0"/>
              <w:jc w:val="left"/>
            </w:pPr>
          </w:p>
        </w:tc>
        <w:tc>
          <w:tcPr>
            <w:tcW w:w="1071" w:type="pct"/>
          </w:tcPr>
          <w:p w:rsidR="00D53523" w:rsidRPr="00871C18" w:rsidRDefault="00D53523" w:rsidP="00E82857">
            <w:pPr>
              <w:pStyle w:val="Style14"/>
              <w:widowControl/>
              <w:ind w:firstLine="0"/>
              <w:jc w:val="left"/>
            </w:pP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E769D7" w:rsidTr="004E7764">
        <w:trPr>
          <w:trHeight w:val="499"/>
        </w:trPr>
        <w:tc>
          <w:tcPr>
            <w:tcW w:w="1422" w:type="pct"/>
          </w:tcPr>
          <w:p w:rsidR="00D53523" w:rsidRPr="00C16308" w:rsidRDefault="00D53523"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4" w:type="pct"/>
          </w:tcPr>
          <w:p w:rsidR="00D53523" w:rsidRPr="00C16308" w:rsidRDefault="00D53523" w:rsidP="00E82857">
            <w:pPr>
              <w:pStyle w:val="Style14"/>
              <w:widowControl/>
              <w:ind w:firstLine="0"/>
              <w:jc w:val="center"/>
            </w:pPr>
            <w:r>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E82857">
            <w:pPr>
              <w:pStyle w:val="Style14"/>
              <w:widowControl/>
              <w:ind w:firstLine="0"/>
              <w:jc w:val="center"/>
            </w:pPr>
            <w:r w:rsidRPr="00871C18">
              <w:t>0,5</w:t>
            </w:r>
          </w:p>
        </w:tc>
        <w:tc>
          <w:tcPr>
            <w:tcW w:w="330" w:type="pct"/>
          </w:tcPr>
          <w:p w:rsidR="00D53523" w:rsidRPr="00871C18" w:rsidRDefault="00B652F4" w:rsidP="00E82857">
            <w:pPr>
              <w:pStyle w:val="Style14"/>
              <w:widowControl/>
              <w:ind w:firstLine="0"/>
              <w:jc w:val="left"/>
              <w:rPr>
                <w:rStyle w:val="FontStyle31"/>
                <w:sz w:val="24"/>
                <w:szCs w:val="24"/>
              </w:rPr>
            </w:pPr>
            <w:r>
              <w:rPr>
                <w:rStyle w:val="FontStyle31"/>
                <w:sz w:val="24"/>
                <w:szCs w:val="24"/>
              </w:rPr>
              <w:t>6</w:t>
            </w:r>
          </w:p>
        </w:tc>
        <w:tc>
          <w:tcPr>
            <w:tcW w:w="1073" w:type="pct"/>
          </w:tcPr>
          <w:p w:rsidR="00D53523" w:rsidRPr="00871C18" w:rsidRDefault="00D53523" w:rsidP="00E82857">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1" w:type="pct"/>
          </w:tcPr>
          <w:p w:rsidR="00D53523" w:rsidRPr="00871C18" w:rsidRDefault="00D53523" w:rsidP="00E82857">
            <w:pPr>
              <w:pStyle w:val="Style14"/>
              <w:widowControl/>
              <w:ind w:firstLine="0"/>
              <w:jc w:val="left"/>
            </w:pPr>
            <w:r w:rsidRPr="00871C18">
              <w:rPr>
                <w:color w:val="000000"/>
              </w:rPr>
              <w:t>Выборочный опрос</w:t>
            </w:r>
          </w:p>
        </w:tc>
        <w:tc>
          <w:tcPr>
            <w:tcW w:w="271" w:type="pct"/>
          </w:tcPr>
          <w:p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17915" w:rsidTr="004E7764">
        <w:trPr>
          <w:trHeight w:val="499"/>
        </w:trPr>
        <w:tc>
          <w:tcPr>
            <w:tcW w:w="1422" w:type="pct"/>
          </w:tcPr>
          <w:p w:rsidR="00D53523" w:rsidRPr="00C16308" w:rsidRDefault="00D53523"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4" w:type="pct"/>
          </w:tcPr>
          <w:p w:rsidR="00D53523" w:rsidRPr="00C16308" w:rsidRDefault="00D53523" w:rsidP="00E82857">
            <w:pPr>
              <w:pStyle w:val="Style14"/>
              <w:widowControl/>
              <w:ind w:firstLine="0"/>
              <w:jc w:val="center"/>
            </w:pPr>
            <w:r>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E82857">
            <w:pPr>
              <w:pStyle w:val="Style14"/>
              <w:widowControl/>
              <w:ind w:firstLine="0"/>
              <w:jc w:val="center"/>
            </w:pPr>
            <w:r w:rsidRPr="00871C18">
              <w:t>1</w:t>
            </w:r>
          </w:p>
        </w:tc>
        <w:tc>
          <w:tcPr>
            <w:tcW w:w="330" w:type="pct"/>
          </w:tcPr>
          <w:p w:rsidR="00D53523" w:rsidRPr="00871C18" w:rsidRDefault="00B652F4"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rsidR="00D53523" w:rsidRPr="00871C18" w:rsidRDefault="00D53523" w:rsidP="00E82857">
            <w:pPr>
              <w:tabs>
                <w:tab w:val="left" w:pos="993"/>
              </w:tabs>
              <w:ind w:firstLine="0"/>
            </w:pPr>
            <w:r w:rsidRPr="00871C18">
              <w:rPr>
                <w:bCs/>
                <w:iCs/>
              </w:rPr>
              <w:t xml:space="preserve">Подготовка </w:t>
            </w:r>
            <w:r w:rsidRPr="00871C18">
              <w:rPr>
                <w:color w:val="000000"/>
              </w:rPr>
              <w:t>монологического высказывания</w:t>
            </w:r>
          </w:p>
          <w:p w:rsidR="00D53523" w:rsidRPr="00871C18" w:rsidRDefault="00D53523" w:rsidP="00E82857">
            <w:pPr>
              <w:pStyle w:val="Style14"/>
              <w:widowControl/>
              <w:ind w:firstLine="0"/>
              <w:jc w:val="left"/>
              <w:rPr>
                <w:rStyle w:val="FontStyle31"/>
                <w:sz w:val="24"/>
                <w:szCs w:val="24"/>
              </w:rPr>
            </w:pPr>
          </w:p>
        </w:tc>
        <w:tc>
          <w:tcPr>
            <w:tcW w:w="1071" w:type="pct"/>
          </w:tcPr>
          <w:p w:rsidR="00D53523" w:rsidRPr="00871C18" w:rsidRDefault="00D53523" w:rsidP="00E82857">
            <w:pPr>
              <w:pStyle w:val="Style14"/>
              <w:widowControl/>
              <w:ind w:firstLine="0"/>
              <w:jc w:val="left"/>
            </w:pPr>
            <w:r w:rsidRPr="00871C18">
              <w:rPr>
                <w:color w:val="000000"/>
              </w:rPr>
              <w:t>Устный опрос</w:t>
            </w:r>
          </w:p>
        </w:tc>
        <w:tc>
          <w:tcPr>
            <w:tcW w:w="271" w:type="pct"/>
          </w:tcPr>
          <w:p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rsidR="00D53523" w:rsidRPr="00D53523" w:rsidRDefault="00D53523" w:rsidP="00BA5534">
            <w:pPr>
              <w:pStyle w:val="Style14"/>
              <w:widowControl/>
              <w:ind w:firstLine="0"/>
              <w:jc w:val="left"/>
            </w:pPr>
            <w:r>
              <w:rPr>
                <w:sz w:val="22"/>
                <w:szCs w:val="22"/>
              </w:rPr>
              <w:t>(ЗУВ)</w:t>
            </w:r>
          </w:p>
        </w:tc>
      </w:tr>
      <w:tr w:rsidR="00D53523" w:rsidRPr="00C4657C" w:rsidTr="004E7764">
        <w:trPr>
          <w:trHeight w:val="499"/>
        </w:trPr>
        <w:tc>
          <w:tcPr>
            <w:tcW w:w="1422" w:type="pct"/>
          </w:tcPr>
          <w:p w:rsidR="00D53523" w:rsidRPr="00B44CEB" w:rsidRDefault="00D53523" w:rsidP="00E82857">
            <w:pPr>
              <w:ind w:firstLine="0"/>
              <w:rPr>
                <w:b/>
                <w:color w:val="FF0000"/>
              </w:rPr>
            </w:pPr>
            <w:r>
              <w:t xml:space="preserve">2.3 Развитие навыков письма по теме </w:t>
            </w:r>
            <w:r w:rsidRPr="00B44CEB">
              <w:rPr>
                <w:b/>
              </w:rPr>
              <w:t xml:space="preserve">«Устройство на работу. Прохождение </w:t>
            </w:r>
            <w:r w:rsidRPr="00B44CEB">
              <w:rPr>
                <w:b/>
              </w:rPr>
              <w:lastRenderedPageBreak/>
              <w:t>собеседования. Деловая этика»</w:t>
            </w:r>
          </w:p>
          <w:p w:rsidR="00D53523" w:rsidRDefault="00D53523" w:rsidP="00E82857">
            <w:pPr>
              <w:ind w:firstLine="0"/>
            </w:pPr>
          </w:p>
        </w:tc>
        <w:tc>
          <w:tcPr>
            <w:tcW w:w="184" w:type="pct"/>
          </w:tcPr>
          <w:p w:rsidR="00D53523" w:rsidRPr="00C16308" w:rsidRDefault="00D53523" w:rsidP="00E82857">
            <w:pPr>
              <w:pStyle w:val="Style14"/>
              <w:widowControl/>
              <w:ind w:firstLine="0"/>
              <w:jc w:val="center"/>
            </w:pPr>
            <w:r>
              <w:lastRenderedPageBreak/>
              <w:t>3</w:t>
            </w:r>
          </w:p>
        </w:tc>
        <w:tc>
          <w:tcPr>
            <w:tcW w:w="192" w:type="pct"/>
          </w:tcPr>
          <w:p w:rsidR="00D53523" w:rsidRPr="00C16308" w:rsidRDefault="00D53523" w:rsidP="00E82857">
            <w:pPr>
              <w:pStyle w:val="Style14"/>
              <w:widowControl/>
              <w:ind w:firstLine="0"/>
              <w:jc w:val="center"/>
            </w:pPr>
          </w:p>
        </w:tc>
        <w:tc>
          <w:tcPr>
            <w:tcW w:w="218" w:type="pct"/>
          </w:tcPr>
          <w:p w:rsidR="00D53523" w:rsidRPr="00C16308" w:rsidRDefault="00D53523" w:rsidP="00E82857">
            <w:pPr>
              <w:pStyle w:val="Style14"/>
              <w:widowControl/>
              <w:ind w:firstLine="0"/>
              <w:jc w:val="center"/>
            </w:pPr>
          </w:p>
        </w:tc>
        <w:tc>
          <w:tcPr>
            <w:tcW w:w="239" w:type="pct"/>
          </w:tcPr>
          <w:p w:rsidR="00D53523" w:rsidRPr="00871C18" w:rsidRDefault="00D53523" w:rsidP="00E82857">
            <w:pPr>
              <w:pStyle w:val="Style14"/>
              <w:widowControl/>
              <w:ind w:firstLine="0"/>
              <w:jc w:val="center"/>
            </w:pPr>
            <w:r w:rsidRPr="00871C18">
              <w:t>0,5</w:t>
            </w:r>
          </w:p>
        </w:tc>
        <w:tc>
          <w:tcPr>
            <w:tcW w:w="330" w:type="pct"/>
          </w:tcPr>
          <w:p w:rsidR="00D53523" w:rsidRPr="00871C18" w:rsidRDefault="00B652F4"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rsidR="00D53523" w:rsidRPr="00871C18" w:rsidRDefault="00D53523" w:rsidP="00E82857">
            <w:pPr>
              <w:tabs>
                <w:tab w:val="left" w:pos="993"/>
              </w:tabs>
              <w:ind w:firstLine="0"/>
              <w:rPr>
                <w:bCs/>
                <w:iCs/>
              </w:rPr>
            </w:pPr>
            <w:r w:rsidRPr="00871C18">
              <w:rPr>
                <w:bCs/>
                <w:iCs/>
              </w:rPr>
              <w:t>Составление заявления о приеме на работу</w:t>
            </w:r>
          </w:p>
          <w:p w:rsidR="00D53523" w:rsidRPr="00871C18" w:rsidRDefault="00D53523" w:rsidP="00E82857">
            <w:pPr>
              <w:tabs>
                <w:tab w:val="left" w:pos="993"/>
              </w:tabs>
              <w:ind w:firstLine="0"/>
              <w:rPr>
                <w:bCs/>
                <w:iCs/>
              </w:rPr>
            </w:pPr>
          </w:p>
        </w:tc>
        <w:tc>
          <w:tcPr>
            <w:tcW w:w="1071" w:type="pct"/>
          </w:tcPr>
          <w:p w:rsidR="00D53523" w:rsidRPr="00871C18" w:rsidRDefault="00D53523" w:rsidP="00E82857">
            <w:pPr>
              <w:pStyle w:val="Style14"/>
              <w:widowControl/>
              <w:ind w:firstLine="0"/>
              <w:jc w:val="left"/>
              <w:rPr>
                <w:color w:val="000000"/>
              </w:rPr>
            </w:pPr>
            <w:r w:rsidRPr="00871C18">
              <w:rPr>
                <w:color w:val="000000"/>
              </w:rPr>
              <w:lastRenderedPageBreak/>
              <w:t>Выборочный опрос</w:t>
            </w:r>
          </w:p>
          <w:p w:rsidR="00D53523" w:rsidRPr="00871C18" w:rsidRDefault="00D53523" w:rsidP="00E82857">
            <w:pPr>
              <w:pStyle w:val="Style14"/>
              <w:widowControl/>
              <w:ind w:firstLine="0"/>
              <w:jc w:val="left"/>
              <w:rPr>
                <w:color w:val="000000"/>
              </w:rPr>
            </w:pP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lastRenderedPageBreak/>
              <w:t>(ЗУВ)</w:t>
            </w:r>
          </w:p>
        </w:tc>
      </w:tr>
      <w:tr w:rsidR="00D53523" w:rsidRPr="00C4657C" w:rsidTr="004E7764">
        <w:trPr>
          <w:trHeight w:val="499"/>
        </w:trPr>
        <w:tc>
          <w:tcPr>
            <w:tcW w:w="1422" w:type="pct"/>
          </w:tcPr>
          <w:p w:rsidR="00D53523" w:rsidRPr="00751724" w:rsidRDefault="00D53523" w:rsidP="00E82857">
            <w:pPr>
              <w:ind w:firstLine="0"/>
              <w:rPr>
                <w:b/>
              </w:rPr>
            </w:pPr>
            <w:r>
              <w:lastRenderedPageBreak/>
              <w:t xml:space="preserve">2.4 </w:t>
            </w:r>
            <w:r w:rsidRPr="00751724">
              <w:t xml:space="preserve">Диагностика </w:t>
            </w:r>
            <w:r>
              <w:t>сформ</w:t>
            </w:r>
            <w:r w:rsidRPr="00751724">
              <w:t>ированности навыков, умений по всем видам деятельности</w:t>
            </w:r>
          </w:p>
        </w:tc>
        <w:tc>
          <w:tcPr>
            <w:tcW w:w="184" w:type="pct"/>
          </w:tcPr>
          <w:p w:rsidR="00D53523" w:rsidRPr="00F1585E" w:rsidRDefault="00D53523" w:rsidP="00E82857">
            <w:pPr>
              <w:pStyle w:val="Style14"/>
              <w:widowControl/>
              <w:ind w:firstLine="0"/>
              <w:jc w:val="center"/>
            </w:pPr>
            <w:r>
              <w:t>3</w:t>
            </w:r>
          </w:p>
        </w:tc>
        <w:tc>
          <w:tcPr>
            <w:tcW w:w="192" w:type="pct"/>
          </w:tcPr>
          <w:p w:rsidR="00D53523" w:rsidRPr="00E769D7" w:rsidRDefault="00D53523" w:rsidP="00E82857">
            <w:pPr>
              <w:pStyle w:val="Style14"/>
              <w:widowControl/>
              <w:ind w:firstLine="0"/>
              <w:jc w:val="center"/>
              <w:rPr>
                <w:highlight w:val="green"/>
              </w:rPr>
            </w:pPr>
          </w:p>
        </w:tc>
        <w:tc>
          <w:tcPr>
            <w:tcW w:w="218" w:type="pct"/>
          </w:tcPr>
          <w:p w:rsidR="00D53523" w:rsidRPr="00E769D7" w:rsidRDefault="00D53523" w:rsidP="00E82857">
            <w:pPr>
              <w:pStyle w:val="Style14"/>
              <w:widowControl/>
              <w:ind w:firstLine="0"/>
              <w:jc w:val="center"/>
              <w:rPr>
                <w:highlight w:val="green"/>
              </w:rPr>
            </w:pPr>
          </w:p>
        </w:tc>
        <w:tc>
          <w:tcPr>
            <w:tcW w:w="239" w:type="pct"/>
          </w:tcPr>
          <w:p w:rsidR="00D53523" w:rsidRPr="00871C18" w:rsidRDefault="00D53523" w:rsidP="00E82857">
            <w:pPr>
              <w:pStyle w:val="Style14"/>
              <w:widowControl/>
              <w:ind w:firstLine="0"/>
              <w:jc w:val="center"/>
            </w:pPr>
          </w:p>
        </w:tc>
        <w:tc>
          <w:tcPr>
            <w:tcW w:w="330" w:type="pct"/>
          </w:tcPr>
          <w:p w:rsidR="00D53523" w:rsidRPr="00871C18" w:rsidRDefault="00B652F4" w:rsidP="00B652F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D53523" w:rsidRPr="00871C18" w:rsidRDefault="00D53523" w:rsidP="00E82857">
            <w:pPr>
              <w:tabs>
                <w:tab w:val="left" w:pos="993"/>
              </w:tabs>
              <w:ind w:firstLine="0"/>
              <w:rPr>
                <w:bCs/>
                <w:iCs/>
              </w:rPr>
            </w:pPr>
            <w:r w:rsidRPr="00871C18">
              <w:rPr>
                <w:bCs/>
                <w:iCs/>
              </w:rPr>
              <w:t>Письменное выполнение контрольной работы № 4</w:t>
            </w:r>
          </w:p>
        </w:tc>
        <w:tc>
          <w:tcPr>
            <w:tcW w:w="1071" w:type="pct"/>
          </w:tcPr>
          <w:p w:rsidR="00D53523" w:rsidRPr="00871C18" w:rsidRDefault="00D53523" w:rsidP="00E82857">
            <w:pPr>
              <w:pStyle w:val="Style14"/>
              <w:widowControl/>
              <w:ind w:firstLine="0"/>
              <w:jc w:val="left"/>
              <w:rPr>
                <w:color w:val="000000"/>
              </w:rPr>
            </w:pPr>
            <w:r w:rsidRPr="00871C18">
              <w:rPr>
                <w:color w:val="000000"/>
              </w:rPr>
              <w:t>Проверка контрольных работ</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314265" w:rsidRPr="00C4657C" w:rsidTr="004E7764">
        <w:trPr>
          <w:trHeight w:val="499"/>
        </w:trPr>
        <w:tc>
          <w:tcPr>
            <w:tcW w:w="1422" w:type="pct"/>
          </w:tcPr>
          <w:p w:rsidR="00314265" w:rsidRPr="00314265" w:rsidRDefault="00314265" w:rsidP="00E82857">
            <w:pPr>
              <w:ind w:firstLine="0"/>
              <w:rPr>
                <w:b/>
              </w:rPr>
            </w:pPr>
            <w:r w:rsidRPr="00314265">
              <w:rPr>
                <w:b/>
              </w:rPr>
              <w:t>Итого</w:t>
            </w:r>
          </w:p>
        </w:tc>
        <w:tc>
          <w:tcPr>
            <w:tcW w:w="184" w:type="pct"/>
          </w:tcPr>
          <w:p w:rsidR="00314265" w:rsidRPr="00B652F4" w:rsidRDefault="00314265" w:rsidP="00E82857">
            <w:pPr>
              <w:pStyle w:val="Style14"/>
              <w:widowControl/>
              <w:ind w:firstLine="0"/>
              <w:jc w:val="center"/>
              <w:rPr>
                <w:b/>
              </w:rPr>
            </w:pPr>
            <w:r w:rsidRPr="00B652F4">
              <w:rPr>
                <w:b/>
              </w:rPr>
              <w:t>3</w:t>
            </w:r>
          </w:p>
        </w:tc>
        <w:tc>
          <w:tcPr>
            <w:tcW w:w="192" w:type="pct"/>
          </w:tcPr>
          <w:p w:rsidR="00314265" w:rsidRPr="00B652F4" w:rsidRDefault="00314265" w:rsidP="00E82857">
            <w:pPr>
              <w:pStyle w:val="Style14"/>
              <w:widowControl/>
              <w:ind w:firstLine="0"/>
              <w:jc w:val="center"/>
              <w:rPr>
                <w:b/>
                <w:highlight w:val="green"/>
              </w:rPr>
            </w:pPr>
          </w:p>
        </w:tc>
        <w:tc>
          <w:tcPr>
            <w:tcW w:w="218" w:type="pct"/>
          </w:tcPr>
          <w:p w:rsidR="00314265" w:rsidRPr="00B652F4" w:rsidRDefault="00314265" w:rsidP="00E82857">
            <w:pPr>
              <w:pStyle w:val="Style14"/>
              <w:widowControl/>
              <w:ind w:firstLine="0"/>
              <w:jc w:val="center"/>
              <w:rPr>
                <w:b/>
                <w:highlight w:val="green"/>
              </w:rPr>
            </w:pPr>
          </w:p>
        </w:tc>
        <w:tc>
          <w:tcPr>
            <w:tcW w:w="239" w:type="pct"/>
          </w:tcPr>
          <w:p w:rsidR="00314265" w:rsidRPr="00B652F4" w:rsidRDefault="00314265" w:rsidP="00E82857">
            <w:pPr>
              <w:pStyle w:val="Style14"/>
              <w:widowControl/>
              <w:ind w:firstLine="0"/>
              <w:jc w:val="center"/>
              <w:rPr>
                <w:b/>
              </w:rPr>
            </w:pPr>
            <w:r w:rsidRPr="00B652F4">
              <w:rPr>
                <w:b/>
              </w:rPr>
              <w:t>2</w:t>
            </w:r>
          </w:p>
        </w:tc>
        <w:tc>
          <w:tcPr>
            <w:tcW w:w="330" w:type="pct"/>
          </w:tcPr>
          <w:p w:rsidR="00314265" w:rsidRPr="00B652F4" w:rsidRDefault="00314265" w:rsidP="00D445A2">
            <w:pPr>
              <w:pStyle w:val="Style14"/>
              <w:widowControl/>
              <w:ind w:firstLine="0"/>
              <w:jc w:val="left"/>
              <w:rPr>
                <w:rStyle w:val="FontStyle31"/>
                <w:rFonts w:ascii="Times New Roman" w:hAnsi="Times New Roman" w:cs="Times New Roman"/>
                <w:b/>
                <w:sz w:val="24"/>
                <w:szCs w:val="24"/>
              </w:rPr>
            </w:pPr>
            <w:r w:rsidRPr="00B652F4">
              <w:rPr>
                <w:rStyle w:val="FontStyle31"/>
                <w:rFonts w:ascii="Times New Roman" w:hAnsi="Times New Roman" w:cs="Times New Roman"/>
                <w:b/>
                <w:sz w:val="24"/>
                <w:szCs w:val="24"/>
              </w:rPr>
              <w:t>28</w:t>
            </w:r>
          </w:p>
        </w:tc>
        <w:tc>
          <w:tcPr>
            <w:tcW w:w="1073" w:type="pct"/>
          </w:tcPr>
          <w:p w:rsidR="00314265" w:rsidRPr="00871C18" w:rsidRDefault="00314265" w:rsidP="00E82857">
            <w:pPr>
              <w:tabs>
                <w:tab w:val="left" w:pos="993"/>
              </w:tabs>
              <w:ind w:firstLine="0"/>
              <w:rPr>
                <w:bCs/>
                <w:iCs/>
              </w:rPr>
            </w:pPr>
          </w:p>
        </w:tc>
        <w:tc>
          <w:tcPr>
            <w:tcW w:w="1071" w:type="pct"/>
          </w:tcPr>
          <w:p w:rsidR="00314265" w:rsidRPr="00871C18" w:rsidRDefault="00314265" w:rsidP="00E82857">
            <w:pPr>
              <w:pStyle w:val="Style14"/>
              <w:widowControl/>
              <w:ind w:firstLine="0"/>
              <w:jc w:val="left"/>
              <w:rPr>
                <w:color w:val="000000"/>
              </w:rPr>
            </w:pPr>
          </w:p>
        </w:tc>
        <w:tc>
          <w:tcPr>
            <w:tcW w:w="271" w:type="pct"/>
          </w:tcPr>
          <w:p w:rsidR="00314265" w:rsidRDefault="00314265" w:rsidP="00BA5534">
            <w:pPr>
              <w:pStyle w:val="Style14"/>
              <w:widowControl/>
              <w:ind w:firstLine="0"/>
              <w:jc w:val="left"/>
            </w:pPr>
          </w:p>
        </w:tc>
      </w:tr>
      <w:tr w:rsidR="00D229A6" w:rsidRPr="004F39A3" w:rsidTr="00314265">
        <w:trPr>
          <w:trHeight w:val="437"/>
        </w:trPr>
        <w:tc>
          <w:tcPr>
            <w:tcW w:w="1422" w:type="pct"/>
          </w:tcPr>
          <w:p w:rsidR="00D229A6" w:rsidRPr="00B652F4" w:rsidRDefault="004E7764" w:rsidP="00BA5534">
            <w:pPr>
              <w:pStyle w:val="Style14"/>
              <w:widowControl/>
              <w:ind w:firstLine="0"/>
              <w:rPr>
                <w:b/>
                <w:highlight w:val="yellow"/>
              </w:rPr>
            </w:pPr>
            <w:r w:rsidRPr="00B652F4">
              <w:rPr>
                <w:b/>
              </w:rPr>
              <w:t>Контроль</w:t>
            </w:r>
          </w:p>
        </w:tc>
        <w:tc>
          <w:tcPr>
            <w:tcW w:w="184" w:type="pct"/>
          </w:tcPr>
          <w:p w:rsidR="00D229A6" w:rsidRPr="00B652F4" w:rsidRDefault="004E7764" w:rsidP="00BA5534">
            <w:pPr>
              <w:pStyle w:val="Style14"/>
              <w:widowControl/>
              <w:ind w:firstLine="0"/>
              <w:jc w:val="center"/>
              <w:rPr>
                <w:b/>
                <w:highlight w:val="yellow"/>
              </w:rPr>
            </w:pPr>
            <w:r w:rsidRPr="00B652F4">
              <w:rPr>
                <w:b/>
              </w:rPr>
              <w:t>3</w:t>
            </w:r>
          </w:p>
        </w:tc>
        <w:tc>
          <w:tcPr>
            <w:tcW w:w="192" w:type="pct"/>
          </w:tcPr>
          <w:p w:rsidR="00D229A6" w:rsidRPr="00B652F4" w:rsidRDefault="00D229A6" w:rsidP="00BA5534">
            <w:pPr>
              <w:pStyle w:val="Style14"/>
              <w:widowControl/>
              <w:ind w:firstLine="0"/>
              <w:jc w:val="center"/>
              <w:rPr>
                <w:b/>
                <w:highlight w:val="yellow"/>
              </w:rPr>
            </w:pPr>
          </w:p>
        </w:tc>
        <w:tc>
          <w:tcPr>
            <w:tcW w:w="218" w:type="pct"/>
          </w:tcPr>
          <w:p w:rsidR="00D229A6" w:rsidRPr="00B652F4" w:rsidRDefault="00D229A6" w:rsidP="00BA5534">
            <w:pPr>
              <w:pStyle w:val="Style14"/>
              <w:widowControl/>
              <w:ind w:firstLine="0"/>
              <w:jc w:val="center"/>
              <w:rPr>
                <w:b/>
                <w:highlight w:val="yellow"/>
              </w:rPr>
            </w:pPr>
          </w:p>
        </w:tc>
        <w:tc>
          <w:tcPr>
            <w:tcW w:w="239" w:type="pct"/>
          </w:tcPr>
          <w:p w:rsidR="00D229A6" w:rsidRPr="00B652F4" w:rsidRDefault="00D229A6" w:rsidP="00BA5534">
            <w:pPr>
              <w:pStyle w:val="Style14"/>
              <w:widowControl/>
              <w:ind w:firstLine="0"/>
              <w:jc w:val="center"/>
              <w:rPr>
                <w:b/>
                <w:lang w:val="en-US"/>
              </w:rPr>
            </w:pPr>
          </w:p>
        </w:tc>
        <w:tc>
          <w:tcPr>
            <w:tcW w:w="330" w:type="pct"/>
          </w:tcPr>
          <w:p w:rsidR="00D229A6" w:rsidRPr="00B652F4" w:rsidRDefault="004E7764" w:rsidP="00314265">
            <w:pPr>
              <w:pStyle w:val="Style14"/>
              <w:widowControl/>
              <w:ind w:firstLine="0"/>
              <w:rPr>
                <w:rStyle w:val="FontStyle31"/>
                <w:rFonts w:ascii="Times New Roman" w:hAnsi="Times New Roman" w:cs="Times New Roman"/>
                <w:b/>
                <w:sz w:val="24"/>
                <w:szCs w:val="24"/>
              </w:rPr>
            </w:pPr>
            <w:r w:rsidRPr="00B652F4">
              <w:rPr>
                <w:rStyle w:val="FontStyle31"/>
                <w:rFonts w:ascii="Times New Roman" w:hAnsi="Times New Roman" w:cs="Times New Roman"/>
                <w:b/>
                <w:sz w:val="24"/>
                <w:szCs w:val="24"/>
              </w:rPr>
              <w:t>3,9</w:t>
            </w:r>
          </w:p>
        </w:tc>
        <w:tc>
          <w:tcPr>
            <w:tcW w:w="1073" w:type="pct"/>
          </w:tcPr>
          <w:p w:rsidR="00D229A6" w:rsidRPr="00871C18" w:rsidRDefault="00D229A6" w:rsidP="00BA5534">
            <w:pPr>
              <w:tabs>
                <w:tab w:val="left" w:pos="993"/>
              </w:tabs>
              <w:ind w:firstLine="0"/>
              <w:rPr>
                <w:bCs/>
                <w:iCs/>
              </w:rPr>
            </w:pPr>
          </w:p>
        </w:tc>
        <w:tc>
          <w:tcPr>
            <w:tcW w:w="1071" w:type="pct"/>
          </w:tcPr>
          <w:p w:rsidR="00D229A6" w:rsidRPr="00871C18" w:rsidRDefault="004E7764" w:rsidP="00BA5534">
            <w:pPr>
              <w:pStyle w:val="Style14"/>
              <w:widowControl/>
              <w:ind w:firstLine="0"/>
              <w:jc w:val="left"/>
              <w:rPr>
                <w:color w:val="000000"/>
              </w:rPr>
            </w:pPr>
            <w:r>
              <w:rPr>
                <w:color w:val="000000"/>
              </w:rPr>
              <w:t>ЗК</w:t>
            </w:r>
          </w:p>
        </w:tc>
        <w:tc>
          <w:tcPr>
            <w:tcW w:w="271" w:type="pct"/>
          </w:tcPr>
          <w:p w:rsidR="007B242B" w:rsidRDefault="009074D1" w:rsidP="00BA553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r w:rsidR="007B242B">
              <w:rPr>
                <w:rStyle w:val="FontStyle31"/>
                <w:rFonts w:ascii="Times New Roman" w:hAnsi="Times New Roman" w:cs="Times New Roman"/>
                <w:sz w:val="24"/>
                <w:szCs w:val="24"/>
              </w:rPr>
              <w:t>,</w:t>
            </w:r>
          </w:p>
          <w:p w:rsidR="00D229A6" w:rsidRPr="00871C18" w:rsidRDefault="007B242B" w:rsidP="009074D1">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 - 1</w:t>
            </w:r>
            <w:r w:rsidR="00D229A6" w:rsidRPr="00871C18">
              <w:rPr>
                <w:rStyle w:val="FontStyle31"/>
                <w:rFonts w:ascii="Times New Roman" w:hAnsi="Times New Roman" w:cs="Times New Roman"/>
                <w:sz w:val="24"/>
                <w:szCs w:val="24"/>
              </w:rPr>
              <w:t xml:space="preserve"> </w:t>
            </w:r>
            <w:r w:rsidR="00D53523">
              <w:rPr>
                <w:rStyle w:val="FontStyle31"/>
                <w:rFonts w:ascii="Times New Roman" w:hAnsi="Times New Roman" w:cs="Times New Roman"/>
                <w:sz w:val="24"/>
                <w:szCs w:val="24"/>
              </w:rPr>
              <w:t>(</w:t>
            </w:r>
            <w:r w:rsidR="00D229A6" w:rsidRPr="00871C18">
              <w:rPr>
                <w:rStyle w:val="FontStyle31"/>
                <w:rFonts w:ascii="Times New Roman" w:hAnsi="Times New Roman" w:cs="Times New Roman"/>
                <w:sz w:val="24"/>
                <w:szCs w:val="24"/>
              </w:rPr>
              <w:t>ЗУВ</w:t>
            </w:r>
            <w:r w:rsidR="00D53523">
              <w:rPr>
                <w:rStyle w:val="FontStyle31"/>
                <w:rFonts w:ascii="Times New Roman" w:hAnsi="Times New Roman" w:cs="Times New Roman"/>
                <w:sz w:val="24"/>
                <w:szCs w:val="24"/>
              </w:rPr>
              <w:t>)</w:t>
            </w:r>
          </w:p>
        </w:tc>
      </w:tr>
      <w:tr w:rsidR="00D229A6" w:rsidRPr="004F39A3" w:rsidTr="004E7764">
        <w:trPr>
          <w:trHeight w:val="499"/>
        </w:trPr>
        <w:tc>
          <w:tcPr>
            <w:tcW w:w="5000" w:type="pct"/>
            <w:gridSpan w:val="9"/>
          </w:tcPr>
          <w:p w:rsidR="00D229A6" w:rsidRPr="00871C18" w:rsidRDefault="00314265" w:rsidP="00314265">
            <w:pPr>
              <w:pStyle w:val="Style14"/>
              <w:widowControl/>
              <w:ind w:firstLine="0"/>
              <w:jc w:val="center"/>
              <w:rPr>
                <w:b/>
              </w:rPr>
            </w:pPr>
            <w:r>
              <w:rPr>
                <w:b/>
              </w:rPr>
              <w:t>Установочная сессия</w:t>
            </w:r>
          </w:p>
        </w:tc>
      </w:tr>
      <w:tr w:rsidR="00D53523" w:rsidRPr="004F39A3" w:rsidTr="004E7764">
        <w:trPr>
          <w:trHeight w:val="499"/>
        </w:trPr>
        <w:tc>
          <w:tcPr>
            <w:tcW w:w="1422" w:type="pct"/>
          </w:tcPr>
          <w:p w:rsidR="00D53523" w:rsidRPr="00913653" w:rsidRDefault="00D53523" w:rsidP="00E82857">
            <w:pPr>
              <w:ind w:firstLine="0"/>
              <w:rPr>
                <w:b/>
              </w:rPr>
            </w:pPr>
            <w:r w:rsidRPr="00913653">
              <w:rPr>
                <w:b/>
                <w:sz w:val="22"/>
                <w:szCs w:val="22"/>
              </w:rPr>
              <w:t xml:space="preserve">3. Основы </w:t>
            </w:r>
          </w:p>
          <w:p w:rsidR="00D53523" w:rsidRPr="00913653" w:rsidRDefault="00D53523" w:rsidP="00E82857">
            <w:pPr>
              <w:pStyle w:val="Style14"/>
              <w:widowControl/>
              <w:ind w:firstLine="0"/>
              <w:rPr>
                <w:b/>
              </w:rPr>
            </w:pPr>
            <w:r w:rsidRPr="00913653">
              <w:rPr>
                <w:b/>
                <w:sz w:val="22"/>
                <w:szCs w:val="22"/>
              </w:rPr>
              <w:t>профессиональной коммуникации</w:t>
            </w:r>
          </w:p>
        </w:tc>
        <w:tc>
          <w:tcPr>
            <w:tcW w:w="184" w:type="pct"/>
          </w:tcPr>
          <w:p w:rsidR="00D53523" w:rsidRPr="00871C18" w:rsidRDefault="00D53523" w:rsidP="00E82857">
            <w:pPr>
              <w:pStyle w:val="Style14"/>
              <w:widowControl/>
              <w:ind w:firstLine="0"/>
              <w:jc w:val="center"/>
            </w:pPr>
            <w:r w:rsidRPr="00871C18">
              <w:rPr>
                <w:sz w:val="22"/>
                <w:szCs w:val="22"/>
              </w:rPr>
              <w:t>4</w:t>
            </w:r>
          </w:p>
        </w:tc>
        <w:tc>
          <w:tcPr>
            <w:tcW w:w="192" w:type="pct"/>
          </w:tcPr>
          <w:p w:rsidR="00D53523" w:rsidRPr="00913653" w:rsidRDefault="00D53523" w:rsidP="00E82857">
            <w:pPr>
              <w:pStyle w:val="Style14"/>
              <w:widowControl/>
              <w:ind w:firstLine="0"/>
              <w:jc w:val="center"/>
              <w:rPr>
                <w:b/>
              </w:rPr>
            </w:pPr>
          </w:p>
        </w:tc>
        <w:tc>
          <w:tcPr>
            <w:tcW w:w="218" w:type="pct"/>
          </w:tcPr>
          <w:p w:rsidR="00D53523" w:rsidRPr="00913653" w:rsidRDefault="00D53523" w:rsidP="00E82857">
            <w:pPr>
              <w:pStyle w:val="Style14"/>
              <w:widowControl/>
              <w:ind w:firstLine="0"/>
              <w:jc w:val="center"/>
              <w:rPr>
                <w:b/>
              </w:rPr>
            </w:pPr>
          </w:p>
        </w:tc>
        <w:tc>
          <w:tcPr>
            <w:tcW w:w="239" w:type="pct"/>
          </w:tcPr>
          <w:p w:rsidR="00D53523" w:rsidRPr="00913653" w:rsidRDefault="00D53523" w:rsidP="00E82857">
            <w:pPr>
              <w:pStyle w:val="Style14"/>
              <w:widowControl/>
              <w:ind w:firstLine="0"/>
              <w:jc w:val="center"/>
              <w:rPr>
                <w:b/>
              </w:rPr>
            </w:pPr>
          </w:p>
        </w:tc>
        <w:tc>
          <w:tcPr>
            <w:tcW w:w="330" w:type="pct"/>
          </w:tcPr>
          <w:p w:rsidR="00D53523" w:rsidRPr="00913653" w:rsidRDefault="00D53523" w:rsidP="00E82857">
            <w:pPr>
              <w:pStyle w:val="Style14"/>
              <w:widowControl/>
              <w:ind w:firstLine="0"/>
              <w:jc w:val="left"/>
              <w:rPr>
                <w:rStyle w:val="FontStyle31"/>
                <w:b/>
                <w:sz w:val="22"/>
                <w:szCs w:val="22"/>
              </w:rPr>
            </w:pPr>
          </w:p>
        </w:tc>
        <w:tc>
          <w:tcPr>
            <w:tcW w:w="1073" w:type="pct"/>
          </w:tcPr>
          <w:p w:rsidR="00D53523" w:rsidRPr="00913653" w:rsidRDefault="00D53523" w:rsidP="00E82857">
            <w:pPr>
              <w:pStyle w:val="Style14"/>
              <w:widowControl/>
              <w:ind w:firstLine="0"/>
              <w:jc w:val="left"/>
              <w:rPr>
                <w:rStyle w:val="FontStyle31"/>
                <w:b/>
                <w:sz w:val="22"/>
                <w:szCs w:val="22"/>
              </w:rPr>
            </w:pPr>
          </w:p>
        </w:tc>
        <w:tc>
          <w:tcPr>
            <w:tcW w:w="1071" w:type="pct"/>
          </w:tcPr>
          <w:p w:rsidR="00D53523" w:rsidRPr="00913653" w:rsidRDefault="00D53523" w:rsidP="00E82857">
            <w:pPr>
              <w:pStyle w:val="Style14"/>
              <w:widowControl/>
              <w:ind w:firstLine="0"/>
              <w:jc w:val="left"/>
              <w:rPr>
                <w:rStyle w:val="FontStyle31"/>
                <w:b/>
                <w:sz w:val="22"/>
                <w:szCs w:val="22"/>
              </w:rPr>
            </w:pP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pPr>
            <w:r>
              <w:rPr>
                <w:sz w:val="22"/>
                <w:szCs w:val="22"/>
              </w:rPr>
              <w:t>(ЗУВ)</w:t>
            </w:r>
          </w:p>
        </w:tc>
      </w:tr>
      <w:tr w:rsidR="00D53523" w:rsidRPr="00C17915" w:rsidTr="004E7764">
        <w:trPr>
          <w:trHeight w:val="422"/>
        </w:trPr>
        <w:tc>
          <w:tcPr>
            <w:tcW w:w="1422" w:type="pct"/>
          </w:tcPr>
          <w:p w:rsidR="00D53523" w:rsidRPr="00913653" w:rsidRDefault="00D53523"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4" w:type="pct"/>
          </w:tcPr>
          <w:p w:rsidR="00D53523" w:rsidRPr="00871C18" w:rsidRDefault="00D53523" w:rsidP="006D0E98">
            <w:pPr>
              <w:pStyle w:val="Style14"/>
              <w:widowControl/>
              <w:ind w:firstLine="0"/>
              <w:jc w:val="center"/>
            </w:pPr>
            <w:r w:rsidRPr="00871C18">
              <w:t>4</w:t>
            </w:r>
          </w:p>
        </w:tc>
        <w:tc>
          <w:tcPr>
            <w:tcW w:w="192" w:type="pct"/>
          </w:tcPr>
          <w:p w:rsidR="00D53523" w:rsidRPr="00913653" w:rsidRDefault="00D53523" w:rsidP="006D0E98">
            <w:pPr>
              <w:pStyle w:val="Style14"/>
              <w:widowControl/>
              <w:ind w:firstLine="0"/>
              <w:jc w:val="center"/>
              <w:rPr>
                <w:b/>
              </w:rPr>
            </w:pPr>
          </w:p>
        </w:tc>
        <w:tc>
          <w:tcPr>
            <w:tcW w:w="218" w:type="pct"/>
          </w:tcPr>
          <w:p w:rsidR="00D53523" w:rsidRPr="00913653" w:rsidRDefault="00D53523" w:rsidP="006D0E98">
            <w:pPr>
              <w:pStyle w:val="Style14"/>
              <w:widowControl/>
              <w:ind w:firstLine="0"/>
              <w:jc w:val="center"/>
              <w:rPr>
                <w:b/>
              </w:rPr>
            </w:pPr>
          </w:p>
        </w:tc>
        <w:tc>
          <w:tcPr>
            <w:tcW w:w="239" w:type="pct"/>
          </w:tcPr>
          <w:p w:rsidR="00D53523" w:rsidRPr="007B242B" w:rsidRDefault="00314265" w:rsidP="00BD7601">
            <w:pPr>
              <w:pStyle w:val="Style14"/>
              <w:widowControl/>
              <w:ind w:firstLine="0"/>
              <w:jc w:val="center"/>
            </w:pPr>
            <w:r>
              <w:t>1</w:t>
            </w:r>
          </w:p>
        </w:tc>
        <w:tc>
          <w:tcPr>
            <w:tcW w:w="330" w:type="pct"/>
          </w:tcPr>
          <w:p w:rsidR="00D53523" w:rsidRPr="007B242B" w:rsidRDefault="00D53523" w:rsidP="00314265">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w:t>
            </w:r>
            <w:r w:rsidR="00314265">
              <w:rPr>
                <w:rStyle w:val="FontStyle31"/>
                <w:rFonts w:ascii="Times New Roman" w:hAnsi="Times New Roman" w:cs="Times New Roman"/>
                <w:sz w:val="22"/>
                <w:szCs w:val="22"/>
              </w:rPr>
              <w:t>8</w:t>
            </w:r>
          </w:p>
        </w:tc>
        <w:tc>
          <w:tcPr>
            <w:tcW w:w="1073"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1"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4657C" w:rsidTr="004E7764">
        <w:trPr>
          <w:trHeight w:val="499"/>
        </w:trPr>
        <w:tc>
          <w:tcPr>
            <w:tcW w:w="1422" w:type="pct"/>
          </w:tcPr>
          <w:p w:rsidR="00D53523" w:rsidRPr="00913653" w:rsidRDefault="00D53523" w:rsidP="006D0E98">
            <w:pPr>
              <w:ind w:firstLine="0"/>
            </w:pPr>
            <w:r w:rsidRPr="00913653">
              <w:rPr>
                <w:sz w:val="22"/>
                <w:szCs w:val="22"/>
              </w:rPr>
              <w:t>3.2. Развитие навыков чтения текстов по специальности и деловой корреспонденции.</w:t>
            </w:r>
          </w:p>
        </w:tc>
        <w:tc>
          <w:tcPr>
            <w:tcW w:w="184" w:type="pct"/>
          </w:tcPr>
          <w:p w:rsidR="00D53523" w:rsidRPr="00871C18" w:rsidRDefault="00D53523" w:rsidP="006D0E98">
            <w:pPr>
              <w:pStyle w:val="Style14"/>
              <w:widowControl/>
              <w:ind w:firstLine="0"/>
              <w:jc w:val="center"/>
            </w:pPr>
            <w:r w:rsidRPr="00871C18">
              <w:t>4</w:t>
            </w:r>
          </w:p>
        </w:tc>
        <w:tc>
          <w:tcPr>
            <w:tcW w:w="192" w:type="pct"/>
          </w:tcPr>
          <w:p w:rsidR="00D53523" w:rsidRPr="00913653" w:rsidRDefault="00D53523" w:rsidP="006D0E98">
            <w:pPr>
              <w:pStyle w:val="Style14"/>
              <w:widowControl/>
              <w:ind w:firstLine="0"/>
              <w:jc w:val="center"/>
            </w:pPr>
          </w:p>
        </w:tc>
        <w:tc>
          <w:tcPr>
            <w:tcW w:w="218" w:type="pct"/>
          </w:tcPr>
          <w:p w:rsidR="00D53523" w:rsidRPr="00913653" w:rsidRDefault="00D53523" w:rsidP="006D0E98">
            <w:pPr>
              <w:pStyle w:val="Style14"/>
              <w:widowControl/>
              <w:ind w:firstLine="0"/>
              <w:jc w:val="center"/>
            </w:pPr>
          </w:p>
        </w:tc>
        <w:tc>
          <w:tcPr>
            <w:tcW w:w="239" w:type="pct"/>
          </w:tcPr>
          <w:p w:rsidR="00D53523" w:rsidRPr="007B242B" w:rsidRDefault="00314265" w:rsidP="006D0E98">
            <w:pPr>
              <w:pStyle w:val="Style14"/>
              <w:widowControl/>
              <w:ind w:firstLine="0"/>
              <w:jc w:val="center"/>
            </w:pPr>
            <w:r>
              <w:t>1</w:t>
            </w:r>
          </w:p>
        </w:tc>
        <w:tc>
          <w:tcPr>
            <w:tcW w:w="330" w:type="pct"/>
          </w:tcPr>
          <w:p w:rsidR="00D53523" w:rsidRPr="007B242B" w:rsidRDefault="00D53523" w:rsidP="00314265">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w:t>
            </w:r>
            <w:r w:rsidR="00314265">
              <w:rPr>
                <w:rStyle w:val="FontStyle31"/>
                <w:rFonts w:ascii="Times New Roman" w:hAnsi="Times New Roman" w:cs="Times New Roman"/>
                <w:sz w:val="22"/>
                <w:szCs w:val="22"/>
              </w:rPr>
              <w:t>8</w:t>
            </w:r>
          </w:p>
        </w:tc>
        <w:tc>
          <w:tcPr>
            <w:tcW w:w="1073"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1" w:type="pct"/>
          </w:tcPr>
          <w:p w:rsidR="00D53523" w:rsidRPr="00913653" w:rsidRDefault="00D53523"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314265" w:rsidRPr="00C4657C" w:rsidTr="004E7764">
        <w:trPr>
          <w:trHeight w:val="499"/>
        </w:trPr>
        <w:tc>
          <w:tcPr>
            <w:tcW w:w="1422" w:type="pct"/>
          </w:tcPr>
          <w:p w:rsidR="00314265" w:rsidRPr="00314265" w:rsidRDefault="00314265" w:rsidP="006D0E98">
            <w:pPr>
              <w:ind w:firstLine="0"/>
              <w:rPr>
                <w:b/>
              </w:rPr>
            </w:pPr>
            <w:r w:rsidRPr="00314265">
              <w:rPr>
                <w:b/>
                <w:sz w:val="22"/>
                <w:szCs w:val="22"/>
              </w:rPr>
              <w:t>Итого</w:t>
            </w:r>
          </w:p>
        </w:tc>
        <w:tc>
          <w:tcPr>
            <w:tcW w:w="184" w:type="pct"/>
          </w:tcPr>
          <w:p w:rsidR="00314265" w:rsidRPr="00871C18" w:rsidRDefault="00314265" w:rsidP="006D0E98">
            <w:pPr>
              <w:pStyle w:val="Style14"/>
              <w:widowControl/>
              <w:ind w:firstLine="0"/>
              <w:jc w:val="center"/>
            </w:pPr>
          </w:p>
        </w:tc>
        <w:tc>
          <w:tcPr>
            <w:tcW w:w="192" w:type="pct"/>
          </w:tcPr>
          <w:p w:rsidR="00314265" w:rsidRPr="00913653" w:rsidRDefault="00314265" w:rsidP="006D0E98">
            <w:pPr>
              <w:pStyle w:val="Style14"/>
              <w:widowControl/>
              <w:ind w:firstLine="0"/>
              <w:jc w:val="center"/>
            </w:pPr>
          </w:p>
        </w:tc>
        <w:tc>
          <w:tcPr>
            <w:tcW w:w="218" w:type="pct"/>
          </w:tcPr>
          <w:p w:rsidR="00314265" w:rsidRPr="00913653" w:rsidRDefault="00314265" w:rsidP="006D0E98">
            <w:pPr>
              <w:pStyle w:val="Style14"/>
              <w:widowControl/>
              <w:ind w:firstLine="0"/>
              <w:jc w:val="center"/>
            </w:pPr>
          </w:p>
        </w:tc>
        <w:tc>
          <w:tcPr>
            <w:tcW w:w="239" w:type="pct"/>
          </w:tcPr>
          <w:p w:rsidR="00314265" w:rsidRPr="00B652F4" w:rsidRDefault="00314265" w:rsidP="006D0E98">
            <w:pPr>
              <w:pStyle w:val="Style14"/>
              <w:widowControl/>
              <w:ind w:firstLine="0"/>
              <w:jc w:val="center"/>
              <w:rPr>
                <w:b/>
              </w:rPr>
            </w:pPr>
            <w:r w:rsidRPr="00B652F4">
              <w:rPr>
                <w:b/>
              </w:rPr>
              <w:t>2</w:t>
            </w:r>
          </w:p>
        </w:tc>
        <w:tc>
          <w:tcPr>
            <w:tcW w:w="330" w:type="pct"/>
          </w:tcPr>
          <w:p w:rsidR="00314265" w:rsidRPr="00B652F4" w:rsidRDefault="00314265" w:rsidP="006D0E98">
            <w:pPr>
              <w:pStyle w:val="Style14"/>
              <w:widowControl/>
              <w:ind w:firstLine="0"/>
              <w:jc w:val="left"/>
              <w:rPr>
                <w:rStyle w:val="FontStyle31"/>
                <w:rFonts w:ascii="Times New Roman" w:hAnsi="Times New Roman" w:cs="Times New Roman"/>
                <w:b/>
                <w:sz w:val="22"/>
                <w:szCs w:val="22"/>
              </w:rPr>
            </w:pPr>
            <w:r w:rsidRPr="00B652F4">
              <w:rPr>
                <w:rStyle w:val="FontStyle31"/>
                <w:rFonts w:ascii="Times New Roman" w:hAnsi="Times New Roman" w:cs="Times New Roman"/>
                <w:b/>
                <w:sz w:val="22"/>
                <w:szCs w:val="22"/>
              </w:rPr>
              <w:t>36</w:t>
            </w:r>
          </w:p>
        </w:tc>
        <w:tc>
          <w:tcPr>
            <w:tcW w:w="1073" w:type="pct"/>
          </w:tcPr>
          <w:p w:rsidR="00314265" w:rsidRPr="00913653" w:rsidRDefault="00314265" w:rsidP="006D0E98">
            <w:pPr>
              <w:pStyle w:val="Style14"/>
              <w:widowControl/>
              <w:ind w:firstLine="0"/>
              <w:rPr>
                <w:rStyle w:val="FontStyle31"/>
                <w:rFonts w:ascii="Times New Roman" w:hAnsi="Times New Roman" w:cs="Times New Roman"/>
                <w:sz w:val="22"/>
                <w:szCs w:val="22"/>
              </w:rPr>
            </w:pPr>
          </w:p>
        </w:tc>
        <w:tc>
          <w:tcPr>
            <w:tcW w:w="1071" w:type="pct"/>
          </w:tcPr>
          <w:p w:rsidR="00314265" w:rsidRPr="00913653" w:rsidRDefault="00314265" w:rsidP="006D0E98">
            <w:pPr>
              <w:pStyle w:val="Style14"/>
              <w:widowControl/>
              <w:ind w:firstLine="0"/>
              <w:rPr>
                <w:rStyle w:val="FontStyle31"/>
                <w:rFonts w:ascii="Times New Roman" w:hAnsi="Times New Roman" w:cs="Times New Roman"/>
                <w:sz w:val="22"/>
                <w:szCs w:val="22"/>
              </w:rPr>
            </w:pPr>
          </w:p>
        </w:tc>
        <w:tc>
          <w:tcPr>
            <w:tcW w:w="271" w:type="pct"/>
          </w:tcPr>
          <w:p w:rsidR="00314265" w:rsidRDefault="00314265" w:rsidP="00BA5534">
            <w:pPr>
              <w:pStyle w:val="Style14"/>
              <w:widowControl/>
              <w:ind w:firstLine="0"/>
              <w:jc w:val="left"/>
            </w:pPr>
          </w:p>
        </w:tc>
      </w:tr>
      <w:tr w:rsidR="00314265" w:rsidRPr="00C4657C" w:rsidTr="00314265">
        <w:trPr>
          <w:trHeight w:val="499"/>
        </w:trPr>
        <w:tc>
          <w:tcPr>
            <w:tcW w:w="5000" w:type="pct"/>
            <w:gridSpan w:val="9"/>
          </w:tcPr>
          <w:p w:rsidR="00314265" w:rsidRPr="00314265" w:rsidRDefault="00314265" w:rsidP="00314265">
            <w:pPr>
              <w:pStyle w:val="Style14"/>
              <w:widowControl/>
              <w:ind w:firstLine="0"/>
              <w:jc w:val="center"/>
              <w:rPr>
                <w:b/>
              </w:rPr>
            </w:pPr>
            <w:r w:rsidRPr="00314265">
              <w:rPr>
                <w:b/>
                <w:sz w:val="22"/>
                <w:szCs w:val="22"/>
              </w:rPr>
              <w:t>Зимняя сессия</w:t>
            </w:r>
          </w:p>
        </w:tc>
      </w:tr>
      <w:tr w:rsidR="00D53523" w:rsidRPr="00C4657C" w:rsidTr="004E7764">
        <w:trPr>
          <w:trHeight w:val="499"/>
        </w:trPr>
        <w:tc>
          <w:tcPr>
            <w:tcW w:w="1422" w:type="pct"/>
          </w:tcPr>
          <w:p w:rsidR="00D53523" w:rsidRPr="00913653" w:rsidRDefault="00D53523" w:rsidP="006D0E98">
            <w:pPr>
              <w:ind w:firstLine="0"/>
            </w:pPr>
            <w:r w:rsidRPr="00913653">
              <w:rPr>
                <w:sz w:val="22"/>
                <w:szCs w:val="22"/>
              </w:rPr>
              <w:lastRenderedPageBreak/>
              <w:t>3.3 Развитие навыков ведения деловой корреспонденции.</w:t>
            </w:r>
          </w:p>
        </w:tc>
        <w:tc>
          <w:tcPr>
            <w:tcW w:w="184" w:type="pct"/>
          </w:tcPr>
          <w:p w:rsidR="00D53523" w:rsidRPr="00871C18" w:rsidRDefault="00D53523" w:rsidP="006D0E98">
            <w:pPr>
              <w:pStyle w:val="Style14"/>
              <w:widowControl/>
              <w:ind w:firstLine="0"/>
              <w:jc w:val="center"/>
            </w:pPr>
            <w:r w:rsidRPr="00871C18">
              <w:t>4</w:t>
            </w:r>
          </w:p>
        </w:tc>
        <w:tc>
          <w:tcPr>
            <w:tcW w:w="192" w:type="pct"/>
          </w:tcPr>
          <w:p w:rsidR="00D53523" w:rsidRPr="00913653" w:rsidRDefault="00D53523" w:rsidP="006D0E98">
            <w:pPr>
              <w:pStyle w:val="Style14"/>
              <w:widowControl/>
              <w:ind w:firstLine="0"/>
              <w:jc w:val="center"/>
            </w:pPr>
          </w:p>
        </w:tc>
        <w:tc>
          <w:tcPr>
            <w:tcW w:w="218" w:type="pct"/>
          </w:tcPr>
          <w:p w:rsidR="00D53523" w:rsidRPr="00913653" w:rsidRDefault="00D53523" w:rsidP="006D0E98">
            <w:pPr>
              <w:pStyle w:val="Style14"/>
              <w:widowControl/>
              <w:ind w:firstLine="0"/>
              <w:jc w:val="center"/>
            </w:pPr>
          </w:p>
        </w:tc>
        <w:tc>
          <w:tcPr>
            <w:tcW w:w="239" w:type="pct"/>
          </w:tcPr>
          <w:p w:rsidR="00D53523" w:rsidRPr="007B242B" w:rsidRDefault="00314265" w:rsidP="003A7A6A">
            <w:pPr>
              <w:pStyle w:val="Style14"/>
              <w:widowControl/>
              <w:ind w:firstLine="0"/>
              <w:jc w:val="center"/>
            </w:pPr>
            <w:r>
              <w:t>1</w:t>
            </w:r>
          </w:p>
        </w:tc>
        <w:tc>
          <w:tcPr>
            <w:tcW w:w="330" w:type="pct"/>
          </w:tcPr>
          <w:p w:rsidR="00D53523" w:rsidRPr="007B242B" w:rsidRDefault="00B652F4"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7</w:t>
            </w:r>
          </w:p>
        </w:tc>
        <w:tc>
          <w:tcPr>
            <w:tcW w:w="1073"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1" w:type="pct"/>
          </w:tcPr>
          <w:p w:rsidR="00D53523" w:rsidRPr="00913653" w:rsidRDefault="00D53523"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pPr>
            <w:r>
              <w:rPr>
                <w:sz w:val="22"/>
                <w:szCs w:val="22"/>
              </w:rPr>
              <w:t>(ЗУВ)</w:t>
            </w:r>
          </w:p>
        </w:tc>
      </w:tr>
      <w:tr w:rsidR="00D53523" w:rsidRPr="00C4657C" w:rsidTr="004E7764">
        <w:trPr>
          <w:trHeight w:val="499"/>
        </w:trPr>
        <w:tc>
          <w:tcPr>
            <w:tcW w:w="1422" w:type="pct"/>
          </w:tcPr>
          <w:p w:rsidR="00D53523" w:rsidRPr="00913653" w:rsidRDefault="00D53523"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4" w:type="pct"/>
          </w:tcPr>
          <w:p w:rsidR="00D53523" w:rsidRPr="00871C18" w:rsidRDefault="00D53523" w:rsidP="006D0E98">
            <w:pPr>
              <w:pStyle w:val="Style14"/>
              <w:widowControl/>
              <w:ind w:firstLine="0"/>
              <w:jc w:val="center"/>
            </w:pPr>
            <w:r w:rsidRPr="00871C18">
              <w:t>4</w:t>
            </w:r>
          </w:p>
        </w:tc>
        <w:tc>
          <w:tcPr>
            <w:tcW w:w="192" w:type="pct"/>
          </w:tcPr>
          <w:p w:rsidR="00D53523" w:rsidRPr="00913653" w:rsidRDefault="00D53523" w:rsidP="006D0E98">
            <w:pPr>
              <w:pStyle w:val="Style14"/>
              <w:widowControl/>
              <w:ind w:firstLine="0"/>
              <w:jc w:val="center"/>
            </w:pPr>
          </w:p>
        </w:tc>
        <w:tc>
          <w:tcPr>
            <w:tcW w:w="218" w:type="pct"/>
          </w:tcPr>
          <w:p w:rsidR="00D53523" w:rsidRPr="00913653" w:rsidRDefault="00D53523" w:rsidP="006D0E98">
            <w:pPr>
              <w:pStyle w:val="Style14"/>
              <w:widowControl/>
              <w:ind w:firstLine="0"/>
              <w:jc w:val="center"/>
            </w:pPr>
          </w:p>
        </w:tc>
        <w:tc>
          <w:tcPr>
            <w:tcW w:w="239" w:type="pct"/>
          </w:tcPr>
          <w:p w:rsidR="00D53523" w:rsidRPr="007B242B" w:rsidRDefault="00314265" w:rsidP="006D0E98">
            <w:pPr>
              <w:pStyle w:val="Style14"/>
              <w:widowControl/>
              <w:ind w:firstLine="0"/>
              <w:jc w:val="center"/>
            </w:pPr>
            <w:r>
              <w:t>1</w:t>
            </w:r>
          </w:p>
        </w:tc>
        <w:tc>
          <w:tcPr>
            <w:tcW w:w="330" w:type="pct"/>
          </w:tcPr>
          <w:p w:rsidR="00D53523" w:rsidRPr="007B242B" w:rsidRDefault="00B652F4"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7</w:t>
            </w:r>
          </w:p>
        </w:tc>
        <w:tc>
          <w:tcPr>
            <w:tcW w:w="1073"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1" w:type="pct"/>
          </w:tcPr>
          <w:p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BC3527" w:rsidTr="004E7764">
        <w:trPr>
          <w:trHeight w:val="499"/>
        </w:trPr>
        <w:tc>
          <w:tcPr>
            <w:tcW w:w="1422" w:type="pct"/>
          </w:tcPr>
          <w:p w:rsidR="00D53523" w:rsidRPr="00913653" w:rsidRDefault="00D53523"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4" w:type="pct"/>
          </w:tcPr>
          <w:p w:rsidR="00D53523" w:rsidRPr="00871C18" w:rsidRDefault="00D53523" w:rsidP="00E82857">
            <w:pPr>
              <w:pStyle w:val="Style14"/>
              <w:widowControl/>
              <w:ind w:firstLine="0"/>
              <w:jc w:val="center"/>
            </w:pPr>
            <w:r w:rsidRPr="00871C18">
              <w:t>4</w:t>
            </w:r>
          </w:p>
        </w:tc>
        <w:tc>
          <w:tcPr>
            <w:tcW w:w="192" w:type="pct"/>
          </w:tcPr>
          <w:p w:rsidR="00D53523" w:rsidRPr="00913653" w:rsidRDefault="00D53523" w:rsidP="00E82857">
            <w:pPr>
              <w:pStyle w:val="Style14"/>
              <w:widowControl/>
              <w:ind w:firstLine="0"/>
              <w:jc w:val="center"/>
              <w:rPr>
                <w:highlight w:val="green"/>
              </w:rPr>
            </w:pPr>
          </w:p>
        </w:tc>
        <w:tc>
          <w:tcPr>
            <w:tcW w:w="218" w:type="pct"/>
          </w:tcPr>
          <w:p w:rsidR="00D53523" w:rsidRPr="00913653" w:rsidRDefault="00D53523" w:rsidP="00E82857">
            <w:pPr>
              <w:pStyle w:val="Style14"/>
              <w:widowControl/>
              <w:ind w:firstLine="0"/>
              <w:jc w:val="center"/>
              <w:rPr>
                <w:highlight w:val="green"/>
              </w:rPr>
            </w:pPr>
          </w:p>
        </w:tc>
        <w:tc>
          <w:tcPr>
            <w:tcW w:w="239" w:type="pct"/>
          </w:tcPr>
          <w:p w:rsidR="00D53523" w:rsidRPr="007B242B" w:rsidRDefault="00D53523" w:rsidP="00E82857">
            <w:pPr>
              <w:pStyle w:val="Style14"/>
              <w:widowControl/>
              <w:ind w:firstLine="0"/>
              <w:jc w:val="center"/>
            </w:pPr>
          </w:p>
        </w:tc>
        <w:tc>
          <w:tcPr>
            <w:tcW w:w="330" w:type="pct"/>
          </w:tcPr>
          <w:p w:rsidR="00D53523" w:rsidRPr="007B242B" w:rsidRDefault="00B652F4"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14</w:t>
            </w:r>
          </w:p>
        </w:tc>
        <w:tc>
          <w:tcPr>
            <w:tcW w:w="1073" w:type="pct"/>
          </w:tcPr>
          <w:p w:rsidR="00D53523" w:rsidRPr="00913653" w:rsidRDefault="00D53523" w:rsidP="00E82857">
            <w:pPr>
              <w:tabs>
                <w:tab w:val="left" w:pos="993"/>
              </w:tabs>
              <w:ind w:firstLine="0"/>
              <w:rPr>
                <w:bCs/>
                <w:iCs/>
              </w:rPr>
            </w:pPr>
            <w:r w:rsidRPr="00913653">
              <w:rPr>
                <w:bCs/>
                <w:iCs/>
                <w:sz w:val="22"/>
                <w:szCs w:val="22"/>
              </w:rPr>
              <w:t>Письменное выполнение контрольной работы № 5</w:t>
            </w:r>
          </w:p>
        </w:tc>
        <w:tc>
          <w:tcPr>
            <w:tcW w:w="1071" w:type="pct"/>
          </w:tcPr>
          <w:p w:rsidR="00D53523" w:rsidRPr="00913653" w:rsidRDefault="00D53523" w:rsidP="00E82857">
            <w:pPr>
              <w:pStyle w:val="Style14"/>
              <w:widowControl/>
              <w:ind w:firstLine="0"/>
              <w:jc w:val="left"/>
              <w:rPr>
                <w:color w:val="000000"/>
              </w:rPr>
            </w:pPr>
            <w:r w:rsidRPr="00913653">
              <w:rPr>
                <w:color w:val="000000"/>
                <w:sz w:val="22"/>
                <w:szCs w:val="22"/>
              </w:rPr>
              <w:t>Проверка контрольных работ</w:t>
            </w:r>
          </w:p>
        </w:tc>
        <w:tc>
          <w:tcPr>
            <w:tcW w:w="271" w:type="pct"/>
          </w:tcPr>
          <w:p w:rsidR="00D53523" w:rsidRDefault="009074D1" w:rsidP="00BA5534">
            <w:pPr>
              <w:pStyle w:val="Style14"/>
              <w:widowControl/>
              <w:ind w:firstLine="0"/>
              <w:jc w:val="left"/>
            </w:pPr>
            <w:r>
              <w:rPr>
                <w:sz w:val="22"/>
                <w:szCs w:val="22"/>
              </w:rPr>
              <w:t>ОК-5</w:t>
            </w:r>
            <w:r w:rsidR="00D53523" w:rsidRPr="00D53523">
              <w:rPr>
                <w:sz w:val="22"/>
                <w:szCs w:val="22"/>
              </w:rPr>
              <w:t>, ПК-1</w:t>
            </w:r>
          </w:p>
          <w:p w:rsidR="00D53523" w:rsidRPr="00D53523" w:rsidRDefault="00D53523" w:rsidP="00BA5534">
            <w:pPr>
              <w:pStyle w:val="Style14"/>
              <w:widowControl/>
              <w:ind w:firstLine="0"/>
              <w:jc w:val="left"/>
              <w:rPr>
                <w:rStyle w:val="FontStyle31"/>
                <w:sz w:val="24"/>
                <w:szCs w:val="24"/>
              </w:rPr>
            </w:pPr>
            <w:r>
              <w:rPr>
                <w:sz w:val="22"/>
                <w:szCs w:val="22"/>
              </w:rPr>
              <w:t>(ЗУВ)</w:t>
            </w:r>
          </w:p>
        </w:tc>
      </w:tr>
      <w:tr w:rsidR="00314265" w:rsidRPr="00BC3527" w:rsidTr="004E7764">
        <w:trPr>
          <w:trHeight w:val="499"/>
        </w:trPr>
        <w:tc>
          <w:tcPr>
            <w:tcW w:w="1422" w:type="pct"/>
          </w:tcPr>
          <w:p w:rsidR="00314265" w:rsidRPr="00B652F4" w:rsidRDefault="00B652F4" w:rsidP="00E82857">
            <w:pPr>
              <w:ind w:firstLine="0"/>
              <w:rPr>
                <w:b/>
              </w:rPr>
            </w:pPr>
            <w:r w:rsidRPr="00B652F4">
              <w:rPr>
                <w:b/>
                <w:sz w:val="22"/>
                <w:szCs w:val="22"/>
              </w:rPr>
              <w:t>Итого</w:t>
            </w:r>
          </w:p>
        </w:tc>
        <w:tc>
          <w:tcPr>
            <w:tcW w:w="184" w:type="pct"/>
          </w:tcPr>
          <w:p w:rsidR="00314265" w:rsidRPr="00B652F4" w:rsidRDefault="00B652F4" w:rsidP="00E82857">
            <w:pPr>
              <w:pStyle w:val="Style14"/>
              <w:widowControl/>
              <w:ind w:firstLine="0"/>
              <w:jc w:val="center"/>
              <w:rPr>
                <w:b/>
              </w:rPr>
            </w:pPr>
            <w:r w:rsidRPr="00B652F4">
              <w:rPr>
                <w:b/>
              </w:rPr>
              <w:t>4</w:t>
            </w:r>
          </w:p>
        </w:tc>
        <w:tc>
          <w:tcPr>
            <w:tcW w:w="192" w:type="pct"/>
          </w:tcPr>
          <w:p w:rsidR="00314265" w:rsidRPr="00B652F4" w:rsidRDefault="00314265" w:rsidP="00E82857">
            <w:pPr>
              <w:pStyle w:val="Style14"/>
              <w:widowControl/>
              <w:ind w:firstLine="0"/>
              <w:jc w:val="center"/>
              <w:rPr>
                <w:b/>
                <w:highlight w:val="green"/>
              </w:rPr>
            </w:pPr>
          </w:p>
        </w:tc>
        <w:tc>
          <w:tcPr>
            <w:tcW w:w="218" w:type="pct"/>
          </w:tcPr>
          <w:p w:rsidR="00314265" w:rsidRPr="00B652F4" w:rsidRDefault="00314265" w:rsidP="00E82857">
            <w:pPr>
              <w:pStyle w:val="Style14"/>
              <w:widowControl/>
              <w:ind w:firstLine="0"/>
              <w:jc w:val="center"/>
              <w:rPr>
                <w:b/>
                <w:highlight w:val="green"/>
              </w:rPr>
            </w:pPr>
          </w:p>
        </w:tc>
        <w:tc>
          <w:tcPr>
            <w:tcW w:w="239" w:type="pct"/>
          </w:tcPr>
          <w:p w:rsidR="00314265" w:rsidRPr="00B652F4" w:rsidRDefault="00B652F4" w:rsidP="00E82857">
            <w:pPr>
              <w:pStyle w:val="Style14"/>
              <w:widowControl/>
              <w:ind w:firstLine="0"/>
              <w:jc w:val="center"/>
              <w:rPr>
                <w:b/>
              </w:rPr>
            </w:pPr>
            <w:r w:rsidRPr="00B652F4">
              <w:rPr>
                <w:b/>
              </w:rPr>
              <w:t>2</w:t>
            </w:r>
          </w:p>
        </w:tc>
        <w:tc>
          <w:tcPr>
            <w:tcW w:w="330" w:type="pct"/>
          </w:tcPr>
          <w:p w:rsidR="00314265" w:rsidRPr="00B652F4" w:rsidRDefault="00B652F4" w:rsidP="00E82857">
            <w:pPr>
              <w:pStyle w:val="Style14"/>
              <w:widowControl/>
              <w:ind w:firstLine="0"/>
              <w:jc w:val="left"/>
              <w:rPr>
                <w:rStyle w:val="FontStyle31"/>
                <w:rFonts w:ascii="Times New Roman" w:hAnsi="Times New Roman" w:cs="Times New Roman"/>
                <w:b/>
                <w:sz w:val="22"/>
                <w:szCs w:val="22"/>
              </w:rPr>
            </w:pPr>
            <w:r w:rsidRPr="00B652F4">
              <w:rPr>
                <w:rStyle w:val="FontStyle31"/>
                <w:rFonts w:ascii="Times New Roman" w:hAnsi="Times New Roman" w:cs="Times New Roman"/>
                <w:b/>
                <w:sz w:val="22"/>
                <w:szCs w:val="22"/>
              </w:rPr>
              <w:t>28</w:t>
            </w:r>
          </w:p>
        </w:tc>
        <w:tc>
          <w:tcPr>
            <w:tcW w:w="1073" w:type="pct"/>
          </w:tcPr>
          <w:p w:rsidR="00314265" w:rsidRPr="00913653" w:rsidRDefault="00314265" w:rsidP="00E82857">
            <w:pPr>
              <w:tabs>
                <w:tab w:val="left" w:pos="993"/>
              </w:tabs>
              <w:ind w:firstLine="0"/>
              <w:rPr>
                <w:bCs/>
                <w:iCs/>
              </w:rPr>
            </w:pPr>
          </w:p>
        </w:tc>
        <w:tc>
          <w:tcPr>
            <w:tcW w:w="1071" w:type="pct"/>
          </w:tcPr>
          <w:p w:rsidR="00314265" w:rsidRPr="00913653" w:rsidRDefault="00314265" w:rsidP="00E82857">
            <w:pPr>
              <w:pStyle w:val="Style14"/>
              <w:widowControl/>
              <w:ind w:firstLine="0"/>
              <w:jc w:val="left"/>
              <w:rPr>
                <w:color w:val="000000"/>
              </w:rPr>
            </w:pPr>
          </w:p>
        </w:tc>
        <w:tc>
          <w:tcPr>
            <w:tcW w:w="271" w:type="pct"/>
          </w:tcPr>
          <w:p w:rsidR="00314265" w:rsidRDefault="00314265" w:rsidP="00BA5534">
            <w:pPr>
              <w:pStyle w:val="Style14"/>
              <w:widowControl/>
              <w:ind w:firstLine="0"/>
              <w:jc w:val="left"/>
            </w:pPr>
          </w:p>
        </w:tc>
      </w:tr>
      <w:tr w:rsidR="00B652F4" w:rsidRPr="00BC3527" w:rsidTr="004E7764">
        <w:trPr>
          <w:trHeight w:val="499"/>
        </w:trPr>
        <w:tc>
          <w:tcPr>
            <w:tcW w:w="1422" w:type="pct"/>
          </w:tcPr>
          <w:p w:rsidR="00B652F4" w:rsidRPr="00B652F4" w:rsidRDefault="00B652F4" w:rsidP="00E82857">
            <w:pPr>
              <w:ind w:firstLine="0"/>
              <w:rPr>
                <w:b/>
              </w:rPr>
            </w:pPr>
            <w:r>
              <w:rPr>
                <w:b/>
                <w:sz w:val="22"/>
                <w:szCs w:val="22"/>
              </w:rPr>
              <w:t>Контроль</w:t>
            </w:r>
          </w:p>
        </w:tc>
        <w:tc>
          <w:tcPr>
            <w:tcW w:w="184" w:type="pct"/>
          </w:tcPr>
          <w:p w:rsidR="00B652F4" w:rsidRDefault="00B652F4" w:rsidP="00E82857">
            <w:pPr>
              <w:pStyle w:val="Style14"/>
              <w:widowControl/>
              <w:ind w:firstLine="0"/>
              <w:jc w:val="center"/>
            </w:pPr>
          </w:p>
        </w:tc>
        <w:tc>
          <w:tcPr>
            <w:tcW w:w="192" w:type="pct"/>
          </w:tcPr>
          <w:p w:rsidR="00B652F4" w:rsidRPr="00913653" w:rsidRDefault="00B652F4" w:rsidP="00E82857">
            <w:pPr>
              <w:pStyle w:val="Style14"/>
              <w:widowControl/>
              <w:ind w:firstLine="0"/>
              <w:jc w:val="center"/>
              <w:rPr>
                <w:highlight w:val="green"/>
              </w:rPr>
            </w:pPr>
          </w:p>
        </w:tc>
        <w:tc>
          <w:tcPr>
            <w:tcW w:w="218" w:type="pct"/>
          </w:tcPr>
          <w:p w:rsidR="00B652F4" w:rsidRPr="00913653" w:rsidRDefault="00B652F4" w:rsidP="00E82857">
            <w:pPr>
              <w:pStyle w:val="Style14"/>
              <w:widowControl/>
              <w:ind w:firstLine="0"/>
              <w:jc w:val="center"/>
              <w:rPr>
                <w:highlight w:val="green"/>
              </w:rPr>
            </w:pPr>
          </w:p>
        </w:tc>
        <w:tc>
          <w:tcPr>
            <w:tcW w:w="239" w:type="pct"/>
          </w:tcPr>
          <w:p w:rsidR="00B652F4" w:rsidRDefault="00B652F4" w:rsidP="00E82857">
            <w:pPr>
              <w:pStyle w:val="Style14"/>
              <w:widowControl/>
              <w:ind w:firstLine="0"/>
              <w:jc w:val="center"/>
            </w:pPr>
          </w:p>
        </w:tc>
        <w:tc>
          <w:tcPr>
            <w:tcW w:w="330" w:type="pct"/>
          </w:tcPr>
          <w:p w:rsidR="00B652F4" w:rsidRDefault="00B652F4"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3,9</w:t>
            </w:r>
          </w:p>
        </w:tc>
        <w:tc>
          <w:tcPr>
            <w:tcW w:w="1073" w:type="pct"/>
          </w:tcPr>
          <w:p w:rsidR="00B652F4" w:rsidRPr="00913653" w:rsidRDefault="00B652F4" w:rsidP="00E82857">
            <w:pPr>
              <w:tabs>
                <w:tab w:val="left" w:pos="993"/>
              </w:tabs>
              <w:ind w:firstLine="0"/>
              <w:rPr>
                <w:bCs/>
                <w:iCs/>
              </w:rPr>
            </w:pPr>
          </w:p>
        </w:tc>
        <w:tc>
          <w:tcPr>
            <w:tcW w:w="1071" w:type="pct"/>
          </w:tcPr>
          <w:p w:rsidR="00B652F4" w:rsidRPr="00913653" w:rsidRDefault="00B652F4" w:rsidP="00E82857">
            <w:pPr>
              <w:pStyle w:val="Style14"/>
              <w:widowControl/>
              <w:ind w:firstLine="0"/>
              <w:jc w:val="left"/>
              <w:rPr>
                <w:color w:val="000000"/>
              </w:rPr>
            </w:pPr>
            <w:r>
              <w:rPr>
                <w:color w:val="000000"/>
                <w:sz w:val="22"/>
                <w:szCs w:val="22"/>
              </w:rPr>
              <w:t>ЗК</w:t>
            </w:r>
          </w:p>
        </w:tc>
        <w:tc>
          <w:tcPr>
            <w:tcW w:w="271" w:type="pct"/>
          </w:tcPr>
          <w:p w:rsidR="00B652F4" w:rsidRDefault="00B652F4" w:rsidP="00BA5534">
            <w:pPr>
              <w:pStyle w:val="Style14"/>
              <w:widowControl/>
              <w:ind w:firstLine="0"/>
              <w:jc w:val="left"/>
            </w:pPr>
          </w:p>
        </w:tc>
      </w:tr>
      <w:tr w:rsidR="00D229A6" w:rsidRPr="00BC3527" w:rsidTr="004E7764">
        <w:trPr>
          <w:trHeight w:val="499"/>
        </w:trPr>
        <w:tc>
          <w:tcPr>
            <w:tcW w:w="1422" w:type="pct"/>
          </w:tcPr>
          <w:p w:rsidR="00D229A6" w:rsidRPr="00913653" w:rsidRDefault="00D229A6" w:rsidP="00E82857">
            <w:pPr>
              <w:pStyle w:val="Style14"/>
              <w:widowControl/>
              <w:ind w:firstLine="0"/>
              <w:rPr>
                <w:b/>
              </w:rPr>
            </w:pPr>
            <w:r w:rsidRPr="00913653">
              <w:rPr>
                <w:b/>
                <w:sz w:val="22"/>
                <w:szCs w:val="22"/>
              </w:rPr>
              <w:t>Итого по дисциплине</w:t>
            </w:r>
          </w:p>
        </w:tc>
        <w:tc>
          <w:tcPr>
            <w:tcW w:w="184" w:type="pct"/>
          </w:tcPr>
          <w:p w:rsidR="00D229A6" w:rsidRPr="00871C18" w:rsidRDefault="00D229A6" w:rsidP="00E82857">
            <w:pPr>
              <w:pStyle w:val="Style14"/>
              <w:widowControl/>
              <w:ind w:firstLine="0"/>
              <w:jc w:val="center"/>
            </w:pPr>
          </w:p>
        </w:tc>
        <w:tc>
          <w:tcPr>
            <w:tcW w:w="192" w:type="pct"/>
          </w:tcPr>
          <w:p w:rsidR="00D229A6" w:rsidRPr="00913653" w:rsidRDefault="00D229A6" w:rsidP="00E82857">
            <w:pPr>
              <w:pStyle w:val="Style14"/>
              <w:widowControl/>
              <w:ind w:firstLine="0"/>
              <w:jc w:val="center"/>
              <w:rPr>
                <w:b/>
              </w:rPr>
            </w:pPr>
          </w:p>
        </w:tc>
        <w:tc>
          <w:tcPr>
            <w:tcW w:w="218" w:type="pct"/>
          </w:tcPr>
          <w:p w:rsidR="00D229A6" w:rsidRPr="00913653" w:rsidRDefault="00D229A6" w:rsidP="00E82857">
            <w:pPr>
              <w:pStyle w:val="Style14"/>
              <w:widowControl/>
              <w:ind w:firstLine="0"/>
              <w:jc w:val="center"/>
              <w:rPr>
                <w:b/>
              </w:rPr>
            </w:pPr>
          </w:p>
        </w:tc>
        <w:tc>
          <w:tcPr>
            <w:tcW w:w="239" w:type="pct"/>
          </w:tcPr>
          <w:p w:rsidR="00D229A6" w:rsidRPr="007B242B" w:rsidRDefault="00D229A6" w:rsidP="003A7A6A">
            <w:pPr>
              <w:pStyle w:val="Style14"/>
              <w:widowControl/>
              <w:ind w:firstLine="0"/>
              <w:jc w:val="center"/>
              <w:rPr>
                <w:b/>
              </w:rPr>
            </w:pPr>
            <w:r w:rsidRPr="007B242B">
              <w:rPr>
                <w:b/>
                <w:sz w:val="22"/>
                <w:szCs w:val="22"/>
              </w:rPr>
              <w:t>8</w:t>
            </w:r>
          </w:p>
        </w:tc>
        <w:tc>
          <w:tcPr>
            <w:tcW w:w="330" w:type="pct"/>
          </w:tcPr>
          <w:p w:rsidR="00D229A6" w:rsidRDefault="00D229A6" w:rsidP="00397EFF">
            <w:pPr>
              <w:pStyle w:val="Style14"/>
              <w:widowControl/>
              <w:ind w:firstLine="0"/>
              <w:jc w:val="left"/>
              <w:rPr>
                <w:b/>
              </w:rPr>
            </w:pPr>
            <w:r w:rsidRPr="007B242B">
              <w:rPr>
                <w:b/>
                <w:sz w:val="22"/>
                <w:szCs w:val="22"/>
              </w:rPr>
              <w:t>128</w:t>
            </w:r>
            <w:r w:rsidR="00396C5E">
              <w:rPr>
                <w:b/>
                <w:sz w:val="22"/>
                <w:szCs w:val="22"/>
              </w:rPr>
              <w:t>;</w:t>
            </w:r>
          </w:p>
          <w:p w:rsidR="00396C5E" w:rsidRPr="00396C5E" w:rsidRDefault="00396C5E" w:rsidP="00397EFF">
            <w:pPr>
              <w:pStyle w:val="Style14"/>
              <w:widowControl/>
              <w:ind w:firstLine="0"/>
              <w:jc w:val="left"/>
            </w:pPr>
            <w:r w:rsidRPr="00396C5E">
              <w:rPr>
                <w:rStyle w:val="FontStyle18"/>
                <w:sz w:val="24"/>
                <w:szCs w:val="24"/>
              </w:rPr>
              <w:t>7,8</w:t>
            </w:r>
          </w:p>
        </w:tc>
        <w:tc>
          <w:tcPr>
            <w:tcW w:w="1073" w:type="pct"/>
          </w:tcPr>
          <w:p w:rsidR="00D229A6" w:rsidRPr="00913653" w:rsidRDefault="00D229A6" w:rsidP="00E82857">
            <w:pPr>
              <w:pStyle w:val="Style14"/>
              <w:widowControl/>
              <w:ind w:firstLine="0"/>
              <w:jc w:val="left"/>
              <w:rPr>
                <w:b/>
              </w:rPr>
            </w:pPr>
          </w:p>
        </w:tc>
        <w:tc>
          <w:tcPr>
            <w:tcW w:w="1071" w:type="pct"/>
          </w:tcPr>
          <w:p w:rsidR="00D229A6" w:rsidRPr="00913653" w:rsidRDefault="00D229A6" w:rsidP="00E82857">
            <w:pPr>
              <w:pStyle w:val="Style14"/>
              <w:widowControl/>
              <w:ind w:firstLine="0"/>
              <w:jc w:val="left"/>
              <w:rPr>
                <w:b/>
              </w:rPr>
            </w:pPr>
          </w:p>
        </w:tc>
        <w:tc>
          <w:tcPr>
            <w:tcW w:w="271" w:type="pct"/>
          </w:tcPr>
          <w:p w:rsidR="00D229A6" w:rsidRPr="00BC3527" w:rsidRDefault="00D229A6"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 xml:space="preserve">ФГОС </w:t>
      </w:r>
      <w:proofErr w:type="gramStart"/>
      <w:r w:rsidRPr="00BD7601">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подготовка диалогических и монологических высказываний,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0"/>
        <w:gridCol w:w="2993"/>
        <w:gridCol w:w="6520"/>
        <w:gridCol w:w="998"/>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52363E">
            <w:pPr>
              <w:pStyle w:val="Style14"/>
              <w:widowControl/>
              <w:tabs>
                <w:tab w:val="left" w:pos="0"/>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232FE3" w:rsidRPr="00936508" w:rsidRDefault="00304329" w:rsidP="007C0461">
            <w:pPr>
              <w:pStyle w:val="Style14"/>
              <w:widowControl/>
              <w:ind w:firstLine="0"/>
              <w:jc w:val="left"/>
            </w:pPr>
            <w:r w:rsidRPr="00936508">
              <w:t>ОК</w:t>
            </w:r>
            <w:r w:rsidR="009074D1">
              <w:t>-5</w:t>
            </w:r>
            <w:r w:rsidR="00232FE3" w:rsidRPr="00936508">
              <w:t>,</w:t>
            </w:r>
          </w:p>
          <w:p w:rsidR="0022519C" w:rsidRPr="00936508" w:rsidRDefault="00232FE3" w:rsidP="007C0461">
            <w:pPr>
              <w:pStyle w:val="Style14"/>
              <w:widowControl/>
              <w:ind w:firstLine="0"/>
              <w:jc w:val="left"/>
            </w:pPr>
            <w:r w:rsidRPr="00936508">
              <w:t>ПК</w:t>
            </w:r>
            <w:r w:rsidR="00304329" w:rsidRPr="00936508">
              <w:rPr>
                <w:lang w:val="en-US"/>
              </w:rPr>
              <w:t>-1</w:t>
            </w:r>
          </w:p>
          <w:p w:rsidR="0047692C" w:rsidRPr="00936508" w:rsidRDefault="0047692C" w:rsidP="007C0461">
            <w:pPr>
              <w:pStyle w:val="Style14"/>
              <w:widowControl/>
              <w:ind w:firstLine="0"/>
              <w:jc w:val="left"/>
            </w:pPr>
            <w:r w:rsidRPr="00936508">
              <w:t>(ЗУВ)</w:t>
            </w:r>
          </w:p>
        </w:tc>
      </w:tr>
      <w:tr w:rsidR="00BD7601" w:rsidRPr="00903786" w:rsidTr="007C0461">
        <w:trPr>
          <w:trHeight w:val="422"/>
        </w:trPr>
        <w:tc>
          <w:tcPr>
            <w:tcW w:w="1386" w:type="pct"/>
          </w:tcPr>
          <w:p w:rsidR="00BD7601" w:rsidRDefault="00BD7601"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BD7601" w:rsidRPr="00F542D5" w:rsidRDefault="00F542D5" w:rsidP="007C0461">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BD7601" w:rsidRPr="00F542D5" w:rsidRDefault="00F542D5"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936508" w:rsidRDefault="009074D1" w:rsidP="007C0461">
            <w:pPr>
              <w:pStyle w:val="Style14"/>
              <w:widowControl/>
              <w:ind w:firstLine="0"/>
              <w:jc w:val="left"/>
            </w:pPr>
            <w:r>
              <w:t>ОК-5</w:t>
            </w:r>
            <w:r w:rsidR="00903786" w:rsidRPr="00936508">
              <w:t>, ПК-1</w:t>
            </w:r>
          </w:p>
          <w:p w:rsidR="0047692C" w:rsidRPr="00936508" w:rsidRDefault="0047692C" w:rsidP="007C0461">
            <w:pPr>
              <w:pStyle w:val="Style14"/>
              <w:widowControl/>
              <w:ind w:firstLine="0"/>
              <w:jc w:val="left"/>
              <w:rPr>
                <w:rStyle w:val="FontStyle31"/>
                <w:rFonts w:ascii="Times New Roman" w:hAnsi="Times New Roman" w:cs="Times New Roman"/>
                <w:sz w:val="24"/>
                <w:szCs w:val="24"/>
                <w:lang w:val="en-US"/>
              </w:rPr>
            </w:pPr>
            <w:r w:rsidRPr="00936508">
              <w:t>(ЗУВ)</w:t>
            </w:r>
          </w:p>
        </w:tc>
      </w:tr>
      <w:tr w:rsidR="0022519C" w:rsidRPr="00903786" w:rsidTr="007C0461">
        <w:trPr>
          <w:trHeight w:val="422"/>
        </w:trPr>
        <w:tc>
          <w:tcPr>
            <w:tcW w:w="1386" w:type="pct"/>
          </w:tcPr>
          <w:p w:rsidR="0022519C" w:rsidRPr="00C16308" w:rsidRDefault="00BD7601" w:rsidP="007C0461">
            <w:pPr>
              <w:pStyle w:val="Style14"/>
              <w:widowControl/>
              <w:ind w:firstLine="0"/>
            </w:pPr>
            <w:r w:rsidRPr="002F51CC">
              <w:t>1.2</w:t>
            </w:r>
            <w:r w:rsidR="0022519C" w:rsidRPr="002F51CC">
              <w:t xml:space="preserve">. </w:t>
            </w:r>
            <w:r w:rsidR="0022519C">
              <w:t>Развитие</w:t>
            </w:r>
            <w:r w:rsidR="0022519C" w:rsidRPr="002F51CC">
              <w:t xml:space="preserve"> </w:t>
            </w:r>
            <w:r w:rsidR="0022519C">
              <w:t>умений</w:t>
            </w:r>
            <w:r w:rsidR="0022519C" w:rsidRPr="002F51CC">
              <w:t xml:space="preserve"> </w:t>
            </w:r>
            <w:r w:rsidR="0022519C">
              <w:t>и</w:t>
            </w:r>
            <w:r w:rsidR="0022519C" w:rsidRPr="002F51CC">
              <w:t xml:space="preserve"> </w:t>
            </w:r>
            <w:r w:rsidR="0022519C">
              <w:t>навыков</w:t>
            </w:r>
            <w:r w:rsidR="0022519C" w:rsidRPr="002F51CC">
              <w:t xml:space="preserve"> </w:t>
            </w:r>
            <w:r w:rsidR="0022519C">
              <w:t>письма</w:t>
            </w:r>
            <w:r w:rsidR="0022519C" w:rsidRPr="002F51CC">
              <w:t xml:space="preserve"> </w:t>
            </w:r>
            <w:r w:rsidR="0022519C">
              <w:t>по</w:t>
            </w:r>
            <w:r w:rsidR="0022519C" w:rsidRPr="002F51CC">
              <w:t xml:space="preserve"> </w:t>
            </w:r>
            <w:r w:rsidR="0022519C">
              <w:t>теме</w:t>
            </w:r>
            <w:r w:rsidR="0022519C" w:rsidRPr="002F51CC">
              <w:t xml:space="preserve">: </w:t>
            </w:r>
            <w:r w:rsidR="0022519C" w:rsidRPr="002F51CC">
              <w:rPr>
                <w:b/>
              </w:rPr>
              <w:t>«</w:t>
            </w:r>
            <w:r w:rsidR="0022519C" w:rsidRPr="008107B7">
              <w:rPr>
                <w:b/>
              </w:rPr>
              <w:t>История</w:t>
            </w:r>
            <w:r w:rsidR="0022519C" w:rsidRPr="002F51CC">
              <w:rPr>
                <w:b/>
              </w:rPr>
              <w:t xml:space="preserve"> </w:t>
            </w:r>
            <w:r w:rsidR="0022519C" w:rsidRPr="008107B7">
              <w:rPr>
                <w:b/>
              </w:rPr>
              <w:t>развития</w:t>
            </w:r>
            <w:r w:rsidR="0022519C" w:rsidRPr="002F51CC">
              <w:rPr>
                <w:b/>
              </w:rPr>
              <w:t xml:space="preserve"> </w:t>
            </w:r>
            <w:r w:rsidR="0022519C" w:rsidRPr="008107B7">
              <w:rPr>
                <w:b/>
              </w:rPr>
              <w:t>профессии</w:t>
            </w:r>
            <w:r w:rsidR="0022519C" w:rsidRPr="002F51CC">
              <w:rPr>
                <w:b/>
              </w:rPr>
              <w:t xml:space="preserve"> </w:t>
            </w:r>
            <w:r w:rsidR="0022519C" w:rsidRPr="008107B7">
              <w:rPr>
                <w:b/>
              </w:rPr>
              <w:t>и</w:t>
            </w:r>
            <w:r w:rsidR="0022519C" w:rsidRPr="002F51CC">
              <w:rPr>
                <w:b/>
              </w:rPr>
              <w:t xml:space="preserve"> </w:t>
            </w:r>
            <w:r w:rsidR="0022519C" w:rsidRPr="008107B7">
              <w:rPr>
                <w:b/>
              </w:rPr>
              <w:t>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22519C" w:rsidRPr="00A76047" w:rsidRDefault="0022519C" w:rsidP="00D41A6B">
            <w:pPr>
              <w:pStyle w:val="af7"/>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tc>
        <w:tc>
          <w:tcPr>
            <w:tcW w:w="343" w:type="pct"/>
          </w:tcPr>
          <w:p w:rsidR="0022519C" w:rsidRPr="00936508" w:rsidRDefault="009074D1" w:rsidP="007C0461">
            <w:pPr>
              <w:pStyle w:val="Style14"/>
              <w:widowControl/>
              <w:ind w:firstLine="0"/>
              <w:jc w:val="left"/>
            </w:pPr>
            <w:r>
              <w:t>ОК-5</w:t>
            </w:r>
            <w:r w:rsidR="00903786" w:rsidRPr="00936508">
              <w:t>, ПК-1</w:t>
            </w:r>
          </w:p>
          <w:p w:rsidR="0047692C" w:rsidRPr="00936508" w:rsidRDefault="0047692C" w:rsidP="007C0461">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793926" w:rsidTr="007C0461">
        <w:trPr>
          <w:trHeight w:val="422"/>
        </w:trPr>
        <w:tc>
          <w:tcPr>
            <w:tcW w:w="1386" w:type="pct"/>
          </w:tcPr>
          <w:p w:rsidR="005502D4" w:rsidRPr="00C16308" w:rsidRDefault="005502D4"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7C0461">
            <w:pPr>
              <w:pStyle w:val="2"/>
              <w:ind w:firstLine="0"/>
              <w:rPr>
                <w:lang w:val="de-DE"/>
              </w:rPr>
            </w:pPr>
            <w:r>
              <w:rPr>
                <w:lang w:val="de-DE"/>
              </w:rPr>
              <w:t>Retell the text</w:t>
            </w: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903786" w:rsidTr="007C0461">
        <w:trPr>
          <w:trHeight w:val="499"/>
        </w:trPr>
        <w:tc>
          <w:tcPr>
            <w:tcW w:w="1386" w:type="pct"/>
          </w:tcPr>
          <w:p w:rsidR="005502D4" w:rsidRPr="00C16308" w:rsidRDefault="005502D4" w:rsidP="007C0461">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5502D4" w:rsidRPr="00A76047" w:rsidRDefault="000418F4" w:rsidP="000418F4">
            <w:pPr>
              <w:ind w:firstLine="0"/>
              <w:rPr>
                <w:b/>
                <w:i/>
                <w:lang w:val="en-US"/>
              </w:rPr>
            </w:pPr>
            <w:r>
              <w:rPr>
                <w:b/>
                <w:i/>
                <w:lang w:val="en-US"/>
              </w:rPr>
              <w:t>Read the texts</w:t>
            </w:r>
            <w:r w:rsidR="005502D4" w:rsidRPr="00A76047">
              <w:rPr>
                <w:b/>
                <w:i/>
                <w:lang w:val="en-US"/>
              </w:rPr>
              <w:t xml:space="preserve"> „Apple“,</w:t>
            </w:r>
            <w:r>
              <w:rPr>
                <w:b/>
                <w:i/>
                <w:lang w:val="en-US"/>
              </w:rPr>
              <w:t xml:space="preserve"> </w:t>
            </w:r>
            <w:r w:rsidR="005502D4" w:rsidRPr="00A76047">
              <w:rPr>
                <w:b/>
                <w:i/>
                <w:lang w:val="en-US"/>
              </w:rPr>
              <w:t>“Microsoft“, „Rolls Royce“</w:t>
            </w:r>
            <w:r>
              <w:rPr>
                <w:b/>
                <w:i/>
                <w:lang w:val="en-US"/>
              </w:rPr>
              <w:t xml:space="preserve"> and answer the questions</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793926" w:rsidTr="007C0461">
        <w:trPr>
          <w:trHeight w:val="499"/>
        </w:trPr>
        <w:tc>
          <w:tcPr>
            <w:tcW w:w="1386" w:type="pct"/>
          </w:tcPr>
          <w:p w:rsidR="005502D4" w:rsidRPr="00B44CEB" w:rsidRDefault="005502D4" w:rsidP="00BD7601">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5502D4" w:rsidRPr="003C1681" w:rsidRDefault="005502D4"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Default="005502D4"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5502D4" w:rsidRPr="00CF14F9" w:rsidRDefault="005502D4"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sidR="000418F4">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rsidTr="007C0461">
        <w:trPr>
          <w:trHeight w:val="268"/>
        </w:trPr>
        <w:tc>
          <w:tcPr>
            <w:tcW w:w="1386" w:type="pct"/>
          </w:tcPr>
          <w:p w:rsidR="005502D4" w:rsidRPr="00C16308" w:rsidRDefault="005502D4"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C0461">
            <w:pPr>
              <w:pStyle w:val="Style14"/>
              <w:widowControl/>
              <w:ind w:firstLine="0"/>
              <w:jc w:val="left"/>
            </w:pPr>
          </w:p>
        </w:tc>
        <w:tc>
          <w:tcPr>
            <w:tcW w:w="2242" w:type="pct"/>
          </w:tcPr>
          <w:p w:rsidR="005502D4" w:rsidRPr="00C16308" w:rsidRDefault="005502D4" w:rsidP="007C0461">
            <w:pPr>
              <w:pStyle w:val="Style14"/>
              <w:widowControl/>
              <w:ind w:firstLine="0"/>
              <w:jc w:val="left"/>
            </w:pP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C17CA2" w:rsidTr="00AF57ED">
        <w:trPr>
          <w:trHeight w:val="422"/>
        </w:trPr>
        <w:tc>
          <w:tcPr>
            <w:tcW w:w="1386" w:type="pct"/>
          </w:tcPr>
          <w:p w:rsidR="005502D4" w:rsidRPr="00C16308" w:rsidRDefault="005502D4"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C16308" w:rsidRDefault="005502D4" w:rsidP="007C0461">
            <w:pPr>
              <w:pStyle w:val="Style14"/>
              <w:widowControl/>
              <w:ind w:firstLine="0"/>
              <w:jc w:val="left"/>
              <w:rPr>
                <w:rStyle w:val="FontStyle31"/>
                <w:sz w:val="24"/>
                <w:szCs w:val="24"/>
              </w:rPr>
            </w:pPr>
            <w:r>
              <w:rPr>
                <w:color w:val="000000"/>
              </w:rPr>
              <w:t>Выборочный опрос.</w:t>
            </w:r>
          </w:p>
        </w:tc>
        <w:tc>
          <w:tcPr>
            <w:tcW w:w="2242" w:type="pct"/>
          </w:tcPr>
          <w:p w:rsidR="005502D4" w:rsidRPr="00D41A6B" w:rsidRDefault="005502D4" w:rsidP="00AF57ED">
            <w:pPr>
              <w:pStyle w:val="afa"/>
              <w:rPr>
                <w:rFonts w:ascii="Times New Roman" w:hAnsi="Times New Roman"/>
                <w:b/>
                <w:i/>
                <w:sz w:val="24"/>
                <w:szCs w:val="24"/>
                <w:lang w:val="en-US"/>
              </w:rPr>
            </w:pPr>
            <w:r>
              <w:rPr>
                <w:rFonts w:ascii="Times New Roman" w:hAnsi="Times New Roman"/>
                <w:b/>
                <w:i/>
                <w:sz w:val="24"/>
                <w:szCs w:val="24"/>
                <w:lang w:val="en-US"/>
              </w:rPr>
              <w:t>Answer the questions</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b"/>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5502D4" w:rsidRPr="00AF57ED"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0418F4" w:rsidRPr="00B954B0" w:rsidRDefault="000418F4" w:rsidP="000418F4">
            <w:pPr>
              <w:pStyle w:val="2"/>
              <w:shd w:val="clear" w:color="auto" w:fill="FFFFFF"/>
              <w:spacing w:before="150" w:after="150"/>
              <w:ind w:firstLine="0"/>
              <w:rPr>
                <w:bCs w:val="0"/>
                <w:szCs w:val="24"/>
                <w:lang w:val="en-US"/>
              </w:rPr>
            </w:pPr>
            <w:r w:rsidRPr="00B954B0">
              <w:rPr>
                <w:bCs w:val="0"/>
                <w:szCs w:val="24"/>
                <w:lang w:val="en-US"/>
              </w:rPr>
              <w:lastRenderedPageBreak/>
              <w:t>Translate</w:t>
            </w:r>
            <w:r>
              <w:rPr>
                <w:bCs w:val="0"/>
                <w:szCs w:val="24"/>
                <w:lang w:val="en-US"/>
              </w:rPr>
              <w:t xml:space="preserve"> from Russian</w:t>
            </w:r>
            <w:r w:rsidRPr="00B954B0">
              <w:rPr>
                <w:bCs w:val="0"/>
                <w:szCs w:val="24"/>
                <w:lang w:val="en-US"/>
              </w:rPr>
              <w:t xml:space="preserve"> into English</w:t>
            </w:r>
          </w:p>
          <w:p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Ослепление вольтовой дугой</w:t>
            </w:r>
            <w:hyperlink r:id="rId14" w:tooltip="SCIENCE AND ENGINEERING AS A PROFESSION: ." w:history="1">
              <w:r w:rsidRPr="00FD66F7">
                <w:rPr>
                  <w:rStyle w:val="afb"/>
                  <w:color w:val="auto"/>
                  <w:u w:val="none"/>
                </w:rPr>
                <w:t>.</w:t>
              </w:r>
            </w:hyperlink>
          </w:p>
          <w:p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b"/>
                  <w:color w:val="auto"/>
                  <w:sz w:val="24"/>
                  <w:u w:val="none"/>
                </w:rPr>
                <w:t>.</w:t>
              </w:r>
            </w:hyperlink>
          </w:p>
          <w:p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b"/>
                  <w:color w:val="auto"/>
                  <w:u w:val="none"/>
                </w:rPr>
                <w:t>.</w:t>
              </w:r>
            </w:hyperlink>
          </w:p>
          <w:p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b"/>
                  <w:color w:val="auto"/>
                  <w:sz w:val="24"/>
                  <w:u w:val="none"/>
                </w:rPr>
                <w:t>.</w:t>
              </w:r>
            </w:hyperlink>
          </w:p>
          <w:p w:rsidR="005502D4"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b"/>
                  <w:color w:val="auto"/>
                  <w:sz w:val="24"/>
                  <w:u w:val="none"/>
                </w:rPr>
                <w:t>.</w:t>
              </w:r>
            </w:hyperlink>
          </w:p>
          <w:p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b"/>
                  <w:color w:val="auto"/>
                  <w:sz w:val="24"/>
                  <w:u w:val="none"/>
                </w:rPr>
                <w:t>.</w:t>
              </w:r>
            </w:hyperlink>
          </w:p>
        </w:tc>
        <w:tc>
          <w:tcPr>
            <w:tcW w:w="343"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7C0461">
        <w:trPr>
          <w:trHeight w:val="422"/>
        </w:trPr>
        <w:tc>
          <w:tcPr>
            <w:tcW w:w="1386" w:type="pct"/>
          </w:tcPr>
          <w:p w:rsidR="005502D4" w:rsidRPr="00A76047" w:rsidRDefault="005502D4"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5502D4" w:rsidRPr="00A76047" w:rsidRDefault="005502D4" w:rsidP="007C0461">
            <w:pPr>
              <w:pStyle w:val="Style14"/>
              <w:widowControl/>
              <w:ind w:firstLine="0"/>
            </w:pPr>
          </w:p>
        </w:tc>
        <w:tc>
          <w:tcPr>
            <w:tcW w:w="1029" w:type="pct"/>
          </w:tcPr>
          <w:p w:rsidR="005502D4" w:rsidRPr="00C17CA2" w:rsidRDefault="005502D4"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5502D4" w:rsidRPr="002B0F0A" w:rsidRDefault="005502D4"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5502D4" w:rsidRPr="002B0F0A" w:rsidRDefault="005502D4" w:rsidP="007C0461">
            <w:pPr>
              <w:pStyle w:val="Style14"/>
              <w:widowControl/>
              <w:ind w:firstLine="0"/>
              <w:rPr>
                <w:lang w:val="en-US"/>
              </w:rPr>
            </w:pP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r w:rsidR="005502D4" w:rsidRPr="00793926" w:rsidTr="007C0461">
        <w:trPr>
          <w:trHeight w:val="989"/>
        </w:trPr>
        <w:tc>
          <w:tcPr>
            <w:tcW w:w="1386" w:type="pct"/>
          </w:tcPr>
          <w:p w:rsidR="005502D4" w:rsidRDefault="005502D4"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7C0461">
            <w:pPr>
              <w:pStyle w:val="Style14"/>
              <w:widowControl/>
              <w:ind w:firstLine="0"/>
              <w:rPr>
                <w:color w:val="000000"/>
              </w:rPr>
            </w:pPr>
            <w:r>
              <w:rPr>
                <w:color w:val="000000"/>
              </w:rPr>
              <w:t xml:space="preserve"> Выборочный опрос</w:t>
            </w:r>
          </w:p>
          <w:p w:rsidR="005502D4" w:rsidRDefault="005502D4" w:rsidP="007C0461">
            <w:pPr>
              <w:tabs>
                <w:tab w:val="left" w:pos="993"/>
              </w:tabs>
              <w:ind w:firstLine="0"/>
              <w:rPr>
                <w:bCs/>
                <w:iCs/>
              </w:rPr>
            </w:pPr>
          </w:p>
        </w:tc>
        <w:tc>
          <w:tcPr>
            <w:tcW w:w="2242" w:type="pct"/>
          </w:tcPr>
          <w:p w:rsidR="005502D4" w:rsidRPr="0064638B" w:rsidRDefault="005502D4"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5502D4" w:rsidRPr="00FD66F7" w:rsidRDefault="005502D4" w:rsidP="009F38A9">
            <w:pPr>
              <w:pStyle w:val="af6"/>
              <w:numPr>
                <w:ilvl w:val="0"/>
                <w:numId w:val="8"/>
              </w:numPr>
              <w:shd w:val="clear" w:color="auto" w:fill="FFFFFF"/>
              <w:spacing w:before="100" w:beforeAutospacing="1" w:after="100" w:afterAutospacing="1"/>
              <w:jc w:val="left"/>
              <w:rPr>
                <w:iCs/>
              </w:rPr>
            </w:pPr>
            <w:r w:rsidRPr="00FD66F7">
              <w:rPr>
                <w:iCs/>
              </w:rPr>
              <w:t>September 1, 2018</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I can be reached anytime via email at john.donaldson@emailexample.com or by cell phone, 909-555-5555.</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Sincerely, John Donaldson</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5502D4" w:rsidRPr="00917860" w:rsidRDefault="005502D4"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5502D4" w:rsidRDefault="005502D4"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George Gilhooley </w:t>
            </w:r>
            <w:r w:rsidRPr="00FD66F7">
              <w:br/>
            </w:r>
            <w:r w:rsidRPr="00FD66F7">
              <w:rPr>
                <w:iCs/>
              </w:rPr>
              <w:t>Times Union</w:t>
            </w:r>
            <w:r w:rsidRPr="00FD66F7">
              <w:br/>
            </w:r>
            <w:r w:rsidRPr="00FD66F7">
              <w:rPr>
                <w:iCs/>
              </w:rPr>
              <w:t>87 Delaware Road </w:t>
            </w:r>
            <w:r w:rsidRPr="00FD66F7">
              <w:br/>
            </w:r>
            <w:r w:rsidRPr="00FD66F7">
              <w:rPr>
                <w:iCs/>
              </w:rPr>
              <w:t>Hatfield, CA 08065</w:t>
            </w:r>
          </w:p>
          <w:p w:rsidR="005502D4" w:rsidRDefault="005502D4" w:rsidP="009F38A9">
            <w:pPr>
              <w:pStyle w:val="af6"/>
              <w:numPr>
                <w:ilvl w:val="0"/>
                <w:numId w:val="8"/>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b"/>
                  <w:iCs/>
                </w:rPr>
                <w:t>john.donaldson@emailexample.com</w:t>
              </w:r>
            </w:hyperlink>
          </w:p>
          <w:p w:rsidR="005502D4" w:rsidRPr="00917860" w:rsidRDefault="005502D4" w:rsidP="009F38A9">
            <w:pPr>
              <w:pStyle w:val="af6"/>
              <w:numPr>
                <w:ilvl w:val="0"/>
                <w:numId w:val="8"/>
              </w:numPr>
              <w:shd w:val="clear" w:color="auto" w:fill="FFFFFF"/>
              <w:spacing w:before="100" w:beforeAutospacing="1" w:after="100" w:afterAutospacing="1"/>
              <w:jc w:val="left"/>
              <w:rPr>
                <w:color w:val="000000"/>
              </w:rPr>
            </w:pPr>
            <w:r w:rsidRPr="00FD66F7">
              <w:rPr>
                <w:iCs/>
              </w:rPr>
              <w:t>Dear Mr. Gilhooley,</w:t>
            </w:r>
          </w:p>
        </w:tc>
        <w:tc>
          <w:tcPr>
            <w:tcW w:w="343" w:type="pct"/>
          </w:tcPr>
          <w:p w:rsidR="005502D4" w:rsidRPr="00936508" w:rsidRDefault="009074D1" w:rsidP="00CD0E4F">
            <w:pPr>
              <w:pStyle w:val="Style14"/>
              <w:widowControl/>
              <w:ind w:firstLine="0"/>
              <w:jc w:val="left"/>
            </w:pPr>
            <w:r>
              <w:lastRenderedPageBreak/>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5502D4" w:rsidRDefault="005502D4" w:rsidP="00CD0E4F">
            <w:pPr>
              <w:pStyle w:val="Style14"/>
              <w:widowControl/>
              <w:ind w:firstLine="0"/>
              <w:jc w:val="left"/>
              <w:rPr>
                <w:highlight w:val="yellow"/>
              </w:rPr>
            </w:pPr>
            <w:r w:rsidRPr="00936508">
              <w:t>(ЗУВ)</w:t>
            </w:r>
          </w:p>
        </w:tc>
      </w:tr>
      <w:tr w:rsidR="005502D4" w:rsidRPr="00E82857" w:rsidTr="007C0461">
        <w:trPr>
          <w:trHeight w:val="499"/>
        </w:trPr>
        <w:tc>
          <w:tcPr>
            <w:tcW w:w="1386" w:type="pct"/>
          </w:tcPr>
          <w:p w:rsidR="005502D4" w:rsidRPr="00F542D5" w:rsidRDefault="005502D4" w:rsidP="007C0461">
            <w:pPr>
              <w:pStyle w:val="Style14"/>
              <w:widowControl/>
              <w:ind w:firstLine="0"/>
              <w:rPr>
                <w:b/>
              </w:rPr>
            </w:pPr>
            <w:r w:rsidRPr="00F542D5">
              <w:lastRenderedPageBreak/>
              <w:t>2.4 Диагностика сформированности навыков, умений по всем видам деятельности</w:t>
            </w:r>
          </w:p>
        </w:tc>
        <w:tc>
          <w:tcPr>
            <w:tcW w:w="1029" w:type="pct"/>
          </w:tcPr>
          <w:p w:rsidR="005502D4" w:rsidRPr="00F542D5" w:rsidRDefault="007E2531"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F542D5" w:rsidRDefault="005502D4" w:rsidP="00F542D5">
            <w:pPr>
              <w:pStyle w:val="Style14"/>
              <w:widowControl/>
              <w:ind w:firstLine="0"/>
              <w:jc w:val="left"/>
              <w:rPr>
                <w:rStyle w:val="FontStyle31"/>
                <w:rFonts w:ascii="Times New Roman" w:hAnsi="Times New Roman" w:cs="Times New Roman"/>
                <w:sz w:val="24"/>
                <w:szCs w:val="24"/>
                <w:lang w:val="en-US"/>
              </w:rPr>
            </w:pPr>
            <w:r w:rsidRPr="00F542D5">
              <w:rPr>
                <w:rStyle w:val="FontStyle31"/>
                <w:rFonts w:ascii="Times New Roman" w:hAnsi="Times New Roman" w:cs="Times New Roman"/>
                <w:sz w:val="24"/>
                <w:szCs w:val="24"/>
              </w:rPr>
              <w:t>Контрольная работа</w:t>
            </w:r>
            <w:r w:rsidR="00C14127">
              <w:rPr>
                <w:rStyle w:val="FontStyle31"/>
                <w:rFonts w:ascii="Times New Roman" w:hAnsi="Times New Roman" w:cs="Times New Roman"/>
                <w:sz w:val="24"/>
                <w:szCs w:val="24"/>
              </w:rPr>
              <w:t xml:space="preserve"> № 4</w:t>
            </w:r>
            <w:r w:rsidRPr="00F542D5">
              <w:rPr>
                <w:rStyle w:val="FontStyle31"/>
                <w:rFonts w:ascii="Times New Roman" w:hAnsi="Times New Roman" w:cs="Times New Roman"/>
                <w:sz w:val="24"/>
                <w:szCs w:val="24"/>
              </w:rPr>
              <w:t xml:space="preserve"> </w:t>
            </w:r>
            <w:r w:rsidRPr="00F542D5">
              <w:rPr>
                <w:rStyle w:val="FontStyle31"/>
                <w:rFonts w:ascii="Times New Roman" w:hAnsi="Times New Roman" w:cs="Times New Roman"/>
                <w:sz w:val="24"/>
                <w:szCs w:val="24"/>
                <w:lang w:val="en-US"/>
              </w:rPr>
              <w:t>(</w:t>
            </w:r>
            <w:r w:rsidRPr="00F542D5">
              <w:rPr>
                <w:rStyle w:val="FontStyle31"/>
                <w:rFonts w:ascii="Times New Roman" w:hAnsi="Times New Roman" w:cs="Times New Roman"/>
                <w:sz w:val="24"/>
                <w:szCs w:val="24"/>
              </w:rPr>
              <w:t>в приложении</w:t>
            </w:r>
            <w:r w:rsidRPr="00F542D5">
              <w:rPr>
                <w:rStyle w:val="FontStyle31"/>
                <w:rFonts w:ascii="Times New Roman" w:hAnsi="Times New Roman" w:cs="Times New Roman"/>
                <w:sz w:val="24"/>
                <w:szCs w:val="24"/>
                <w:lang w:val="en-US"/>
              </w:rPr>
              <w:t>)</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r w:rsidR="005502D4" w:rsidRPr="00BC3527" w:rsidTr="007C0461">
        <w:trPr>
          <w:trHeight w:val="499"/>
        </w:trPr>
        <w:tc>
          <w:tcPr>
            <w:tcW w:w="1386" w:type="pct"/>
          </w:tcPr>
          <w:p w:rsidR="005502D4" w:rsidRDefault="005502D4" w:rsidP="007C0461">
            <w:pPr>
              <w:ind w:firstLine="0"/>
              <w:rPr>
                <w:b/>
              </w:rPr>
            </w:pPr>
            <w:r>
              <w:rPr>
                <w:b/>
              </w:rPr>
              <w:lastRenderedPageBreak/>
              <w:t>3</w:t>
            </w:r>
            <w:r w:rsidRPr="00E23A57">
              <w:rPr>
                <w:b/>
              </w:rPr>
              <w:t xml:space="preserve">. Основы </w:t>
            </w:r>
          </w:p>
          <w:p w:rsidR="005502D4" w:rsidRPr="00C16308" w:rsidRDefault="005502D4" w:rsidP="007C0461">
            <w:pPr>
              <w:pStyle w:val="Style14"/>
              <w:widowControl/>
              <w:ind w:firstLine="0"/>
              <w:rPr>
                <w:b/>
              </w:rPr>
            </w:pPr>
            <w:r>
              <w:rPr>
                <w:b/>
              </w:rPr>
              <w:t>профессиональной коммуникации</w:t>
            </w:r>
          </w:p>
        </w:tc>
        <w:tc>
          <w:tcPr>
            <w:tcW w:w="1029" w:type="pct"/>
          </w:tcPr>
          <w:p w:rsidR="005502D4" w:rsidRPr="00C16308" w:rsidRDefault="005502D4" w:rsidP="007C0461">
            <w:pPr>
              <w:pStyle w:val="Style14"/>
              <w:widowControl/>
              <w:ind w:firstLine="0"/>
              <w:jc w:val="left"/>
              <w:rPr>
                <w:rStyle w:val="FontStyle31"/>
                <w:b/>
                <w:sz w:val="24"/>
                <w:szCs w:val="24"/>
              </w:rPr>
            </w:pPr>
          </w:p>
        </w:tc>
        <w:tc>
          <w:tcPr>
            <w:tcW w:w="2242" w:type="pct"/>
          </w:tcPr>
          <w:p w:rsidR="005502D4" w:rsidRDefault="005502D4" w:rsidP="007C0461">
            <w:pPr>
              <w:pStyle w:val="Style14"/>
              <w:widowControl/>
              <w:ind w:firstLine="0"/>
              <w:jc w:val="left"/>
              <w:rPr>
                <w:rStyle w:val="FontStyle31"/>
                <w:b/>
                <w:sz w:val="24"/>
                <w:szCs w:val="24"/>
              </w:rPr>
            </w:pP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7C0461">
        <w:trPr>
          <w:trHeight w:val="499"/>
        </w:trPr>
        <w:tc>
          <w:tcPr>
            <w:tcW w:w="1386" w:type="pct"/>
          </w:tcPr>
          <w:p w:rsidR="005502D4" w:rsidRPr="00A53F8D" w:rsidRDefault="005502D4"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Default="000418F4"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5502D4" w:rsidRPr="00D6310E" w:rsidRDefault="000418F4"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005502D4"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64638B" w:rsidTr="007C0461">
        <w:trPr>
          <w:trHeight w:val="499"/>
        </w:trPr>
        <w:tc>
          <w:tcPr>
            <w:tcW w:w="1386" w:type="pct"/>
          </w:tcPr>
          <w:p w:rsidR="005502D4" w:rsidRDefault="005502D4"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5502D4" w:rsidRPr="00B44CEB" w:rsidRDefault="005502D4"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005502D4" w:rsidRPr="004672A7">
              <w:rPr>
                <w:rStyle w:val="FontStyle31"/>
                <w:rFonts w:ascii="Times New Roman" w:hAnsi="Times New Roman" w:cs="Times New Roman"/>
                <w:b/>
                <w:i/>
                <w:sz w:val="24"/>
                <w:szCs w:val="24"/>
                <w:lang w:val="en-US"/>
              </w:rPr>
              <w:t>ay whether these sentences are true or false:</w:t>
            </w:r>
          </w:p>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w:t>
            </w:r>
            <w:proofErr w:type="gramStart"/>
            <w:r>
              <w:rPr>
                <w:rStyle w:val="FontStyle31"/>
                <w:rFonts w:ascii="Times New Roman" w:hAnsi="Times New Roman" w:cs="Times New Roman"/>
                <w:b/>
                <w:i/>
                <w:sz w:val="24"/>
                <w:szCs w:val="24"/>
                <w:lang w:val="en-US"/>
              </w:rPr>
              <w:t>the</w:t>
            </w:r>
            <w:proofErr w:type="gramEnd"/>
            <w:r>
              <w:rPr>
                <w:rStyle w:val="FontStyle31"/>
                <w:rFonts w:ascii="Times New Roman" w:hAnsi="Times New Roman" w:cs="Times New Roman"/>
                <w:b/>
                <w:i/>
                <w:sz w:val="24"/>
                <w:szCs w:val="24"/>
                <w:lang w:val="en-US"/>
              </w:rPr>
              <w:t xml:space="preserve"> text is given in the application).</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5502D4" w:rsidRPr="00FE7084" w:rsidRDefault="005502D4"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7C0461">
        <w:trPr>
          <w:trHeight w:val="499"/>
        </w:trPr>
        <w:tc>
          <w:tcPr>
            <w:tcW w:w="1386" w:type="pct"/>
          </w:tcPr>
          <w:p w:rsidR="005502D4" w:rsidRDefault="005502D4" w:rsidP="007C0461">
            <w:pPr>
              <w:ind w:firstLine="0"/>
            </w:pPr>
            <w:r>
              <w:t>3.3 Развитие навыков ведения деловой корреспонденции.</w:t>
            </w:r>
          </w:p>
        </w:tc>
        <w:tc>
          <w:tcPr>
            <w:tcW w:w="1029" w:type="pct"/>
          </w:tcPr>
          <w:p w:rsidR="005502D4" w:rsidRDefault="005502D4"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100C04" w:rsidRDefault="005502D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590846" w:rsidTr="007C0461">
        <w:trPr>
          <w:trHeight w:val="499"/>
        </w:trPr>
        <w:tc>
          <w:tcPr>
            <w:tcW w:w="1386" w:type="pct"/>
          </w:tcPr>
          <w:p w:rsidR="005502D4" w:rsidRPr="00A53F8D" w:rsidRDefault="005502D4" w:rsidP="00634F50">
            <w:pPr>
              <w:ind w:firstLine="0"/>
            </w:pPr>
            <w:r>
              <w:lastRenderedPageBreak/>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F16B78" w:rsidRDefault="005502D4"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5502D4" w:rsidRPr="00F16B78" w:rsidRDefault="000418F4"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005502D4" w:rsidRPr="00F16B78">
              <w:rPr>
                <w:rStyle w:val="FontStyle31"/>
                <w:rFonts w:ascii="Times New Roman" w:hAnsi="Times New Roman" w:cs="Times New Roman"/>
                <w:b/>
                <w:i/>
                <w:sz w:val="24"/>
                <w:szCs w:val="24"/>
                <w:lang w:val="en-US"/>
              </w:rPr>
              <w:t xml:space="preserve"> abstract</w:t>
            </w:r>
            <w:r w:rsidR="005502D4">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lang w:val="en-US"/>
              </w:rPr>
              <w:t>of the text</w:t>
            </w: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t>3.</w:t>
            </w:r>
            <w:r w:rsidRPr="00634F50">
              <w:t>5</w:t>
            </w: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100C04" w:rsidRDefault="005502D4" w:rsidP="005537E4">
            <w:pPr>
              <w:pStyle w:val="Style14"/>
              <w:widowControl/>
              <w:ind w:firstLine="0"/>
              <w:jc w:val="left"/>
              <w:rPr>
                <w:rStyle w:val="FontStyle31"/>
                <w:rFonts w:ascii="Times New Roman" w:hAnsi="Times New Roman" w:cs="Times New Roman"/>
                <w:sz w:val="24"/>
                <w:szCs w:val="24"/>
              </w:rPr>
            </w:pPr>
            <w:r w:rsidRPr="005537E4">
              <w:rPr>
                <w:rStyle w:val="FontStyle31"/>
                <w:rFonts w:ascii="Times New Roman" w:hAnsi="Times New Roman" w:cs="Times New Roman"/>
                <w:sz w:val="24"/>
                <w:szCs w:val="24"/>
              </w:rPr>
              <w:t>Контрольная работа</w:t>
            </w:r>
            <w:r w:rsidR="00C14127">
              <w:rPr>
                <w:rStyle w:val="FontStyle31"/>
                <w:rFonts w:ascii="Times New Roman" w:hAnsi="Times New Roman" w:cs="Times New Roman"/>
                <w:sz w:val="24"/>
                <w:szCs w:val="24"/>
              </w:rPr>
              <w:t xml:space="preserve"> № 5</w:t>
            </w:r>
            <w:r w:rsidRPr="005537E4">
              <w:rPr>
                <w:rStyle w:val="FontStyle31"/>
                <w:rFonts w:ascii="Times New Roman" w:hAnsi="Times New Roman" w:cs="Times New Roman"/>
                <w:sz w:val="24"/>
                <w:szCs w:val="24"/>
              </w:rPr>
              <w:t xml:space="preserve"> </w:t>
            </w:r>
            <w:r w:rsidRPr="00100C04">
              <w:rPr>
                <w:rStyle w:val="FontStyle31"/>
                <w:rFonts w:ascii="Times New Roman" w:hAnsi="Times New Roman" w:cs="Times New Roman"/>
                <w:sz w:val="24"/>
                <w:szCs w:val="24"/>
              </w:rPr>
              <w:t>(</w:t>
            </w:r>
            <w:r w:rsidRPr="005537E4">
              <w:rPr>
                <w:rStyle w:val="FontStyle31"/>
                <w:rFonts w:ascii="Times New Roman" w:hAnsi="Times New Roman" w:cs="Times New Roman"/>
                <w:sz w:val="24"/>
                <w:szCs w:val="24"/>
              </w:rPr>
              <w:t>в приложении</w:t>
            </w:r>
            <w:r w:rsidRPr="00100C04">
              <w:rPr>
                <w:rStyle w:val="FontStyle31"/>
                <w:rFonts w:ascii="Times New Roman" w:hAnsi="Times New Roman" w:cs="Times New Roman"/>
                <w:sz w:val="24"/>
                <w:szCs w:val="24"/>
              </w:rPr>
              <w:t>)</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0"/>
        <w:gridCol w:w="2993"/>
        <w:gridCol w:w="6520"/>
        <w:gridCol w:w="998"/>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5502D4" w:rsidRPr="00C16308" w:rsidTr="001B1D9A">
        <w:trPr>
          <w:trHeight w:val="268"/>
        </w:trPr>
        <w:tc>
          <w:tcPr>
            <w:tcW w:w="1386" w:type="pct"/>
          </w:tcPr>
          <w:p w:rsidR="005502D4" w:rsidRPr="00C16308" w:rsidRDefault="005502D4" w:rsidP="007F7EC6">
            <w:pPr>
              <w:pStyle w:val="Style14"/>
              <w:widowControl/>
              <w:tabs>
                <w:tab w:val="left" w:pos="435"/>
              </w:tabs>
              <w:ind w:firstLine="0"/>
            </w:pPr>
            <w:r>
              <w:rPr>
                <w:b/>
              </w:rPr>
              <w:t>1. Сфера будущей профессиональной деятельности</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5502D4" w:rsidRPr="00936508" w:rsidRDefault="005502D4" w:rsidP="00CD0E4F">
            <w:pPr>
              <w:pStyle w:val="Style14"/>
              <w:widowControl/>
              <w:ind w:firstLine="0"/>
              <w:jc w:val="left"/>
            </w:pPr>
            <w:r w:rsidRPr="00936508">
              <w:t>ОК-</w:t>
            </w:r>
            <w:r w:rsidR="009074D1">
              <w:t>5</w:t>
            </w:r>
            <w:r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634F50" w:rsidTr="001B1D9A">
        <w:trPr>
          <w:trHeight w:val="422"/>
        </w:trPr>
        <w:tc>
          <w:tcPr>
            <w:tcW w:w="1386" w:type="pct"/>
          </w:tcPr>
          <w:p w:rsidR="005502D4" w:rsidRDefault="005502D4"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 xml:space="preserve">«Моя будущая </w:t>
            </w:r>
            <w:r>
              <w:rPr>
                <w:b/>
              </w:rPr>
              <w:lastRenderedPageBreak/>
              <w:t>специальность</w:t>
            </w:r>
            <w:r w:rsidRPr="00BF0F53">
              <w:rPr>
                <w:b/>
              </w:rPr>
              <w:t>»</w:t>
            </w:r>
            <w:r w:rsidRPr="00751724">
              <w:t>.</w:t>
            </w:r>
          </w:p>
        </w:tc>
        <w:tc>
          <w:tcPr>
            <w:tcW w:w="1029" w:type="pct"/>
          </w:tcPr>
          <w:p w:rsidR="005502D4" w:rsidRPr="00F542D5" w:rsidRDefault="005502D4" w:rsidP="00903786">
            <w:pPr>
              <w:pStyle w:val="afa"/>
              <w:jc w:val="both"/>
              <w:rPr>
                <w:rFonts w:ascii="Times New Roman" w:hAnsi="Times New Roman"/>
                <w:sz w:val="24"/>
                <w:szCs w:val="24"/>
              </w:rPr>
            </w:pPr>
            <w:r w:rsidRPr="00F542D5">
              <w:rPr>
                <w:rFonts w:ascii="Times New Roman" w:hAnsi="Times New Roman"/>
                <w:color w:val="000000"/>
                <w:sz w:val="24"/>
                <w:szCs w:val="24"/>
              </w:rPr>
              <w:lastRenderedPageBreak/>
              <w:t>Выборочный опрос</w:t>
            </w:r>
          </w:p>
        </w:tc>
        <w:tc>
          <w:tcPr>
            <w:tcW w:w="2242" w:type="pct"/>
          </w:tcPr>
          <w:p w:rsidR="005502D4" w:rsidRPr="00F542D5" w:rsidRDefault="005502D4" w:rsidP="00903786">
            <w:pPr>
              <w:pStyle w:val="2"/>
              <w:shd w:val="clear" w:color="auto" w:fill="FFFFFF"/>
              <w:spacing w:before="150" w:after="150"/>
              <w:ind w:firstLine="0"/>
              <w:rPr>
                <w:bCs w:val="0"/>
                <w:szCs w:val="24"/>
                <w:lang w:val="en-US"/>
              </w:rPr>
            </w:pPr>
            <w:r w:rsidRPr="00690F63">
              <w:rPr>
                <w:bCs w:val="0"/>
                <w:szCs w:val="24"/>
                <w:lang w:val="de-DE"/>
              </w:rPr>
              <w:t xml:space="preserve">Beschriben Sie Ihren Beruf, geben Sie die Aufmerksamkeit zum </w:t>
            </w:r>
            <w:r w:rsidRPr="00690F63">
              <w:rPr>
                <w:bCs w:val="0"/>
                <w:szCs w:val="24"/>
                <w:lang w:val="de-DE"/>
              </w:rPr>
              <w:lastRenderedPageBreak/>
              <w:t xml:space="preserve">Gebrauchsgebiet. </w:t>
            </w:r>
            <w:r>
              <w:rPr>
                <w:bCs w:val="0"/>
                <w:szCs w:val="24"/>
                <w:lang w:val="en-US"/>
              </w:rPr>
              <w:t>Sagen Sie, ob Ihr Beruf Nachfrage erziehlt.</w:t>
            </w:r>
          </w:p>
        </w:tc>
        <w:tc>
          <w:tcPr>
            <w:tcW w:w="343"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C16308" w:rsidTr="001B1D9A">
        <w:trPr>
          <w:trHeight w:val="422"/>
        </w:trPr>
        <w:tc>
          <w:tcPr>
            <w:tcW w:w="1386" w:type="pct"/>
          </w:tcPr>
          <w:p w:rsidR="005502D4" w:rsidRPr="00C16308" w:rsidRDefault="005502D4" w:rsidP="007F7EC6">
            <w:pPr>
              <w:pStyle w:val="Style14"/>
              <w:widowControl/>
              <w:ind w:firstLine="0"/>
            </w:pPr>
            <w:r w:rsidRPr="00EE53D2">
              <w:lastRenderedPageBreak/>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5502D4" w:rsidRPr="001B1D9A" w:rsidRDefault="005502D4"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7F7EC6">
            <w:pPr>
              <w:tabs>
                <w:tab w:val="left" w:pos="993"/>
              </w:tabs>
              <w:ind w:firstLine="0"/>
              <w:rPr>
                <w:bCs/>
                <w:iCs/>
              </w:rPr>
            </w:pPr>
            <w:r>
              <w:rPr>
                <w:color w:val="000000"/>
              </w:rPr>
              <w:t>.</w:t>
            </w:r>
          </w:p>
          <w:p w:rsidR="005502D4" w:rsidRPr="00EA065A" w:rsidRDefault="005502D4" w:rsidP="007F7EC6">
            <w:pPr>
              <w:tabs>
                <w:tab w:val="left" w:pos="2205"/>
              </w:tabs>
              <w:ind w:firstLine="0"/>
              <w:rPr>
                <w:bCs/>
                <w:iCs/>
              </w:rPr>
            </w:pPr>
            <w:r>
              <w:rPr>
                <w:bCs/>
                <w:iCs/>
              </w:rPr>
              <w:tab/>
            </w:r>
          </w:p>
          <w:p w:rsidR="005502D4" w:rsidRPr="00C16308" w:rsidRDefault="005502D4" w:rsidP="007F7EC6">
            <w:pPr>
              <w:pStyle w:val="Style14"/>
              <w:widowControl/>
              <w:ind w:firstLine="0"/>
              <w:jc w:val="left"/>
              <w:rPr>
                <w:rStyle w:val="FontStyle31"/>
                <w:sz w:val="24"/>
                <w:szCs w:val="24"/>
              </w:rPr>
            </w:pPr>
          </w:p>
        </w:tc>
        <w:tc>
          <w:tcPr>
            <w:tcW w:w="2242" w:type="pct"/>
          </w:tcPr>
          <w:p w:rsidR="005502D4" w:rsidRPr="001B1D9A" w:rsidRDefault="005502D4"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5502D4" w:rsidRPr="001B1D9A" w:rsidRDefault="005502D4" w:rsidP="001B1D9A">
            <w:pPr>
              <w:pStyle w:val="Style14"/>
              <w:widowControl/>
              <w:ind w:firstLine="0"/>
              <w:jc w:val="left"/>
              <w:rPr>
                <w:lang w:val="de-DE"/>
              </w:rPr>
            </w:pPr>
          </w:p>
          <w:p w:rsidR="005502D4" w:rsidRPr="001B1D9A" w:rsidRDefault="005502D4" w:rsidP="001B1D9A">
            <w:pPr>
              <w:pStyle w:val="Style14"/>
              <w:widowControl/>
              <w:ind w:firstLine="0"/>
              <w:jc w:val="left"/>
              <w:rPr>
                <w:lang w:val="de-DE"/>
              </w:rPr>
            </w:pPr>
            <w:r w:rsidRPr="001B1D9A">
              <w:rPr>
                <w:lang w:val="de-DE"/>
              </w:rPr>
              <w:t>Ein guter Ingenieur:</w:t>
            </w:r>
          </w:p>
          <w:p w:rsidR="005502D4" w:rsidRPr="001B1D9A" w:rsidRDefault="005502D4" w:rsidP="001B1D9A">
            <w:pPr>
              <w:pStyle w:val="Style14"/>
              <w:widowControl/>
              <w:ind w:firstLine="0"/>
              <w:jc w:val="left"/>
              <w:rPr>
                <w:lang w:val="de-DE"/>
              </w:rPr>
            </w:pPr>
            <w:r w:rsidRPr="001B1D9A">
              <w:rPr>
                <w:lang w:val="de-DE"/>
              </w:rPr>
              <w:t>-besitzt ein fachübergreifendes Grundlagenwissen;</w:t>
            </w:r>
          </w:p>
          <w:p w:rsidR="005502D4" w:rsidRPr="001B1D9A" w:rsidRDefault="005502D4"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5502D4" w:rsidRPr="001B1D9A" w:rsidRDefault="005502D4" w:rsidP="001B1D9A">
            <w:pPr>
              <w:pStyle w:val="Style14"/>
              <w:widowControl/>
              <w:ind w:firstLine="0"/>
              <w:jc w:val="left"/>
              <w:rPr>
                <w:lang w:val="de-DE"/>
              </w:rPr>
            </w:pPr>
            <w:r w:rsidRPr="001B1D9A">
              <w:rPr>
                <w:lang w:val="de-DE"/>
              </w:rPr>
              <w:t>-arbeitet stets zielorientiert;</w:t>
            </w:r>
          </w:p>
          <w:p w:rsidR="005502D4" w:rsidRPr="001B1D9A" w:rsidRDefault="005502D4" w:rsidP="001B1D9A">
            <w:pPr>
              <w:pStyle w:val="Style14"/>
              <w:widowControl/>
              <w:ind w:firstLine="0"/>
              <w:jc w:val="left"/>
              <w:rPr>
                <w:lang w:val="de-DE"/>
              </w:rPr>
            </w:pPr>
            <w:r w:rsidRPr="001B1D9A">
              <w:rPr>
                <w:lang w:val="de-DE"/>
              </w:rPr>
              <w:t>-ist auf die Effizienz seiner technischen Lösung bedacht;</w:t>
            </w:r>
          </w:p>
          <w:p w:rsidR="005502D4" w:rsidRPr="001B1D9A" w:rsidRDefault="005502D4" w:rsidP="001B1D9A">
            <w:pPr>
              <w:pStyle w:val="Style14"/>
              <w:widowControl/>
              <w:ind w:firstLine="0"/>
              <w:jc w:val="left"/>
              <w:rPr>
                <w:lang w:val="de-DE"/>
              </w:rPr>
            </w:pPr>
            <w:r w:rsidRPr="001B1D9A">
              <w:rPr>
                <w:lang w:val="de-DE"/>
              </w:rPr>
              <w:t>-verfügt über betriebswirtschaftliches Verständnis;</w:t>
            </w:r>
          </w:p>
          <w:p w:rsidR="005502D4" w:rsidRPr="001B1D9A" w:rsidRDefault="005502D4" w:rsidP="001B1D9A">
            <w:pPr>
              <w:pStyle w:val="Style14"/>
              <w:widowControl/>
              <w:ind w:firstLine="0"/>
              <w:jc w:val="left"/>
              <w:rPr>
                <w:lang w:val="de-DE"/>
              </w:rPr>
            </w:pPr>
            <w:r w:rsidRPr="001B1D9A">
              <w:rPr>
                <w:lang w:val="de-DE"/>
              </w:rPr>
              <w:t>- zeigt soziales Engagement;</w:t>
            </w:r>
          </w:p>
          <w:p w:rsidR="005502D4" w:rsidRPr="001B1D9A" w:rsidRDefault="005502D4"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1B1D9A">
        <w:trPr>
          <w:trHeight w:val="422"/>
        </w:trPr>
        <w:tc>
          <w:tcPr>
            <w:tcW w:w="1386" w:type="pct"/>
          </w:tcPr>
          <w:p w:rsidR="005502D4" w:rsidRPr="00C16308" w:rsidRDefault="005502D4"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1B1D9A">
            <w:pPr>
              <w:pStyle w:val="2"/>
              <w:ind w:firstLine="0"/>
              <w:rPr>
                <w:sz w:val="36"/>
                <w:szCs w:val="36"/>
                <w:lang w:val="de-DE"/>
              </w:rPr>
            </w:pPr>
            <w:r w:rsidRPr="001B1D9A">
              <w:rPr>
                <w:lang w:val="de-DE"/>
              </w:rPr>
              <w:t>Geben Sie eine kurze Wiedergabe des Textes.</w:t>
            </w:r>
          </w:p>
          <w:p w:rsidR="005502D4" w:rsidRPr="001B1D9A" w:rsidRDefault="005502D4" w:rsidP="007F7EC6">
            <w:pPr>
              <w:pStyle w:val="Style14"/>
              <w:widowControl/>
              <w:ind w:firstLine="0"/>
              <w:jc w:val="left"/>
              <w:rPr>
                <w:lang w:val="de-DE"/>
              </w:rPr>
            </w:pP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09074D" w:rsidTr="001B1D9A">
        <w:trPr>
          <w:trHeight w:val="499"/>
        </w:trPr>
        <w:tc>
          <w:tcPr>
            <w:tcW w:w="1386" w:type="pct"/>
          </w:tcPr>
          <w:p w:rsidR="005502D4" w:rsidRPr="00C16308" w:rsidRDefault="005502D4" w:rsidP="007F7EC6">
            <w:pPr>
              <w:pStyle w:val="Style14"/>
              <w:widowControl/>
              <w:ind w:firstLine="0"/>
            </w:pPr>
            <w:r>
              <w:t>1.</w:t>
            </w:r>
            <w:r w:rsidRPr="00EE53D2">
              <w:t>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5502D4" w:rsidRPr="00B44CEB" w:rsidRDefault="005502D4"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5502D4" w:rsidRPr="000F5AB3" w:rsidRDefault="000418F4" w:rsidP="000418F4">
            <w:pPr>
              <w:ind w:firstLine="0"/>
              <w:rPr>
                <w:b/>
                <w:i/>
                <w:lang w:val="de-DE"/>
              </w:rPr>
            </w:pPr>
            <w:r>
              <w:rPr>
                <w:b/>
                <w:i/>
                <w:lang w:val="de-DE"/>
              </w:rPr>
              <w:t xml:space="preserve">Lesen Sie die Texte  </w:t>
            </w:r>
            <w:r w:rsidR="005502D4">
              <w:rPr>
                <w:b/>
                <w:i/>
                <w:lang w:val="de-DE"/>
              </w:rPr>
              <w:t>„BMW“, „Siemens“, „Apple“</w:t>
            </w:r>
            <w:r>
              <w:rPr>
                <w:b/>
                <w:i/>
                <w:lang w:val="de-DE"/>
              </w:rPr>
              <w:t xml:space="preserve"> und antworten auf  folgende Fragen</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1B1D9A">
        <w:trPr>
          <w:trHeight w:val="499"/>
        </w:trPr>
        <w:tc>
          <w:tcPr>
            <w:tcW w:w="1386" w:type="pct"/>
          </w:tcPr>
          <w:p w:rsidR="005502D4" w:rsidRPr="00B44CEB" w:rsidRDefault="005502D4"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5502D4" w:rsidRPr="003C1681" w:rsidRDefault="005502D4"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4C47C9" w:rsidRDefault="005502D4"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5502D4" w:rsidRDefault="005502D4"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5502D4" w:rsidRDefault="005502D4"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5502D4" w:rsidRPr="003C1681" w:rsidRDefault="005502D4"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rsidTr="001B1D9A">
        <w:trPr>
          <w:trHeight w:val="268"/>
        </w:trPr>
        <w:tc>
          <w:tcPr>
            <w:tcW w:w="1386" w:type="pct"/>
          </w:tcPr>
          <w:p w:rsidR="005502D4" w:rsidRPr="00C16308" w:rsidRDefault="005502D4"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C17915" w:rsidTr="001B1D9A">
        <w:trPr>
          <w:trHeight w:val="422"/>
        </w:trPr>
        <w:tc>
          <w:tcPr>
            <w:tcW w:w="1386" w:type="pct"/>
          </w:tcPr>
          <w:p w:rsidR="005502D4" w:rsidRPr="00C16308" w:rsidRDefault="005502D4"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8038F8" w:rsidRDefault="005502D4" w:rsidP="005A4537">
            <w:pPr>
              <w:pStyle w:val="Style14"/>
              <w:widowControl/>
              <w:ind w:firstLine="0"/>
              <w:jc w:val="left"/>
              <w:rPr>
                <w:rStyle w:val="FontStyle31"/>
                <w:sz w:val="24"/>
                <w:szCs w:val="24"/>
              </w:rPr>
            </w:pPr>
            <w:r>
              <w:rPr>
                <w:color w:val="000000"/>
              </w:rPr>
              <w:t>Выборочный опрос</w:t>
            </w:r>
          </w:p>
        </w:tc>
        <w:tc>
          <w:tcPr>
            <w:tcW w:w="2242" w:type="pct"/>
          </w:tcPr>
          <w:p w:rsidR="005502D4" w:rsidRPr="00D864B5" w:rsidRDefault="005502D4" w:rsidP="00D864B5">
            <w:pPr>
              <w:pStyle w:val="Style14"/>
              <w:widowControl/>
              <w:ind w:firstLine="0"/>
              <w:jc w:val="left"/>
              <w:rPr>
                <w:b/>
                <w:i/>
                <w:lang w:val="de-DE"/>
              </w:rPr>
            </w:pPr>
            <w:r w:rsidRPr="00D864B5">
              <w:rPr>
                <w:b/>
                <w:i/>
                <w:lang w:val="de-DE"/>
              </w:rPr>
              <w:t>Beantworten Sie folgende Fragen.</w:t>
            </w:r>
          </w:p>
          <w:p w:rsidR="005502D4" w:rsidRPr="00D864B5" w:rsidRDefault="005502D4"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5502D4" w:rsidRPr="00D864B5" w:rsidRDefault="005502D4"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02D4" w:rsidRPr="004C47C9" w:rsidRDefault="005502D4"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5502D4" w:rsidRPr="004C201F" w:rsidRDefault="005502D4"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b"/>
                  <w:color w:val="auto"/>
                  <w:u w:val="none"/>
                </w:rPr>
                <w:t>.</w:t>
              </w:r>
            </w:hyperlink>
          </w:p>
          <w:p w:rsidR="005502D4" w:rsidRPr="004C201F" w:rsidRDefault="005502D4"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b"/>
                  <w:color w:val="auto"/>
                  <w:u w:val="none"/>
                </w:rPr>
                <w:t>.</w:t>
              </w:r>
            </w:hyperlink>
          </w:p>
          <w:p w:rsidR="005502D4" w:rsidRPr="004C201F" w:rsidRDefault="005502D4"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3" w:tooltip="SCIENCE AND ENGINEERING AS A PROFESSION: ." w:history="1">
              <w:r w:rsidRPr="004C201F">
                <w:rPr>
                  <w:rStyle w:val="afb"/>
                  <w:color w:val="auto"/>
                  <w:sz w:val="24"/>
                  <w:u w:val="none"/>
                </w:rPr>
                <w:t>.</w:t>
              </w:r>
            </w:hyperlink>
          </w:p>
          <w:p w:rsidR="005502D4" w:rsidRPr="004C201F" w:rsidRDefault="005502D4" w:rsidP="004C201F">
            <w:pPr>
              <w:widowControl/>
              <w:shd w:val="clear" w:color="auto" w:fill="FFFFFF"/>
              <w:autoSpaceDE/>
              <w:autoSpaceDN/>
              <w:adjustRightInd/>
              <w:ind w:firstLine="0"/>
              <w:jc w:val="left"/>
            </w:pPr>
            <w:r w:rsidRPr="004C201F">
              <w:lastRenderedPageBreak/>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b"/>
                  <w:color w:val="auto"/>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b"/>
                  <w:color w:val="auto"/>
                  <w:sz w:val="24"/>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b"/>
                  <w:color w:val="auto"/>
                  <w:sz w:val="24"/>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b"/>
                  <w:color w:val="auto"/>
                  <w:sz w:val="24"/>
                  <w:u w:val="none"/>
                </w:rPr>
                <w:t>.</w:t>
              </w:r>
            </w:hyperlink>
          </w:p>
          <w:p w:rsidR="005502D4" w:rsidRPr="004C201F" w:rsidRDefault="005502D4" w:rsidP="004C201F">
            <w:pPr>
              <w:pStyle w:val="Style14"/>
              <w:widowControl/>
              <w:ind w:firstLine="0"/>
              <w:jc w:val="left"/>
            </w:pPr>
          </w:p>
        </w:tc>
        <w:tc>
          <w:tcPr>
            <w:tcW w:w="343"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rsidTr="001B1D9A">
        <w:trPr>
          <w:trHeight w:val="422"/>
        </w:trPr>
        <w:tc>
          <w:tcPr>
            <w:tcW w:w="1386" w:type="pct"/>
          </w:tcPr>
          <w:p w:rsidR="005502D4" w:rsidRPr="00B44CEB" w:rsidRDefault="005502D4"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7F7EC6">
            <w:pPr>
              <w:pStyle w:val="Style14"/>
              <w:widowControl/>
              <w:ind w:firstLine="0"/>
            </w:pPr>
          </w:p>
        </w:tc>
        <w:tc>
          <w:tcPr>
            <w:tcW w:w="1029" w:type="pct"/>
          </w:tcPr>
          <w:p w:rsidR="005502D4" w:rsidRPr="00C16308" w:rsidRDefault="005502D4" w:rsidP="00551BCC">
            <w:pPr>
              <w:tabs>
                <w:tab w:val="left" w:pos="993"/>
              </w:tabs>
              <w:ind w:firstLine="0"/>
              <w:rPr>
                <w:rStyle w:val="FontStyle31"/>
                <w:sz w:val="24"/>
                <w:szCs w:val="24"/>
              </w:rPr>
            </w:pPr>
            <w:r>
              <w:rPr>
                <w:color w:val="000000"/>
              </w:rPr>
              <w:t>Устный опрос</w:t>
            </w:r>
          </w:p>
        </w:tc>
        <w:tc>
          <w:tcPr>
            <w:tcW w:w="2242" w:type="pct"/>
          </w:tcPr>
          <w:p w:rsidR="005502D4" w:rsidRPr="00D864B5" w:rsidRDefault="005502D4" w:rsidP="00551BCC">
            <w:pPr>
              <w:pStyle w:val="Style14"/>
              <w:widowControl/>
              <w:ind w:firstLine="0"/>
              <w:rPr>
                <w:lang w:val="de-DE"/>
              </w:rPr>
            </w:pPr>
            <w:r>
              <w:rPr>
                <w:b/>
                <w:i/>
                <w:lang w:val="de-DE"/>
              </w:rPr>
              <w:t>Bilden Sie den Dialog mit Hilfe der Fragen</w:t>
            </w:r>
          </w:p>
          <w:p w:rsidR="005502D4" w:rsidRPr="00551BCC" w:rsidRDefault="005502D4"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5502D4" w:rsidRPr="00551BCC" w:rsidRDefault="005502D4" w:rsidP="00551BCC">
            <w:pPr>
              <w:pStyle w:val="Style14"/>
              <w:widowControl/>
              <w:ind w:firstLine="0"/>
              <w:rPr>
                <w:lang w:val="de-DE"/>
              </w:rPr>
            </w:pPr>
            <w:r w:rsidRPr="00551BCC">
              <w:rPr>
                <w:lang w:val="de-DE"/>
              </w:rPr>
              <w:t>2. Welche besonderen Maβnahmen zum Arbeitsschutz und zur Förderung</w:t>
            </w:r>
          </w:p>
          <w:p w:rsidR="005502D4" w:rsidRPr="00551BCC" w:rsidRDefault="005502D4"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5502D4" w:rsidRPr="00551BCC" w:rsidRDefault="005502D4" w:rsidP="00551BCC">
            <w:pPr>
              <w:pStyle w:val="Style14"/>
              <w:widowControl/>
              <w:ind w:firstLine="0"/>
              <w:rPr>
                <w:lang w:val="de-DE"/>
              </w:rPr>
            </w:pPr>
            <w:r w:rsidRPr="00551BCC">
              <w:rPr>
                <w:lang w:val="de-DE"/>
              </w:rPr>
              <w:t>3. Was kann man gegen die Gefährdung bei der Arbeit tun?</w:t>
            </w:r>
          </w:p>
          <w:p w:rsidR="005502D4" w:rsidRPr="00356883" w:rsidRDefault="005502D4" w:rsidP="007F7EC6">
            <w:pPr>
              <w:pStyle w:val="Style14"/>
              <w:widowControl/>
              <w:ind w:firstLine="0"/>
              <w:jc w:val="left"/>
              <w:rPr>
                <w:lang w:val="de-DE"/>
              </w:rPr>
            </w:pP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AE5A55">
        <w:trPr>
          <w:trHeight w:val="989"/>
        </w:trPr>
        <w:tc>
          <w:tcPr>
            <w:tcW w:w="1386" w:type="pct"/>
          </w:tcPr>
          <w:p w:rsidR="005502D4" w:rsidRDefault="005502D4"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356883">
            <w:pPr>
              <w:pStyle w:val="Style14"/>
              <w:widowControl/>
              <w:ind w:firstLine="0"/>
              <w:rPr>
                <w:color w:val="000000"/>
              </w:rPr>
            </w:pPr>
            <w:r>
              <w:rPr>
                <w:color w:val="000000"/>
              </w:rPr>
              <w:t xml:space="preserve"> Выборочный опрос</w:t>
            </w:r>
          </w:p>
          <w:p w:rsidR="005502D4" w:rsidRDefault="005502D4" w:rsidP="007F7EC6">
            <w:pPr>
              <w:tabs>
                <w:tab w:val="left" w:pos="993"/>
              </w:tabs>
              <w:ind w:firstLine="0"/>
              <w:rPr>
                <w:bCs/>
                <w:iCs/>
              </w:rPr>
            </w:pPr>
          </w:p>
        </w:tc>
        <w:tc>
          <w:tcPr>
            <w:tcW w:w="2242" w:type="pct"/>
          </w:tcPr>
          <w:p w:rsidR="005502D4" w:rsidRDefault="005502D4"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5502D4" w:rsidRPr="000E2757" w:rsidRDefault="005502D4" w:rsidP="00D864B5">
            <w:pPr>
              <w:pStyle w:val="Style14"/>
              <w:widowControl/>
              <w:ind w:firstLine="0"/>
              <w:rPr>
                <w:color w:val="000000"/>
                <w:lang w:val="de-DE"/>
              </w:rPr>
            </w:pPr>
            <w:r w:rsidRPr="000E2757">
              <w:rPr>
                <w:color w:val="000000"/>
                <w:lang w:val="de-DE"/>
              </w:rPr>
              <w:t xml:space="preserve"> </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 1. Ihr Stellenangebot in der ... Zeitung vom...</w:t>
            </w:r>
          </w:p>
          <w:p w:rsidR="005502D4" w:rsidRPr="000E2757" w:rsidRDefault="005502D4" w:rsidP="000E2757">
            <w:pPr>
              <w:pStyle w:val="Style14"/>
              <w:widowControl/>
              <w:ind w:firstLine="0"/>
              <w:jc w:val="left"/>
              <w:rPr>
                <w:color w:val="000000"/>
                <w:lang w:val="de-DE"/>
              </w:rPr>
            </w:pPr>
            <w:r w:rsidRPr="000E2757">
              <w:rPr>
                <w:color w:val="000000"/>
                <w:lang w:val="de-DE"/>
              </w:rPr>
              <w:t>2. I.A.M.</w:t>
            </w:r>
          </w:p>
          <w:p w:rsidR="005502D4" w:rsidRPr="000E2757" w:rsidRDefault="005502D4" w:rsidP="000E2757">
            <w:pPr>
              <w:pStyle w:val="Style14"/>
              <w:widowControl/>
              <w:ind w:firstLine="0"/>
              <w:jc w:val="left"/>
              <w:rPr>
                <w:color w:val="000000"/>
                <w:lang w:val="de-DE"/>
              </w:rPr>
            </w:pPr>
            <w:r w:rsidRPr="000E2757">
              <w:rPr>
                <w:color w:val="000000"/>
                <w:lang w:val="de-DE"/>
              </w:rPr>
              <w:t>Internationale Angelgeräte</w:t>
            </w:r>
          </w:p>
          <w:p w:rsidR="005502D4" w:rsidRPr="000E2757" w:rsidRDefault="005502D4" w:rsidP="000E2757">
            <w:pPr>
              <w:pStyle w:val="Style14"/>
              <w:widowControl/>
              <w:ind w:firstLine="0"/>
              <w:jc w:val="left"/>
              <w:rPr>
                <w:color w:val="000000"/>
                <w:lang w:val="de-DE"/>
              </w:rPr>
            </w:pPr>
            <w:r w:rsidRPr="000E2757">
              <w:rPr>
                <w:color w:val="000000"/>
                <w:lang w:val="de-DE"/>
              </w:rPr>
              <w:t>Manufaktur</w:t>
            </w:r>
          </w:p>
          <w:p w:rsidR="005502D4" w:rsidRPr="000E2757" w:rsidRDefault="005502D4" w:rsidP="000E2757">
            <w:pPr>
              <w:pStyle w:val="Style14"/>
              <w:widowControl/>
              <w:ind w:firstLine="0"/>
              <w:jc w:val="left"/>
              <w:rPr>
                <w:color w:val="000000"/>
                <w:lang w:val="de-DE"/>
              </w:rPr>
            </w:pPr>
            <w:r w:rsidRPr="000E2757">
              <w:rPr>
                <w:color w:val="000000"/>
                <w:lang w:val="de-DE"/>
              </w:rPr>
              <w:lastRenderedPageBreak/>
              <w:t>Postfach</w:t>
            </w:r>
          </w:p>
          <w:p w:rsidR="005502D4" w:rsidRPr="000E2757" w:rsidRDefault="005502D4" w:rsidP="000E2757">
            <w:pPr>
              <w:pStyle w:val="Style14"/>
              <w:widowControl/>
              <w:ind w:firstLine="0"/>
              <w:jc w:val="left"/>
              <w:rPr>
                <w:color w:val="000000"/>
                <w:lang w:val="de-DE"/>
              </w:rPr>
            </w:pPr>
            <w:r w:rsidRPr="000E2757">
              <w:rPr>
                <w:color w:val="000000"/>
                <w:lang w:val="de-DE"/>
              </w:rPr>
              <w:t>91709 Gunzenhausen                                                                         Fischbach, den 29.3.20..</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3. Mit freundlichen Grüßen</w:t>
            </w:r>
          </w:p>
          <w:p w:rsidR="005502D4" w:rsidRPr="000E2757" w:rsidRDefault="005502D4" w:rsidP="000E2757">
            <w:pPr>
              <w:pStyle w:val="Style14"/>
              <w:widowControl/>
              <w:ind w:firstLine="0"/>
              <w:jc w:val="left"/>
              <w:rPr>
                <w:color w:val="000000"/>
                <w:lang w:val="de-DE"/>
              </w:rPr>
            </w:pPr>
            <w:r w:rsidRPr="000E2757">
              <w:rPr>
                <w:color w:val="000000"/>
                <w:lang w:val="de-DE"/>
              </w:rPr>
              <w:t>Hermann Hecht</w:t>
            </w:r>
          </w:p>
          <w:p w:rsidR="005502D4" w:rsidRPr="000E2757" w:rsidRDefault="005502D4" w:rsidP="000E2757">
            <w:pPr>
              <w:pStyle w:val="Style14"/>
              <w:widowControl/>
              <w:ind w:firstLine="0"/>
              <w:jc w:val="left"/>
              <w:rPr>
                <w:color w:val="000000"/>
                <w:lang w:val="de-DE"/>
              </w:rPr>
            </w:pPr>
            <w:r w:rsidRPr="000E2757">
              <w:rPr>
                <w:color w:val="000000"/>
                <w:lang w:val="de-DE"/>
              </w:rPr>
              <w:t>(Unterschrift)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4. Sehr geehrte Damen und Herren,</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5. Hermann Hecht</w:t>
            </w:r>
          </w:p>
          <w:p w:rsidR="005502D4" w:rsidRPr="000E2757" w:rsidRDefault="005502D4" w:rsidP="000E2757">
            <w:pPr>
              <w:pStyle w:val="Style14"/>
              <w:widowControl/>
              <w:ind w:firstLine="0"/>
              <w:jc w:val="left"/>
              <w:rPr>
                <w:color w:val="000000"/>
                <w:lang w:val="de-DE"/>
              </w:rPr>
            </w:pPr>
            <w:r w:rsidRPr="000E2757">
              <w:rPr>
                <w:color w:val="000000"/>
                <w:lang w:val="de-DE"/>
              </w:rPr>
              <w:t>Forellenweg 12</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98553 Fischbach </w:t>
            </w:r>
          </w:p>
          <w:p w:rsidR="005502D4" w:rsidRPr="000E2757" w:rsidRDefault="005502D4" w:rsidP="000E2757">
            <w:pPr>
              <w:pStyle w:val="Style14"/>
              <w:widowControl/>
              <w:ind w:firstLine="0"/>
              <w:jc w:val="left"/>
              <w:rPr>
                <w:color w:val="000000"/>
                <w:lang w:val="de-DE"/>
              </w:rPr>
            </w:pPr>
            <w:r w:rsidRPr="000E2757">
              <w:rPr>
                <w:color w:val="000000"/>
                <w:lang w:val="de-DE"/>
              </w:rPr>
              <w:t>Tel.: (02 11) 8 04 57</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0E2757" w:rsidRDefault="005502D4" w:rsidP="000E2757">
            <w:pPr>
              <w:pStyle w:val="Style14"/>
              <w:widowControl/>
              <w:ind w:firstLine="0"/>
              <w:jc w:val="left"/>
              <w:rPr>
                <w:color w:val="000000"/>
                <w:lang w:val="de-DE"/>
              </w:rPr>
            </w:pPr>
            <w:r w:rsidRPr="000E2757">
              <w:rPr>
                <w:color w:val="000000"/>
                <w:lang w:val="de-DE"/>
              </w:rPr>
              <w:lastRenderedPageBreak/>
              <w:t>Ich arbeite bevorzugt mit Kollegen in einem Team. Da ich mich in meiner Freizeit gerne mit Angeln be-schäftige, habe ich mir auch einige Kenntnisse über Fische und Anglerausrüstung angeeignet.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7. Anlagen: Lebenslauf, Zeugnisse, Passfoto</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5502D4" w:rsidRPr="00936508" w:rsidRDefault="009074D1" w:rsidP="00CD0E4F">
            <w:pPr>
              <w:pStyle w:val="Style14"/>
              <w:widowControl/>
              <w:ind w:firstLine="0"/>
              <w:jc w:val="left"/>
            </w:pPr>
            <w:r>
              <w:lastRenderedPageBreak/>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90574F" w:rsidTr="00AE5A55">
        <w:trPr>
          <w:trHeight w:val="989"/>
        </w:trPr>
        <w:tc>
          <w:tcPr>
            <w:tcW w:w="1386" w:type="pct"/>
          </w:tcPr>
          <w:p w:rsidR="005502D4" w:rsidRPr="00CF14F9" w:rsidRDefault="005502D4" w:rsidP="006D0E98">
            <w:pPr>
              <w:pStyle w:val="Style14"/>
              <w:widowControl/>
              <w:ind w:firstLine="0"/>
              <w:rPr>
                <w:b/>
              </w:rPr>
            </w:pPr>
            <w:r w:rsidRPr="00CF14F9">
              <w:lastRenderedPageBreak/>
              <w:t>2.4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6D0E9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4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C3527" w:rsidTr="001B1D9A">
        <w:trPr>
          <w:trHeight w:val="499"/>
        </w:trPr>
        <w:tc>
          <w:tcPr>
            <w:tcW w:w="1386" w:type="pct"/>
          </w:tcPr>
          <w:p w:rsidR="005502D4" w:rsidRDefault="005502D4" w:rsidP="007F7EC6">
            <w:pPr>
              <w:ind w:firstLine="0"/>
              <w:rPr>
                <w:b/>
              </w:rPr>
            </w:pPr>
            <w:r>
              <w:rPr>
                <w:b/>
              </w:rPr>
              <w:t>3</w:t>
            </w:r>
            <w:r w:rsidRPr="00E23A57">
              <w:rPr>
                <w:b/>
              </w:rPr>
              <w:t xml:space="preserve">. Основы </w:t>
            </w:r>
          </w:p>
          <w:p w:rsidR="005502D4" w:rsidRPr="00C16308" w:rsidRDefault="005502D4" w:rsidP="007F7EC6">
            <w:pPr>
              <w:pStyle w:val="Style14"/>
              <w:widowControl/>
              <w:ind w:firstLine="0"/>
              <w:rPr>
                <w:b/>
              </w:rPr>
            </w:pPr>
            <w:r>
              <w:rPr>
                <w:b/>
              </w:rPr>
              <w:t>профессиональной коммуникации</w:t>
            </w:r>
          </w:p>
        </w:tc>
        <w:tc>
          <w:tcPr>
            <w:tcW w:w="1029" w:type="pct"/>
          </w:tcPr>
          <w:p w:rsidR="005502D4" w:rsidRPr="00C16308" w:rsidRDefault="005502D4" w:rsidP="007F7EC6">
            <w:pPr>
              <w:pStyle w:val="Style14"/>
              <w:widowControl/>
              <w:ind w:firstLine="0"/>
              <w:jc w:val="left"/>
              <w:rPr>
                <w:rStyle w:val="FontStyle31"/>
                <w:b/>
                <w:sz w:val="24"/>
                <w:szCs w:val="24"/>
              </w:rPr>
            </w:pPr>
          </w:p>
        </w:tc>
        <w:tc>
          <w:tcPr>
            <w:tcW w:w="2242" w:type="pct"/>
          </w:tcPr>
          <w:p w:rsidR="005502D4" w:rsidRDefault="005502D4" w:rsidP="007F7EC6">
            <w:pPr>
              <w:pStyle w:val="Style14"/>
              <w:widowControl/>
              <w:ind w:firstLine="0"/>
              <w:jc w:val="left"/>
              <w:rPr>
                <w:rStyle w:val="FontStyle31"/>
                <w:b/>
                <w:sz w:val="24"/>
                <w:szCs w:val="24"/>
              </w:rPr>
            </w:pP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1B1D9A">
        <w:trPr>
          <w:trHeight w:val="499"/>
        </w:trPr>
        <w:tc>
          <w:tcPr>
            <w:tcW w:w="1386" w:type="pct"/>
          </w:tcPr>
          <w:p w:rsidR="005502D4" w:rsidRPr="00A53F8D" w:rsidRDefault="005502D4"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Pr="00690F63" w:rsidRDefault="000418F4" w:rsidP="000D57A4">
            <w:pPr>
              <w:pStyle w:val="Style14"/>
              <w:widowControl/>
              <w:ind w:firstLine="0"/>
              <w:rPr>
                <w:rStyle w:val="FontStyle31"/>
                <w:rFonts w:ascii="Times New Roman" w:hAnsi="Times New Roman" w:cs="Times New Roman"/>
                <w:b/>
                <w:i/>
                <w:sz w:val="24"/>
                <w:szCs w:val="24"/>
                <w:lang w:val="de-DE"/>
              </w:rPr>
            </w:pPr>
            <w:r w:rsidRPr="00690F63">
              <w:rPr>
                <w:rStyle w:val="FontStyle31"/>
                <w:rFonts w:ascii="Times New Roman" w:hAnsi="Times New Roman" w:cs="Times New Roman"/>
                <w:b/>
                <w:i/>
                <w:sz w:val="24"/>
                <w:szCs w:val="24"/>
                <w:lang w:val="de-DE"/>
              </w:rPr>
              <w:t>Uberzetsen Sie diese Termen</w:t>
            </w:r>
          </w:p>
          <w:p w:rsidR="005502D4" w:rsidRPr="00D6310E" w:rsidRDefault="005502D4"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5502D4" w:rsidRPr="00FE7084" w:rsidRDefault="005502D4"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903786" w:rsidTr="001B1D9A">
        <w:trPr>
          <w:trHeight w:val="499"/>
        </w:trPr>
        <w:tc>
          <w:tcPr>
            <w:tcW w:w="1386" w:type="pct"/>
          </w:tcPr>
          <w:p w:rsidR="005502D4" w:rsidRDefault="005502D4" w:rsidP="00903786">
            <w:pPr>
              <w:ind w:firstLine="0"/>
            </w:pPr>
            <w:r>
              <w:t>3.2. Развитие навыков чтения текстов по специальности и деловой корреспонденции.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91BC6" w:rsidRDefault="000418F4"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005502D4"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lastRenderedPageBreak/>
              <w:t>d) Alle 5 Jahre verdoppelte sich die Plastproduktion.</w:t>
            </w:r>
          </w:p>
          <w:p w:rsidR="005502D4" w:rsidRPr="007C0461" w:rsidRDefault="005502D4"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rsidTr="001B1D9A">
        <w:trPr>
          <w:trHeight w:val="499"/>
        </w:trPr>
        <w:tc>
          <w:tcPr>
            <w:tcW w:w="1386" w:type="pct"/>
          </w:tcPr>
          <w:p w:rsidR="005502D4" w:rsidRDefault="005502D4" w:rsidP="00903786">
            <w:pPr>
              <w:ind w:firstLine="0"/>
            </w:pPr>
            <w:r>
              <w:lastRenderedPageBreak/>
              <w:t>3.3 Развитие навыков ведения деловой корреспонденции.</w:t>
            </w:r>
          </w:p>
        </w:tc>
        <w:tc>
          <w:tcPr>
            <w:tcW w:w="1029" w:type="pct"/>
          </w:tcPr>
          <w:p w:rsidR="005502D4" w:rsidRDefault="005502D4"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690F63" w:rsidRDefault="005502D4" w:rsidP="00913653">
            <w:pPr>
              <w:pStyle w:val="Style14"/>
              <w:widowControl/>
              <w:ind w:firstLine="0"/>
              <w:rPr>
                <w:rStyle w:val="FontStyle31"/>
                <w:rFonts w:ascii="Times New Roman" w:hAnsi="Times New Roman" w:cs="Times New Roman"/>
                <w:b/>
                <w:i/>
                <w:sz w:val="24"/>
                <w:szCs w:val="24"/>
                <w:lang w:val="de-DE"/>
              </w:rPr>
            </w:pPr>
            <w:r w:rsidRPr="00690F63">
              <w:rPr>
                <w:rStyle w:val="FontStyle31"/>
                <w:rFonts w:ascii="Times New Roman" w:hAnsi="Times New Roman" w:cs="Times New Roman"/>
                <w:b/>
                <w:i/>
                <w:sz w:val="24"/>
                <w:szCs w:val="24"/>
                <w:lang w:val="de-DE"/>
              </w:rPr>
              <w:t xml:space="preserve">Stellen Sie die Teile des Briefes in der richtigen Ordnung. </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590846" w:rsidTr="001B1D9A">
        <w:trPr>
          <w:trHeight w:val="499"/>
        </w:trPr>
        <w:tc>
          <w:tcPr>
            <w:tcW w:w="1386" w:type="pct"/>
          </w:tcPr>
          <w:p w:rsidR="005502D4" w:rsidRPr="00A53F8D" w:rsidRDefault="005502D4" w:rsidP="00590846">
            <w:pPr>
              <w:ind w:firstLine="0"/>
            </w:pPr>
            <w:r>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5502D4" w:rsidRPr="00491BC6" w:rsidRDefault="005502D4"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75349A" w:rsidTr="001B1D9A">
        <w:trPr>
          <w:trHeight w:val="499"/>
        </w:trPr>
        <w:tc>
          <w:tcPr>
            <w:tcW w:w="1386" w:type="pct"/>
          </w:tcPr>
          <w:p w:rsidR="005502D4" w:rsidRPr="00CF14F9" w:rsidRDefault="005502D4" w:rsidP="006D0E98">
            <w:pPr>
              <w:pStyle w:val="Style14"/>
              <w:widowControl/>
              <w:ind w:firstLine="0"/>
              <w:rPr>
                <w:b/>
              </w:rPr>
            </w:pPr>
            <w:r>
              <w:t>3.5</w:t>
            </w:r>
            <w:r w:rsidRPr="00CF14F9">
              <w:t xml:space="preserve">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CF14F9">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sidRPr="00CF14F9">
              <w:rPr>
                <w:rStyle w:val="FontStyle31"/>
                <w:rFonts w:ascii="Times New Roman" w:hAnsi="Times New Roman" w:cs="Times New Roman"/>
                <w:sz w:val="24"/>
                <w:szCs w:val="24"/>
              </w:rPr>
              <w:t>(в приложении)</w:t>
            </w:r>
          </w:p>
        </w:tc>
        <w:tc>
          <w:tcPr>
            <w:tcW w:w="343" w:type="pct"/>
          </w:tcPr>
          <w:p w:rsidR="005502D4" w:rsidRPr="00936508" w:rsidRDefault="009074D1" w:rsidP="00CD0E4F">
            <w:pPr>
              <w:pStyle w:val="Style14"/>
              <w:widowControl/>
              <w:ind w:firstLine="0"/>
              <w:jc w:val="left"/>
            </w:pPr>
            <w:r>
              <w:t>ОК-5</w:t>
            </w:r>
            <w:r w:rsidR="005502D4" w:rsidRPr="00936508">
              <w:t>, ПК-1</w:t>
            </w:r>
          </w:p>
          <w:p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8"/>
        <w:gridCol w:w="2969"/>
        <w:gridCol w:w="6497"/>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5502D4" w:rsidRPr="00C16308" w:rsidTr="00984F47">
        <w:trPr>
          <w:trHeight w:val="268"/>
        </w:trPr>
        <w:tc>
          <w:tcPr>
            <w:tcW w:w="1378" w:type="pct"/>
          </w:tcPr>
          <w:p w:rsidR="005502D4" w:rsidRPr="00C16308" w:rsidRDefault="005502D4" w:rsidP="00CD0E4F">
            <w:pPr>
              <w:pStyle w:val="Style14"/>
              <w:widowControl/>
              <w:tabs>
                <w:tab w:val="left" w:pos="435"/>
              </w:tabs>
              <w:ind w:firstLine="0"/>
            </w:pPr>
            <w:r>
              <w:rPr>
                <w:b/>
              </w:rPr>
              <w:t>1. Сфера будущей профессиональной деятельности</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5A4537" w:rsidTr="00984F47">
        <w:trPr>
          <w:trHeight w:val="268"/>
        </w:trPr>
        <w:tc>
          <w:tcPr>
            <w:tcW w:w="1378" w:type="pct"/>
          </w:tcPr>
          <w:p w:rsidR="005502D4" w:rsidRDefault="005502D4" w:rsidP="00CD0E4F">
            <w:pPr>
              <w:pStyle w:val="Style14"/>
              <w:widowControl/>
              <w:ind w:firstLine="0"/>
            </w:pPr>
            <w:r>
              <w:lastRenderedPageBreak/>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5502D4" w:rsidRPr="00F542D5" w:rsidRDefault="005502D4" w:rsidP="00CD0E4F">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5502D4" w:rsidRPr="00F542D5" w:rsidRDefault="005502D4" w:rsidP="00CD0E4F">
            <w:pPr>
              <w:pStyle w:val="2"/>
              <w:shd w:val="clear" w:color="auto" w:fill="FFFFFF"/>
              <w:spacing w:before="150" w:after="150"/>
              <w:ind w:firstLine="0"/>
              <w:rPr>
                <w:bCs w:val="0"/>
                <w:szCs w:val="24"/>
                <w:lang w:val="en-US"/>
              </w:rPr>
            </w:pPr>
            <w:r w:rsidRPr="005A4537">
              <w:rPr>
                <w:bCs w:val="0"/>
                <w:szCs w:val="24"/>
                <w:lang w:val="en-US"/>
              </w:rPr>
              <w:t xml:space="preserve">Décrivez votre spécialité en faisant attention aux domaines principaux de </w:t>
            </w:r>
            <w:proofErr w:type="gramStart"/>
            <w:r w:rsidRPr="005A4537">
              <w:rPr>
                <w:bCs w:val="0"/>
                <w:szCs w:val="24"/>
                <w:lang w:val="en-US"/>
              </w:rPr>
              <w:t>sa</w:t>
            </w:r>
            <w:proofErr w:type="gramEnd"/>
            <w:r w:rsidRPr="005A4537">
              <w:rPr>
                <w:bCs w:val="0"/>
                <w:szCs w:val="24"/>
                <w:lang w:val="en-US"/>
              </w:rPr>
              <w:t xml:space="preserve"> réalisation. Dites si votre spécialité est </w:t>
            </w:r>
            <w:proofErr w:type="gramStart"/>
            <w:r w:rsidRPr="005A4537">
              <w:rPr>
                <w:bCs w:val="0"/>
                <w:szCs w:val="24"/>
                <w:lang w:val="en-US"/>
              </w:rPr>
              <w:t>demandée  à</w:t>
            </w:r>
            <w:proofErr w:type="gramEnd"/>
            <w:r w:rsidRPr="005A4537">
              <w:rPr>
                <w:bCs w:val="0"/>
                <w:szCs w:val="24"/>
                <w:lang w:val="en-US"/>
              </w:rPr>
              <w:t xml:space="preserve"> l'étranger.</w:t>
            </w: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6308" w:rsidTr="00984F47">
        <w:trPr>
          <w:trHeight w:val="422"/>
        </w:trPr>
        <w:tc>
          <w:tcPr>
            <w:tcW w:w="1378" w:type="pct"/>
          </w:tcPr>
          <w:p w:rsidR="005502D4" w:rsidRPr="00C16308" w:rsidRDefault="005502D4"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5502D4" w:rsidRPr="001B1D9A" w:rsidRDefault="005502D4" w:rsidP="00CD0E4F">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CD0E4F">
            <w:pPr>
              <w:tabs>
                <w:tab w:val="left" w:pos="993"/>
              </w:tabs>
              <w:ind w:firstLine="0"/>
              <w:rPr>
                <w:bCs/>
                <w:iCs/>
              </w:rPr>
            </w:pPr>
            <w:r>
              <w:rPr>
                <w:color w:val="000000"/>
              </w:rPr>
              <w:t>.</w:t>
            </w:r>
          </w:p>
          <w:p w:rsidR="005502D4" w:rsidRPr="00EA065A" w:rsidRDefault="005502D4" w:rsidP="00CD0E4F">
            <w:pPr>
              <w:tabs>
                <w:tab w:val="left" w:pos="2205"/>
              </w:tabs>
              <w:ind w:firstLine="0"/>
              <w:rPr>
                <w:bCs/>
                <w:iCs/>
              </w:rPr>
            </w:pPr>
            <w:r>
              <w:rPr>
                <w:bCs/>
                <w:iCs/>
              </w:rPr>
              <w:tab/>
            </w:r>
          </w:p>
          <w:p w:rsidR="005502D4" w:rsidRPr="00C16308" w:rsidRDefault="005502D4" w:rsidP="00CD0E4F">
            <w:pPr>
              <w:pStyle w:val="Style14"/>
              <w:widowControl/>
              <w:ind w:firstLine="0"/>
              <w:jc w:val="left"/>
              <w:rPr>
                <w:rStyle w:val="FontStyle31"/>
                <w:sz w:val="24"/>
                <w:szCs w:val="24"/>
              </w:rPr>
            </w:pPr>
          </w:p>
        </w:tc>
        <w:tc>
          <w:tcPr>
            <w:tcW w:w="2234" w:type="pct"/>
          </w:tcPr>
          <w:p w:rsidR="005502D4" w:rsidRPr="0057091E" w:rsidRDefault="005502D4" w:rsidP="00CD0E4F">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5502D4" w:rsidRPr="0057091E" w:rsidRDefault="005502D4" w:rsidP="00CD0E4F">
            <w:pPr>
              <w:pStyle w:val="Default"/>
              <w:rPr>
                <w:color w:val="auto"/>
                <w:lang w:val="en-US"/>
              </w:rPr>
            </w:pPr>
            <w:r w:rsidRPr="0057091E">
              <w:rPr>
                <w:color w:val="auto"/>
                <w:lang w:val="en-US"/>
              </w:rPr>
              <w:t xml:space="preserve">a) ……………………… </w:t>
            </w:r>
          </w:p>
          <w:p w:rsidR="005502D4" w:rsidRPr="0057091E" w:rsidRDefault="005502D4" w:rsidP="00CD0E4F">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5502D4" w:rsidRPr="0057091E" w:rsidRDefault="005502D4" w:rsidP="00CD0E4F">
            <w:pPr>
              <w:pStyle w:val="Default"/>
              <w:rPr>
                <w:color w:val="auto"/>
                <w:lang w:val="en-US"/>
              </w:rPr>
            </w:pPr>
            <w:r w:rsidRPr="0057091E">
              <w:rPr>
                <w:color w:val="auto"/>
                <w:lang w:val="en-US"/>
              </w:rPr>
              <w:t xml:space="preserve">b) ……………………… </w:t>
            </w:r>
          </w:p>
          <w:p w:rsidR="005502D4" w:rsidRPr="00432562" w:rsidRDefault="005502D4"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5502D4" w:rsidRPr="00432562" w:rsidRDefault="005502D4" w:rsidP="00CD0E4F">
            <w:pPr>
              <w:pStyle w:val="Default"/>
              <w:rPr>
                <w:color w:val="auto"/>
                <w:lang w:val="de-DE"/>
              </w:rPr>
            </w:pPr>
            <w:r w:rsidRPr="00432562">
              <w:rPr>
                <w:color w:val="auto"/>
                <w:lang w:val="de-DE"/>
              </w:rPr>
              <w:t xml:space="preserve">c) ……………………… </w:t>
            </w:r>
          </w:p>
          <w:p w:rsidR="005502D4" w:rsidRPr="0057091E" w:rsidRDefault="005502D4"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5502D4" w:rsidRPr="00432562" w:rsidRDefault="005502D4" w:rsidP="00CD0E4F">
            <w:pPr>
              <w:pStyle w:val="Style14"/>
              <w:widowControl/>
              <w:ind w:firstLine="0"/>
              <w:jc w:val="left"/>
              <w:rPr>
                <w:lang w:val="en-US"/>
              </w:rPr>
            </w:pP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1293E" w:rsidTr="00984F47">
        <w:trPr>
          <w:trHeight w:val="422"/>
        </w:trPr>
        <w:tc>
          <w:tcPr>
            <w:tcW w:w="1378" w:type="pct"/>
          </w:tcPr>
          <w:p w:rsidR="005502D4" w:rsidRPr="00C16308" w:rsidRDefault="005502D4" w:rsidP="00CD0E4F">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 xml:space="preserve">Современные технологии и перспективы развития профессии </w:t>
            </w:r>
            <w:r w:rsidRPr="00B44CEB">
              <w:rPr>
                <w:b/>
                <w:color w:val="000000"/>
              </w:rPr>
              <w:lastRenderedPageBreak/>
              <w:t>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rPr>
                <w:color w:val="000000"/>
              </w:rPr>
              <w:lastRenderedPageBreak/>
              <w:t>Выборочный опрос</w:t>
            </w:r>
          </w:p>
        </w:tc>
        <w:tc>
          <w:tcPr>
            <w:tcW w:w="2234" w:type="pct"/>
          </w:tcPr>
          <w:p w:rsidR="005502D4" w:rsidRPr="0057091E" w:rsidRDefault="005502D4" w:rsidP="00CD0E4F">
            <w:pPr>
              <w:pStyle w:val="2"/>
              <w:ind w:firstLine="0"/>
              <w:rPr>
                <w:szCs w:val="24"/>
                <w:lang w:val="de-DE"/>
              </w:rPr>
            </w:pPr>
            <w:r w:rsidRPr="00432562">
              <w:rPr>
                <w:szCs w:val="24"/>
                <w:lang w:val="de-DE"/>
              </w:rPr>
              <w:t xml:space="preserve">Exposez en bref le texte. </w:t>
            </w: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B1293E" w:rsidTr="00984F47">
        <w:trPr>
          <w:trHeight w:val="499"/>
        </w:trPr>
        <w:tc>
          <w:tcPr>
            <w:tcW w:w="1378" w:type="pct"/>
          </w:tcPr>
          <w:p w:rsidR="005502D4" w:rsidRPr="00C16308" w:rsidRDefault="005502D4" w:rsidP="00F834CE">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5502D4" w:rsidRPr="00432562" w:rsidRDefault="000418F4" w:rsidP="00CD0E4F">
            <w:pPr>
              <w:ind w:firstLine="0"/>
              <w:rPr>
                <w:b/>
                <w:i/>
                <w:lang w:val="en-US"/>
              </w:rPr>
            </w:pPr>
            <w:r>
              <w:rPr>
                <w:b/>
                <w:i/>
                <w:shd w:val="clear" w:color="auto" w:fill="FFFFFF"/>
                <w:lang w:val="en-US"/>
              </w:rPr>
              <w:t xml:space="preserve">Lire le text </w:t>
            </w:r>
            <w:r w:rsidR="005502D4" w:rsidRPr="00717E3E">
              <w:rPr>
                <w:b/>
                <w:i/>
                <w:shd w:val="clear" w:color="auto" w:fill="FFFFFF"/>
                <w:lang w:val="en-US"/>
              </w:rPr>
              <w:t xml:space="preserve">''Renault'', </w:t>
            </w:r>
            <w:r w:rsidR="005502D4">
              <w:rPr>
                <w:b/>
                <w:i/>
                <w:shd w:val="clear" w:color="auto" w:fill="FFFFFF"/>
                <w:lang w:val="en-US"/>
              </w:rPr>
              <w:t>“</w:t>
            </w:r>
            <w:r w:rsidR="005502D4" w:rsidRPr="00717E3E">
              <w:rPr>
                <w:b/>
                <w:i/>
                <w:shd w:val="clear" w:color="auto" w:fill="FFFFFF"/>
                <w:lang w:val="en-US"/>
              </w:rPr>
              <w:t>France</w:t>
            </w:r>
            <w:r w:rsidR="005502D4">
              <w:rPr>
                <w:b/>
                <w:i/>
                <w:shd w:val="clear" w:color="auto" w:fill="FFFFFF"/>
                <w:lang w:val="en-US"/>
              </w:rPr>
              <w:t xml:space="preserve"> Télécom”, “Peugeot”, “Alcatel-Lucent”, “</w:t>
            </w:r>
            <w:r>
              <w:rPr>
                <w:b/>
                <w:i/>
                <w:shd w:val="clear" w:color="auto" w:fill="FFFFFF"/>
                <w:lang w:val="en-US"/>
              </w:rPr>
              <w:t>Air Liquide”, “Apple”, “Siemens” et repondez aux questions.</w:t>
            </w:r>
            <w:r w:rsidR="005502D4" w:rsidRPr="00432562">
              <w:rPr>
                <w:b/>
                <w:i/>
                <w:lang w:val="en-US"/>
              </w:rPr>
              <w:t xml:space="preserve"> </w:t>
            </w:r>
          </w:p>
          <w:p w:rsidR="005502D4" w:rsidRPr="00432562" w:rsidRDefault="005502D4" w:rsidP="00CD0E4F">
            <w:pPr>
              <w:ind w:firstLine="0"/>
              <w:rPr>
                <w:b/>
                <w:i/>
                <w:lang w:val="en-US"/>
              </w:rPr>
            </w:pP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2B1A0C" w:rsidTr="00984F47">
        <w:trPr>
          <w:trHeight w:val="499"/>
        </w:trPr>
        <w:tc>
          <w:tcPr>
            <w:tcW w:w="1378" w:type="pct"/>
          </w:tcPr>
          <w:p w:rsidR="005502D4" w:rsidRPr="00B44CEB" w:rsidRDefault="005502D4"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5502D4" w:rsidRPr="003C1681" w:rsidRDefault="005502D4" w:rsidP="00CD0E4F">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432562" w:rsidRDefault="005502D4" w:rsidP="00CD0E4F">
            <w:pPr>
              <w:ind w:firstLine="0"/>
              <w:rPr>
                <w:b/>
                <w:i/>
                <w:lang w:val="de-DE"/>
              </w:rPr>
            </w:pPr>
            <w:r>
              <w:rPr>
                <w:b/>
                <w:i/>
                <w:lang w:val="de-DE"/>
              </w:rPr>
              <w:t>Mettez les phrases en forme passive.</w:t>
            </w:r>
          </w:p>
          <w:p w:rsidR="005502D4" w:rsidRPr="003C1681" w:rsidRDefault="005502D4"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rsidTr="00984F47">
        <w:trPr>
          <w:trHeight w:val="268"/>
        </w:trPr>
        <w:tc>
          <w:tcPr>
            <w:tcW w:w="1378" w:type="pct"/>
          </w:tcPr>
          <w:p w:rsidR="005502D4" w:rsidRPr="00C16308" w:rsidRDefault="005502D4" w:rsidP="00CD0E4F">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rsidTr="00984F47">
        <w:trPr>
          <w:trHeight w:val="422"/>
        </w:trPr>
        <w:tc>
          <w:tcPr>
            <w:tcW w:w="1378" w:type="pct"/>
          </w:tcPr>
          <w:p w:rsidR="005502D4" w:rsidRPr="00C16308" w:rsidRDefault="005502D4"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5502D4" w:rsidRPr="007C0DBC" w:rsidRDefault="005502D4"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5502D4" w:rsidRPr="00432562" w:rsidRDefault="000418F4" w:rsidP="00CD0E4F">
            <w:pPr>
              <w:pStyle w:val="Default"/>
              <w:rPr>
                <w:b/>
                <w:i/>
                <w:lang w:val="en-US"/>
              </w:rPr>
            </w:pPr>
            <w:r>
              <w:rPr>
                <w:b/>
                <w:bCs/>
                <w:i/>
                <w:lang w:val="en-US"/>
              </w:rPr>
              <w:t>Lire le text et r</w:t>
            </w:r>
            <w:r w:rsidR="005502D4" w:rsidRPr="00ED67EB">
              <w:rPr>
                <w:b/>
                <w:bCs/>
                <w:i/>
                <w:lang w:val="en-US"/>
              </w:rPr>
              <w:t>épondez aux questions</w:t>
            </w:r>
            <w:r w:rsidR="005502D4">
              <w:rPr>
                <w:b/>
                <w:bCs/>
                <w:i/>
                <w:lang w:val="en-US"/>
              </w:rPr>
              <w:t>:</w:t>
            </w:r>
            <w:r w:rsidR="005502D4" w:rsidRPr="00432562">
              <w:rPr>
                <w:b/>
                <w:i/>
                <w:lang w:val="en-US"/>
              </w:rPr>
              <w:t xml:space="preserve"> </w:t>
            </w:r>
          </w:p>
          <w:p w:rsidR="005502D4" w:rsidRPr="00ED67EB" w:rsidRDefault="005502D4" w:rsidP="00CD0E4F">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5502D4" w:rsidRPr="00ED67EB" w:rsidRDefault="005502D4" w:rsidP="00CD0E4F">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5502D4" w:rsidRPr="00432562" w:rsidRDefault="005502D4" w:rsidP="00CD0E4F">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5502D4" w:rsidRPr="00356883" w:rsidRDefault="005502D4" w:rsidP="00CD0E4F">
            <w:pPr>
              <w:pStyle w:val="Style14"/>
              <w:widowControl/>
              <w:ind w:firstLine="0"/>
              <w:jc w:val="left"/>
              <w:rPr>
                <w:b/>
                <w:i/>
                <w:lang w:val="de-DE"/>
              </w:rPr>
            </w:pPr>
            <w:r>
              <w:rPr>
                <w:b/>
                <w:i/>
                <w:lang w:val="de-DE"/>
              </w:rPr>
              <w:t>Traduisez en français:</w:t>
            </w:r>
          </w:p>
          <w:p w:rsidR="005502D4" w:rsidRDefault="005502D4" w:rsidP="00CD0E4F">
            <w:pPr>
              <w:shd w:val="clear" w:color="auto" w:fill="FFFFFF"/>
              <w:ind w:firstLine="0"/>
              <w:jc w:val="left"/>
            </w:pPr>
            <w:r>
              <w:t>1.</w:t>
            </w:r>
            <w:r w:rsidRPr="000E60CA">
              <w:t xml:space="preserve">Работник </w:t>
            </w:r>
            <w:r>
              <w:t xml:space="preserve">получает особую защиту и компенсацию. </w:t>
            </w:r>
          </w:p>
          <w:p w:rsidR="005502D4" w:rsidRPr="004C201F" w:rsidRDefault="005502D4"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w:t>
            </w:r>
            <w:r>
              <w:lastRenderedPageBreak/>
              <w:t>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5502D4" w:rsidRPr="00936508" w:rsidRDefault="009074D1" w:rsidP="00CD0E4F">
            <w:pPr>
              <w:pStyle w:val="Style14"/>
              <w:widowControl/>
              <w:ind w:firstLine="0"/>
              <w:jc w:val="left"/>
            </w:pPr>
            <w:r>
              <w:lastRenderedPageBreak/>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787F07" w:rsidTr="00984F47">
        <w:trPr>
          <w:trHeight w:val="422"/>
        </w:trPr>
        <w:tc>
          <w:tcPr>
            <w:tcW w:w="1378" w:type="pct"/>
          </w:tcPr>
          <w:p w:rsidR="005502D4" w:rsidRPr="00B44CEB" w:rsidRDefault="005502D4" w:rsidP="00CD0E4F">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CD0E4F">
            <w:pPr>
              <w:pStyle w:val="Style14"/>
              <w:widowControl/>
              <w:ind w:firstLine="0"/>
            </w:pPr>
          </w:p>
        </w:tc>
        <w:tc>
          <w:tcPr>
            <w:tcW w:w="1021" w:type="pct"/>
          </w:tcPr>
          <w:p w:rsidR="005502D4" w:rsidRPr="00C16308" w:rsidRDefault="005502D4" w:rsidP="00CD0E4F">
            <w:pPr>
              <w:tabs>
                <w:tab w:val="left" w:pos="993"/>
              </w:tabs>
              <w:ind w:firstLine="0"/>
              <w:rPr>
                <w:rStyle w:val="FontStyle31"/>
                <w:sz w:val="24"/>
                <w:szCs w:val="24"/>
              </w:rPr>
            </w:pPr>
            <w:r>
              <w:rPr>
                <w:color w:val="000000"/>
              </w:rPr>
              <w:t>Устный опрос</w:t>
            </w:r>
          </w:p>
        </w:tc>
        <w:tc>
          <w:tcPr>
            <w:tcW w:w="2234" w:type="pct"/>
          </w:tcPr>
          <w:p w:rsidR="005502D4" w:rsidRPr="00432562" w:rsidRDefault="005502D4"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2B1A0C" w:rsidTr="00984F47">
        <w:trPr>
          <w:trHeight w:val="989"/>
        </w:trPr>
        <w:tc>
          <w:tcPr>
            <w:tcW w:w="1378" w:type="pct"/>
          </w:tcPr>
          <w:p w:rsidR="005502D4" w:rsidRPr="00787F07" w:rsidRDefault="005502D4" w:rsidP="00CD0E4F">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5502D4" w:rsidRPr="00787F07" w:rsidRDefault="005502D4"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5502D4" w:rsidRPr="00787F07" w:rsidRDefault="005502D4" w:rsidP="00CD0E4F">
            <w:pPr>
              <w:tabs>
                <w:tab w:val="left" w:pos="993"/>
              </w:tabs>
              <w:ind w:firstLine="0"/>
              <w:rPr>
                <w:bCs/>
                <w:iCs/>
                <w:lang w:val="de-DE"/>
              </w:rPr>
            </w:pPr>
          </w:p>
        </w:tc>
        <w:tc>
          <w:tcPr>
            <w:tcW w:w="2234" w:type="pct"/>
          </w:tcPr>
          <w:p w:rsidR="005502D4" w:rsidRPr="00432562" w:rsidRDefault="005502D4" w:rsidP="00CD0E4F">
            <w:pPr>
              <w:pStyle w:val="Style14"/>
              <w:widowControl/>
              <w:ind w:firstLine="0"/>
              <w:rPr>
                <w:b/>
                <w:i/>
                <w:color w:val="000000"/>
                <w:lang w:val="en-US"/>
              </w:rPr>
            </w:pPr>
            <w:r w:rsidRPr="00432562">
              <w:rPr>
                <w:b/>
                <w:i/>
                <w:color w:val="000000"/>
                <w:lang w:val="en-US"/>
              </w:rPr>
              <w:t>Arrangez les parties du lettre-type: offre d'emploi à L'ANPE</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5502D4" w:rsidRPr="00F001A9" w:rsidRDefault="005502D4" w:rsidP="00CD0E4F">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5502D4" w:rsidRPr="00432562" w:rsidRDefault="005502D4" w:rsidP="00CD0E4F">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5502D4" w:rsidRPr="00432562" w:rsidRDefault="005502D4" w:rsidP="00CD0E4F">
            <w:pPr>
              <w:pStyle w:val="Style14"/>
              <w:widowControl/>
              <w:ind w:firstLine="0"/>
              <w:rPr>
                <w:color w:val="000000"/>
                <w:lang w:val="en-US"/>
              </w:rPr>
            </w:pPr>
            <w:r w:rsidRPr="00432562">
              <w:rPr>
                <w:color w:val="000000"/>
                <w:lang w:val="en-US"/>
              </w:rPr>
              <w:t>Son salaire sera de... € bruts par mois.</w:t>
            </w:r>
          </w:p>
          <w:p w:rsidR="005502D4" w:rsidRPr="00432562" w:rsidRDefault="005502D4" w:rsidP="00CD0E4F">
            <w:pPr>
              <w:pStyle w:val="Style14"/>
              <w:widowControl/>
              <w:ind w:firstLine="0"/>
              <w:rPr>
                <w:color w:val="000000"/>
                <w:lang w:val="en-US"/>
              </w:rPr>
            </w:pPr>
            <w:r w:rsidRPr="00432562">
              <w:rPr>
                <w:color w:val="000000"/>
                <w:lang w:val="en-US"/>
              </w:rPr>
              <w:t>Les avantages sociaux dans notre société sont:</w:t>
            </w:r>
          </w:p>
          <w:p w:rsidR="005502D4" w:rsidRPr="00432562" w:rsidRDefault="005502D4" w:rsidP="00CD0E4F">
            <w:pPr>
              <w:pStyle w:val="Style14"/>
              <w:widowControl/>
              <w:ind w:firstLine="0"/>
              <w:rPr>
                <w:color w:val="000000"/>
                <w:lang w:val="en-US"/>
              </w:rPr>
            </w:pPr>
            <w:r w:rsidRPr="00432562">
              <w:rPr>
                <w:color w:val="000000"/>
                <w:lang w:val="en-US"/>
              </w:rPr>
              <w:t>– 13e mois,</w:t>
            </w:r>
          </w:p>
          <w:p w:rsidR="005502D4" w:rsidRPr="00432562" w:rsidRDefault="005502D4" w:rsidP="00CD0E4F">
            <w:pPr>
              <w:pStyle w:val="Style14"/>
              <w:widowControl/>
              <w:ind w:firstLine="0"/>
              <w:rPr>
                <w:color w:val="000000"/>
                <w:lang w:val="en-US"/>
              </w:rPr>
            </w:pPr>
            <w:r w:rsidRPr="00432562">
              <w:rPr>
                <w:color w:val="000000"/>
                <w:lang w:val="en-US"/>
              </w:rPr>
              <w:t>– restaurant d'entreprise,</w:t>
            </w:r>
          </w:p>
          <w:p w:rsidR="005502D4" w:rsidRPr="00432562" w:rsidRDefault="005502D4" w:rsidP="00CD0E4F">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5502D4" w:rsidRPr="00432562" w:rsidRDefault="005502D4"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5502D4" w:rsidRPr="00432562" w:rsidRDefault="005502D4" w:rsidP="00CD0E4F">
            <w:pPr>
              <w:pStyle w:val="Style14"/>
              <w:widowControl/>
              <w:ind w:firstLine="0"/>
              <w:rPr>
                <w:color w:val="000000"/>
                <w:lang w:val="en-US"/>
              </w:rPr>
            </w:pPr>
            <w:r w:rsidRPr="00432562">
              <w:rPr>
                <w:color w:val="000000"/>
                <w:lang w:val="en-US"/>
              </w:rPr>
              <w:lastRenderedPageBreak/>
              <w:t>5) Agence ANPE</w:t>
            </w:r>
          </w:p>
          <w:p w:rsidR="005502D4" w:rsidRPr="00432562" w:rsidRDefault="005502D4" w:rsidP="00CD0E4F">
            <w:pPr>
              <w:pStyle w:val="Style14"/>
              <w:widowControl/>
              <w:ind w:firstLine="0"/>
              <w:rPr>
                <w:color w:val="000000"/>
                <w:lang w:val="en-US"/>
              </w:rPr>
            </w:pPr>
            <w:r w:rsidRPr="00432562">
              <w:rPr>
                <w:color w:val="000000"/>
                <w:lang w:val="en-US"/>
              </w:rPr>
              <w:t>237, rue de Belleville</w:t>
            </w:r>
          </w:p>
          <w:p w:rsidR="005502D4" w:rsidRPr="00432562" w:rsidRDefault="005502D4" w:rsidP="00CD0E4F">
            <w:pPr>
              <w:pStyle w:val="Style14"/>
              <w:widowControl/>
              <w:ind w:firstLine="0"/>
              <w:rPr>
                <w:color w:val="000000"/>
                <w:lang w:val="en-US"/>
              </w:rPr>
            </w:pPr>
            <w:r w:rsidRPr="00432562">
              <w:rPr>
                <w:color w:val="000000"/>
                <w:lang w:val="en-US"/>
              </w:rPr>
              <w:t>75019 PARIS</w:t>
            </w:r>
          </w:p>
          <w:p w:rsidR="005502D4" w:rsidRPr="00432562" w:rsidRDefault="005502D4" w:rsidP="00CD0E4F">
            <w:pPr>
              <w:pStyle w:val="Style14"/>
              <w:widowControl/>
              <w:ind w:firstLine="0"/>
              <w:rPr>
                <w:color w:val="000000"/>
                <w:lang w:val="en-US"/>
              </w:rPr>
            </w:pPr>
            <w:r w:rsidRPr="00432562">
              <w:rPr>
                <w:color w:val="000000"/>
                <w:lang w:val="en-US"/>
              </w:rPr>
              <w:t>Paris, le 3 mars 2016</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r w:rsidRPr="00432562">
              <w:rPr>
                <w:color w:val="000000"/>
                <w:lang w:val="en-US"/>
              </w:rPr>
              <w:t>1) Objet: Offre d'emploi</w:t>
            </w:r>
          </w:p>
          <w:p w:rsidR="005502D4" w:rsidRPr="00432562" w:rsidRDefault="005502D4" w:rsidP="00CD0E4F">
            <w:pPr>
              <w:pStyle w:val="Style14"/>
              <w:widowControl/>
              <w:ind w:firstLine="0"/>
              <w:rPr>
                <w:color w:val="000000"/>
                <w:lang w:val="en-US"/>
              </w:rPr>
            </w:pPr>
            <w:r w:rsidRPr="00432562">
              <w:rPr>
                <w:color w:val="000000"/>
                <w:lang w:val="en-US"/>
              </w:rPr>
              <w:t>3)Signature manuscrite</w:t>
            </w:r>
          </w:p>
          <w:p w:rsidR="005502D4" w:rsidRPr="00432562" w:rsidRDefault="005502D4" w:rsidP="00CD0E4F">
            <w:pPr>
              <w:pStyle w:val="Style14"/>
              <w:widowControl/>
              <w:ind w:firstLine="0"/>
              <w:rPr>
                <w:color w:val="000000"/>
                <w:lang w:val="en-US"/>
              </w:rPr>
            </w:pPr>
            <w:r w:rsidRPr="00432562">
              <w:rPr>
                <w:color w:val="000000"/>
                <w:lang w:val="en-US"/>
              </w:rPr>
              <w:t>4)Messieurs,</w:t>
            </w:r>
          </w:p>
          <w:p w:rsidR="005502D4" w:rsidRPr="00432562" w:rsidRDefault="005502D4" w:rsidP="00CD0E4F">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5502D4" w:rsidRPr="00432562" w:rsidRDefault="005502D4" w:rsidP="00CD0E4F">
            <w:pPr>
              <w:pStyle w:val="Style14"/>
              <w:widowControl/>
              <w:ind w:firstLine="0"/>
              <w:rPr>
                <w:color w:val="000000"/>
                <w:lang w:val="en-US"/>
              </w:rPr>
            </w:pPr>
            <w:r w:rsidRPr="00432562">
              <w:rPr>
                <w:color w:val="000000"/>
                <w:lang w:val="en-US"/>
              </w:rPr>
              <w:t>7) S.A.A.G.I.I.</w:t>
            </w:r>
          </w:p>
          <w:p w:rsidR="005502D4" w:rsidRPr="00432562" w:rsidRDefault="005502D4" w:rsidP="00CD0E4F">
            <w:pPr>
              <w:pStyle w:val="Style14"/>
              <w:widowControl/>
              <w:ind w:firstLine="0"/>
              <w:rPr>
                <w:color w:val="000000"/>
                <w:lang w:val="en-US"/>
              </w:rPr>
            </w:pPr>
            <w:r w:rsidRPr="00432562">
              <w:rPr>
                <w:color w:val="000000"/>
                <w:lang w:val="en-US"/>
              </w:rPr>
              <w:t>245 bd de la Villette</w:t>
            </w:r>
          </w:p>
          <w:p w:rsidR="005502D4" w:rsidRPr="000E2757" w:rsidRDefault="005502D4" w:rsidP="00CD0E4F">
            <w:pPr>
              <w:pStyle w:val="Style14"/>
              <w:widowControl/>
              <w:ind w:firstLine="0"/>
              <w:rPr>
                <w:color w:val="000000"/>
                <w:lang w:val="de-DE"/>
              </w:rPr>
            </w:pPr>
            <w:r w:rsidRPr="00F001A9">
              <w:rPr>
                <w:color w:val="000000"/>
                <w:lang w:val="de-DE"/>
              </w:rPr>
              <w:t>75019 PARIS</w:t>
            </w:r>
          </w:p>
        </w:tc>
        <w:tc>
          <w:tcPr>
            <w:tcW w:w="367"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2B1A0C" w:rsidTr="00984F47">
        <w:trPr>
          <w:trHeight w:val="989"/>
        </w:trPr>
        <w:tc>
          <w:tcPr>
            <w:tcW w:w="1378" w:type="pct"/>
          </w:tcPr>
          <w:p w:rsidR="005502D4" w:rsidRPr="00CF14F9" w:rsidRDefault="005502D4" w:rsidP="00CD0E4F">
            <w:pPr>
              <w:pStyle w:val="Style14"/>
              <w:widowControl/>
              <w:ind w:firstLine="0"/>
              <w:rPr>
                <w:b/>
              </w:rPr>
            </w:pPr>
            <w:r w:rsidRPr="00CF14F9">
              <w:lastRenderedPageBreak/>
              <w:t>2.4 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F834CE">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4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C3527" w:rsidTr="00984F47">
        <w:trPr>
          <w:trHeight w:val="499"/>
        </w:trPr>
        <w:tc>
          <w:tcPr>
            <w:tcW w:w="1378" w:type="pct"/>
          </w:tcPr>
          <w:p w:rsidR="005502D4" w:rsidRDefault="005502D4" w:rsidP="00CD0E4F">
            <w:pPr>
              <w:ind w:firstLine="0"/>
              <w:rPr>
                <w:b/>
              </w:rPr>
            </w:pPr>
            <w:r>
              <w:rPr>
                <w:b/>
              </w:rPr>
              <w:t>3</w:t>
            </w:r>
            <w:r w:rsidRPr="00E23A57">
              <w:rPr>
                <w:b/>
              </w:rPr>
              <w:t xml:space="preserve">. Основы </w:t>
            </w:r>
          </w:p>
          <w:p w:rsidR="005502D4" w:rsidRPr="00C16308" w:rsidRDefault="005502D4" w:rsidP="00CD0E4F">
            <w:pPr>
              <w:pStyle w:val="Style14"/>
              <w:widowControl/>
              <w:ind w:firstLine="0"/>
              <w:rPr>
                <w:b/>
              </w:rPr>
            </w:pPr>
            <w:r>
              <w:rPr>
                <w:b/>
              </w:rPr>
              <w:t>профессиональной коммуникации</w:t>
            </w:r>
          </w:p>
        </w:tc>
        <w:tc>
          <w:tcPr>
            <w:tcW w:w="1021" w:type="pct"/>
          </w:tcPr>
          <w:p w:rsidR="005502D4" w:rsidRPr="00C16308" w:rsidRDefault="005502D4" w:rsidP="00CD0E4F">
            <w:pPr>
              <w:pStyle w:val="Style14"/>
              <w:widowControl/>
              <w:ind w:firstLine="0"/>
              <w:jc w:val="left"/>
              <w:rPr>
                <w:rStyle w:val="FontStyle31"/>
                <w:b/>
                <w:sz w:val="24"/>
                <w:szCs w:val="24"/>
              </w:rPr>
            </w:pPr>
          </w:p>
        </w:tc>
        <w:tc>
          <w:tcPr>
            <w:tcW w:w="2234" w:type="pct"/>
          </w:tcPr>
          <w:p w:rsidR="005502D4" w:rsidRDefault="005502D4" w:rsidP="00CD0E4F">
            <w:pPr>
              <w:pStyle w:val="Style14"/>
              <w:widowControl/>
              <w:ind w:firstLine="0"/>
              <w:jc w:val="left"/>
              <w:rPr>
                <w:rStyle w:val="FontStyle31"/>
                <w:b/>
                <w:sz w:val="24"/>
                <w:szCs w:val="24"/>
              </w:rPr>
            </w:pP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2B1A0C" w:rsidTr="00984F47">
        <w:trPr>
          <w:trHeight w:val="499"/>
        </w:trPr>
        <w:tc>
          <w:tcPr>
            <w:tcW w:w="1378" w:type="pct"/>
          </w:tcPr>
          <w:p w:rsidR="005502D4" w:rsidRPr="00A53F8D" w:rsidRDefault="005502D4"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0418F4" w:rsidRPr="00690F63" w:rsidRDefault="000418F4" w:rsidP="00CD0E4F">
            <w:pPr>
              <w:pStyle w:val="Default"/>
              <w:jc w:val="both"/>
              <w:rPr>
                <w:b/>
                <w:i/>
                <w:lang w:val="en-US"/>
              </w:rPr>
            </w:pPr>
            <w:r w:rsidRPr="00690F63">
              <w:rPr>
                <w:b/>
                <w:i/>
                <w:lang w:val="en-US"/>
              </w:rPr>
              <w:t xml:space="preserve">Traduisez </w:t>
            </w:r>
          </w:p>
          <w:p w:rsidR="005502D4" w:rsidRPr="005A4537" w:rsidRDefault="005502D4"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5502D4" w:rsidRPr="005A4537" w:rsidRDefault="005502D4"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B1293E" w:rsidTr="00984F47">
        <w:trPr>
          <w:trHeight w:val="499"/>
        </w:trPr>
        <w:tc>
          <w:tcPr>
            <w:tcW w:w="1378" w:type="pct"/>
          </w:tcPr>
          <w:p w:rsidR="005502D4" w:rsidRPr="007C0DBC" w:rsidRDefault="005502D4" w:rsidP="00CD0E4F">
            <w:pPr>
              <w:ind w:firstLine="0"/>
            </w:pPr>
            <w:r>
              <w:t>3.2. Развитие навыков чтения текстов по специальности</w:t>
            </w:r>
            <w:r w:rsidRPr="007C0DBC">
              <w:t xml:space="preserve"> </w:t>
            </w:r>
            <w:r>
              <w:t xml:space="preserve">и деловой </w:t>
            </w:r>
            <w:r>
              <w:lastRenderedPageBreak/>
              <w:t>корреспонденции.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lastRenderedPageBreak/>
              <w:t xml:space="preserve">Проверка выполнения письменных домашних </w:t>
            </w:r>
            <w:r w:rsidRPr="00B44CEB">
              <w:rPr>
                <w:rStyle w:val="FontStyle31"/>
                <w:rFonts w:ascii="Times New Roman" w:hAnsi="Times New Roman" w:cs="Times New Roman"/>
                <w:sz w:val="24"/>
                <w:szCs w:val="24"/>
              </w:rPr>
              <w:lastRenderedPageBreak/>
              <w:t>заданий</w:t>
            </w:r>
          </w:p>
        </w:tc>
        <w:tc>
          <w:tcPr>
            <w:tcW w:w="2234" w:type="pct"/>
          </w:tcPr>
          <w:p w:rsidR="005502D4" w:rsidRPr="00F74932" w:rsidRDefault="005502D4" w:rsidP="00CD0E4F">
            <w:pPr>
              <w:pStyle w:val="t5"/>
              <w:tabs>
                <w:tab w:val="left" w:pos="538"/>
              </w:tabs>
              <w:spacing w:line="276" w:lineRule="auto"/>
              <w:rPr>
                <w:b/>
                <w:i/>
                <w:lang w:val="fr-FR"/>
              </w:rPr>
            </w:pPr>
            <w:r w:rsidRPr="00F74932">
              <w:rPr>
                <w:b/>
                <w:i/>
              </w:rPr>
              <w:lastRenderedPageBreak/>
              <w:t xml:space="preserve">Dites si </w:t>
            </w:r>
            <w:r w:rsidRPr="00F74932">
              <w:rPr>
                <w:b/>
                <w:i/>
                <w:lang w:val="fr-FR"/>
              </w:rPr>
              <w:t>les phrases vrai</w:t>
            </w:r>
            <w:r w:rsidRPr="00F74932">
              <w:rPr>
                <w:b/>
                <w:i/>
              </w:rPr>
              <w:t>es</w:t>
            </w:r>
            <w:r w:rsidRPr="00F74932">
              <w:rPr>
                <w:b/>
                <w:i/>
                <w:lang w:val="fr-FR"/>
              </w:rPr>
              <w:t xml:space="preserve"> ou fausses?</w:t>
            </w:r>
          </w:p>
          <w:p w:rsidR="005502D4" w:rsidRPr="006B2852" w:rsidRDefault="005502D4"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w:t>
            </w:r>
            <w:r w:rsidRPr="006B2852">
              <w:rPr>
                <w:lang w:val="en-US"/>
              </w:rPr>
              <w:lastRenderedPageBreak/>
              <w:t xml:space="preserve">particulières qui peuvent justifier une approche spécifique. </w:t>
            </w:r>
          </w:p>
          <w:p w:rsidR="005502D4" w:rsidRDefault="005502D4" w:rsidP="00CD0E4F">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5502D4" w:rsidRDefault="005502D4" w:rsidP="00CD0E4F">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5502D4" w:rsidRPr="00432562" w:rsidRDefault="005502D4"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5502D4" w:rsidRPr="00936508" w:rsidRDefault="009074D1" w:rsidP="00CD0E4F">
            <w:pPr>
              <w:pStyle w:val="Style14"/>
              <w:widowControl/>
              <w:ind w:firstLine="0"/>
              <w:jc w:val="left"/>
            </w:pPr>
            <w:r>
              <w:lastRenderedPageBreak/>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0B22E1" w:rsidTr="00984F47">
        <w:trPr>
          <w:trHeight w:val="499"/>
        </w:trPr>
        <w:tc>
          <w:tcPr>
            <w:tcW w:w="1378" w:type="pct"/>
          </w:tcPr>
          <w:p w:rsidR="005502D4" w:rsidRDefault="005502D4" w:rsidP="00CD0E4F">
            <w:pPr>
              <w:ind w:firstLine="0"/>
            </w:pPr>
            <w:r>
              <w:lastRenderedPageBreak/>
              <w:t>3.3 Развитие навыков ведения деловой корреспонденции.</w:t>
            </w:r>
          </w:p>
        </w:tc>
        <w:tc>
          <w:tcPr>
            <w:tcW w:w="1021" w:type="pct"/>
          </w:tcPr>
          <w:p w:rsidR="005502D4" w:rsidRDefault="005502D4"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5502D4" w:rsidRPr="000B22E1" w:rsidRDefault="005502D4"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5502D4" w:rsidRPr="00936508" w:rsidRDefault="009074D1"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1293E" w:rsidTr="00984F47">
        <w:trPr>
          <w:trHeight w:val="499"/>
        </w:trPr>
        <w:tc>
          <w:tcPr>
            <w:tcW w:w="1378" w:type="pct"/>
          </w:tcPr>
          <w:p w:rsidR="005502D4" w:rsidRPr="00A53F8D" w:rsidRDefault="005502D4" w:rsidP="00CD0E4F">
            <w:pPr>
              <w:ind w:firstLine="0"/>
            </w:pPr>
            <w:r>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34" w:type="pct"/>
          </w:tcPr>
          <w:p w:rsidR="005502D4" w:rsidRPr="00491BC6" w:rsidRDefault="005502D4"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5502D4" w:rsidRPr="00936508" w:rsidRDefault="009074D1" w:rsidP="00CD0E4F">
            <w:pPr>
              <w:pStyle w:val="Style14"/>
              <w:widowControl/>
              <w:ind w:firstLine="0"/>
              <w:jc w:val="left"/>
            </w:pPr>
            <w:r>
              <w:t>ОК-5</w:t>
            </w:r>
            <w:r w:rsidR="005502D4" w:rsidRPr="00936508">
              <w:t>,</w:t>
            </w:r>
          </w:p>
          <w:p w:rsidR="005502D4" w:rsidRPr="00936508" w:rsidRDefault="005502D4" w:rsidP="00CD0E4F">
            <w:pPr>
              <w:pStyle w:val="Style14"/>
              <w:widowControl/>
              <w:ind w:firstLine="0"/>
              <w:jc w:val="left"/>
            </w:pPr>
            <w:r w:rsidRPr="00936508">
              <w:t>ПК</w:t>
            </w:r>
            <w:r w:rsidRPr="00936508">
              <w:rPr>
                <w:lang w:val="en-US"/>
              </w:rPr>
              <w:t>-1</w:t>
            </w:r>
          </w:p>
          <w:p w:rsidR="005502D4" w:rsidRPr="00936508" w:rsidRDefault="005502D4" w:rsidP="00CD0E4F">
            <w:pPr>
              <w:pStyle w:val="Style14"/>
              <w:widowControl/>
              <w:ind w:firstLine="0"/>
              <w:jc w:val="left"/>
            </w:pPr>
            <w:r w:rsidRPr="00936508">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t>3.5</w:t>
            </w:r>
            <w:r w:rsidRPr="00CF14F9">
              <w:t xml:space="preserve"> 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F834CE">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67" w:type="pct"/>
          </w:tcPr>
          <w:p w:rsidR="005502D4" w:rsidRPr="00936508" w:rsidRDefault="004478EB" w:rsidP="00CD0E4F">
            <w:pPr>
              <w:pStyle w:val="Style14"/>
              <w:widowControl/>
              <w:ind w:firstLine="0"/>
              <w:jc w:val="left"/>
            </w:pPr>
            <w:r>
              <w:t>ОК-5</w:t>
            </w:r>
            <w:r w:rsidR="005502D4" w:rsidRPr="00936508">
              <w:t>, ПК-1</w:t>
            </w:r>
          </w:p>
          <w:p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bl>
    <w:p w:rsidR="005A4537" w:rsidRDefault="005A4537" w:rsidP="0075665E">
      <w:pPr>
        <w:widowControl/>
        <w:spacing w:line="276" w:lineRule="auto"/>
        <w:rPr>
          <w:sz w:val="22"/>
          <w:szCs w:val="22"/>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79"/>
        <w:gridCol w:w="4456"/>
        <w:gridCol w:w="8880"/>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457C1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7C0DBC" w:rsidRDefault="004478EB" w:rsidP="00A27832">
            <w:pPr>
              <w:ind w:firstLine="0"/>
              <w:jc w:val="left"/>
              <w:rPr>
                <w:b/>
                <w:bCs/>
                <w:highlight w:val="yellow"/>
              </w:rPr>
            </w:pPr>
            <w:r>
              <w:rPr>
                <w:b/>
                <w:sz w:val="22"/>
                <w:szCs w:val="22"/>
              </w:rPr>
              <w:t>ОК-5</w:t>
            </w:r>
            <w:r w:rsidR="00797B5A" w:rsidRPr="00936508">
              <w:rPr>
                <w:b/>
                <w:sz w:val="22"/>
                <w:szCs w:val="22"/>
              </w:rPr>
              <w:t xml:space="preserve"> способностью к коммуникации в устной и письменной </w:t>
            </w:r>
            <w:proofErr w:type="gramStart"/>
            <w:r w:rsidR="00797B5A" w:rsidRPr="00936508">
              <w:rPr>
                <w:b/>
                <w:sz w:val="22"/>
                <w:szCs w:val="22"/>
              </w:rPr>
              <w:t>формах</w:t>
            </w:r>
            <w:proofErr w:type="gramEnd"/>
            <w:r w:rsidR="00797B5A" w:rsidRPr="00936508">
              <w:rPr>
                <w:b/>
                <w:sz w:val="22"/>
                <w:szCs w:val="22"/>
              </w:rPr>
              <w:t xml:space="preserve"> на русском и иностранном языках для решения задач межличностного и межкультурного взаимодействия</w:t>
            </w:r>
          </w:p>
        </w:tc>
      </w:tr>
      <w:tr w:rsidR="000418F4" w:rsidRPr="00457C1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Pr="00BB08B5" w:rsidRDefault="000418F4" w:rsidP="00D92D7B">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Default="000418F4" w:rsidP="000418F4">
            <w:pPr>
              <w:ind w:firstLine="0"/>
            </w:pPr>
            <w:r>
              <w:t>- лексический и грамматический минимум для ведения коммуникации на иностранном языке;</w:t>
            </w:r>
          </w:p>
          <w:p w:rsidR="000418F4" w:rsidRPr="00C231C8" w:rsidRDefault="000418F4" w:rsidP="000418F4">
            <w:pPr>
              <w:ind w:firstLine="0"/>
            </w:pPr>
            <w:r w:rsidRPr="00936508">
              <w:t>- основные принципы коммуникативного общения на иностранном языке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418F4" w:rsidRPr="00936508" w:rsidRDefault="000418F4" w:rsidP="00D92D7B">
            <w:pPr>
              <w:ind w:firstLine="0"/>
              <w:rPr>
                <w:b/>
                <w:i/>
              </w:rPr>
            </w:pPr>
            <w:r w:rsidRPr="00936508">
              <w:rPr>
                <w:b/>
                <w:i/>
              </w:rPr>
              <w:t>Оценочные средства для зачета (3 курс)</w:t>
            </w:r>
          </w:p>
          <w:p w:rsidR="000418F4" w:rsidRPr="00936508" w:rsidRDefault="000418F4" w:rsidP="00984F47">
            <w:pPr>
              <w:ind w:firstLine="0"/>
              <w:jc w:val="left"/>
              <w:rPr>
                <w:b/>
                <w:i/>
              </w:rPr>
            </w:pPr>
            <w:r w:rsidRPr="00936508">
              <w:rPr>
                <w:i/>
              </w:rPr>
              <w:t>- Закончите текст,  используя подходящие по смыслу слова и выражения.</w:t>
            </w:r>
          </w:p>
          <w:p w:rsidR="000418F4" w:rsidRPr="00936508" w:rsidRDefault="000418F4" w:rsidP="00933209">
            <w:pPr>
              <w:ind w:firstLine="0"/>
              <w:rPr>
                <w:b/>
                <w:i/>
              </w:rPr>
            </w:pPr>
            <w:r w:rsidRPr="00936508">
              <w:rPr>
                <w:b/>
                <w:i/>
              </w:rPr>
              <w:t>Оценочные средства для зачета (4 курс)</w:t>
            </w:r>
          </w:p>
          <w:p w:rsidR="000418F4" w:rsidRPr="00936508" w:rsidRDefault="000418F4" w:rsidP="00600EC2">
            <w:pPr>
              <w:ind w:firstLine="0"/>
              <w:rPr>
                <w:i/>
              </w:rPr>
            </w:pPr>
            <w:r w:rsidRPr="00936508">
              <w:rPr>
                <w:i/>
              </w:rPr>
              <w:t xml:space="preserve">- Выберете из приведенных разговорных клише те, которые  используются при написании письма </w:t>
            </w:r>
          </w:p>
        </w:tc>
      </w:tr>
      <w:tr w:rsidR="000418F4" w:rsidRPr="00457C1A" w:rsidTr="00797B5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Pr="00BB08B5" w:rsidRDefault="000418F4" w:rsidP="00D92D7B">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Pr="00B267BD" w:rsidRDefault="000418F4" w:rsidP="000418F4">
            <w:pPr>
              <w:ind w:firstLine="0"/>
            </w:pPr>
            <w:r w:rsidRPr="00B267BD">
              <w:rPr>
                <w:sz w:val="22"/>
                <w:szCs w:val="22"/>
              </w:rPr>
              <w:t xml:space="preserve">- читать и извлекать информацию из </w:t>
            </w:r>
            <w:r w:rsidRPr="00CE1385">
              <w:rPr>
                <w:sz w:val="22"/>
                <w:szCs w:val="22"/>
              </w:rPr>
              <w:t>адаптированных</w:t>
            </w:r>
            <w:r w:rsidRPr="00B267BD">
              <w:rPr>
                <w:sz w:val="22"/>
                <w:szCs w:val="22"/>
              </w:rPr>
              <w:t xml:space="preserve"> иноязычных текстов;</w:t>
            </w:r>
          </w:p>
          <w:p w:rsidR="000418F4" w:rsidRPr="00C640B4" w:rsidRDefault="000418F4" w:rsidP="000418F4">
            <w:pPr>
              <w:ind w:firstLine="0"/>
              <w:jc w:val="left"/>
              <w:rPr>
                <w:highlight w:val="yellow"/>
              </w:rPr>
            </w:pPr>
            <w:r w:rsidRPr="00B267BD">
              <w:rPr>
                <w:sz w:val="22"/>
                <w:szCs w:val="22"/>
              </w:rPr>
              <w:t>- 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418F4" w:rsidRPr="00936508" w:rsidRDefault="000418F4" w:rsidP="00797B5A">
            <w:pPr>
              <w:ind w:firstLine="0"/>
              <w:jc w:val="left"/>
              <w:rPr>
                <w:i/>
              </w:rPr>
            </w:pPr>
            <w:r w:rsidRPr="00936508">
              <w:rPr>
                <w:b/>
                <w:i/>
              </w:rPr>
              <w:t>Оценочные средства для зачета (3 курс)</w:t>
            </w:r>
            <w:r w:rsidRPr="00936508">
              <w:rPr>
                <w:i/>
              </w:rPr>
              <w:t xml:space="preserve"> </w:t>
            </w:r>
          </w:p>
          <w:p w:rsidR="000418F4" w:rsidRPr="00936508" w:rsidRDefault="000418F4" w:rsidP="00386C9A">
            <w:pPr>
              <w:ind w:firstLine="0"/>
              <w:rPr>
                <w:i/>
              </w:rPr>
            </w:pPr>
            <w:r w:rsidRPr="00936508">
              <w:rPr>
                <w:i/>
              </w:rPr>
              <w:t>Прочитайте текст и определите, являются ли следующие утверждения истинными или ложными.</w:t>
            </w:r>
          </w:p>
          <w:p w:rsidR="000418F4" w:rsidRPr="00936508" w:rsidRDefault="000418F4" w:rsidP="00797B5A">
            <w:pPr>
              <w:ind w:firstLine="0"/>
              <w:jc w:val="left"/>
              <w:rPr>
                <w:b/>
                <w:i/>
              </w:rPr>
            </w:pPr>
            <w:r w:rsidRPr="00936508">
              <w:rPr>
                <w:b/>
                <w:i/>
              </w:rPr>
              <w:t>Оценочные средства для зачета (4 курс)</w:t>
            </w:r>
          </w:p>
          <w:p w:rsidR="000418F4" w:rsidRPr="00936508" w:rsidRDefault="000418F4" w:rsidP="00F02DA9">
            <w:pPr>
              <w:pStyle w:val="af6"/>
              <w:ind w:left="0" w:firstLine="0"/>
              <w:rPr>
                <w:i/>
                <w:lang w:val="ru-RU"/>
              </w:rPr>
            </w:pPr>
            <w:r w:rsidRPr="00936508">
              <w:rPr>
                <w:i/>
                <w:lang w:val="ru-RU"/>
              </w:rPr>
              <w:t>Прочитайте текст и вставьте заголовки, соответствующие содержанию абзацев текста.</w:t>
            </w:r>
          </w:p>
        </w:tc>
      </w:tr>
      <w:tr w:rsidR="000418F4" w:rsidRPr="00457C1A" w:rsidTr="00797B5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Pr="00BB08B5" w:rsidRDefault="000418F4" w:rsidP="00D92D7B">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18F4" w:rsidRPr="003B536F" w:rsidRDefault="000418F4" w:rsidP="000418F4">
            <w:pPr>
              <w:pStyle w:val="23"/>
              <w:tabs>
                <w:tab w:val="left" w:pos="356"/>
                <w:tab w:val="left" w:pos="851"/>
              </w:tabs>
              <w:spacing w:after="0" w:line="240" w:lineRule="auto"/>
              <w:jc w:val="both"/>
            </w:pPr>
            <w:r>
              <w:t xml:space="preserve"> - </w:t>
            </w:r>
            <w:r w:rsidRPr="00D4772F">
              <w:t>навыками устной и письменной речи на иностранном языке</w:t>
            </w:r>
            <w:r>
              <w:t xml:space="preserve"> для межличностной и </w:t>
            </w:r>
            <w:r w:rsidRPr="000418F4">
              <w:rPr>
                <w:sz w:val="22"/>
                <w:szCs w:val="22"/>
              </w:rPr>
              <w:t>межкультурной</w:t>
            </w:r>
            <w:r>
              <w:rPr>
                <w:b/>
                <w:sz w:val="22"/>
                <w:szCs w:val="22"/>
              </w:rPr>
              <w:t xml:space="preserve"> </w:t>
            </w:r>
            <w:r>
              <w:t>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418F4" w:rsidRPr="00936508" w:rsidRDefault="000418F4" w:rsidP="00797B5A">
            <w:pPr>
              <w:ind w:firstLine="0"/>
              <w:jc w:val="left"/>
              <w:rPr>
                <w:b/>
                <w:i/>
              </w:rPr>
            </w:pPr>
            <w:r w:rsidRPr="00936508">
              <w:rPr>
                <w:b/>
                <w:i/>
              </w:rPr>
              <w:t>-Оценочные средства для зачета (3 курс)</w:t>
            </w:r>
          </w:p>
          <w:p w:rsidR="000418F4" w:rsidRPr="00936508" w:rsidRDefault="000418F4" w:rsidP="00763A9B">
            <w:pPr>
              <w:ind w:firstLine="0"/>
              <w:rPr>
                <w:i/>
              </w:rPr>
            </w:pPr>
            <w:r w:rsidRPr="00936508">
              <w:rPr>
                <w:i/>
              </w:rPr>
              <w:t>Поставьте части письма в правильном порядке.</w:t>
            </w:r>
          </w:p>
          <w:p w:rsidR="000418F4" w:rsidRPr="00936508" w:rsidRDefault="000418F4" w:rsidP="00FE2234">
            <w:pPr>
              <w:ind w:firstLine="0"/>
              <w:jc w:val="left"/>
              <w:rPr>
                <w:b/>
                <w:i/>
              </w:rPr>
            </w:pPr>
            <w:r w:rsidRPr="00936508">
              <w:rPr>
                <w:b/>
                <w:i/>
              </w:rPr>
              <w:t>Оценочные средства для зачета (4 курс)</w:t>
            </w:r>
          </w:p>
          <w:p w:rsidR="000418F4" w:rsidRPr="00936508" w:rsidRDefault="000418F4" w:rsidP="00763A9B">
            <w:pPr>
              <w:ind w:firstLine="0"/>
              <w:jc w:val="left"/>
              <w:rPr>
                <w:b/>
                <w:i/>
              </w:rPr>
            </w:pPr>
            <w:r w:rsidRPr="00936508">
              <w:rPr>
                <w:i/>
              </w:rPr>
              <w:t>Составьте  диалог из  предложенных реплик</w:t>
            </w:r>
          </w:p>
        </w:tc>
      </w:tr>
      <w:tr w:rsidR="007C0DBC" w:rsidRPr="0061401A"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936508" w:rsidRDefault="004478EB" w:rsidP="00CD0E4F">
            <w:pPr>
              <w:ind w:firstLine="0"/>
              <w:jc w:val="left"/>
            </w:pPr>
            <w:r>
              <w:rPr>
                <w:b/>
                <w:bCs/>
              </w:rPr>
              <w:t>ПК-1</w:t>
            </w:r>
            <w:r w:rsidR="007C0DBC" w:rsidRPr="00936508">
              <w:rPr>
                <w:b/>
                <w:bCs/>
              </w:rPr>
              <w:t xml:space="preserve"> </w:t>
            </w:r>
            <w:r w:rsidR="007C0DBC" w:rsidRPr="00936508">
              <w:rPr>
                <w:b/>
                <w:color w:val="FF0000"/>
              </w:rPr>
              <w:t xml:space="preserve"> </w:t>
            </w:r>
            <w:r w:rsidRPr="004478EB">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7C0DBC" w:rsidRPr="0030230F" w:rsidTr="00C1412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0DBC" w:rsidRPr="00BB08B5" w:rsidRDefault="007C0DBC" w:rsidP="00CD0E4F">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478EB" w:rsidRDefault="004478EB" w:rsidP="004478EB">
            <w:pPr>
              <w:ind w:firstLine="0"/>
            </w:pPr>
            <w:r>
              <w:t>- лексический минимум для разработки технологической и профессиональной документации в профессиональной деятельности;</w:t>
            </w:r>
          </w:p>
          <w:p w:rsidR="007C0DBC" w:rsidRPr="00C640B4" w:rsidRDefault="004478EB" w:rsidP="004478EB">
            <w:pPr>
              <w:ind w:firstLine="0"/>
              <w:jc w:val="left"/>
              <w:rPr>
                <w:highlight w:val="yellow"/>
              </w:rPr>
            </w:pPr>
            <w:r>
              <w:t xml:space="preserve">- формы грамматических конструкций, необходимых для составления </w:t>
            </w:r>
            <w:r w:rsidRPr="00751B56">
              <w:t>технологической</w:t>
            </w:r>
            <w:r>
              <w:rPr>
                <w:b/>
              </w:rPr>
              <w:t xml:space="preserve"> </w:t>
            </w:r>
            <w:r>
              <w:t>документации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936508" w:rsidRDefault="007C0DBC" w:rsidP="00C14127">
            <w:pPr>
              <w:ind w:firstLine="0"/>
              <w:jc w:val="left"/>
              <w:rPr>
                <w:b/>
                <w:i/>
              </w:rPr>
            </w:pPr>
            <w:r w:rsidRPr="00936508">
              <w:rPr>
                <w:b/>
                <w:i/>
              </w:rPr>
              <w:t>Оценочные средства для зачета (</w:t>
            </w:r>
            <w:r w:rsidR="00C14127" w:rsidRPr="00936508">
              <w:rPr>
                <w:b/>
                <w:i/>
              </w:rPr>
              <w:t>3курс</w:t>
            </w:r>
            <w:r w:rsidRPr="00936508">
              <w:rPr>
                <w:b/>
                <w:i/>
              </w:rPr>
              <w:t>)</w:t>
            </w:r>
          </w:p>
          <w:p w:rsidR="007C0DBC" w:rsidRPr="00936508" w:rsidRDefault="007C0DBC" w:rsidP="00C14127">
            <w:pPr>
              <w:ind w:firstLine="0"/>
              <w:jc w:val="left"/>
              <w:rPr>
                <w:i/>
              </w:rPr>
            </w:pPr>
            <w:r w:rsidRPr="00936508">
              <w:rPr>
                <w:i/>
              </w:rPr>
              <w:t>1. Соотнесите термины с их русскими эквивалентами</w:t>
            </w:r>
          </w:p>
          <w:p w:rsidR="007C0DBC" w:rsidRPr="00936508" w:rsidRDefault="007C0DBC" w:rsidP="00C14127">
            <w:pPr>
              <w:ind w:firstLine="0"/>
              <w:jc w:val="left"/>
              <w:rPr>
                <w:i/>
              </w:rPr>
            </w:pPr>
            <w:r w:rsidRPr="00936508">
              <w:rPr>
                <w:i/>
              </w:rPr>
              <w:t>2. Исправьте грамматические ошибки в каждом из предложений</w:t>
            </w:r>
          </w:p>
          <w:p w:rsidR="007C0DBC" w:rsidRPr="00936508" w:rsidRDefault="007C0DBC" w:rsidP="00C14127">
            <w:pPr>
              <w:ind w:firstLine="0"/>
              <w:jc w:val="left"/>
              <w:rPr>
                <w:b/>
                <w:i/>
              </w:rPr>
            </w:pPr>
            <w:r w:rsidRPr="00936508">
              <w:rPr>
                <w:b/>
                <w:i/>
              </w:rPr>
              <w:t>Оценочные средства для зачета (</w:t>
            </w:r>
            <w:r w:rsidR="00C14127" w:rsidRPr="00936508">
              <w:rPr>
                <w:b/>
                <w:i/>
              </w:rPr>
              <w:t>4 курс</w:t>
            </w:r>
            <w:r w:rsidRPr="00936508">
              <w:rPr>
                <w:b/>
                <w:i/>
              </w:rPr>
              <w:t>)</w:t>
            </w:r>
          </w:p>
          <w:p w:rsidR="007C0DBC" w:rsidRPr="00936508" w:rsidRDefault="007C0DBC" w:rsidP="00C14127">
            <w:pPr>
              <w:ind w:firstLine="0"/>
              <w:jc w:val="left"/>
              <w:rPr>
                <w:b/>
                <w:i/>
              </w:rPr>
            </w:pPr>
            <w:r w:rsidRPr="00936508">
              <w:rPr>
                <w:i/>
              </w:rPr>
              <w:t>Расположите основные принципы аннотирования текста в правильной последовательности</w:t>
            </w:r>
          </w:p>
        </w:tc>
      </w:tr>
      <w:tr w:rsidR="007C0DBC" w:rsidRPr="00D6579A"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0DBC" w:rsidRPr="00BB08B5" w:rsidRDefault="007C0DBC" w:rsidP="00CD0E4F">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478EB" w:rsidRPr="00D4772F" w:rsidRDefault="004478EB" w:rsidP="004478EB">
            <w:pPr>
              <w:ind w:firstLine="0"/>
            </w:pPr>
            <w:r>
              <w:t xml:space="preserve">- </w:t>
            </w:r>
            <w:r w:rsidRPr="00D4772F">
              <w:t xml:space="preserve">выбирать адекватные языковые средства </w:t>
            </w:r>
            <w:r w:rsidRPr="005B50BF">
              <w:t xml:space="preserve">перевода </w:t>
            </w:r>
            <w:r>
              <w:t>аутентичной профессиональной</w:t>
            </w:r>
            <w:r w:rsidRPr="00D4772F">
              <w:t xml:space="preserve"> литерату</w:t>
            </w:r>
            <w:r>
              <w:t>ры на русский язык;</w:t>
            </w:r>
          </w:p>
          <w:p w:rsidR="007C0DBC" w:rsidRPr="00C640B4" w:rsidRDefault="004478EB" w:rsidP="004478EB">
            <w:pPr>
              <w:ind w:firstLine="0"/>
              <w:jc w:val="left"/>
              <w:rPr>
                <w:highlight w:val="yellow"/>
              </w:rPr>
            </w:pPr>
            <w:r w:rsidRPr="00C034D8">
              <w:t xml:space="preserve">- </w:t>
            </w:r>
            <w:r>
              <w:t xml:space="preserve">применять базовые принципы перевода </w:t>
            </w:r>
            <w:r>
              <w:lastRenderedPageBreak/>
              <w:t>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Default="007C0DBC" w:rsidP="00CD0E4F">
            <w:pPr>
              <w:ind w:firstLine="0"/>
              <w:jc w:val="left"/>
              <w:rPr>
                <w:b/>
                <w:i/>
              </w:rPr>
            </w:pPr>
            <w:r w:rsidRPr="0030230F">
              <w:rPr>
                <w:b/>
                <w:i/>
              </w:rPr>
              <w:lastRenderedPageBreak/>
              <w:t>Оценочные средства для зачета (</w:t>
            </w:r>
            <w:r w:rsidR="00C14127">
              <w:rPr>
                <w:b/>
                <w:i/>
              </w:rPr>
              <w:t>3 курс</w:t>
            </w:r>
            <w:r w:rsidRPr="0030230F">
              <w:rPr>
                <w:b/>
                <w:i/>
              </w:rPr>
              <w:t>)</w:t>
            </w:r>
          </w:p>
          <w:p w:rsidR="007C0DBC" w:rsidRPr="00601323" w:rsidRDefault="00230293" w:rsidP="00CD0E4F">
            <w:pPr>
              <w:ind w:firstLine="0"/>
              <w:jc w:val="left"/>
              <w:rPr>
                <w:i/>
              </w:rPr>
            </w:pPr>
            <w:r>
              <w:rPr>
                <w:i/>
              </w:rPr>
              <w:t xml:space="preserve"> </w:t>
            </w:r>
            <w:r w:rsidR="00027FAD" w:rsidRPr="00954690">
              <w:rPr>
                <w:i/>
              </w:rPr>
              <w:t>Переведите текст технической направленности</w:t>
            </w:r>
            <w:r w:rsidR="00027FAD">
              <w:rPr>
                <w:i/>
              </w:rPr>
              <w:t xml:space="preserve"> </w:t>
            </w:r>
          </w:p>
          <w:p w:rsidR="007C0DBC" w:rsidRDefault="007C0DBC" w:rsidP="00600EC2">
            <w:pPr>
              <w:ind w:firstLine="0"/>
              <w:jc w:val="left"/>
              <w:rPr>
                <w:b/>
                <w:i/>
              </w:rPr>
            </w:pPr>
            <w:r w:rsidRPr="0030230F">
              <w:rPr>
                <w:b/>
                <w:i/>
              </w:rPr>
              <w:t>Оценочные средства для зачета (</w:t>
            </w:r>
            <w:r w:rsidR="00C14127">
              <w:rPr>
                <w:b/>
                <w:i/>
              </w:rPr>
              <w:t>4 курс</w:t>
            </w:r>
            <w:r w:rsidRPr="0030230F">
              <w:rPr>
                <w:b/>
                <w:i/>
              </w:rPr>
              <w:t>)</w:t>
            </w:r>
          </w:p>
          <w:p w:rsidR="00600EC2" w:rsidRPr="00600EC2" w:rsidRDefault="00600EC2" w:rsidP="00600EC2">
            <w:pPr>
              <w:ind w:firstLine="0"/>
              <w:jc w:val="left"/>
              <w:rPr>
                <w:i/>
              </w:rPr>
            </w:pPr>
            <w:r>
              <w:t xml:space="preserve"> </w:t>
            </w:r>
            <w:r w:rsidRPr="00600EC2">
              <w:rPr>
                <w:i/>
              </w:rPr>
              <w:t xml:space="preserve">Определите основную проблему, описываемую в письме </w:t>
            </w:r>
          </w:p>
        </w:tc>
      </w:tr>
      <w:tr w:rsidR="007C0DBC" w:rsidRPr="009F14B9" w:rsidTr="00CD0E4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0DBC" w:rsidRPr="00BB08B5" w:rsidRDefault="007C0DBC" w:rsidP="00CD0E4F">
            <w:pPr>
              <w:ind w:firstLine="0"/>
              <w:jc w:val="left"/>
            </w:pPr>
            <w:r w:rsidRPr="00BB08B5">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478EB" w:rsidRDefault="007C0DBC" w:rsidP="004478EB">
            <w:pPr>
              <w:pStyle w:val="23"/>
              <w:tabs>
                <w:tab w:val="left" w:pos="356"/>
                <w:tab w:val="left" w:pos="851"/>
              </w:tabs>
              <w:spacing w:after="0" w:line="240" w:lineRule="auto"/>
              <w:jc w:val="both"/>
            </w:pPr>
            <w:r>
              <w:t xml:space="preserve"> </w:t>
            </w:r>
            <w:r w:rsidR="004478EB">
              <w:t xml:space="preserve"> - </w:t>
            </w:r>
            <w:r w:rsidR="004478EB" w:rsidRPr="00D4772F">
              <w:t xml:space="preserve">навыками устной и письменной речи на иностранном языке для межличностной коммуникации </w:t>
            </w:r>
            <w:r w:rsidR="004478EB">
              <w:t>в профессиональной сфере;</w:t>
            </w:r>
          </w:p>
          <w:p w:rsidR="004478EB" w:rsidRPr="00C034D8" w:rsidRDefault="004478EB" w:rsidP="004478EB">
            <w:pPr>
              <w:pStyle w:val="23"/>
              <w:tabs>
                <w:tab w:val="left" w:pos="356"/>
                <w:tab w:val="left" w:pos="851"/>
              </w:tabs>
              <w:spacing w:after="0" w:line="240" w:lineRule="auto"/>
              <w:jc w:val="both"/>
            </w:pPr>
            <w:r>
              <w:t xml:space="preserve"> -</w:t>
            </w:r>
            <w:r w:rsidRPr="00035E51">
              <w:rPr>
                <w:i/>
                <w:color w:val="C00000"/>
              </w:rPr>
              <w:t>.</w:t>
            </w:r>
            <w:r>
              <w:t>навыками аннотирования и перевода текстов профессиональной направленности</w:t>
            </w:r>
          </w:p>
          <w:p w:rsidR="007C0DBC" w:rsidRPr="00C034D8" w:rsidRDefault="007C0DBC" w:rsidP="00CD0E4F">
            <w:pPr>
              <w:pStyle w:val="23"/>
              <w:tabs>
                <w:tab w:val="left" w:pos="356"/>
                <w:tab w:val="left" w:pos="851"/>
              </w:tabs>
              <w:spacing w:after="0" w:line="240" w:lineRule="auto"/>
              <w:jc w:val="both"/>
              <w:rPr>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Default="007C0DBC" w:rsidP="00CD0E4F">
            <w:pPr>
              <w:ind w:firstLine="0"/>
              <w:jc w:val="left"/>
              <w:rPr>
                <w:b/>
                <w:i/>
              </w:rPr>
            </w:pPr>
            <w:r w:rsidRPr="0030230F">
              <w:rPr>
                <w:b/>
                <w:i/>
              </w:rPr>
              <w:t>Оценочные средства для зачета (</w:t>
            </w:r>
            <w:r w:rsidR="00C14127">
              <w:rPr>
                <w:b/>
                <w:i/>
              </w:rPr>
              <w:t>3 курс</w:t>
            </w:r>
            <w:r w:rsidRPr="0030230F">
              <w:rPr>
                <w:b/>
                <w:i/>
              </w:rPr>
              <w:t>)</w:t>
            </w:r>
          </w:p>
          <w:p w:rsidR="00027FAD" w:rsidRPr="00601323" w:rsidRDefault="00027FAD" w:rsidP="00027FAD">
            <w:pPr>
              <w:ind w:firstLine="0"/>
              <w:jc w:val="left"/>
              <w:rPr>
                <w:i/>
              </w:rPr>
            </w:pPr>
            <w:r>
              <w:rPr>
                <w:i/>
              </w:rPr>
              <w:t>Составьте заявления о приеме на работу, пользуясь шаблоном</w:t>
            </w:r>
          </w:p>
          <w:p w:rsidR="007C0DBC" w:rsidRDefault="007C0DBC" w:rsidP="00CD0E4F">
            <w:pPr>
              <w:ind w:firstLine="0"/>
              <w:jc w:val="left"/>
              <w:rPr>
                <w:b/>
                <w:i/>
              </w:rPr>
            </w:pPr>
            <w:r w:rsidRPr="0030230F">
              <w:rPr>
                <w:b/>
                <w:i/>
              </w:rPr>
              <w:t>Оценочные средства для зачета (</w:t>
            </w:r>
            <w:r w:rsidR="00C14127">
              <w:rPr>
                <w:b/>
                <w:i/>
              </w:rPr>
              <w:t>4 курс</w:t>
            </w:r>
            <w:r w:rsidRPr="0030230F">
              <w:rPr>
                <w:b/>
                <w:i/>
              </w:rPr>
              <w:t>)</w:t>
            </w:r>
          </w:p>
          <w:p w:rsidR="007C0DBC" w:rsidRPr="009F14B9" w:rsidRDefault="007C0DBC" w:rsidP="00CD0E4F">
            <w:pPr>
              <w:pStyle w:val="afa"/>
              <w:rPr>
                <w:rFonts w:ascii="Times New Roman" w:hAnsi="Times New Roman"/>
                <w:i/>
                <w:sz w:val="24"/>
                <w:szCs w:val="24"/>
              </w:rPr>
            </w:pPr>
            <w:r>
              <w:rPr>
                <w:rFonts w:ascii="Times New Roman" w:hAnsi="Times New Roman"/>
                <w:i/>
                <w:sz w:val="24"/>
                <w:szCs w:val="24"/>
              </w:rPr>
              <w:t>Напишите аннотацию к профессионально-ориентированному тексту</w:t>
            </w:r>
          </w:p>
        </w:tc>
      </w:tr>
    </w:tbl>
    <w:p w:rsidR="00465A4B" w:rsidRPr="00465A4B" w:rsidRDefault="00465A4B" w:rsidP="0075665E">
      <w:pPr>
        <w:widowControl/>
        <w:spacing w:line="276" w:lineRule="auto"/>
        <w:rPr>
          <w:b/>
          <w:sz w:val="22"/>
          <w:szCs w:val="22"/>
        </w:rPr>
      </w:pPr>
    </w:p>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A65795" w:rsidRDefault="00A65795" w:rsidP="00A65795">
      <w:pPr>
        <w:widowControl/>
        <w:autoSpaceDE/>
        <w:autoSpaceDN/>
        <w:adjustRightInd/>
        <w:spacing w:after="200" w:line="276" w:lineRule="auto"/>
        <w:ind w:firstLine="0"/>
        <w:jc w:val="left"/>
        <w:rPr>
          <w:rStyle w:val="normaltextrun"/>
          <w:b/>
          <w:bCs/>
        </w:rPr>
      </w:pPr>
      <w:r w:rsidRPr="00192A4C">
        <w:rPr>
          <w:rStyle w:val="normaltextrun"/>
          <w:b/>
          <w:bCs/>
        </w:rPr>
        <w:lastRenderedPageBreak/>
        <w:t xml:space="preserve">б) Порядок проведения промежуточной аттестации, показатели и критерии оценки.  </w:t>
      </w:r>
    </w:p>
    <w:p w:rsidR="00906F9F" w:rsidRPr="003E1480" w:rsidRDefault="00906F9F" w:rsidP="00906F9F">
      <w:pPr>
        <w:tabs>
          <w:tab w:val="left" w:pos="1134"/>
        </w:tabs>
        <w:spacing w:line="276" w:lineRule="auto"/>
        <w:rPr>
          <w:b/>
        </w:rPr>
      </w:pPr>
      <w:r w:rsidRPr="003E1480">
        <w:rPr>
          <w:b/>
        </w:rPr>
        <w:t>Зачтено</w:t>
      </w:r>
      <w:r w:rsidRPr="003E1480">
        <w:t>, если:</w:t>
      </w:r>
    </w:p>
    <w:p w:rsidR="00906F9F" w:rsidRPr="003E1480" w:rsidRDefault="00906F9F" w:rsidP="00906F9F">
      <w:pPr>
        <w:pStyle w:val="af6"/>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rsidR="00906F9F" w:rsidRPr="003E1480" w:rsidRDefault="00906F9F" w:rsidP="00906F9F">
      <w:pPr>
        <w:pStyle w:val="af6"/>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906F9F" w:rsidRPr="003E1480" w:rsidRDefault="00906F9F" w:rsidP="00906F9F">
      <w:pPr>
        <w:spacing w:line="276" w:lineRule="auto"/>
        <w:rPr>
          <w:b/>
        </w:rPr>
      </w:pPr>
    </w:p>
    <w:p w:rsidR="00906F9F" w:rsidRPr="003E1480" w:rsidRDefault="00906F9F" w:rsidP="00906F9F">
      <w:pPr>
        <w:spacing w:line="276" w:lineRule="auto"/>
      </w:pPr>
      <w:r w:rsidRPr="003E1480">
        <w:rPr>
          <w:b/>
        </w:rPr>
        <w:t>Не зачтено</w:t>
      </w:r>
      <w:r w:rsidRPr="003E1480">
        <w:t>, если:</w:t>
      </w:r>
    </w:p>
    <w:p w:rsidR="00906F9F" w:rsidRPr="003E1480" w:rsidRDefault="00906F9F" w:rsidP="00906F9F">
      <w:pPr>
        <w:spacing w:line="276" w:lineRule="auto"/>
        <w:ind w:firstLine="42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906F9F" w:rsidRPr="003E1480" w:rsidRDefault="00906F9F" w:rsidP="00906F9F">
      <w:pPr>
        <w:shd w:val="clear" w:color="auto" w:fill="FFFFFF"/>
        <w:suppressAutoHyphens/>
        <w:ind w:firstLine="360"/>
      </w:pPr>
      <w:r w:rsidRPr="003E1480">
        <w:rPr>
          <w:spacing w:val="-1"/>
        </w:rPr>
        <w:t xml:space="preserve">Оценка иноязычной коммуникативной </w:t>
      </w:r>
      <w:r w:rsidRPr="003E1480">
        <w:t>компетенции студентов</w:t>
      </w:r>
      <w:r>
        <w:t xml:space="preserve"> </w:t>
      </w:r>
      <w:r w:rsidRPr="003E1480">
        <w:rPr>
          <w:spacing w:val="-1"/>
        </w:rPr>
        <w:t>осуществляется по результатам:</w:t>
      </w:r>
    </w:p>
    <w:p w:rsidR="00906F9F" w:rsidRPr="003E1480" w:rsidRDefault="00906F9F" w:rsidP="00906F9F">
      <w:pPr>
        <w:pStyle w:val="23"/>
        <w:numPr>
          <w:ilvl w:val="0"/>
          <w:numId w:val="6"/>
        </w:numPr>
        <w:suppressAutoHyphens/>
        <w:spacing w:after="0" w:line="240" w:lineRule="auto"/>
        <w:jc w:val="both"/>
      </w:pPr>
      <w:r w:rsidRPr="003E1480">
        <w:rPr>
          <w:iCs/>
        </w:rPr>
        <w:t>текущего</w:t>
      </w:r>
      <w:r w:rsidRPr="003E1480">
        <w:rPr>
          <w:i/>
          <w:iCs/>
        </w:rPr>
        <w:t xml:space="preserve"> </w:t>
      </w:r>
      <w:r w:rsidRPr="003E1480">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w:t>
      </w:r>
      <w:r>
        <w:t xml:space="preserve">установочную, зимнюю и летнюю сессии </w:t>
      </w:r>
      <w:r w:rsidRPr="003E1480">
        <w:t>в форме устных и письменных опросов по всем видам речевой деятельности;</w:t>
      </w:r>
    </w:p>
    <w:p w:rsidR="00906F9F" w:rsidRPr="003E1480" w:rsidRDefault="00906F9F" w:rsidP="00906F9F">
      <w:pPr>
        <w:pStyle w:val="23"/>
        <w:numPr>
          <w:ilvl w:val="0"/>
          <w:numId w:val="6"/>
        </w:numPr>
        <w:tabs>
          <w:tab w:val="clear" w:pos="720"/>
        </w:tabs>
        <w:suppressAutoHyphens/>
        <w:spacing w:after="0" w:line="240" w:lineRule="auto"/>
        <w:jc w:val="both"/>
      </w:pPr>
      <w:r>
        <w:rPr>
          <w:iCs/>
        </w:rPr>
        <w:t xml:space="preserve">рубежного </w:t>
      </w:r>
      <w:r w:rsidRPr="003E1480">
        <w:rPr>
          <w:iCs/>
        </w:rPr>
        <w:t>контроля,</w:t>
      </w:r>
      <w:r w:rsidRPr="003E1480">
        <w:rPr>
          <w:i/>
          <w:iCs/>
        </w:rPr>
        <w:t xml:space="preserve"> </w:t>
      </w:r>
      <w:r w:rsidRPr="003E1480">
        <w:rPr>
          <w:iCs/>
        </w:rPr>
        <w:t>проверяющего</w:t>
      </w:r>
      <w:r w:rsidRPr="003E1480">
        <w:rPr>
          <w:i/>
          <w:iCs/>
        </w:rPr>
        <w:t xml:space="preserve"> </w:t>
      </w:r>
      <w:r w:rsidRPr="003E1480">
        <w:rPr>
          <w:iCs/>
        </w:rPr>
        <w:t xml:space="preserve">уровень </w:t>
      </w:r>
      <w:r w:rsidRPr="003E1480">
        <w:t>овладения студентами речевыми умениями и языковыми навыками, проводимого</w:t>
      </w:r>
      <w:r>
        <w:t xml:space="preserve"> в период летней и зимней сессии</w:t>
      </w:r>
      <w:r w:rsidRPr="003E1480">
        <w:t xml:space="preserve">.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w:t>
      </w:r>
      <w:r>
        <w:t xml:space="preserve">Рубежный </w:t>
      </w:r>
      <w:r w:rsidRPr="003E1480">
        <w:t>контроль осуществляется в форме зачета в письменной форме по итогам семестра;</w:t>
      </w:r>
    </w:p>
    <w:p w:rsidR="00906F9F" w:rsidRPr="00192A4C" w:rsidRDefault="00906F9F" w:rsidP="00A65795">
      <w:pPr>
        <w:widowControl/>
        <w:autoSpaceDE/>
        <w:autoSpaceDN/>
        <w:adjustRightInd/>
        <w:spacing w:after="200" w:line="276" w:lineRule="auto"/>
        <w:ind w:firstLine="0"/>
        <w:jc w:val="left"/>
        <w:rPr>
          <w:rStyle w:val="normaltextrun"/>
          <w:b/>
          <w:bCs/>
        </w:rPr>
      </w:pPr>
    </w:p>
    <w:p w:rsidR="00A65795" w:rsidRPr="00C14127" w:rsidRDefault="00A65795" w:rsidP="00A65795">
      <w:pPr>
        <w:widowControl/>
        <w:autoSpaceDE/>
        <w:autoSpaceDN/>
        <w:adjustRightInd/>
        <w:spacing w:after="200" w:line="276" w:lineRule="auto"/>
        <w:ind w:firstLine="0"/>
        <w:jc w:val="left"/>
        <w:rPr>
          <w:rStyle w:val="normaltextrun"/>
          <w:b/>
          <w:bCs/>
        </w:rPr>
      </w:pPr>
      <w:r w:rsidRPr="00192A4C">
        <w:rPr>
          <w:rStyle w:val="normaltextrun"/>
          <w:b/>
          <w:bCs/>
        </w:rPr>
        <w:t xml:space="preserve">Примеры заданий для проведения зачёта </w:t>
      </w:r>
    </w:p>
    <w:p w:rsidR="000418F4" w:rsidRDefault="000418F4" w:rsidP="000418F4">
      <w:pPr>
        <w:widowControl/>
        <w:autoSpaceDE/>
        <w:autoSpaceDN/>
        <w:adjustRightInd/>
        <w:ind w:firstLine="0"/>
        <w:jc w:val="center"/>
        <w:rPr>
          <w:b/>
          <w:i/>
          <w:iCs/>
        </w:rPr>
      </w:pPr>
      <w:r w:rsidRPr="00250BDF">
        <w:rPr>
          <w:b/>
          <w:i/>
          <w:iCs/>
        </w:rPr>
        <w:t>АНГЛИЙСКИЙ ЯЗЫК</w:t>
      </w:r>
    </w:p>
    <w:p w:rsidR="00906F9F" w:rsidRDefault="00906F9F" w:rsidP="000418F4">
      <w:pPr>
        <w:widowControl/>
        <w:autoSpaceDE/>
        <w:autoSpaceDN/>
        <w:adjustRightInd/>
        <w:ind w:firstLine="0"/>
        <w:jc w:val="center"/>
        <w:rPr>
          <w:b/>
          <w:i/>
          <w:iCs/>
        </w:rPr>
      </w:pPr>
    </w:p>
    <w:p w:rsidR="00C14127" w:rsidRPr="00906F9F" w:rsidRDefault="00906F9F" w:rsidP="00906F9F">
      <w:pPr>
        <w:widowControl/>
        <w:autoSpaceDE/>
        <w:autoSpaceDN/>
        <w:adjustRightInd/>
        <w:ind w:firstLine="0"/>
        <w:jc w:val="center"/>
        <w:rPr>
          <w:b/>
        </w:rPr>
      </w:pPr>
      <w:r w:rsidRPr="00906F9F">
        <w:rPr>
          <w:b/>
        </w:rPr>
        <w:t>Оценочные средства для зачета (3 курс)</w:t>
      </w:r>
    </w:p>
    <w:p w:rsidR="00906F9F" w:rsidRPr="00906F9F" w:rsidRDefault="00906F9F" w:rsidP="00906F9F">
      <w:pPr>
        <w:widowControl/>
        <w:autoSpaceDE/>
        <w:autoSpaceDN/>
        <w:adjustRightInd/>
        <w:ind w:firstLine="0"/>
        <w:jc w:val="center"/>
        <w:rPr>
          <w:b/>
        </w:rPr>
      </w:pPr>
    </w:p>
    <w:p w:rsidR="00F6134C" w:rsidRPr="00600EC2" w:rsidRDefault="00F6134C" w:rsidP="009F38A9">
      <w:pPr>
        <w:pStyle w:val="af6"/>
        <w:numPr>
          <w:ilvl w:val="0"/>
          <w:numId w:val="12"/>
        </w:numPr>
        <w:rPr>
          <w:b/>
          <w:i/>
          <w:lang w:val="ru-RU"/>
        </w:rPr>
      </w:pPr>
      <w:r w:rsidRPr="00600EC2">
        <w:rPr>
          <w:b/>
          <w:i/>
          <w:lang w:val="ru-RU"/>
        </w:rPr>
        <w:t>Закончите текст,  используя подходящие по смыслу слова и выражения</w:t>
      </w:r>
    </w:p>
    <w:p w:rsidR="00F6134C" w:rsidRPr="00866540" w:rsidRDefault="00F6134C" w:rsidP="00F6134C">
      <w:pPr>
        <w:pStyle w:val="af6"/>
        <w:ind w:firstLine="0"/>
        <w:rPr>
          <w:i/>
          <w:lang w:val="ru-RU"/>
        </w:rPr>
      </w:pPr>
    </w:p>
    <w:p w:rsidR="00F6134C" w:rsidRPr="00361187" w:rsidRDefault="00F6134C" w:rsidP="00F6134C">
      <w:pPr>
        <w:ind w:firstLine="0"/>
        <w:rPr>
          <w:i/>
          <w:lang w:val="en-US"/>
        </w:rPr>
      </w:pPr>
      <w:r w:rsidRPr="00361187">
        <w:rPr>
          <w:i/>
          <w:lang w:val="en-US"/>
        </w:rPr>
        <w:t>Dear Ms Lemaire,</w:t>
      </w:r>
    </w:p>
    <w:p w:rsidR="00F6134C" w:rsidRPr="00361187" w:rsidRDefault="00F6134C" w:rsidP="00F6134C">
      <w:pPr>
        <w:ind w:left="360" w:firstLine="0"/>
        <w:rPr>
          <w:i/>
          <w:lang w:val="en-US"/>
        </w:rPr>
      </w:pPr>
      <w:r w:rsidRPr="00361187">
        <w:rPr>
          <w:i/>
          <w:lang w:val="en-US"/>
        </w:rPr>
        <w:t>It was a 1) ____ meeting you here at the office last Thursday. We had a very interesting discussion. We have now 2</w:t>
      </w:r>
      <w:proofErr w:type="gramStart"/>
      <w:r w:rsidRPr="00361187">
        <w:rPr>
          <w:i/>
          <w:lang w:val="en-US"/>
        </w:rPr>
        <w:t>)_</w:t>
      </w:r>
      <w:proofErr w:type="gramEnd"/>
      <w:r w:rsidRPr="00361187">
        <w:rPr>
          <w:i/>
          <w:lang w:val="en-US"/>
        </w:rPr>
        <w:t>_______  your references and they were both very positive. I am therefore 3</w:t>
      </w:r>
      <w:proofErr w:type="gramStart"/>
      <w:r w:rsidRPr="00361187">
        <w:rPr>
          <w:i/>
          <w:lang w:val="en-US"/>
        </w:rPr>
        <w:t>)_</w:t>
      </w:r>
      <w:proofErr w:type="gramEnd"/>
      <w:r w:rsidRPr="00361187">
        <w:rPr>
          <w:i/>
          <w:lang w:val="en-US"/>
        </w:rPr>
        <w:t>_____ to offer you the 4)_________ of General Manager for our chain of Health and Leisure Clubs. We can offer a salary of 27 000 $ a year, plus the usual 5</w:t>
      </w:r>
      <w:proofErr w:type="gramStart"/>
      <w:r w:rsidRPr="00361187">
        <w:rPr>
          <w:i/>
          <w:lang w:val="en-US"/>
        </w:rPr>
        <w:t>)_</w:t>
      </w:r>
      <w:proofErr w:type="gramEnd"/>
      <w:r w:rsidRPr="00361187">
        <w:rPr>
          <w:i/>
          <w:lang w:val="en-US"/>
        </w:rPr>
        <w:t>____.</w:t>
      </w:r>
    </w:p>
    <w:p w:rsidR="00F6134C" w:rsidRPr="00F6134C" w:rsidRDefault="00F6134C" w:rsidP="00F6134C">
      <w:pPr>
        <w:pStyle w:val="af6"/>
        <w:ind w:firstLine="0"/>
        <w:rPr>
          <w:i/>
        </w:rPr>
      </w:pPr>
    </w:p>
    <w:tbl>
      <w:tblPr>
        <w:tblStyle w:val="a6"/>
        <w:tblW w:w="0" w:type="auto"/>
        <w:tblInd w:w="250" w:type="dxa"/>
        <w:tblLayout w:type="fixed"/>
        <w:tblLook w:val="04A0"/>
      </w:tblPr>
      <w:tblGrid>
        <w:gridCol w:w="285"/>
        <w:gridCol w:w="2259"/>
        <w:gridCol w:w="2259"/>
        <w:gridCol w:w="2259"/>
        <w:gridCol w:w="2259"/>
      </w:tblGrid>
      <w:tr w:rsidR="00F6134C" w:rsidTr="00F6134C">
        <w:tc>
          <w:tcPr>
            <w:tcW w:w="285" w:type="dxa"/>
          </w:tcPr>
          <w:p w:rsidR="00F6134C" w:rsidRDefault="00F6134C" w:rsidP="000418F4">
            <w:pPr>
              <w:ind w:firstLine="0"/>
              <w:rPr>
                <w:i/>
                <w:lang w:val="en-US"/>
              </w:rPr>
            </w:pPr>
            <w:r>
              <w:rPr>
                <w:i/>
                <w:lang w:val="en-US"/>
              </w:rPr>
              <w:t>1</w:t>
            </w:r>
          </w:p>
        </w:tc>
        <w:tc>
          <w:tcPr>
            <w:tcW w:w="2259" w:type="dxa"/>
          </w:tcPr>
          <w:p w:rsidR="00F6134C" w:rsidRDefault="00F6134C" w:rsidP="000418F4">
            <w:pPr>
              <w:ind w:firstLine="0"/>
              <w:rPr>
                <w:i/>
                <w:lang w:val="en-US"/>
              </w:rPr>
            </w:pPr>
            <w:r>
              <w:rPr>
                <w:i/>
                <w:lang w:val="en-US"/>
              </w:rPr>
              <w:t>happiness</w:t>
            </w:r>
          </w:p>
        </w:tc>
        <w:tc>
          <w:tcPr>
            <w:tcW w:w="2259" w:type="dxa"/>
          </w:tcPr>
          <w:p w:rsidR="00F6134C" w:rsidRDefault="00842FA0" w:rsidP="000418F4">
            <w:pPr>
              <w:ind w:firstLine="0"/>
              <w:rPr>
                <w:i/>
                <w:lang w:val="en-US"/>
              </w:rPr>
            </w:pPr>
            <w:r>
              <w:rPr>
                <w:i/>
                <w:lang w:val="en-US"/>
              </w:rPr>
              <w:t>P</w:t>
            </w:r>
            <w:r w:rsidR="00F6134C">
              <w:rPr>
                <w:i/>
                <w:lang w:val="en-US"/>
              </w:rPr>
              <w:t>leasure</w:t>
            </w:r>
          </w:p>
        </w:tc>
        <w:tc>
          <w:tcPr>
            <w:tcW w:w="2259" w:type="dxa"/>
          </w:tcPr>
          <w:p w:rsidR="00F6134C" w:rsidRDefault="00F6134C" w:rsidP="000418F4">
            <w:pPr>
              <w:ind w:firstLine="0"/>
              <w:rPr>
                <w:i/>
                <w:lang w:val="en-US"/>
              </w:rPr>
            </w:pPr>
            <w:r>
              <w:rPr>
                <w:i/>
                <w:lang w:val="en-US"/>
              </w:rPr>
              <w:t>fun</w:t>
            </w:r>
          </w:p>
        </w:tc>
        <w:tc>
          <w:tcPr>
            <w:tcW w:w="2259" w:type="dxa"/>
          </w:tcPr>
          <w:p w:rsidR="00F6134C" w:rsidRDefault="00F6134C" w:rsidP="000418F4">
            <w:pPr>
              <w:ind w:firstLine="0"/>
              <w:rPr>
                <w:i/>
                <w:lang w:val="en-US"/>
              </w:rPr>
            </w:pPr>
            <w:r>
              <w:rPr>
                <w:i/>
                <w:lang w:val="en-US"/>
              </w:rPr>
              <w:t>gladness</w:t>
            </w:r>
          </w:p>
        </w:tc>
      </w:tr>
      <w:tr w:rsidR="00F6134C" w:rsidTr="00F6134C">
        <w:tc>
          <w:tcPr>
            <w:tcW w:w="285" w:type="dxa"/>
          </w:tcPr>
          <w:p w:rsidR="00F6134C" w:rsidRDefault="00F6134C" w:rsidP="000418F4">
            <w:pPr>
              <w:ind w:firstLine="0"/>
              <w:rPr>
                <w:i/>
                <w:lang w:val="en-US"/>
              </w:rPr>
            </w:pPr>
            <w:r>
              <w:rPr>
                <w:i/>
                <w:lang w:val="en-US"/>
              </w:rPr>
              <w:t>2</w:t>
            </w:r>
          </w:p>
        </w:tc>
        <w:tc>
          <w:tcPr>
            <w:tcW w:w="2259" w:type="dxa"/>
          </w:tcPr>
          <w:p w:rsidR="00F6134C" w:rsidRDefault="00F6134C" w:rsidP="000418F4">
            <w:pPr>
              <w:ind w:firstLine="0"/>
              <w:rPr>
                <w:i/>
                <w:lang w:val="en-US"/>
              </w:rPr>
            </w:pPr>
            <w:r>
              <w:rPr>
                <w:i/>
                <w:lang w:val="en-US"/>
              </w:rPr>
              <w:t>controlled</w:t>
            </w:r>
          </w:p>
        </w:tc>
        <w:tc>
          <w:tcPr>
            <w:tcW w:w="2259" w:type="dxa"/>
          </w:tcPr>
          <w:p w:rsidR="00F6134C" w:rsidRDefault="00842FA0" w:rsidP="000418F4">
            <w:pPr>
              <w:ind w:firstLine="0"/>
              <w:rPr>
                <w:i/>
                <w:lang w:val="en-US"/>
              </w:rPr>
            </w:pPr>
            <w:r>
              <w:rPr>
                <w:i/>
                <w:lang w:val="en-US"/>
              </w:rPr>
              <w:t>C</w:t>
            </w:r>
            <w:r w:rsidR="00F6134C">
              <w:rPr>
                <w:i/>
                <w:lang w:val="en-US"/>
              </w:rPr>
              <w:t>ertified</w:t>
            </w:r>
          </w:p>
        </w:tc>
        <w:tc>
          <w:tcPr>
            <w:tcW w:w="2259" w:type="dxa"/>
          </w:tcPr>
          <w:p w:rsidR="00F6134C" w:rsidRDefault="00F6134C" w:rsidP="000418F4">
            <w:pPr>
              <w:ind w:firstLine="0"/>
              <w:rPr>
                <w:i/>
                <w:lang w:val="en-US"/>
              </w:rPr>
            </w:pPr>
            <w:r>
              <w:rPr>
                <w:i/>
                <w:lang w:val="en-US"/>
              </w:rPr>
              <w:t>tested</w:t>
            </w:r>
          </w:p>
        </w:tc>
        <w:tc>
          <w:tcPr>
            <w:tcW w:w="2259" w:type="dxa"/>
          </w:tcPr>
          <w:p w:rsidR="00F6134C" w:rsidRDefault="00F6134C" w:rsidP="000418F4">
            <w:pPr>
              <w:ind w:firstLine="0"/>
              <w:rPr>
                <w:i/>
                <w:lang w:val="en-US"/>
              </w:rPr>
            </w:pPr>
            <w:r>
              <w:rPr>
                <w:i/>
                <w:lang w:val="en-US"/>
              </w:rPr>
              <w:t>checked</w:t>
            </w:r>
          </w:p>
        </w:tc>
      </w:tr>
      <w:tr w:rsidR="00F6134C" w:rsidTr="00F6134C">
        <w:tc>
          <w:tcPr>
            <w:tcW w:w="285" w:type="dxa"/>
          </w:tcPr>
          <w:p w:rsidR="00F6134C" w:rsidRDefault="00F6134C" w:rsidP="000418F4">
            <w:pPr>
              <w:ind w:firstLine="0"/>
              <w:rPr>
                <w:i/>
                <w:lang w:val="en-US"/>
              </w:rPr>
            </w:pPr>
            <w:r>
              <w:rPr>
                <w:i/>
                <w:lang w:val="en-US"/>
              </w:rPr>
              <w:t>3</w:t>
            </w:r>
          </w:p>
        </w:tc>
        <w:tc>
          <w:tcPr>
            <w:tcW w:w="2259" w:type="dxa"/>
          </w:tcPr>
          <w:p w:rsidR="00F6134C" w:rsidRDefault="00F6134C" w:rsidP="000418F4">
            <w:pPr>
              <w:ind w:firstLine="0"/>
              <w:rPr>
                <w:i/>
                <w:lang w:val="en-US"/>
              </w:rPr>
            </w:pPr>
            <w:r>
              <w:rPr>
                <w:i/>
                <w:lang w:val="en-US"/>
              </w:rPr>
              <w:t>delight</w:t>
            </w:r>
          </w:p>
        </w:tc>
        <w:tc>
          <w:tcPr>
            <w:tcW w:w="2259" w:type="dxa"/>
          </w:tcPr>
          <w:p w:rsidR="00F6134C" w:rsidRDefault="00842FA0" w:rsidP="000418F4">
            <w:pPr>
              <w:ind w:firstLine="0"/>
              <w:rPr>
                <w:i/>
                <w:lang w:val="en-US"/>
              </w:rPr>
            </w:pPr>
            <w:r>
              <w:rPr>
                <w:i/>
                <w:lang w:val="en-US"/>
              </w:rPr>
              <w:t>H</w:t>
            </w:r>
            <w:r w:rsidR="00F6134C">
              <w:rPr>
                <w:i/>
                <w:lang w:val="en-US"/>
              </w:rPr>
              <w:t>appiness</w:t>
            </w:r>
          </w:p>
        </w:tc>
        <w:tc>
          <w:tcPr>
            <w:tcW w:w="2259" w:type="dxa"/>
          </w:tcPr>
          <w:p w:rsidR="00F6134C" w:rsidRDefault="00F6134C" w:rsidP="000418F4">
            <w:pPr>
              <w:ind w:firstLine="0"/>
              <w:rPr>
                <w:i/>
                <w:lang w:val="en-US"/>
              </w:rPr>
            </w:pPr>
            <w:r>
              <w:rPr>
                <w:i/>
                <w:lang w:val="en-US"/>
              </w:rPr>
              <w:t>glad</w:t>
            </w:r>
          </w:p>
        </w:tc>
        <w:tc>
          <w:tcPr>
            <w:tcW w:w="2259" w:type="dxa"/>
          </w:tcPr>
          <w:p w:rsidR="00F6134C" w:rsidRDefault="00F6134C" w:rsidP="000418F4">
            <w:pPr>
              <w:ind w:firstLine="0"/>
              <w:rPr>
                <w:i/>
                <w:lang w:val="en-US"/>
              </w:rPr>
            </w:pPr>
            <w:r>
              <w:rPr>
                <w:i/>
                <w:lang w:val="en-US"/>
              </w:rPr>
              <w:t>over the moon</w:t>
            </w:r>
          </w:p>
        </w:tc>
      </w:tr>
      <w:tr w:rsidR="00F6134C" w:rsidTr="00F6134C">
        <w:tc>
          <w:tcPr>
            <w:tcW w:w="285" w:type="dxa"/>
          </w:tcPr>
          <w:p w:rsidR="00F6134C" w:rsidRDefault="00F6134C" w:rsidP="000418F4">
            <w:pPr>
              <w:ind w:firstLine="0"/>
              <w:rPr>
                <w:i/>
                <w:lang w:val="en-US"/>
              </w:rPr>
            </w:pPr>
            <w:r>
              <w:rPr>
                <w:i/>
                <w:lang w:val="en-US"/>
              </w:rPr>
              <w:t>4</w:t>
            </w:r>
          </w:p>
        </w:tc>
        <w:tc>
          <w:tcPr>
            <w:tcW w:w="2259" w:type="dxa"/>
          </w:tcPr>
          <w:p w:rsidR="00F6134C" w:rsidRDefault="00F6134C" w:rsidP="000418F4">
            <w:pPr>
              <w:ind w:firstLine="0"/>
              <w:rPr>
                <w:i/>
                <w:lang w:val="en-US"/>
              </w:rPr>
            </w:pPr>
            <w:r>
              <w:rPr>
                <w:i/>
                <w:lang w:val="en-US"/>
              </w:rPr>
              <w:t>location</w:t>
            </w:r>
          </w:p>
        </w:tc>
        <w:tc>
          <w:tcPr>
            <w:tcW w:w="2259" w:type="dxa"/>
          </w:tcPr>
          <w:p w:rsidR="00F6134C" w:rsidRDefault="00842FA0" w:rsidP="000418F4">
            <w:pPr>
              <w:ind w:firstLine="0"/>
              <w:rPr>
                <w:i/>
                <w:lang w:val="en-US"/>
              </w:rPr>
            </w:pPr>
            <w:r>
              <w:rPr>
                <w:i/>
                <w:lang w:val="en-US"/>
              </w:rPr>
              <w:t>S</w:t>
            </w:r>
            <w:r w:rsidR="00F6134C">
              <w:rPr>
                <w:i/>
                <w:lang w:val="en-US"/>
              </w:rPr>
              <w:t>ituated</w:t>
            </w:r>
          </w:p>
        </w:tc>
        <w:tc>
          <w:tcPr>
            <w:tcW w:w="2259" w:type="dxa"/>
          </w:tcPr>
          <w:p w:rsidR="00F6134C" w:rsidRDefault="00F6134C" w:rsidP="000418F4">
            <w:pPr>
              <w:ind w:firstLine="0"/>
              <w:rPr>
                <w:i/>
                <w:lang w:val="en-US"/>
              </w:rPr>
            </w:pPr>
            <w:r>
              <w:rPr>
                <w:i/>
                <w:lang w:val="en-US"/>
              </w:rPr>
              <w:t>position</w:t>
            </w:r>
          </w:p>
        </w:tc>
        <w:tc>
          <w:tcPr>
            <w:tcW w:w="2259" w:type="dxa"/>
          </w:tcPr>
          <w:p w:rsidR="00F6134C" w:rsidRDefault="00F6134C" w:rsidP="000418F4">
            <w:pPr>
              <w:ind w:firstLine="0"/>
              <w:rPr>
                <w:i/>
                <w:lang w:val="en-US"/>
              </w:rPr>
            </w:pPr>
            <w:r>
              <w:rPr>
                <w:i/>
                <w:lang w:val="en-US"/>
              </w:rPr>
              <w:t>spot</w:t>
            </w:r>
          </w:p>
        </w:tc>
      </w:tr>
      <w:tr w:rsidR="00F6134C" w:rsidTr="00F6134C">
        <w:tc>
          <w:tcPr>
            <w:tcW w:w="285" w:type="dxa"/>
          </w:tcPr>
          <w:p w:rsidR="00F6134C" w:rsidRDefault="00F6134C" w:rsidP="000418F4">
            <w:pPr>
              <w:ind w:firstLine="0"/>
              <w:rPr>
                <w:i/>
                <w:lang w:val="en-US"/>
              </w:rPr>
            </w:pPr>
            <w:r>
              <w:rPr>
                <w:i/>
                <w:lang w:val="en-US"/>
              </w:rPr>
              <w:t>5</w:t>
            </w:r>
          </w:p>
        </w:tc>
        <w:tc>
          <w:tcPr>
            <w:tcW w:w="2259" w:type="dxa"/>
          </w:tcPr>
          <w:p w:rsidR="00F6134C" w:rsidRDefault="00F6134C" w:rsidP="000418F4">
            <w:pPr>
              <w:ind w:firstLine="0"/>
              <w:rPr>
                <w:i/>
                <w:lang w:val="en-US"/>
              </w:rPr>
            </w:pPr>
            <w:r>
              <w:rPr>
                <w:i/>
                <w:lang w:val="en-US"/>
              </w:rPr>
              <w:t>kindness</w:t>
            </w:r>
          </w:p>
        </w:tc>
        <w:tc>
          <w:tcPr>
            <w:tcW w:w="2259" w:type="dxa"/>
          </w:tcPr>
          <w:p w:rsidR="00F6134C" w:rsidRDefault="00842FA0" w:rsidP="000418F4">
            <w:pPr>
              <w:ind w:firstLine="0"/>
              <w:rPr>
                <w:i/>
                <w:lang w:val="en-US"/>
              </w:rPr>
            </w:pPr>
            <w:r>
              <w:rPr>
                <w:i/>
                <w:lang w:val="en-US"/>
              </w:rPr>
              <w:t>B</w:t>
            </w:r>
            <w:r w:rsidR="00F6134C">
              <w:rPr>
                <w:i/>
                <w:lang w:val="en-US"/>
              </w:rPr>
              <w:t>enefits</w:t>
            </w:r>
          </w:p>
        </w:tc>
        <w:tc>
          <w:tcPr>
            <w:tcW w:w="2259" w:type="dxa"/>
          </w:tcPr>
          <w:p w:rsidR="00F6134C" w:rsidRDefault="00F6134C" w:rsidP="000418F4">
            <w:pPr>
              <w:ind w:firstLine="0"/>
              <w:rPr>
                <w:i/>
                <w:lang w:val="en-US"/>
              </w:rPr>
            </w:pPr>
            <w:r>
              <w:rPr>
                <w:i/>
                <w:lang w:val="en-US"/>
              </w:rPr>
              <w:t>money</w:t>
            </w:r>
          </w:p>
        </w:tc>
        <w:tc>
          <w:tcPr>
            <w:tcW w:w="2259" w:type="dxa"/>
          </w:tcPr>
          <w:p w:rsidR="00F6134C" w:rsidRDefault="00F6134C" w:rsidP="000418F4">
            <w:pPr>
              <w:ind w:firstLine="0"/>
              <w:rPr>
                <w:i/>
                <w:lang w:val="en-US"/>
              </w:rPr>
            </w:pPr>
            <w:r>
              <w:rPr>
                <w:i/>
                <w:lang w:val="en-US"/>
              </w:rPr>
              <w:t>benefactors</w:t>
            </w:r>
          </w:p>
        </w:tc>
      </w:tr>
    </w:tbl>
    <w:p w:rsidR="00F6134C" w:rsidRDefault="00F6134C" w:rsidP="00F6134C">
      <w:pPr>
        <w:pStyle w:val="af6"/>
        <w:ind w:firstLine="0"/>
        <w:rPr>
          <w:i/>
        </w:rPr>
      </w:pPr>
    </w:p>
    <w:p w:rsidR="0018585E" w:rsidRPr="00361187" w:rsidRDefault="0018585E" w:rsidP="009F38A9">
      <w:pPr>
        <w:pStyle w:val="af6"/>
        <w:numPr>
          <w:ilvl w:val="0"/>
          <w:numId w:val="12"/>
        </w:numPr>
        <w:ind w:firstLine="0"/>
        <w:rPr>
          <w:b/>
          <w:i/>
          <w:lang w:val="ru-RU"/>
        </w:rPr>
      </w:pPr>
      <w:r w:rsidRPr="00600EC2">
        <w:rPr>
          <w:b/>
          <w:i/>
          <w:lang w:val="ru-RU"/>
        </w:rPr>
        <w:t>Прочитайте текст и определите, являются ли следующие утверждения истинными или ложными.</w:t>
      </w:r>
    </w:p>
    <w:p w:rsidR="00F6134C" w:rsidRPr="00361187" w:rsidRDefault="00F6134C" w:rsidP="00F6134C">
      <w:pPr>
        <w:pStyle w:val="af6"/>
        <w:ind w:firstLine="0"/>
        <w:rPr>
          <w:i/>
          <w:lang w:val="ru-RU"/>
        </w:rPr>
      </w:pPr>
    </w:p>
    <w:p w:rsidR="0018585E" w:rsidRPr="0018585E" w:rsidRDefault="0018585E" w:rsidP="0018585E">
      <w:pPr>
        <w:pStyle w:val="af6"/>
        <w:ind w:firstLine="0"/>
        <w:rPr>
          <w:b/>
          <w:i/>
        </w:rPr>
      </w:pPr>
      <w:r w:rsidRPr="0018585E">
        <w:rPr>
          <w:b/>
          <w:i/>
        </w:rPr>
        <w:t>Mineral and ceramic engineering materials</w:t>
      </w:r>
    </w:p>
    <w:p w:rsidR="0018585E" w:rsidRPr="002C314B" w:rsidRDefault="0018585E" w:rsidP="002C314B">
      <w:pPr>
        <w:ind w:firstLine="0"/>
        <w:rPr>
          <w:i/>
        </w:rPr>
      </w:pPr>
      <w:r w:rsidRPr="00361187">
        <w:rPr>
          <w:i/>
          <w:lang w:val="en-US"/>
        </w:rPr>
        <w:t xml:space="preserve">A mineral is a natural, inorganic material (one that is not living) which is found in the ground, often within rocks. Minerals are quite pure. Rocks, on the other hand, can be mixtures of several minerals, and may also contain previously organic material. Examples of minearls include different types of ore – from which metal can be extracted – such as iron ore. </w:t>
      </w:r>
      <w:r w:rsidRPr="002C314B">
        <w:rPr>
          <w:i/>
        </w:rPr>
        <w:t>Non-metallic minerals include:</w:t>
      </w:r>
    </w:p>
    <w:p w:rsidR="0018585E" w:rsidRDefault="0018585E" w:rsidP="009F38A9">
      <w:pPr>
        <w:pStyle w:val="af6"/>
        <w:numPr>
          <w:ilvl w:val="0"/>
          <w:numId w:val="11"/>
        </w:numPr>
        <w:rPr>
          <w:i/>
        </w:rPr>
      </w:pPr>
      <w:proofErr w:type="gramStart"/>
      <w:r>
        <w:rPr>
          <w:i/>
        </w:rPr>
        <w:t>diamond</w:t>
      </w:r>
      <w:proofErr w:type="gramEnd"/>
      <w:r>
        <w:rPr>
          <w:i/>
        </w:rPr>
        <w:t>, an extremely hard form of carbon, which is used as an abrasive (very hard and rough) material in cutting tools – frequently referred to as industrial diamond when used in engineering.</w:t>
      </w:r>
    </w:p>
    <w:p w:rsidR="002C314B" w:rsidRDefault="002C314B" w:rsidP="009F38A9">
      <w:pPr>
        <w:pStyle w:val="af6"/>
        <w:numPr>
          <w:ilvl w:val="0"/>
          <w:numId w:val="11"/>
        </w:numPr>
        <w:rPr>
          <w:i/>
        </w:rPr>
      </w:pPr>
      <w:proofErr w:type="gramStart"/>
      <w:r>
        <w:rPr>
          <w:i/>
        </w:rPr>
        <w:t>s</w:t>
      </w:r>
      <w:r w:rsidR="0018585E">
        <w:rPr>
          <w:i/>
        </w:rPr>
        <w:t>ilicon</w:t>
      </w:r>
      <w:proofErr w:type="gramEnd"/>
      <w:r>
        <w:rPr>
          <w:i/>
        </w:rPr>
        <w:t xml:space="preserve">, </w:t>
      </w:r>
      <w:r w:rsidR="0018585E">
        <w:rPr>
          <w:i/>
        </w:rPr>
        <w:t>found in sand as silica</w:t>
      </w:r>
      <w:r>
        <w:rPr>
          <w:i/>
        </w:rPr>
        <w:t>,</w:t>
      </w:r>
      <w:r w:rsidR="0018585E">
        <w:rPr>
          <w:i/>
        </w:rPr>
        <w:t xml:space="preserve"> which can be heated to high temperatures to make glass. </w:t>
      </w:r>
    </w:p>
    <w:p w:rsidR="0018585E" w:rsidRPr="00361187" w:rsidRDefault="0018585E" w:rsidP="002C314B">
      <w:pPr>
        <w:rPr>
          <w:i/>
          <w:lang w:val="en-US"/>
        </w:rPr>
      </w:pPr>
      <w:r w:rsidRPr="00361187">
        <w:rPr>
          <w:i/>
          <w:lang w:val="en-US"/>
        </w:rPr>
        <w:t>Generally, inorganic</w:t>
      </w:r>
      <w:r w:rsidR="002C314B">
        <w:rPr>
          <w:i/>
          <w:lang w:val="en-US"/>
        </w:rPr>
        <w:t>,</w:t>
      </w:r>
      <w:r w:rsidRPr="00361187">
        <w:rPr>
          <w:i/>
          <w:lang w:val="en-US"/>
        </w:rPr>
        <w:t xml:space="preserve"> non-metallic materials that have been formed by heating are called ceramics. Glass is therefore</w:t>
      </w:r>
      <w:r w:rsidR="002C314B">
        <w:rPr>
          <w:i/>
          <w:lang w:val="en-US"/>
        </w:rPr>
        <w:t xml:space="preserve"> a</w:t>
      </w:r>
      <w:r w:rsidRPr="00361187">
        <w:rPr>
          <w:i/>
          <w:lang w:val="en-US"/>
        </w:rPr>
        <w:t xml:space="preserve"> ceramic. When materials are heated to extreme</w:t>
      </w:r>
      <w:r w:rsidR="002C314B">
        <w:rPr>
          <w:i/>
          <w:lang w:val="en-US"/>
        </w:rPr>
        <w:t>l</w:t>
      </w:r>
      <w:r w:rsidRPr="00361187">
        <w:rPr>
          <w:i/>
          <w:lang w:val="en-US"/>
        </w:rPr>
        <w:t>y high temperatures to form ceramic</w:t>
      </w:r>
      <w:r w:rsidR="002C314B">
        <w:rPr>
          <w:i/>
          <w:lang w:val="en-US"/>
        </w:rPr>
        <w:t>s</w:t>
      </w:r>
      <w:r w:rsidR="002C314B" w:rsidRPr="00361187">
        <w:rPr>
          <w:i/>
          <w:lang w:val="en-US"/>
        </w:rPr>
        <w:t xml:space="preserve"> that are glass</w:t>
      </w:r>
      <w:r w:rsidRPr="00361187">
        <w:rPr>
          <w:i/>
          <w:lang w:val="en-US"/>
        </w:rPr>
        <w:t>like – that is</w:t>
      </w:r>
      <w:r w:rsidR="002C314B">
        <w:rPr>
          <w:i/>
          <w:lang w:val="en-US"/>
        </w:rPr>
        <w:t>,</w:t>
      </w:r>
      <w:r w:rsidR="002C314B" w:rsidRPr="00361187">
        <w:rPr>
          <w:i/>
          <w:lang w:val="en-US"/>
        </w:rPr>
        <w:t xml:space="preserve"> with a</w:t>
      </w:r>
      <w:r w:rsidRPr="00361187">
        <w:rPr>
          <w:i/>
          <w:lang w:val="en-US"/>
        </w:rPr>
        <w:t xml:space="preserve"> structure like that of glass – we say that they are </w:t>
      </w:r>
      <w:r w:rsidR="002C314B">
        <w:rPr>
          <w:i/>
          <w:lang w:val="en-US"/>
        </w:rPr>
        <w:t>v</w:t>
      </w:r>
      <w:r w:rsidRPr="00361187">
        <w:rPr>
          <w:i/>
          <w:lang w:val="en-US"/>
        </w:rPr>
        <w:t>it</w:t>
      </w:r>
      <w:r w:rsidR="002C314B">
        <w:rPr>
          <w:i/>
          <w:lang w:val="en-US"/>
        </w:rPr>
        <w:t>rified</w:t>
      </w:r>
      <w:r w:rsidRPr="00361187">
        <w:rPr>
          <w:i/>
          <w:lang w:val="en-US"/>
        </w:rPr>
        <w:t>.</w:t>
      </w:r>
    </w:p>
    <w:p w:rsidR="009D4656" w:rsidRDefault="0018585E" w:rsidP="002C314B">
      <w:pPr>
        <w:rPr>
          <w:i/>
          <w:lang w:val="en-US"/>
        </w:rPr>
      </w:pPr>
      <w:r w:rsidRPr="00361187">
        <w:rPr>
          <w:i/>
          <w:lang w:val="en-US"/>
        </w:rPr>
        <w:t>Ceramic materials are used to make construction materials such as bricks. The</w:t>
      </w:r>
      <w:r w:rsidR="002C314B">
        <w:rPr>
          <w:i/>
          <w:lang w:val="en-US"/>
        </w:rPr>
        <w:t>se</w:t>
      </w:r>
      <w:r w:rsidRPr="00361187">
        <w:rPr>
          <w:i/>
          <w:lang w:val="en-US"/>
        </w:rPr>
        <w:t xml:space="preserve"> are made from clay, and</w:t>
      </w:r>
      <w:r w:rsidR="002C314B">
        <w:rPr>
          <w:i/>
          <w:lang w:val="en-US"/>
        </w:rPr>
        <w:t xml:space="preserve"> are</w:t>
      </w:r>
      <w:r w:rsidRPr="00361187">
        <w:rPr>
          <w:i/>
          <w:lang w:val="en-US"/>
        </w:rPr>
        <w:t xml:space="preserve"> then fired in a kiln – that is, heated to a high temperature in an industrial oven. Thery can also be</w:t>
      </w:r>
      <w:r w:rsidR="002C314B">
        <w:rPr>
          <w:i/>
          <w:lang w:val="en-US"/>
        </w:rPr>
        <w:t xml:space="preserve"> </w:t>
      </w:r>
      <w:r w:rsidR="002C314B" w:rsidRPr="00361187">
        <w:rPr>
          <w:i/>
          <w:lang w:val="en-US"/>
        </w:rPr>
        <w:t>vitrified</w:t>
      </w:r>
      <w:r w:rsidR="002C314B">
        <w:rPr>
          <w:i/>
          <w:lang w:val="en-US"/>
        </w:rPr>
        <w:t xml:space="preserve"> -</w:t>
      </w:r>
      <w:r w:rsidRPr="00361187">
        <w:rPr>
          <w:i/>
          <w:lang w:val="en-US"/>
        </w:rPr>
        <w:t xml:space="preserve"> </w:t>
      </w:r>
      <w:r w:rsidR="002C314B">
        <w:rPr>
          <w:i/>
          <w:lang w:val="en-US"/>
        </w:rPr>
        <w:t>f</w:t>
      </w:r>
      <w:r w:rsidRPr="00361187">
        <w:rPr>
          <w:i/>
          <w:lang w:val="en-US"/>
        </w:rPr>
        <w:t xml:space="preserve">or example, to make waterproof pipes. </w:t>
      </w:r>
    </w:p>
    <w:p w:rsidR="00386C9A" w:rsidRPr="00386C9A" w:rsidRDefault="00386C9A" w:rsidP="009F38A9">
      <w:pPr>
        <w:pStyle w:val="af6"/>
        <w:numPr>
          <w:ilvl w:val="1"/>
          <w:numId w:val="5"/>
        </w:numPr>
        <w:rPr>
          <w:i/>
        </w:rPr>
      </w:pPr>
      <w:r>
        <w:rPr>
          <w:i/>
        </w:rPr>
        <w:t>M</w:t>
      </w:r>
      <w:r w:rsidRPr="00386C9A">
        <w:rPr>
          <w:i/>
        </w:rPr>
        <w:t>inerals are organic.</w:t>
      </w:r>
    </w:p>
    <w:p w:rsidR="00386C9A" w:rsidRDefault="00386C9A" w:rsidP="009F38A9">
      <w:pPr>
        <w:pStyle w:val="af6"/>
        <w:numPr>
          <w:ilvl w:val="1"/>
          <w:numId w:val="5"/>
        </w:numPr>
        <w:rPr>
          <w:i/>
        </w:rPr>
      </w:pPr>
      <w:r>
        <w:rPr>
          <w:i/>
        </w:rPr>
        <w:t>Minerals can be found in rocks.</w:t>
      </w:r>
    </w:p>
    <w:p w:rsidR="00386C9A" w:rsidRDefault="00386C9A" w:rsidP="009F38A9">
      <w:pPr>
        <w:pStyle w:val="af6"/>
        <w:numPr>
          <w:ilvl w:val="1"/>
          <w:numId w:val="5"/>
        </w:numPr>
        <w:rPr>
          <w:i/>
        </w:rPr>
      </w:pPr>
      <w:r>
        <w:rPr>
          <w:i/>
        </w:rPr>
        <w:t>Silica is a compound containing silicon.</w:t>
      </w:r>
    </w:p>
    <w:p w:rsidR="00386C9A" w:rsidRDefault="00386C9A" w:rsidP="009F38A9">
      <w:pPr>
        <w:pStyle w:val="af6"/>
        <w:numPr>
          <w:ilvl w:val="1"/>
          <w:numId w:val="5"/>
        </w:numPr>
        <w:rPr>
          <w:i/>
        </w:rPr>
      </w:pPr>
      <w:r>
        <w:rPr>
          <w:i/>
        </w:rPr>
        <w:t>Minerals can be metallic or non-metallic.</w:t>
      </w:r>
    </w:p>
    <w:p w:rsidR="00386C9A" w:rsidRDefault="00386C9A" w:rsidP="009F38A9">
      <w:pPr>
        <w:pStyle w:val="af6"/>
        <w:numPr>
          <w:ilvl w:val="1"/>
          <w:numId w:val="5"/>
        </w:numPr>
        <w:rPr>
          <w:i/>
        </w:rPr>
      </w:pPr>
      <w:r>
        <w:rPr>
          <w:i/>
        </w:rPr>
        <w:t>Industrial diamond is an abrasive, metallic mineral.</w:t>
      </w:r>
    </w:p>
    <w:p w:rsidR="00386C9A" w:rsidRPr="00386C9A" w:rsidRDefault="00386C9A" w:rsidP="009F38A9">
      <w:pPr>
        <w:pStyle w:val="af6"/>
        <w:numPr>
          <w:ilvl w:val="1"/>
          <w:numId w:val="5"/>
        </w:numPr>
        <w:rPr>
          <w:i/>
        </w:rPr>
      </w:pPr>
      <w:r>
        <w:rPr>
          <w:i/>
        </w:rPr>
        <w:t>Clay can be fired to produce material with glass-like structure.</w:t>
      </w:r>
    </w:p>
    <w:p w:rsidR="00C14127" w:rsidRPr="00361187" w:rsidRDefault="00C14127" w:rsidP="00A65795">
      <w:pPr>
        <w:ind w:firstLine="0"/>
        <w:rPr>
          <w:b/>
          <w:i/>
        </w:rPr>
      </w:pPr>
      <w:r w:rsidRPr="00361187">
        <w:rPr>
          <w:i/>
        </w:rPr>
        <w:t>3</w:t>
      </w:r>
      <w:r w:rsidRPr="00361187">
        <w:rPr>
          <w:b/>
          <w:i/>
        </w:rPr>
        <w:t xml:space="preserve">. </w:t>
      </w:r>
      <w:r w:rsidRPr="00600EC2">
        <w:rPr>
          <w:b/>
          <w:i/>
        </w:rPr>
        <w:t>Поставьте</w:t>
      </w:r>
      <w:r w:rsidRPr="00361187">
        <w:rPr>
          <w:b/>
          <w:i/>
        </w:rPr>
        <w:t xml:space="preserve"> </w:t>
      </w:r>
      <w:r w:rsidRPr="00600EC2">
        <w:rPr>
          <w:b/>
          <w:i/>
        </w:rPr>
        <w:t>части</w:t>
      </w:r>
      <w:r w:rsidRPr="00361187">
        <w:rPr>
          <w:b/>
          <w:i/>
        </w:rPr>
        <w:t xml:space="preserve"> </w:t>
      </w:r>
      <w:r w:rsidRPr="00600EC2">
        <w:rPr>
          <w:b/>
          <w:i/>
        </w:rPr>
        <w:t>письма</w:t>
      </w:r>
      <w:r w:rsidRPr="00361187">
        <w:rPr>
          <w:b/>
          <w:i/>
        </w:rPr>
        <w:t xml:space="preserve"> </w:t>
      </w:r>
      <w:r w:rsidRPr="00600EC2">
        <w:rPr>
          <w:b/>
          <w:i/>
        </w:rPr>
        <w:t>в</w:t>
      </w:r>
      <w:r w:rsidRPr="00361187">
        <w:rPr>
          <w:b/>
          <w:i/>
        </w:rPr>
        <w:t xml:space="preserve"> </w:t>
      </w:r>
      <w:r w:rsidRPr="00600EC2">
        <w:rPr>
          <w:b/>
          <w:i/>
        </w:rPr>
        <w:t>правильном</w:t>
      </w:r>
      <w:r w:rsidRPr="00361187">
        <w:rPr>
          <w:b/>
          <w:i/>
        </w:rPr>
        <w:t xml:space="preserve"> </w:t>
      </w:r>
      <w:r w:rsidRPr="00600EC2">
        <w:rPr>
          <w:b/>
          <w:i/>
        </w:rPr>
        <w:t>порядке</w:t>
      </w:r>
    </w:p>
    <w:p w:rsidR="00C14127" w:rsidRPr="00361187" w:rsidRDefault="00C14127" w:rsidP="00A65795">
      <w:pPr>
        <w:ind w:firstLine="0"/>
        <w:rPr>
          <w:i/>
        </w:rPr>
      </w:pPr>
    </w:p>
    <w:p w:rsidR="00C14127" w:rsidRDefault="00C14127" w:rsidP="009F38A9">
      <w:pPr>
        <w:pStyle w:val="af6"/>
        <w:numPr>
          <w:ilvl w:val="1"/>
          <w:numId w:val="10"/>
        </w:numPr>
        <w:ind w:left="567" w:hanging="567"/>
        <w:rPr>
          <w:i/>
        </w:rPr>
      </w:pPr>
      <w:r>
        <w:rPr>
          <w:i/>
        </w:rPr>
        <w:t>I am writing to complain about the baggage claim facilities at Brookfield airport. On recent flight back from Barcelona, we waited 35 minutes for our luggage to arrive. One of our suitcases was badly damaged and I am sure that the damage was done in by the baggage handlers at Brookfield.</w:t>
      </w:r>
    </w:p>
    <w:p w:rsidR="00C14127" w:rsidRDefault="00C14127" w:rsidP="009F38A9">
      <w:pPr>
        <w:pStyle w:val="af6"/>
        <w:numPr>
          <w:ilvl w:val="1"/>
          <w:numId w:val="10"/>
        </w:numPr>
        <w:ind w:left="567" w:hanging="567"/>
        <w:rPr>
          <w:i/>
        </w:rPr>
      </w:pPr>
      <w:r>
        <w:rPr>
          <w:i/>
        </w:rPr>
        <w:t>Customer Service Manager</w:t>
      </w:r>
    </w:p>
    <w:p w:rsidR="00C14127" w:rsidRPr="00866540" w:rsidRDefault="00C14127" w:rsidP="009F38A9">
      <w:pPr>
        <w:pStyle w:val="af6"/>
        <w:numPr>
          <w:ilvl w:val="1"/>
          <w:numId w:val="10"/>
        </w:numPr>
        <w:ind w:left="567" w:hanging="567"/>
        <w:rPr>
          <w:i/>
          <w:lang w:val="ru-RU"/>
        </w:rPr>
      </w:pPr>
      <w:r>
        <w:rPr>
          <w:i/>
        </w:rPr>
        <w:t>Yours</w:t>
      </w:r>
      <w:r w:rsidRPr="00866540">
        <w:rPr>
          <w:i/>
          <w:lang w:val="ru-RU"/>
        </w:rPr>
        <w:t xml:space="preserve"> </w:t>
      </w:r>
      <w:r>
        <w:rPr>
          <w:i/>
        </w:rPr>
        <w:t>Sincerely</w:t>
      </w:r>
    </w:p>
    <w:p w:rsidR="00C14127" w:rsidRPr="00373970" w:rsidRDefault="00373970" w:rsidP="00373970">
      <w:pPr>
        <w:ind w:left="567" w:hanging="567"/>
        <w:rPr>
          <w:i/>
        </w:rPr>
      </w:pPr>
      <w:r>
        <w:rPr>
          <w:i/>
        </w:rPr>
        <w:t xml:space="preserve">         </w:t>
      </w:r>
      <w:r w:rsidR="00C14127" w:rsidRPr="00373970">
        <w:rPr>
          <w:i/>
        </w:rPr>
        <w:t>Fiona Giddings</w:t>
      </w:r>
    </w:p>
    <w:p w:rsidR="00C14127" w:rsidRDefault="00C14127" w:rsidP="009F38A9">
      <w:pPr>
        <w:pStyle w:val="af6"/>
        <w:numPr>
          <w:ilvl w:val="1"/>
          <w:numId w:val="10"/>
        </w:numPr>
        <w:ind w:left="567" w:hanging="567"/>
        <w:rPr>
          <w:i/>
        </w:rPr>
      </w:pPr>
      <w:r>
        <w:rPr>
          <w:i/>
        </w:rPr>
        <w:t>Brookfield Airport</w:t>
      </w:r>
    </w:p>
    <w:p w:rsidR="00C14127" w:rsidRPr="00373970" w:rsidRDefault="00373970" w:rsidP="00373970">
      <w:pPr>
        <w:ind w:left="567" w:hanging="567"/>
        <w:rPr>
          <w:i/>
        </w:rPr>
      </w:pPr>
      <w:r>
        <w:rPr>
          <w:i/>
        </w:rPr>
        <w:t xml:space="preserve">         </w:t>
      </w:r>
      <w:r w:rsidR="00C14127" w:rsidRPr="00373970">
        <w:rPr>
          <w:i/>
        </w:rPr>
        <w:t>Brookfield B984FU</w:t>
      </w:r>
    </w:p>
    <w:p w:rsidR="00C14127" w:rsidRPr="00C14127" w:rsidRDefault="00C14127" w:rsidP="009F38A9">
      <w:pPr>
        <w:pStyle w:val="af6"/>
        <w:numPr>
          <w:ilvl w:val="1"/>
          <w:numId w:val="10"/>
        </w:numPr>
        <w:ind w:left="567" w:hanging="567"/>
        <w:rPr>
          <w:i/>
        </w:rPr>
      </w:pPr>
      <w:r>
        <w:rPr>
          <w:i/>
        </w:rPr>
        <w:t>Dear Sir or Madam</w:t>
      </w:r>
    </w:p>
    <w:p w:rsidR="00C14127" w:rsidRDefault="00C14127" w:rsidP="009F38A9">
      <w:pPr>
        <w:pStyle w:val="af6"/>
        <w:numPr>
          <w:ilvl w:val="1"/>
          <w:numId w:val="10"/>
        </w:numPr>
        <w:ind w:left="567" w:hanging="567"/>
        <w:rPr>
          <w:i/>
        </w:rPr>
      </w:pPr>
      <w:r>
        <w:rPr>
          <w:i/>
          <w:lang w:val="ru-RU"/>
        </w:rPr>
        <w:t>7</w:t>
      </w:r>
      <w:r>
        <w:rPr>
          <w:i/>
        </w:rPr>
        <w:t xml:space="preserve"> August 2009</w:t>
      </w:r>
    </w:p>
    <w:p w:rsidR="00C14127" w:rsidRDefault="00C14127" w:rsidP="009F38A9">
      <w:pPr>
        <w:pStyle w:val="af6"/>
        <w:numPr>
          <w:ilvl w:val="1"/>
          <w:numId w:val="10"/>
        </w:numPr>
        <w:ind w:left="567" w:hanging="567"/>
        <w:rPr>
          <w:i/>
        </w:rPr>
      </w:pPr>
      <w:r>
        <w:rPr>
          <w:i/>
        </w:rPr>
        <w:t>I look forward to receiving your reply.</w:t>
      </w:r>
    </w:p>
    <w:p w:rsidR="00C14127" w:rsidRDefault="00C14127" w:rsidP="00C14127">
      <w:pPr>
        <w:pStyle w:val="af6"/>
        <w:ind w:left="0" w:firstLine="0"/>
        <w:rPr>
          <w:i/>
        </w:rPr>
      </w:pPr>
    </w:p>
    <w:p w:rsidR="00A65795" w:rsidRPr="00600EC2" w:rsidRDefault="007D3D52" w:rsidP="00A65795">
      <w:pPr>
        <w:ind w:firstLine="0"/>
        <w:rPr>
          <w:b/>
          <w:i/>
        </w:rPr>
      </w:pPr>
      <w:r w:rsidRPr="00361187">
        <w:rPr>
          <w:i/>
        </w:rPr>
        <w:t>4</w:t>
      </w:r>
      <w:r w:rsidR="00A65795" w:rsidRPr="00600EC2">
        <w:rPr>
          <w:b/>
          <w:i/>
        </w:rPr>
        <w:t>.  Соотнесите термины с их русскими эквивалентами</w:t>
      </w:r>
    </w:p>
    <w:p w:rsidR="00A65795" w:rsidRPr="00C14127" w:rsidRDefault="00A65795" w:rsidP="00A6579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C14127"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CD0E4F" w:rsidRDefault="00A65795" w:rsidP="00C231C8">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A65795" w:rsidRPr="00CD0E4F" w:rsidRDefault="00A65795" w:rsidP="00C231C8">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sidRPr="00BA6E35">
              <w:rPr>
                <w:lang w:val="en-US"/>
              </w:rPr>
              <w:t>    </w:t>
            </w:r>
            <w:r w:rsidRPr="00CD0E4F">
              <w:rPr>
                <w:lang w:val="en-US"/>
              </w:rPr>
              <w:t xml:space="preserve"> </w:t>
            </w:r>
            <w:r w:rsidRPr="00BA6E35">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A65795" w:rsidRPr="007D3D52" w:rsidRDefault="007D3D52" w:rsidP="00C231C8">
            <w:pPr>
              <w:widowControl/>
              <w:autoSpaceDE/>
              <w:autoSpaceDN/>
              <w:adjustRightInd/>
              <w:spacing w:before="100" w:beforeAutospacing="1" w:after="100" w:afterAutospacing="1"/>
              <w:ind w:firstLine="0"/>
              <w:jc w:val="left"/>
            </w:pPr>
            <w:r>
              <w:t>технология</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technology</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твердое тело</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250BDF" w:rsidRDefault="00A65795" w:rsidP="00C231C8">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A65795" w:rsidP="007D3D52">
            <w:pPr>
              <w:widowControl/>
              <w:autoSpaceDE/>
              <w:autoSpaceDN/>
              <w:adjustRightInd/>
              <w:spacing w:before="100" w:beforeAutospacing="1" w:after="100" w:afterAutospacing="1"/>
              <w:ind w:firstLine="0"/>
              <w:jc w:val="left"/>
            </w:pPr>
            <w:r w:rsidRPr="00192A4C">
              <w:t> </w:t>
            </w:r>
            <w:r w:rsidR="007D3D52">
              <w:t>жидкий</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6B4B9B" w:rsidRDefault="00A65795" w:rsidP="00C231C8">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источник света</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liquid</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7D3D52" w:rsidP="00C231C8">
            <w:pPr>
              <w:widowControl/>
              <w:autoSpaceDE/>
              <w:autoSpaceDN/>
              <w:adjustRightInd/>
              <w:spacing w:before="100" w:beforeAutospacing="1" w:after="100" w:afterAutospacing="1"/>
              <w:ind w:firstLine="0"/>
              <w:jc w:val="left"/>
            </w:pPr>
            <w:r>
              <w:t>осуществлять техническое обслуживание</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7D3D52" w:rsidRDefault="007D3D52" w:rsidP="00C231C8">
            <w:pPr>
              <w:widowControl/>
              <w:autoSpaceDE/>
              <w:autoSpaceDN/>
              <w:adjustRightInd/>
              <w:spacing w:before="100" w:beforeAutospacing="1" w:after="100" w:afterAutospacing="1"/>
              <w:ind w:firstLine="0"/>
              <w:jc w:val="left"/>
              <w:rPr>
                <w:lang w:val="en-US"/>
              </w:rPr>
            </w:pPr>
            <w:r>
              <w:rPr>
                <w:lang w:val="en-US"/>
              </w:rPr>
              <w:t>material</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явление</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feature</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7D3D52" w:rsidP="00C231C8">
            <w:pPr>
              <w:widowControl/>
              <w:autoSpaceDE/>
              <w:autoSpaceDN/>
              <w:adjustRightInd/>
              <w:spacing w:before="100" w:beforeAutospacing="1" w:after="100" w:afterAutospacing="1"/>
              <w:ind w:firstLine="0"/>
              <w:jc w:val="left"/>
            </w:pPr>
            <w:r>
              <w:t>материал</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7D3D52" w:rsidRDefault="007D3D52" w:rsidP="00C231C8">
            <w:pPr>
              <w:widowControl/>
              <w:autoSpaceDE/>
              <w:autoSpaceDN/>
              <w:adjustRightInd/>
              <w:spacing w:before="100" w:beforeAutospacing="1" w:after="100" w:afterAutospacing="1"/>
              <w:ind w:firstLine="0"/>
              <w:jc w:val="left"/>
              <w:rPr>
                <w:lang w:val="en-US"/>
              </w:rPr>
            </w:pPr>
            <w:r>
              <w:rPr>
                <w:lang w:val="en-US"/>
              </w:rPr>
              <w:t>maintain</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7D3D52" w:rsidP="00C231C8">
            <w:pPr>
              <w:widowControl/>
              <w:autoSpaceDE/>
              <w:autoSpaceDN/>
              <w:adjustRightInd/>
              <w:spacing w:before="100" w:beforeAutospacing="1" w:after="100" w:afterAutospacing="1"/>
              <w:ind w:firstLine="0"/>
              <w:jc w:val="left"/>
            </w:pPr>
            <w:r>
              <w:t>характерная черта</w:t>
            </w:r>
          </w:p>
        </w:tc>
      </w:tr>
      <w:tr w:rsidR="00A65795" w:rsidRPr="00192A4C"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device</w:t>
            </w:r>
          </w:p>
        </w:tc>
        <w:tc>
          <w:tcPr>
            <w:tcW w:w="703" w:type="dxa"/>
            <w:tcBorders>
              <w:top w:val="outset" w:sz="6" w:space="0" w:color="auto"/>
              <w:left w:val="outset" w:sz="6" w:space="0" w:color="auto"/>
              <w:bottom w:val="outset" w:sz="6" w:space="0" w:color="auto"/>
              <w:right w:val="outset" w:sz="6" w:space="0" w:color="auto"/>
            </w:tcBorders>
            <w:hideMark/>
          </w:tcPr>
          <w:p w:rsidR="00A65795" w:rsidRPr="00192A4C" w:rsidRDefault="00A65795" w:rsidP="00C231C8">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A65795" w:rsidRPr="00192A4C" w:rsidRDefault="007D3D52" w:rsidP="00C231C8">
            <w:pPr>
              <w:widowControl/>
              <w:autoSpaceDE/>
              <w:autoSpaceDN/>
              <w:adjustRightInd/>
              <w:spacing w:before="100" w:beforeAutospacing="1" w:after="100" w:afterAutospacing="1"/>
              <w:ind w:firstLine="0"/>
              <w:jc w:val="left"/>
            </w:pPr>
            <w:r>
              <w:t>устройство</w:t>
            </w:r>
          </w:p>
        </w:tc>
      </w:tr>
    </w:tbl>
    <w:p w:rsidR="00A65795" w:rsidRPr="00192A4C" w:rsidRDefault="00A65795" w:rsidP="00A65795">
      <w:pPr>
        <w:ind w:firstLine="0"/>
      </w:pPr>
    </w:p>
    <w:p w:rsidR="00A65795" w:rsidRPr="00600EC2" w:rsidRDefault="00842FA0" w:rsidP="00A65795">
      <w:pPr>
        <w:ind w:firstLine="0"/>
        <w:rPr>
          <w:b/>
          <w:i/>
        </w:rPr>
      </w:pPr>
      <w:r>
        <w:rPr>
          <w:b/>
          <w:i/>
        </w:rPr>
        <w:t>5</w:t>
      </w:r>
      <w:r w:rsidR="00A65795" w:rsidRPr="00600EC2">
        <w:rPr>
          <w:b/>
          <w:i/>
        </w:rPr>
        <w:t>. Исправьте грамматические ошибки в каждом из предложений</w:t>
      </w:r>
    </w:p>
    <w:p w:rsidR="00A65795" w:rsidRPr="006857AC" w:rsidRDefault="00A65795" w:rsidP="00A65795">
      <w:pPr>
        <w:ind w:firstLine="0"/>
        <w:rPr>
          <w:highlight w:val="green"/>
        </w:rPr>
      </w:pPr>
    </w:p>
    <w:p w:rsidR="00A65795" w:rsidRPr="006B4B9B" w:rsidRDefault="00A65795" w:rsidP="00A65795">
      <w:pPr>
        <w:ind w:firstLine="0"/>
        <w:rPr>
          <w:highlight w:val="green"/>
          <w:lang w:val="en-US"/>
        </w:rPr>
      </w:pPr>
      <w:r>
        <w:rPr>
          <w:lang w:val="en-US"/>
        </w:rPr>
        <w:t>1. An emergency signal has to send</w:t>
      </w:r>
      <w:r w:rsidRPr="006B4B9B">
        <w:rPr>
          <w:lang w:val="en-US"/>
        </w:rPr>
        <w:t xml:space="preserve"> to all ships in the area.</w:t>
      </w:r>
    </w:p>
    <w:p w:rsidR="00A65795" w:rsidRDefault="00A65795" w:rsidP="00A65795">
      <w:pPr>
        <w:ind w:firstLine="0"/>
        <w:rPr>
          <w:lang w:val="en-US"/>
        </w:rPr>
      </w:pPr>
      <w:r w:rsidRPr="006B4B9B">
        <w:rPr>
          <w:lang w:val="en-US"/>
        </w:rPr>
        <w:t xml:space="preserve">2. </w:t>
      </w:r>
      <w:r w:rsidRPr="00F50CEC">
        <w:rPr>
          <w:lang w:val="en-US"/>
        </w:rPr>
        <w:t>Th</w:t>
      </w:r>
      <w:r>
        <w:rPr>
          <w:lang w:val="en-US"/>
        </w:rPr>
        <w:t>e</w:t>
      </w:r>
      <w:r w:rsidRPr="00F50CEC">
        <w:rPr>
          <w:lang w:val="en-US"/>
        </w:rPr>
        <w:t xml:space="preserve"> report </w:t>
      </w:r>
      <w:r>
        <w:rPr>
          <w:lang w:val="en-US"/>
        </w:rPr>
        <w:t xml:space="preserve">has been </w:t>
      </w:r>
      <w:r w:rsidRPr="00F50CEC">
        <w:rPr>
          <w:lang w:val="en-US"/>
        </w:rPr>
        <w:t xml:space="preserve">written </w:t>
      </w:r>
      <w:r>
        <w:rPr>
          <w:lang w:val="en-US"/>
        </w:rPr>
        <w:t xml:space="preserve">by the </w:t>
      </w:r>
      <w:r w:rsidRPr="00F50CEC">
        <w:rPr>
          <w:lang w:val="en-US"/>
        </w:rPr>
        <w:t>next week.</w:t>
      </w:r>
    </w:p>
    <w:p w:rsidR="00A65795" w:rsidRPr="006B4B9B" w:rsidRDefault="00A65795" w:rsidP="00A6579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A65795" w:rsidRPr="00F50CEC" w:rsidRDefault="00A65795" w:rsidP="00A65795">
      <w:pPr>
        <w:ind w:firstLine="0"/>
        <w:rPr>
          <w:highlight w:val="green"/>
          <w:lang w:val="en-US"/>
        </w:rPr>
      </w:pPr>
    </w:p>
    <w:p w:rsidR="00282992" w:rsidRPr="00600EC2" w:rsidRDefault="00842FA0" w:rsidP="00DE39CF">
      <w:pPr>
        <w:ind w:firstLine="0"/>
        <w:rPr>
          <w:b/>
          <w:i/>
        </w:rPr>
      </w:pPr>
      <w:r>
        <w:rPr>
          <w:b/>
          <w:i/>
        </w:rPr>
        <w:t>6</w:t>
      </w:r>
      <w:r w:rsidR="00282992" w:rsidRPr="00600EC2">
        <w:rPr>
          <w:b/>
          <w:i/>
        </w:rPr>
        <w:t>. Составьте заявления о приеме на работу, пользуясь шаблоном</w:t>
      </w:r>
      <w:r w:rsidR="002325DF">
        <w:rPr>
          <w:b/>
          <w:i/>
        </w:rPr>
        <w:t xml:space="preserve"> (шаблон дан в приложении</w:t>
      </w:r>
      <w:r w:rsidR="00DE39CF" w:rsidRPr="00600EC2">
        <w:rPr>
          <w:b/>
          <w:i/>
        </w:rPr>
        <w:t>)</w:t>
      </w:r>
    </w:p>
    <w:p w:rsidR="007D3D52" w:rsidRPr="00600EC2" w:rsidRDefault="007D3D52" w:rsidP="007D3D52">
      <w:pPr>
        <w:pStyle w:val="af6"/>
        <w:ind w:firstLine="0"/>
        <w:jc w:val="left"/>
        <w:rPr>
          <w:b/>
          <w:i/>
          <w:lang w:val="ru-RU"/>
        </w:rPr>
      </w:pPr>
    </w:p>
    <w:p w:rsidR="007D3D52" w:rsidRPr="00361187" w:rsidRDefault="00954690" w:rsidP="009F38A9">
      <w:pPr>
        <w:pStyle w:val="af6"/>
        <w:numPr>
          <w:ilvl w:val="1"/>
          <w:numId w:val="5"/>
        </w:numPr>
        <w:ind w:left="284" w:hanging="284"/>
        <w:jc w:val="left"/>
        <w:rPr>
          <w:b/>
          <w:i/>
          <w:lang w:val="ru-RU"/>
        </w:rPr>
      </w:pPr>
      <w:r w:rsidRPr="00361187">
        <w:rPr>
          <w:b/>
          <w:i/>
          <w:lang w:val="ru-RU"/>
        </w:rPr>
        <w:t>Переведите текст технической направленности</w:t>
      </w:r>
      <w:r w:rsidR="00600EC2" w:rsidRPr="00361187">
        <w:rPr>
          <w:b/>
          <w:i/>
          <w:lang w:val="ru-RU"/>
        </w:rPr>
        <w:t xml:space="preserve"> (300-350 тыс. зн.)</w:t>
      </w:r>
    </w:p>
    <w:p w:rsidR="00A65795" w:rsidRPr="00600EC2" w:rsidRDefault="00A65795" w:rsidP="00A65795">
      <w:pPr>
        <w:ind w:firstLine="0"/>
        <w:rPr>
          <w:i/>
          <w:highlight w:val="yellow"/>
        </w:rPr>
      </w:pPr>
    </w:p>
    <w:p w:rsidR="00600EC2" w:rsidRPr="00600EC2" w:rsidRDefault="00600EC2" w:rsidP="00600EC2">
      <w:pPr>
        <w:shd w:val="clear" w:color="auto" w:fill="FFFFFF"/>
        <w:jc w:val="center"/>
        <w:rPr>
          <w:spacing w:val="2"/>
          <w:lang w:val="en-US"/>
        </w:rPr>
      </w:pPr>
      <w:r w:rsidRPr="00600EC2">
        <w:rPr>
          <w:b/>
          <w:bCs/>
          <w:color w:val="000000"/>
          <w:spacing w:val="2"/>
          <w:lang w:val="en-US"/>
        </w:rPr>
        <w:t>Wind Power</w:t>
      </w:r>
    </w:p>
    <w:p w:rsidR="00600EC2" w:rsidRPr="003401FD" w:rsidRDefault="00600EC2" w:rsidP="00600EC2">
      <w:pPr>
        <w:shd w:val="clear" w:color="auto" w:fill="FFFFFF"/>
        <w:rPr>
          <w:color w:val="000000"/>
          <w:lang w:val="en-US"/>
        </w:rPr>
      </w:pPr>
      <w:r w:rsidRPr="003401FD">
        <w:rPr>
          <w:color w:val="000000"/>
          <w:lang w:val="en-US"/>
        </w:rPr>
        <w:t>The development of wind power at this time suffered not only from badly designed equipment, but also from poor long-term planning, economic projections that were too optimistic and the difficulty of finding suitable locations for the wind turbines.</w:t>
      </w:r>
      <w:r w:rsidRPr="00361187">
        <w:rPr>
          <w:color w:val="000000"/>
          <w:lang w:val="en-US"/>
        </w:rPr>
        <w:t xml:space="preserve"> </w:t>
      </w:r>
      <w:r w:rsidRPr="003401FD">
        <w:rPr>
          <w:color w:val="000000"/>
          <w:lang w:val="en-US"/>
        </w:rPr>
        <w:t>Only now are technological advances beginning to offer hope that wind power will come to be accepted as a reliable and important source of electricity.</w:t>
      </w:r>
    </w:p>
    <w:p w:rsidR="00600EC2" w:rsidRPr="00A9641A" w:rsidRDefault="00600EC2" w:rsidP="00600EC2">
      <w:pPr>
        <w:shd w:val="clear" w:color="auto" w:fill="FFFFFF"/>
        <w:rPr>
          <w:color w:val="000000"/>
          <w:lang w:val="en-US"/>
        </w:rPr>
      </w:pPr>
      <w:r w:rsidRPr="003401FD">
        <w:rPr>
          <w:color w:val="000000"/>
          <w:lang w:val="en-US"/>
        </w:rPr>
        <w:t>The prevailing notion that wind power is too costly results largely from early research which focused on turbines with huge blades that stood hundreds of metres tall. These machines were not designed for ease of production or maintenance, and they were enormously expensive. Because the major factors influencing the overall cost of wind power are the cost of the turbine and its supporting sys</w:t>
      </w:r>
      <w:r w:rsidRPr="003401FD">
        <w:rPr>
          <w:color w:val="000000"/>
          <w:lang w:val="en-US"/>
        </w:rPr>
        <w:softHyphen/>
        <w:t>tems, including land, as well as operating and maintenance costs, it is hardly surprising that it was thought at the time that wind energy could not be supplied at a commercially competitive price.</w:t>
      </w:r>
    </w:p>
    <w:p w:rsidR="00600EC2" w:rsidRPr="00A9641A" w:rsidRDefault="00600EC2" w:rsidP="00600EC2">
      <w:pPr>
        <w:shd w:val="clear" w:color="auto" w:fill="FFFFFF"/>
        <w:rPr>
          <w:lang w:val="en-US"/>
        </w:rPr>
      </w:pPr>
      <w:r w:rsidRPr="007207C6">
        <w:rPr>
          <w:color w:val="000000"/>
          <w:lang w:val="en-US"/>
        </w:rPr>
        <w:t>Design improvements and more efficient main</w:t>
      </w:r>
      <w:r w:rsidRPr="007207C6">
        <w:rPr>
          <w:color w:val="000000"/>
          <w:lang w:val="en-US"/>
        </w:rPr>
        <w:softHyphen/>
        <w:t xml:space="preserve">tenance programs for large numbers of turbines have reduced operating. The cost of electricity delivered by wind farm turbines has decreased from about 30 cents per kilowatt-hour to between 7 and 9 cents, which is generally less than the cost of electricity from conventional power stations. Reliability has also improved dramatically. </w:t>
      </w:r>
    </w:p>
    <w:p w:rsidR="00600EC2" w:rsidRPr="00361187" w:rsidRDefault="00600EC2" w:rsidP="00600EC2">
      <w:pPr>
        <w:shd w:val="clear" w:color="auto" w:fill="FFFFFF"/>
        <w:rPr>
          <w:color w:val="000000"/>
          <w:lang w:val="en-US"/>
        </w:rPr>
      </w:pPr>
      <w:r w:rsidRPr="007207C6">
        <w:rPr>
          <w:color w:val="000000"/>
          <w:lang w:val="en-US"/>
        </w:rPr>
        <w:t>Another misconception is that improved designs are needed to make wind power feasible. Out of the numerous wind turbine designs proposed or built by inventors or developers, the propeller-blade type, which is based on detailed analytical models as well as extensive experimental data, has emerged as predominant among the more than 20,000 machines now in commercial opera</w:t>
      </w:r>
      <w:r w:rsidRPr="007207C6">
        <w:rPr>
          <w:color w:val="000000"/>
          <w:lang w:val="en-US"/>
        </w:rPr>
        <w:softHyphen/>
        <w:t xml:space="preserve">tion world-wide. Like the gas-driven turbines that power jet aircraft, these are sophisticated pieces of rotating machinery. They are already highly efficient, and there is no reason to believe that </w:t>
      </w:r>
      <w:r>
        <w:rPr>
          <w:color w:val="000000"/>
          <w:lang w:val="en-US"/>
        </w:rPr>
        <w:t>o</w:t>
      </w:r>
      <w:r w:rsidRPr="007207C6">
        <w:rPr>
          <w:color w:val="000000"/>
          <w:lang w:val="en-US"/>
        </w:rPr>
        <w:t>ther configurations will produce major benefits.</w:t>
      </w:r>
    </w:p>
    <w:p w:rsidR="00954690" w:rsidRPr="00361187" w:rsidRDefault="00954690" w:rsidP="00A65795">
      <w:pPr>
        <w:ind w:firstLine="0"/>
        <w:rPr>
          <w:i/>
          <w:highlight w:val="yellow"/>
          <w:lang w:val="en-US"/>
        </w:rPr>
      </w:pPr>
    </w:p>
    <w:p w:rsidR="00600EC2" w:rsidRPr="00906F9F" w:rsidRDefault="00600EC2" w:rsidP="00906F9F">
      <w:pPr>
        <w:ind w:firstLine="0"/>
        <w:jc w:val="center"/>
        <w:rPr>
          <w:b/>
        </w:rPr>
      </w:pPr>
      <w:r w:rsidRPr="00906F9F">
        <w:rPr>
          <w:b/>
        </w:rPr>
        <w:t>Оценочные средства для зачета (4 курс)</w:t>
      </w:r>
    </w:p>
    <w:p w:rsidR="00954690" w:rsidRPr="007D3D52" w:rsidRDefault="00954690" w:rsidP="00A65795">
      <w:pPr>
        <w:ind w:firstLine="0"/>
        <w:rPr>
          <w:i/>
          <w:highlight w:val="yellow"/>
        </w:rPr>
      </w:pPr>
    </w:p>
    <w:p w:rsidR="00C14127" w:rsidRPr="00600EC2" w:rsidRDefault="00600EC2" w:rsidP="00600EC2">
      <w:pPr>
        <w:pStyle w:val="af6"/>
        <w:ind w:left="0" w:firstLine="0"/>
        <w:rPr>
          <w:b/>
          <w:i/>
          <w:lang w:val="ru-RU"/>
        </w:rPr>
      </w:pPr>
      <w:r w:rsidRPr="00600EC2">
        <w:rPr>
          <w:b/>
          <w:i/>
          <w:iCs/>
          <w:lang w:val="ru-RU"/>
        </w:rPr>
        <w:t>1</w:t>
      </w:r>
      <w:r w:rsidR="005133FB" w:rsidRPr="00600EC2">
        <w:rPr>
          <w:b/>
          <w:i/>
          <w:iCs/>
          <w:lang w:val="ru-RU"/>
        </w:rPr>
        <w:t xml:space="preserve">. </w:t>
      </w:r>
      <w:r w:rsidR="00C14127" w:rsidRPr="00600EC2">
        <w:rPr>
          <w:b/>
          <w:i/>
          <w:lang w:val="ru-RU"/>
        </w:rPr>
        <w:t xml:space="preserve">Выберете из приведенных клише, те которые относятся к написанию письма </w:t>
      </w:r>
    </w:p>
    <w:p w:rsidR="00C14127" w:rsidRDefault="00C14127" w:rsidP="00C14127">
      <w:pPr>
        <w:ind w:firstLine="0"/>
        <w:rPr>
          <w:i/>
        </w:rPr>
      </w:pPr>
    </w:p>
    <w:p w:rsidR="00C14127" w:rsidRDefault="00C14127" w:rsidP="00C14127">
      <w:pPr>
        <w:ind w:firstLine="0"/>
        <w:rPr>
          <w:i/>
          <w:lang w:val="en-US"/>
        </w:rPr>
      </w:pPr>
      <w:r>
        <w:rPr>
          <w:i/>
          <w:lang w:val="en-US"/>
        </w:rPr>
        <w:t xml:space="preserve">Dear Sirs; Nice to see you; Best wishes; </w:t>
      </w:r>
      <w:proofErr w:type="gramStart"/>
      <w:r>
        <w:rPr>
          <w:i/>
          <w:lang w:val="en-US"/>
        </w:rPr>
        <w:t>For</w:t>
      </w:r>
      <w:proofErr w:type="gramEnd"/>
      <w:r>
        <w:rPr>
          <w:i/>
          <w:lang w:val="en-US"/>
        </w:rPr>
        <w:t xml:space="preserve"> more information contact; I’d like to speak to; I am calling about; Sincerely yours; Hold on, please </w:t>
      </w:r>
    </w:p>
    <w:p w:rsidR="00C14127" w:rsidRPr="005502D4" w:rsidRDefault="00C14127" w:rsidP="00C14127">
      <w:pPr>
        <w:ind w:firstLine="0"/>
        <w:rPr>
          <w:i/>
          <w:lang w:val="en-US"/>
        </w:rPr>
      </w:pPr>
    </w:p>
    <w:p w:rsidR="00600EC2" w:rsidRPr="00AA58D6" w:rsidRDefault="00AA58D6" w:rsidP="00600EC2">
      <w:pPr>
        <w:pStyle w:val="af6"/>
        <w:ind w:left="0" w:firstLine="0"/>
        <w:rPr>
          <w:b/>
          <w:i/>
          <w:lang w:val="ru-RU"/>
        </w:rPr>
      </w:pPr>
      <w:r w:rsidRPr="00AA58D6">
        <w:rPr>
          <w:b/>
          <w:i/>
          <w:lang w:val="ru-RU"/>
        </w:rPr>
        <w:t xml:space="preserve">2. </w:t>
      </w:r>
      <w:r w:rsidR="00F02DA9" w:rsidRPr="00361187">
        <w:rPr>
          <w:b/>
          <w:i/>
          <w:lang w:val="ru-RU"/>
        </w:rPr>
        <w:t xml:space="preserve">Прочитайте текст и </w:t>
      </w:r>
      <w:r w:rsidR="00F02DA9">
        <w:rPr>
          <w:b/>
          <w:i/>
          <w:lang w:val="ru-RU"/>
        </w:rPr>
        <w:t xml:space="preserve">вставьте </w:t>
      </w:r>
      <w:r w:rsidRPr="00361187">
        <w:rPr>
          <w:b/>
          <w:i/>
          <w:lang w:val="ru-RU"/>
        </w:rPr>
        <w:t>заголовки, соответствующие содержанию абзацев текста.</w:t>
      </w:r>
    </w:p>
    <w:p w:rsidR="00600EC2" w:rsidRDefault="00600EC2" w:rsidP="00600EC2">
      <w:pPr>
        <w:ind w:firstLine="0"/>
        <w:rPr>
          <w:i/>
          <w:highlight w:val="yellow"/>
        </w:rPr>
      </w:pPr>
    </w:p>
    <w:tbl>
      <w:tblPr>
        <w:tblStyle w:val="a6"/>
        <w:tblW w:w="0" w:type="auto"/>
        <w:tblLook w:val="04A0"/>
      </w:tblPr>
      <w:tblGrid>
        <w:gridCol w:w="683"/>
        <w:gridCol w:w="763"/>
        <w:gridCol w:w="883"/>
        <w:gridCol w:w="910"/>
      </w:tblGrid>
      <w:tr w:rsidR="00AA58D6" w:rsidRPr="00AA58D6" w:rsidTr="00AA58D6">
        <w:tc>
          <w:tcPr>
            <w:tcW w:w="0" w:type="auto"/>
          </w:tcPr>
          <w:p w:rsidR="00AA58D6" w:rsidRPr="00AA58D6" w:rsidRDefault="00AA58D6" w:rsidP="00600EC2">
            <w:pPr>
              <w:ind w:firstLine="0"/>
              <w:rPr>
                <w:i/>
                <w:lang w:val="en-US"/>
              </w:rPr>
            </w:pPr>
            <w:r w:rsidRPr="00AA58D6">
              <w:rPr>
                <w:i/>
                <w:lang w:val="en-US"/>
              </w:rPr>
              <w:t>Steel</w:t>
            </w:r>
          </w:p>
        </w:tc>
        <w:tc>
          <w:tcPr>
            <w:tcW w:w="0" w:type="auto"/>
          </w:tcPr>
          <w:p w:rsidR="00AA58D6" w:rsidRPr="00AA58D6" w:rsidRDefault="00AA58D6" w:rsidP="00600EC2">
            <w:pPr>
              <w:ind w:firstLine="0"/>
              <w:rPr>
                <w:i/>
                <w:lang w:val="en-US"/>
              </w:rPr>
            </w:pPr>
            <w:r w:rsidRPr="00AA58D6">
              <w:rPr>
                <w:i/>
                <w:lang w:val="en-US"/>
              </w:rPr>
              <w:t>Glass</w:t>
            </w:r>
          </w:p>
        </w:tc>
        <w:tc>
          <w:tcPr>
            <w:tcW w:w="0" w:type="auto"/>
          </w:tcPr>
          <w:p w:rsidR="00AA58D6" w:rsidRPr="00AA58D6" w:rsidRDefault="00AA58D6" w:rsidP="00600EC2">
            <w:pPr>
              <w:ind w:firstLine="0"/>
              <w:rPr>
                <w:i/>
                <w:lang w:val="en-US"/>
              </w:rPr>
            </w:pPr>
            <w:r w:rsidRPr="00AA58D6">
              <w:rPr>
                <w:i/>
                <w:lang w:val="en-US"/>
              </w:rPr>
              <w:t>Plastic</w:t>
            </w:r>
          </w:p>
        </w:tc>
        <w:tc>
          <w:tcPr>
            <w:tcW w:w="0" w:type="auto"/>
          </w:tcPr>
          <w:p w:rsidR="00AA58D6" w:rsidRPr="00AA58D6" w:rsidRDefault="00AA58D6" w:rsidP="00600EC2">
            <w:pPr>
              <w:ind w:firstLine="0"/>
              <w:rPr>
                <w:i/>
                <w:lang w:val="en-US"/>
              </w:rPr>
            </w:pPr>
            <w:r w:rsidRPr="00AA58D6">
              <w:rPr>
                <w:i/>
                <w:lang w:val="en-US"/>
              </w:rPr>
              <w:t>Timber</w:t>
            </w:r>
          </w:p>
        </w:tc>
      </w:tr>
    </w:tbl>
    <w:p w:rsidR="00AA58D6" w:rsidRDefault="00AA58D6" w:rsidP="00600EC2">
      <w:pPr>
        <w:ind w:firstLine="0"/>
        <w:rPr>
          <w:i/>
          <w:highlight w:val="yellow"/>
          <w:lang w:val="en-US"/>
        </w:rPr>
      </w:pPr>
    </w:p>
    <w:tbl>
      <w:tblPr>
        <w:tblStyle w:val="a6"/>
        <w:tblW w:w="0" w:type="auto"/>
        <w:tblLook w:val="04A0"/>
      </w:tblPr>
      <w:tblGrid>
        <w:gridCol w:w="1809"/>
        <w:gridCol w:w="7762"/>
      </w:tblGrid>
      <w:tr w:rsidR="00AA58D6" w:rsidRPr="00D946FF" w:rsidTr="00AA58D6">
        <w:tc>
          <w:tcPr>
            <w:tcW w:w="1809" w:type="dxa"/>
          </w:tcPr>
          <w:p w:rsidR="00AA58D6" w:rsidRDefault="00AA58D6" w:rsidP="00600EC2">
            <w:pPr>
              <w:ind w:firstLine="0"/>
              <w:rPr>
                <w:i/>
                <w:lang w:val="en-US"/>
              </w:rPr>
            </w:pPr>
          </w:p>
        </w:tc>
        <w:tc>
          <w:tcPr>
            <w:tcW w:w="7762" w:type="dxa"/>
          </w:tcPr>
          <w:p w:rsidR="00AA58D6" w:rsidRDefault="00AA58D6" w:rsidP="00F02DA9">
            <w:pPr>
              <w:ind w:firstLine="0"/>
              <w:rPr>
                <w:i/>
                <w:lang w:val="en-US"/>
              </w:rPr>
            </w:pPr>
            <w:r w:rsidRPr="00AA58D6">
              <w:rPr>
                <w:i/>
                <w:lang w:val="en-US"/>
              </w:rPr>
              <w:t xml:space="preserve">Scrap </w:t>
            </w:r>
            <w:r>
              <w:rPr>
                <w:i/>
                <w:lang w:val="en-US"/>
              </w:rPr>
              <w:t>can be sorted easily using magnetism. If the metal is galvanised (coated with zinc) the zinc is fully recyclable. If it is stainless steel, other metals mixed with the iron, such as chronium and nickel, can also be recovered and recycled.</w:t>
            </w:r>
          </w:p>
        </w:tc>
      </w:tr>
      <w:tr w:rsidR="00AA58D6" w:rsidRPr="00D946FF" w:rsidTr="00AA58D6">
        <w:tc>
          <w:tcPr>
            <w:tcW w:w="1809" w:type="dxa"/>
          </w:tcPr>
          <w:p w:rsidR="00AA58D6" w:rsidRDefault="00AA58D6" w:rsidP="00600EC2">
            <w:pPr>
              <w:ind w:firstLine="0"/>
              <w:rPr>
                <w:i/>
                <w:lang w:val="en-US"/>
              </w:rPr>
            </w:pPr>
          </w:p>
        </w:tc>
        <w:tc>
          <w:tcPr>
            <w:tcW w:w="7762" w:type="dxa"/>
          </w:tcPr>
          <w:p w:rsidR="00AA58D6" w:rsidRDefault="00AA58D6" w:rsidP="00600EC2">
            <w:pPr>
              <w:ind w:firstLine="0"/>
              <w:rPr>
                <w:i/>
                <w:lang w:val="en-US"/>
              </w:rPr>
            </w:pPr>
            <w:r>
              <w:rPr>
                <w:i/>
                <w:lang w:val="en-US"/>
              </w:rPr>
              <w:t xml:space="preserve">Hardwood and softwood can be reused. However, the frequent need to remove ironmongery and saw or plane off damaged </w:t>
            </w:r>
            <w:proofErr w:type="gramStart"/>
            <w:r>
              <w:rPr>
                <w:i/>
                <w:lang w:val="en-US"/>
              </w:rPr>
              <w:t>edges,</w:t>
            </w:r>
            <w:proofErr w:type="gramEnd"/>
            <w:r>
              <w:rPr>
                <w:i/>
                <w:lang w:val="en-US"/>
              </w:rPr>
              <w:t xml:space="preserve"> can make the process costly.</w:t>
            </w:r>
          </w:p>
        </w:tc>
      </w:tr>
      <w:tr w:rsidR="00AA58D6" w:rsidRPr="00D946FF" w:rsidTr="00AA58D6">
        <w:tc>
          <w:tcPr>
            <w:tcW w:w="1809" w:type="dxa"/>
          </w:tcPr>
          <w:p w:rsidR="00AA58D6" w:rsidRDefault="00AA58D6" w:rsidP="00600EC2">
            <w:pPr>
              <w:ind w:firstLine="0"/>
              <w:rPr>
                <w:i/>
                <w:lang w:val="en-US"/>
              </w:rPr>
            </w:pPr>
          </w:p>
        </w:tc>
        <w:tc>
          <w:tcPr>
            <w:tcW w:w="7762" w:type="dxa"/>
          </w:tcPr>
          <w:p w:rsidR="00AA58D6" w:rsidRDefault="00AA58D6" w:rsidP="00F02DA9">
            <w:pPr>
              <w:ind w:firstLine="0"/>
              <w:rPr>
                <w:i/>
                <w:lang w:val="en-US"/>
              </w:rPr>
            </w:pPr>
            <w:r>
              <w:rPr>
                <w:i/>
                <w:lang w:val="en-US"/>
              </w:rPr>
              <w:t>Sorting is critical, as there are key differences between the clear and coloured material used in bottles and jars, and the high-grade material used in engineering applications, which contain traces of metal.</w:t>
            </w:r>
          </w:p>
        </w:tc>
      </w:tr>
      <w:tr w:rsidR="00AA58D6" w:rsidRPr="00D946FF" w:rsidTr="00AA58D6">
        <w:tc>
          <w:tcPr>
            <w:tcW w:w="1809" w:type="dxa"/>
          </w:tcPr>
          <w:p w:rsidR="00AA58D6" w:rsidRDefault="00AA58D6" w:rsidP="00600EC2">
            <w:pPr>
              <w:ind w:firstLine="0"/>
              <w:rPr>
                <w:i/>
                <w:lang w:val="en-US"/>
              </w:rPr>
            </w:pPr>
          </w:p>
        </w:tc>
        <w:tc>
          <w:tcPr>
            <w:tcW w:w="7762" w:type="dxa"/>
          </w:tcPr>
          <w:p w:rsidR="00AA58D6" w:rsidRDefault="00AA58D6" w:rsidP="00600EC2">
            <w:pPr>
              <w:ind w:firstLine="0"/>
              <w:rPr>
                <w:i/>
                <w:lang w:val="en-US"/>
              </w:rPr>
            </w:pPr>
            <w:r>
              <w:rPr>
                <w:i/>
                <w:lang w:val="en-US"/>
              </w:rPr>
              <w:t xml:space="preserve">An obstacle to recycling is the need to sort waste carefully. While some types can be melted down for reuse, many cannot, or result in low-grade material. </w:t>
            </w:r>
          </w:p>
        </w:tc>
      </w:tr>
    </w:tbl>
    <w:p w:rsidR="00F02DA9" w:rsidRDefault="00F02DA9" w:rsidP="00600EC2">
      <w:pPr>
        <w:ind w:firstLine="0"/>
        <w:rPr>
          <w:i/>
          <w:highlight w:val="yellow"/>
          <w:lang w:val="en-US"/>
        </w:rPr>
      </w:pPr>
    </w:p>
    <w:p w:rsidR="00F02DA9" w:rsidRPr="00F02DA9" w:rsidRDefault="00F02DA9" w:rsidP="00600EC2">
      <w:pPr>
        <w:ind w:firstLine="0"/>
        <w:rPr>
          <w:b/>
          <w:i/>
          <w:highlight w:val="yellow"/>
          <w:lang w:val="en-US"/>
        </w:rPr>
      </w:pPr>
      <w:r w:rsidRPr="00F02DA9">
        <w:rPr>
          <w:b/>
          <w:i/>
        </w:rPr>
        <w:t>3. Составьте  диалог из  предложенных реплик</w:t>
      </w:r>
    </w:p>
    <w:p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t xml:space="preserve">Good morning, Miss Ivanova. So you applied for a job in our team. </w:t>
      </w:r>
      <w:r w:rsidRPr="00F02DA9">
        <w:t>Am I right?</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That`s good. I`d like to know a bit more about you. Probably you could tell us about your education first.</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Unfortunately no.</w:t>
      </w:r>
    </w:p>
    <w:p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t xml:space="preserve">Well. Your education sounds great, Miss Ivanova. And have you got any experience? </w:t>
      </w:r>
      <w:r w:rsidRPr="00F02DA9">
        <w:t>Have you worked before?</w:t>
      </w:r>
    </w:p>
    <w:p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t xml:space="preserve">OK. That’s enough I think. Well, Miss Ivanova. Thank you very much. I am pleased to talk to you and we shall inform you about the result of our interview in a few days. </w:t>
      </w:r>
      <w:r w:rsidRPr="00F02DA9">
        <w:t>Good-bye.</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I see. Do you mind business trips? And are you fluent in English or German?</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Well… I start my work on time. I learn rather quickly. I am friendly and I am able to work under pressure in a busy company.</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Very good. Can you tell me about your good points then?</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Oh, foreign languages are my favorites. We did English at the University and I use it when I travel.</w:t>
      </w:r>
    </w:p>
    <w:p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Yes, I did. I sent my resume for a position of a manager.</w:t>
      </w:r>
    </w:p>
    <w:p w:rsidR="00F02DA9" w:rsidRPr="00F02DA9" w:rsidRDefault="00F02DA9" w:rsidP="00F02DA9">
      <w:pPr>
        <w:tabs>
          <w:tab w:val="num" w:pos="720"/>
        </w:tabs>
        <w:ind w:firstLine="0"/>
        <w:rPr>
          <w:b/>
          <w:i/>
        </w:rPr>
      </w:pPr>
      <w:r w:rsidRPr="00F02DA9">
        <w:rPr>
          <w:b/>
          <w:i/>
        </w:rPr>
        <w:t>4. Расположите основные принципы аннотирования текста в правильной последовательности</w:t>
      </w:r>
    </w:p>
    <w:p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rsidR="00F02DA9" w:rsidRPr="00F02DA9" w:rsidRDefault="00F02DA9" w:rsidP="00600EC2">
      <w:pPr>
        <w:ind w:firstLine="0"/>
        <w:rPr>
          <w:i/>
          <w:highlight w:val="yellow"/>
        </w:rPr>
      </w:pPr>
    </w:p>
    <w:p w:rsidR="00600EC2" w:rsidRPr="00361187" w:rsidRDefault="00F02DA9" w:rsidP="00F02DA9">
      <w:pPr>
        <w:pStyle w:val="af6"/>
        <w:numPr>
          <w:ilvl w:val="0"/>
          <w:numId w:val="4"/>
        </w:numPr>
        <w:jc w:val="left"/>
        <w:rPr>
          <w:b/>
          <w:i/>
          <w:lang w:val="ru-RU"/>
        </w:rPr>
      </w:pPr>
      <w:r w:rsidRPr="00361187">
        <w:rPr>
          <w:b/>
          <w:i/>
          <w:lang w:val="ru-RU"/>
        </w:rPr>
        <w:t>Определите основную проблему, описываемую в письме</w:t>
      </w:r>
    </w:p>
    <w:p w:rsidR="00600EC2" w:rsidRPr="00F02DA9" w:rsidRDefault="00F02DA9" w:rsidP="00600EC2">
      <w:pPr>
        <w:widowControl/>
        <w:autoSpaceDE/>
        <w:autoSpaceDN/>
        <w:adjustRightInd/>
        <w:ind w:firstLine="0"/>
        <w:jc w:val="left"/>
        <w:rPr>
          <w:i/>
          <w:iCs/>
          <w:lang w:val="en-US"/>
        </w:rPr>
      </w:pPr>
      <w:r w:rsidRPr="00F02DA9">
        <w:rPr>
          <w:i/>
          <w:iCs/>
          <w:lang w:val="en-US"/>
        </w:rPr>
        <w:t>To: Chris McLean</w:t>
      </w:r>
    </w:p>
    <w:p w:rsidR="00F02DA9" w:rsidRPr="00F02DA9" w:rsidRDefault="00F02DA9" w:rsidP="00600EC2">
      <w:pPr>
        <w:widowControl/>
        <w:autoSpaceDE/>
        <w:autoSpaceDN/>
        <w:adjustRightInd/>
        <w:ind w:firstLine="0"/>
        <w:jc w:val="left"/>
        <w:rPr>
          <w:i/>
          <w:iCs/>
          <w:lang w:val="en-US"/>
        </w:rPr>
      </w:pPr>
      <w:r w:rsidRPr="00F02DA9">
        <w:rPr>
          <w:i/>
          <w:iCs/>
          <w:lang w:val="en-US"/>
        </w:rPr>
        <w:t>Subject: Forklift damage to IPS15 Helsinki</w:t>
      </w:r>
    </w:p>
    <w:p w:rsidR="00F02DA9" w:rsidRDefault="00F02DA9" w:rsidP="00600EC2">
      <w:pPr>
        <w:widowControl/>
        <w:autoSpaceDE/>
        <w:autoSpaceDN/>
        <w:adjustRightInd/>
        <w:ind w:firstLine="0"/>
        <w:jc w:val="left"/>
        <w:rPr>
          <w:i/>
          <w:iCs/>
          <w:lang w:val="en-US"/>
        </w:rPr>
      </w:pPr>
    </w:p>
    <w:p w:rsidR="00F02DA9" w:rsidRDefault="00F02DA9" w:rsidP="00600EC2">
      <w:pPr>
        <w:widowControl/>
        <w:autoSpaceDE/>
        <w:autoSpaceDN/>
        <w:adjustRightInd/>
        <w:ind w:firstLine="0"/>
        <w:jc w:val="left"/>
        <w:rPr>
          <w:i/>
          <w:iCs/>
          <w:lang w:val="en-US"/>
        </w:rPr>
      </w:pPr>
      <w:r>
        <w:rPr>
          <w:i/>
          <w:iCs/>
          <w:lang w:val="en-US"/>
        </w:rPr>
        <w:t xml:space="preserve">Following our phone conversation this morning I congirm that forklift truck has hit our IPS15 unit. The impact has made a large hole in the main panel on the side of the machine. Our technician who is trained to carry out routine adjustments on the machine has made an external visual inspection. He has advised me that the mechanisms for adjusting the precise alignment of </w:t>
      </w:r>
      <w:r>
        <w:rPr>
          <w:i/>
          <w:iCs/>
          <w:lang w:val="en-US"/>
        </w:rPr>
        <w:lastRenderedPageBreak/>
        <w:t>the cutting blades have been damaged. Liquid lubricant is also leaking out from under the machine and a cracking sound can be heard inside the unit when it isd switched on – presumably due to earthing\ short-circuiting resulting from electrical damage.</w:t>
      </w:r>
    </w:p>
    <w:p w:rsidR="00F02DA9" w:rsidRDefault="00F02DA9" w:rsidP="00600EC2">
      <w:pPr>
        <w:widowControl/>
        <w:autoSpaceDE/>
        <w:autoSpaceDN/>
        <w:adjustRightInd/>
        <w:ind w:firstLine="0"/>
        <w:jc w:val="left"/>
        <w:rPr>
          <w:i/>
          <w:iCs/>
          <w:lang w:val="en-US"/>
        </w:rPr>
      </w:pPr>
      <w:r>
        <w:rPr>
          <w:i/>
          <w:iCs/>
          <w:lang w:val="en-US"/>
        </w:rPr>
        <w:t>I confirm my request for intervention by your service team.</w:t>
      </w:r>
    </w:p>
    <w:p w:rsidR="00F02DA9" w:rsidRDefault="00F02DA9" w:rsidP="00600EC2">
      <w:pPr>
        <w:pStyle w:val="afa"/>
        <w:rPr>
          <w:rFonts w:ascii="Times New Roman" w:hAnsi="Times New Roman"/>
          <w:i/>
          <w:sz w:val="24"/>
          <w:szCs w:val="24"/>
          <w:lang w:val="en-US"/>
        </w:rPr>
      </w:pPr>
    </w:p>
    <w:p w:rsidR="00600EC2" w:rsidRPr="00F02DA9" w:rsidRDefault="00F02DA9" w:rsidP="00600EC2">
      <w:pPr>
        <w:pStyle w:val="afa"/>
        <w:rPr>
          <w:rFonts w:ascii="Times New Roman" w:hAnsi="Times New Roman"/>
          <w:b/>
          <w:i/>
          <w:sz w:val="24"/>
          <w:szCs w:val="24"/>
        </w:rPr>
      </w:pPr>
      <w:r w:rsidRPr="00361187">
        <w:rPr>
          <w:rFonts w:ascii="Times New Roman" w:hAnsi="Times New Roman"/>
          <w:b/>
          <w:i/>
          <w:sz w:val="24"/>
          <w:szCs w:val="24"/>
        </w:rPr>
        <w:t>6</w:t>
      </w:r>
      <w:r w:rsidR="00600EC2" w:rsidRPr="00F02DA9">
        <w:rPr>
          <w:rFonts w:ascii="Times New Roman" w:hAnsi="Times New Roman"/>
          <w:b/>
          <w:i/>
          <w:sz w:val="24"/>
          <w:szCs w:val="24"/>
        </w:rPr>
        <w:t>.  Напишите аннотацию к профессионально-ориентированному тексту</w:t>
      </w:r>
    </w:p>
    <w:p w:rsidR="00600EC2" w:rsidRPr="00A65795" w:rsidRDefault="00600EC2" w:rsidP="00600EC2">
      <w:pPr>
        <w:widowControl/>
        <w:autoSpaceDE/>
        <w:autoSpaceDN/>
        <w:adjustRightInd/>
        <w:spacing w:after="200" w:line="276" w:lineRule="auto"/>
        <w:ind w:firstLine="0"/>
        <w:jc w:val="center"/>
        <w:rPr>
          <w:b/>
        </w:rPr>
      </w:pPr>
    </w:p>
    <w:p w:rsidR="00600EC2" w:rsidRPr="00552E85" w:rsidRDefault="00F02DA9" w:rsidP="00600EC2">
      <w:pPr>
        <w:widowControl/>
        <w:autoSpaceDE/>
        <w:autoSpaceDN/>
        <w:adjustRightInd/>
        <w:spacing w:after="200" w:line="276" w:lineRule="auto"/>
        <w:ind w:firstLine="0"/>
        <w:jc w:val="center"/>
        <w:rPr>
          <w:b/>
          <w:lang w:val="en-US"/>
        </w:rPr>
      </w:pPr>
      <w:r w:rsidRPr="00552E85">
        <w:rPr>
          <w:b/>
          <w:lang w:val="en-US"/>
        </w:rPr>
        <w:t>Science, engineering, and technology</w:t>
      </w:r>
    </w:p>
    <w:p w:rsidR="00600EC2" w:rsidRPr="00552E85" w:rsidRDefault="00600EC2" w:rsidP="00600EC2">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00EC2" w:rsidRPr="00552E85" w:rsidRDefault="00600EC2" w:rsidP="00600EC2">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00EC2" w:rsidRPr="00552E85" w:rsidRDefault="00600EC2" w:rsidP="00600EC2">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600EC2" w:rsidRPr="00552E85" w:rsidRDefault="00600EC2" w:rsidP="00600EC2">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C14127" w:rsidRDefault="00C14127" w:rsidP="00C14127">
      <w:pPr>
        <w:pStyle w:val="af6"/>
        <w:ind w:left="0" w:firstLine="0"/>
        <w:rPr>
          <w:i/>
        </w:rPr>
      </w:pPr>
    </w:p>
    <w:p w:rsidR="00C14127" w:rsidRDefault="00C14127" w:rsidP="00C14127">
      <w:pPr>
        <w:ind w:firstLine="0"/>
        <w:rPr>
          <w:i/>
          <w:lang w:val="en-US"/>
        </w:rPr>
      </w:pPr>
    </w:p>
    <w:p w:rsidR="00C14127" w:rsidRDefault="00C14127" w:rsidP="00C14127">
      <w:pPr>
        <w:ind w:firstLine="0"/>
        <w:rPr>
          <w:i/>
          <w:lang w:val="en-US"/>
        </w:rPr>
      </w:pPr>
    </w:p>
    <w:p w:rsidR="00A65795" w:rsidRPr="00361187" w:rsidRDefault="00A65795" w:rsidP="00A65795">
      <w:pPr>
        <w:widowControl/>
        <w:autoSpaceDE/>
        <w:autoSpaceDN/>
        <w:adjustRightInd/>
        <w:spacing w:after="200" w:line="276" w:lineRule="auto"/>
        <w:ind w:firstLine="0"/>
        <w:jc w:val="left"/>
        <w:rPr>
          <w:i/>
          <w:lang w:val="en-US"/>
        </w:rPr>
      </w:pPr>
      <w:r w:rsidRPr="00361187">
        <w:rPr>
          <w:i/>
          <w:lang w:val="en-US"/>
        </w:rPr>
        <w:br w:type="page"/>
      </w:r>
    </w:p>
    <w:p w:rsidR="00A65795" w:rsidRDefault="00A65795" w:rsidP="00A65795">
      <w:pPr>
        <w:widowControl/>
        <w:autoSpaceDE/>
        <w:autoSpaceDN/>
        <w:adjustRightInd/>
        <w:spacing w:after="200" w:line="276" w:lineRule="auto"/>
        <w:ind w:firstLine="0"/>
        <w:jc w:val="center"/>
        <w:rPr>
          <w:rStyle w:val="normaltextrun"/>
          <w:b/>
          <w:bCs/>
        </w:rPr>
      </w:pPr>
      <w:r>
        <w:rPr>
          <w:rStyle w:val="normaltextrun"/>
          <w:b/>
          <w:bCs/>
        </w:rPr>
        <w:lastRenderedPageBreak/>
        <w:t>НЕМЕЦКИЙ ЯЗЫК</w:t>
      </w:r>
    </w:p>
    <w:p w:rsidR="00842FA0" w:rsidRPr="00906F9F" w:rsidRDefault="00842FA0" w:rsidP="00906F9F">
      <w:pPr>
        <w:ind w:firstLine="0"/>
        <w:jc w:val="center"/>
        <w:rPr>
          <w:b/>
        </w:rPr>
      </w:pPr>
      <w:r w:rsidRPr="00906F9F">
        <w:rPr>
          <w:b/>
        </w:rPr>
        <w:t>Оценочные средства для зачета (3курс)</w:t>
      </w:r>
    </w:p>
    <w:p w:rsidR="00842FA0" w:rsidRDefault="00842FA0" w:rsidP="00842FA0">
      <w:pPr>
        <w:widowControl/>
        <w:autoSpaceDE/>
        <w:autoSpaceDN/>
        <w:adjustRightInd/>
        <w:ind w:firstLine="0"/>
        <w:jc w:val="center"/>
        <w:rPr>
          <w:b/>
          <w:i/>
          <w:iCs/>
        </w:rPr>
      </w:pPr>
    </w:p>
    <w:p w:rsidR="00842FA0" w:rsidRPr="00361187" w:rsidRDefault="00842FA0" w:rsidP="009F38A9">
      <w:pPr>
        <w:pStyle w:val="af6"/>
        <w:numPr>
          <w:ilvl w:val="1"/>
          <w:numId w:val="9"/>
        </w:numPr>
        <w:ind w:left="567" w:hanging="567"/>
        <w:rPr>
          <w:b/>
          <w:i/>
          <w:lang w:val="ru-RU"/>
        </w:rPr>
      </w:pPr>
      <w:r w:rsidRPr="00361187">
        <w:rPr>
          <w:b/>
          <w:i/>
          <w:lang w:val="ru-RU"/>
        </w:rPr>
        <w:t>Закончите текст, используя подходящие по смыслу слова и выражения</w:t>
      </w:r>
    </w:p>
    <w:p w:rsidR="00842FA0" w:rsidRPr="00985B31" w:rsidRDefault="00842FA0" w:rsidP="00842FA0">
      <w:pPr>
        <w:pStyle w:val="af6"/>
        <w:ind w:firstLine="0"/>
        <w:rPr>
          <w:i/>
          <w:lang w:val="ru-RU"/>
        </w:rPr>
      </w:pPr>
    </w:p>
    <w:p w:rsidR="00842FA0" w:rsidRPr="00842FA0" w:rsidRDefault="00842FA0" w:rsidP="00842FA0">
      <w:pPr>
        <w:rPr>
          <w:i/>
          <w:lang w:val="de-DE"/>
        </w:rPr>
      </w:pPr>
      <w:r w:rsidRPr="00842FA0">
        <w:rPr>
          <w:i/>
          <w:lang w:val="de-DE"/>
        </w:rPr>
        <w:t>Sehr geehrte Damen und Herren,</w:t>
      </w:r>
    </w:p>
    <w:p w:rsidR="00842FA0" w:rsidRPr="00842FA0" w:rsidRDefault="00842FA0" w:rsidP="00842FA0">
      <w:pPr>
        <w:rPr>
          <w:i/>
          <w:lang w:val="de-DE"/>
        </w:rPr>
      </w:pPr>
      <w:r w:rsidRPr="00842FA0">
        <w:rPr>
          <w:rStyle w:val="aff"/>
          <w:rFonts w:ascii="Times New Roman" w:hAnsi="Times New Roman" w:cs="Times New Roman"/>
          <w:sz w:val="24"/>
          <w:szCs w:val="24"/>
        </w:rPr>
        <w:t>Mit großem Interesse habe ich Ihre in</w:t>
      </w:r>
      <w:r w:rsidRPr="00842FA0">
        <w:rPr>
          <w:i/>
          <w:lang w:val="de-DE"/>
        </w:rPr>
        <w:t xml:space="preserve"> __________der SZ vom 26.3.20…</w:t>
      </w:r>
      <w:r w:rsidRPr="00842FA0">
        <w:rPr>
          <w:rStyle w:val="15pt-1pt"/>
          <w:rFonts w:ascii="Times New Roman" w:hAnsi="Times New Roman" w:cs="Times New Roman"/>
          <w:i/>
          <w:sz w:val="24"/>
          <w:szCs w:val="24"/>
        </w:rPr>
        <w:t xml:space="preserve"> gelesen.</w:t>
      </w:r>
      <w:r w:rsidRPr="00842FA0">
        <w:rPr>
          <w:i/>
          <w:lang w:val="de-DE"/>
        </w:rPr>
        <w:t xml:space="preserve"> Sie</w:t>
      </w:r>
      <w:r w:rsidRPr="00842FA0">
        <w:rPr>
          <w:rStyle w:val="15pt-1pt"/>
          <w:rFonts w:ascii="Times New Roman" w:hAnsi="Times New Roman" w:cs="Times New Roman"/>
          <w:i/>
          <w:sz w:val="24"/>
          <w:szCs w:val="24"/>
        </w:rPr>
        <w:t xml:space="preserve"> suchen</w:t>
      </w:r>
      <w:r w:rsidRPr="00842FA0">
        <w:rPr>
          <w:i/>
          <w:lang w:val="de-DE"/>
        </w:rPr>
        <w:t xml:space="preserve"> für Ihre______________ einen Zentraleinkäufer.</w:t>
      </w:r>
    </w:p>
    <w:p w:rsidR="00842FA0" w:rsidRPr="00842FA0" w:rsidRDefault="00842FA0" w:rsidP="00842FA0">
      <w:pPr>
        <w:rPr>
          <w:i/>
          <w:lang w:val="de-DE"/>
        </w:rPr>
      </w:pPr>
      <w:r w:rsidRPr="00842FA0">
        <w:rPr>
          <w:rStyle w:val="15pt-1pt"/>
          <w:rFonts w:ascii="Times New Roman" w:hAnsi="Times New Roman" w:cs="Times New Roman"/>
          <w:i/>
          <w:sz w:val="24"/>
          <w:szCs w:val="24"/>
        </w:rPr>
        <w:t>Für diese</w:t>
      </w:r>
      <w:r w:rsidRPr="00842FA0">
        <w:rPr>
          <w:i/>
          <w:lang w:val="de-DE"/>
        </w:rPr>
        <w:t xml:space="preserve"> verantwortungsvolle</w:t>
      </w:r>
      <w:r w:rsidRPr="00842FA0">
        <w:rPr>
          <w:rStyle w:val="15pt-1pt"/>
          <w:rFonts w:ascii="Times New Roman" w:hAnsi="Times New Roman" w:cs="Times New Roman"/>
          <w:i/>
          <w:sz w:val="24"/>
          <w:szCs w:val="24"/>
        </w:rPr>
        <w:t xml:space="preserve"> Aufgabe bringe ich alle ____________mit.</w:t>
      </w:r>
      <w:r w:rsidRPr="00842FA0">
        <w:rPr>
          <w:i/>
          <w:lang w:val="de-DE"/>
        </w:rPr>
        <w:t xml:space="preserve"> Als _____________Speditionskaufmann</w:t>
      </w:r>
      <w:r w:rsidRPr="00842FA0">
        <w:rPr>
          <w:rStyle w:val="15pt-1pt"/>
          <w:rFonts w:ascii="Times New Roman" w:hAnsi="Times New Roman" w:cs="Times New Roman"/>
          <w:i/>
          <w:sz w:val="24"/>
          <w:szCs w:val="24"/>
        </w:rPr>
        <w:t xml:space="preserve"> war ich bereits</w:t>
      </w:r>
      <w:r w:rsidRPr="00842FA0">
        <w:rPr>
          <w:i/>
          <w:lang w:val="de-DE"/>
        </w:rPr>
        <w:t xml:space="preserve"> einige</w:t>
      </w:r>
      <w:r w:rsidRPr="00842FA0">
        <w:rPr>
          <w:rStyle w:val="15pt-1pt"/>
          <w:rFonts w:ascii="Times New Roman" w:hAnsi="Times New Roman" w:cs="Times New Roman"/>
          <w:i/>
          <w:sz w:val="24"/>
          <w:szCs w:val="24"/>
        </w:rPr>
        <w:t xml:space="preserve"> Jahre</w:t>
      </w:r>
      <w:r w:rsidRPr="00842FA0">
        <w:rPr>
          <w:i/>
          <w:lang w:val="de-DE"/>
        </w:rPr>
        <w:t xml:space="preserve"> im Import-Export-____________ einer Möbelfirma</w:t>
      </w:r>
      <w:r w:rsidRPr="00842FA0">
        <w:rPr>
          <w:rStyle w:val="15pt-1pt"/>
          <w:rFonts w:ascii="Times New Roman" w:hAnsi="Times New Roman" w:cs="Times New Roman"/>
          <w:i/>
          <w:sz w:val="24"/>
          <w:szCs w:val="24"/>
        </w:rPr>
        <w:t xml:space="preserve"> tätig.</w:t>
      </w:r>
      <w:r w:rsidRPr="00842FA0">
        <w:rPr>
          <w:i/>
          <w:lang w:val="de-DE"/>
        </w:rPr>
        <w:t xml:space="preserve"> Dabei</w:t>
      </w:r>
      <w:r w:rsidRPr="00842FA0">
        <w:rPr>
          <w:rStyle w:val="15pt-1pt"/>
          <w:rFonts w:ascii="Times New Roman" w:hAnsi="Times New Roman" w:cs="Times New Roman"/>
          <w:i/>
          <w:sz w:val="24"/>
          <w:szCs w:val="24"/>
        </w:rPr>
        <w:t xml:space="preserve"> konnte ich</w:t>
      </w:r>
      <w:r w:rsidRPr="00842FA0">
        <w:rPr>
          <w:i/>
          <w:lang w:val="de-DE"/>
        </w:rPr>
        <w:t xml:space="preserve"> auch_____________ </w:t>
      </w:r>
      <w:r w:rsidRPr="00842FA0">
        <w:rPr>
          <w:rStyle w:val="15pt-1pt"/>
          <w:rFonts w:ascii="Times New Roman" w:hAnsi="Times New Roman" w:cs="Times New Roman"/>
          <w:i/>
          <w:sz w:val="24"/>
          <w:szCs w:val="24"/>
        </w:rPr>
        <w:t>in</w:t>
      </w:r>
      <w:r w:rsidRPr="00842FA0">
        <w:rPr>
          <w:i/>
          <w:lang w:val="de-DE"/>
        </w:rPr>
        <w:t xml:space="preserve"> der Einkaufsabteilung</w:t>
      </w:r>
      <w:r w:rsidRPr="00842FA0">
        <w:rPr>
          <w:rStyle w:val="15pt-1pt"/>
          <w:rFonts w:ascii="Times New Roman" w:hAnsi="Times New Roman" w:cs="Times New Roman"/>
          <w:i/>
          <w:sz w:val="24"/>
          <w:szCs w:val="24"/>
        </w:rPr>
        <w:t xml:space="preserve"> sammeln,</w:t>
      </w:r>
      <w:r w:rsidRPr="00842FA0">
        <w:rPr>
          <w:i/>
          <w:lang w:val="de-DE"/>
        </w:rPr>
        <w:t xml:space="preserve"> wo Gespräche mit ausländischen ___________häufig auf Englisch, aber auch auf Französisch oder Italienisch geführt wurden. </w:t>
      </w:r>
    </w:p>
    <w:p w:rsidR="00842FA0" w:rsidRPr="00842FA0" w:rsidRDefault="00842FA0" w:rsidP="00842FA0">
      <w:pPr>
        <w:pStyle w:val="af6"/>
        <w:ind w:firstLine="0"/>
        <w:rPr>
          <w:i/>
          <w:szCs w:val="24"/>
          <w:lang w:val="de-DE"/>
        </w:rPr>
      </w:pPr>
      <w:r w:rsidRPr="00842FA0">
        <w:rPr>
          <w:i/>
          <w:szCs w:val="24"/>
          <w:lang w:val="de-DE"/>
        </w:rPr>
        <w:t>_______________________________________________________________________</w:t>
      </w:r>
    </w:p>
    <w:p w:rsidR="00842FA0" w:rsidRPr="00842FA0" w:rsidRDefault="00842FA0" w:rsidP="00842FA0">
      <w:pPr>
        <w:pStyle w:val="af6"/>
        <w:ind w:firstLine="0"/>
        <w:rPr>
          <w:rStyle w:val="15pt-1pt"/>
          <w:rFonts w:ascii="Times New Roman" w:hAnsi="Times New Roman" w:cs="Times New Roman"/>
          <w:i/>
          <w:sz w:val="24"/>
          <w:szCs w:val="24"/>
        </w:rPr>
      </w:pPr>
      <w:r w:rsidRPr="00842FA0">
        <w:rPr>
          <w:rStyle w:val="15pt-1pt"/>
          <w:rFonts w:ascii="Times New Roman" w:hAnsi="Times New Roman" w:cs="Times New Roman"/>
          <w:i/>
          <w:sz w:val="24"/>
          <w:szCs w:val="24"/>
        </w:rPr>
        <w:t>Voraussetzungen</w:t>
      </w:r>
      <w:r w:rsidRPr="00842FA0">
        <w:rPr>
          <w:rStyle w:val="aff"/>
          <w:rFonts w:ascii="Times New Roman" w:hAnsi="Times New Roman" w:cs="Times New Roman"/>
          <w:sz w:val="24"/>
          <w:szCs w:val="24"/>
        </w:rPr>
        <w:t xml:space="preserve">, </w:t>
      </w:r>
      <w:r w:rsidRPr="00842FA0">
        <w:rPr>
          <w:i/>
          <w:szCs w:val="24"/>
          <w:lang w:val="de-DE"/>
        </w:rPr>
        <w:t xml:space="preserve">Bereich, </w:t>
      </w:r>
      <w:r w:rsidRPr="00842FA0">
        <w:rPr>
          <w:rStyle w:val="aff"/>
          <w:rFonts w:ascii="Times New Roman" w:hAnsi="Times New Roman" w:cs="Times New Roman"/>
          <w:sz w:val="24"/>
          <w:szCs w:val="24"/>
        </w:rPr>
        <w:t>Anzeige,</w:t>
      </w:r>
      <w:r w:rsidRPr="00842FA0">
        <w:rPr>
          <w:i/>
          <w:szCs w:val="24"/>
          <w:lang w:val="de-DE"/>
        </w:rPr>
        <w:t xml:space="preserve"> Lieferanten, ausgebildeter, Einkaufsabteilung, </w:t>
      </w:r>
      <w:r w:rsidRPr="00842FA0">
        <w:rPr>
          <w:rStyle w:val="15pt-1pt"/>
          <w:rFonts w:ascii="Times New Roman" w:hAnsi="Times New Roman" w:cs="Times New Roman"/>
          <w:i/>
          <w:sz w:val="24"/>
          <w:szCs w:val="24"/>
        </w:rPr>
        <w:t>Erfahrung</w:t>
      </w:r>
    </w:p>
    <w:p w:rsidR="00842FA0" w:rsidRPr="00985B31" w:rsidRDefault="00842FA0" w:rsidP="00842FA0">
      <w:pPr>
        <w:pStyle w:val="af6"/>
        <w:ind w:firstLine="0"/>
        <w:rPr>
          <w:i/>
          <w:lang w:val="de-DE"/>
        </w:rPr>
      </w:pPr>
    </w:p>
    <w:p w:rsidR="00842FA0" w:rsidRPr="00361187" w:rsidRDefault="00842FA0" w:rsidP="009F38A9">
      <w:pPr>
        <w:pStyle w:val="af6"/>
        <w:numPr>
          <w:ilvl w:val="1"/>
          <w:numId w:val="9"/>
        </w:numPr>
        <w:ind w:left="567" w:hanging="567"/>
        <w:rPr>
          <w:b/>
          <w:i/>
          <w:lang w:val="ru-RU"/>
        </w:rPr>
      </w:pPr>
      <w:r w:rsidRPr="00361187">
        <w:rPr>
          <w:b/>
          <w:i/>
          <w:lang w:val="ru-RU"/>
        </w:rPr>
        <w:t>Прочитайте текст и определите, являются ли следующие утверждения истинными или ложными.</w:t>
      </w:r>
    </w:p>
    <w:p w:rsidR="00842FA0" w:rsidRPr="007E047E" w:rsidRDefault="00842FA0" w:rsidP="00842FA0">
      <w:pPr>
        <w:pStyle w:val="af6"/>
        <w:ind w:firstLine="0"/>
        <w:rPr>
          <w:i/>
          <w:lang w:val="ru-RU"/>
        </w:rPr>
      </w:pPr>
    </w:p>
    <w:p w:rsidR="00842FA0" w:rsidRPr="00E71E24" w:rsidRDefault="00842FA0" w:rsidP="00842FA0">
      <w:pPr>
        <w:ind w:firstLine="0"/>
        <w:rPr>
          <w:rFonts w:eastAsia="Calibri"/>
          <w:i/>
          <w:szCs w:val="22"/>
          <w:lang w:val="de-DE" w:eastAsia="en-US"/>
        </w:rPr>
      </w:pPr>
      <w:r>
        <w:rPr>
          <w:rFonts w:eastAsia="Calibri"/>
          <w:i/>
          <w:szCs w:val="22"/>
          <w:lang w:val="de-DE" w:eastAsia="en-US"/>
        </w:rPr>
        <w:t xml:space="preserve">Unter </w:t>
      </w:r>
      <w:r w:rsidRPr="00635EAE">
        <w:rPr>
          <w:rFonts w:eastAsia="Calibri"/>
          <w:i/>
          <w:szCs w:val="22"/>
          <w:lang w:val="de-DE" w:eastAsia="en-US"/>
        </w:rPr>
        <w:t>Schall“</w:t>
      </w:r>
      <w:r>
        <w:rPr>
          <w:rFonts w:eastAsia="Calibri"/>
          <w:i/>
          <w:szCs w:val="22"/>
          <w:lang w:val="de-DE" w:eastAsia="en-US"/>
        </w:rPr>
        <w:t xml:space="preserve"> </w:t>
      </w:r>
      <w:r w:rsidRPr="00635EAE">
        <w:rPr>
          <w:rFonts w:eastAsia="Calibri"/>
          <w:i/>
          <w:szCs w:val="22"/>
          <w:lang w:val="de-DE" w:eastAsia="en-US"/>
        </w:rPr>
        <w:t>versteht</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mechanische</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Festkörpern, Flüssigkeiten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Gasen</w:t>
      </w:r>
      <w:r>
        <w:rPr>
          <w:rFonts w:eastAsia="Calibri"/>
          <w:i/>
          <w:szCs w:val="22"/>
          <w:lang w:val="de-DE" w:eastAsia="en-US"/>
        </w:rPr>
        <w:t xml:space="preserve"> </w:t>
      </w:r>
      <w:r w:rsidRPr="00635EAE">
        <w:rPr>
          <w:rFonts w:eastAsia="Calibri"/>
          <w:i/>
          <w:szCs w:val="22"/>
          <w:lang w:val="de-DE" w:eastAsia="en-US"/>
        </w:rPr>
        <w:t>(insbesondere</w:t>
      </w:r>
      <w:r>
        <w:rPr>
          <w:rFonts w:eastAsia="Calibri"/>
          <w:i/>
          <w:szCs w:val="22"/>
          <w:lang w:val="de-DE" w:eastAsia="en-US"/>
        </w:rPr>
        <w:t xml:space="preserve"> </w:t>
      </w:r>
      <w:r w:rsidRPr="00635EAE">
        <w:rPr>
          <w:rFonts w:eastAsia="Calibri"/>
          <w:i/>
          <w:szCs w:val="22"/>
          <w:lang w:val="de-DE" w:eastAsia="en-US"/>
        </w:rPr>
        <w:t>Luft)</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dem</w:t>
      </w:r>
      <w:r>
        <w:rPr>
          <w:rFonts w:eastAsia="Calibri"/>
          <w:i/>
          <w:szCs w:val="22"/>
          <w:lang w:val="de-DE" w:eastAsia="en-US"/>
        </w:rPr>
        <w:t xml:space="preserve"> </w:t>
      </w:r>
      <w:r w:rsidRPr="00635EAE">
        <w:rPr>
          <w:rFonts w:eastAsia="Calibri"/>
          <w:i/>
          <w:szCs w:val="22"/>
          <w:lang w:val="de-DE" w:eastAsia="en-US"/>
        </w:rPr>
        <w:t>vom</w:t>
      </w:r>
      <w:r>
        <w:rPr>
          <w:rFonts w:eastAsia="Calibri"/>
          <w:i/>
          <w:szCs w:val="22"/>
          <w:lang w:val="de-DE" w:eastAsia="en-US"/>
        </w:rPr>
        <w:t xml:space="preserve"> </w:t>
      </w:r>
      <w:r w:rsidRPr="00635EAE">
        <w:rPr>
          <w:rFonts w:eastAsia="Calibri"/>
          <w:i/>
          <w:szCs w:val="22"/>
          <w:lang w:val="de-DE" w:eastAsia="en-US"/>
        </w:rPr>
        <w:t>Menschen</w:t>
      </w:r>
      <w:r>
        <w:rPr>
          <w:rFonts w:eastAsia="Calibri"/>
          <w:i/>
          <w:szCs w:val="22"/>
          <w:lang w:val="de-DE" w:eastAsia="en-US"/>
        </w:rPr>
        <w:t xml:space="preserve"> </w:t>
      </w:r>
      <w:r w:rsidRPr="00635EAE">
        <w:rPr>
          <w:rFonts w:eastAsia="Calibri"/>
          <w:i/>
          <w:szCs w:val="22"/>
          <w:lang w:val="de-DE" w:eastAsia="en-US"/>
        </w:rPr>
        <w:t>hörbaren Frequenzbereich</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16</w:t>
      </w:r>
      <w:r>
        <w:rPr>
          <w:rFonts w:eastAsia="Calibri"/>
          <w:i/>
          <w:szCs w:val="22"/>
          <w:lang w:val="de-DE" w:eastAsia="en-US"/>
        </w:rPr>
        <w:t xml:space="preserve"> </w:t>
      </w:r>
      <w:r w:rsidRPr="00635EAE">
        <w:rPr>
          <w:rFonts w:eastAsia="Calibri"/>
          <w:i/>
          <w:szCs w:val="22"/>
          <w:lang w:val="de-DE" w:eastAsia="en-US"/>
        </w:rPr>
        <w:t>bis</w:t>
      </w:r>
      <w:r>
        <w:rPr>
          <w:rFonts w:eastAsia="Calibri"/>
          <w:i/>
          <w:szCs w:val="22"/>
          <w:lang w:val="de-DE" w:eastAsia="en-US"/>
        </w:rPr>
        <w:t xml:space="preserve"> </w:t>
      </w:r>
      <w:r w:rsidRPr="00635EAE">
        <w:rPr>
          <w:rFonts w:eastAsia="Calibri"/>
          <w:i/>
          <w:szCs w:val="22"/>
          <w:lang w:val="de-DE" w:eastAsia="en-US"/>
        </w:rPr>
        <w:t>16000</w:t>
      </w:r>
      <w:r>
        <w:rPr>
          <w:rFonts w:eastAsia="Calibri"/>
          <w:i/>
          <w:szCs w:val="22"/>
          <w:lang w:val="de-DE" w:eastAsia="en-US"/>
        </w:rPr>
        <w:t xml:space="preserve"> </w:t>
      </w:r>
      <w:r w:rsidRPr="00635EAE">
        <w:rPr>
          <w:rFonts w:eastAsia="Calibri"/>
          <w:i/>
          <w:szCs w:val="22"/>
          <w:lang w:val="de-DE" w:eastAsia="en-US"/>
        </w:rPr>
        <w:t>Hertz (das</w:t>
      </w:r>
      <w:r>
        <w:rPr>
          <w:rFonts w:eastAsia="Calibri"/>
          <w:i/>
          <w:szCs w:val="22"/>
          <w:lang w:val="de-DE" w:eastAsia="en-US"/>
        </w:rPr>
        <w:t xml:space="preserve"> </w:t>
      </w:r>
      <w:r w:rsidRPr="00635EAE">
        <w:rPr>
          <w:rFonts w:eastAsia="Calibri"/>
          <w:i/>
          <w:szCs w:val="22"/>
          <w:lang w:val="de-DE" w:eastAsia="en-US"/>
        </w:rPr>
        <w:t>heißt</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pro</w:t>
      </w:r>
      <w:r>
        <w:rPr>
          <w:rFonts w:eastAsia="Calibri"/>
          <w:i/>
          <w:szCs w:val="22"/>
          <w:lang w:val="de-DE" w:eastAsia="en-US"/>
        </w:rPr>
        <w:t xml:space="preserve"> </w:t>
      </w:r>
      <w:r w:rsidRPr="00635EAE">
        <w:rPr>
          <w:rFonts w:eastAsia="Calibri"/>
          <w:i/>
          <w:szCs w:val="22"/>
          <w:lang w:val="de-DE" w:eastAsia="en-US"/>
        </w:rPr>
        <w:t>Sekunden). Was</w:t>
      </w:r>
      <w:r>
        <w:rPr>
          <w:rFonts w:eastAsia="Calibri"/>
          <w:i/>
          <w:szCs w:val="22"/>
          <w:lang w:val="de-DE" w:eastAsia="en-US"/>
        </w:rPr>
        <w:t xml:space="preserve"> </w:t>
      </w:r>
      <w:r w:rsidRPr="00635EAE">
        <w:rPr>
          <w:rFonts w:eastAsia="Calibri"/>
          <w:i/>
          <w:szCs w:val="22"/>
          <w:lang w:val="de-DE" w:eastAsia="en-US"/>
        </w:rPr>
        <w:t>über</w:t>
      </w:r>
      <w:r>
        <w:rPr>
          <w:rFonts w:eastAsia="Calibri"/>
          <w:i/>
          <w:szCs w:val="22"/>
          <w:lang w:val="de-DE" w:eastAsia="en-US"/>
        </w:rPr>
        <w:t xml:space="preserve"> </w:t>
      </w:r>
      <w:r w:rsidRPr="00635EAE">
        <w:rPr>
          <w:rFonts w:eastAsia="Calibri"/>
          <w:i/>
          <w:szCs w:val="22"/>
          <w:lang w:val="de-DE" w:eastAsia="en-US"/>
        </w:rPr>
        <w:t>16000</w:t>
      </w:r>
      <w:r>
        <w:rPr>
          <w:rFonts w:eastAsia="Calibri"/>
          <w:i/>
          <w:szCs w:val="22"/>
          <w:lang w:val="de-DE" w:eastAsia="en-US"/>
        </w:rPr>
        <w:t xml:space="preserve"> </w:t>
      </w:r>
      <w:r w:rsidRPr="00635EAE">
        <w:rPr>
          <w:rFonts w:eastAsia="Calibri"/>
          <w:i/>
          <w:szCs w:val="22"/>
          <w:lang w:val="de-DE" w:eastAsia="en-US"/>
        </w:rPr>
        <w:t>oder</w:t>
      </w:r>
      <w:r>
        <w:rPr>
          <w:rFonts w:eastAsia="Calibri"/>
          <w:i/>
          <w:szCs w:val="22"/>
          <w:lang w:val="de-DE" w:eastAsia="en-US"/>
        </w:rPr>
        <w:t xml:space="preserve"> </w:t>
      </w:r>
      <w:r w:rsidRPr="00635EAE">
        <w:rPr>
          <w:rFonts w:eastAsia="Calibri"/>
          <w:i/>
          <w:szCs w:val="22"/>
          <w:lang w:val="de-DE" w:eastAsia="en-US"/>
        </w:rPr>
        <w:t>auch</w:t>
      </w:r>
      <w:r>
        <w:rPr>
          <w:rFonts w:eastAsia="Calibri"/>
          <w:i/>
          <w:szCs w:val="22"/>
          <w:lang w:val="de-DE" w:eastAsia="en-US"/>
        </w:rPr>
        <w:t xml:space="preserve"> </w:t>
      </w:r>
      <w:r w:rsidRPr="00635EAE">
        <w:rPr>
          <w:rFonts w:eastAsia="Calibri"/>
          <w:i/>
          <w:szCs w:val="22"/>
          <w:lang w:val="de-DE" w:eastAsia="en-US"/>
        </w:rPr>
        <w:t>20000</w:t>
      </w:r>
      <w:r>
        <w:rPr>
          <w:rFonts w:eastAsia="Calibri"/>
          <w:i/>
          <w:szCs w:val="22"/>
          <w:lang w:val="de-DE" w:eastAsia="en-US"/>
        </w:rPr>
        <w:t xml:space="preserve"> </w:t>
      </w:r>
      <w:r w:rsidRPr="00635EAE">
        <w:rPr>
          <w:rFonts w:eastAsia="Calibri"/>
          <w:i/>
          <w:szCs w:val="22"/>
          <w:lang w:val="de-DE" w:eastAsia="en-US"/>
        </w:rPr>
        <w:t>Hertz liegt,</w:t>
      </w:r>
      <w:r>
        <w:rPr>
          <w:rFonts w:eastAsia="Calibri"/>
          <w:i/>
          <w:szCs w:val="22"/>
          <w:lang w:val="de-DE" w:eastAsia="en-US"/>
        </w:rPr>
        <w:t xml:space="preserve"> </w:t>
      </w:r>
      <w:r w:rsidRPr="00635EAE">
        <w:rPr>
          <w:rFonts w:eastAsia="Calibri"/>
          <w:i/>
          <w:szCs w:val="22"/>
          <w:lang w:val="de-DE" w:eastAsia="en-US"/>
        </w:rPr>
        <w:t>bezeichnet</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als</w:t>
      </w:r>
      <w:r>
        <w:rPr>
          <w:rFonts w:eastAsia="Calibri"/>
          <w:i/>
          <w:szCs w:val="22"/>
          <w:lang w:val="de-DE" w:eastAsia="en-US"/>
        </w:rPr>
        <w:t xml:space="preserve"> </w:t>
      </w:r>
      <w:r w:rsidRPr="00635EAE">
        <w:rPr>
          <w:rFonts w:eastAsia="Calibri"/>
          <w:i/>
          <w:szCs w:val="22"/>
          <w:lang w:val="de-DE" w:eastAsia="en-US"/>
        </w:rPr>
        <w:t>Ultraschall.</w:t>
      </w:r>
      <w:r>
        <w:rPr>
          <w:rFonts w:eastAsia="Calibri"/>
          <w:i/>
          <w:szCs w:val="22"/>
          <w:lang w:val="de-DE" w:eastAsia="en-US"/>
        </w:rPr>
        <w:t xml:space="preserve"> </w:t>
      </w:r>
      <w:r w:rsidRPr="00635EAE">
        <w:rPr>
          <w:rFonts w:eastAsia="Calibri"/>
          <w:i/>
          <w:szCs w:val="22"/>
          <w:lang w:val="de-DE" w:eastAsia="en-US"/>
        </w:rPr>
        <w:t>Mit der</w:t>
      </w:r>
      <w:r>
        <w:rPr>
          <w:rFonts w:eastAsia="Calibri"/>
          <w:i/>
          <w:szCs w:val="22"/>
          <w:lang w:val="de-DE" w:eastAsia="en-US"/>
        </w:rPr>
        <w:t xml:space="preserve"> </w:t>
      </w:r>
      <w:r w:rsidRPr="00635EAE">
        <w:rPr>
          <w:rFonts w:eastAsia="Calibri"/>
          <w:i/>
          <w:szCs w:val="22"/>
          <w:lang w:val="de-DE" w:eastAsia="en-US"/>
        </w:rPr>
        <w:t>Definition</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Schall</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Ultraschall, die auf den Menschen bezogen ist, wären manche</w:t>
      </w:r>
      <w:r>
        <w:rPr>
          <w:rFonts w:eastAsia="Calibri"/>
          <w:i/>
          <w:szCs w:val="22"/>
          <w:lang w:val="de-DE" w:eastAsia="en-US"/>
        </w:rPr>
        <w:t xml:space="preserve"> </w:t>
      </w:r>
      <w:r w:rsidRPr="00635EAE">
        <w:rPr>
          <w:rFonts w:eastAsia="Calibri"/>
          <w:i/>
          <w:szCs w:val="22"/>
          <w:lang w:val="de-DE" w:eastAsia="en-US"/>
        </w:rPr>
        <w:t>Tiere</w:t>
      </w:r>
      <w:r>
        <w:rPr>
          <w:rFonts w:eastAsia="Calibri"/>
          <w:i/>
          <w:szCs w:val="22"/>
          <w:lang w:val="de-DE" w:eastAsia="en-US"/>
        </w:rPr>
        <w:t xml:space="preserve"> </w:t>
      </w:r>
      <w:r w:rsidRPr="00635EAE">
        <w:rPr>
          <w:rFonts w:eastAsia="Calibri"/>
          <w:i/>
          <w:szCs w:val="22"/>
          <w:lang w:val="de-DE" w:eastAsia="en-US"/>
        </w:rPr>
        <w:t>nicht</w:t>
      </w:r>
      <w:r>
        <w:rPr>
          <w:rFonts w:eastAsia="Calibri"/>
          <w:i/>
          <w:szCs w:val="22"/>
          <w:lang w:val="de-DE" w:eastAsia="en-US"/>
        </w:rPr>
        <w:t xml:space="preserve"> </w:t>
      </w:r>
      <w:r w:rsidRPr="00635EAE">
        <w:rPr>
          <w:rFonts w:eastAsia="Calibri"/>
          <w:i/>
          <w:szCs w:val="22"/>
          <w:lang w:val="de-DE" w:eastAsia="en-US"/>
        </w:rPr>
        <w:t>einverstanden,</w:t>
      </w:r>
      <w:r>
        <w:rPr>
          <w:rFonts w:eastAsia="Calibri"/>
          <w:i/>
          <w:szCs w:val="22"/>
          <w:lang w:val="de-DE" w:eastAsia="en-US"/>
        </w:rPr>
        <w:t xml:space="preserve"> </w:t>
      </w:r>
      <w:r w:rsidRPr="00635EAE">
        <w:rPr>
          <w:rFonts w:eastAsia="Calibri"/>
          <w:i/>
          <w:szCs w:val="22"/>
          <w:lang w:val="de-DE" w:eastAsia="en-US"/>
        </w:rPr>
        <w:t>unter anderem</w:t>
      </w:r>
      <w:r>
        <w:rPr>
          <w:rFonts w:eastAsia="Calibri"/>
          <w:i/>
          <w:szCs w:val="22"/>
          <w:lang w:val="de-DE" w:eastAsia="en-US"/>
        </w:rPr>
        <w:t xml:space="preserve"> </w:t>
      </w:r>
      <w:r w:rsidRPr="00635EAE">
        <w:rPr>
          <w:rFonts w:eastAsia="Calibri"/>
          <w:i/>
          <w:szCs w:val="22"/>
          <w:lang w:val="de-DE" w:eastAsia="en-US"/>
        </w:rPr>
        <w:t>Hunde,</w:t>
      </w:r>
      <w:r>
        <w:rPr>
          <w:rFonts w:eastAsia="Calibri"/>
          <w:i/>
          <w:szCs w:val="22"/>
          <w:lang w:val="de-DE" w:eastAsia="en-US"/>
        </w:rPr>
        <w:t xml:space="preserve"> </w:t>
      </w:r>
      <w:r w:rsidRPr="00635EAE">
        <w:rPr>
          <w:rFonts w:eastAsia="Calibri"/>
          <w:i/>
          <w:szCs w:val="22"/>
          <w:lang w:val="de-DE" w:eastAsia="en-US"/>
        </w:rPr>
        <w:t>Katze,</w:t>
      </w:r>
      <w:r>
        <w:rPr>
          <w:rFonts w:eastAsia="Calibri"/>
          <w:i/>
          <w:szCs w:val="22"/>
          <w:lang w:val="de-DE" w:eastAsia="en-US"/>
        </w:rPr>
        <w:t xml:space="preserve"> </w:t>
      </w:r>
      <w:r w:rsidRPr="00635EAE">
        <w:rPr>
          <w:rFonts w:eastAsia="Calibri"/>
          <w:i/>
          <w:szCs w:val="22"/>
          <w:lang w:val="de-DE" w:eastAsia="en-US"/>
        </w:rPr>
        <w:t>Delphine</w:t>
      </w:r>
      <w:r>
        <w:rPr>
          <w:rFonts w:eastAsia="Calibri"/>
          <w:i/>
          <w:szCs w:val="22"/>
          <w:lang w:val="de-DE" w:eastAsia="en-US"/>
        </w:rPr>
        <w:t xml:space="preserve"> </w:t>
      </w:r>
      <w:r w:rsidRPr="00635EAE">
        <w:rPr>
          <w:rFonts w:eastAsia="Calibri"/>
          <w:i/>
          <w:szCs w:val="22"/>
          <w:lang w:val="de-DE" w:eastAsia="en-US"/>
        </w:rPr>
        <w:t>und Fledermäuse. Sie hören bis weit in unseren Ultraschallbereich hinein. Fledermäuse navigieren und jagen in absoluter Dunkelheit, ohne</w:t>
      </w:r>
      <w:r>
        <w:rPr>
          <w:rFonts w:eastAsia="Calibri"/>
          <w:i/>
          <w:szCs w:val="22"/>
          <w:lang w:val="de-DE" w:eastAsia="en-US"/>
        </w:rPr>
        <w:t xml:space="preserve"> </w:t>
      </w:r>
      <w:r w:rsidRPr="00635EAE">
        <w:rPr>
          <w:rFonts w:eastAsia="Calibri"/>
          <w:i/>
          <w:szCs w:val="22"/>
          <w:lang w:val="de-DE" w:eastAsia="en-US"/>
        </w:rPr>
        <w:t>ja</w:t>
      </w:r>
      <w:r>
        <w:rPr>
          <w:rFonts w:eastAsia="Calibri"/>
          <w:i/>
          <w:szCs w:val="22"/>
          <w:lang w:val="de-DE" w:eastAsia="en-US"/>
        </w:rPr>
        <w:t xml:space="preserve"> </w:t>
      </w:r>
      <w:r w:rsidRPr="00635EAE">
        <w:rPr>
          <w:rFonts w:eastAsia="Calibri"/>
          <w:i/>
          <w:szCs w:val="22"/>
          <w:lang w:val="de-DE" w:eastAsia="en-US"/>
        </w:rPr>
        <w:t>anzustoßen:</w:t>
      </w:r>
      <w:r>
        <w:rPr>
          <w:rFonts w:eastAsia="Calibri"/>
          <w:i/>
          <w:szCs w:val="22"/>
          <w:lang w:val="de-DE" w:eastAsia="en-US"/>
        </w:rPr>
        <w:t xml:space="preserve"> </w:t>
      </w:r>
      <w:r w:rsidRPr="00635EAE">
        <w:rPr>
          <w:rFonts w:eastAsia="Calibri"/>
          <w:i/>
          <w:szCs w:val="22"/>
          <w:lang w:val="de-DE" w:eastAsia="en-US"/>
        </w:rPr>
        <w:t>Sie</w:t>
      </w:r>
      <w:r>
        <w:rPr>
          <w:rFonts w:eastAsia="Calibri"/>
          <w:i/>
          <w:szCs w:val="22"/>
          <w:lang w:val="de-DE" w:eastAsia="en-US"/>
        </w:rPr>
        <w:t xml:space="preserve"> </w:t>
      </w:r>
      <w:r w:rsidRPr="00635EAE">
        <w:rPr>
          <w:rFonts w:eastAsia="Calibri"/>
          <w:i/>
          <w:szCs w:val="22"/>
          <w:lang w:val="de-DE" w:eastAsia="en-US"/>
        </w:rPr>
        <w:t>verfügen</w:t>
      </w:r>
      <w:r>
        <w:rPr>
          <w:rFonts w:eastAsia="Calibri"/>
          <w:i/>
          <w:szCs w:val="22"/>
          <w:lang w:val="de-DE" w:eastAsia="en-US"/>
        </w:rPr>
        <w:t xml:space="preserve"> </w:t>
      </w:r>
      <w:r w:rsidRPr="00635EAE">
        <w:rPr>
          <w:rFonts w:eastAsia="Calibri"/>
          <w:i/>
          <w:szCs w:val="22"/>
          <w:lang w:val="de-DE" w:eastAsia="en-US"/>
        </w:rPr>
        <w:t>über</w:t>
      </w:r>
      <w:r>
        <w:rPr>
          <w:rFonts w:eastAsia="Calibri"/>
          <w:i/>
          <w:szCs w:val="22"/>
          <w:lang w:val="de-DE" w:eastAsia="en-US"/>
        </w:rPr>
        <w:t xml:space="preserve"> </w:t>
      </w:r>
      <w:r w:rsidRPr="00635EAE">
        <w:rPr>
          <w:rFonts w:eastAsia="Calibri"/>
          <w:i/>
          <w:szCs w:val="22"/>
          <w:lang w:val="de-DE" w:eastAsia="en-US"/>
        </w:rPr>
        <w:t>eine</w:t>
      </w:r>
      <w:r>
        <w:rPr>
          <w:rFonts w:eastAsia="Calibri"/>
          <w:i/>
          <w:szCs w:val="22"/>
          <w:lang w:val="de-DE" w:eastAsia="en-US"/>
        </w:rPr>
        <w:t xml:space="preserve"> </w:t>
      </w:r>
      <w:r w:rsidRPr="00635EAE">
        <w:rPr>
          <w:rFonts w:eastAsia="Calibri"/>
          <w:i/>
          <w:szCs w:val="22"/>
          <w:lang w:val="de-DE" w:eastAsia="en-US"/>
        </w:rPr>
        <w:t>Art</w:t>
      </w:r>
      <w:r>
        <w:rPr>
          <w:rFonts w:eastAsia="Calibri"/>
          <w:i/>
          <w:szCs w:val="22"/>
          <w:lang w:val="de-DE" w:eastAsia="en-US"/>
        </w:rPr>
        <w:t xml:space="preserve"> </w:t>
      </w:r>
      <w:r w:rsidRPr="00635EAE">
        <w:rPr>
          <w:rFonts w:eastAsia="Calibri"/>
          <w:i/>
          <w:szCs w:val="22"/>
          <w:lang w:val="de-DE" w:eastAsia="en-US"/>
        </w:rPr>
        <w:t>akustischen</w:t>
      </w:r>
      <w:r>
        <w:rPr>
          <w:rFonts w:eastAsia="Calibri"/>
          <w:i/>
          <w:szCs w:val="22"/>
          <w:lang w:val="de-DE" w:eastAsia="en-US"/>
        </w:rPr>
        <w:t xml:space="preserve"> </w:t>
      </w:r>
      <w:r w:rsidRPr="00635EAE">
        <w:rPr>
          <w:rFonts w:eastAsia="Calibri"/>
          <w:i/>
          <w:szCs w:val="22"/>
          <w:lang w:val="de-DE" w:eastAsia="en-US"/>
        </w:rPr>
        <w:t>Radar,</w:t>
      </w:r>
      <w:r>
        <w:rPr>
          <w:rFonts w:eastAsia="Calibri"/>
          <w:i/>
          <w:szCs w:val="22"/>
          <w:lang w:val="de-DE" w:eastAsia="en-US"/>
        </w:rPr>
        <w:t xml:space="preserve"> </w:t>
      </w:r>
      <w:r w:rsidRPr="00635EAE">
        <w:rPr>
          <w:rFonts w:eastAsia="Calibri"/>
          <w:i/>
          <w:szCs w:val="22"/>
          <w:lang w:val="de-DE" w:eastAsia="en-US"/>
        </w:rPr>
        <w:t>dessen</w:t>
      </w:r>
      <w:r>
        <w:rPr>
          <w:rFonts w:eastAsia="Calibri"/>
          <w:i/>
          <w:szCs w:val="22"/>
          <w:lang w:val="de-DE" w:eastAsia="en-US"/>
        </w:rPr>
        <w:t xml:space="preserve"> </w:t>
      </w:r>
      <w:r w:rsidRPr="00635EAE">
        <w:rPr>
          <w:rFonts w:eastAsia="Calibri"/>
          <w:i/>
          <w:szCs w:val="22"/>
          <w:lang w:val="de-DE" w:eastAsia="en-US"/>
        </w:rPr>
        <w:t>obere Frequenzgrenze bei 100000 Hertz liegt. Die</w:t>
      </w:r>
      <w:r>
        <w:rPr>
          <w:rFonts w:eastAsia="Calibri"/>
          <w:i/>
          <w:szCs w:val="22"/>
          <w:lang w:val="de-DE" w:eastAsia="en-US"/>
        </w:rPr>
        <w:t xml:space="preserve"> </w:t>
      </w:r>
      <w:r w:rsidRPr="00635EAE">
        <w:rPr>
          <w:rFonts w:eastAsia="Calibri"/>
          <w:i/>
          <w:szCs w:val="22"/>
          <w:lang w:val="de-DE" w:eastAsia="en-US"/>
        </w:rPr>
        <w:t>Entwicklung</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Ultraschalltechnik</w:t>
      </w:r>
      <w:r>
        <w:rPr>
          <w:rFonts w:eastAsia="Calibri"/>
          <w:i/>
          <w:szCs w:val="22"/>
          <w:lang w:val="de-DE" w:eastAsia="en-US"/>
        </w:rPr>
        <w:t xml:space="preserve"> </w:t>
      </w:r>
      <w:r w:rsidRPr="00635EAE">
        <w:rPr>
          <w:rFonts w:eastAsia="Calibri"/>
          <w:i/>
          <w:szCs w:val="22"/>
          <w:lang w:val="de-DE" w:eastAsia="en-US"/>
        </w:rPr>
        <w:t>wurde</w:t>
      </w:r>
      <w:r>
        <w:rPr>
          <w:rFonts w:eastAsia="Calibri"/>
          <w:i/>
          <w:szCs w:val="22"/>
          <w:lang w:val="de-DE" w:eastAsia="en-US"/>
        </w:rPr>
        <w:t xml:space="preserve"> </w:t>
      </w:r>
      <w:r w:rsidRPr="00635EAE">
        <w:rPr>
          <w:rFonts w:eastAsia="Calibri"/>
          <w:i/>
          <w:szCs w:val="22"/>
          <w:lang w:val="de-DE" w:eastAsia="en-US"/>
        </w:rPr>
        <w:t>durch</w:t>
      </w:r>
      <w:r>
        <w:rPr>
          <w:rFonts w:eastAsia="Calibri"/>
          <w:i/>
          <w:szCs w:val="22"/>
          <w:lang w:val="de-DE" w:eastAsia="en-US"/>
        </w:rPr>
        <w:t xml:space="preserve"> </w:t>
      </w:r>
      <w:r w:rsidRPr="00635EAE">
        <w:rPr>
          <w:rFonts w:eastAsia="Calibri"/>
          <w:i/>
          <w:szCs w:val="22"/>
          <w:lang w:val="de-DE" w:eastAsia="en-US"/>
        </w:rPr>
        <w:t>den</w:t>
      </w:r>
      <w:r>
        <w:rPr>
          <w:rFonts w:eastAsia="Calibri"/>
          <w:i/>
          <w:szCs w:val="22"/>
          <w:lang w:val="de-DE" w:eastAsia="en-US"/>
        </w:rPr>
        <w:t xml:space="preserve"> </w:t>
      </w:r>
      <w:r w:rsidRPr="00635EAE">
        <w:rPr>
          <w:rFonts w:eastAsia="Calibri"/>
          <w:i/>
          <w:szCs w:val="22"/>
          <w:lang w:val="de-DE" w:eastAsia="en-US"/>
        </w:rPr>
        <w:t>Zweiten</w:t>
      </w:r>
      <w:r>
        <w:rPr>
          <w:rFonts w:eastAsia="Calibri"/>
          <w:i/>
          <w:szCs w:val="22"/>
          <w:lang w:val="de-DE" w:eastAsia="en-US"/>
        </w:rPr>
        <w:t xml:space="preserve"> </w:t>
      </w:r>
      <w:r w:rsidRPr="00635EAE">
        <w:rPr>
          <w:rFonts w:eastAsia="Calibri"/>
          <w:i/>
          <w:szCs w:val="22"/>
          <w:lang w:val="de-DE" w:eastAsia="en-US"/>
        </w:rPr>
        <w:t>Weltkrieg stark beschleunigt, denn Schiffe und Unterseeboote mussten feindliche Unterseeboote orten und unter sich kommunizieren können. Für die Erzeugung und den Empfang von</w:t>
      </w:r>
      <w:r>
        <w:rPr>
          <w:rFonts w:eastAsia="Calibri"/>
          <w:i/>
          <w:szCs w:val="22"/>
          <w:lang w:val="de-DE" w:eastAsia="en-US"/>
        </w:rPr>
        <w:t xml:space="preserve"> </w:t>
      </w:r>
      <w:r w:rsidRPr="00635EAE">
        <w:rPr>
          <w:rFonts w:eastAsia="Calibri"/>
          <w:i/>
          <w:szCs w:val="22"/>
          <w:lang w:val="de-DE" w:eastAsia="en-US"/>
        </w:rPr>
        <w:t>Ultraschallwellen</w:t>
      </w:r>
      <w:r>
        <w:rPr>
          <w:rFonts w:eastAsia="Calibri"/>
          <w:i/>
          <w:szCs w:val="22"/>
          <w:lang w:val="de-DE" w:eastAsia="en-US"/>
        </w:rPr>
        <w:t xml:space="preserve"> </w:t>
      </w:r>
      <w:r w:rsidRPr="00635EAE">
        <w:rPr>
          <w:rFonts w:eastAsia="Calibri"/>
          <w:i/>
          <w:szCs w:val="22"/>
          <w:lang w:val="de-DE" w:eastAsia="en-US"/>
        </w:rPr>
        <w:t>erwiesen</w:t>
      </w:r>
      <w:r>
        <w:rPr>
          <w:rFonts w:eastAsia="Calibri"/>
          <w:i/>
          <w:szCs w:val="22"/>
          <w:lang w:val="de-DE" w:eastAsia="en-US"/>
        </w:rPr>
        <w:t xml:space="preserve"> </w:t>
      </w:r>
      <w:r w:rsidRPr="00635EAE">
        <w:rPr>
          <w:rFonts w:eastAsia="Calibri"/>
          <w:i/>
          <w:szCs w:val="22"/>
          <w:lang w:val="de-DE" w:eastAsia="en-US"/>
        </w:rPr>
        <w:t>sich</w:t>
      </w:r>
      <w:r>
        <w:rPr>
          <w:rFonts w:eastAsia="Calibri"/>
          <w:i/>
          <w:szCs w:val="22"/>
          <w:lang w:val="de-DE" w:eastAsia="en-US"/>
        </w:rPr>
        <w:t xml:space="preserve"> </w:t>
      </w:r>
      <w:r w:rsidRPr="00635EAE">
        <w:rPr>
          <w:rFonts w:eastAsia="Calibri"/>
          <w:i/>
          <w:szCs w:val="22"/>
          <w:lang w:val="de-DE" w:eastAsia="en-US"/>
        </w:rPr>
        <w:t>piezoelektrische</w:t>
      </w:r>
      <w:r>
        <w:rPr>
          <w:rFonts w:eastAsia="Calibri"/>
          <w:i/>
          <w:szCs w:val="22"/>
          <w:lang w:val="de-DE" w:eastAsia="en-US"/>
        </w:rPr>
        <w:t xml:space="preserve"> </w:t>
      </w:r>
      <w:r w:rsidRPr="00635EAE">
        <w:rPr>
          <w:rFonts w:eastAsia="Calibri"/>
          <w:i/>
          <w:szCs w:val="22"/>
          <w:lang w:val="de-DE" w:eastAsia="en-US"/>
        </w:rPr>
        <w:t>Materialien</w:t>
      </w:r>
      <w:r>
        <w:rPr>
          <w:rFonts w:eastAsia="Calibri"/>
          <w:i/>
          <w:szCs w:val="22"/>
          <w:lang w:val="de-DE" w:eastAsia="en-US"/>
        </w:rPr>
        <w:t xml:space="preserve"> </w:t>
      </w:r>
      <w:r w:rsidRPr="00635EAE">
        <w:rPr>
          <w:rFonts w:eastAsia="Calibri"/>
          <w:i/>
          <w:szCs w:val="22"/>
          <w:lang w:val="de-DE" w:eastAsia="en-US"/>
        </w:rPr>
        <w:t>wie</w:t>
      </w:r>
      <w:r>
        <w:rPr>
          <w:rFonts w:eastAsia="Calibri"/>
          <w:i/>
          <w:szCs w:val="22"/>
          <w:lang w:val="de-DE" w:eastAsia="en-US"/>
        </w:rPr>
        <w:t xml:space="preserve"> </w:t>
      </w:r>
      <w:r w:rsidRPr="00635EAE">
        <w:rPr>
          <w:rFonts w:eastAsia="Calibri"/>
          <w:i/>
          <w:szCs w:val="22"/>
          <w:lang w:val="de-DE" w:eastAsia="en-US"/>
        </w:rPr>
        <w:t>Bariumtitanat oder Bleizirkonat als ideal. Sie setzen elektronische Signale mit hohem Wirkungsgrad in</w:t>
      </w:r>
      <w:r>
        <w:rPr>
          <w:rFonts w:eastAsia="Calibri"/>
          <w:i/>
          <w:szCs w:val="22"/>
          <w:lang w:val="de-DE" w:eastAsia="en-US"/>
        </w:rPr>
        <w:t xml:space="preserve"> </w:t>
      </w:r>
      <w:r w:rsidRPr="00635EAE">
        <w:rPr>
          <w:rFonts w:eastAsia="Calibri"/>
          <w:i/>
          <w:szCs w:val="22"/>
          <w:lang w:val="de-DE" w:eastAsia="en-US"/>
        </w:rPr>
        <w:t>mechanische</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derselben</w:t>
      </w:r>
      <w:r>
        <w:rPr>
          <w:rFonts w:eastAsia="Calibri"/>
          <w:i/>
          <w:szCs w:val="22"/>
          <w:lang w:val="de-DE" w:eastAsia="en-US"/>
        </w:rPr>
        <w:t xml:space="preserve"> </w:t>
      </w:r>
      <w:r w:rsidRPr="00635EAE">
        <w:rPr>
          <w:rFonts w:eastAsia="Calibri"/>
          <w:i/>
          <w:szCs w:val="22"/>
          <w:lang w:val="de-DE" w:eastAsia="en-US"/>
        </w:rPr>
        <w:t>Frequenz</w:t>
      </w:r>
      <w:r>
        <w:rPr>
          <w:rFonts w:eastAsia="Calibri"/>
          <w:i/>
          <w:szCs w:val="22"/>
          <w:lang w:val="de-DE" w:eastAsia="en-US"/>
        </w:rPr>
        <w:t xml:space="preserve"> </w:t>
      </w:r>
      <w:r w:rsidRPr="00635EAE">
        <w:rPr>
          <w:rFonts w:eastAsia="Calibri"/>
          <w:i/>
          <w:szCs w:val="22"/>
          <w:lang w:val="de-DE" w:eastAsia="en-US"/>
        </w:rPr>
        <w:t>um –</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umgekehrt.</w:t>
      </w:r>
      <w:r>
        <w:rPr>
          <w:rFonts w:eastAsia="Calibri"/>
          <w:i/>
          <w:szCs w:val="22"/>
          <w:lang w:val="de-DE" w:eastAsia="en-US"/>
        </w:rPr>
        <w:t xml:space="preserve"> </w:t>
      </w:r>
      <w:r w:rsidRPr="00635EAE">
        <w:rPr>
          <w:rFonts w:eastAsia="Calibri"/>
          <w:i/>
          <w:szCs w:val="22"/>
          <w:lang w:val="de-DE" w:eastAsia="en-US"/>
        </w:rPr>
        <w:t>Die Anwendungen</w:t>
      </w:r>
      <w:r>
        <w:rPr>
          <w:rFonts w:eastAsia="Calibri"/>
          <w:i/>
          <w:szCs w:val="22"/>
          <w:lang w:val="de-DE" w:eastAsia="en-US"/>
        </w:rPr>
        <w:t xml:space="preserve"> </w:t>
      </w:r>
      <w:r w:rsidRPr="00635EAE">
        <w:rPr>
          <w:rFonts w:eastAsia="Calibri"/>
          <w:i/>
          <w:szCs w:val="22"/>
          <w:lang w:val="de-DE" w:eastAsia="en-US"/>
        </w:rPr>
        <w:t>des</w:t>
      </w:r>
      <w:r>
        <w:rPr>
          <w:rFonts w:eastAsia="Calibri"/>
          <w:i/>
          <w:szCs w:val="22"/>
          <w:lang w:val="de-DE" w:eastAsia="en-US"/>
        </w:rPr>
        <w:t xml:space="preserve"> </w:t>
      </w:r>
      <w:r w:rsidRPr="00635EAE">
        <w:rPr>
          <w:rFonts w:eastAsia="Calibri"/>
          <w:i/>
          <w:szCs w:val="22"/>
          <w:lang w:val="de-DE" w:eastAsia="en-US"/>
        </w:rPr>
        <w:t>Ultraschalls</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Technik</w:t>
      </w:r>
      <w:r>
        <w:rPr>
          <w:rFonts w:eastAsia="Calibri"/>
          <w:i/>
          <w:szCs w:val="22"/>
          <w:lang w:val="de-DE" w:eastAsia="en-US"/>
        </w:rPr>
        <w:t xml:space="preserve"> </w:t>
      </w:r>
      <w:r w:rsidRPr="00635EAE">
        <w:rPr>
          <w:rFonts w:eastAsia="Calibri"/>
          <w:i/>
          <w:szCs w:val="22"/>
          <w:lang w:val="de-DE" w:eastAsia="en-US"/>
        </w:rPr>
        <w:t>sind</w:t>
      </w:r>
      <w:r>
        <w:rPr>
          <w:rFonts w:eastAsia="Calibri"/>
          <w:i/>
          <w:szCs w:val="22"/>
          <w:lang w:val="de-DE" w:eastAsia="en-US"/>
        </w:rPr>
        <w:t xml:space="preserve"> </w:t>
      </w:r>
      <w:r w:rsidRPr="00635EAE">
        <w:rPr>
          <w:rFonts w:eastAsia="Calibri"/>
          <w:i/>
          <w:szCs w:val="22"/>
          <w:lang w:val="de-DE" w:eastAsia="en-US"/>
        </w:rPr>
        <w:t>sehr</w:t>
      </w:r>
      <w:r>
        <w:rPr>
          <w:rFonts w:eastAsia="Calibri"/>
          <w:i/>
          <w:szCs w:val="22"/>
          <w:lang w:val="de-DE" w:eastAsia="en-US"/>
        </w:rPr>
        <w:t xml:space="preserve"> </w:t>
      </w:r>
      <w:r w:rsidRPr="00635EAE">
        <w:rPr>
          <w:rFonts w:eastAsia="Calibri"/>
          <w:i/>
          <w:szCs w:val="22"/>
          <w:lang w:val="de-DE" w:eastAsia="en-US"/>
        </w:rPr>
        <w:t>zahlreich.</w:t>
      </w:r>
      <w:r>
        <w:rPr>
          <w:rFonts w:eastAsia="Calibri"/>
          <w:i/>
          <w:szCs w:val="22"/>
          <w:lang w:val="de-DE" w:eastAsia="en-US"/>
        </w:rPr>
        <w:t xml:space="preserve"> </w:t>
      </w:r>
      <w:r w:rsidRPr="00635EAE">
        <w:rPr>
          <w:rFonts w:eastAsia="Calibri"/>
          <w:i/>
          <w:szCs w:val="22"/>
          <w:lang w:val="de-DE" w:eastAsia="en-US"/>
        </w:rPr>
        <w:t>Mit</w:t>
      </w:r>
      <w:r>
        <w:rPr>
          <w:rFonts w:eastAsia="Calibri"/>
          <w:i/>
          <w:szCs w:val="22"/>
          <w:lang w:val="de-DE" w:eastAsia="en-US"/>
        </w:rPr>
        <w:t xml:space="preserve"> </w:t>
      </w:r>
      <w:r w:rsidRPr="00635EAE">
        <w:rPr>
          <w:rFonts w:eastAsia="Calibri"/>
          <w:i/>
          <w:szCs w:val="22"/>
          <w:lang w:val="de-DE" w:eastAsia="en-US"/>
        </w:rPr>
        <w:t>Ultraschall kann</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schweiß en,</w:t>
      </w:r>
      <w:r>
        <w:rPr>
          <w:rFonts w:eastAsia="Calibri"/>
          <w:i/>
          <w:szCs w:val="22"/>
          <w:lang w:val="de-DE" w:eastAsia="en-US"/>
        </w:rPr>
        <w:t xml:space="preserve"> </w:t>
      </w:r>
      <w:r w:rsidRPr="00635EAE">
        <w:rPr>
          <w:rFonts w:eastAsia="Calibri"/>
          <w:i/>
          <w:szCs w:val="22"/>
          <w:lang w:val="de-DE" w:eastAsia="en-US"/>
        </w:rPr>
        <w:t>bohren,</w:t>
      </w:r>
      <w:r>
        <w:rPr>
          <w:rFonts w:eastAsia="Calibri"/>
          <w:i/>
          <w:szCs w:val="22"/>
          <w:lang w:val="de-DE" w:eastAsia="en-US"/>
        </w:rPr>
        <w:t xml:space="preserve"> </w:t>
      </w:r>
      <w:r w:rsidRPr="00635EAE">
        <w:rPr>
          <w:rFonts w:eastAsia="Calibri"/>
          <w:i/>
          <w:szCs w:val="22"/>
          <w:lang w:val="de-DE" w:eastAsia="en-US"/>
        </w:rPr>
        <w:t>polieren,</w:t>
      </w:r>
      <w:r>
        <w:rPr>
          <w:rFonts w:eastAsia="Calibri"/>
          <w:i/>
          <w:szCs w:val="22"/>
          <w:lang w:val="de-DE" w:eastAsia="en-US"/>
        </w:rPr>
        <w:t xml:space="preserve"> </w:t>
      </w:r>
      <w:r w:rsidRPr="00635EAE">
        <w:rPr>
          <w:rFonts w:eastAsia="Calibri"/>
          <w:i/>
          <w:szCs w:val="22"/>
          <w:lang w:val="de-DE" w:eastAsia="en-US"/>
        </w:rPr>
        <w:t>läppen,</w:t>
      </w:r>
      <w:r>
        <w:rPr>
          <w:rFonts w:eastAsia="Calibri"/>
          <w:i/>
          <w:szCs w:val="22"/>
          <w:lang w:val="de-DE" w:eastAsia="en-US"/>
        </w:rPr>
        <w:t xml:space="preserve"> </w:t>
      </w:r>
      <w:r w:rsidRPr="00635EAE">
        <w:rPr>
          <w:rFonts w:eastAsia="Calibri"/>
          <w:i/>
          <w:szCs w:val="22"/>
          <w:lang w:val="de-DE" w:eastAsia="en-US"/>
        </w:rPr>
        <w:t>reinigen,</w:t>
      </w:r>
      <w:r>
        <w:rPr>
          <w:rFonts w:eastAsia="Calibri"/>
          <w:i/>
          <w:szCs w:val="22"/>
          <w:lang w:val="de-DE" w:eastAsia="en-US"/>
        </w:rPr>
        <w:t xml:space="preserve"> </w:t>
      </w:r>
      <w:r w:rsidRPr="00635EAE">
        <w:rPr>
          <w:rFonts w:eastAsia="Calibri"/>
          <w:i/>
          <w:szCs w:val="22"/>
          <w:lang w:val="de-DE" w:eastAsia="en-US"/>
        </w:rPr>
        <w:t>zerstäuben,</w:t>
      </w:r>
      <w:r>
        <w:rPr>
          <w:rFonts w:eastAsia="Calibri"/>
          <w:i/>
          <w:szCs w:val="22"/>
          <w:lang w:val="de-DE" w:eastAsia="en-US"/>
        </w:rPr>
        <w:t xml:space="preserve"> </w:t>
      </w:r>
      <w:r w:rsidRPr="00635EAE">
        <w:rPr>
          <w:rFonts w:eastAsia="Calibri"/>
          <w:i/>
          <w:szCs w:val="22"/>
          <w:lang w:val="de-DE" w:eastAsia="en-US"/>
        </w:rPr>
        <w:t>dispergieren, entkeimen sowie Einschlüsse und Risse in Werkstoffen nachweisen. Auch</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Medizin</w:t>
      </w:r>
      <w:r>
        <w:rPr>
          <w:rFonts w:eastAsia="Calibri"/>
          <w:i/>
          <w:szCs w:val="22"/>
          <w:lang w:val="de-DE" w:eastAsia="en-US"/>
        </w:rPr>
        <w:t xml:space="preserve"> </w:t>
      </w:r>
      <w:r w:rsidRPr="00635EAE">
        <w:rPr>
          <w:rFonts w:eastAsia="Calibri"/>
          <w:i/>
          <w:szCs w:val="22"/>
          <w:lang w:val="de-DE" w:eastAsia="en-US"/>
        </w:rPr>
        <w:t>gibt</w:t>
      </w:r>
      <w:r>
        <w:rPr>
          <w:rFonts w:eastAsia="Calibri"/>
          <w:i/>
          <w:szCs w:val="22"/>
          <w:lang w:val="de-DE" w:eastAsia="en-US"/>
        </w:rPr>
        <w:t xml:space="preserve"> </w:t>
      </w:r>
      <w:r w:rsidRPr="00635EAE">
        <w:rPr>
          <w:rFonts w:eastAsia="Calibri"/>
          <w:i/>
          <w:szCs w:val="22"/>
          <w:lang w:val="de-DE" w:eastAsia="en-US"/>
        </w:rPr>
        <w:t>es</w:t>
      </w:r>
      <w:r>
        <w:rPr>
          <w:rFonts w:eastAsia="Calibri"/>
          <w:i/>
          <w:szCs w:val="22"/>
          <w:lang w:val="de-DE" w:eastAsia="en-US"/>
        </w:rPr>
        <w:t xml:space="preserve"> </w:t>
      </w:r>
      <w:r w:rsidRPr="00635EAE">
        <w:rPr>
          <w:rFonts w:eastAsia="Calibri"/>
          <w:i/>
          <w:szCs w:val="22"/>
          <w:lang w:val="de-DE" w:eastAsia="en-US"/>
        </w:rPr>
        <w:t>viele</w:t>
      </w:r>
      <w:r>
        <w:rPr>
          <w:rFonts w:eastAsia="Calibri"/>
          <w:i/>
          <w:szCs w:val="22"/>
          <w:lang w:val="de-DE" w:eastAsia="en-US"/>
        </w:rPr>
        <w:t xml:space="preserve"> </w:t>
      </w:r>
      <w:r w:rsidRPr="00635EAE">
        <w:rPr>
          <w:rFonts w:eastAsia="Calibri"/>
          <w:i/>
          <w:szCs w:val="22"/>
          <w:lang w:val="de-DE" w:eastAsia="en-US"/>
        </w:rPr>
        <w:t>nicht</w:t>
      </w:r>
      <w:r>
        <w:rPr>
          <w:rFonts w:eastAsia="Calibri"/>
          <w:i/>
          <w:szCs w:val="22"/>
          <w:lang w:val="de-DE" w:eastAsia="en-US"/>
        </w:rPr>
        <w:t xml:space="preserve"> </w:t>
      </w:r>
      <w:r w:rsidRPr="00635EAE">
        <w:rPr>
          <w:rFonts w:eastAsia="Calibri"/>
          <w:i/>
          <w:szCs w:val="22"/>
          <w:lang w:val="de-DE" w:eastAsia="en-US"/>
        </w:rPr>
        <w:t>mehr wegzudenkende Anwendungen des Ultraschalls. Jedermann</w:t>
      </w:r>
      <w:r>
        <w:rPr>
          <w:rFonts w:eastAsia="Calibri"/>
          <w:i/>
          <w:szCs w:val="22"/>
          <w:lang w:val="de-DE" w:eastAsia="en-US"/>
        </w:rPr>
        <w:t xml:space="preserve"> </w:t>
      </w:r>
      <w:r w:rsidRPr="00635EAE">
        <w:rPr>
          <w:rFonts w:eastAsia="Calibri"/>
          <w:i/>
          <w:szCs w:val="22"/>
          <w:lang w:val="de-DE" w:eastAsia="en-US"/>
        </w:rPr>
        <w:t>hat</w:t>
      </w:r>
      <w:r>
        <w:rPr>
          <w:rFonts w:eastAsia="Calibri"/>
          <w:i/>
          <w:szCs w:val="22"/>
          <w:lang w:val="de-DE" w:eastAsia="en-US"/>
        </w:rPr>
        <w:t xml:space="preserve"> </w:t>
      </w:r>
      <w:r w:rsidRPr="00635EAE">
        <w:rPr>
          <w:rFonts w:eastAsia="Calibri"/>
          <w:i/>
          <w:szCs w:val="22"/>
          <w:lang w:val="de-DE" w:eastAsia="en-US"/>
        </w:rPr>
        <w:t>schon</w:t>
      </w:r>
      <w:r>
        <w:rPr>
          <w:rFonts w:eastAsia="Calibri"/>
          <w:i/>
          <w:szCs w:val="22"/>
          <w:lang w:val="de-DE" w:eastAsia="en-US"/>
        </w:rPr>
        <w:t xml:space="preserve"> </w:t>
      </w:r>
      <w:r w:rsidRPr="00635EAE">
        <w:rPr>
          <w:rFonts w:eastAsia="Calibri"/>
          <w:i/>
          <w:szCs w:val="22"/>
          <w:lang w:val="de-DE" w:eastAsia="en-US"/>
        </w:rPr>
        <w:t>mit</w:t>
      </w:r>
      <w:r>
        <w:rPr>
          <w:rFonts w:eastAsia="Calibri"/>
          <w:i/>
          <w:szCs w:val="22"/>
          <w:lang w:val="de-DE" w:eastAsia="en-US"/>
        </w:rPr>
        <w:t xml:space="preserve"> </w:t>
      </w:r>
      <w:r w:rsidRPr="00635EAE">
        <w:rPr>
          <w:rFonts w:eastAsia="Calibri"/>
          <w:i/>
          <w:szCs w:val="22"/>
          <w:lang w:val="de-DE" w:eastAsia="en-US"/>
        </w:rPr>
        <w:t>dem</w:t>
      </w:r>
      <w:r>
        <w:rPr>
          <w:rFonts w:eastAsia="Calibri"/>
          <w:i/>
          <w:szCs w:val="22"/>
          <w:lang w:val="de-DE" w:eastAsia="en-US"/>
        </w:rPr>
        <w:t xml:space="preserve"> </w:t>
      </w:r>
      <w:r w:rsidRPr="00635EAE">
        <w:rPr>
          <w:rFonts w:eastAsia="Calibri"/>
          <w:i/>
          <w:szCs w:val="22"/>
          <w:lang w:val="de-DE" w:eastAsia="en-US"/>
        </w:rPr>
        <w:t>Ultraschallgerät</w:t>
      </w:r>
      <w:r>
        <w:rPr>
          <w:rFonts w:eastAsia="Calibri"/>
          <w:i/>
          <w:szCs w:val="22"/>
          <w:lang w:val="de-DE" w:eastAsia="en-US"/>
        </w:rPr>
        <w:t xml:space="preserve"> </w:t>
      </w:r>
      <w:r w:rsidRPr="00635EAE">
        <w:rPr>
          <w:rFonts w:eastAsia="Calibri"/>
          <w:i/>
          <w:szCs w:val="22"/>
          <w:lang w:val="de-DE" w:eastAsia="en-US"/>
        </w:rPr>
        <w:t>der Zahnsanierung</w:t>
      </w:r>
      <w:r>
        <w:rPr>
          <w:rFonts w:eastAsia="Calibri"/>
          <w:i/>
          <w:szCs w:val="22"/>
          <w:lang w:val="de-DE" w:eastAsia="en-US"/>
        </w:rPr>
        <w:t xml:space="preserve"> </w:t>
      </w:r>
      <w:r w:rsidRPr="00635EAE">
        <w:rPr>
          <w:rFonts w:eastAsia="Calibri"/>
          <w:i/>
          <w:szCs w:val="22"/>
          <w:lang w:val="de-DE" w:eastAsia="en-US"/>
        </w:rPr>
        <w:t>Bekanntschaft</w:t>
      </w:r>
      <w:r>
        <w:rPr>
          <w:rFonts w:eastAsia="Calibri"/>
          <w:i/>
          <w:szCs w:val="22"/>
          <w:lang w:val="de-DE" w:eastAsia="en-US"/>
        </w:rPr>
        <w:t xml:space="preserve"> </w:t>
      </w:r>
      <w:r w:rsidRPr="00635EAE">
        <w:rPr>
          <w:rFonts w:eastAsia="Calibri"/>
          <w:i/>
          <w:szCs w:val="22"/>
          <w:lang w:val="de-DE" w:eastAsia="en-US"/>
        </w:rPr>
        <w:t>gemacht.</w:t>
      </w:r>
      <w:r>
        <w:rPr>
          <w:rFonts w:eastAsia="Calibri"/>
          <w:i/>
          <w:szCs w:val="22"/>
          <w:lang w:val="de-DE" w:eastAsia="en-US"/>
        </w:rPr>
        <w:t xml:space="preserve"> </w:t>
      </w:r>
      <w:r w:rsidRPr="00635EAE">
        <w:rPr>
          <w:rFonts w:eastAsia="Calibri"/>
          <w:i/>
          <w:szCs w:val="22"/>
          <w:lang w:val="de-DE" w:eastAsia="en-US"/>
        </w:rPr>
        <w:t>Es</w:t>
      </w:r>
      <w:r>
        <w:rPr>
          <w:rFonts w:eastAsia="Calibri"/>
          <w:i/>
          <w:szCs w:val="22"/>
          <w:lang w:val="de-DE" w:eastAsia="en-US"/>
        </w:rPr>
        <w:t xml:space="preserve"> ist nicht besonders angenehm,</w:t>
      </w:r>
      <w:r w:rsidRPr="00635EAE">
        <w:rPr>
          <w:rFonts w:eastAsia="Calibri"/>
          <w:i/>
          <w:szCs w:val="22"/>
          <w:lang w:val="de-DE" w:eastAsia="en-US"/>
        </w:rPr>
        <w:t xml:space="preserve"> aber</w:t>
      </w:r>
      <w:r>
        <w:rPr>
          <w:rFonts w:eastAsia="Calibri"/>
          <w:i/>
          <w:szCs w:val="22"/>
          <w:lang w:val="de-DE" w:eastAsia="en-US"/>
        </w:rPr>
        <w:t xml:space="preserve"> </w:t>
      </w:r>
      <w:r w:rsidRPr="00635EAE">
        <w:rPr>
          <w:rFonts w:eastAsia="Calibri"/>
          <w:i/>
          <w:szCs w:val="22"/>
          <w:lang w:val="de-DE" w:eastAsia="en-US"/>
        </w:rPr>
        <w:t>viel</w:t>
      </w:r>
      <w:r>
        <w:rPr>
          <w:rFonts w:eastAsia="Calibri"/>
          <w:i/>
          <w:szCs w:val="22"/>
          <w:lang w:val="de-DE" w:eastAsia="en-US"/>
        </w:rPr>
        <w:t xml:space="preserve"> </w:t>
      </w:r>
      <w:r w:rsidRPr="00635EAE">
        <w:rPr>
          <w:rFonts w:eastAsia="Calibri"/>
          <w:i/>
          <w:szCs w:val="22"/>
          <w:lang w:val="de-DE" w:eastAsia="en-US"/>
        </w:rPr>
        <w:t>rascher</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gründlicher als</w:t>
      </w:r>
      <w:r>
        <w:rPr>
          <w:rFonts w:eastAsia="Calibri"/>
          <w:i/>
          <w:szCs w:val="22"/>
          <w:lang w:val="de-DE" w:eastAsia="en-US"/>
        </w:rPr>
        <w:t xml:space="preserve"> </w:t>
      </w:r>
      <w:r w:rsidRPr="00635EAE">
        <w:rPr>
          <w:rFonts w:eastAsia="Calibri"/>
          <w:i/>
          <w:szCs w:val="22"/>
          <w:lang w:val="de-DE" w:eastAsia="en-US"/>
        </w:rPr>
        <w:t>die</w:t>
      </w:r>
      <w:r>
        <w:rPr>
          <w:rFonts w:eastAsia="Calibri"/>
          <w:i/>
          <w:szCs w:val="22"/>
          <w:lang w:val="de-DE" w:eastAsia="en-US"/>
        </w:rPr>
        <w:t xml:space="preserve"> </w:t>
      </w:r>
      <w:r w:rsidRPr="00635EAE">
        <w:rPr>
          <w:rFonts w:eastAsia="Calibri"/>
          <w:i/>
          <w:szCs w:val="22"/>
          <w:lang w:val="de-DE" w:eastAsia="en-US"/>
        </w:rPr>
        <w:t>manuelle</w:t>
      </w:r>
      <w:r>
        <w:rPr>
          <w:rFonts w:eastAsia="Calibri"/>
          <w:i/>
          <w:szCs w:val="22"/>
          <w:lang w:val="de-DE" w:eastAsia="en-US"/>
        </w:rPr>
        <w:t xml:space="preserve"> </w:t>
      </w:r>
      <w:r w:rsidRPr="00635EAE">
        <w:rPr>
          <w:rFonts w:eastAsia="Calibri"/>
          <w:i/>
          <w:szCs w:val="22"/>
          <w:lang w:val="de-DE" w:eastAsia="en-US"/>
        </w:rPr>
        <w:t>Entfernung</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Zahnstein.</w:t>
      </w:r>
      <w:r>
        <w:rPr>
          <w:rFonts w:eastAsia="Calibri"/>
          <w:i/>
          <w:szCs w:val="22"/>
          <w:lang w:val="de-DE" w:eastAsia="en-US"/>
        </w:rPr>
        <w:t xml:space="preserve"> </w:t>
      </w:r>
      <w:r w:rsidRPr="00635EAE">
        <w:rPr>
          <w:rFonts w:eastAsia="Calibri"/>
          <w:i/>
          <w:szCs w:val="22"/>
          <w:lang w:val="de-DE" w:eastAsia="en-US"/>
        </w:rPr>
        <w:t>Nach Knochenbrüchen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Verrenkungen</w:t>
      </w:r>
      <w:r>
        <w:rPr>
          <w:rFonts w:eastAsia="Calibri"/>
          <w:i/>
          <w:szCs w:val="22"/>
          <w:lang w:val="de-DE" w:eastAsia="en-US"/>
        </w:rPr>
        <w:t xml:space="preserve"> </w:t>
      </w:r>
      <w:r w:rsidRPr="00635EAE">
        <w:rPr>
          <w:rFonts w:eastAsia="Calibri"/>
          <w:i/>
          <w:szCs w:val="22"/>
          <w:lang w:val="de-DE" w:eastAsia="en-US"/>
        </w:rPr>
        <w:t>wirkt</w:t>
      </w:r>
      <w:r>
        <w:rPr>
          <w:rFonts w:eastAsia="Calibri"/>
          <w:i/>
          <w:szCs w:val="22"/>
          <w:lang w:val="de-DE" w:eastAsia="en-US"/>
        </w:rPr>
        <w:t xml:space="preserve"> </w:t>
      </w:r>
      <w:r w:rsidRPr="00635EAE">
        <w:rPr>
          <w:rFonts w:eastAsia="Calibri"/>
          <w:i/>
          <w:szCs w:val="22"/>
          <w:lang w:val="de-DE" w:eastAsia="en-US"/>
        </w:rPr>
        <w:t>die Ultraschalltherapie schmerzlindernd u</w:t>
      </w:r>
      <w:r>
        <w:rPr>
          <w:rFonts w:eastAsia="Calibri"/>
          <w:i/>
          <w:szCs w:val="22"/>
          <w:lang w:val="de-DE" w:eastAsia="en-US"/>
        </w:rPr>
        <w:t xml:space="preserve">nd muskelrelaxierend. Bei der </w:t>
      </w:r>
      <w:r w:rsidRPr="00635EAE">
        <w:rPr>
          <w:rFonts w:eastAsia="Calibri"/>
          <w:i/>
          <w:szCs w:val="22"/>
          <w:lang w:val="de-DE" w:eastAsia="en-US"/>
        </w:rPr>
        <w:t>Operation</w:t>
      </w:r>
      <w:r>
        <w:rPr>
          <w:rFonts w:eastAsia="Calibri"/>
          <w:i/>
          <w:szCs w:val="22"/>
          <w:lang w:val="de-DE" w:eastAsia="en-US"/>
        </w:rPr>
        <w:t xml:space="preserve"> </w:t>
      </w:r>
      <w:r w:rsidRPr="00635EAE">
        <w:rPr>
          <w:rFonts w:eastAsia="Calibri"/>
          <w:i/>
          <w:szCs w:val="22"/>
          <w:lang w:val="de-DE" w:eastAsia="en-US"/>
        </w:rPr>
        <w:t>des</w:t>
      </w:r>
      <w:r>
        <w:rPr>
          <w:rFonts w:eastAsia="Calibri"/>
          <w:i/>
          <w:szCs w:val="22"/>
          <w:lang w:val="de-DE" w:eastAsia="en-US"/>
        </w:rPr>
        <w:t xml:space="preserve"> </w:t>
      </w:r>
      <w:r w:rsidRPr="00635EAE">
        <w:rPr>
          <w:rFonts w:eastAsia="Calibri"/>
          <w:i/>
          <w:szCs w:val="22"/>
          <w:lang w:val="de-DE" w:eastAsia="en-US"/>
        </w:rPr>
        <w:t>grauen</w:t>
      </w:r>
      <w:r>
        <w:rPr>
          <w:rFonts w:eastAsia="Calibri"/>
          <w:i/>
          <w:szCs w:val="22"/>
          <w:lang w:val="de-DE" w:eastAsia="en-US"/>
        </w:rPr>
        <w:t xml:space="preserve"> </w:t>
      </w:r>
      <w:r w:rsidRPr="00635EAE">
        <w:rPr>
          <w:rFonts w:eastAsia="Calibri"/>
          <w:i/>
          <w:szCs w:val="22"/>
          <w:lang w:val="de-DE" w:eastAsia="en-US"/>
        </w:rPr>
        <w:t>Stars wird</w:t>
      </w:r>
      <w:r>
        <w:rPr>
          <w:rFonts w:eastAsia="Calibri"/>
          <w:i/>
          <w:szCs w:val="22"/>
          <w:lang w:val="de-DE" w:eastAsia="en-US"/>
        </w:rPr>
        <w:t xml:space="preserve"> </w:t>
      </w:r>
      <w:r w:rsidRPr="00635EAE">
        <w:rPr>
          <w:rFonts w:eastAsia="Calibri"/>
          <w:i/>
          <w:szCs w:val="22"/>
          <w:lang w:val="de-DE" w:eastAsia="en-US"/>
        </w:rPr>
        <w:t>die</w:t>
      </w:r>
      <w:r>
        <w:rPr>
          <w:rFonts w:eastAsia="Calibri"/>
          <w:i/>
          <w:szCs w:val="22"/>
          <w:lang w:val="de-DE" w:eastAsia="en-US"/>
        </w:rPr>
        <w:t xml:space="preserve"> </w:t>
      </w:r>
      <w:r w:rsidRPr="00635EAE">
        <w:rPr>
          <w:rFonts w:eastAsia="Calibri"/>
          <w:i/>
          <w:szCs w:val="22"/>
          <w:lang w:val="de-DE" w:eastAsia="en-US"/>
        </w:rPr>
        <w:t>trüb</w:t>
      </w:r>
      <w:r>
        <w:rPr>
          <w:rFonts w:eastAsia="Calibri"/>
          <w:i/>
          <w:szCs w:val="22"/>
          <w:lang w:val="de-DE" w:eastAsia="en-US"/>
        </w:rPr>
        <w:t xml:space="preserve"> </w:t>
      </w:r>
      <w:r w:rsidRPr="00635EAE">
        <w:rPr>
          <w:rFonts w:eastAsia="Calibri"/>
          <w:i/>
          <w:szCs w:val="22"/>
          <w:lang w:val="de-DE" w:eastAsia="en-US"/>
        </w:rPr>
        <w:t>gewordene</w:t>
      </w:r>
      <w:r>
        <w:rPr>
          <w:rFonts w:eastAsia="Calibri"/>
          <w:i/>
          <w:szCs w:val="22"/>
          <w:lang w:val="de-DE" w:eastAsia="en-US"/>
        </w:rPr>
        <w:t xml:space="preserve"> </w:t>
      </w:r>
      <w:r w:rsidRPr="00635EAE">
        <w:rPr>
          <w:rFonts w:eastAsia="Calibri"/>
          <w:i/>
          <w:szCs w:val="22"/>
          <w:lang w:val="de-DE" w:eastAsia="en-US"/>
        </w:rPr>
        <w:t>natürliche</w:t>
      </w:r>
      <w:r>
        <w:rPr>
          <w:rFonts w:eastAsia="Calibri"/>
          <w:i/>
          <w:szCs w:val="22"/>
          <w:lang w:val="de-DE" w:eastAsia="en-US"/>
        </w:rPr>
        <w:t xml:space="preserve"> </w:t>
      </w:r>
      <w:r w:rsidRPr="00635EAE">
        <w:rPr>
          <w:rFonts w:eastAsia="Calibri"/>
          <w:i/>
          <w:szCs w:val="22"/>
          <w:lang w:val="de-DE" w:eastAsia="en-US"/>
        </w:rPr>
        <w:t>Augenlinse</w:t>
      </w:r>
      <w:r>
        <w:rPr>
          <w:rFonts w:eastAsia="Calibri"/>
          <w:i/>
          <w:szCs w:val="22"/>
          <w:lang w:val="de-DE" w:eastAsia="en-US"/>
        </w:rPr>
        <w:t xml:space="preserve"> </w:t>
      </w:r>
      <w:r w:rsidRPr="00635EAE">
        <w:rPr>
          <w:rFonts w:eastAsia="Calibri"/>
          <w:i/>
          <w:szCs w:val="22"/>
          <w:lang w:val="de-DE" w:eastAsia="en-US"/>
        </w:rPr>
        <w:t>Ultra schall verflüssigt und abgesaugt, bevor man eine Kunststofflinse einsetzt. Mit fokussiertem</w:t>
      </w:r>
      <w:r>
        <w:rPr>
          <w:rFonts w:eastAsia="Calibri"/>
          <w:i/>
          <w:szCs w:val="22"/>
          <w:lang w:val="de-DE" w:eastAsia="en-US"/>
        </w:rPr>
        <w:t xml:space="preserve"> Ultraschall gelingt es,</w:t>
      </w:r>
      <w:r w:rsidRPr="00635EAE">
        <w:rPr>
          <w:rFonts w:eastAsia="Calibri"/>
          <w:i/>
          <w:szCs w:val="22"/>
          <w:lang w:val="de-DE" w:eastAsia="en-US"/>
        </w:rPr>
        <w:t xml:space="preserve"> Nieren-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Blasensteine</w:t>
      </w:r>
      <w:r>
        <w:rPr>
          <w:rFonts w:eastAsia="Calibri"/>
          <w:i/>
          <w:szCs w:val="22"/>
          <w:lang w:val="de-DE" w:eastAsia="en-US"/>
        </w:rPr>
        <w:t xml:space="preserve"> </w:t>
      </w:r>
      <w:r w:rsidRPr="00635EAE">
        <w:rPr>
          <w:rFonts w:eastAsia="Calibri"/>
          <w:i/>
          <w:szCs w:val="22"/>
          <w:lang w:val="de-DE" w:eastAsia="en-US"/>
        </w:rPr>
        <w:t>so</w:t>
      </w:r>
      <w:r>
        <w:rPr>
          <w:rFonts w:eastAsia="Calibri"/>
          <w:i/>
          <w:szCs w:val="22"/>
          <w:lang w:val="de-DE" w:eastAsia="en-US"/>
        </w:rPr>
        <w:t xml:space="preserve"> </w:t>
      </w:r>
      <w:r w:rsidRPr="00635EAE">
        <w:rPr>
          <w:rFonts w:eastAsia="Calibri"/>
          <w:i/>
          <w:szCs w:val="22"/>
          <w:lang w:val="de-DE" w:eastAsia="en-US"/>
        </w:rPr>
        <w:t>weit</w:t>
      </w:r>
      <w:r>
        <w:rPr>
          <w:rFonts w:eastAsia="Calibri"/>
          <w:i/>
          <w:szCs w:val="22"/>
          <w:lang w:val="de-DE" w:eastAsia="en-US"/>
        </w:rPr>
        <w:t xml:space="preserve"> </w:t>
      </w:r>
      <w:r w:rsidRPr="00635EAE">
        <w:rPr>
          <w:rFonts w:eastAsia="Calibri"/>
          <w:i/>
          <w:szCs w:val="22"/>
          <w:lang w:val="de-DE" w:eastAsia="en-US"/>
        </w:rPr>
        <w:t>zu zertrümmern, dass sie</w:t>
      </w:r>
      <w:r>
        <w:rPr>
          <w:rFonts w:eastAsia="Calibri"/>
          <w:i/>
          <w:szCs w:val="22"/>
          <w:lang w:val="de-DE" w:eastAsia="en-US"/>
        </w:rPr>
        <w:t xml:space="preserve"> auf natürliche Weise ausgeschi</w:t>
      </w:r>
      <w:r w:rsidRPr="00635EAE">
        <w:rPr>
          <w:rFonts w:eastAsia="Calibri"/>
          <w:i/>
          <w:szCs w:val="22"/>
          <w:lang w:val="de-DE" w:eastAsia="en-US"/>
        </w:rPr>
        <w:t xml:space="preserve">eden werden. </w:t>
      </w:r>
    </w:p>
    <w:p w:rsidR="00842FA0" w:rsidRDefault="00842FA0" w:rsidP="00842FA0">
      <w:pPr>
        <w:ind w:firstLine="0"/>
        <w:rPr>
          <w:rFonts w:eastAsia="Calibri"/>
          <w:i/>
          <w:szCs w:val="22"/>
          <w:lang w:val="de-DE" w:eastAsia="en-US"/>
        </w:rPr>
      </w:pPr>
    </w:p>
    <w:p w:rsidR="00842FA0" w:rsidRPr="00985B31" w:rsidRDefault="00842FA0" w:rsidP="009F38A9">
      <w:pPr>
        <w:pStyle w:val="af6"/>
        <w:numPr>
          <w:ilvl w:val="0"/>
          <w:numId w:val="14"/>
        </w:numPr>
        <w:rPr>
          <w:i/>
          <w:lang w:val="de-DE"/>
        </w:rPr>
      </w:pPr>
      <w:r w:rsidRPr="00985B31">
        <w:rPr>
          <w:i/>
          <w:lang w:val="de-DE"/>
        </w:rPr>
        <w:t>Menschen hören die Ultraschallwellen nicht.</w:t>
      </w:r>
    </w:p>
    <w:p w:rsidR="00842FA0" w:rsidRPr="00985B31" w:rsidRDefault="00842FA0" w:rsidP="009F38A9">
      <w:pPr>
        <w:pStyle w:val="af6"/>
        <w:numPr>
          <w:ilvl w:val="0"/>
          <w:numId w:val="14"/>
        </w:numPr>
        <w:jc w:val="left"/>
        <w:rPr>
          <w:i/>
          <w:lang w:val="de-DE"/>
        </w:rPr>
      </w:pPr>
      <w:r w:rsidRPr="00985B31">
        <w:rPr>
          <w:i/>
          <w:lang w:val="de-DE"/>
        </w:rPr>
        <w:t xml:space="preserve">Die Medizin verwendet den Ultraschall hauptsächlich als </w:t>
      </w:r>
    </w:p>
    <w:p w:rsidR="00842FA0" w:rsidRPr="00985B31" w:rsidRDefault="00842FA0" w:rsidP="009F38A9">
      <w:pPr>
        <w:pStyle w:val="af6"/>
        <w:numPr>
          <w:ilvl w:val="0"/>
          <w:numId w:val="14"/>
        </w:numPr>
        <w:jc w:val="left"/>
        <w:rPr>
          <w:i/>
          <w:lang w:val="de-DE"/>
        </w:rPr>
      </w:pPr>
      <w:r w:rsidRPr="00985B31">
        <w:rPr>
          <w:i/>
          <w:lang w:val="de-DE"/>
        </w:rPr>
        <w:t xml:space="preserve">Bildgeben </w:t>
      </w:r>
      <w:proofErr w:type="gramStart"/>
      <w:r w:rsidRPr="00985B31">
        <w:rPr>
          <w:i/>
          <w:lang w:val="de-DE"/>
        </w:rPr>
        <w:t>des</w:t>
      </w:r>
      <w:proofErr w:type="gramEnd"/>
      <w:r w:rsidRPr="00985B31">
        <w:rPr>
          <w:i/>
          <w:lang w:val="de-DE"/>
        </w:rPr>
        <w:t xml:space="preserve"> Verfahren.</w:t>
      </w:r>
    </w:p>
    <w:p w:rsidR="00842FA0" w:rsidRPr="00985B31" w:rsidRDefault="00842FA0" w:rsidP="009F38A9">
      <w:pPr>
        <w:pStyle w:val="af6"/>
        <w:numPr>
          <w:ilvl w:val="0"/>
          <w:numId w:val="14"/>
        </w:numPr>
        <w:jc w:val="left"/>
        <w:rPr>
          <w:i/>
          <w:lang w:val="de-DE"/>
        </w:rPr>
      </w:pPr>
      <w:r w:rsidRPr="00985B31">
        <w:rPr>
          <w:i/>
          <w:lang w:val="de-DE"/>
        </w:rPr>
        <w:t>Alle Körperteile und inneren Organe können mit Ultraschall Darge stellt werden.</w:t>
      </w:r>
    </w:p>
    <w:p w:rsidR="00842FA0" w:rsidRPr="00985B31" w:rsidRDefault="00842FA0" w:rsidP="00842FA0">
      <w:pPr>
        <w:ind w:firstLine="0"/>
        <w:rPr>
          <w:rFonts w:eastAsia="Calibri"/>
          <w:i/>
          <w:szCs w:val="22"/>
          <w:lang w:val="de-DE" w:eastAsia="en-US"/>
        </w:rPr>
      </w:pPr>
    </w:p>
    <w:p w:rsidR="00842FA0" w:rsidRPr="00985B31" w:rsidRDefault="00842FA0" w:rsidP="00842FA0">
      <w:pPr>
        <w:ind w:firstLine="0"/>
        <w:rPr>
          <w:b/>
          <w:i/>
          <w:lang w:val="de-DE"/>
        </w:rPr>
      </w:pPr>
    </w:p>
    <w:p w:rsidR="00842FA0" w:rsidRPr="00361187" w:rsidRDefault="00842FA0" w:rsidP="00842FA0">
      <w:pPr>
        <w:ind w:firstLine="0"/>
        <w:rPr>
          <w:b/>
          <w:i/>
        </w:rPr>
      </w:pPr>
      <w:r>
        <w:rPr>
          <w:b/>
          <w:i/>
        </w:rPr>
        <w:lastRenderedPageBreak/>
        <w:t xml:space="preserve">3. </w:t>
      </w:r>
      <w:r w:rsidRPr="00600EC2">
        <w:rPr>
          <w:b/>
          <w:i/>
        </w:rPr>
        <w:t>Поставьте</w:t>
      </w:r>
      <w:r w:rsidRPr="007E047E">
        <w:rPr>
          <w:b/>
          <w:i/>
        </w:rPr>
        <w:t xml:space="preserve"> </w:t>
      </w:r>
      <w:r w:rsidRPr="00600EC2">
        <w:rPr>
          <w:b/>
          <w:i/>
        </w:rPr>
        <w:t>части</w:t>
      </w:r>
      <w:r w:rsidRPr="007E047E">
        <w:rPr>
          <w:b/>
          <w:i/>
        </w:rPr>
        <w:t xml:space="preserve"> </w:t>
      </w:r>
      <w:r w:rsidRPr="00600EC2">
        <w:rPr>
          <w:b/>
          <w:i/>
        </w:rPr>
        <w:t>письма</w:t>
      </w:r>
      <w:r w:rsidRPr="007E047E">
        <w:rPr>
          <w:b/>
          <w:i/>
        </w:rPr>
        <w:t xml:space="preserve"> </w:t>
      </w:r>
      <w:r w:rsidRPr="00600EC2">
        <w:rPr>
          <w:b/>
          <w:i/>
        </w:rPr>
        <w:t>в</w:t>
      </w:r>
      <w:r w:rsidRPr="007E047E">
        <w:rPr>
          <w:b/>
          <w:i/>
        </w:rPr>
        <w:t xml:space="preserve"> </w:t>
      </w:r>
      <w:r w:rsidRPr="00600EC2">
        <w:rPr>
          <w:b/>
          <w:i/>
        </w:rPr>
        <w:t>правильном</w:t>
      </w:r>
      <w:r w:rsidRPr="007E047E">
        <w:rPr>
          <w:b/>
          <w:i/>
        </w:rPr>
        <w:t xml:space="preserve"> </w:t>
      </w:r>
      <w:r w:rsidRPr="00600EC2">
        <w:rPr>
          <w:b/>
          <w:i/>
        </w:rPr>
        <w:t>порядке</w:t>
      </w:r>
    </w:p>
    <w:p w:rsidR="00842FA0" w:rsidRPr="00361187" w:rsidRDefault="00842FA0" w:rsidP="00842FA0">
      <w:pPr>
        <w:ind w:firstLine="0"/>
        <w:rPr>
          <w:b/>
          <w:i/>
        </w:rPr>
      </w:pPr>
    </w:p>
    <w:p w:rsidR="00842FA0" w:rsidRPr="00690F63" w:rsidRDefault="00842FA0" w:rsidP="009F38A9">
      <w:pPr>
        <w:pStyle w:val="af6"/>
        <w:numPr>
          <w:ilvl w:val="1"/>
          <w:numId w:val="15"/>
        </w:numPr>
        <w:ind w:left="567" w:hanging="567"/>
        <w:rPr>
          <w:i/>
          <w:lang w:val="de-DE"/>
        </w:rPr>
      </w:pPr>
      <w:r w:rsidRPr="00985B31">
        <w:rPr>
          <w:i/>
          <w:lang w:val="de-DE"/>
        </w:rPr>
        <w:t>Ihr Stellenangebot in der ... Zeitung vom...</w:t>
      </w:r>
    </w:p>
    <w:p w:rsidR="00842FA0" w:rsidRPr="00690F63" w:rsidRDefault="00842FA0" w:rsidP="00842FA0">
      <w:pPr>
        <w:pStyle w:val="af6"/>
        <w:ind w:left="567" w:hanging="567"/>
        <w:rPr>
          <w:i/>
          <w:lang w:val="de-DE"/>
        </w:rPr>
      </w:pPr>
    </w:p>
    <w:p w:rsidR="00842FA0" w:rsidRPr="00985B31" w:rsidRDefault="00842FA0" w:rsidP="009F38A9">
      <w:pPr>
        <w:pStyle w:val="af6"/>
        <w:numPr>
          <w:ilvl w:val="1"/>
          <w:numId w:val="15"/>
        </w:numPr>
        <w:ind w:left="567" w:hanging="567"/>
        <w:rPr>
          <w:i/>
          <w:lang w:val="de-DE"/>
        </w:rPr>
      </w:pPr>
      <w:r w:rsidRPr="00985B31">
        <w:rPr>
          <w:i/>
          <w:lang w:val="de-DE"/>
        </w:rPr>
        <w:t>I.A.M.</w:t>
      </w:r>
    </w:p>
    <w:p w:rsidR="00842FA0" w:rsidRPr="00842FA0" w:rsidRDefault="00842FA0" w:rsidP="00842FA0">
      <w:pPr>
        <w:ind w:firstLine="284"/>
        <w:rPr>
          <w:i/>
          <w:lang w:val="de-DE"/>
        </w:rPr>
      </w:pPr>
      <w:r w:rsidRPr="00842FA0">
        <w:rPr>
          <w:i/>
          <w:lang w:val="de-DE"/>
        </w:rPr>
        <w:t>Internationale Angelger</w:t>
      </w:r>
      <w:r w:rsidRPr="00842FA0">
        <w:rPr>
          <w:i/>
        </w:rPr>
        <w:t>д</w:t>
      </w:r>
      <w:r w:rsidRPr="00842FA0">
        <w:rPr>
          <w:i/>
          <w:lang w:val="de-DE"/>
        </w:rPr>
        <w:t>te</w:t>
      </w:r>
    </w:p>
    <w:p w:rsidR="00842FA0" w:rsidRPr="00842FA0" w:rsidRDefault="00842FA0" w:rsidP="00842FA0">
      <w:pPr>
        <w:ind w:firstLine="284"/>
        <w:rPr>
          <w:i/>
          <w:lang w:val="de-DE"/>
        </w:rPr>
      </w:pPr>
      <w:r w:rsidRPr="00842FA0">
        <w:rPr>
          <w:i/>
          <w:lang w:val="de-DE"/>
        </w:rPr>
        <w:t>Manufaktur</w:t>
      </w:r>
    </w:p>
    <w:p w:rsidR="00842FA0" w:rsidRPr="00842FA0" w:rsidRDefault="00842FA0" w:rsidP="00842FA0">
      <w:pPr>
        <w:ind w:firstLine="284"/>
        <w:rPr>
          <w:i/>
          <w:lang w:val="de-DE"/>
        </w:rPr>
      </w:pPr>
      <w:r w:rsidRPr="00842FA0">
        <w:rPr>
          <w:i/>
          <w:lang w:val="de-DE"/>
        </w:rPr>
        <w:t>Postfach</w:t>
      </w:r>
    </w:p>
    <w:p w:rsidR="00842FA0" w:rsidRPr="00842FA0" w:rsidRDefault="00842FA0" w:rsidP="00842FA0">
      <w:pPr>
        <w:ind w:firstLine="284"/>
        <w:rPr>
          <w:i/>
          <w:lang w:val="de-DE"/>
        </w:rPr>
      </w:pPr>
      <w:r w:rsidRPr="00842FA0">
        <w:rPr>
          <w:i/>
          <w:lang w:val="de-DE"/>
        </w:rPr>
        <w:t>91709 Gunzenhausen             Fischbach, den 29.3.20..</w:t>
      </w:r>
    </w:p>
    <w:p w:rsidR="00842FA0" w:rsidRPr="00985B31" w:rsidRDefault="00842FA0" w:rsidP="00842FA0">
      <w:pPr>
        <w:pStyle w:val="af6"/>
        <w:ind w:firstLine="0"/>
        <w:rPr>
          <w:i/>
          <w:lang w:val="de-DE"/>
        </w:rPr>
      </w:pPr>
    </w:p>
    <w:p w:rsidR="00842FA0" w:rsidRPr="00842FA0" w:rsidRDefault="00842FA0" w:rsidP="00842FA0">
      <w:pPr>
        <w:ind w:firstLine="0"/>
        <w:rPr>
          <w:i/>
          <w:lang w:val="de-DE"/>
        </w:rPr>
      </w:pPr>
      <w:r>
        <w:rPr>
          <w:i/>
        </w:rPr>
        <w:t xml:space="preserve">с. </w:t>
      </w:r>
      <w:r w:rsidRPr="00842FA0">
        <w:rPr>
          <w:i/>
          <w:lang w:val="de-DE"/>
        </w:rPr>
        <w:t>Mit freundlichen Grüßen</w:t>
      </w:r>
    </w:p>
    <w:p w:rsidR="00842FA0" w:rsidRPr="00842FA0" w:rsidRDefault="00842FA0" w:rsidP="00842FA0">
      <w:pPr>
        <w:ind w:firstLine="284"/>
        <w:rPr>
          <w:i/>
          <w:lang w:val="de-DE"/>
        </w:rPr>
      </w:pPr>
      <w:r w:rsidRPr="00842FA0">
        <w:rPr>
          <w:i/>
          <w:lang w:val="de-DE"/>
        </w:rPr>
        <w:t>Hermann Hecht</w:t>
      </w:r>
    </w:p>
    <w:p w:rsidR="00842FA0" w:rsidRPr="00842FA0" w:rsidRDefault="00842FA0" w:rsidP="00842FA0">
      <w:pPr>
        <w:ind w:firstLine="284"/>
        <w:rPr>
          <w:i/>
          <w:lang w:val="de-DE"/>
        </w:rPr>
      </w:pPr>
      <w:r w:rsidRPr="00842FA0">
        <w:rPr>
          <w:i/>
          <w:lang w:val="de-DE"/>
        </w:rPr>
        <w:t>(Unterschrift)</w:t>
      </w:r>
    </w:p>
    <w:p w:rsidR="00842FA0" w:rsidRDefault="00842FA0" w:rsidP="00842FA0">
      <w:pPr>
        <w:ind w:firstLine="0"/>
        <w:rPr>
          <w:i/>
        </w:rPr>
      </w:pPr>
    </w:p>
    <w:p w:rsidR="00842FA0" w:rsidRPr="00690F63" w:rsidRDefault="00842FA0" w:rsidP="00842FA0">
      <w:pPr>
        <w:ind w:firstLine="0"/>
        <w:rPr>
          <w:i/>
          <w:lang w:val="de-DE"/>
        </w:rPr>
      </w:pPr>
      <w:r w:rsidRPr="00690F63">
        <w:rPr>
          <w:i/>
          <w:lang w:val="de-DE"/>
        </w:rPr>
        <w:t xml:space="preserve">d. </w:t>
      </w:r>
      <w:r w:rsidRPr="00842FA0">
        <w:rPr>
          <w:i/>
          <w:lang w:val="de-DE"/>
        </w:rPr>
        <w:t>Sehr geehrte Damen und Herren,</w:t>
      </w:r>
    </w:p>
    <w:p w:rsidR="00842FA0" w:rsidRDefault="00842FA0" w:rsidP="00842FA0">
      <w:pPr>
        <w:ind w:firstLine="0"/>
        <w:rPr>
          <w:i/>
          <w:lang w:val="de-DE"/>
        </w:rPr>
      </w:pPr>
    </w:p>
    <w:p w:rsidR="00842FA0" w:rsidRPr="00842FA0" w:rsidRDefault="00842FA0" w:rsidP="00842FA0">
      <w:pPr>
        <w:ind w:firstLine="0"/>
        <w:rPr>
          <w:i/>
          <w:lang w:val="de-DE"/>
        </w:rPr>
      </w:pPr>
      <w:r>
        <w:rPr>
          <w:i/>
          <w:lang w:val="de-DE"/>
        </w:rPr>
        <w:t xml:space="preserve">e. </w:t>
      </w:r>
      <w:r w:rsidRPr="00842FA0">
        <w:rPr>
          <w:i/>
          <w:lang w:val="de-DE"/>
        </w:rPr>
        <w:t xml:space="preserve"> Hermann Hecht</w:t>
      </w:r>
    </w:p>
    <w:p w:rsidR="00842FA0" w:rsidRPr="00985B31" w:rsidRDefault="00842FA0" w:rsidP="00842FA0">
      <w:pPr>
        <w:pStyle w:val="af6"/>
        <w:ind w:firstLine="0"/>
        <w:rPr>
          <w:i/>
          <w:lang w:val="de-DE"/>
        </w:rPr>
      </w:pPr>
      <w:r w:rsidRPr="00985B31">
        <w:rPr>
          <w:i/>
          <w:lang w:val="de-DE"/>
        </w:rPr>
        <w:t>Forellenweg 12</w:t>
      </w:r>
    </w:p>
    <w:p w:rsidR="00842FA0" w:rsidRPr="00985B31" w:rsidRDefault="00842FA0" w:rsidP="00842FA0">
      <w:pPr>
        <w:pStyle w:val="af6"/>
        <w:ind w:firstLine="0"/>
        <w:rPr>
          <w:i/>
          <w:lang w:val="de-DE"/>
        </w:rPr>
      </w:pPr>
      <w:r w:rsidRPr="00985B31">
        <w:rPr>
          <w:i/>
          <w:lang w:val="de-DE"/>
        </w:rPr>
        <w:t xml:space="preserve">98553 Fischbach </w:t>
      </w:r>
    </w:p>
    <w:p w:rsidR="00842FA0" w:rsidRPr="00985B31" w:rsidRDefault="00842FA0" w:rsidP="00842FA0">
      <w:pPr>
        <w:pStyle w:val="af6"/>
        <w:ind w:firstLine="0"/>
        <w:rPr>
          <w:i/>
          <w:lang w:val="de-DE"/>
        </w:rPr>
      </w:pPr>
      <w:r w:rsidRPr="00985B31">
        <w:rPr>
          <w:i/>
          <w:lang w:val="de-DE"/>
        </w:rPr>
        <w:t>Tel.: (02 11) 8 04 57</w:t>
      </w:r>
    </w:p>
    <w:p w:rsidR="00842FA0" w:rsidRPr="00842FA0" w:rsidRDefault="00842FA0" w:rsidP="00842FA0">
      <w:pPr>
        <w:ind w:firstLine="0"/>
        <w:rPr>
          <w:i/>
          <w:lang w:val="de-DE"/>
        </w:rPr>
      </w:pPr>
      <w:r>
        <w:rPr>
          <w:i/>
          <w:lang w:val="de-DE"/>
        </w:rPr>
        <w:t xml:space="preserve">f. </w:t>
      </w:r>
      <w:r w:rsidRPr="00842FA0">
        <w:rPr>
          <w:i/>
          <w:lang w:val="de-DE"/>
        </w:rPr>
        <w:t>mit großem Interesse habe ich Ihre Anzeige in der SZ vom 26.3.20… gelesen. Sie suchen für Ihre Einkaufsabteilung einen Zentraleinkäufer.</w:t>
      </w:r>
    </w:p>
    <w:p w:rsidR="00842FA0" w:rsidRPr="00985B31" w:rsidRDefault="00842FA0" w:rsidP="00842FA0">
      <w:pPr>
        <w:pStyle w:val="af6"/>
        <w:ind w:left="0" w:firstLine="0"/>
        <w:rPr>
          <w:i/>
          <w:lang w:val="de-DE"/>
        </w:rPr>
      </w:pPr>
      <w:r w:rsidRPr="00985B31">
        <w:rPr>
          <w:i/>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842FA0" w:rsidRPr="00985B31" w:rsidRDefault="00842FA0" w:rsidP="00842FA0">
      <w:pPr>
        <w:pStyle w:val="af6"/>
        <w:ind w:left="0" w:firstLine="0"/>
        <w:rPr>
          <w:i/>
          <w:lang w:val="de-DE"/>
        </w:rPr>
      </w:pPr>
      <w:r w:rsidRPr="00985B31">
        <w:rPr>
          <w:i/>
          <w:lang w:val="de-DE"/>
        </w:rPr>
        <w:t>Ich arbeite bevorzugt mit Kollegen in einem Team. Da ich mich in meiner Freizeit gerne mit Angeln beschäftige, habe ich mir auch einige Kenntnisse über Fische und Anglerausü</w:t>
      </w:r>
      <w:r w:rsidRPr="00985B31">
        <w:rPr>
          <w:i/>
        </w:rPr>
        <w:t>ь</w:t>
      </w:r>
      <w:r w:rsidRPr="00985B31">
        <w:rPr>
          <w:i/>
          <w:lang w:val="de-DE"/>
        </w:rPr>
        <w:t>stung angeeignet.</w:t>
      </w:r>
    </w:p>
    <w:p w:rsidR="00842FA0" w:rsidRPr="00842FA0" w:rsidRDefault="00842FA0" w:rsidP="00842FA0">
      <w:pPr>
        <w:ind w:firstLine="0"/>
        <w:rPr>
          <w:i/>
          <w:lang w:val="de-DE"/>
        </w:rPr>
      </w:pPr>
      <w:r>
        <w:rPr>
          <w:i/>
          <w:lang w:val="de-DE"/>
        </w:rPr>
        <w:t>g</w:t>
      </w:r>
      <w:r w:rsidRPr="00842FA0">
        <w:rPr>
          <w:i/>
          <w:lang w:val="de-DE"/>
        </w:rPr>
        <w:t>. Anlagen: Lebenslauf, Zeugnisse, Passfoto</w:t>
      </w:r>
    </w:p>
    <w:p w:rsidR="00842FA0" w:rsidRDefault="00842FA0" w:rsidP="00842FA0">
      <w:pPr>
        <w:pStyle w:val="af6"/>
        <w:ind w:left="0" w:firstLine="0"/>
        <w:rPr>
          <w:i/>
          <w:lang w:val="de-DE"/>
        </w:rPr>
      </w:pPr>
      <w:r>
        <w:rPr>
          <w:i/>
          <w:lang w:val="de-DE"/>
        </w:rPr>
        <w:t>h</w:t>
      </w:r>
      <w:r w:rsidRPr="00985B31">
        <w:rPr>
          <w:i/>
          <w:lang w:val="de-DE"/>
        </w:rPr>
        <w:t>. Über eine Einladung zu einem Vorstellungsgespräch würde ich mich sehr freuen.</w:t>
      </w:r>
    </w:p>
    <w:p w:rsidR="00842FA0" w:rsidRPr="00985B31" w:rsidRDefault="00842FA0" w:rsidP="00842FA0">
      <w:pPr>
        <w:pStyle w:val="af6"/>
        <w:ind w:left="0" w:firstLine="0"/>
        <w:rPr>
          <w:i/>
          <w:lang w:val="de-DE"/>
        </w:rPr>
      </w:pPr>
    </w:p>
    <w:p w:rsidR="00842FA0" w:rsidRPr="00600EC2" w:rsidRDefault="00842FA0" w:rsidP="00842FA0">
      <w:pPr>
        <w:ind w:firstLine="0"/>
        <w:rPr>
          <w:b/>
          <w:i/>
        </w:rPr>
      </w:pPr>
      <w:r w:rsidRPr="00361187">
        <w:rPr>
          <w:i/>
        </w:rPr>
        <w:t>4</w:t>
      </w:r>
      <w:r w:rsidRPr="00600EC2">
        <w:rPr>
          <w:b/>
          <w:i/>
        </w:rPr>
        <w:t>.</w:t>
      </w:r>
      <w:r>
        <w:rPr>
          <w:b/>
          <w:i/>
        </w:rPr>
        <w:t xml:space="preserve"> </w:t>
      </w:r>
      <w:r w:rsidRPr="00600EC2">
        <w:rPr>
          <w:b/>
          <w:i/>
        </w:rPr>
        <w:t>Соотнесите термины с их русскими эквивалентами</w:t>
      </w:r>
    </w:p>
    <w:p w:rsidR="00842FA0" w:rsidRPr="00C14127" w:rsidRDefault="00842FA0" w:rsidP="00842FA0">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690F63"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fest</w:t>
            </w:r>
          </w:p>
        </w:tc>
        <w:tc>
          <w:tcPr>
            <w:tcW w:w="703" w:type="dxa"/>
            <w:tcBorders>
              <w:top w:val="outset" w:sz="6" w:space="0" w:color="auto"/>
              <w:left w:val="outset" w:sz="6" w:space="0" w:color="auto"/>
              <w:bottom w:val="outset" w:sz="6" w:space="0" w:color="auto"/>
              <w:right w:val="outset" w:sz="6" w:space="0" w:color="auto"/>
            </w:tcBorders>
            <w:hideMark/>
          </w:tcPr>
          <w:p w:rsidR="00842FA0" w:rsidRPr="00CD0E4F" w:rsidRDefault="00842FA0" w:rsidP="00842FA0">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Pr>
                <w:lang w:val="en-US"/>
              </w:rPr>
              <w:t xml:space="preserve"> </w:t>
            </w:r>
          </w:p>
        </w:tc>
        <w:tc>
          <w:tcPr>
            <w:tcW w:w="5369" w:type="dxa"/>
            <w:tcBorders>
              <w:top w:val="outset" w:sz="6" w:space="0" w:color="auto"/>
              <w:left w:val="outset" w:sz="6" w:space="0" w:color="auto"/>
              <w:bottom w:val="outset" w:sz="6" w:space="0" w:color="auto"/>
              <w:right w:val="outset" w:sz="6" w:space="0" w:color="auto"/>
            </w:tcBorders>
            <w:hideMark/>
          </w:tcPr>
          <w:p w:rsidR="00842FA0" w:rsidRPr="007D3D52" w:rsidRDefault="00842FA0" w:rsidP="00842FA0">
            <w:pPr>
              <w:widowControl/>
              <w:autoSpaceDE/>
              <w:autoSpaceDN/>
              <w:adjustRightInd/>
              <w:spacing w:before="100" w:beforeAutospacing="1" w:after="100" w:afterAutospacing="1"/>
              <w:ind w:firstLine="0"/>
              <w:jc w:val="left"/>
            </w:pPr>
            <w:r>
              <w:t>технология</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Technologie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b)</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твердое тело</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Lichtquelle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c)</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 </w:t>
            </w:r>
            <w:r>
              <w:t>жидкий</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Phänomen</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d)</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источник света</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flüssig</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e)</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осуществлять техническое обслуживание</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Material</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f)</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явление</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Eigenschaft</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g)</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материал</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reparieren</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h)</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характерная черта</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Gäret</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i)</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устройство</w:t>
            </w:r>
          </w:p>
        </w:tc>
      </w:tr>
    </w:tbl>
    <w:p w:rsidR="00842FA0" w:rsidRPr="00192A4C" w:rsidRDefault="00842FA0" w:rsidP="00842FA0">
      <w:pPr>
        <w:ind w:firstLine="0"/>
      </w:pPr>
    </w:p>
    <w:p w:rsidR="00842FA0" w:rsidRPr="00600EC2" w:rsidRDefault="00842FA0" w:rsidP="00842FA0">
      <w:pPr>
        <w:ind w:firstLine="0"/>
        <w:rPr>
          <w:b/>
          <w:i/>
        </w:rPr>
      </w:pPr>
      <w:r w:rsidRPr="00361187">
        <w:rPr>
          <w:b/>
          <w:i/>
        </w:rPr>
        <w:t>5</w:t>
      </w:r>
      <w:r w:rsidRPr="00600EC2">
        <w:rPr>
          <w:b/>
          <w:i/>
        </w:rPr>
        <w:t>. Исправьте грамматические ошибки в каждом из предложений</w:t>
      </w:r>
    </w:p>
    <w:p w:rsidR="00842FA0" w:rsidRPr="006857AC" w:rsidRDefault="00842FA0" w:rsidP="00842FA0">
      <w:pPr>
        <w:ind w:firstLine="0"/>
        <w:rPr>
          <w:highlight w:val="green"/>
        </w:rPr>
      </w:pPr>
    </w:p>
    <w:p w:rsidR="00842FA0" w:rsidRDefault="00842FA0" w:rsidP="00842FA0">
      <w:pPr>
        <w:ind w:firstLine="0"/>
        <w:rPr>
          <w:lang w:val="de-DE"/>
        </w:rPr>
      </w:pPr>
      <w:proofErr w:type="gramStart"/>
      <w:r>
        <w:rPr>
          <w:lang w:val="de-DE"/>
        </w:rPr>
        <w:t>1.</w:t>
      </w:r>
      <w:r w:rsidRPr="00037033">
        <w:rPr>
          <w:lang w:val="de-DE"/>
        </w:rPr>
        <w:t>Erst</w:t>
      </w:r>
      <w:proofErr w:type="gramEnd"/>
      <w:r w:rsidRPr="00037033">
        <w:rPr>
          <w:lang w:val="de-DE"/>
        </w:rPr>
        <w:t xml:space="preserve">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842FA0" w:rsidRDefault="00842FA0" w:rsidP="00842FA0">
      <w:pPr>
        <w:ind w:firstLine="0"/>
        <w:rPr>
          <w:lang w:val="de-DE"/>
        </w:rPr>
      </w:pPr>
      <w:r>
        <w:rPr>
          <w:lang w:val="de-DE"/>
        </w:rPr>
        <w:t xml:space="preserve">2.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w:t>
      </w:r>
      <w:r>
        <w:rPr>
          <w:lang w:val="de-DE"/>
        </w:rPr>
        <w:lastRenderedPageBreak/>
        <w:t>Gasgemisch aus Helium und Neon.</w:t>
      </w:r>
    </w:p>
    <w:p w:rsidR="00842FA0" w:rsidRPr="00037033" w:rsidRDefault="00842FA0" w:rsidP="00842FA0">
      <w:pPr>
        <w:ind w:firstLine="0"/>
        <w:rPr>
          <w:lang w:val="de-DE"/>
        </w:rPr>
      </w:pPr>
      <w:r>
        <w:rPr>
          <w:lang w:val="de-DE"/>
        </w:rPr>
        <w:t xml:space="preserve">3. </w:t>
      </w:r>
      <w:r w:rsidRPr="00037033">
        <w:rPr>
          <w:lang w:val="de-DE"/>
        </w:rPr>
        <w:t xml:space="preserve">Das Essen </w:t>
      </w:r>
      <w:proofErr w:type="gramStart"/>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842FA0" w:rsidRPr="00037033" w:rsidRDefault="00842FA0" w:rsidP="00842FA0">
      <w:pPr>
        <w:ind w:firstLine="0"/>
        <w:rPr>
          <w:lang w:val="de-DE"/>
        </w:rPr>
      </w:pPr>
    </w:p>
    <w:p w:rsidR="00842FA0" w:rsidRPr="00985B31" w:rsidRDefault="00842FA0" w:rsidP="00842FA0">
      <w:pPr>
        <w:ind w:firstLine="0"/>
        <w:rPr>
          <w:highlight w:val="green"/>
          <w:lang w:val="de-DE"/>
        </w:rPr>
      </w:pPr>
    </w:p>
    <w:p w:rsidR="00842FA0" w:rsidRPr="00600EC2" w:rsidRDefault="00842FA0" w:rsidP="00842FA0">
      <w:pPr>
        <w:ind w:firstLine="0"/>
        <w:rPr>
          <w:b/>
          <w:i/>
        </w:rPr>
      </w:pPr>
      <w:r w:rsidRPr="00361187">
        <w:rPr>
          <w:b/>
          <w:i/>
        </w:rPr>
        <w:t>6</w:t>
      </w:r>
      <w:r w:rsidRPr="00600EC2">
        <w:rPr>
          <w:b/>
          <w:i/>
        </w:rPr>
        <w:t>. Составьте заявления о приеме на работу, пользуясь шаблоном (шаблон дан в приложении)</w:t>
      </w:r>
    </w:p>
    <w:p w:rsidR="00842FA0" w:rsidRPr="00600EC2" w:rsidRDefault="00842FA0" w:rsidP="00842FA0">
      <w:pPr>
        <w:pStyle w:val="af6"/>
        <w:ind w:firstLine="0"/>
        <w:jc w:val="left"/>
        <w:rPr>
          <w:b/>
          <w:i/>
          <w:lang w:val="ru-RU"/>
        </w:rPr>
      </w:pPr>
    </w:p>
    <w:p w:rsidR="00842FA0" w:rsidRPr="00842FA0" w:rsidRDefault="00842FA0" w:rsidP="00842FA0">
      <w:pPr>
        <w:ind w:firstLine="0"/>
        <w:jc w:val="left"/>
        <w:rPr>
          <w:b/>
          <w:i/>
        </w:rPr>
      </w:pPr>
      <w:r w:rsidRPr="00361187">
        <w:rPr>
          <w:b/>
          <w:i/>
        </w:rPr>
        <w:t xml:space="preserve">7. </w:t>
      </w:r>
      <w:r w:rsidRPr="00842FA0">
        <w:rPr>
          <w:b/>
          <w:i/>
        </w:rPr>
        <w:t>Переведите текст технической направленности (300-350 тыс. зн.)</w:t>
      </w:r>
    </w:p>
    <w:p w:rsidR="00842FA0" w:rsidRPr="00600EC2" w:rsidRDefault="00842FA0" w:rsidP="00842FA0">
      <w:pPr>
        <w:ind w:firstLine="0"/>
        <w:rPr>
          <w:i/>
          <w:highlight w:val="yellow"/>
        </w:rPr>
      </w:pPr>
    </w:p>
    <w:p w:rsidR="00842FA0" w:rsidRPr="00B1293E" w:rsidRDefault="00842FA0" w:rsidP="00842FA0">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842FA0" w:rsidRPr="00B1293E" w:rsidRDefault="00842FA0" w:rsidP="00842FA0">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842FA0" w:rsidRPr="00CF5FA1" w:rsidRDefault="00842FA0" w:rsidP="00842FA0">
      <w:pPr>
        <w:ind w:firstLine="0"/>
        <w:rPr>
          <w:i/>
          <w:highlight w:val="yellow"/>
          <w:lang w:val="de-DE"/>
        </w:rPr>
      </w:pPr>
    </w:p>
    <w:p w:rsidR="00842FA0" w:rsidRPr="00906F9F" w:rsidRDefault="00842FA0" w:rsidP="00906F9F">
      <w:pPr>
        <w:ind w:firstLine="0"/>
        <w:jc w:val="center"/>
        <w:rPr>
          <w:b/>
        </w:rPr>
      </w:pPr>
      <w:r w:rsidRPr="00906F9F">
        <w:rPr>
          <w:b/>
        </w:rPr>
        <w:t>Оценочные средства для зачета (4 курс)</w:t>
      </w:r>
    </w:p>
    <w:p w:rsidR="00842FA0" w:rsidRPr="00BA3ED5" w:rsidRDefault="00842FA0" w:rsidP="00842FA0">
      <w:pPr>
        <w:ind w:firstLine="0"/>
        <w:rPr>
          <w:i/>
          <w:highlight w:val="yellow"/>
        </w:rPr>
      </w:pPr>
    </w:p>
    <w:p w:rsidR="00842FA0" w:rsidRPr="00E71E24" w:rsidRDefault="00842FA0" w:rsidP="00842FA0">
      <w:pPr>
        <w:pStyle w:val="af6"/>
        <w:ind w:left="0" w:firstLine="0"/>
        <w:rPr>
          <w:i/>
          <w:lang w:val="ru-RU"/>
        </w:rPr>
      </w:pPr>
      <w:r w:rsidRPr="00BA3ED5">
        <w:rPr>
          <w:b/>
          <w:i/>
          <w:iCs/>
          <w:lang w:val="ru-RU"/>
        </w:rPr>
        <w:t xml:space="preserve">1. </w:t>
      </w:r>
      <w:r w:rsidRPr="00BA3ED5">
        <w:rPr>
          <w:b/>
          <w:i/>
          <w:lang w:val="ru-RU"/>
        </w:rPr>
        <w:t xml:space="preserve">Выберете из приведенных клише, относящиеся к написанию письма </w:t>
      </w:r>
    </w:p>
    <w:p w:rsidR="00842FA0" w:rsidRDefault="00842FA0" w:rsidP="00842FA0">
      <w:pPr>
        <w:ind w:firstLine="0"/>
        <w:rPr>
          <w:i/>
          <w:lang w:val="de-DE"/>
        </w:rPr>
      </w:pPr>
      <w:r w:rsidRPr="00BA3ED5">
        <w:rPr>
          <w:i/>
          <w:lang w:val="de-DE"/>
        </w:rPr>
        <w:t xml:space="preserve">Erstens … Zweitens … Drittens … </w:t>
      </w:r>
    </w:p>
    <w:p w:rsidR="00842FA0" w:rsidRDefault="00842FA0" w:rsidP="00842FA0">
      <w:pPr>
        <w:ind w:firstLine="0"/>
        <w:rPr>
          <w:i/>
          <w:lang w:val="de-DE"/>
        </w:rPr>
      </w:pPr>
      <w:r w:rsidRPr="00BA3ED5">
        <w:rPr>
          <w:i/>
          <w:lang w:val="de-DE"/>
        </w:rPr>
        <w:t>Ich freue mich, daß Sie mit mir in Geschäftsverbindung treten wollen.</w:t>
      </w:r>
    </w:p>
    <w:p w:rsidR="00842FA0" w:rsidRPr="00BA3ED5" w:rsidRDefault="00842FA0" w:rsidP="00842FA0">
      <w:pPr>
        <w:ind w:firstLine="0"/>
        <w:rPr>
          <w:i/>
          <w:lang w:val="de-DE"/>
        </w:rPr>
      </w:pPr>
      <w:r w:rsidRPr="00BA3ED5">
        <w:rPr>
          <w:i/>
          <w:lang w:val="de-DE"/>
        </w:rPr>
        <w:t xml:space="preserve">Im Artikel werden folgende Fragen dargelegt … </w:t>
      </w:r>
    </w:p>
    <w:p w:rsidR="00842FA0" w:rsidRDefault="00842FA0" w:rsidP="00842FA0">
      <w:pPr>
        <w:ind w:firstLine="0"/>
        <w:rPr>
          <w:i/>
          <w:lang w:val="de-DE"/>
        </w:rPr>
      </w:pPr>
      <w:r w:rsidRPr="00BA3ED5">
        <w:rPr>
          <w:i/>
          <w:lang w:val="de-DE"/>
        </w:rPr>
        <w:t>Gern senden wir Ihnen die gewunschten Muster und bieten Ihnen an</w:t>
      </w:r>
    </w:p>
    <w:p w:rsidR="00842FA0" w:rsidRDefault="00842FA0" w:rsidP="00842FA0">
      <w:pPr>
        <w:ind w:firstLine="0"/>
        <w:rPr>
          <w:i/>
          <w:lang w:val="de-DE"/>
        </w:rPr>
      </w:pPr>
      <w:r w:rsidRPr="00BA3ED5">
        <w:rPr>
          <w:i/>
          <w:lang w:val="de-DE"/>
        </w:rPr>
        <w:t>Ihrer Bitte (Ihrem Wunsch) gemaß...</w:t>
      </w:r>
    </w:p>
    <w:p w:rsidR="00842FA0" w:rsidRPr="00E71E24" w:rsidRDefault="00842FA0" w:rsidP="00842FA0">
      <w:pPr>
        <w:ind w:firstLine="0"/>
        <w:rPr>
          <w:i/>
        </w:rPr>
      </w:pPr>
      <w:r w:rsidRPr="00BA3ED5">
        <w:rPr>
          <w:i/>
          <w:lang w:val="de-DE"/>
        </w:rPr>
        <w:t>Es</w:t>
      </w:r>
      <w:r w:rsidRPr="00E71E24">
        <w:rPr>
          <w:i/>
        </w:rPr>
        <w:t xml:space="preserve"> </w:t>
      </w:r>
      <w:r w:rsidRPr="00BA3ED5">
        <w:rPr>
          <w:i/>
          <w:lang w:val="de-DE"/>
        </w:rPr>
        <w:t>wird</w:t>
      </w:r>
      <w:r w:rsidRPr="00E71E24">
        <w:rPr>
          <w:i/>
        </w:rPr>
        <w:t xml:space="preserve"> </w:t>
      </w:r>
      <w:r w:rsidRPr="00BA3ED5">
        <w:rPr>
          <w:i/>
          <w:lang w:val="de-DE"/>
        </w:rPr>
        <w:t>festgestellt</w:t>
      </w:r>
      <w:r w:rsidRPr="00E71E24">
        <w:rPr>
          <w:i/>
        </w:rPr>
        <w:t xml:space="preserve">, </w:t>
      </w:r>
      <w:r w:rsidRPr="00BA3ED5">
        <w:rPr>
          <w:i/>
          <w:lang w:val="de-DE"/>
        </w:rPr>
        <w:t>dass</w:t>
      </w:r>
      <w:r w:rsidRPr="00E71E24">
        <w:rPr>
          <w:i/>
        </w:rPr>
        <w:t xml:space="preserve"> …</w:t>
      </w:r>
    </w:p>
    <w:p w:rsidR="00842FA0" w:rsidRPr="00E71E24" w:rsidRDefault="00842FA0" w:rsidP="00842FA0">
      <w:pPr>
        <w:ind w:firstLine="0"/>
        <w:rPr>
          <w:i/>
        </w:rPr>
      </w:pPr>
    </w:p>
    <w:p w:rsidR="00842FA0" w:rsidRPr="00BA3ED5" w:rsidRDefault="00842FA0" w:rsidP="00842FA0">
      <w:pPr>
        <w:pStyle w:val="af6"/>
        <w:ind w:left="0" w:firstLine="0"/>
        <w:rPr>
          <w:b/>
          <w:i/>
          <w:lang w:val="ru-RU"/>
        </w:rPr>
      </w:pPr>
      <w:r w:rsidRPr="00BA3ED5">
        <w:rPr>
          <w:b/>
          <w:i/>
          <w:lang w:val="ru-RU"/>
        </w:rPr>
        <w:t xml:space="preserve">2. </w:t>
      </w:r>
      <w:r w:rsidRPr="007E047E">
        <w:rPr>
          <w:b/>
          <w:i/>
          <w:lang w:val="ru-RU"/>
        </w:rPr>
        <w:t>Прочитайте</w:t>
      </w:r>
      <w:r w:rsidRPr="00BA3ED5">
        <w:rPr>
          <w:b/>
          <w:i/>
          <w:lang w:val="ru-RU"/>
        </w:rPr>
        <w:t xml:space="preserve"> </w:t>
      </w:r>
      <w:r w:rsidRPr="007E047E">
        <w:rPr>
          <w:b/>
          <w:i/>
          <w:lang w:val="ru-RU"/>
        </w:rPr>
        <w:t>текст</w:t>
      </w:r>
      <w:r w:rsidRPr="00BA3ED5">
        <w:rPr>
          <w:b/>
          <w:i/>
          <w:lang w:val="ru-RU"/>
        </w:rPr>
        <w:t xml:space="preserve"> </w:t>
      </w:r>
      <w:r w:rsidRPr="007E047E">
        <w:rPr>
          <w:b/>
          <w:i/>
          <w:lang w:val="ru-RU"/>
        </w:rPr>
        <w:t>и</w:t>
      </w:r>
      <w:r w:rsidRPr="00BA3ED5">
        <w:rPr>
          <w:b/>
          <w:i/>
          <w:lang w:val="ru-RU"/>
        </w:rPr>
        <w:t xml:space="preserve"> </w:t>
      </w:r>
      <w:r>
        <w:rPr>
          <w:b/>
          <w:i/>
          <w:lang w:val="ru-RU"/>
        </w:rPr>
        <w:t>вставьте</w:t>
      </w:r>
      <w:r w:rsidRPr="00BA3ED5">
        <w:rPr>
          <w:b/>
          <w:i/>
          <w:lang w:val="ru-RU"/>
        </w:rPr>
        <w:t xml:space="preserve"> </w:t>
      </w:r>
      <w:r w:rsidRPr="007E047E">
        <w:rPr>
          <w:b/>
          <w:i/>
          <w:lang w:val="ru-RU"/>
        </w:rPr>
        <w:t>заголовки</w:t>
      </w:r>
      <w:r w:rsidRPr="00BA3ED5">
        <w:rPr>
          <w:b/>
          <w:i/>
          <w:lang w:val="ru-RU"/>
        </w:rPr>
        <w:t xml:space="preserve">, </w:t>
      </w:r>
      <w:r w:rsidRPr="007E047E">
        <w:rPr>
          <w:b/>
          <w:i/>
          <w:lang w:val="ru-RU"/>
        </w:rPr>
        <w:t>соответствующие</w:t>
      </w:r>
      <w:r w:rsidRPr="00BA3ED5">
        <w:rPr>
          <w:b/>
          <w:i/>
          <w:lang w:val="ru-RU"/>
        </w:rPr>
        <w:t xml:space="preserve"> </w:t>
      </w:r>
      <w:r w:rsidRPr="007E047E">
        <w:rPr>
          <w:b/>
          <w:i/>
          <w:lang w:val="ru-RU"/>
        </w:rPr>
        <w:t>содержанию</w:t>
      </w:r>
      <w:r w:rsidRPr="00BA3ED5">
        <w:rPr>
          <w:b/>
          <w:i/>
          <w:lang w:val="ru-RU"/>
        </w:rPr>
        <w:t xml:space="preserve"> </w:t>
      </w:r>
      <w:r w:rsidRPr="007E047E">
        <w:rPr>
          <w:b/>
          <w:i/>
          <w:lang w:val="ru-RU"/>
        </w:rPr>
        <w:t>абзацев</w:t>
      </w:r>
      <w:r w:rsidRPr="00BA3ED5">
        <w:rPr>
          <w:b/>
          <w:i/>
          <w:lang w:val="ru-RU"/>
        </w:rPr>
        <w:t xml:space="preserve"> </w:t>
      </w:r>
      <w:r w:rsidRPr="007E047E">
        <w:rPr>
          <w:b/>
          <w:i/>
          <w:lang w:val="ru-RU"/>
        </w:rPr>
        <w:t>текста</w:t>
      </w:r>
      <w:r w:rsidRPr="00BA3ED5">
        <w:rPr>
          <w:b/>
          <w:i/>
          <w:lang w:val="ru-RU"/>
        </w:rPr>
        <w:t>.</w:t>
      </w:r>
    </w:p>
    <w:p w:rsidR="00842FA0" w:rsidRPr="00BA3ED5" w:rsidRDefault="00842FA0" w:rsidP="00842FA0">
      <w:pPr>
        <w:ind w:firstLine="0"/>
        <w:rPr>
          <w:i/>
          <w:highlight w:val="yellow"/>
        </w:rPr>
      </w:pPr>
    </w:p>
    <w:tbl>
      <w:tblPr>
        <w:tblStyle w:val="a6"/>
        <w:tblW w:w="0" w:type="auto"/>
        <w:tblLook w:val="04A0"/>
      </w:tblPr>
      <w:tblGrid>
        <w:gridCol w:w="2449"/>
        <w:gridCol w:w="1283"/>
        <w:gridCol w:w="816"/>
        <w:gridCol w:w="670"/>
      </w:tblGrid>
      <w:tr w:rsidR="00842FA0" w:rsidRPr="00AA58D6" w:rsidTr="00842FA0">
        <w:tc>
          <w:tcPr>
            <w:tcW w:w="0" w:type="auto"/>
          </w:tcPr>
          <w:p w:rsidR="00842FA0" w:rsidRPr="00C94997" w:rsidRDefault="00842FA0" w:rsidP="00842FA0">
            <w:pPr>
              <w:ind w:firstLine="0"/>
              <w:rPr>
                <w:i/>
                <w:lang w:val="de-DE"/>
              </w:rPr>
            </w:pPr>
            <w:r w:rsidRPr="00C94997">
              <w:rPr>
                <w:i/>
                <w:lang w:val="de-DE"/>
              </w:rPr>
              <w:t xml:space="preserve">Moderne Technologien </w:t>
            </w:r>
          </w:p>
        </w:tc>
        <w:tc>
          <w:tcPr>
            <w:tcW w:w="0" w:type="auto"/>
          </w:tcPr>
          <w:p w:rsidR="00842FA0" w:rsidRPr="00AA58D6" w:rsidRDefault="00842FA0" w:rsidP="00842FA0">
            <w:pPr>
              <w:ind w:firstLine="0"/>
              <w:rPr>
                <w:i/>
                <w:lang w:val="en-US"/>
              </w:rPr>
            </w:pPr>
            <w:r w:rsidRPr="00C94997">
              <w:rPr>
                <w:i/>
                <w:lang w:val="en-US"/>
              </w:rPr>
              <w:t>Mineralöle</w:t>
            </w:r>
          </w:p>
        </w:tc>
        <w:tc>
          <w:tcPr>
            <w:tcW w:w="0" w:type="auto"/>
          </w:tcPr>
          <w:p w:rsidR="00842FA0" w:rsidRPr="00AA58D6" w:rsidRDefault="00842FA0" w:rsidP="00842FA0">
            <w:pPr>
              <w:ind w:firstLine="0"/>
              <w:rPr>
                <w:i/>
                <w:lang w:val="en-US"/>
              </w:rPr>
            </w:pPr>
            <w:r w:rsidRPr="00C94997">
              <w:rPr>
                <w:i/>
                <w:lang w:val="en-US"/>
              </w:rPr>
              <w:t>Plaste</w:t>
            </w:r>
          </w:p>
        </w:tc>
        <w:tc>
          <w:tcPr>
            <w:tcW w:w="0" w:type="auto"/>
          </w:tcPr>
          <w:p w:rsidR="00842FA0" w:rsidRPr="00AA58D6" w:rsidRDefault="00842FA0" w:rsidP="00842FA0">
            <w:pPr>
              <w:ind w:firstLine="0"/>
              <w:rPr>
                <w:i/>
                <w:lang w:val="en-US"/>
              </w:rPr>
            </w:pPr>
            <w:r w:rsidRPr="00C94997">
              <w:rPr>
                <w:i/>
                <w:lang w:val="en-US"/>
              </w:rPr>
              <w:t>Holz</w:t>
            </w:r>
          </w:p>
        </w:tc>
      </w:tr>
    </w:tbl>
    <w:p w:rsidR="00842FA0" w:rsidRDefault="00842FA0" w:rsidP="00842FA0">
      <w:pPr>
        <w:ind w:firstLine="0"/>
        <w:rPr>
          <w:i/>
          <w:highlight w:val="yellow"/>
          <w:lang w:val="en-US"/>
        </w:rPr>
      </w:pPr>
    </w:p>
    <w:tbl>
      <w:tblPr>
        <w:tblStyle w:val="a6"/>
        <w:tblW w:w="0" w:type="auto"/>
        <w:tblLook w:val="04A0"/>
      </w:tblPr>
      <w:tblGrid>
        <w:gridCol w:w="1809"/>
        <w:gridCol w:w="7762"/>
      </w:tblGrid>
      <w:tr w:rsidR="00842FA0" w:rsidRPr="00D946FF" w:rsidTr="00842FA0">
        <w:tc>
          <w:tcPr>
            <w:tcW w:w="1809" w:type="dxa"/>
          </w:tcPr>
          <w:p w:rsidR="00842FA0" w:rsidRDefault="00842FA0" w:rsidP="00842FA0">
            <w:pPr>
              <w:ind w:firstLine="0"/>
              <w:rPr>
                <w:i/>
                <w:lang w:val="en-US"/>
              </w:rPr>
            </w:pPr>
          </w:p>
        </w:tc>
        <w:tc>
          <w:tcPr>
            <w:tcW w:w="7762" w:type="dxa"/>
          </w:tcPr>
          <w:p w:rsidR="00842FA0" w:rsidRPr="00C94997" w:rsidRDefault="00842FA0" w:rsidP="00842FA0">
            <w:pPr>
              <w:ind w:firstLine="0"/>
              <w:rPr>
                <w:i/>
                <w:lang w:val="de-DE"/>
              </w:rPr>
            </w:pPr>
            <w:r w:rsidRPr="00C94997">
              <w:rPr>
                <w:i/>
                <w:lang w:val="de-DE"/>
              </w:rPr>
              <w:t>Mineralöle werden aus Erdöl oder Kohle gewonnen und sind Kohlenwasserstoffverbindungen. Die meisten Verbindungen in den Stoffgemischen gehören chemisch gesehen zur Gruppe der Alkane, geradkettig oder verzweigt. Neben den Alkanen enthalten die meisten Rohöle unter anderem auch Aromaten, oft auch schwefelhaltige organisch-chemische Verbindungen.</w:t>
            </w:r>
          </w:p>
        </w:tc>
      </w:tr>
      <w:tr w:rsidR="00842FA0" w:rsidRPr="00D946FF" w:rsidTr="00842FA0">
        <w:tc>
          <w:tcPr>
            <w:tcW w:w="1809" w:type="dxa"/>
          </w:tcPr>
          <w:p w:rsidR="00842FA0" w:rsidRPr="00C94997" w:rsidRDefault="00842FA0" w:rsidP="00842FA0">
            <w:pPr>
              <w:ind w:firstLine="0"/>
              <w:rPr>
                <w:i/>
                <w:lang w:val="de-DE"/>
              </w:rPr>
            </w:pPr>
          </w:p>
        </w:tc>
        <w:tc>
          <w:tcPr>
            <w:tcW w:w="7762" w:type="dxa"/>
          </w:tcPr>
          <w:p w:rsidR="00842FA0" w:rsidRPr="00C94997" w:rsidRDefault="00842FA0" w:rsidP="00842FA0">
            <w:pPr>
              <w:ind w:firstLine="0"/>
              <w:rPr>
                <w:i/>
                <w:lang w:val="de-DE"/>
              </w:rPr>
            </w:pPr>
            <w:r w:rsidRPr="00C94997">
              <w:rPr>
                <w:i/>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r>
              <w:rPr>
                <w:i/>
                <w:lang w:val="de-DE"/>
              </w:rPr>
              <w:t xml:space="preserve"> </w:t>
            </w:r>
            <w:r w:rsidRPr="00C94997">
              <w:rPr>
                <w:i/>
                <w:lang w:val="de-DE"/>
              </w:rPr>
              <w:t xml:space="preserve">Die Entwicklung der Technik ist allerdings exponentiell. Hat man sich in den Anfangsjahren über einige Neuheiten in jedem Jahrzehnt gefreut, </w:t>
            </w:r>
            <w:r w:rsidRPr="00C94997">
              <w:rPr>
                <w:i/>
                <w:lang w:val="de-DE"/>
              </w:rPr>
              <w:lastRenderedPageBreak/>
              <w:t>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tc>
      </w:tr>
      <w:tr w:rsidR="00842FA0" w:rsidRPr="00D946FF" w:rsidTr="00842FA0">
        <w:tc>
          <w:tcPr>
            <w:tcW w:w="1809" w:type="dxa"/>
          </w:tcPr>
          <w:p w:rsidR="00842FA0" w:rsidRPr="00C94997" w:rsidRDefault="00842FA0" w:rsidP="00842FA0">
            <w:pPr>
              <w:ind w:firstLine="0"/>
              <w:rPr>
                <w:i/>
                <w:lang w:val="de-DE"/>
              </w:rPr>
            </w:pPr>
          </w:p>
        </w:tc>
        <w:tc>
          <w:tcPr>
            <w:tcW w:w="7762" w:type="dxa"/>
          </w:tcPr>
          <w:p w:rsidR="00842FA0" w:rsidRPr="00C94997" w:rsidRDefault="00842FA0" w:rsidP="00842FA0">
            <w:pPr>
              <w:ind w:firstLine="0"/>
              <w:rPr>
                <w:i/>
                <w:lang w:val="de-DE"/>
              </w:rPr>
            </w:pPr>
            <w:r w:rsidRPr="00C94997">
              <w:rPr>
                <w:i/>
                <w:lang w:val="de-DE"/>
              </w:rPr>
              <w:t>Wichtige Merkmale von Kunststoffen sind ihre technischen Eigenschaften, wie Formbarkeit, Härte, Elastizität, Bruchfestigkeit, Temperatur-, Wärmeformbeständigkeit und chemische Beständigkeit, die sich durch die Wahl der Makromoleküle, Herstellungsverfahren und in der Regel durch Beimischung von Additiven in weiten Grenzen variieren lassen. Kunststoffe werden bezüglich ihrer physikalischen Eigenschaften in drei großen Gruppen unterteilt: Thermoplaste, Duroplaste und Elastomere.</w:t>
            </w:r>
          </w:p>
          <w:p w:rsidR="00842FA0" w:rsidRPr="00C94997" w:rsidRDefault="00842FA0" w:rsidP="00842FA0">
            <w:pPr>
              <w:ind w:firstLine="0"/>
              <w:rPr>
                <w:i/>
                <w:lang w:val="de-DE"/>
              </w:rPr>
            </w:pPr>
            <w:r w:rsidRPr="00C94997">
              <w:rPr>
                <w:i/>
                <w:lang w:val="de-DE"/>
              </w:rPr>
              <w:t>Kunststoffe werden zu Formteilen, Halbzeugen, Fasern oder Folien weiterverarbeitet. Sie dienen als Verpackungsmaterialien, Textilfasern, Wärmedämmung, Rohre, Bodenbeläge, Bestandteile von Lacken, Klebstoffen und Kosmetika, in der Elektrotechnik als Material für Isolierungen, Leiterplatten, Gehäuse, im Fahrzeugbau als Material für Reifen, Polsterungen, Armaturenbretter, Benzintanks und vieles mehr. In Wirtschaftsstatistiken werden Chemiefasern, sowie Kunstharze in Lack- und Klebstoffen oft von anderen Kunststoffen getrennt ausgewiesen.</w:t>
            </w:r>
          </w:p>
        </w:tc>
      </w:tr>
      <w:tr w:rsidR="00842FA0" w:rsidRPr="00D946FF" w:rsidTr="00842FA0">
        <w:tc>
          <w:tcPr>
            <w:tcW w:w="1809" w:type="dxa"/>
          </w:tcPr>
          <w:p w:rsidR="00842FA0" w:rsidRPr="00C94997" w:rsidRDefault="00842FA0" w:rsidP="00842FA0">
            <w:pPr>
              <w:ind w:firstLine="0"/>
              <w:rPr>
                <w:i/>
                <w:lang w:val="de-DE"/>
              </w:rPr>
            </w:pPr>
          </w:p>
        </w:tc>
        <w:tc>
          <w:tcPr>
            <w:tcW w:w="7762" w:type="dxa"/>
          </w:tcPr>
          <w:p w:rsidR="00842FA0" w:rsidRPr="00C94997" w:rsidRDefault="00842FA0" w:rsidP="00842FA0">
            <w:pPr>
              <w:ind w:firstLine="0"/>
              <w:rPr>
                <w:i/>
                <w:lang w:val="de-DE"/>
              </w:rPr>
            </w:pPr>
            <w:r w:rsidRPr="00C94997">
              <w:rPr>
                <w:i/>
                <w:lang w:val="de-DE"/>
              </w:rPr>
              <w:t>Kulturhistorisch gesehen zählen Gehölze wohl zu den ältesten genutzten Pflanzen. Als vielseitiger, insbesondere aber nachwachsender Rohstoff ist Holz bis heute eines der wichtigsten Pflanzenprodukte als Rohstoff für die Weiterverarbeitung und auch ein regenerativer Energieträger. Gegenstände und Bauwerke aus Holz (z. B. Bögen und Schilde, Holzkohle, Grubenholz, Bahnschwellen, Holzboote, Pfahlbauten, Forts) sowie die Holzwirtschaft waren und sind ein Teil der menschlichen Zivil</w:t>
            </w:r>
            <w:r>
              <w:rPr>
                <w:i/>
                <w:lang w:val="de-DE"/>
              </w:rPr>
              <w:t>isation und Kulturgeschichte.</w:t>
            </w:r>
          </w:p>
          <w:p w:rsidR="00842FA0" w:rsidRPr="00C94997" w:rsidRDefault="00842FA0" w:rsidP="00842FA0">
            <w:pPr>
              <w:ind w:firstLine="0"/>
              <w:rPr>
                <w:i/>
                <w:lang w:val="de-DE"/>
              </w:rPr>
            </w:pPr>
            <w:r w:rsidRPr="00C94997">
              <w:rPr>
                <w:i/>
                <w:lang w:val="de-DE"/>
              </w:rPr>
              <w:t>Die Abholzung von Wäldern an Küsten des Mittelmeers war einer der ersten großen Eingriffe des Menschen in ein Ökosystem. Rodungen waren der erste Schritt, um das zu großen Teilen bewaldete Europa urbar zu machen.</w:t>
            </w:r>
          </w:p>
        </w:tc>
      </w:tr>
    </w:tbl>
    <w:p w:rsidR="00842FA0" w:rsidRPr="00C94997" w:rsidRDefault="00842FA0" w:rsidP="00842FA0">
      <w:pPr>
        <w:ind w:firstLine="0"/>
        <w:rPr>
          <w:i/>
          <w:highlight w:val="yellow"/>
          <w:lang w:val="de-DE"/>
        </w:rPr>
      </w:pPr>
    </w:p>
    <w:p w:rsidR="00842FA0" w:rsidRPr="00BA3ED5" w:rsidRDefault="00842FA0" w:rsidP="00842FA0">
      <w:pPr>
        <w:ind w:firstLine="0"/>
        <w:rPr>
          <w:b/>
          <w:i/>
          <w:highlight w:val="yellow"/>
        </w:rPr>
      </w:pPr>
      <w:r>
        <w:rPr>
          <w:b/>
          <w:i/>
        </w:rPr>
        <w:t xml:space="preserve">3. Составьте диалог из </w:t>
      </w:r>
      <w:r w:rsidRPr="00F02DA9">
        <w:rPr>
          <w:b/>
          <w:i/>
        </w:rPr>
        <w:t>предложенных реплик</w:t>
      </w:r>
    </w:p>
    <w:p w:rsidR="00842FA0" w:rsidRPr="00E71E24" w:rsidRDefault="00842FA0" w:rsidP="00842FA0">
      <w:pPr>
        <w:rPr>
          <w:b/>
          <w:sz w:val="20"/>
          <w:szCs w:val="20"/>
        </w:rPr>
      </w:pPr>
    </w:p>
    <w:p w:rsidR="00842FA0" w:rsidRPr="00842FA0" w:rsidRDefault="00842FA0" w:rsidP="009F38A9">
      <w:pPr>
        <w:pStyle w:val="af6"/>
        <w:numPr>
          <w:ilvl w:val="0"/>
          <w:numId w:val="16"/>
        </w:numPr>
        <w:tabs>
          <w:tab w:val="num" w:pos="720"/>
        </w:tabs>
        <w:rPr>
          <w:lang w:val="de-DE"/>
        </w:rPr>
      </w:pPr>
      <w:r w:rsidRPr="00842FA0">
        <w:rPr>
          <w:lang w:val="de-DE"/>
        </w:rPr>
        <w:t>Medienlabor</w:t>
      </w:r>
      <w:r w:rsidRPr="00690F63">
        <w:rPr>
          <w:lang w:val="de-DE"/>
        </w:rPr>
        <w:t xml:space="preserve"> </w:t>
      </w:r>
      <w:r w:rsidRPr="00842FA0">
        <w:rPr>
          <w:lang w:val="de-DE"/>
        </w:rPr>
        <w:t>Meininger</w:t>
      </w:r>
      <w:r w:rsidRPr="00690F63">
        <w:rPr>
          <w:lang w:val="de-DE"/>
        </w:rPr>
        <w:t xml:space="preserve">, </w:t>
      </w:r>
      <w:r w:rsidRPr="00842FA0">
        <w:rPr>
          <w:lang w:val="de-DE"/>
        </w:rPr>
        <w:t>guten</w:t>
      </w:r>
      <w:r w:rsidRPr="00690F63">
        <w:rPr>
          <w:lang w:val="de-DE"/>
        </w:rPr>
        <w:t xml:space="preserve"> </w:t>
      </w:r>
      <w:r w:rsidRPr="00842FA0">
        <w:rPr>
          <w:lang w:val="de-DE"/>
        </w:rPr>
        <w:t>Tag</w:t>
      </w:r>
      <w:r w:rsidRPr="00690F63">
        <w:rPr>
          <w:lang w:val="de-DE"/>
        </w:rPr>
        <w:t xml:space="preserve">. </w:t>
      </w:r>
      <w:r w:rsidRPr="00842FA0">
        <w:rPr>
          <w:lang w:val="de-DE"/>
        </w:rPr>
        <w:t>Was kann ich für Sie tun?</w:t>
      </w:r>
    </w:p>
    <w:p w:rsidR="00842FA0" w:rsidRPr="00842FA0" w:rsidRDefault="00842FA0" w:rsidP="009F38A9">
      <w:pPr>
        <w:pStyle w:val="af6"/>
        <w:numPr>
          <w:ilvl w:val="0"/>
          <w:numId w:val="16"/>
        </w:numPr>
        <w:tabs>
          <w:tab w:val="num" w:pos="720"/>
        </w:tabs>
        <w:rPr>
          <w:lang w:val="de-DE"/>
        </w:rPr>
      </w:pPr>
      <w:r w:rsidRPr="00842FA0">
        <w:rPr>
          <w:lang w:val="de-DE"/>
        </w:rPr>
        <w:t>Tut mir leid, Herr Meininger ist heute nicht im Haus.</w:t>
      </w:r>
    </w:p>
    <w:p w:rsidR="00842FA0" w:rsidRPr="00842FA0" w:rsidRDefault="00842FA0" w:rsidP="009F38A9">
      <w:pPr>
        <w:pStyle w:val="af6"/>
        <w:numPr>
          <w:ilvl w:val="0"/>
          <w:numId w:val="16"/>
        </w:numPr>
        <w:tabs>
          <w:tab w:val="num" w:pos="720"/>
        </w:tabs>
        <w:rPr>
          <w:lang w:val="de-DE"/>
        </w:rPr>
      </w:pPr>
      <w:r w:rsidRPr="00842FA0">
        <w:rPr>
          <w:lang w:val="de-DE"/>
        </w:rPr>
        <w:t>Natürlich. Was soll ich ihm denn sagen?</w:t>
      </w:r>
    </w:p>
    <w:p w:rsidR="00842FA0" w:rsidRPr="00842FA0" w:rsidRDefault="00842FA0" w:rsidP="009F38A9">
      <w:pPr>
        <w:pStyle w:val="af6"/>
        <w:numPr>
          <w:ilvl w:val="0"/>
          <w:numId w:val="16"/>
        </w:numPr>
        <w:tabs>
          <w:tab w:val="num" w:pos="720"/>
        </w:tabs>
        <w:rPr>
          <w:lang w:val="de-DE"/>
        </w:rPr>
      </w:pPr>
      <w:r w:rsidRPr="00842FA0">
        <w:rPr>
          <w:lang w:val="de-DE"/>
        </w:rPr>
        <w:t xml:space="preserve">Kein Problem. Wie war noch Ihr Name? </w:t>
      </w:r>
    </w:p>
    <w:p w:rsidR="00842FA0" w:rsidRPr="00842FA0" w:rsidRDefault="00842FA0" w:rsidP="009F38A9">
      <w:pPr>
        <w:pStyle w:val="af6"/>
        <w:numPr>
          <w:ilvl w:val="0"/>
          <w:numId w:val="16"/>
        </w:numPr>
        <w:tabs>
          <w:tab w:val="num" w:pos="720"/>
        </w:tabs>
        <w:rPr>
          <w:lang w:val="de-DE"/>
        </w:rPr>
      </w:pPr>
      <w:r w:rsidRPr="00842FA0">
        <w:rPr>
          <w:lang w:val="de-DE"/>
        </w:rPr>
        <w:t xml:space="preserve">Vielen Dank, Herr Stein. Auf Wiederhören! </w:t>
      </w:r>
    </w:p>
    <w:p w:rsidR="00842FA0" w:rsidRPr="00842FA0" w:rsidRDefault="00842FA0" w:rsidP="009F38A9">
      <w:pPr>
        <w:pStyle w:val="af6"/>
        <w:numPr>
          <w:ilvl w:val="0"/>
          <w:numId w:val="16"/>
        </w:numPr>
        <w:tabs>
          <w:tab w:val="num" w:pos="720"/>
        </w:tabs>
        <w:rPr>
          <w:lang w:val="de-DE"/>
        </w:rPr>
      </w:pPr>
      <w:r w:rsidRPr="00842FA0">
        <w:rPr>
          <w:lang w:val="de-DE"/>
        </w:rPr>
        <w:t>Oh, könnte ich eine Nachricht für ihn hinterlassen?</w:t>
      </w:r>
    </w:p>
    <w:p w:rsidR="00842FA0" w:rsidRPr="00842FA0" w:rsidRDefault="00842FA0" w:rsidP="009F38A9">
      <w:pPr>
        <w:pStyle w:val="af6"/>
        <w:numPr>
          <w:ilvl w:val="0"/>
          <w:numId w:val="16"/>
        </w:numPr>
        <w:tabs>
          <w:tab w:val="num" w:pos="720"/>
        </w:tabs>
        <w:rPr>
          <w:lang w:val="de-DE"/>
        </w:rPr>
      </w:pPr>
      <w:r w:rsidRPr="00842FA0">
        <w:rPr>
          <w:lang w:val="de-DE"/>
        </w:rPr>
        <w:t>Auf Wiederhören!</w:t>
      </w:r>
    </w:p>
    <w:p w:rsidR="00842FA0" w:rsidRPr="00842FA0" w:rsidRDefault="00842FA0" w:rsidP="009F38A9">
      <w:pPr>
        <w:pStyle w:val="af6"/>
        <w:numPr>
          <w:ilvl w:val="0"/>
          <w:numId w:val="16"/>
        </w:numPr>
        <w:tabs>
          <w:tab w:val="num" w:pos="720"/>
        </w:tabs>
        <w:rPr>
          <w:lang w:val="de-DE"/>
        </w:rPr>
      </w:pPr>
      <w:r w:rsidRPr="00842FA0">
        <w:rPr>
          <w:lang w:val="de-DE"/>
        </w:rPr>
        <w:t>Stein. Und meine Telefonnummer ist 7655432 hier in Freiburg.</w:t>
      </w:r>
    </w:p>
    <w:p w:rsidR="00842FA0" w:rsidRPr="00842FA0" w:rsidRDefault="00842FA0" w:rsidP="009F38A9">
      <w:pPr>
        <w:pStyle w:val="af6"/>
        <w:numPr>
          <w:ilvl w:val="0"/>
          <w:numId w:val="16"/>
        </w:numPr>
        <w:tabs>
          <w:tab w:val="num" w:pos="720"/>
        </w:tabs>
        <w:rPr>
          <w:lang w:val="de-DE"/>
        </w:rPr>
      </w:pPr>
      <w:r w:rsidRPr="00842FA0">
        <w:rPr>
          <w:lang w:val="de-DE"/>
        </w:rPr>
        <w:t xml:space="preserve">Guten Tag, mein Name ist Stein. Ich möchte bitte mit Herrn Meininger sprechen. </w:t>
      </w:r>
    </w:p>
    <w:p w:rsidR="00842FA0" w:rsidRPr="00E71E24" w:rsidRDefault="00842FA0" w:rsidP="009F38A9">
      <w:pPr>
        <w:pStyle w:val="af6"/>
        <w:numPr>
          <w:ilvl w:val="0"/>
          <w:numId w:val="16"/>
        </w:numPr>
        <w:tabs>
          <w:tab w:val="num" w:pos="720"/>
        </w:tabs>
      </w:pPr>
      <w:r w:rsidRPr="00842FA0">
        <w:rPr>
          <w:lang w:val="de-DE"/>
        </w:rPr>
        <w:t>Könnte er mich bitte so bald wie möglich zurückrufen? Es</w:t>
      </w:r>
      <w:r w:rsidRPr="00E71E24">
        <w:t xml:space="preserve"> </w:t>
      </w:r>
      <w:r w:rsidRPr="00842FA0">
        <w:rPr>
          <w:lang w:val="de-DE"/>
        </w:rPr>
        <w:t>ist</w:t>
      </w:r>
      <w:r w:rsidRPr="00E71E24">
        <w:t xml:space="preserve"> </w:t>
      </w:r>
      <w:r w:rsidRPr="00842FA0">
        <w:rPr>
          <w:lang w:val="de-DE"/>
        </w:rPr>
        <w:t>sehr</w:t>
      </w:r>
      <w:r w:rsidRPr="00E71E24">
        <w:t xml:space="preserve"> </w:t>
      </w:r>
      <w:r w:rsidRPr="00842FA0">
        <w:rPr>
          <w:lang w:val="de-DE"/>
        </w:rPr>
        <w:t>wichtig</w:t>
      </w:r>
      <w:r w:rsidRPr="00E71E24">
        <w:t>.</w:t>
      </w:r>
    </w:p>
    <w:p w:rsidR="00842FA0" w:rsidRPr="00E71E24" w:rsidRDefault="00842FA0" w:rsidP="00842FA0">
      <w:pPr>
        <w:tabs>
          <w:tab w:val="num" w:pos="720"/>
        </w:tabs>
        <w:ind w:firstLine="0"/>
        <w:rPr>
          <w:i/>
          <w:sz w:val="20"/>
          <w:szCs w:val="20"/>
        </w:rPr>
      </w:pPr>
    </w:p>
    <w:p w:rsidR="00842FA0" w:rsidRPr="00F02DA9" w:rsidRDefault="00842FA0" w:rsidP="00842FA0">
      <w:pPr>
        <w:tabs>
          <w:tab w:val="num" w:pos="720"/>
        </w:tabs>
        <w:ind w:firstLine="0"/>
        <w:rPr>
          <w:b/>
          <w:i/>
        </w:rPr>
      </w:pPr>
      <w:r w:rsidRPr="00F02DA9">
        <w:rPr>
          <w:b/>
          <w:i/>
        </w:rPr>
        <w:t xml:space="preserve"> 4. Расположите основные принципы аннотирования текста в правильной последовательности</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rsidR="00842FA0" w:rsidRPr="00361187" w:rsidRDefault="00842FA0" w:rsidP="009F38A9">
      <w:pPr>
        <w:pStyle w:val="af6"/>
        <w:numPr>
          <w:ilvl w:val="0"/>
          <w:numId w:val="14"/>
        </w:numPr>
        <w:jc w:val="left"/>
        <w:rPr>
          <w:b/>
          <w:i/>
          <w:lang w:val="ru-RU"/>
        </w:rPr>
      </w:pPr>
      <w:r w:rsidRPr="00361187">
        <w:rPr>
          <w:b/>
          <w:i/>
          <w:lang w:val="ru-RU"/>
        </w:rPr>
        <w:lastRenderedPageBreak/>
        <w:t xml:space="preserve">Определите основную </w:t>
      </w:r>
      <w:proofErr w:type="gramStart"/>
      <w:r w:rsidRPr="00361187">
        <w:rPr>
          <w:b/>
          <w:i/>
          <w:lang w:val="ru-RU"/>
        </w:rPr>
        <w:t>проблему</w:t>
      </w:r>
      <w:proofErr w:type="gramEnd"/>
      <w:r w:rsidRPr="00361187">
        <w:rPr>
          <w:b/>
          <w:i/>
          <w:lang w:val="ru-RU"/>
        </w:rPr>
        <w:t xml:space="preserve"> описываемую в письме</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Hermann Hecht</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Forellenweg 12</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 xml:space="preserve">98553 Fischbach         Fischbach, den 29.3.20.. </w:t>
      </w:r>
    </w:p>
    <w:p w:rsidR="00842FA0" w:rsidRPr="00E71E24" w:rsidRDefault="00842FA0" w:rsidP="00842FA0">
      <w:pPr>
        <w:pStyle w:val="afa"/>
        <w:rPr>
          <w:rFonts w:ascii="Times New Roman" w:hAnsi="Times New Roman"/>
          <w:i/>
          <w:sz w:val="24"/>
          <w:szCs w:val="24"/>
          <w:lang w:val="de-DE"/>
        </w:rPr>
      </w:pPr>
    </w:p>
    <w:p w:rsidR="00842FA0" w:rsidRPr="00E71E24" w:rsidRDefault="00842FA0" w:rsidP="00842FA0">
      <w:pPr>
        <w:pStyle w:val="afa"/>
        <w:rPr>
          <w:rFonts w:ascii="Times New Roman" w:hAnsi="Times New Roman"/>
          <w:i/>
          <w:sz w:val="24"/>
          <w:szCs w:val="24"/>
          <w:lang w:val="de-DE"/>
        </w:rPr>
      </w:pP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I.A.M.</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Internationale Angelgeräte</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Manufaktur</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Postfach</w:t>
      </w: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91709 Gunzenhausen</w:t>
      </w:r>
    </w:p>
    <w:p w:rsidR="00842FA0" w:rsidRPr="00E71E24" w:rsidRDefault="00842FA0" w:rsidP="00842FA0">
      <w:pPr>
        <w:pStyle w:val="afa"/>
        <w:rPr>
          <w:rFonts w:ascii="Times New Roman" w:hAnsi="Times New Roman"/>
          <w:i/>
          <w:sz w:val="24"/>
          <w:szCs w:val="24"/>
          <w:lang w:val="de-DE"/>
        </w:rPr>
      </w:pPr>
    </w:p>
    <w:p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Ihr Stellenangebot – Zentraleinkäufer</w:t>
      </w:r>
    </w:p>
    <w:p w:rsidR="00842FA0" w:rsidRPr="00E71E24" w:rsidRDefault="00842FA0" w:rsidP="00842FA0">
      <w:pPr>
        <w:pStyle w:val="afa"/>
        <w:rPr>
          <w:rFonts w:ascii="Times New Roman" w:hAnsi="Times New Roman"/>
          <w:i/>
          <w:sz w:val="24"/>
          <w:szCs w:val="24"/>
          <w:lang w:val="de-DE"/>
        </w:rPr>
      </w:pP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Sehr geehrte Damen und Herren,</w:t>
      </w:r>
    </w:p>
    <w:p w:rsidR="00842FA0" w:rsidRPr="0025708A" w:rsidRDefault="00842FA0" w:rsidP="00842FA0">
      <w:pPr>
        <w:pStyle w:val="afa"/>
        <w:rPr>
          <w:rFonts w:ascii="Times New Roman" w:hAnsi="Times New Roman"/>
          <w:i/>
          <w:sz w:val="24"/>
          <w:szCs w:val="24"/>
          <w:lang w:val="de-DE"/>
        </w:rPr>
      </w:pPr>
    </w:p>
    <w:p w:rsidR="00842FA0" w:rsidRPr="00E71E24"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mit großem Interesse habe ich Ihre Anzeige in der SZ vom 26.3.20.</w:t>
      </w:r>
      <w:r>
        <w:rPr>
          <w:rFonts w:ascii="Times New Roman" w:hAnsi="Times New Roman"/>
          <w:i/>
          <w:sz w:val="24"/>
          <w:szCs w:val="24"/>
          <w:lang w:val="de-DE"/>
        </w:rPr>
        <w:t xml:space="preserve"> </w:t>
      </w:r>
      <w:r w:rsidRPr="00E71E24">
        <w:rPr>
          <w:rFonts w:ascii="Times New Roman" w:hAnsi="Times New Roman"/>
          <w:i/>
          <w:sz w:val="24"/>
          <w:szCs w:val="24"/>
          <w:lang w:val="de-DE"/>
        </w:rPr>
        <w:t>gelesen. Sie suchen für Ihre Einkaufsabteilung einen Zentraleinkäufer.</w:t>
      </w:r>
    </w:p>
    <w:p w:rsidR="00842FA0" w:rsidRPr="00E71E24" w:rsidRDefault="00842FA0" w:rsidP="00842FA0">
      <w:pPr>
        <w:pStyle w:val="afa"/>
        <w:rPr>
          <w:rFonts w:ascii="Times New Roman" w:hAnsi="Times New Roman"/>
          <w:i/>
          <w:sz w:val="24"/>
          <w:szCs w:val="24"/>
          <w:lang w:val="de-DE"/>
        </w:rPr>
      </w:pP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F</w:t>
      </w:r>
      <w:r>
        <w:rPr>
          <w:rFonts w:ascii="Times New Roman" w:hAnsi="Times New Roman"/>
          <w:i/>
          <w:sz w:val="24"/>
          <w:szCs w:val="24"/>
          <w:lang w:val="de-DE"/>
        </w:rPr>
        <w:t>ü</w:t>
      </w:r>
      <w:r w:rsidRPr="0025708A">
        <w:rPr>
          <w:rFonts w:ascii="Times New Roman" w:hAnsi="Times New Roman"/>
          <w:i/>
          <w:sz w:val="24"/>
          <w:szCs w:val="24"/>
          <w:lang w:val="de-DE"/>
        </w:rPr>
        <w:t xml:space="preserve">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Ich arbeite bevorzugt mit Kollegen in einem Team. Da ich mich in meiner Freizeit gerne mit Angeln beschäftige, habe ich mir auch einige Kenntnisse über Fische und Anglerausrüstung angeeignet.</w:t>
      </w: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Über eine Einladung zu einem Vorstellungsgespräch würde ich mich sehr freuen.</w:t>
      </w: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Mit freundlichen Grüßen</w:t>
      </w:r>
    </w:p>
    <w:p w:rsidR="00842FA0" w:rsidRPr="0025708A" w:rsidRDefault="00842FA0" w:rsidP="00842FA0">
      <w:pPr>
        <w:pStyle w:val="afa"/>
        <w:rPr>
          <w:rFonts w:ascii="Times New Roman" w:hAnsi="Times New Roman"/>
          <w:i/>
          <w:sz w:val="24"/>
          <w:szCs w:val="24"/>
          <w:lang w:val="de-DE"/>
        </w:rPr>
      </w:pP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Hermann Hecht</w:t>
      </w:r>
    </w:p>
    <w:p w:rsidR="00842FA0" w:rsidRPr="0025708A" w:rsidRDefault="00842FA0" w:rsidP="00842FA0">
      <w:pPr>
        <w:pStyle w:val="afa"/>
        <w:rPr>
          <w:rFonts w:ascii="Times New Roman" w:hAnsi="Times New Roman"/>
          <w:i/>
          <w:sz w:val="24"/>
          <w:szCs w:val="24"/>
          <w:lang w:val="de-DE"/>
        </w:rPr>
      </w:pPr>
    </w:p>
    <w:p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(Unterschrift)</w:t>
      </w:r>
    </w:p>
    <w:p w:rsidR="00842FA0" w:rsidRPr="0025708A" w:rsidRDefault="00842FA0" w:rsidP="00842FA0">
      <w:pPr>
        <w:pStyle w:val="afa"/>
        <w:rPr>
          <w:rFonts w:ascii="Times New Roman" w:hAnsi="Times New Roman"/>
          <w:i/>
          <w:sz w:val="24"/>
          <w:szCs w:val="24"/>
          <w:lang w:val="de-DE"/>
        </w:rPr>
      </w:pPr>
    </w:p>
    <w:p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Anlagen</w:t>
      </w:r>
      <w:r w:rsidRPr="00E71E24">
        <w:rPr>
          <w:rFonts w:ascii="Times New Roman" w:hAnsi="Times New Roman"/>
          <w:i/>
          <w:sz w:val="24"/>
          <w:szCs w:val="24"/>
        </w:rPr>
        <w:t xml:space="preserve">: </w:t>
      </w:r>
    </w:p>
    <w:p w:rsidR="00842FA0" w:rsidRPr="00E71E24" w:rsidRDefault="00842FA0" w:rsidP="00842FA0">
      <w:pPr>
        <w:pStyle w:val="afa"/>
        <w:rPr>
          <w:rFonts w:ascii="Times New Roman" w:hAnsi="Times New Roman"/>
          <w:i/>
          <w:sz w:val="24"/>
          <w:szCs w:val="24"/>
        </w:rPr>
      </w:pPr>
    </w:p>
    <w:p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Lebenslauf</w:t>
      </w:r>
      <w:r>
        <w:rPr>
          <w:rFonts w:ascii="Times New Roman" w:hAnsi="Times New Roman"/>
          <w:i/>
          <w:sz w:val="24"/>
          <w:szCs w:val="24"/>
        </w:rPr>
        <w:t xml:space="preserve"> </w:t>
      </w:r>
    </w:p>
    <w:p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Zeugnisse</w:t>
      </w:r>
    </w:p>
    <w:p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Passfoto</w:t>
      </w:r>
    </w:p>
    <w:p w:rsidR="00842FA0" w:rsidRPr="00E71E24" w:rsidRDefault="00842FA0" w:rsidP="00842FA0">
      <w:pPr>
        <w:pStyle w:val="afa"/>
        <w:rPr>
          <w:rFonts w:ascii="Times New Roman" w:hAnsi="Times New Roman"/>
          <w:i/>
          <w:sz w:val="24"/>
          <w:szCs w:val="24"/>
        </w:rPr>
      </w:pPr>
    </w:p>
    <w:p w:rsidR="00842FA0" w:rsidRPr="00F02DA9" w:rsidRDefault="00842FA0" w:rsidP="00842FA0">
      <w:pPr>
        <w:pStyle w:val="afa"/>
        <w:rPr>
          <w:rFonts w:ascii="Times New Roman" w:hAnsi="Times New Roman"/>
          <w:b/>
          <w:i/>
          <w:sz w:val="24"/>
          <w:szCs w:val="24"/>
        </w:rPr>
      </w:pPr>
      <w:r w:rsidRPr="007E047E">
        <w:rPr>
          <w:rFonts w:ascii="Times New Roman" w:hAnsi="Times New Roman"/>
          <w:b/>
          <w:i/>
          <w:sz w:val="24"/>
          <w:szCs w:val="24"/>
        </w:rPr>
        <w:t>6</w:t>
      </w:r>
      <w:r w:rsidRPr="00F02DA9">
        <w:rPr>
          <w:rFonts w:ascii="Times New Roman" w:hAnsi="Times New Roman"/>
          <w:b/>
          <w:i/>
          <w:sz w:val="24"/>
          <w:szCs w:val="24"/>
        </w:rPr>
        <w:t>.</w:t>
      </w:r>
      <w:r>
        <w:rPr>
          <w:rFonts w:ascii="Times New Roman" w:hAnsi="Times New Roman"/>
          <w:b/>
          <w:i/>
          <w:sz w:val="24"/>
          <w:szCs w:val="24"/>
        </w:rPr>
        <w:t xml:space="preserve"> </w:t>
      </w:r>
      <w:r w:rsidRPr="00F02DA9">
        <w:rPr>
          <w:rFonts w:ascii="Times New Roman" w:hAnsi="Times New Roman"/>
          <w:b/>
          <w:i/>
          <w:sz w:val="24"/>
          <w:szCs w:val="24"/>
        </w:rPr>
        <w:t>Напишите аннотацию к профессионально-ориентированному тексту</w:t>
      </w:r>
    </w:p>
    <w:p w:rsidR="00842FA0" w:rsidRDefault="00842FA0" w:rsidP="00842FA0">
      <w:pPr>
        <w:pStyle w:val="afa"/>
        <w:jc w:val="center"/>
        <w:rPr>
          <w:rFonts w:ascii="Times New Roman" w:hAnsi="Times New Roman"/>
          <w:b/>
          <w:i/>
          <w:sz w:val="24"/>
          <w:szCs w:val="24"/>
        </w:rPr>
      </w:pPr>
    </w:p>
    <w:p w:rsidR="00842FA0" w:rsidRPr="009044EB" w:rsidRDefault="00842FA0" w:rsidP="00842FA0">
      <w:pPr>
        <w:pStyle w:val="afa"/>
        <w:jc w:val="center"/>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842FA0" w:rsidRPr="009044EB" w:rsidRDefault="00842FA0" w:rsidP="00842FA0">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w:t>
      </w:r>
      <w:r w:rsidRPr="009044EB">
        <w:rPr>
          <w:lang w:val="de-DE"/>
        </w:rPr>
        <w:lastRenderedPageBreak/>
        <w:t xml:space="preserve">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w:t>
      </w:r>
      <w:r>
        <w:rPr>
          <w:rStyle w:val="normaltextrun"/>
          <w:bCs/>
          <w:lang w:val="de-DE"/>
        </w:rPr>
        <w:t xml:space="preserve"> </w:t>
      </w:r>
      <w:r w:rsidRPr="009044EB">
        <w:rPr>
          <w:rStyle w:val="normaltextrun"/>
          <w:bCs/>
          <w:lang w:val="de-DE"/>
        </w:rPr>
        <w:t>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842FA0" w:rsidRPr="00690F63" w:rsidRDefault="00842FA0" w:rsidP="00842FA0">
      <w:pPr>
        <w:widowControl/>
        <w:autoSpaceDE/>
        <w:autoSpaceDN/>
        <w:adjustRightInd/>
        <w:spacing w:after="200" w:line="276" w:lineRule="auto"/>
        <w:ind w:firstLine="0"/>
        <w:jc w:val="center"/>
        <w:rPr>
          <w:lang w:val="de-DE"/>
        </w:rPr>
      </w:pPr>
    </w:p>
    <w:p w:rsidR="000418F4" w:rsidRPr="00690F63" w:rsidRDefault="000418F4" w:rsidP="00A65795">
      <w:pPr>
        <w:widowControl/>
        <w:autoSpaceDE/>
        <w:autoSpaceDN/>
        <w:adjustRightInd/>
        <w:spacing w:after="200" w:line="276" w:lineRule="auto"/>
        <w:ind w:firstLine="0"/>
        <w:jc w:val="center"/>
        <w:rPr>
          <w:rStyle w:val="normaltextrun"/>
          <w:b/>
          <w:bCs/>
          <w:lang w:val="de-DE"/>
        </w:rPr>
      </w:pPr>
    </w:p>
    <w:p w:rsidR="00A65795" w:rsidRPr="009044EB" w:rsidRDefault="00A65795" w:rsidP="00A65795">
      <w:pPr>
        <w:widowControl/>
        <w:autoSpaceDE/>
        <w:autoSpaceDN/>
        <w:adjustRightInd/>
        <w:ind w:firstLine="0"/>
        <w:jc w:val="left"/>
        <w:rPr>
          <w:i/>
          <w:iCs/>
          <w:lang w:val="de-DE"/>
        </w:rPr>
      </w:pPr>
    </w:p>
    <w:p w:rsidR="00A65795" w:rsidRPr="007C0461" w:rsidRDefault="00A65795" w:rsidP="00A65795">
      <w:pPr>
        <w:widowControl/>
        <w:autoSpaceDE/>
        <w:autoSpaceDN/>
        <w:adjustRightInd/>
        <w:spacing w:after="200" w:line="276" w:lineRule="auto"/>
        <w:ind w:firstLine="0"/>
        <w:jc w:val="left"/>
        <w:rPr>
          <w:b/>
          <w:i/>
          <w:iCs/>
          <w:lang w:val="de-DE"/>
        </w:rPr>
      </w:pPr>
      <w:r w:rsidRPr="007C0461">
        <w:rPr>
          <w:b/>
          <w:i/>
          <w:iCs/>
          <w:lang w:val="de-DE"/>
        </w:rPr>
        <w:br w:type="page"/>
      </w:r>
    </w:p>
    <w:p w:rsidR="00A65795" w:rsidRPr="004C47C9" w:rsidRDefault="00A65795" w:rsidP="00A65795">
      <w:pPr>
        <w:rPr>
          <w:i/>
          <w:color w:val="C00000"/>
          <w:lang w:val="de-DE"/>
        </w:rPr>
        <w:sectPr w:rsidR="00A65795" w:rsidRPr="004C47C9" w:rsidSect="00C656CA">
          <w:pgSz w:w="11907" w:h="16840" w:code="9"/>
          <w:pgMar w:top="1134" w:right="851" w:bottom="851" w:left="1701" w:header="720" w:footer="720" w:gutter="0"/>
          <w:cols w:space="720"/>
          <w:noEndnote/>
          <w:titlePg/>
          <w:docGrid w:linePitch="326"/>
        </w:sectPr>
      </w:pPr>
    </w:p>
    <w:p w:rsidR="00842FA0" w:rsidRPr="00690F63" w:rsidRDefault="00A65795" w:rsidP="00842FA0">
      <w:pPr>
        <w:widowControl/>
        <w:autoSpaceDE/>
        <w:autoSpaceDN/>
        <w:adjustRightInd/>
        <w:ind w:firstLine="0"/>
        <w:jc w:val="center"/>
        <w:rPr>
          <w:b/>
          <w:i/>
          <w:iCs/>
          <w:lang w:val="de-DE"/>
        </w:rPr>
      </w:pPr>
      <w:r w:rsidRPr="004C47C9">
        <w:rPr>
          <w:lang w:val="de-DE"/>
        </w:rPr>
        <w:lastRenderedPageBreak/>
        <w:t> </w:t>
      </w:r>
      <w:r w:rsidR="00842FA0">
        <w:rPr>
          <w:b/>
          <w:i/>
          <w:iCs/>
        </w:rPr>
        <w:t>ФРАНЦУЗ</w:t>
      </w:r>
      <w:r w:rsidR="00842FA0" w:rsidRPr="00250BDF">
        <w:rPr>
          <w:b/>
          <w:i/>
          <w:iCs/>
        </w:rPr>
        <w:t>СКИЙ</w:t>
      </w:r>
      <w:r w:rsidR="00842FA0" w:rsidRPr="00690F63">
        <w:rPr>
          <w:b/>
          <w:i/>
          <w:iCs/>
          <w:lang w:val="de-DE"/>
        </w:rPr>
        <w:t xml:space="preserve"> </w:t>
      </w:r>
      <w:r w:rsidR="00842FA0" w:rsidRPr="00250BDF">
        <w:rPr>
          <w:b/>
          <w:i/>
          <w:iCs/>
        </w:rPr>
        <w:t>ЯЗЫК</w:t>
      </w:r>
    </w:p>
    <w:p w:rsidR="00842FA0" w:rsidRPr="00690F63" w:rsidRDefault="00842FA0" w:rsidP="00842FA0">
      <w:pPr>
        <w:ind w:firstLine="0"/>
        <w:rPr>
          <w:b/>
          <w:i/>
          <w:lang w:val="de-DE"/>
        </w:rPr>
      </w:pPr>
    </w:p>
    <w:p w:rsidR="00842FA0" w:rsidRPr="00906F9F" w:rsidRDefault="00842FA0" w:rsidP="00906F9F">
      <w:pPr>
        <w:ind w:firstLine="0"/>
        <w:jc w:val="center"/>
        <w:rPr>
          <w:b/>
        </w:rPr>
      </w:pPr>
      <w:r w:rsidRPr="00906F9F">
        <w:rPr>
          <w:b/>
        </w:rPr>
        <w:t>Оценочные средства для зачета (3курс)</w:t>
      </w:r>
    </w:p>
    <w:p w:rsidR="00842FA0" w:rsidRDefault="00842FA0" w:rsidP="00842FA0">
      <w:pPr>
        <w:widowControl/>
        <w:autoSpaceDE/>
        <w:autoSpaceDN/>
        <w:adjustRightInd/>
        <w:ind w:firstLine="0"/>
        <w:jc w:val="center"/>
        <w:rPr>
          <w:b/>
          <w:i/>
          <w:iCs/>
        </w:rPr>
      </w:pPr>
    </w:p>
    <w:p w:rsidR="00842FA0" w:rsidRPr="00361187" w:rsidRDefault="00842FA0" w:rsidP="009F38A9">
      <w:pPr>
        <w:pStyle w:val="af6"/>
        <w:numPr>
          <w:ilvl w:val="1"/>
          <w:numId w:val="13"/>
        </w:numPr>
        <w:ind w:left="567" w:hanging="567"/>
        <w:rPr>
          <w:b/>
          <w:i/>
          <w:lang w:val="ru-RU"/>
        </w:rPr>
      </w:pPr>
      <w:r w:rsidRPr="00361187">
        <w:rPr>
          <w:b/>
          <w:i/>
          <w:lang w:val="ru-RU"/>
        </w:rPr>
        <w:t>Закончите текст,  используя подходящие по смыслу слова и выражения</w:t>
      </w:r>
    </w:p>
    <w:p w:rsidR="00842FA0" w:rsidRPr="004E7764" w:rsidRDefault="00842FA0" w:rsidP="00842FA0">
      <w:pPr>
        <w:pStyle w:val="af6"/>
        <w:ind w:hanging="294"/>
        <w:rPr>
          <w:rFonts w:eastAsia="Times New Roman"/>
          <w:i/>
          <w:szCs w:val="24"/>
          <w:lang w:eastAsia="ru-RU"/>
        </w:rPr>
      </w:pPr>
      <w:r w:rsidRPr="00B11417">
        <w:rPr>
          <w:rFonts w:eastAsia="Times New Roman"/>
          <w:i/>
          <w:szCs w:val="24"/>
          <w:lang w:eastAsia="ru-RU"/>
        </w:rPr>
        <w:t>Madame</w:t>
      </w:r>
      <w:r w:rsidRPr="004E7764">
        <w:rPr>
          <w:rFonts w:eastAsia="Times New Roman"/>
          <w:i/>
          <w:szCs w:val="24"/>
          <w:lang w:eastAsia="ru-RU"/>
        </w:rPr>
        <w:t xml:space="preserve"> </w:t>
      </w:r>
      <w:r w:rsidRPr="00B11417">
        <w:rPr>
          <w:rFonts w:eastAsia="Times New Roman"/>
          <w:i/>
          <w:szCs w:val="24"/>
          <w:lang w:eastAsia="ru-RU"/>
        </w:rPr>
        <w:t>Lemar</w:t>
      </w:r>
      <w:r w:rsidRPr="004E7764">
        <w:rPr>
          <w:rFonts w:eastAsia="Times New Roman"/>
          <w:i/>
          <w:szCs w:val="24"/>
          <w:lang w:eastAsia="ru-RU"/>
        </w:rPr>
        <w:t>,</w:t>
      </w:r>
    </w:p>
    <w:p w:rsidR="00842FA0" w:rsidRDefault="00842FA0" w:rsidP="00842FA0">
      <w:pPr>
        <w:pStyle w:val="af6"/>
        <w:ind w:left="0" w:firstLine="426"/>
        <w:rPr>
          <w:rFonts w:eastAsia="Times New Roman"/>
          <w:i/>
          <w:szCs w:val="24"/>
          <w:lang w:val="ru-RU" w:eastAsia="ru-RU"/>
        </w:rPr>
      </w:pPr>
      <w:proofErr w:type="gramStart"/>
      <w:r w:rsidRPr="00B11417">
        <w:rPr>
          <w:rFonts w:eastAsia="Times New Roman"/>
          <w:i/>
          <w:szCs w:val="24"/>
          <w:lang w:eastAsia="ru-RU"/>
        </w:rPr>
        <w:t>C</w:t>
      </w:r>
      <w:r w:rsidRPr="004E7764">
        <w:rPr>
          <w:rFonts w:eastAsia="Times New Roman"/>
          <w:i/>
          <w:szCs w:val="24"/>
          <w:lang w:eastAsia="ru-RU"/>
        </w:rPr>
        <w:t>'é</w:t>
      </w:r>
      <w:r w:rsidRPr="00B11417">
        <w:rPr>
          <w:rFonts w:eastAsia="Times New Roman"/>
          <w:i/>
          <w:szCs w:val="24"/>
          <w:lang w:eastAsia="ru-RU"/>
        </w:rPr>
        <w:t>tait</w:t>
      </w:r>
      <w:r w:rsidRPr="004E7764">
        <w:rPr>
          <w:rFonts w:eastAsia="Times New Roman"/>
          <w:i/>
          <w:szCs w:val="24"/>
          <w:lang w:eastAsia="ru-RU"/>
        </w:rPr>
        <w:t xml:space="preserve"> </w:t>
      </w:r>
      <w:r>
        <w:rPr>
          <w:rFonts w:eastAsia="Times New Roman"/>
          <w:i/>
          <w:szCs w:val="24"/>
          <w:lang w:eastAsia="ru-RU"/>
        </w:rPr>
        <w:t>le</w:t>
      </w:r>
      <w:r w:rsidRPr="004E7764">
        <w:rPr>
          <w:rFonts w:eastAsia="Times New Roman"/>
          <w:i/>
          <w:szCs w:val="24"/>
          <w:lang w:eastAsia="ru-RU"/>
        </w:rPr>
        <w:t xml:space="preserve"> </w:t>
      </w:r>
      <w:r w:rsidRPr="00B11417">
        <w:rPr>
          <w:rFonts w:eastAsia="Times New Roman"/>
          <w:i/>
          <w:szCs w:val="24"/>
          <w:lang w:eastAsia="ru-RU"/>
        </w:rPr>
        <w:t>dernier</w:t>
      </w:r>
      <w:r w:rsidRPr="004E7764">
        <w:rPr>
          <w:rFonts w:eastAsia="Times New Roman"/>
          <w:i/>
          <w:szCs w:val="24"/>
          <w:lang w:eastAsia="ru-RU"/>
        </w:rPr>
        <w:t xml:space="preserve"> </w:t>
      </w:r>
      <w:r w:rsidRPr="00B11417">
        <w:rPr>
          <w:rFonts w:eastAsia="Times New Roman"/>
          <w:i/>
          <w:szCs w:val="24"/>
          <w:lang w:eastAsia="ru-RU"/>
        </w:rPr>
        <w:t>jeudi</w:t>
      </w:r>
      <w:r w:rsidRPr="004E7764">
        <w:rPr>
          <w:rFonts w:eastAsia="Times New Roman"/>
          <w:i/>
          <w:szCs w:val="24"/>
          <w:lang w:eastAsia="ru-RU"/>
        </w:rPr>
        <w:t xml:space="preserve"> </w:t>
      </w:r>
      <w:r>
        <w:rPr>
          <w:rFonts w:eastAsia="Times New Roman"/>
          <w:i/>
          <w:szCs w:val="24"/>
          <w:lang w:eastAsia="ru-RU"/>
        </w:rPr>
        <w:t>que</w:t>
      </w:r>
      <w:r w:rsidRPr="004E7764">
        <w:rPr>
          <w:rFonts w:eastAsia="Times New Roman"/>
          <w:i/>
          <w:szCs w:val="24"/>
          <w:lang w:eastAsia="ru-RU"/>
        </w:rPr>
        <w:t xml:space="preserve"> </w:t>
      </w:r>
      <w:r>
        <w:rPr>
          <w:rFonts w:eastAsia="Times New Roman"/>
          <w:i/>
          <w:szCs w:val="24"/>
          <w:lang w:eastAsia="ru-RU"/>
        </w:rPr>
        <w:t>nous</w:t>
      </w:r>
      <w:r w:rsidRPr="004E7764">
        <w:rPr>
          <w:rFonts w:eastAsia="Times New Roman"/>
          <w:i/>
          <w:szCs w:val="24"/>
          <w:lang w:eastAsia="ru-RU"/>
        </w:rPr>
        <w:t xml:space="preserve"> </w:t>
      </w:r>
      <w:r>
        <w:rPr>
          <w:rFonts w:eastAsia="Times New Roman"/>
          <w:i/>
          <w:szCs w:val="24"/>
          <w:lang w:eastAsia="ru-RU"/>
        </w:rPr>
        <w:t>avons</w:t>
      </w:r>
      <w:r w:rsidRPr="004E7764">
        <w:rPr>
          <w:rFonts w:eastAsia="Times New Roman"/>
          <w:i/>
          <w:szCs w:val="24"/>
          <w:lang w:eastAsia="ru-RU"/>
        </w:rPr>
        <w:t xml:space="preserve"> </w:t>
      </w:r>
      <w:r>
        <w:rPr>
          <w:rFonts w:eastAsia="Times New Roman"/>
          <w:i/>
          <w:szCs w:val="24"/>
          <w:lang w:eastAsia="ru-RU"/>
        </w:rPr>
        <w:t>eu</w:t>
      </w:r>
      <w:r w:rsidRPr="004E7764">
        <w:rPr>
          <w:rFonts w:eastAsia="Times New Roman"/>
          <w:i/>
          <w:szCs w:val="24"/>
          <w:lang w:eastAsia="ru-RU"/>
        </w:rPr>
        <w:t xml:space="preserve">1) ____ </w:t>
      </w:r>
      <w:r w:rsidRPr="00B11417">
        <w:rPr>
          <w:rFonts w:eastAsia="Times New Roman"/>
          <w:i/>
          <w:szCs w:val="24"/>
          <w:lang w:eastAsia="ru-RU"/>
        </w:rPr>
        <w:t>au</w:t>
      </w:r>
      <w:r w:rsidRPr="004E7764">
        <w:rPr>
          <w:rFonts w:eastAsia="Times New Roman"/>
          <w:i/>
          <w:szCs w:val="24"/>
          <w:lang w:eastAsia="ru-RU"/>
        </w:rPr>
        <w:t xml:space="preserve"> </w:t>
      </w:r>
      <w:r w:rsidRPr="00B11417">
        <w:rPr>
          <w:rFonts w:eastAsia="Times New Roman"/>
          <w:i/>
          <w:szCs w:val="24"/>
          <w:lang w:eastAsia="ru-RU"/>
        </w:rPr>
        <w:t>bureau</w:t>
      </w:r>
      <w:r w:rsidRPr="004E7764">
        <w:rPr>
          <w:rFonts w:eastAsia="Times New Roman"/>
          <w:i/>
          <w:szCs w:val="24"/>
          <w:lang w:eastAsia="ru-RU"/>
        </w:rPr>
        <w:t>.</w:t>
      </w:r>
      <w:proofErr w:type="gramEnd"/>
      <w:r w:rsidRPr="004E7764">
        <w:rPr>
          <w:rFonts w:eastAsia="Times New Roman"/>
          <w:i/>
          <w:szCs w:val="24"/>
          <w:lang w:eastAsia="ru-RU"/>
        </w:rPr>
        <w:t xml:space="preserve"> </w:t>
      </w:r>
      <w:proofErr w:type="gramStart"/>
      <w:r w:rsidRPr="00B11417">
        <w:rPr>
          <w:rFonts w:eastAsia="Times New Roman"/>
          <w:i/>
          <w:szCs w:val="24"/>
          <w:lang w:eastAsia="ru-RU"/>
        </w:rPr>
        <w:t>Nous</w:t>
      </w:r>
      <w:r w:rsidRPr="004E7764">
        <w:rPr>
          <w:rFonts w:eastAsia="Times New Roman"/>
          <w:i/>
          <w:szCs w:val="24"/>
          <w:lang w:eastAsia="ru-RU"/>
        </w:rPr>
        <w:t xml:space="preserve"> </w:t>
      </w:r>
      <w:r w:rsidRPr="00B11417">
        <w:rPr>
          <w:rFonts w:eastAsia="Times New Roman"/>
          <w:i/>
          <w:szCs w:val="24"/>
          <w:lang w:eastAsia="ru-RU"/>
        </w:rPr>
        <w:t>avons</w:t>
      </w:r>
      <w:r w:rsidRPr="004E7764">
        <w:rPr>
          <w:rFonts w:eastAsia="Times New Roman"/>
          <w:i/>
          <w:szCs w:val="24"/>
          <w:lang w:eastAsia="ru-RU"/>
        </w:rPr>
        <w:t xml:space="preserve"> </w:t>
      </w:r>
      <w:r w:rsidRPr="00B11417">
        <w:rPr>
          <w:rFonts w:eastAsia="Times New Roman"/>
          <w:i/>
          <w:szCs w:val="24"/>
          <w:lang w:eastAsia="ru-RU"/>
        </w:rPr>
        <w:t>eu</w:t>
      </w:r>
      <w:r w:rsidRPr="004E7764">
        <w:rPr>
          <w:rFonts w:eastAsia="Times New Roman"/>
          <w:i/>
          <w:szCs w:val="24"/>
          <w:lang w:eastAsia="ru-RU"/>
        </w:rPr>
        <w:t xml:space="preserve"> </w:t>
      </w:r>
      <w:r w:rsidRPr="00B11417">
        <w:rPr>
          <w:rFonts w:eastAsia="Times New Roman"/>
          <w:i/>
          <w:szCs w:val="24"/>
          <w:lang w:eastAsia="ru-RU"/>
        </w:rPr>
        <w:t>une</w:t>
      </w:r>
      <w:r w:rsidRPr="004E7764">
        <w:rPr>
          <w:rFonts w:eastAsia="Times New Roman"/>
          <w:i/>
          <w:szCs w:val="24"/>
          <w:lang w:eastAsia="ru-RU"/>
        </w:rPr>
        <w:t xml:space="preserve"> </w:t>
      </w:r>
      <w:r w:rsidRPr="00B11417">
        <w:rPr>
          <w:rFonts w:eastAsia="Times New Roman"/>
          <w:i/>
          <w:szCs w:val="24"/>
          <w:lang w:eastAsia="ru-RU"/>
        </w:rPr>
        <w:t>discussion</w:t>
      </w:r>
      <w:r w:rsidRPr="004E7764">
        <w:rPr>
          <w:rFonts w:eastAsia="Times New Roman"/>
          <w:i/>
          <w:szCs w:val="24"/>
          <w:lang w:eastAsia="ru-RU"/>
        </w:rPr>
        <w:t xml:space="preserve"> </w:t>
      </w:r>
      <w:r w:rsidRPr="00B11417">
        <w:rPr>
          <w:rFonts w:eastAsia="Times New Roman"/>
          <w:i/>
          <w:szCs w:val="24"/>
          <w:lang w:eastAsia="ru-RU"/>
        </w:rPr>
        <w:t>tr</w:t>
      </w:r>
      <w:r w:rsidRPr="004E7764">
        <w:rPr>
          <w:rFonts w:eastAsia="Times New Roman"/>
          <w:i/>
          <w:szCs w:val="24"/>
          <w:lang w:eastAsia="ru-RU"/>
        </w:rPr>
        <w:t>è</w:t>
      </w:r>
      <w:r w:rsidRPr="00B11417">
        <w:rPr>
          <w:rFonts w:eastAsia="Times New Roman"/>
          <w:i/>
          <w:szCs w:val="24"/>
          <w:lang w:eastAsia="ru-RU"/>
        </w:rPr>
        <w:t>s</w:t>
      </w:r>
      <w:r w:rsidRPr="004E7764">
        <w:rPr>
          <w:rFonts w:eastAsia="Times New Roman"/>
          <w:i/>
          <w:szCs w:val="24"/>
          <w:lang w:eastAsia="ru-RU"/>
        </w:rPr>
        <w:t xml:space="preserve"> </w:t>
      </w:r>
      <w:r w:rsidRPr="00B11417">
        <w:rPr>
          <w:rFonts w:eastAsia="Times New Roman"/>
          <w:i/>
          <w:szCs w:val="24"/>
          <w:lang w:eastAsia="ru-RU"/>
        </w:rPr>
        <w:t>int</w:t>
      </w:r>
      <w:r w:rsidRPr="004E7764">
        <w:rPr>
          <w:rFonts w:eastAsia="Times New Roman"/>
          <w:i/>
          <w:szCs w:val="24"/>
          <w:lang w:eastAsia="ru-RU"/>
        </w:rPr>
        <w:t>é</w:t>
      </w:r>
      <w:r w:rsidRPr="00B11417">
        <w:rPr>
          <w:rFonts w:eastAsia="Times New Roman"/>
          <w:i/>
          <w:szCs w:val="24"/>
          <w:lang w:eastAsia="ru-RU"/>
        </w:rPr>
        <w:t>ressante</w:t>
      </w:r>
      <w:r w:rsidRPr="004E7764">
        <w:rPr>
          <w:rFonts w:eastAsia="Times New Roman"/>
          <w:i/>
          <w:szCs w:val="24"/>
          <w:lang w:eastAsia="ru-RU"/>
        </w:rPr>
        <w:t>.</w:t>
      </w:r>
      <w:proofErr w:type="gramEnd"/>
      <w:r w:rsidRPr="004E7764">
        <w:rPr>
          <w:rFonts w:eastAsia="Times New Roman"/>
          <w:i/>
          <w:szCs w:val="24"/>
          <w:lang w:eastAsia="ru-RU"/>
        </w:rPr>
        <w:t xml:space="preserve"> </w:t>
      </w:r>
      <w:r w:rsidRPr="00B11417">
        <w:rPr>
          <w:rFonts w:eastAsia="Times New Roman"/>
          <w:i/>
          <w:szCs w:val="24"/>
          <w:lang w:eastAsia="ru-RU"/>
        </w:rPr>
        <w:t>Nous</w:t>
      </w:r>
      <w:r w:rsidRPr="004E7764">
        <w:rPr>
          <w:rFonts w:eastAsia="Times New Roman"/>
          <w:i/>
          <w:szCs w:val="24"/>
          <w:lang w:eastAsia="ru-RU"/>
        </w:rPr>
        <w:t xml:space="preserve"> </w:t>
      </w:r>
      <w:r w:rsidRPr="00B11417">
        <w:rPr>
          <w:rFonts w:eastAsia="Times New Roman"/>
          <w:i/>
          <w:szCs w:val="24"/>
          <w:lang w:eastAsia="ru-RU"/>
        </w:rPr>
        <w:t>avons</w:t>
      </w:r>
      <w:r w:rsidRPr="004E7764">
        <w:rPr>
          <w:rFonts w:eastAsia="Times New Roman"/>
          <w:i/>
          <w:szCs w:val="24"/>
          <w:lang w:eastAsia="ru-RU"/>
        </w:rPr>
        <w:t xml:space="preserve"> </w:t>
      </w:r>
      <w:r w:rsidRPr="00B11417">
        <w:rPr>
          <w:rFonts w:eastAsia="Times New Roman"/>
          <w:i/>
          <w:szCs w:val="24"/>
          <w:lang w:eastAsia="ru-RU"/>
        </w:rPr>
        <w:t>maintenant</w:t>
      </w:r>
      <w:r w:rsidRPr="004E7764">
        <w:rPr>
          <w:rFonts w:eastAsia="Times New Roman"/>
          <w:i/>
          <w:szCs w:val="24"/>
          <w:lang w:eastAsia="ru-RU"/>
        </w:rPr>
        <w:t xml:space="preserve"> </w:t>
      </w:r>
      <w:r w:rsidRPr="00B11417">
        <w:rPr>
          <w:rFonts w:eastAsia="Times New Roman"/>
          <w:i/>
          <w:szCs w:val="24"/>
          <w:lang w:eastAsia="ru-RU"/>
        </w:rPr>
        <w:t>vos</w:t>
      </w:r>
      <w:r w:rsidRPr="004E7764">
        <w:rPr>
          <w:rFonts w:eastAsia="Times New Roman"/>
          <w:i/>
          <w:szCs w:val="24"/>
          <w:lang w:eastAsia="ru-RU"/>
        </w:rPr>
        <w:t xml:space="preserve"> 2</w:t>
      </w:r>
      <w:proofErr w:type="gramStart"/>
      <w:r w:rsidRPr="004E7764">
        <w:rPr>
          <w:rFonts w:eastAsia="Times New Roman"/>
          <w:i/>
          <w:szCs w:val="24"/>
          <w:lang w:eastAsia="ru-RU"/>
        </w:rPr>
        <w:t>)_</w:t>
      </w:r>
      <w:proofErr w:type="gramEnd"/>
      <w:r w:rsidRPr="004E7764">
        <w:rPr>
          <w:rFonts w:eastAsia="Times New Roman"/>
          <w:i/>
          <w:szCs w:val="24"/>
          <w:lang w:eastAsia="ru-RU"/>
        </w:rPr>
        <w:t xml:space="preserve">_______ </w:t>
      </w:r>
      <w:r w:rsidRPr="00B11417">
        <w:rPr>
          <w:rFonts w:eastAsia="Times New Roman"/>
          <w:i/>
          <w:szCs w:val="24"/>
          <w:lang w:eastAsia="ru-RU"/>
        </w:rPr>
        <w:t>et</w:t>
      </w:r>
      <w:r w:rsidRPr="004E7764">
        <w:rPr>
          <w:rFonts w:eastAsia="Times New Roman"/>
          <w:i/>
          <w:szCs w:val="24"/>
          <w:lang w:eastAsia="ru-RU"/>
        </w:rPr>
        <w:t xml:space="preserve"> </w:t>
      </w:r>
      <w:r w:rsidRPr="00B11417">
        <w:rPr>
          <w:rFonts w:eastAsia="Times New Roman"/>
          <w:i/>
          <w:szCs w:val="24"/>
          <w:lang w:eastAsia="ru-RU"/>
        </w:rPr>
        <w:t>elles</w:t>
      </w:r>
      <w:r w:rsidRPr="004E7764">
        <w:rPr>
          <w:rFonts w:eastAsia="Times New Roman"/>
          <w:i/>
          <w:szCs w:val="24"/>
          <w:lang w:eastAsia="ru-RU"/>
        </w:rPr>
        <w:t xml:space="preserve"> é</w:t>
      </w:r>
      <w:r w:rsidRPr="00B11417">
        <w:rPr>
          <w:rFonts w:eastAsia="Times New Roman"/>
          <w:i/>
          <w:szCs w:val="24"/>
          <w:lang w:eastAsia="ru-RU"/>
        </w:rPr>
        <w:t>taient</w:t>
      </w:r>
      <w:r w:rsidRPr="004E7764">
        <w:rPr>
          <w:rFonts w:eastAsia="Times New Roman"/>
          <w:i/>
          <w:szCs w:val="24"/>
          <w:lang w:eastAsia="ru-RU"/>
        </w:rPr>
        <w:t xml:space="preserve"> </w:t>
      </w:r>
      <w:r w:rsidRPr="00B11417">
        <w:rPr>
          <w:rFonts w:eastAsia="Times New Roman"/>
          <w:i/>
          <w:szCs w:val="24"/>
          <w:lang w:eastAsia="ru-RU"/>
        </w:rPr>
        <w:t>toutes</w:t>
      </w:r>
      <w:r w:rsidRPr="004E7764">
        <w:rPr>
          <w:rFonts w:eastAsia="Times New Roman"/>
          <w:i/>
          <w:szCs w:val="24"/>
          <w:lang w:eastAsia="ru-RU"/>
        </w:rPr>
        <w:t xml:space="preserve"> </w:t>
      </w:r>
      <w:r w:rsidRPr="00B11417">
        <w:rPr>
          <w:rFonts w:eastAsia="Times New Roman"/>
          <w:i/>
          <w:szCs w:val="24"/>
          <w:lang w:eastAsia="ru-RU"/>
        </w:rPr>
        <w:t>deux</w:t>
      </w:r>
      <w:r w:rsidRPr="004E7764">
        <w:rPr>
          <w:rFonts w:eastAsia="Times New Roman"/>
          <w:i/>
          <w:szCs w:val="24"/>
          <w:lang w:eastAsia="ru-RU"/>
        </w:rPr>
        <w:t xml:space="preserve"> </w:t>
      </w:r>
      <w:r w:rsidRPr="00B11417">
        <w:rPr>
          <w:rFonts w:eastAsia="Times New Roman"/>
          <w:i/>
          <w:szCs w:val="24"/>
          <w:lang w:eastAsia="ru-RU"/>
        </w:rPr>
        <w:t>tr</w:t>
      </w:r>
      <w:r w:rsidRPr="004E7764">
        <w:rPr>
          <w:rFonts w:eastAsia="Times New Roman"/>
          <w:i/>
          <w:szCs w:val="24"/>
          <w:lang w:eastAsia="ru-RU"/>
        </w:rPr>
        <w:t>è</w:t>
      </w:r>
      <w:r w:rsidRPr="00B11417">
        <w:rPr>
          <w:rFonts w:eastAsia="Times New Roman"/>
          <w:i/>
          <w:szCs w:val="24"/>
          <w:lang w:eastAsia="ru-RU"/>
        </w:rPr>
        <w:t>s</w:t>
      </w:r>
      <w:r w:rsidRPr="004E7764">
        <w:rPr>
          <w:rFonts w:eastAsia="Times New Roman"/>
          <w:i/>
          <w:szCs w:val="24"/>
          <w:lang w:eastAsia="ru-RU"/>
        </w:rPr>
        <w:t xml:space="preserve"> </w:t>
      </w:r>
      <w:r w:rsidRPr="00B11417">
        <w:rPr>
          <w:rFonts w:eastAsia="Times New Roman"/>
          <w:i/>
          <w:szCs w:val="24"/>
          <w:lang w:eastAsia="ru-RU"/>
        </w:rPr>
        <w:t>positives</w:t>
      </w:r>
      <w:r w:rsidRPr="004E7764">
        <w:rPr>
          <w:rFonts w:eastAsia="Times New Roman"/>
          <w:i/>
          <w:szCs w:val="24"/>
          <w:lang w:eastAsia="ru-RU"/>
        </w:rPr>
        <w:t xml:space="preserve">. </w:t>
      </w:r>
      <w:r w:rsidRPr="00B11417">
        <w:rPr>
          <w:rFonts w:eastAsia="Times New Roman"/>
          <w:i/>
          <w:szCs w:val="24"/>
          <w:lang w:eastAsia="ru-RU"/>
        </w:rPr>
        <w:t>Donc</w:t>
      </w:r>
      <w:r w:rsidRPr="004E7764">
        <w:rPr>
          <w:rFonts w:eastAsia="Times New Roman"/>
          <w:i/>
          <w:szCs w:val="24"/>
          <w:lang w:eastAsia="ru-RU"/>
        </w:rPr>
        <w:t xml:space="preserve"> </w:t>
      </w:r>
      <w:r w:rsidRPr="00B11417">
        <w:rPr>
          <w:rFonts w:eastAsia="Times New Roman"/>
          <w:i/>
          <w:szCs w:val="24"/>
          <w:lang w:eastAsia="ru-RU"/>
        </w:rPr>
        <w:t>je</w:t>
      </w:r>
      <w:r w:rsidRPr="004E7764">
        <w:rPr>
          <w:rFonts w:eastAsia="Times New Roman"/>
          <w:i/>
          <w:szCs w:val="24"/>
          <w:lang w:eastAsia="ru-RU"/>
        </w:rPr>
        <w:t xml:space="preserve"> </w:t>
      </w:r>
      <w:r>
        <w:rPr>
          <w:rFonts w:eastAsia="Times New Roman"/>
          <w:i/>
          <w:szCs w:val="24"/>
          <w:lang w:eastAsia="ru-RU"/>
        </w:rPr>
        <w:t>peux</w:t>
      </w:r>
      <w:r w:rsidRPr="004E7764">
        <w:rPr>
          <w:rFonts w:eastAsia="Times New Roman"/>
          <w:i/>
          <w:szCs w:val="24"/>
          <w:lang w:eastAsia="ru-RU"/>
        </w:rPr>
        <w:t xml:space="preserve"> </w:t>
      </w:r>
      <w:r>
        <w:rPr>
          <w:rFonts w:eastAsia="Times New Roman"/>
          <w:i/>
          <w:szCs w:val="24"/>
          <w:lang w:eastAsia="ru-RU"/>
        </w:rPr>
        <w:t>vous</w:t>
      </w:r>
      <w:r w:rsidRPr="004E7764">
        <w:rPr>
          <w:rFonts w:eastAsia="Times New Roman"/>
          <w:i/>
          <w:szCs w:val="24"/>
          <w:lang w:eastAsia="ru-RU"/>
        </w:rPr>
        <w:t xml:space="preserve"> 3</w:t>
      </w:r>
      <w:proofErr w:type="gramStart"/>
      <w:r w:rsidRPr="004E7764">
        <w:rPr>
          <w:rFonts w:eastAsia="Times New Roman"/>
          <w:i/>
          <w:szCs w:val="24"/>
          <w:lang w:eastAsia="ru-RU"/>
        </w:rPr>
        <w:t>)_</w:t>
      </w:r>
      <w:proofErr w:type="gramEnd"/>
      <w:r w:rsidRPr="004E7764">
        <w:rPr>
          <w:rFonts w:eastAsia="Times New Roman"/>
          <w:i/>
          <w:szCs w:val="24"/>
          <w:lang w:eastAsia="ru-RU"/>
        </w:rPr>
        <w:t xml:space="preserve">_____  4)_________ </w:t>
      </w:r>
      <w:r>
        <w:rPr>
          <w:rFonts w:eastAsia="Times New Roman"/>
          <w:i/>
          <w:szCs w:val="24"/>
          <w:lang w:eastAsia="ru-RU"/>
        </w:rPr>
        <w:t>du</w:t>
      </w:r>
      <w:r w:rsidRPr="004E7764">
        <w:rPr>
          <w:rFonts w:eastAsia="Times New Roman"/>
          <w:i/>
          <w:szCs w:val="24"/>
          <w:lang w:eastAsia="ru-RU"/>
        </w:rPr>
        <w:t xml:space="preserve"> </w:t>
      </w:r>
      <w:r w:rsidRPr="00B11417">
        <w:rPr>
          <w:rFonts w:eastAsia="Times New Roman"/>
          <w:i/>
          <w:szCs w:val="24"/>
          <w:lang w:eastAsia="ru-RU"/>
        </w:rPr>
        <w:t>directeur</w:t>
      </w:r>
      <w:r w:rsidRPr="004E7764">
        <w:rPr>
          <w:rFonts w:eastAsia="Times New Roman"/>
          <w:i/>
          <w:szCs w:val="24"/>
          <w:lang w:eastAsia="ru-RU"/>
        </w:rPr>
        <w:t xml:space="preserve"> </w:t>
      </w:r>
      <w:r w:rsidRPr="00B11417">
        <w:rPr>
          <w:rFonts w:eastAsia="Times New Roman"/>
          <w:i/>
          <w:szCs w:val="24"/>
          <w:lang w:eastAsia="ru-RU"/>
        </w:rPr>
        <w:t>g</w:t>
      </w:r>
      <w:r w:rsidRPr="004E7764">
        <w:rPr>
          <w:rFonts w:eastAsia="Times New Roman"/>
          <w:i/>
          <w:szCs w:val="24"/>
          <w:lang w:eastAsia="ru-RU"/>
        </w:rPr>
        <w:t>é</w:t>
      </w:r>
      <w:r w:rsidRPr="00B11417">
        <w:rPr>
          <w:rFonts w:eastAsia="Times New Roman"/>
          <w:i/>
          <w:szCs w:val="24"/>
          <w:lang w:eastAsia="ru-RU"/>
        </w:rPr>
        <w:t>n</w:t>
      </w:r>
      <w:r w:rsidRPr="004E7764">
        <w:rPr>
          <w:rFonts w:eastAsia="Times New Roman"/>
          <w:i/>
          <w:szCs w:val="24"/>
          <w:lang w:eastAsia="ru-RU"/>
        </w:rPr>
        <w:t>é</w:t>
      </w:r>
      <w:r w:rsidRPr="00B11417">
        <w:rPr>
          <w:rFonts w:eastAsia="Times New Roman"/>
          <w:i/>
          <w:szCs w:val="24"/>
          <w:lang w:eastAsia="ru-RU"/>
        </w:rPr>
        <w:t>ral</w:t>
      </w:r>
      <w:r w:rsidRPr="004E7764">
        <w:rPr>
          <w:rFonts w:eastAsia="Times New Roman"/>
          <w:i/>
          <w:szCs w:val="24"/>
          <w:lang w:eastAsia="ru-RU"/>
        </w:rPr>
        <w:t xml:space="preserve"> </w:t>
      </w:r>
      <w:r w:rsidRPr="00B11417">
        <w:rPr>
          <w:rFonts w:eastAsia="Times New Roman"/>
          <w:i/>
          <w:szCs w:val="24"/>
          <w:lang w:eastAsia="ru-RU"/>
        </w:rPr>
        <w:t>de</w:t>
      </w:r>
      <w:r w:rsidRPr="004E7764">
        <w:rPr>
          <w:rFonts w:eastAsia="Times New Roman"/>
          <w:i/>
          <w:szCs w:val="24"/>
          <w:lang w:eastAsia="ru-RU"/>
        </w:rPr>
        <w:t xml:space="preserve"> </w:t>
      </w:r>
      <w:r w:rsidRPr="00B11417">
        <w:rPr>
          <w:rFonts w:eastAsia="Times New Roman"/>
          <w:i/>
          <w:szCs w:val="24"/>
          <w:lang w:eastAsia="ru-RU"/>
        </w:rPr>
        <w:t>notre</w:t>
      </w:r>
      <w:r w:rsidRPr="004E7764">
        <w:rPr>
          <w:rFonts w:eastAsia="Times New Roman"/>
          <w:i/>
          <w:szCs w:val="24"/>
          <w:lang w:eastAsia="ru-RU"/>
        </w:rPr>
        <w:t xml:space="preserve"> </w:t>
      </w:r>
      <w:r w:rsidRPr="00B11417">
        <w:rPr>
          <w:rFonts w:eastAsia="Times New Roman"/>
          <w:i/>
          <w:szCs w:val="24"/>
          <w:lang w:eastAsia="ru-RU"/>
        </w:rPr>
        <w:t>r</w:t>
      </w:r>
      <w:r w:rsidRPr="004E7764">
        <w:rPr>
          <w:rFonts w:eastAsia="Times New Roman"/>
          <w:i/>
          <w:szCs w:val="24"/>
          <w:lang w:eastAsia="ru-RU"/>
        </w:rPr>
        <w:t>é</w:t>
      </w:r>
      <w:r w:rsidRPr="00B11417">
        <w:rPr>
          <w:rFonts w:eastAsia="Times New Roman"/>
          <w:i/>
          <w:szCs w:val="24"/>
          <w:lang w:eastAsia="ru-RU"/>
        </w:rPr>
        <w:t>seau</w:t>
      </w:r>
      <w:r w:rsidRPr="004E7764">
        <w:rPr>
          <w:rFonts w:eastAsia="Times New Roman"/>
          <w:i/>
          <w:szCs w:val="24"/>
          <w:lang w:eastAsia="ru-RU"/>
        </w:rPr>
        <w:t xml:space="preserve"> </w:t>
      </w:r>
      <w:r w:rsidRPr="00B11417">
        <w:rPr>
          <w:rFonts w:eastAsia="Times New Roman"/>
          <w:i/>
          <w:szCs w:val="24"/>
          <w:lang w:eastAsia="ru-RU"/>
        </w:rPr>
        <w:t>de</w:t>
      </w:r>
      <w:r w:rsidRPr="004E7764">
        <w:rPr>
          <w:rFonts w:eastAsia="Times New Roman"/>
          <w:i/>
          <w:szCs w:val="24"/>
          <w:lang w:eastAsia="ru-RU"/>
        </w:rPr>
        <w:t xml:space="preserve"> </w:t>
      </w:r>
      <w:r w:rsidRPr="00B11417">
        <w:rPr>
          <w:rFonts w:eastAsia="Times New Roman"/>
          <w:i/>
          <w:szCs w:val="24"/>
          <w:lang w:eastAsia="ru-RU"/>
        </w:rPr>
        <w:t>clubs</w:t>
      </w:r>
      <w:r w:rsidRPr="004E7764">
        <w:rPr>
          <w:rFonts w:eastAsia="Times New Roman"/>
          <w:i/>
          <w:szCs w:val="24"/>
          <w:lang w:eastAsia="ru-RU"/>
        </w:rPr>
        <w:t xml:space="preserve"> </w:t>
      </w:r>
      <w:r w:rsidRPr="00B11417">
        <w:rPr>
          <w:rFonts w:eastAsia="Times New Roman"/>
          <w:i/>
          <w:szCs w:val="24"/>
          <w:lang w:eastAsia="ru-RU"/>
        </w:rPr>
        <w:t>de</w:t>
      </w:r>
      <w:r w:rsidRPr="004E7764">
        <w:rPr>
          <w:rFonts w:eastAsia="Times New Roman"/>
          <w:i/>
          <w:szCs w:val="24"/>
          <w:lang w:eastAsia="ru-RU"/>
        </w:rPr>
        <w:t xml:space="preserve"> </w:t>
      </w:r>
      <w:r w:rsidRPr="00B11417">
        <w:rPr>
          <w:rFonts w:eastAsia="Times New Roman"/>
          <w:i/>
          <w:szCs w:val="24"/>
          <w:lang w:eastAsia="ru-RU"/>
        </w:rPr>
        <w:t>sant</w:t>
      </w:r>
      <w:r w:rsidRPr="004E7764">
        <w:rPr>
          <w:rFonts w:eastAsia="Times New Roman"/>
          <w:i/>
          <w:szCs w:val="24"/>
          <w:lang w:eastAsia="ru-RU"/>
        </w:rPr>
        <w:t xml:space="preserve">é </w:t>
      </w:r>
      <w:r w:rsidRPr="00B11417">
        <w:rPr>
          <w:rFonts w:eastAsia="Times New Roman"/>
          <w:i/>
          <w:szCs w:val="24"/>
          <w:lang w:eastAsia="ru-RU"/>
        </w:rPr>
        <w:t>et</w:t>
      </w:r>
      <w:r w:rsidRPr="004E7764">
        <w:rPr>
          <w:rFonts w:eastAsia="Times New Roman"/>
          <w:i/>
          <w:szCs w:val="24"/>
          <w:lang w:eastAsia="ru-RU"/>
        </w:rPr>
        <w:t xml:space="preserve"> </w:t>
      </w:r>
      <w:r w:rsidRPr="00B11417">
        <w:rPr>
          <w:rFonts w:eastAsia="Times New Roman"/>
          <w:i/>
          <w:szCs w:val="24"/>
          <w:lang w:eastAsia="ru-RU"/>
        </w:rPr>
        <w:t>de</w:t>
      </w:r>
      <w:r w:rsidRPr="004E7764">
        <w:rPr>
          <w:rFonts w:eastAsia="Times New Roman"/>
          <w:i/>
          <w:szCs w:val="24"/>
          <w:lang w:eastAsia="ru-RU"/>
        </w:rPr>
        <w:t xml:space="preserve"> </w:t>
      </w:r>
      <w:r w:rsidRPr="00B11417">
        <w:rPr>
          <w:rFonts w:eastAsia="Times New Roman"/>
          <w:i/>
          <w:szCs w:val="24"/>
          <w:lang w:eastAsia="ru-RU"/>
        </w:rPr>
        <w:t>loisirs</w:t>
      </w:r>
      <w:r w:rsidRPr="004E7764">
        <w:rPr>
          <w:rFonts w:eastAsia="Times New Roman"/>
          <w:i/>
          <w:szCs w:val="24"/>
          <w:lang w:eastAsia="ru-RU"/>
        </w:rPr>
        <w:t xml:space="preserve">. </w:t>
      </w:r>
      <w:r w:rsidRPr="00B11417">
        <w:rPr>
          <w:rFonts w:eastAsia="Times New Roman"/>
          <w:i/>
          <w:szCs w:val="24"/>
          <w:lang w:eastAsia="ru-RU"/>
        </w:rPr>
        <w:t>Nous</w:t>
      </w:r>
      <w:r w:rsidRPr="00690F63">
        <w:rPr>
          <w:rFonts w:eastAsia="Times New Roman"/>
          <w:i/>
          <w:szCs w:val="24"/>
          <w:lang w:val="ru-RU" w:eastAsia="ru-RU"/>
        </w:rPr>
        <w:t xml:space="preserve"> </w:t>
      </w:r>
      <w:r w:rsidRPr="00B11417">
        <w:rPr>
          <w:rFonts w:eastAsia="Times New Roman"/>
          <w:i/>
          <w:szCs w:val="24"/>
          <w:lang w:eastAsia="ru-RU"/>
        </w:rPr>
        <w:t>pouvons</w:t>
      </w:r>
      <w:r w:rsidRPr="00690F63">
        <w:rPr>
          <w:rFonts w:eastAsia="Times New Roman"/>
          <w:i/>
          <w:szCs w:val="24"/>
          <w:lang w:val="ru-RU" w:eastAsia="ru-RU"/>
        </w:rPr>
        <w:t xml:space="preserve"> </w:t>
      </w:r>
      <w:r w:rsidRPr="00B11417">
        <w:rPr>
          <w:rFonts w:eastAsia="Times New Roman"/>
          <w:i/>
          <w:szCs w:val="24"/>
          <w:lang w:eastAsia="ru-RU"/>
        </w:rPr>
        <w:t>offrir</w:t>
      </w:r>
      <w:r w:rsidRPr="00690F63">
        <w:rPr>
          <w:rFonts w:eastAsia="Times New Roman"/>
          <w:i/>
          <w:szCs w:val="24"/>
          <w:lang w:val="ru-RU" w:eastAsia="ru-RU"/>
        </w:rPr>
        <w:t xml:space="preserve"> 5</w:t>
      </w:r>
      <w:proofErr w:type="gramStart"/>
      <w:r w:rsidRPr="00690F63">
        <w:rPr>
          <w:rFonts w:eastAsia="Times New Roman"/>
          <w:i/>
          <w:szCs w:val="24"/>
          <w:lang w:val="ru-RU" w:eastAsia="ru-RU"/>
        </w:rPr>
        <w:t>)_</w:t>
      </w:r>
      <w:proofErr w:type="gramEnd"/>
      <w:r w:rsidRPr="00690F63">
        <w:rPr>
          <w:rFonts w:eastAsia="Times New Roman"/>
          <w:i/>
          <w:szCs w:val="24"/>
          <w:lang w:val="ru-RU" w:eastAsia="ru-RU"/>
        </w:rPr>
        <w:t xml:space="preserve">____ </w:t>
      </w:r>
      <w:r w:rsidRPr="00B11417">
        <w:rPr>
          <w:rFonts w:eastAsia="Times New Roman"/>
          <w:i/>
          <w:szCs w:val="24"/>
          <w:lang w:eastAsia="ru-RU"/>
        </w:rPr>
        <w:t>de</w:t>
      </w:r>
      <w:r w:rsidRPr="00690F63">
        <w:rPr>
          <w:rFonts w:eastAsia="Times New Roman"/>
          <w:i/>
          <w:szCs w:val="24"/>
          <w:lang w:val="ru-RU" w:eastAsia="ru-RU"/>
        </w:rPr>
        <w:t xml:space="preserve"> 27 000 $ </w:t>
      </w:r>
      <w:r w:rsidRPr="00B11417">
        <w:rPr>
          <w:rFonts w:eastAsia="Times New Roman"/>
          <w:i/>
          <w:szCs w:val="24"/>
          <w:lang w:eastAsia="ru-RU"/>
        </w:rPr>
        <w:t>par</w:t>
      </w:r>
      <w:r w:rsidRPr="00690F63">
        <w:rPr>
          <w:rFonts w:eastAsia="Times New Roman"/>
          <w:i/>
          <w:szCs w:val="24"/>
          <w:lang w:val="ru-RU" w:eastAsia="ru-RU"/>
        </w:rPr>
        <w:t xml:space="preserve"> </w:t>
      </w:r>
      <w:r w:rsidRPr="00B11417">
        <w:rPr>
          <w:rFonts w:eastAsia="Times New Roman"/>
          <w:i/>
          <w:szCs w:val="24"/>
          <w:lang w:eastAsia="ru-RU"/>
        </w:rPr>
        <w:t>an</w:t>
      </w:r>
      <w:r w:rsidRPr="00690F63">
        <w:rPr>
          <w:rFonts w:eastAsia="Times New Roman"/>
          <w:i/>
          <w:szCs w:val="24"/>
          <w:lang w:val="ru-RU" w:eastAsia="ru-RU"/>
        </w:rPr>
        <w:t xml:space="preserve">. </w:t>
      </w:r>
    </w:p>
    <w:p w:rsidR="00842FA0" w:rsidRPr="00842FA0" w:rsidRDefault="00842FA0" w:rsidP="00842FA0">
      <w:pPr>
        <w:pStyle w:val="af6"/>
        <w:ind w:left="0" w:firstLine="426"/>
        <w:rPr>
          <w:i/>
          <w:lang w:val="ru-RU"/>
        </w:rPr>
      </w:pPr>
    </w:p>
    <w:tbl>
      <w:tblPr>
        <w:tblStyle w:val="a6"/>
        <w:tblW w:w="0" w:type="auto"/>
        <w:tblInd w:w="250" w:type="dxa"/>
        <w:tblLayout w:type="fixed"/>
        <w:tblLook w:val="04A0"/>
      </w:tblPr>
      <w:tblGrid>
        <w:gridCol w:w="285"/>
        <w:gridCol w:w="2259"/>
        <w:gridCol w:w="2259"/>
        <w:gridCol w:w="2259"/>
        <w:gridCol w:w="2259"/>
      </w:tblGrid>
      <w:tr w:rsidR="00842FA0" w:rsidRPr="00521FFD" w:rsidTr="00842FA0">
        <w:tc>
          <w:tcPr>
            <w:tcW w:w="285" w:type="dxa"/>
          </w:tcPr>
          <w:p w:rsidR="00842FA0" w:rsidRDefault="00842FA0" w:rsidP="00842FA0">
            <w:pPr>
              <w:ind w:firstLine="0"/>
              <w:rPr>
                <w:i/>
                <w:lang w:val="en-US"/>
              </w:rPr>
            </w:pPr>
            <w:r>
              <w:rPr>
                <w:i/>
                <w:lang w:val="en-US"/>
              </w:rPr>
              <w:t>1</w:t>
            </w:r>
          </w:p>
        </w:tc>
        <w:tc>
          <w:tcPr>
            <w:tcW w:w="2259" w:type="dxa"/>
          </w:tcPr>
          <w:p w:rsidR="00842FA0" w:rsidRDefault="00842FA0" w:rsidP="00842FA0">
            <w:pPr>
              <w:ind w:firstLine="0"/>
              <w:rPr>
                <w:i/>
                <w:lang w:val="en-US"/>
              </w:rPr>
            </w:pPr>
            <w:r>
              <w:rPr>
                <w:i/>
                <w:lang w:val="en-US"/>
              </w:rPr>
              <w:t>l'anniversaire</w:t>
            </w:r>
          </w:p>
        </w:tc>
        <w:tc>
          <w:tcPr>
            <w:tcW w:w="2259" w:type="dxa"/>
          </w:tcPr>
          <w:p w:rsidR="00842FA0" w:rsidRDefault="00842FA0" w:rsidP="00842FA0">
            <w:pPr>
              <w:ind w:firstLine="0"/>
              <w:rPr>
                <w:i/>
                <w:lang w:val="en-US"/>
              </w:rPr>
            </w:pPr>
            <w:r>
              <w:rPr>
                <w:i/>
                <w:lang w:val="en-US"/>
              </w:rPr>
              <w:t xml:space="preserve">la </w:t>
            </w:r>
            <w:r w:rsidRPr="00521FFD">
              <w:rPr>
                <w:i/>
                <w:lang w:val="en-US"/>
              </w:rPr>
              <w:t>réunion</w:t>
            </w:r>
          </w:p>
        </w:tc>
        <w:tc>
          <w:tcPr>
            <w:tcW w:w="2259" w:type="dxa"/>
          </w:tcPr>
          <w:p w:rsidR="00842FA0" w:rsidRPr="00B11417" w:rsidRDefault="00842FA0" w:rsidP="00842FA0">
            <w:pPr>
              <w:ind w:firstLine="0"/>
              <w:rPr>
                <w:i/>
                <w:lang w:val="en-US"/>
              </w:rPr>
            </w:pPr>
            <w:r>
              <w:rPr>
                <w:i/>
                <w:lang w:val="en-US"/>
              </w:rPr>
              <w:t>la route</w:t>
            </w:r>
          </w:p>
        </w:tc>
        <w:tc>
          <w:tcPr>
            <w:tcW w:w="2259" w:type="dxa"/>
          </w:tcPr>
          <w:p w:rsidR="00842FA0" w:rsidRDefault="00842FA0" w:rsidP="00842FA0">
            <w:pPr>
              <w:ind w:firstLine="0"/>
              <w:rPr>
                <w:i/>
                <w:lang w:val="en-US"/>
              </w:rPr>
            </w:pPr>
            <w:r>
              <w:rPr>
                <w:i/>
                <w:lang w:val="en-US"/>
              </w:rPr>
              <w:t xml:space="preserve">la </w:t>
            </w:r>
            <w:r w:rsidRPr="00B11417">
              <w:rPr>
                <w:i/>
                <w:lang w:val="en-US"/>
              </w:rPr>
              <w:t>grève</w:t>
            </w:r>
          </w:p>
        </w:tc>
      </w:tr>
      <w:tr w:rsidR="00842FA0" w:rsidRPr="00521FFD" w:rsidTr="00842FA0">
        <w:tc>
          <w:tcPr>
            <w:tcW w:w="285" w:type="dxa"/>
          </w:tcPr>
          <w:p w:rsidR="00842FA0" w:rsidRDefault="00842FA0" w:rsidP="00842FA0">
            <w:pPr>
              <w:ind w:firstLine="0"/>
              <w:rPr>
                <w:i/>
                <w:lang w:val="en-US"/>
              </w:rPr>
            </w:pPr>
            <w:r>
              <w:rPr>
                <w:i/>
                <w:lang w:val="en-US"/>
              </w:rPr>
              <w:t>2</w:t>
            </w:r>
          </w:p>
        </w:tc>
        <w:tc>
          <w:tcPr>
            <w:tcW w:w="2259" w:type="dxa"/>
          </w:tcPr>
          <w:p w:rsidR="00842FA0" w:rsidRDefault="00842FA0" w:rsidP="00842FA0">
            <w:pPr>
              <w:ind w:firstLine="0"/>
              <w:rPr>
                <w:i/>
                <w:lang w:val="en-US"/>
              </w:rPr>
            </w:pPr>
            <w:r>
              <w:rPr>
                <w:i/>
                <w:lang w:val="en-US"/>
              </w:rPr>
              <w:t>billets</w:t>
            </w:r>
          </w:p>
        </w:tc>
        <w:tc>
          <w:tcPr>
            <w:tcW w:w="2259" w:type="dxa"/>
          </w:tcPr>
          <w:p w:rsidR="00842FA0" w:rsidRDefault="00842FA0" w:rsidP="00842FA0">
            <w:pPr>
              <w:ind w:firstLine="0"/>
              <w:rPr>
                <w:i/>
                <w:lang w:val="en-US"/>
              </w:rPr>
            </w:pPr>
            <w:r w:rsidRPr="002606C4">
              <w:rPr>
                <w:i/>
                <w:lang w:val="en-US"/>
              </w:rPr>
              <w:t>cadeaux</w:t>
            </w:r>
          </w:p>
        </w:tc>
        <w:tc>
          <w:tcPr>
            <w:tcW w:w="2259" w:type="dxa"/>
          </w:tcPr>
          <w:p w:rsidR="00842FA0" w:rsidRDefault="00842FA0" w:rsidP="00842FA0">
            <w:pPr>
              <w:ind w:firstLine="0"/>
              <w:rPr>
                <w:i/>
                <w:lang w:val="en-US"/>
              </w:rPr>
            </w:pPr>
            <w:r w:rsidRPr="00521FFD">
              <w:rPr>
                <w:i/>
                <w:lang w:val="en-US"/>
              </w:rPr>
              <w:t>recommandations</w:t>
            </w:r>
          </w:p>
        </w:tc>
        <w:tc>
          <w:tcPr>
            <w:tcW w:w="2259" w:type="dxa"/>
          </w:tcPr>
          <w:p w:rsidR="00842FA0" w:rsidRDefault="00842FA0" w:rsidP="00842FA0">
            <w:pPr>
              <w:ind w:firstLine="0"/>
              <w:rPr>
                <w:i/>
                <w:lang w:val="en-US"/>
              </w:rPr>
            </w:pPr>
            <w:r>
              <w:rPr>
                <w:i/>
                <w:lang w:val="en-US"/>
              </w:rPr>
              <w:t>choses</w:t>
            </w:r>
          </w:p>
        </w:tc>
      </w:tr>
      <w:tr w:rsidR="00842FA0" w:rsidRPr="00521FFD" w:rsidTr="00842FA0">
        <w:tc>
          <w:tcPr>
            <w:tcW w:w="285" w:type="dxa"/>
          </w:tcPr>
          <w:p w:rsidR="00842FA0" w:rsidRDefault="00842FA0" w:rsidP="00842FA0">
            <w:pPr>
              <w:ind w:firstLine="0"/>
              <w:rPr>
                <w:i/>
                <w:lang w:val="en-US"/>
              </w:rPr>
            </w:pPr>
            <w:r>
              <w:rPr>
                <w:i/>
                <w:lang w:val="en-US"/>
              </w:rPr>
              <w:t>3</w:t>
            </w:r>
          </w:p>
        </w:tc>
        <w:tc>
          <w:tcPr>
            <w:tcW w:w="2259" w:type="dxa"/>
          </w:tcPr>
          <w:p w:rsidR="00842FA0" w:rsidRDefault="00842FA0" w:rsidP="00842FA0">
            <w:pPr>
              <w:ind w:firstLine="0"/>
              <w:rPr>
                <w:i/>
                <w:lang w:val="en-US"/>
              </w:rPr>
            </w:pPr>
            <w:r w:rsidRPr="00521FFD">
              <w:rPr>
                <w:i/>
                <w:lang w:val="en-US"/>
              </w:rPr>
              <w:t>offrir</w:t>
            </w:r>
          </w:p>
        </w:tc>
        <w:tc>
          <w:tcPr>
            <w:tcW w:w="2259" w:type="dxa"/>
          </w:tcPr>
          <w:p w:rsidR="00842FA0" w:rsidRDefault="00842FA0" w:rsidP="00842FA0">
            <w:pPr>
              <w:ind w:firstLine="0"/>
              <w:rPr>
                <w:i/>
                <w:lang w:val="en-US"/>
              </w:rPr>
            </w:pPr>
            <w:r>
              <w:rPr>
                <w:i/>
                <w:lang w:val="en-US"/>
              </w:rPr>
              <w:t>permettre</w:t>
            </w:r>
          </w:p>
        </w:tc>
        <w:tc>
          <w:tcPr>
            <w:tcW w:w="2259" w:type="dxa"/>
          </w:tcPr>
          <w:p w:rsidR="00842FA0" w:rsidRDefault="00842FA0" w:rsidP="00842FA0">
            <w:pPr>
              <w:ind w:firstLine="0"/>
              <w:rPr>
                <w:i/>
                <w:lang w:val="en-US"/>
              </w:rPr>
            </w:pPr>
            <w:r>
              <w:rPr>
                <w:i/>
                <w:lang w:val="en-US"/>
              </w:rPr>
              <w:t>montrer</w:t>
            </w:r>
          </w:p>
        </w:tc>
        <w:tc>
          <w:tcPr>
            <w:tcW w:w="2259" w:type="dxa"/>
          </w:tcPr>
          <w:p w:rsidR="00842FA0" w:rsidRDefault="00842FA0" w:rsidP="00842FA0">
            <w:pPr>
              <w:ind w:firstLine="0"/>
              <w:rPr>
                <w:i/>
                <w:lang w:val="en-US"/>
              </w:rPr>
            </w:pPr>
            <w:r>
              <w:rPr>
                <w:i/>
                <w:lang w:val="en-US"/>
              </w:rPr>
              <w:t>remercier</w:t>
            </w:r>
          </w:p>
        </w:tc>
      </w:tr>
      <w:tr w:rsidR="00842FA0" w:rsidTr="00842FA0">
        <w:tc>
          <w:tcPr>
            <w:tcW w:w="285" w:type="dxa"/>
          </w:tcPr>
          <w:p w:rsidR="00842FA0" w:rsidRDefault="00842FA0" w:rsidP="00842FA0">
            <w:pPr>
              <w:ind w:firstLine="0"/>
              <w:rPr>
                <w:i/>
                <w:lang w:val="en-US"/>
              </w:rPr>
            </w:pPr>
            <w:r>
              <w:rPr>
                <w:i/>
                <w:lang w:val="en-US"/>
              </w:rPr>
              <w:t>4</w:t>
            </w:r>
          </w:p>
        </w:tc>
        <w:tc>
          <w:tcPr>
            <w:tcW w:w="2259" w:type="dxa"/>
          </w:tcPr>
          <w:p w:rsidR="00842FA0" w:rsidRDefault="00842FA0" w:rsidP="00842FA0">
            <w:pPr>
              <w:ind w:firstLine="0"/>
              <w:rPr>
                <w:i/>
                <w:lang w:val="en-US"/>
              </w:rPr>
            </w:pPr>
            <w:r>
              <w:rPr>
                <w:i/>
                <w:lang w:val="en-US"/>
              </w:rPr>
              <w:t>le congé</w:t>
            </w:r>
          </w:p>
        </w:tc>
        <w:tc>
          <w:tcPr>
            <w:tcW w:w="2259" w:type="dxa"/>
          </w:tcPr>
          <w:p w:rsidR="00842FA0" w:rsidRDefault="00842FA0" w:rsidP="00842FA0">
            <w:pPr>
              <w:ind w:firstLine="0"/>
              <w:rPr>
                <w:i/>
                <w:lang w:val="en-US"/>
              </w:rPr>
            </w:pPr>
            <w:r>
              <w:rPr>
                <w:i/>
                <w:lang w:val="en-US"/>
              </w:rPr>
              <w:t>le voyage</w:t>
            </w:r>
          </w:p>
        </w:tc>
        <w:tc>
          <w:tcPr>
            <w:tcW w:w="2259" w:type="dxa"/>
          </w:tcPr>
          <w:p w:rsidR="00842FA0" w:rsidRDefault="00842FA0" w:rsidP="00842FA0">
            <w:pPr>
              <w:ind w:firstLine="0"/>
              <w:rPr>
                <w:i/>
                <w:lang w:val="en-US"/>
              </w:rPr>
            </w:pPr>
            <w:r>
              <w:rPr>
                <w:i/>
                <w:lang w:val="en-US"/>
              </w:rPr>
              <w:t>la mission</w:t>
            </w:r>
          </w:p>
        </w:tc>
        <w:tc>
          <w:tcPr>
            <w:tcW w:w="2259" w:type="dxa"/>
          </w:tcPr>
          <w:p w:rsidR="00842FA0" w:rsidRDefault="00842FA0" w:rsidP="00842FA0">
            <w:pPr>
              <w:ind w:firstLine="0"/>
              <w:rPr>
                <w:i/>
                <w:lang w:val="en-US"/>
              </w:rPr>
            </w:pPr>
            <w:r>
              <w:rPr>
                <w:i/>
                <w:lang w:val="en-US"/>
              </w:rPr>
              <w:t>le poste</w:t>
            </w:r>
          </w:p>
        </w:tc>
      </w:tr>
      <w:tr w:rsidR="00842FA0" w:rsidTr="00842FA0">
        <w:tc>
          <w:tcPr>
            <w:tcW w:w="285" w:type="dxa"/>
          </w:tcPr>
          <w:p w:rsidR="00842FA0" w:rsidRDefault="00842FA0" w:rsidP="00842FA0">
            <w:pPr>
              <w:ind w:firstLine="0"/>
              <w:rPr>
                <w:i/>
                <w:lang w:val="en-US"/>
              </w:rPr>
            </w:pPr>
            <w:r>
              <w:rPr>
                <w:i/>
                <w:lang w:val="en-US"/>
              </w:rPr>
              <w:t>5</w:t>
            </w:r>
          </w:p>
        </w:tc>
        <w:tc>
          <w:tcPr>
            <w:tcW w:w="2259" w:type="dxa"/>
          </w:tcPr>
          <w:p w:rsidR="00842FA0" w:rsidRDefault="00842FA0" w:rsidP="00842FA0">
            <w:pPr>
              <w:ind w:firstLine="0"/>
              <w:rPr>
                <w:i/>
                <w:lang w:val="en-US"/>
              </w:rPr>
            </w:pPr>
            <w:r>
              <w:rPr>
                <w:i/>
                <w:lang w:val="en-US"/>
              </w:rPr>
              <w:t>un jour</w:t>
            </w:r>
          </w:p>
        </w:tc>
        <w:tc>
          <w:tcPr>
            <w:tcW w:w="2259" w:type="dxa"/>
          </w:tcPr>
          <w:p w:rsidR="00842FA0" w:rsidRDefault="00842FA0" w:rsidP="00842FA0">
            <w:pPr>
              <w:ind w:firstLine="0"/>
              <w:rPr>
                <w:i/>
                <w:lang w:val="en-US"/>
              </w:rPr>
            </w:pPr>
            <w:r w:rsidRPr="00B11417">
              <w:rPr>
                <w:i/>
              </w:rPr>
              <w:t>un salaire</w:t>
            </w:r>
          </w:p>
        </w:tc>
        <w:tc>
          <w:tcPr>
            <w:tcW w:w="2259" w:type="dxa"/>
          </w:tcPr>
          <w:p w:rsidR="00842FA0" w:rsidRDefault="00842FA0" w:rsidP="00842FA0">
            <w:pPr>
              <w:ind w:firstLine="0"/>
              <w:rPr>
                <w:i/>
                <w:lang w:val="en-US"/>
              </w:rPr>
            </w:pPr>
            <w:r>
              <w:rPr>
                <w:i/>
                <w:lang w:val="en-US"/>
              </w:rPr>
              <w:t>un livre</w:t>
            </w:r>
          </w:p>
        </w:tc>
        <w:tc>
          <w:tcPr>
            <w:tcW w:w="2259" w:type="dxa"/>
          </w:tcPr>
          <w:p w:rsidR="00842FA0" w:rsidRDefault="00842FA0" w:rsidP="00842FA0">
            <w:pPr>
              <w:ind w:firstLine="0"/>
              <w:rPr>
                <w:i/>
                <w:lang w:val="en-US"/>
              </w:rPr>
            </w:pPr>
            <w:r>
              <w:rPr>
                <w:i/>
                <w:lang w:val="en-US"/>
              </w:rPr>
              <w:t>un voyage</w:t>
            </w:r>
          </w:p>
        </w:tc>
      </w:tr>
    </w:tbl>
    <w:p w:rsidR="00842FA0" w:rsidRDefault="00842FA0" w:rsidP="00842FA0">
      <w:pPr>
        <w:pStyle w:val="af6"/>
        <w:ind w:firstLine="0"/>
        <w:rPr>
          <w:i/>
        </w:rPr>
      </w:pPr>
    </w:p>
    <w:p w:rsidR="00842FA0" w:rsidRPr="00361187" w:rsidRDefault="00842FA0" w:rsidP="009F38A9">
      <w:pPr>
        <w:pStyle w:val="af6"/>
        <w:numPr>
          <w:ilvl w:val="1"/>
          <w:numId w:val="13"/>
        </w:numPr>
        <w:ind w:left="567" w:hanging="567"/>
        <w:rPr>
          <w:b/>
          <w:i/>
          <w:lang w:val="ru-RU"/>
        </w:rPr>
      </w:pPr>
      <w:r w:rsidRPr="00361187">
        <w:rPr>
          <w:b/>
          <w:i/>
          <w:lang w:val="ru-RU"/>
        </w:rPr>
        <w:t>Прочитайте текст и определите, являются ли следующие утверждения истинными или ложными.</w:t>
      </w:r>
    </w:p>
    <w:p w:rsidR="00842FA0" w:rsidRDefault="00842FA0" w:rsidP="00842FA0">
      <w:pPr>
        <w:jc w:val="center"/>
        <w:rPr>
          <w:b/>
          <w:i/>
        </w:rPr>
      </w:pPr>
    </w:p>
    <w:p w:rsidR="00842FA0" w:rsidRDefault="00842FA0" w:rsidP="00842FA0">
      <w:pPr>
        <w:ind w:firstLine="0"/>
        <w:jc w:val="center"/>
        <w:rPr>
          <w:b/>
          <w:i/>
          <w:lang w:val="en-US"/>
        </w:rPr>
      </w:pPr>
      <w:r w:rsidRPr="000A4D3D">
        <w:rPr>
          <w:b/>
          <w:i/>
          <w:lang w:val="en-US"/>
        </w:rPr>
        <w:t xml:space="preserve">Matériaux de construction minéraux </w:t>
      </w:r>
      <w:proofErr w:type="gramStart"/>
      <w:r w:rsidRPr="000A4D3D">
        <w:rPr>
          <w:b/>
          <w:i/>
          <w:lang w:val="en-US"/>
        </w:rPr>
        <w:t>et</w:t>
      </w:r>
      <w:proofErr w:type="gramEnd"/>
      <w:r w:rsidRPr="000A4D3D">
        <w:rPr>
          <w:b/>
          <w:i/>
          <w:lang w:val="en-US"/>
        </w:rPr>
        <w:t xml:space="preserve"> céramiques</w:t>
      </w:r>
    </w:p>
    <w:p w:rsidR="00842FA0" w:rsidRPr="000A4D3D" w:rsidRDefault="00842FA0" w:rsidP="00842FA0">
      <w:pPr>
        <w:rPr>
          <w:b/>
          <w:i/>
          <w:lang w:val="en-US"/>
        </w:rPr>
      </w:pPr>
    </w:p>
    <w:p w:rsidR="00842FA0" w:rsidRPr="00C35FFA" w:rsidRDefault="00842FA0" w:rsidP="00842FA0">
      <w:pPr>
        <w:rPr>
          <w:i/>
          <w:lang w:val="en-US"/>
        </w:rPr>
      </w:pPr>
      <w:r w:rsidRPr="00C35FFA">
        <w:rPr>
          <w:i/>
          <w:lang w:val="en-US"/>
        </w:rPr>
        <w:t xml:space="preserve">Le minéral </w:t>
      </w:r>
      <w:proofErr w:type="gramStart"/>
      <w:r w:rsidRPr="00C35FFA">
        <w:rPr>
          <w:i/>
          <w:lang w:val="en-US"/>
        </w:rPr>
        <w:t>est</w:t>
      </w:r>
      <w:proofErr w:type="gramEnd"/>
      <w:r w:rsidRPr="00C35FFA">
        <w:rPr>
          <w:i/>
          <w:lang w:val="en-US"/>
        </w:rPr>
        <w:t xml:space="preserve"> un matériau naturel et inorganique (celui qui n'est pas vivant) qui se trouve dans la terre, souvent dans les roches. </w:t>
      </w:r>
      <w:proofErr w:type="gramStart"/>
      <w:r w:rsidRPr="00C35FFA">
        <w:rPr>
          <w:i/>
          <w:lang w:val="en-US"/>
        </w:rPr>
        <w:t>Les minéraux sont assez purs.</w:t>
      </w:r>
      <w:proofErr w:type="gramEnd"/>
      <w:r w:rsidRPr="00C35FFA">
        <w:rPr>
          <w:i/>
          <w:lang w:val="en-US"/>
        </w:rPr>
        <w:t xml:space="preserve"> Les roches, d'autre part, peuvent être des mélanges de plusieurs minéraux </w:t>
      </w:r>
      <w:proofErr w:type="gramStart"/>
      <w:r w:rsidRPr="00C35FFA">
        <w:rPr>
          <w:i/>
          <w:lang w:val="en-US"/>
        </w:rPr>
        <w:t>et</w:t>
      </w:r>
      <w:proofErr w:type="gramEnd"/>
      <w:r w:rsidRPr="00C35FFA">
        <w:rPr>
          <w:i/>
          <w:lang w:val="en-US"/>
        </w:rPr>
        <w:t xml:space="preserve"> peuvent également contenir des matières organiques antérieures. Les minéraux non métalliques comprennent:</w:t>
      </w:r>
    </w:p>
    <w:p w:rsidR="00842FA0" w:rsidRPr="00C35FFA" w:rsidRDefault="00842FA0" w:rsidP="00842FA0">
      <w:pPr>
        <w:rPr>
          <w:i/>
          <w:lang w:val="en-US"/>
        </w:rPr>
      </w:pPr>
      <w:r w:rsidRPr="00C35FFA">
        <w:rPr>
          <w:i/>
          <w:lang w:val="en-US"/>
        </w:rPr>
        <w:t xml:space="preserve">* Diamant c'est une forme extrêmement solide de carbone qui </w:t>
      </w:r>
      <w:proofErr w:type="gramStart"/>
      <w:r w:rsidRPr="00C35FFA">
        <w:rPr>
          <w:i/>
          <w:lang w:val="en-US"/>
        </w:rPr>
        <w:t>est</w:t>
      </w:r>
      <w:proofErr w:type="gramEnd"/>
      <w:r w:rsidRPr="00C35FFA">
        <w:rPr>
          <w:i/>
          <w:lang w:val="en-US"/>
        </w:rPr>
        <w:t xml:space="preserve"> utilisé comme abrasif (très dur et grossier) matériel dans les outils de coupe-souvent appelé diamant industriel lorsqu'il est utilisé dans la technique.</w:t>
      </w:r>
    </w:p>
    <w:p w:rsidR="00842FA0" w:rsidRPr="00C35FFA" w:rsidRDefault="00842FA0" w:rsidP="00842FA0">
      <w:pPr>
        <w:rPr>
          <w:i/>
          <w:lang w:val="en-US"/>
        </w:rPr>
      </w:pPr>
      <w:r w:rsidRPr="00C35FFA">
        <w:rPr>
          <w:i/>
          <w:lang w:val="en-US"/>
        </w:rPr>
        <w:t xml:space="preserve">* </w:t>
      </w:r>
      <w:proofErr w:type="gramStart"/>
      <w:r w:rsidRPr="00C35FFA">
        <w:rPr>
          <w:i/>
          <w:lang w:val="en-US"/>
        </w:rPr>
        <w:t>le</w:t>
      </w:r>
      <w:proofErr w:type="gramEnd"/>
      <w:r w:rsidRPr="00C35FFA">
        <w:rPr>
          <w:i/>
          <w:lang w:val="en-US"/>
        </w:rPr>
        <w:t xml:space="preserve"> silicium se trouve dans le sable comme la silice, qui peut être chauffé à haute température pour faire le verre. </w:t>
      </w:r>
    </w:p>
    <w:p w:rsidR="00842FA0" w:rsidRPr="00C35FFA" w:rsidRDefault="00842FA0" w:rsidP="00842FA0">
      <w:pPr>
        <w:rPr>
          <w:i/>
          <w:lang w:val="en-US"/>
        </w:rPr>
      </w:pPr>
      <w:r w:rsidRPr="00C35FFA">
        <w:rPr>
          <w:i/>
          <w:lang w:val="en-US"/>
        </w:rPr>
        <w:t xml:space="preserve">Généralement, les matériaux inorganiques </w:t>
      </w:r>
      <w:proofErr w:type="gramStart"/>
      <w:r w:rsidRPr="00C35FFA">
        <w:rPr>
          <w:i/>
          <w:lang w:val="en-US"/>
        </w:rPr>
        <w:t>et</w:t>
      </w:r>
      <w:proofErr w:type="gramEnd"/>
      <w:r w:rsidRPr="00C35FFA">
        <w:rPr>
          <w:i/>
          <w:lang w:val="en-US"/>
        </w:rPr>
        <w:t xml:space="preserve"> non métalliques qui ont été formés par chauffage sont appelés céramique. Les matériaux sont chauffés à des températures très élevées afin de former une céramique qui </w:t>
      </w:r>
      <w:proofErr w:type="gramStart"/>
      <w:r w:rsidRPr="00C35FFA">
        <w:rPr>
          <w:i/>
          <w:lang w:val="en-US"/>
        </w:rPr>
        <w:t>est</w:t>
      </w:r>
      <w:proofErr w:type="gramEnd"/>
      <w:r w:rsidRPr="00C35FFA">
        <w:rPr>
          <w:i/>
          <w:lang w:val="en-US"/>
        </w:rPr>
        <w:t xml:space="preserve"> recouverte de glaçage.</w:t>
      </w:r>
    </w:p>
    <w:p w:rsidR="00842FA0" w:rsidRPr="00C35FFA" w:rsidRDefault="00842FA0" w:rsidP="00842FA0">
      <w:pPr>
        <w:rPr>
          <w:i/>
          <w:lang w:val="en-US"/>
        </w:rPr>
      </w:pPr>
      <w:r w:rsidRPr="00C35FFA">
        <w:rPr>
          <w:i/>
          <w:lang w:val="en-US"/>
        </w:rPr>
        <w:t xml:space="preserve">Les matériaux en céramique sont utilisés pour fabriquer des matériaux de construction comme des briques. Ils sont fabriqués à partir d'argile, puis brûlés dans </w:t>
      </w:r>
      <w:proofErr w:type="gramStart"/>
      <w:r w:rsidRPr="00C35FFA">
        <w:rPr>
          <w:i/>
          <w:lang w:val="en-US"/>
        </w:rPr>
        <w:t>un</w:t>
      </w:r>
      <w:proofErr w:type="gramEnd"/>
      <w:r w:rsidRPr="00C35FFA">
        <w:rPr>
          <w:i/>
          <w:lang w:val="en-US"/>
        </w:rPr>
        <w:t xml:space="preserve"> four, c'est-à-dire chauffés à haute température dans un four industriel. Ils peuvent également être vitrés, par exemple, pour la fabrication de tuyaux d’étanche à l'eau. </w:t>
      </w:r>
    </w:p>
    <w:p w:rsidR="00842FA0" w:rsidRPr="00C35FFA" w:rsidRDefault="00842FA0" w:rsidP="00842FA0">
      <w:pPr>
        <w:rPr>
          <w:i/>
          <w:lang w:val="en-US"/>
        </w:rPr>
      </w:pPr>
      <w:r w:rsidRPr="00C35FFA">
        <w:rPr>
          <w:i/>
          <w:lang w:val="en-US"/>
        </w:rPr>
        <w:t>1.</w:t>
      </w:r>
      <w:r w:rsidRPr="00C35FFA">
        <w:rPr>
          <w:i/>
          <w:lang w:val="en-US"/>
        </w:rPr>
        <w:tab/>
        <w:t>Les minéraux sont des matériaux organiques.</w:t>
      </w:r>
    </w:p>
    <w:p w:rsidR="00842FA0" w:rsidRPr="00C35FFA" w:rsidRDefault="00842FA0" w:rsidP="00842FA0">
      <w:pPr>
        <w:rPr>
          <w:i/>
          <w:lang w:val="en-US"/>
        </w:rPr>
      </w:pPr>
      <w:r w:rsidRPr="00C35FFA">
        <w:rPr>
          <w:i/>
          <w:lang w:val="en-US"/>
        </w:rPr>
        <w:t>2.</w:t>
      </w:r>
      <w:r w:rsidRPr="00C35FFA">
        <w:rPr>
          <w:i/>
          <w:lang w:val="en-US"/>
        </w:rPr>
        <w:tab/>
        <w:t>Les minéraux peuvent être trouvés dans les roches.</w:t>
      </w:r>
    </w:p>
    <w:p w:rsidR="00842FA0" w:rsidRPr="00C35FFA" w:rsidRDefault="00842FA0" w:rsidP="00842FA0">
      <w:pPr>
        <w:rPr>
          <w:i/>
          <w:lang w:val="en-US"/>
        </w:rPr>
      </w:pPr>
      <w:r w:rsidRPr="00C35FFA">
        <w:rPr>
          <w:i/>
          <w:lang w:val="en-US"/>
        </w:rPr>
        <w:t>3.</w:t>
      </w:r>
      <w:r w:rsidRPr="00C35FFA">
        <w:rPr>
          <w:i/>
          <w:lang w:val="en-US"/>
        </w:rPr>
        <w:tab/>
        <w:t xml:space="preserve">La silice </w:t>
      </w:r>
      <w:proofErr w:type="gramStart"/>
      <w:r w:rsidRPr="00C35FFA">
        <w:rPr>
          <w:i/>
          <w:lang w:val="en-US"/>
        </w:rPr>
        <w:t>est</w:t>
      </w:r>
      <w:proofErr w:type="gramEnd"/>
      <w:r w:rsidRPr="00C35FFA">
        <w:rPr>
          <w:i/>
          <w:lang w:val="en-US"/>
        </w:rPr>
        <w:t xml:space="preserve"> un composé contenant du silicium.</w:t>
      </w:r>
    </w:p>
    <w:p w:rsidR="00842FA0" w:rsidRPr="00C35FFA" w:rsidRDefault="00842FA0" w:rsidP="00842FA0">
      <w:pPr>
        <w:rPr>
          <w:i/>
          <w:lang w:val="en-US"/>
        </w:rPr>
      </w:pPr>
      <w:r w:rsidRPr="00C35FFA">
        <w:rPr>
          <w:i/>
          <w:lang w:val="en-US"/>
        </w:rPr>
        <w:t>4.</w:t>
      </w:r>
      <w:r w:rsidRPr="00C35FFA">
        <w:rPr>
          <w:i/>
          <w:lang w:val="en-US"/>
        </w:rPr>
        <w:tab/>
        <w:t>Les minéraux peuvent être métalliques ou non métalliques.</w:t>
      </w:r>
    </w:p>
    <w:p w:rsidR="00842FA0" w:rsidRPr="00C35FFA" w:rsidRDefault="00842FA0" w:rsidP="00842FA0">
      <w:pPr>
        <w:rPr>
          <w:i/>
          <w:lang w:val="en-US"/>
        </w:rPr>
      </w:pPr>
      <w:r w:rsidRPr="00C35FFA">
        <w:rPr>
          <w:i/>
          <w:lang w:val="en-US"/>
        </w:rPr>
        <w:t>5.</w:t>
      </w:r>
      <w:r w:rsidRPr="00C35FFA">
        <w:rPr>
          <w:i/>
          <w:lang w:val="en-US"/>
        </w:rPr>
        <w:tab/>
        <w:t xml:space="preserve">Le diamant industriel </w:t>
      </w:r>
      <w:proofErr w:type="gramStart"/>
      <w:r w:rsidRPr="00C35FFA">
        <w:rPr>
          <w:i/>
          <w:lang w:val="en-US"/>
        </w:rPr>
        <w:t>est</w:t>
      </w:r>
      <w:proofErr w:type="gramEnd"/>
      <w:r w:rsidRPr="00C35FFA">
        <w:rPr>
          <w:i/>
          <w:lang w:val="en-US"/>
        </w:rPr>
        <w:t xml:space="preserve"> un minéral métallique broyé.</w:t>
      </w:r>
    </w:p>
    <w:p w:rsidR="00842FA0" w:rsidRDefault="00842FA0" w:rsidP="00842FA0">
      <w:pPr>
        <w:rPr>
          <w:i/>
          <w:lang w:val="en-US"/>
        </w:rPr>
      </w:pPr>
      <w:r w:rsidRPr="00C35FFA">
        <w:rPr>
          <w:i/>
          <w:lang w:val="en-US"/>
        </w:rPr>
        <w:t>6.</w:t>
      </w:r>
      <w:r w:rsidRPr="00C35FFA">
        <w:rPr>
          <w:i/>
          <w:lang w:val="en-US"/>
        </w:rPr>
        <w:tab/>
        <w:t xml:space="preserve">L'argile peut être brûlée pour produire </w:t>
      </w:r>
      <w:proofErr w:type="gramStart"/>
      <w:r w:rsidRPr="00C35FFA">
        <w:rPr>
          <w:i/>
          <w:lang w:val="en-US"/>
        </w:rPr>
        <w:t>un</w:t>
      </w:r>
      <w:proofErr w:type="gramEnd"/>
      <w:r w:rsidRPr="00C35FFA">
        <w:rPr>
          <w:i/>
          <w:lang w:val="en-US"/>
        </w:rPr>
        <w:t xml:space="preserve"> matériau de structure vitreuse.</w:t>
      </w:r>
    </w:p>
    <w:p w:rsidR="00842FA0" w:rsidRPr="00C35FFA" w:rsidRDefault="00842FA0" w:rsidP="00842FA0">
      <w:pPr>
        <w:rPr>
          <w:i/>
          <w:lang w:val="en-US"/>
        </w:rPr>
      </w:pPr>
    </w:p>
    <w:p w:rsidR="00842FA0" w:rsidRPr="004E7764" w:rsidRDefault="00842FA0" w:rsidP="00842FA0">
      <w:pPr>
        <w:ind w:firstLine="0"/>
        <w:rPr>
          <w:b/>
          <w:i/>
        </w:rPr>
      </w:pPr>
      <w:r w:rsidRPr="004E7764">
        <w:rPr>
          <w:i/>
        </w:rPr>
        <w:t>3</w:t>
      </w:r>
      <w:r w:rsidRPr="004E7764">
        <w:rPr>
          <w:b/>
          <w:i/>
        </w:rPr>
        <w:t xml:space="preserve">. </w:t>
      </w:r>
      <w:r w:rsidRPr="00600EC2">
        <w:rPr>
          <w:b/>
          <w:i/>
        </w:rPr>
        <w:t>Поставьте</w:t>
      </w:r>
      <w:r w:rsidRPr="004E7764">
        <w:rPr>
          <w:b/>
          <w:i/>
        </w:rPr>
        <w:t xml:space="preserve"> </w:t>
      </w:r>
      <w:r w:rsidRPr="00600EC2">
        <w:rPr>
          <w:b/>
          <w:i/>
        </w:rPr>
        <w:t>части</w:t>
      </w:r>
      <w:r w:rsidRPr="004E7764">
        <w:rPr>
          <w:b/>
          <w:i/>
        </w:rPr>
        <w:t xml:space="preserve"> </w:t>
      </w:r>
      <w:r w:rsidRPr="00600EC2">
        <w:rPr>
          <w:b/>
          <w:i/>
        </w:rPr>
        <w:t>письма</w:t>
      </w:r>
      <w:r w:rsidRPr="004E7764">
        <w:rPr>
          <w:b/>
          <w:i/>
        </w:rPr>
        <w:t xml:space="preserve"> </w:t>
      </w:r>
      <w:r w:rsidRPr="00600EC2">
        <w:rPr>
          <w:b/>
          <w:i/>
        </w:rPr>
        <w:t>в</w:t>
      </w:r>
      <w:r w:rsidRPr="004E7764">
        <w:rPr>
          <w:b/>
          <w:i/>
        </w:rPr>
        <w:t xml:space="preserve"> </w:t>
      </w:r>
      <w:r w:rsidRPr="00600EC2">
        <w:rPr>
          <w:b/>
          <w:i/>
        </w:rPr>
        <w:t>правильном</w:t>
      </w:r>
      <w:r w:rsidRPr="004E7764">
        <w:rPr>
          <w:b/>
          <w:i/>
        </w:rPr>
        <w:t xml:space="preserve"> </w:t>
      </w:r>
      <w:r w:rsidRPr="00600EC2">
        <w:rPr>
          <w:b/>
          <w:i/>
        </w:rPr>
        <w:t>порядке</w:t>
      </w:r>
    </w:p>
    <w:p w:rsidR="00842FA0" w:rsidRPr="004E7764" w:rsidRDefault="00842FA0" w:rsidP="00842FA0">
      <w:pPr>
        <w:ind w:firstLine="0"/>
        <w:rPr>
          <w:i/>
        </w:rPr>
      </w:pPr>
    </w:p>
    <w:p w:rsidR="00842FA0" w:rsidRPr="00D32F5E" w:rsidRDefault="00842FA0" w:rsidP="00842FA0">
      <w:pPr>
        <w:spacing w:line="276" w:lineRule="auto"/>
        <w:ind w:firstLine="0"/>
        <w:rPr>
          <w:i/>
          <w:lang w:val="en-US"/>
        </w:rPr>
      </w:pPr>
      <w:r w:rsidRPr="00D32F5E">
        <w:rPr>
          <w:i/>
          <w:lang w:val="en-US"/>
        </w:rPr>
        <w:t xml:space="preserve">a. </w:t>
      </w:r>
      <w:r>
        <w:rPr>
          <w:i/>
          <w:lang w:val="en-US"/>
        </w:rPr>
        <w:t xml:space="preserve">         </w:t>
      </w:r>
      <w:r w:rsidRPr="00D32F5E">
        <w:rPr>
          <w:i/>
          <w:lang w:val="en-US"/>
        </w:rPr>
        <w:t>J</w:t>
      </w:r>
      <w:r>
        <w:rPr>
          <w:i/>
          <w:lang w:val="en-US"/>
        </w:rPr>
        <w:t>’</w:t>
      </w:r>
      <w:r w:rsidRPr="00D32F5E">
        <w:rPr>
          <w:i/>
          <w:lang w:val="en-US"/>
        </w:rPr>
        <w:t xml:space="preserve">écris pour me plaindre des services de dépôt de bagages à l'aéroport Orly. Sur </w:t>
      </w:r>
      <w:proofErr w:type="gramStart"/>
      <w:r w:rsidRPr="00D32F5E">
        <w:rPr>
          <w:i/>
          <w:lang w:val="en-US"/>
        </w:rPr>
        <w:t>un</w:t>
      </w:r>
      <w:proofErr w:type="gramEnd"/>
      <w:r w:rsidRPr="00D32F5E">
        <w:rPr>
          <w:i/>
          <w:lang w:val="en-US"/>
        </w:rPr>
        <w:t xml:space="preserve"> récent vol de retour de Paris, nous avons attendu 35 minutes de nos bagages pour arriver. L'une de nos valises a été gravement endommagée, </w:t>
      </w:r>
      <w:proofErr w:type="gramStart"/>
      <w:r w:rsidRPr="00D32F5E">
        <w:rPr>
          <w:i/>
          <w:lang w:val="en-US"/>
        </w:rPr>
        <w:t>et</w:t>
      </w:r>
      <w:proofErr w:type="gramEnd"/>
      <w:r w:rsidRPr="00D32F5E">
        <w:rPr>
          <w:i/>
          <w:lang w:val="en-US"/>
        </w:rPr>
        <w:t xml:space="preserve"> je suis sûr que les dégâts ont été causés par les ouvriers d’Orly.</w:t>
      </w:r>
    </w:p>
    <w:p w:rsidR="00842FA0" w:rsidRPr="00D32F5E" w:rsidRDefault="00842FA0" w:rsidP="00842FA0">
      <w:pPr>
        <w:spacing w:line="276" w:lineRule="auto"/>
        <w:ind w:firstLine="0"/>
        <w:rPr>
          <w:i/>
          <w:lang w:val="en-US"/>
        </w:rPr>
      </w:pPr>
      <w:r w:rsidRPr="00D32F5E">
        <w:rPr>
          <w:i/>
          <w:lang w:val="en-US"/>
        </w:rPr>
        <w:t>b.</w:t>
      </w:r>
      <w:r>
        <w:rPr>
          <w:i/>
          <w:lang w:val="en-US"/>
        </w:rPr>
        <w:t xml:space="preserve">             </w:t>
      </w:r>
      <w:r w:rsidRPr="00D32F5E">
        <w:rPr>
          <w:i/>
          <w:lang w:val="en-US"/>
        </w:rPr>
        <w:t>Responsable de service de la clientèle</w:t>
      </w:r>
    </w:p>
    <w:p w:rsidR="00842FA0" w:rsidRPr="00D32F5E" w:rsidRDefault="00842FA0" w:rsidP="00842FA0">
      <w:pPr>
        <w:spacing w:line="276" w:lineRule="auto"/>
        <w:ind w:firstLine="0"/>
        <w:rPr>
          <w:i/>
          <w:lang w:val="en-US"/>
        </w:rPr>
      </w:pPr>
      <w:r w:rsidRPr="00D32F5E">
        <w:rPr>
          <w:i/>
          <w:lang w:val="en-US"/>
        </w:rPr>
        <w:lastRenderedPageBreak/>
        <w:t xml:space="preserve">c. </w:t>
      </w:r>
      <w:r>
        <w:rPr>
          <w:i/>
          <w:lang w:val="en-US"/>
        </w:rPr>
        <w:t xml:space="preserve">           </w:t>
      </w:r>
      <w:r w:rsidRPr="00D32F5E">
        <w:rPr>
          <w:i/>
          <w:lang w:val="en-US"/>
        </w:rPr>
        <w:t>Sincèrement votre</w:t>
      </w:r>
    </w:p>
    <w:p w:rsidR="00842FA0" w:rsidRPr="00D32F5E" w:rsidRDefault="00842FA0" w:rsidP="00842FA0">
      <w:pPr>
        <w:spacing w:line="276" w:lineRule="auto"/>
        <w:rPr>
          <w:i/>
          <w:lang w:val="en-US"/>
        </w:rPr>
      </w:pPr>
      <w:r w:rsidRPr="00D32F5E">
        <w:rPr>
          <w:i/>
          <w:lang w:val="en-US"/>
        </w:rPr>
        <w:t xml:space="preserve">         Pierre Laroche</w:t>
      </w:r>
    </w:p>
    <w:p w:rsidR="00842FA0" w:rsidRPr="00D32F5E" w:rsidRDefault="00842FA0" w:rsidP="00842FA0">
      <w:pPr>
        <w:spacing w:line="276" w:lineRule="auto"/>
        <w:ind w:firstLine="0"/>
        <w:rPr>
          <w:i/>
          <w:lang w:val="en-US"/>
        </w:rPr>
      </w:pPr>
      <w:proofErr w:type="gramStart"/>
      <w:r w:rsidRPr="00D32F5E">
        <w:rPr>
          <w:i/>
          <w:lang w:val="en-US"/>
        </w:rPr>
        <w:t xml:space="preserve">d. </w:t>
      </w:r>
      <w:r>
        <w:rPr>
          <w:i/>
          <w:lang w:val="en-US"/>
        </w:rPr>
        <w:t xml:space="preserve">             </w:t>
      </w:r>
      <w:r w:rsidRPr="00D32F5E">
        <w:rPr>
          <w:i/>
          <w:lang w:val="en-US"/>
        </w:rPr>
        <w:t>Aéroport</w:t>
      </w:r>
      <w:proofErr w:type="gramEnd"/>
      <w:r w:rsidRPr="00D32F5E">
        <w:rPr>
          <w:i/>
          <w:lang w:val="en-US"/>
        </w:rPr>
        <w:t xml:space="preserve"> Orly</w:t>
      </w:r>
    </w:p>
    <w:p w:rsidR="00842FA0" w:rsidRPr="00D32F5E" w:rsidRDefault="00842FA0" w:rsidP="00842FA0">
      <w:pPr>
        <w:spacing w:line="276" w:lineRule="auto"/>
        <w:rPr>
          <w:i/>
          <w:lang w:val="en-US"/>
        </w:rPr>
      </w:pPr>
      <w:r w:rsidRPr="00D32F5E">
        <w:rPr>
          <w:i/>
          <w:lang w:val="en-US"/>
        </w:rPr>
        <w:t xml:space="preserve">         Orly B984FU</w:t>
      </w:r>
    </w:p>
    <w:p w:rsidR="00842FA0" w:rsidRPr="00D32F5E" w:rsidRDefault="00842FA0" w:rsidP="00842FA0">
      <w:pPr>
        <w:spacing w:line="276" w:lineRule="auto"/>
        <w:ind w:firstLine="0"/>
        <w:rPr>
          <w:i/>
          <w:lang w:val="en-US"/>
        </w:rPr>
      </w:pPr>
      <w:proofErr w:type="gramStart"/>
      <w:r w:rsidRPr="00D32F5E">
        <w:rPr>
          <w:i/>
          <w:lang w:val="en-US"/>
        </w:rPr>
        <w:t>e</w:t>
      </w:r>
      <w:proofErr w:type="gramEnd"/>
      <w:r w:rsidRPr="00D32F5E">
        <w:rPr>
          <w:i/>
          <w:lang w:val="en-US"/>
        </w:rPr>
        <w:t>.</w:t>
      </w:r>
      <w:r>
        <w:rPr>
          <w:i/>
          <w:lang w:val="en-US"/>
        </w:rPr>
        <w:t xml:space="preserve">         </w:t>
      </w:r>
      <w:r w:rsidRPr="00D32F5E">
        <w:rPr>
          <w:i/>
          <w:lang w:val="en-US"/>
        </w:rPr>
        <w:t xml:space="preserve"> Monsieur ou Madame</w:t>
      </w:r>
      <w:r>
        <w:rPr>
          <w:i/>
          <w:lang w:val="en-US"/>
        </w:rPr>
        <w:t>,</w:t>
      </w:r>
    </w:p>
    <w:p w:rsidR="00842FA0" w:rsidRPr="00D32F5E" w:rsidRDefault="00842FA0" w:rsidP="00842FA0">
      <w:pPr>
        <w:spacing w:line="276" w:lineRule="auto"/>
        <w:ind w:firstLine="0"/>
        <w:rPr>
          <w:i/>
          <w:lang w:val="en-US"/>
        </w:rPr>
      </w:pPr>
      <w:proofErr w:type="gramStart"/>
      <w:r w:rsidRPr="00D32F5E">
        <w:rPr>
          <w:i/>
          <w:lang w:val="en-US"/>
        </w:rPr>
        <w:t>f</w:t>
      </w:r>
      <w:proofErr w:type="gramEnd"/>
      <w:r w:rsidRPr="00D32F5E">
        <w:rPr>
          <w:i/>
          <w:lang w:val="en-US"/>
        </w:rPr>
        <w:t>.</w:t>
      </w:r>
      <w:r>
        <w:rPr>
          <w:i/>
          <w:lang w:val="en-US"/>
        </w:rPr>
        <w:t xml:space="preserve">           le</w:t>
      </w:r>
      <w:r w:rsidRPr="00D32F5E">
        <w:rPr>
          <w:i/>
          <w:lang w:val="en-US"/>
        </w:rPr>
        <w:t xml:space="preserve"> 7 août 2009</w:t>
      </w:r>
    </w:p>
    <w:p w:rsidR="00842FA0" w:rsidRPr="00D32F5E" w:rsidRDefault="00842FA0" w:rsidP="00842FA0">
      <w:pPr>
        <w:spacing w:line="276" w:lineRule="auto"/>
        <w:ind w:firstLine="0"/>
        <w:rPr>
          <w:i/>
          <w:lang w:val="en-US"/>
        </w:rPr>
      </w:pPr>
      <w:r w:rsidRPr="00D32F5E">
        <w:rPr>
          <w:i/>
          <w:lang w:val="en-US"/>
        </w:rPr>
        <w:t>g.</w:t>
      </w:r>
      <w:r>
        <w:rPr>
          <w:i/>
          <w:lang w:val="en-US"/>
        </w:rPr>
        <w:t xml:space="preserve">        </w:t>
      </w:r>
      <w:r w:rsidRPr="00D32F5E">
        <w:rPr>
          <w:i/>
          <w:lang w:val="en-US"/>
        </w:rPr>
        <w:t xml:space="preserve"> J'attends avec impatience votre réponse.</w:t>
      </w:r>
    </w:p>
    <w:p w:rsidR="00842FA0" w:rsidRDefault="00842FA0" w:rsidP="00842FA0">
      <w:pPr>
        <w:pStyle w:val="af6"/>
        <w:ind w:left="0" w:firstLine="0"/>
        <w:rPr>
          <w:i/>
        </w:rPr>
      </w:pPr>
    </w:p>
    <w:p w:rsidR="00842FA0" w:rsidRPr="00800366" w:rsidRDefault="00842FA0" w:rsidP="00842FA0">
      <w:pPr>
        <w:ind w:firstLine="0"/>
        <w:rPr>
          <w:b/>
          <w:i/>
        </w:rPr>
      </w:pPr>
      <w:r w:rsidRPr="00800366">
        <w:rPr>
          <w:i/>
        </w:rPr>
        <w:t>4</w:t>
      </w:r>
      <w:r w:rsidRPr="00800366">
        <w:rPr>
          <w:b/>
          <w:i/>
        </w:rPr>
        <w:t xml:space="preserve">.  </w:t>
      </w:r>
      <w:r w:rsidRPr="00600EC2">
        <w:rPr>
          <w:b/>
          <w:i/>
        </w:rPr>
        <w:t>Соотнесите</w:t>
      </w:r>
      <w:r w:rsidRPr="00800366">
        <w:rPr>
          <w:b/>
          <w:i/>
        </w:rPr>
        <w:t xml:space="preserve"> </w:t>
      </w:r>
      <w:r w:rsidRPr="00600EC2">
        <w:rPr>
          <w:b/>
          <w:i/>
        </w:rPr>
        <w:t>термины</w:t>
      </w:r>
      <w:r w:rsidRPr="00800366">
        <w:rPr>
          <w:b/>
          <w:i/>
        </w:rPr>
        <w:t xml:space="preserve"> </w:t>
      </w:r>
      <w:r w:rsidRPr="00600EC2">
        <w:rPr>
          <w:b/>
          <w:i/>
        </w:rPr>
        <w:t>с</w:t>
      </w:r>
      <w:r w:rsidRPr="00800366">
        <w:rPr>
          <w:b/>
          <w:i/>
        </w:rPr>
        <w:t xml:space="preserve"> </w:t>
      </w:r>
      <w:r w:rsidRPr="00600EC2">
        <w:rPr>
          <w:b/>
          <w:i/>
        </w:rPr>
        <w:t>их</w:t>
      </w:r>
      <w:r w:rsidRPr="00800366">
        <w:rPr>
          <w:b/>
          <w:i/>
        </w:rPr>
        <w:t xml:space="preserve"> </w:t>
      </w:r>
      <w:r w:rsidRPr="00600EC2">
        <w:rPr>
          <w:b/>
          <w:i/>
        </w:rPr>
        <w:t>русскими</w:t>
      </w:r>
      <w:r w:rsidRPr="00800366">
        <w:rPr>
          <w:b/>
          <w:i/>
        </w:rPr>
        <w:t xml:space="preserve"> </w:t>
      </w:r>
      <w:r w:rsidRPr="00600EC2">
        <w:rPr>
          <w:b/>
          <w:i/>
        </w:rPr>
        <w:t>эквивалентами</w:t>
      </w:r>
    </w:p>
    <w:p w:rsidR="00842FA0" w:rsidRPr="00C14127" w:rsidRDefault="00842FA0" w:rsidP="00842FA0">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C14127"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CD0E4F" w:rsidRDefault="00842FA0" w:rsidP="00842FA0">
            <w:pPr>
              <w:ind w:firstLine="0"/>
              <w:rPr>
                <w:lang w:val="en-US"/>
              </w:rPr>
            </w:pPr>
            <w:r w:rsidRPr="00913D0C">
              <w:rPr>
                <w:lang w:val="en-US"/>
              </w:rPr>
              <w:t>le corps solide</w:t>
            </w:r>
          </w:p>
        </w:tc>
        <w:tc>
          <w:tcPr>
            <w:tcW w:w="703" w:type="dxa"/>
            <w:tcBorders>
              <w:top w:val="outset" w:sz="6" w:space="0" w:color="auto"/>
              <w:left w:val="outset" w:sz="6" w:space="0" w:color="auto"/>
              <w:bottom w:val="outset" w:sz="6" w:space="0" w:color="auto"/>
              <w:right w:val="outset" w:sz="6" w:space="0" w:color="auto"/>
            </w:tcBorders>
            <w:hideMark/>
          </w:tcPr>
          <w:p w:rsidR="00842FA0" w:rsidRPr="00CD0E4F" w:rsidRDefault="00842FA0" w:rsidP="00842FA0">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sidRPr="00BA6E35">
              <w:rPr>
                <w:lang w:val="en-US"/>
              </w:rPr>
              <w:t>    </w:t>
            </w:r>
            <w:r w:rsidRPr="00CD0E4F">
              <w:rPr>
                <w:lang w:val="en-US"/>
              </w:rPr>
              <w:t xml:space="preserve"> </w:t>
            </w:r>
            <w:r w:rsidRPr="00BA6E35">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842FA0" w:rsidRPr="007D3D52" w:rsidRDefault="00842FA0" w:rsidP="00842FA0">
            <w:pPr>
              <w:widowControl/>
              <w:autoSpaceDE/>
              <w:autoSpaceDN/>
              <w:adjustRightInd/>
              <w:spacing w:before="100" w:beforeAutospacing="1" w:after="100" w:afterAutospacing="1"/>
              <w:ind w:firstLine="0"/>
              <w:jc w:val="left"/>
            </w:pPr>
            <w:r>
              <w:t>технология</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D72932" w:rsidRDefault="00842FA0" w:rsidP="00842FA0">
            <w:pPr>
              <w:ind w:firstLine="0"/>
              <w:rPr>
                <w:lang w:val="en-US"/>
              </w:rPr>
            </w:pPr>
            <w:r w:rsidRPr="00D72932">
              <w:rPr>
                <w:lang w:val="en-US"/>
              </w:rPr>
              <w:t>la technologie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твердое тело</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250BDF" w:rsidRDefault="00842FA0" w:rsidP="00842FA0">
            <w:pPr>
              <w:ind w:firstLine="0"/>
              <w:rPr>
                <w:lang w:val="en-US"/>
              </w:rPr>
            </w:pPr>
            <w:r w:rsidRPr="00913D0C">
              <w:rPr>
                <w:lang w:val="en-US"/>
              </w:rPr>
              <w:t>le dispositif</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 </w:t>
            </w:r>
            <w:r>
              <w:t>жидкий</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6B4B9B" w:rsidRDefault="00842FA0" w:rsidP="00842FA0">
            <w:pPr>
              <w:ind w:firstLine="0"/>
              <w:rPr>
                <w:lang w:val="en-US"/>
              </w:rPr>
            </w:pPr>
            <w:r w:rsidRPr="00913D0C">
              <w:rPr>
                <w:lang w:val="en-US"/>
              </w:rPr>
              <w:t>le phénomène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источник света</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6B4B9B" w:rsidRDefault="00842FA0" w:rsidP="00842FA0">
            <w:pPr>
              <w:widowControl/>
              <w:autoSpaceDE/>
              <w:autoSpaceDN/>
              <w:adjustRightInd/>
              <w:spacing w:before="100" w:beforeAutospacing="1" w:after="100" w:afterAutospacing="1"/>
              <w:ind w:firstLine="0"/>
              <w:jc w:val="left"/>
              <w:rPr>
                <w:lang w:val="en-US"/>
              </w:rPr>
            </w:pPr>
            <w:r>
              <w:rPr>
                <w:lang w:val="en-US"/>
              </w:rPr>
              <w:t>liquide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осуществлять техническое обслуживание</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7D3D52" w:rsidRDefault="00842FA0" w:rsidP="00842FA0">
            <w:pPr>
              <w:ind w:firstLine="0"/>
              <w:rPr>
                <w:lang w:val="en-US"/>
              </w:rPr>
            </w:pPr>
            <w:r w:rsidRPr="00913D0C">
              <w:rPr>
                <w:lang w:val="en-US"/>
              </w:rPr>
              <w:t>le matériau</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явление</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6B4B9B" w:rsidRDefault="00842FA0" w:rsidP="00842FA0">
            <w:pPr>
              <w:ind w:firstLine="0"/>
              <w:rPr>
                <w:lang w:val="en-US"/>
              </w:rPr>
            </w:pPr>
            <w:r w:rsidRPr="00913D0C">
              <w:rPr>
                <w:lang w:val="en-US"/>
              </w:rPr>
              <w:t>la caractéristique</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материал</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7D3D52" w:rsidRDefault="00842FA0" w:rsidP="00842FA0">
            <w:pPr>
              <w:ind w:firstLine="0"/>
              <w:rPr>
                <w:lang w:val="en-US"/>
              </w:rPr>
            </w:pPr>
            <w:r w:rsidRPr="00913D0C">
              <w:rPr>
                <w:lang w:val="en-US"/>
              </w:rPr>
              <w:t>effectuer l'entretien</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характерная черта</w:t>
            </w:r>
          </w:p>
        </w:tc>
      </w:tr>
      <w:tr w:rsidR="00842FA0" w:rsidRPr="00192A4C"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42FA0" w:rsidRPr="006B4B9B" w:rsidRDefault="00842FA0" w:rsidP="00842FA0">
            <w:pPr>
              <w:ind w:firstLine="0"/>
              <w:rPr>
                <w:lang w:val="en-US"/>
              </w:rPr>
            </w:pPr>
            <w:r w:rsidRPr="00913D0C">
              <w:rPr>
                <w:lang w:val="en-US"/>
              </w:rPr>
              <w:t xml:space="preserve">le source lumineuse </w:t>
            </w:r>
          </w:p>
        </w:tc>
        <w:tc>
          <w:tcPr>
            <w:tcW w:w="703"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842FA0" w:rsidRPr="00192A4C" w:rsidRDefault="00842FA0" w:rsidP="00842FA0">
            <w:pPr>
              <w:widowControl/>
              <w:autoSpaceDE/>
              <w:autoSpaceDN/>
              <w:adjustRightInd/>
              <w:spacing w:before="100" w:beforeAutospacing="1" w:after="100" w:afterAutospacing="1"/>
              <w:ind w:firstLine="0"/>
              <w:jc w:val="left"/>
            </w:pPr>
            <w:r>
              <w:t>устройство</w:t>
            </w:r>
          </w:p>
        </w:tc>
      </w:tr>
    </w:tbl>
    <w:p w:rsidR="00842FA0" w:rsidRPr="00192A4C" w:rsidRDefault="00842FA0" w:rsidP="00842FA0">
      <w:pPr>
        <w:ind w:firstLine="0"/>
      </w:pPr>
    </w:p>
    <w:p w:rsidR="00842FA0" w:rsidRPr="00600EC2" w:rsidRDefault="00842FA0" w:rsidP="00842FA0">
      <w:pPr>
        <w:ind w:firstLine="0"/>
        <w:rPr>
          <w:b/>
          <w:i/>
        </w:rPr>
      </w:pPr>
      <w:r>
        <w:rPr>
          <w:b/>
          <w:i/>
        </w:rPr>
        <w:t>5</w:t>
      </w:r>
      <w:r w:rsidRPr="00600EC2">
        <w:rPr>
          <w:b/>
          <w:i/>
        </w:rPr>
        <w:t>. Исправьте грамматические ошибки в каждом из предложений</w:t>
      </w:r>
    </w:p>
    <w:p w:rsidR="00842FA0" w:rsidRPr="00800366" w:rsidRDefault="00842FA0" w:rsidP="00842FA0"/>
    <w:p w:rsidR="00842FA0" w:rsidRPr="00913D0C" w:rsidRDefault="00842FA0" w:rsidP="00842FA0">
      <w:pPr>
        <w:ind w:firstLine="0"/>
        <w:rPr>
          <w:lang w:val="en-US"/>
        </w:rPr>
      </w:pPr>
      <w:r w:rsidRPr="00913D0C">
        <w:rPr>
          <w:lang w:val="en-US"/>
        </w:rPr>
        <w:t>1. L'alarme d'urgence doi</w:t>
      </w:r>
      <w:r>
        <w:rPr>
          <w:lang w:val="en-US"/>
        </w:rPr>
        <w:t>s</w:t>
      </w:r>
      <w:r w:rsidRPr="00913D0C">
        <w:rPr>
          <w:lang w:val="en-US"/>
        </w:rPr>
        <w:t xml:space="preserve"> être envoyé à tous les navires dans la région</w:t>
      </w:r>
      <w:proofErr w:type="gramStart"/>
      <w:r w:rsidRPr="00913D0C">
        <w:rPr>
          <w:lang w:val="en-US"/>
        </w:rPr>
        <w:t>..</w:t>
      </w:r>
      <w:proofErr w:type="gramEnd"/>
    </w:p>
    <w:p w:rsidR="00842FA0" w:rsidRPr="00913D0C" w:rsidRDefault="00842FA0" w:rsidP="00842FA0">
      <w:pPr>
        <w:ind w:firstLine="0"/>
        <w:rPr>
          <w:lang w:val="en-US"/>
        </w:rPr>
      </w:pPr>
      <w:r w:rsidRPr="00913D0C">
        <w:rPr>
          <w:lang w:val="en-US"/>
        </w:rPr>
        <w:t xml:space="preserve">2. Le rapport </w:t>
      </w:r>
      <w:r>
        <w:rPr>
          <w:lang w:val="en-US"/>
        </w:rPr>
        <w:t>sera</w:t>
      </w:r>
      <w:r w:rsidRPr="00913D0C">
        <w:rPr>
          <w:lang w:val="en-US"/>
        </w:rPr>
        <w:t xml:space="preserve"> écrit la semaine prochain.</w:t>
      </w:r>
    </w:p>
    <w:p w:rsidR="00842FA0" w:rsidRPr="00913D0C" w:rsidRDefault="00842FA0" w:rsidP="00842FA0">
      <w:pPr>
        <w:ind w:firstLine="0"/>
        <w:rPr>
          <w:lang w:val="en-US"/>
        </w:rPr>
      </w:pPr>
      <w:r w:rsidRPr="00913D0C">
        <w:rPr>
          <w:lang w:val="en-US"/>
        </w:rPr>
        <w:t xml:space="preserve">3. Ces produits chimique dangereux sont-ils stockés dans </w:t>
      </w:r>
      <w:proofErr w:type="gramStart"/>
      <w:r w:rsidRPr="00913D0C">
        <w:rPr>
          <w:lang w:val="en-US"/>
        </w:rPr>
        <w:t>un</w:t>
      </w:r>
      <w:proofErr w:type="gramEnd"/>
      <w:r w:rsidRPr="00913D0C">
        <w:rPr>
          <w:lang w:val="en-US"/>
        </w:rPr>
        <w:t xml:space="preserve"> endroit </w:t>
      </w:r>
      <w:r w:rsidRPr="00507339">
        <w:rPr>
          <w:lang w:val="en-US"/>
        </w:rPr>
        <w:t>sécuritaire</w:t>
      </w:r>
      <w:r w:rsidRPr="00913D0C">
        <w:rPr>
          <w:lang w:val="en-US"/>
        </w:rPr>
        <w:t>?</w:t>
      </w:r>
    </w:p>
    <w:p w:rsidR="00842FA0" w:rsidRPr="00F50CEC" w:rsidRDefault="00842FA0" w:rsidP="00842FA0">
      <w:pPr>
        <w:ind w:firstLine="0"/>
        <w:rPr>
          <w:highlight w:val="green"/>
          <w:lang w:val="en-US"/>
        </w:rPr>
      </w:pPr>
    </w:p>
    <w:p w:rsidR="00842FA0" w:rsidRPr="00600EC2" w:rsidRDefault="00842FA0" w:rsidP="00842FA0">
      <w:pPr>
        <w:ind w:firstLine="0"/>
        <w:rPr>
          <w:b/>
          <w:i/>
        </w:rPr>
      </w:pPr>
      <w:r>
        <w:rPr>
          <w:b/>
          <w:i/>
        </w:rPr>
        <w:t>6</w:t>
      </w:r>
      <w:r w:rsidRPr="00600EC2">
        <w:rPr>
          <w:b/>
          <w:i/>
        </w:rPr>
        <w:t>. Составьте заявления о приеме на работу, пользуясь ша</w:t>
      </w:r>
      <w:r w:rsidR="002325DF">
        <w:rPr>
          <w:b/>
          <w:i/>
        </w:rPr>
        <w:t>блоном (шаблон дан в приложении</w:t>
      </w:r>
      <w:r w:rsidRPr="00600EC2">
        <w:rPr>
          <w:b/>
          <w:i/>
        </w:rPr>
        <w:t>)</w:t>
      </w:r>
    </w:p>
    <w:p w:rsidR="00842FA0" w:rsidRPr="00600EC2" w:rsidRDefault="00842FA0" w:rsidP="00842FA0">
      <w:pPr>
        <w:pStyle w:val="af6"/>
        <w:ind w:firstLine="0"/>
        <w:jc w:val="left"/>
        <w:rPr>
          <w:b/>
          <w:i/>
          <w:lang w:val="ru-RU"/>
        </w:rPr>
      </w:pPr>
    </w:p>
    <w:p w:rsidR="00842FA0" w:rsidRPr="00842FA0" w:rsidRDefault="00842FA0" w:rsidP="00842FA0">
      <w:pPr>
        <w:ind w:firstLine="0"/>
        <w:jc w:val="left"/>
        <w:rPr>
          <w:b/>
          <w:i/>
        </w:rPr>
      </w:pPr>
      <w:r>
        <w:rPr>
          <w:b/>
          <w:i/>
        </w:rPr>
        <w:t xml:space="preserve">7. </w:t>
      </w:r>
      <w:r w:rsidRPr="00842FA0">
        <w:rPr>
          <w:b/>
          <w:i/>
        </w:rPr>
        <w:t>Переведите текст технической направленности (300-350 тыс. зн.)</w:t>
      </w:r>
    </w:p>
    <w:p w:rsidR="00842FA0" w:rsidRDefault="00842FA0" w:rsidP="00842FA0">
      <w:pPr>
        <w:pStyle w:val="af6"/>
        <w:shd w:val="clear" w:color="auto" w:fill="FFFFFF"/>
        <w:spacing w:after="100"/>
        <w:ind w:firstLine="0"/>
        <w:rPr>
          <w:bCs/>
          <w:spacing w:val="4"/>
          <w:kern w:val="16"/>
          <w:lang w:val="fr-FR"/>
        </w:rPr>
      </w:pPr>
    </w:p>
    <w:p w:rsidR="00842FA0" w:rsidRPr="00831260" w:rsidRDefault="00842FA0" w:rsidP="00842FA0">
      <w:pPr>
        <w:pStyle w:val="af6"/>
        <w:shd w:val="clear" w:color="auto" w:fill="FFFFFF"/>
        <w:spacing w:after="100"/>
        <w:ind w:firstLine="0"/>
        <w:jc w:val="center"/>
        <w:rPr>
          <w:b/>
          <w:bCs/>
          <w:spacing w:val="4"/>
          <w:kern w:val="16"/>
          <w:lang w:val="fr-FR"/>
        </w:rPr>
      </w:pPr>
      <w:r w:rsidRPr="00831260">
        <w:rPr>
          <w:b/>
          <w:bCs/>
          <w:spacing w:val="4"/>
          <w:kern w:val="16"/>
          <w:lang w:val="fr-FR"/>
        </w:rPr>
        <w:t>Pourquoi les sables chantent</w:t>
      </w:r>
    </w:p>
    <w:p w:rsidR="00842FA0" w:rsidRPr="00831260" w:rsidRDefault="00842FA0" w:rsidP="00842FA0">
      <w:pPr>
        <w:shd w:val="clear" w:color="auto" w:fill="FFFFFF"/>
        <w:spacing w:after="40"/>
        <w:rPr>
          <w:spacing w:val="4"/>
          <w:kern w:val="16"/>
          <w:lang w:val="fr-FR"/>
        </w:rPr>
      </w:pPr>
      <w:r w:rsidRPr="00831260">
        <w:rPr>
          <w:spacing w:val="4"/>
          <w:kern w:val="16"/>
          <w:lang w:val="fr-FR"/>
        </w:rPr>
        <w:t>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842FA0" w:rsidRPr="00831260" w:rsidRDefault="00842FA0" w:rsidP="00842FA0">
      <w:pPr>
        <w:shd w:val="clear" w:color="auto" w:fill="FFFFFF"/>
        <w:spacing w:after="40"/>
        <w:rPr>
          <w:spacing w:val="4"/>
          <w:kern w:val="16"/>
          <w:lang w:val="fr-FR"/>
        </w:rPr>
      </w:pPr>
      <w:r w:rsidRPr="00831260">
        <w:rPr>
          <w:spacing w:val="4"/>
          <w:kern w:val="16"/>
          <w:lang w:val="fr-FR"/>
        </w:rPr>
        <w:t>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842FA0" w:rsidRPr="00831260" w:rsidRDefault="00842FA0" w:rsidP="00842FA0">
      <w:pPr>
        <w:shd w:val="clear" w:color="auto" w:fill="FFFFFF"/>
        <w:spacing w:after="40"/>
        <w:rPr>
          <w:spacing w:val="4"/>
          <w:kern w:val="16"/>
          <w:lang w:val="fr-FR"/>
        </w:rPr>
      </w:pPr>
      <w:r w:rsidRPr="00831260">
        <w:rPr>
          <w:spacing w:val="4"/>
          <w:kern w:val="16"/>
          <w:lang w:val="fr-FR"/>
        </w:rPr>
        <w:t>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842FA0" w:rsidRPr="00831260" w:rsidRDefault="00842FA0" w:rsidP="00842FA0">
      <w:pPr>
        <w:shd w:val="clear" w:color="auto" w:fill="FFFFFF"/>
        <w:spacing w:after="40"/>
        <w:rPr>
          <w:spacing w:val="4"/>
          <w:kern w:val="16"/>
          <w:lang w:val="fr-FR"/>
        </w:rPr>
      </w:pPr>
      <w:r w:rsidRPr="00831260">
        <w:rPr>
          <w:spacing w:val="4"/>
          <w:kern w:val="16"/>
          <w:lang w:val="fr-FR"/>
        </w:rPr>
        <w:t>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842FA0" w:rsidRPr="00831260" w:rsidRDefault="00842FA0" w:rsidP="00842FA0">
      <w:pPr>
        <w:shd w:val="clear" w:color="auto" w:fill="FFFFFF"/>
        <w:spacing w:after="100"/>
        <w:rPr>
          <w:spacing w:val="4"/>
          <w:kern w:val="16"/>
          <w:lang w:val="fr-FR"/>
        </w:rPr>
      </w:pPr>
      <w:r w:rsidRPr="00831260">
        <w:rPr>
          <w:spacing w:val="4"/>
          <w:kern w:val="16"/>
          <w:lang w:val="fr-FR"/>
        </w:rPr>
        <w:t xml:space="preserve">La recherche dans ce domaine n’a pas beaucoup avancé: on ne sait toujours pas pourquoi </w:t>
      </w:r>
      <w:r w:rsidRPr="00831260">
        <w:rPr>
          <w:spacing w:val="4"/>
          <w:kern w:val="16"/>
          <w:lang w:val="fr-FR"/>
        </w:rPr>
        <w:lastRenderedPageBreak/>
        <w:t>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842FA0" w:rsidRPr="00831260" w:rsidRDefault="00842FA0" w:rsidP="00842FA0">
      <w:pPr>
        <w:ind w:firstLine="0"/>
        <w:rPr>
          <w:i/>
          <w:highlight w:val="yellow"/>
          <w:lang w:val="fr-FR"/>
        </w:rPr>
      </w:pPr>
    </w:p>
    <w:p w:rsidR="00842FA0" w:rsidRPr="00906F9F" w:rsidRDefault="00842FA0" w:rsidP="00906F9F">
      <w:pPr>
        <w:ind w:firstLine="0"/>
        <w:jc w:val="center"/>
        <w:rPr>
          <w:b/>
          <w:lang w:val="fr-FR"/>
        </w:rPr>
      </w:pPr>
      <w:r w:rsidRPr="00906F9F">
        <w:rPr>
          <w:b/>
        </w:rPr>
        <w:t>Оценочные</w:t>
      </w:r>
      <w:r w:rsidRPr="00906F9F">
        <w:rPr>
          <w:b/>
          <w:lang w:val="fr-FR"/>
        </w:rPr>
        <w:t xml:space="preserve"> </w:t>
      </w:r>
      <w:r w:rsidRPr="00906F9F">
        <w:rPr>
          <w:b/>
        </w:rPr>
        <w:t>средства</w:t>
      </w:r>
      <w:r w:rsidRPr="00906F9F">
        <w:rPr>
          <w:b/>
          <w:lang w:val="fr-FR"/>
        </w:rPr>
        <w:t xml:space="preserve"> </w:t>
      </w:r>
      <w:r w:rsidRPr="00906F9F">
        <w:rPr>
          <w:b/>
        </w:rPr>
        <w:t>для</w:t>
      </w:r>
      <w:r w:rsidRPr="00906F9F">
        <w:rPr>
          <w:b/>
          <w:lang w:val="fr-FR"/>
        </w:rPr>
        <w:t xml:space="preserve"> </w:t>
      </w:r>
      <w:r w:rsidRPr="00906F9F">
        <w:rPr>
          <w:b/>
        </w:rPr>
        <w:t>зачета</w:t>
      </w:r>
      <w:r w:rsidRPr="00906F9F">
        <w:rPr>
          <w:b/>
          <w:lang w:val="fr-FR"/>
        </w:rPr>
        <w:t xml:space="preserve"> (4 </w:t>
      </w:r>
      <w:r w:rsidRPr="00906F9F">
        <w:rPr>
          <w:b/>
        </w:rPr>
        <w:t>курс</w:t>
      </w:r>
      <w:r w:rsidRPr="00906F9F">
        <w:rPr>
          <w:b/>
          <w:lang w:val="fr-FR"/>
        </w:rPr>
        <w:t>)</w:t>
      </w:r>
    </w:p>
    <w:p w:rsidR="00842FA0" w:rsidRPr="00690F63" w:rsidRDefault="00842FA0" w:rsidP="00842FA0">
      <w:pPr>
        <w:ind w:firstLine="0"/>
        <w:rPr>
          <w:i/>
          <w:highlight w:val="yellow"/>
          <w:lang w:val="fr-FR"/>
        </w:rPr>
      </w:pPr>
    </w:p>
    <w:p w:rsidR="00842FA0" w:rsidRPr="00600EC2" w:rsidRDefault="00842FA0" w:rsidP="00842FA0">
      <w:pPr>
        <w:pStyle w:val="af6"/>
        <w:ind w:left="0" w:firstLine="0"/>
        <w:rPr>
          <w:b/>
          <w:i/>
          <w:lang w:val="ru-RU"/>
        </w:rPr>
      </w:pPr>
      <w:r w:rsidRPr="00600EC2">
        <w:rPr>
          <w:b/>
          <w:i/>
          <w:iCs/>
          <w:lang w:val="ru-RU"/>
        </w:rPr>
        <w:t xml:space="preserve">1. </w:t>
      </w:r>
      <w:r w:rsidRPr="00600EC2">
        <w:rPr>
          <w:b/>
          <w:i/>
          <w:lang w:val="ru-RU"/>
        </w:rPr>
        <w:t xml:space="preserve">Выберете из приведенных клише, те которые относятся к написанию письма </w:t>
      </w:r>
    </w:p>
    <w:p w:rsidR="00842FA0" w:rsidRDefault="00842FA0" w:rsidP="00842FA0">
      <w:pPr>
        <w:ind w:firstLine="0"/>
        <w:rPr>
          <w:i/>
        </w:rPr>
      </w:pPr>
    </w:p>
    <w:p w:rsidR="00842FA0" w:rsidRPr="004E7764" w:rsidRDefault="00842FA0" w:rsidP="00842FA0">
      <w:pPr>
        <w:shd w:val="clear" w:color="auto" w:fill="FFFFFF"/>
        <w:spacing w:after="100"/>
        <w:ind w:firstLine="0"/>
        <w:rPr>
          <w:bCs/>
          <w:i/>
          <w:spacing w:val="4"/>
          <w:kern w:val="16"/>
          <w:lang w:val="en-US"/>
        </w:rPr>
      </w:pPr>
      <w:r w:rsidRPr="0026200C">
        <w:rPr>
          <w:bCs/>
          <w:i/>
          <w:spacing w:val="4"/>
          <w:kern w:val="16"/>
          <w:lang w:val="en-US"/>
        </w:rPr>
        <w:t>Monsieur</w:t>
      </w:r>
      <w:r w:rsidRPr="004E7764">
        <w:rPr>
          <w:bCs/>
          <w:i/>
          <w:spacing w:val="4"/>
          <w:kern w:val="16"/>
          <w:lang w:val="en-US"/>
        </w:rPr>
        <w:t xml:space="preserve">; </w:t>
      </w:r>
      <w:r w:rsidRPr="0026200C">
        <w:rPr>
          <w:bCs/>
          <w:i/>
          <w:spacing w:val="4"/>
          <w:kern w:val="16"/>
          <w:lang w:val="en-US"/>
        </w:rPr>
        <w:t>ne</w:t>
      </w:r>
      <w:r w:rsidRPr="004E7764">
        <w:rPr>
          <w:bCs/>
          <w:i/>
          <w:spacing w:val="4"/>
          <w:kern w:val="16"/>
          <w:lang w:val="en-US"/>
        </w:rPr>
        <w:t xml:space="preserve"> </w:t>
      </w:r>
      <w:r w:rsidRPr="0026200C">
        <w:rPr>
          <w:bCs/>
          <w:i/>
          <w:spacing w:val="4"/>
          <w:kern w:val="16"/>
          <w:lang w:val="en-US"/>
        </w:rPr>
        <w:t>quittez</w:t>
      </w:r>
      <w:r w:rsidRPr="004E7764">
        <w:rPr>
          <w:bCs/>
          <w:i/>
          <w:spacing w:val="4"/>
          <w:kern w:val="16"/>
          <w:lang w:val="en-US"/>
        </w:rPr>
        <w:t xml:space="preserve"> </w:t>
      </w:r>
      <w:r w:rsidRPr="0026200C">
        <w:rPr>
          <w:bCs/>
          <w:i/>
          <w:spacing w:val="4"/>
          <w:kern w:val="16"/>
          <w:lang w:val="en-US"/>
        </w:rPr>
        <w:t>pas</w:t>
      </w:r>
      <w:r w:rsidRPr="004E7764">
        <w:rPr>
          <w:bCs/>
          <w:i/>
          <w:spacing w:val="4"/>
          <w:kern w:val="16"/>
          <w:lang w:val="en-US"/>
        </w:rPr>
        <w:t xml:space="preserve">; </w:t>
      </w:r>
      <w:r w:rsidRPr="0026200C">
        <w:rPr>
          <w:bCs/>
          <w:i/>
          <w:spacing w:val="4"/>
          <w:kern w:val="16"/>
          <w:lang w:val="en-US"/>
        </w:rPr>
        <w:t>ravi</w:t>
      </w:r>
      <w:r w:rsidRPr="004E7764">
        <w:rPr>
          <w:bCs/>
          <w:i/>
          <w:spacing w:val="4"/>
          <w:kern w:val="16"/>
          <w:lang w:val="en-US"/>
        </w:rPr>
        <w:t xml:space="preserve"> </w:t>
      </w:r>
      <w:r w:rsidRPr="005D4691">
        <w:rPr>
          <w:bCs/>
          <w:i/>
          <w:spacing w:val="4"/>
          <w:kern w:val="16"/>
          <w:lang w:val="en-US"/>
        </w:rPr>
        <w:t>de</w:t>
      </w:r>
      <w:r w:rsidRPr="004E7764">
        <w:rPr>
          <w:bCs/>
          <w:i/>
          <w:spacing w:val="4"/>
          <w:kern w:val="16"/>
          <w:lang w:val="en-US"/>
        </w:rPr>
        <w:t xml:space="preserve"> </w:t>
      </w:r>
      <w:r w:rsidRPr="005D4691">
        <w:rPr>
          <w:bCs/>
          <w:i/>
          <w:spacing w:val="4"/>
          <w:kern w:val="16"/>
          <w:lang w:val="en-US"/>
        </w:rPr>
        <w:t>vous</w:t>
      </w:r>
      <w:r w:rsidRPr="004E7764">
        <w:rPr>
          <w:bCs/>
          <w:i/>
          <w:spacing w:val="4"/>
          <w:kern w:val="16"/>
          <w:lang w:val="en-US"/>
        </w:rPr>
        <w:t xml:space="preserve"> </w:t>
      </w:r>
      <w:r w:rsidRPr="005D4691">
        <w:rPr>
          <w:bCs/>
          <w:i/>
          <w:spacing w:val="4"/>
          <w:kern w:val="16"/>
          <w:lang w:val="en-US"/>
        </w:rPr>
        <w:t>voir</w:t>
      </w:r>
      <w:r w:rsidRPr="004E7764">
        <w:rPr>
          <w:bCs/>
          <w:i/>
          <w:spacing w:val="4"/>
          <w:kern w:val="16"/>
          <w:lang w:val="en-US"/>
        </w:rPr>
        <w:t xml:space="preserve">; </w:t>
      </w:r>
      <w:r w:rsidRPr="005D4691">
        <w:rPr>
          <w:bCs/>
          <w:i/>
          <w:spacing w:val="4"/>
          <w:kern w:val="16"/>
          <w:lang w:val="en-US"/>
        </w:rPr>
        <w:t>recevez</w:t>
      </w:r>
      <w:r w:rsidRPr="004E7764">
        <w:rPr>
          <w:bCs/>
          <w:i/>
          <w:spacing w:val="4"/>
          <w:kern w:val="16"/>
          <w:lang w:val="en-US"/>
        </w:rPr>
        <w:t xml:space="preserve"> </w:t>
      </w:r>
      <w:r w:rsidRPr="005D4691">
        <w:rPr>
          <w:bCs/>
          <w:i/>
          <w:spacing w:val="4"/>
          <w:kern w:val="16"/>
          <w:lang w:val="en-US"/>
        </w:rPr>
        <w:t>mes</w:t>
      </w:r>
      <w:r w:rsidRPr="004E7764">
        <w:rPr>
          <w:bCs/>
          <w:i/>
          <w:spacing w:val="4"/>
          <w:kern w:val="16"/>
          <w:lang w:val="en-US"/>
        </w:rPr>
        <w:t xml:space="preserve"> </w:t>
      </w:r>
      <w:r w:rsidRPr="005D4691">
        <w:rPr>
          <w:bCs/>
          <w:i/>
          <w:spacing w:val="4"/>
          <w:kern w:val="16"/>
          <w:lang w:val="en-US"/>
        </w:rPr>
        <w:t>meilleures</w:t>
      </w:r>
      <w:r w:rsidRPr="004E7764">
        <w:rPr>
          <w:bCs/>
          <w:i/>
          <w:spacing w:val="4"/>
          <w:kern w:val="16"/>
          <w:lang w:val="en-US"/>
        </w:rPr>
        <w:t xml:space="preserve"> </w:t>
      </w:r>
      <w:r w:rsidRPr="005D4691">
        <w:rPr>
          <w:bCs/>
          <w:i/>
          <w:spacing w:val="4"/>
          <w:kern w:val="16"/>
          <w:lang w:val="en-US"/>
        </w:rPr>
        <w:t>salutations</w:t>
      </w:r>
      <w:r w:rsidRPr="004E7764">
        <w:rPr>
          <w:bCs/>
          <w:i/>
          <w:spacing w:val="4"/>
          <w:kern w:val="16"/>
          <w:lang w:val="en-US"/>
        </w:rPr>
        <w:t xml:space="preserve">; </w:t>
      </w:r>
      <w:r>
        <w:rPr>
          <w:bCs/>
          <w:i/>
          <w:spacing w:val="4"/>
          <w:kern w:val="16"/>
          <w:lang w:val="en-US"/>
        </w:rPr>
        <w:t>soyez</w:t>
      </w:r>
      <w:r w:rsidRPr="004E7764">
        <w:rPr>
          <w:bCs/>
          <w:i/>
          <w:spacing w:val="4"/>
          <w:kern w:val="16"/>
          <w:lang w:val="en-US"/>
        </w:rPr>
        <w:t xml:space="preserve"> </w:t>
      </w:r>
      <w:r>
        <w:rPr>
          <w:bCs/>
          <w:i/>
          <w:spacing w:val="4"/>
          <w:kern w:val="16"/>
          <w:lang w:val="en-US"/>
        </w:rPr>
        <w:t>calme</w:t>
      </w:r>
      <w:r w:rsidRPr="004E7764">
        <w:rPr>
          <w:bCs/>
          <w:i/>
          <w:spacing w:val="4"/>
          <w:kern w:val="16"/>
          <w:lang w:val="en-US"/>
        </w:rPr>
        <w:t xml:space="preserve">; </w:t>
      </w:r>
      <w:r w:rsidRPr="005D4691">
        <w:rPr>
          <w:bCs/>
          <w:i/>
          <w:spacing w:val="4"/>
          <w:kern w:val="16"/>
          <w:lang w:val="en-US"/>
        </w:rPr>
        <w:t>pour</w:t>
      </w:r>
      <w:r w:rsidRPr="004E7764">
        <w:rPr>
          <w:bCs/>
          <w:i/>
          <w:spacing w:val="4"/>
          <w:kern w:val="16"/>
          <w:lang w:val="en-US"/>
        </w:rPr>
        <w:t xml:space="preserve"> </w:t>
      </w:r>
      <w:r w:rsidRPr="005D4691">
        <w:rPr>
          <w:bCs/>
          <w:i/>
          <w:spacing w:val="4"/>
          <w:kern w:val="16"/>
          <w:lang w:val="en-US"/>
        </w:rPr>
        <w:t>une</w:t>
      </w:r>
      <w:r w:rsidRPr="004E7764">
        <w:rPr>
          <w:bCs/>
          <w:i/>
          <w:spacing w:val="4"/>
          <w:kern w:val="16"/>
          <w:lang w:val="en-US"/>
        </w:rPr>
        <w:t xml:space="preserve"> </w:t>
      </w:r>
      <w:r w:rsidRPr="005D4691">
        <w:rPr>
          <w:bCs/>
          <w:i/>
          <w:spacing w:val="4"/>
          <w:kern w:val="16"/>
          <w:lang w:val="en-US"/>
        </w:rPr>
        <w:t>information</w:t>
      </w:r>
      <w:r w:rsidRPr="004E7764">
        <w:rPr>
          <w:bCs/>
          <w:i/>
          <w:spacing w:val="4"/>
          <w:kern w:val="16"/>
          <w:lang w:val="en-US"/>
        </w:rPr>
        <w:t xml:space="preserve"> </w:t>
      </w:r>
      <w:r w:rsidRPr="005D4691">
        <w:rPr>
          <w:bCs/>
          <w:i/>
          <w:spacing w:val="4"/>
          <w:kern w:val="16"/>
          <w:lang w:val="en-US"/>
        </w:rPr>
        <w:t>plus</w:t>
      </w:r>
      <w:r w:rsidRPr="004E7764">
        <w:rPr>
          <w:bCs/>
          <w:i/>
          <w:spacing w:val="4"/>
          <w:kern w:val="16"/>
          <w:lang w:val="en-US"/>
        </w:rPr>
        <w:t xml:space="preserve"> </w:t>
      </w:r>
      <w:r w:rsidRPr="005D4691">
        <w:rPr>
          <w:bCs/>
          <w:i/>
          <w:spacing w:val="4"/>
          <w:kern w:val="16"/>
          <w:lang w:val="en-US"/>
        </w:rPr>
        <w:t>compl</w:t>
      </w:r>
      <w:r w:rsidRPr="004E7764">
        <w:rPr>
          <w:bCs/>
          <w:i/>
          <w:spacing w:val="4"/>
          <w:kern w:val="16"/>
          <w:lang w:val="en-US"/>
        </w:rPr>
        <w:t>è</w:t>
      </w:r>
      <w:r w:rsidRPr="005D4691">
        <w:rPr>
          <w:bCs/>
          <w:i/>
          <w:spacing w:val="4"/>
          <w:kern w:val="16"/>
          <w:lang w:val="en-US"/>
        </w:rPr>
        <w:t>te</w:t>
      </w:r>
      <w:proofErr w:type="gramStart"/>
      <w:r w:rsidRPr="004E7764">
        <w:rPr>
          <w:bCs/>
          <w:i/>
          <w:spacing w:val="4"/>
          <w:kern w:val="16"/>
          <w:lang w:val="en-US"/>
        </w:rPr>
        <w:t xml:space="preserve">;  </w:t>
      </w:r>
      <w:r w:rsidRPr="005D4691">
        <w:rPr>
          <w:bCs/>
          <w:i/>
          <w:spacing w:val="4"/>
          <w:kern w:val="16"/>
          <w:lang w:val="en-US"/>
        </w:rPr>
        <w:t>je</w:t>
      </w:r>
      <w:proofErr w:type="gramEnd"/>
      <w:r w:rsidRPr="004E7764">
        <w:rPr>
          <w:bCs/>
          <w:i/>
          <w:spacing w:val="4"/>
          <w:kern w:val="16"/>
          <w:lang w:val="en-US"/>
        </w:rPr>
        <w:t xml:space="preserve"> </w:t>
      </w:r>
      <w:r w:rsidRPr="005D4691">
        <w:rPr>
          <w:bCs/>
          <w:i/>
          <w:spacing w:val="4"/>
          <w:kern w:val="16"/>
          <w:lang w:val="en-US"/>
        </w:rPr>
        <w:t>voudrais</w:t>
      </w:r>
      <w:r w:rsidRPr="004E7764">
        <w:rPr>
          <w:bCs/>
          <w:i/>
          <w:spacing w:val="4"/>
          <w:kern w:val="16"/>
          <w:lang w:val="en-US"/>
        </w:rPr>
        <w:t xml:space="preserve"> </w:t>
      </w:r>
      <w:r w:rsidRPr="005D4691">
        <w:rPr>
          <w:bCs/>
          <w:i/>
          <w:spacing w:val="4"/>
          <w:kern w:val="16"/>
          <w:lang w:val="en-US"/>
        </w:rPr>
        <w:t>parler</w:t>
      </w:r>
      <w:r w:rsidRPr="004E7764">
        <w:rPr>
          <w:bCs/>
          <w:i/>
          <w:spacing w:val="4"/>
          <w:kern w:val="16"/>
          <w:lang w:val="en-US"/>
        </w:rPr>
        <w:t xml:space="preserve"> à; </w:t>
      </w:r>
      <w:r w:rsidRPr="005D4691">
        <w:rPr>
          <w:bCs/>
          <w:i/>
          <w:spacing w:val="4"/>
          <w:kern w:val="16"/>
          <w:lang w:val="en-US"/>
        </w:rPr>
        <w:t>sinc</w:t>
      </w:r>
      <w:r w:rsidRPr="004E7764">
        <w:rPr>
          <w:bCs/>
          <w:i/>
          <w:spacing w:val="4"/>
          <w:kern w:val="16"/>
          <w:lang w:val="en-US"/>
        </w:rPr>
        <w:t>è</w:t>
      </w:r>
      <w:r w:rsidRPr="005D4691">
        <w:rPr>
          <w:bCs/>
          <w:i/>
          <w:spacing w:val="4"/>
          <w:kern w:val="16"/>
          <w:lang w:val="en-US"/>
        </w:rPr>
        <w:t>rement</w:t>
      </w:r>
      <w:r w:rsidRPr="004E7764">
        <w:rPr>
          <w:bCs/>
          <w:i/>
          <w:spacing w:val="4"/>
          <w:kern w:val="16"/>
          <w:lang w:val="en-US"/>
        </w:rPr>
        <w:t xml:space="preserve"> </w:t>
      </w:r>
      <w:r w:rsidRPr="005D4691">
        <w:rPr>
          <w:bCs/>
          <w:i/>
          <w:spacing w:val="4"/>
          <w:kern w:val="16"/>
          <w:lang w:val="en-US"/>
        </w:rPr>
        <w:t>votre</w:t>
      </w:r>
      <w:r w:rsidRPr="004E7764">
        <w:rPr>
          <w:bCs/>
          <w:i/>
          <w:spacing w:val="4"/>
          <w:kern w:val="16"/>
          <w:lang w:val="en-US"/>
        </w:rPr>
        <w:t>.</w:t>
      </w:r>
    </w:p>
    <w:p w:rsidR="00842FA0" w:rsidRPr="004E7764" w:rsidRDefault="00842FA0" w:rsidP="00842FA0">
      <w:pPr>
        <w:ind w:firstLine="0"/>
        <w:rPr>
          <w:i/>
          <w:lang w:val="en-US"/>
        </w:rPr>
      </w:pPr>
    </w:p>
    <w:p w:rsidR="00842FA0" w:rsidRPr="00AA58D6" w:rsidRDefault="00842FA0" w:rsidP="00842FA0">
      <w:pPr>
        <w:pStyle w:val="af6"/>
        <w:ind w:left="0" w:firstLine="0"/>
        <w:rPr>
          <w:b/>
          <w:i/>
          <w:lang w:val="ru-RU"/>
        </w:rPr>
      </w:pPr>
      <w:r w:rsidRPr="00AA58D6">
        <w:rPr>
          <w:b/>
          <w:i/>
          <w:lang w:val="ru-RU"/>
        </w:rPr>
        <w:t xml:space="preserve">2. </w:t>
      </w:r>
      <w:r w:rsidRPr="00B11417">
        <w:rPr>
          <w:b/>
          <w:i/>
          <w:lang w:val="ru-RU"/>
        </w:rPr>
        <w:t xml:space="preserve">Прочитайте текст и </w:t>
      </w:r>
      <w:r>
        <w:rPr>
          <w:b/>
          <w:i/>
          <w:lang w:val="ru-RU"/>
        </w:rPr>
        <w:t xml:space="preserve">вставьте </w:t>
      </w:r>
      <w:r w:rsidRPr="00B11417">
        <w:rPr>
          <w:b/>
          <w:i/>
          <w:lang w:val="ru-RU"/>
        </w:rPr>
        <w:t>заголовки, соответствующие содержанию абзацев текста.</w:t>
      </w:r>
    </w:p>
    <w:p w:rsidR="00842FA0" w:rsidRDefault="00842FA0" w:rsidP="00842FA0">
      <w:pPr>
        <w:ind w:firstLine="0"/>
        <w:rPr>
          <w:i/>
          <w:highlight w:val="yellow"/>
        </w:rPr>
      </w:pPr>
    </w:p>
    <w:tbl>
      <w:tblPr>
        <w:tblStyle w:val="a6"/>
        <w:tblW w:w="0" w:type="auto"/>
        <w:tblLook w:val="04A0"/>
      </w:tblPr>
      <w:tblGrid>
        <w:gridCol w:w="756"/>
        <w:gridCol w:w="747"/>
        <w:gridCol w:w="1159"/>
        <w:gridCol w:w="659"/>
      </w:tblGrid>
      <w:tr w:rsidR="00842FA0" w:rsidRPr="00AA58D6" w:rsidTr="00842FA0">
        <w:tc>
          <w:tcPr>
            <w:tcW w:w="0" w:type="auto"/>
          </w:tcPr>
          <w:p w:rsidR="00842FA0" w:rsidRPr="00AA58D6" w:rsidRDefault="00842FA0" w:rsidP="00842FA0">
            <w:pPr>
              <w:ind w:firstLine="0"/>
              <w:rPr>
                <w:i/>
                <w:lang w:val="en-US"/>
              </w:rPr>
            </w:pPr>
            <w:r w:rsidRPr="0005158B">
              <w:rPr>
                <w:bCs/>
                <w:i/>
                <w:spacing w:val="4"/>
                <w:kern w:val="16"/>
                <w:lang w:val="en-US"/>
              </w:rPr>
              <w:t>Acier</w:t>
            </w:r>
          </w:p>
        </w:tc>
        <w:tc>
          <w:tcPr>
            <w:tcW w:w="0" w:type="auto"/>
          </w:tcPr>
          <w:p w:rsidR="00842FA0" w:rsidRPr="00AA58D6" w:rsidRDefault="00842FA0" w:rsidP="00842FA0">
            <w:pPr>
              <w:ind w:firstLine="0"/>
              <w:rPr>
                <w:i/>
                <w:lang w:val="en-US"/>
              </w:rPr>
            </w:pPr>
            <w:r w:rsidRPr="0005158B">
              <w:rPr>
                <w:bCs/>
                <w:i/>
                <w:spacing w:val="4"/>
                <w:kern w:val="16"/>
                <w:lang w:val="en-US"/>
              </w:rPr>
              <w:t>Verre</w:t>
            </w:r>
          </w:p>
        </w:tc>
        <w:tc>
          <w:tcPr>
            <w:tcW w:w="0" w:type="auto"/>
          </w:tcPr>
          <w:p w:rsidR="00842FA0" w:rsidRPr="00AA58D6" w:rsidRDefault="00842FA0" w:rsidP="00842FA0">
            <w:pPr>
              <w:ind w:firstLine="0"/>
              <w:rPr>
                <w:i/>
                <w:lang w:val="en-US"/>
              </w:rPr>
            </w:pPr>
            <w:r w:rsidRPr="0005158B">
              <w:rPr>
                <w:bCs/>
                <w:i/>
                <w:spacing w:val="4"/>
                <w:kern w:val="16"/>
                <w:lang w:val="en-US"/>
              </w:rPr>
              <w:t>Plastique</w:t>
            </w:r>
          </w:p>
        </w:tc>
        <w:tc>
          <w:tcPr>
            <w:tcW w:w="0" w:type="auto"/>
          </w:tcPr>
          <w:p w:rsidR="00842FA0" w:rsidRPr="00AA58D6" w:rsidRDefault="00842FA0" w:rsidP="00842FA0">
            <w:pPr>
              <w:ind w:firstLine="0"/>
              <w:rPr>
                <w:i/>
                <w:lang w:val="en-US"/>
              </w:rPr>
            </w:pPr>
            <w:r w:rsidRPr="0005158B">
              <w:rPr>
                <w:bCs/>
                <w:i/>
                <w:spacing w:val="4"/>
                <w:kern w:val="16"/>
                <w:lang w:val="en-US"/>
              </w:rPr>
              <w:t>Bois</w:t>
            </w:r>
          </w:p>
        </w:tc>
      </w:tr>
    </w:tbl>
    <w:p w:rsidR="00842FA0" w:rsidRDefault="00842FA0" w:rsidP="00842FA0">
      <w:pPr>
        <w:ind w:firstLine="0"/>
        <w:rPr>
          <w:i/>
          <w:highlight w:val="yellow"/>
          <w:lang w:val="en-US"/>
        </w:rPr>
      </w:pPr>
    </w:p>
    <w:tbl>
      <w:tblPr>
        <w:tblStyle w:val="a6"/>
        <w:tblW w:w="0" w:type="auto"/>
        <w:tblLook w:val="04A0"/>
      </w:tblPr>
      <w:tblGrid>
        <w:gridCol w:w="1809"/>
        <w:gridCol w:w="7762"/>
      </w:tblGrid>
      <w:tr w:rsidR="00842FA0" w:rsidRPr="00D946FF" w:rsidTr="00842FA0">
        <w:tc>
          <w:tcPr>
            <w:tcW w:w="1809" w:type="dxa"/>
          </w:tcPr>
          <w:p w:rsidR="00842FA0" w:rsidRDefault="00842FA0" w:rsidP="00842FA0">
            <w:pPr>
              <w:ind w:firstLine="0"/>
              <w:rPr>
                <w:i/>
                <w:lang w:val="en-US"/>
              </w:rPr>
            </w:pPr>
          </w:p>
        </w:tc>
        <w:tc>
          <w:tcPr>
            <w:tcW w:w="7762" w:type="dxa"/>
          </w:tcPr>
          <w:p w:rsidR="00842FA0" w:rsidRDefault="00842FA0" w:rsidP="00842FA0">
            <w:pPr>
              <w:shd w:val="clear" w:color="auto" w:fill="FFFFFF"/>
              <w:spacing w:after="100"/>
              <w:ind w:firstLine="0"/>
              <w:rPr>
                <w:i/>
                <w:lang w:val="en-US"/>
              </w:rPr>
            </w:pPr>
            <w:r w:rsidRPr="0005158B">
              <w:rPr>
                <w:bCs/>
                <w:i/>
                <w:spacing w:val="4"/>
                <w:kern w:val="16"/>
                <w:lang w:val="en-US"/>
              </w:rPr>
              <w:t xml:space="preserve">Les déchets peuvent être triés en utilisant facilement le magnétisme. Si le métal est galvanisé (galvanisé), le </w:t>
            </w:r>
            <w:proofErr w:type="gramStart"/>
            <w:r w:rsidRPr="0005158B">
              <w:rPr>
                <w:bCs/>
                <w:i/>
                <w:spacing w:val="4"/>
                <w:kern w:val="16"/>
                <w:lang w:val="en-US"/>
              </w:rPr>
              <w:t>zinc</w:t>
            </w:r>
            <w:proofErr w:type="gramEnd"/>
            <w:r w:rsidRPr="0005158B">
              <w:rPr>
                <w:bCs/>
                <w:i/>
                <w:spacing w:val="4"/>
                <w:kern w:val="16"/>
                <w:lang w:val="en-US"/>
              </w:rPr>
              <w:t xml:space="preserve"> est entièrement recyclable. S'il s'agit d'acier inoxydable, d'autres métaux mélangés avec du minerai comme le nickel peuvent être réutilisés.</w:t>
            </w:r>
          </w:p>
        </w:tc>
      </w:tr>
      <w:tr w:rsidR="00842FA0" w:rsidRPr="00D946FF" w:rsidTr="00842FA0">
        <w:tc>
          <w:tcPr>
            <w:tcW w:w="1809" w:type="dxa"/>
          </w:tcPr>
          <w:p w:rsidR="00842FA0" w:rsidRDefault="00842FA0" w:rsidP="00842FA0">
            <w:pPr>
              <w:ind w:firstLine="0"/>
              <w:rPr>
                <w:i/>
                <w:lang w:val="en-US"/>
              </w:rPr>
            </w:pPr>
          </w:p>
        </w:tc>
        <w:tc>
          <w:tcPr>
            <w:tcW w:w="7762" w:type="dxa"/>
          </w:tcPr>
          <w:p w:rsidR="00842FA0" w:rsidRDefault="00842FA0" w:rsidP="00842FA0">
            <w:pPr>
              <w:shd w:val="clear" w:color="auto" w:fill="FFFFFF"/>
              <w:spacing w:after="100"/>
              <w:ind w:firstLine="0"/>
              <w:rPr>
                <w:i/>
                <w:lang w:val="en-US"/>
              </w:rPr>
            </w:pPr>
            <w:r w:rsidRPr="0005158B">
              <w:rPr>
                <w:bCs/>
                <w:i/>
                <w:spacing w:val="4"/>
                <w:kern w:val="16"/>
                <w:lang w:val="en-US"/>
              </w:rPr>
              <w:t>Les feuillus et les conifères peuvent être réutilisés. Cependant, le processus de sciage et de rabotage pour le traitement du bois p</w:t>
            </w:r>
            <w:r>
              <w:rPr>
                <w:bCs/>
                <w:i/>
                <w:spacing w:val="4"/>
                <w:kern w:val="16"/>
                <w:lang w:val="en-US"/>
              </w:rPr>
              <w:t>eut rendre le processus coûteux.</w:t>
            </w:r>
          </w:p>
        </w:tc>
      </w:tr>
      <w:tr w:rsidR="00842FA0" w:rsidRPr="00D946FF" w:rsidTr="00842FA0">
        <w:tc>
          <w:tcPr>
            <w:tcW w:w="1809" w:type="dxa"/>
          </w:tcPr>
          <w:p w:rsidR="00842FA0" w:rsidRDefault="00842FA0" w:rsidP="00842FA0">
            <w:pPr>
              <w:ind w:firstLine="0"/>
              <w:rPr>
                <w:i/>
                <w:lang w:val="en-US"/>
              </w:rPr>
            </w:pPr>
          </w:p>
        </w:tc>
        <w:tc>
          <w:tcPr>
            <w:tcW w:w="7762" w:type="dxa"/>
          </w:tcPr>
          <w:p w:rsidR="00842FA0" w:rsidRDefault="00842FA0" w:rsidP="00842FA0">
            <w:pPr>
              <w:shd w:val="clear" w:color="auto" w:fill="FFFFFF"/>
              <w:spacing w:after="100"/>
              <w:ind w:firstLine="0"/>
              <w:rPr>
                <w:i/>
                <w:lang w:val="en-US"/>
              </w:rPr>
            </w:pPr>
            <w:r w:rsidRPr="0005158B">
              <w:rPr>
                <w:bCs/>
                <w:i/>
                <w:spacing w:val="4"/>
                <w:kern w:val="16"/>
                <w:lang w:val="en-US"/>
              </w:rPr>
              <w:t>Le tri est un processus important, car il existe des différences fondamentales entre le matériau nettoyé et peint utilisé pour la fibre de verre et les bocaux et le matériau de haute qualité pour une utilisation technique qui contient des restes de métal.</w:t>
            </w:r>
          </w:p>
        </w:tc>
      </w:tr>
      <w:tr w:rsidR="00842FA0" w:rsidRPr="00D946FF" w:rsidTr="00842FA0">
        <w:tc>
          <w:tcPr>
            <w:tcW w:w="1809" w:type="dxa"/>
          </w:tcPr>
          <w:p w:rsidR="00842FA0" w:rsidRDefault="00842FA0" w:rsidP="00842FA0">
            <w:pPr>
              <w:ind w:firstLine="0"/>
              <w:rPr>
                <w:i/>
                <w:lang w:val="en-US"/>
              </w:rPr>
            </w:pPr>
          </w:p>
        </w:tc>
        <w:tc>
          <w:tcPr>
            <w:tcW w:w="7762" w:type="dxa"/>
          </w:tcPr>
          <w:p w:rsidR="00842FA0" w:rsidRDefault="00842FA0" w:rsidP="00842FA0">
            <w:pPr>
              <w:shd w:val="clear" w:color="auto" w:fill="FFFFFF"/>
              <w:spacing w:after="100"/>
              <w:ind w:firstLine="0"/>
              <w:rPr>
                <w:i/>
                <w:lang w:val="en-US"/>
              </w:rPr>
            </w:pPr>
            <w:r w:rsidRPr="0005158B">
              <w:rPr>
                <w:bCs/>
                <w:i/>
                <w:spacing w:val="4"/>
                <w:kern w:val="16"/>
                <w:lang w:val="en-US"/>
              </w:rPr>
              <w:t>Il est nécessaire de trier soigneusement les déchets pour le traitement. Certains types de déchets peuvent être fondus pour réutilisation, d'autres ne peuvent pas être fondus en raison de matériaux de faible qualité</w:t>
            </w:r>
            <w:r>
              <w:rPr>
                <w:i/>
                <w:lang w:val="en-US"/>
              </w:rPr>
              <w:t xml:space="preserve">. </w:t>
            </w:r>
          </w:p>
        </w:tc>
      </w:tr>
    </w:tbl>
    <w:p w:rsidR="00842FA0" w:rsidRDefault="00842FA0" w:rsidP="00842FA0">
      <w:pPr>
        <w:ind w:firstLine="0"/>
        <w:rPr>
          <w:i/>
          <w:highlight w:val="yellow"/>
          <w:lang w:val="en-US"/>
        </w:rPr>
      </w:pPr>
    </w:p>
    <w:p w:rsidR="00842FA0" w:rsidRPr="00842FA0" w:rsidRDefault="00842FA0" w:rsidP="00842FA0">
      <w:pPr>
        <w:ind w:firstLine="0"/>
        <w:rPr>
          <w:b/>
          <w:i/>
        </w:rPr>
      </w:pPr>
      <w:r>
        <w:rPr>
          <w:b/>
          <w:i/>
        </w:rPr>
        <w:t xml:space="preserve">3. </w:t>
      </w:r>
      <w:r w:rsidRPr="00842FA0">
        <w:rPr>
          <w:b/>
          <w:i/>
        </w:rPr>
        <w:t>Составьте  диалог из  предложенных реплик</w:t>
      </w:r>
    </w:p>
    <w:p w:rsidR="00842FA0" w:rsidRPr="004B13FF" w:rsidRDefault="00842FA0" w:rsidP="00842FA0">
      <w:pPr>
        <w:pStyle w:val="af6"/>
        <w:ind w:firstLine="0"/>
        <w:rPr>
          <w:b/>
          <w:i/>
          <w:highlight w:val="yellow"/>
        </w:rPr>
      </w:pPr>
    </w:p>
    <w:p w:rsidR="00842FA0" w:rsidRPr="004B13FF" w:rsidRDefault="00842FA0" w:rsidP="009F38A9">
      <w:pPr>
        <w:pStyle w:val="af6"/>
        <w:numPr>
          <w:ilvl w:val="0"/>
          <w:numId w:val="17"/>
        </w:numPr>
        <w:shd w:val="clear" w:color="auto" w:fill="FFFFFF"/>
        <w:spacing w:after="100" w:line="259" w:lineRule="auto"/>
        <w:ind w:left="567" w:hanging="567"/>
        <w:rPr>
          <w:bCs/>
          <w:spacing w:val="4"/>
          <w:kern w:val="16"/>
          <w:szCs w:val="24"/>
        </w:rPr>
      </w:pPr>
      <w:r w:rsidRPr="004B13FF">
        <w:rPr>
          <w:bCs/>
          <w:spacing w:val="4"/>
          <w:kern w:val="16"/>
          <w:szCs w:val="24"/>
        </w:rPr>
        <w:t xml:space="preserve">Bonjour, Mademoiselle Ivanova. Donc, vous avez depose votre demande pour </w:t>
      </w:r>
      <w:proofErr w:type="gramStart"/>
      <w:r w:rsidRPr="004B13FF">
        <w:rPr>
          <w:bCs/>
          <w:spacing w:val="4"/>
          <w:kern w:val="16"/>
          <w:szCs w:val="24"/>
        </w:rPr>
        <w:t>un</w:t>
      </w:r>
      <w:proofErr w:type="gramEnd"/>
      <w:r w:rsidRPr="004B13FF">
        <w:rPr>
          <w:bCs/>
          <w:spacing w:val="4"/>
          <w:kern w:val="16"/>
          <w:szCs w:val="24"/>
        </w:rPr>
        <w:t xml:space="preserve"> emploi dans notre équipe. Ai-je raison?</w:t>
      </w:r>
    </w:p>
    <w:p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Eh bien, j'ai terminé mes études à 17 </w:t>
      </w:r>
      <w:proofErr w:type="gramStart"/>
      <w:r w:rsidRPr="004B13FF">
        <w:rPr>
          <w:bCs/>
          <w:spacing w:val="4"/>
          <w:kern w:val="16"/>
          <w:szCs w:val="24"/>
        </w:rPr>
        <w:t>ans ,</w:t>
      </w:r>
      <w:proofErr w:type="gramEnd"/>
      <w:r w:rsidRPr="004B13FF">
        <w:rPr>
          <w:bCs/>
          <w:spacing w:val="4"/>
          <w:kern w:val="16"/>
          <w:szCs w:val="24"/>
        </w:rPr>
        <w:t xml:space="preserve"> puis j'ai étudié à l'université technique de Magnitogorsk pendant les cinq années. J'ai terminé la faculté d'économie </w:t>
      </w:r>
      <w:proofErr w:type="gramStart"/>
      <w:r w:rsidRPr="004B13FF">
        <w:rPr>
          <w:bCs/>
          <w:spacing w:val="4"/>
          <w:kern w:val="16"/>
          <w:szCs w:val="24"/>
        </w:rPr>
        <w:t>et</w:t>
      </w:r>
      <w:proofErr w:type="gramEnd"/>
      <w:r w:rsidRPr="004B13FF">
        <w:rPr>
          <w:bCs/>
          <w:spacing w:val="4"/>
          <w:kern w:val="16"/>
          <w:szCs w:val="24"/>
        </w:rPr>
        <w:t xml:space="preserve"> j'ai obtenu la qualification de chef d'entreprise. Après cela, j'ai suivi des cours d'informatique </w:t>
      </w:r>
      <w:proofErr w:type="gramStart"/>
      <w:r w:rsidRPr="004B13FF">
        <w:rPr>
          <w:bCs/>
          <w:spacing w:val="4"/>
          <w:kern w:val="16"/>
          <w:szCs w:val="24"/>
        </w:rPr>
        <w:t>pendant  l'année</w:t>
      </w:r>
      <w:proofErr w:type="gramEnd"/>
      <w:r w:rsidRPr="004B13FF">
        <w:rPr>
          <w:bCs/>
          <w:spacing w:val="4"/>
          <w:kern w:val="16"/>
          <w:szCs w:val="24"/>
        </w:rPr>
        <w:t>.</w:t>
      </w:r>
    </w:p>
    <w:p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C'est merveilleux. J'aimerais en savoir </w:t>
      </w:r>
      <w:proofErr w:type="gramStart"/>
      <w:r w:rsidRPr="004B13FF">
        <w:rPr>
          <w:bCs/>
          <w:spacing w:val="4"/>
          <w:kern w:val="16"/>
          <w:szCs w:val="24"/>
        </w:rPr>
        <w:t>un</w:t>
      </w:r>
      <w:proofErr w:type="gramEnd"/>
      <w:r w:rsidRPr="004B13FF">
        <w:rPr>
          <w:bCs/>
          <w:spacing w:val="4"/>
          <w:kern w:val="16"/>
          <w:szCs w:val="24"/>
        </w:rPr>
        <w:t xml:space="preserve"> peu plus sur vous. Tout d'abord pourriez-vous nous parler de votre éducation.</w:t>
      </w:r>
    </w:p>
    <w:p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Malheureusement, </w:t>
      </w:r>
      <w:proofErr w:type="gramStart"/>
      <w:r w:rsidRPr="004B13FF">
        <w:rPr>
          <w:bCs/>
          <w:spacing w:val="4"/>
          <w:kern w:val="16"/>
          <w:szCs w:val="24"/>
        </w:rPr>
        <w:t>non</w:t>
      </w:r>
      <w:proofErr w:type="gramEnd"/>
      <w:r w:rsidRPr="004B13FF">
        <w:rPr>
          <w:bCs/>
          <w:spacing w:val="4"/>
          <w:kern w:val="16"/>
          <w:szCs w:val="24"/>
        </w:rPr>
        <w:t>.</w:t>
      </w:r>
    </w:p>
    <w:p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Eh bien. Vous avez une bonne éducation, Mademoiselle. Avez-vous de l'expérience?</w:t>
      </w:r>
    </w:p>
    <w:p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Bon.Je pense que c'est assez. Merci beaucoup. Je </w:t>
      </w:r>
      <w:proofErr w:type="gramStart"/>
      <w:r w:rsidRPr="004B13FF">
        <w:rPr>
          <w:bCs/>
          <w:spacing w:val="4"/>
          <w:kern w:val="16"/>
          <w:szCs w:val="24"/>
        </w:rPr>
        <w:t>suis</w:t>
      </w:r>
      <w:proofErr w:type="gramEnd"/>
      <w:r w:rsidRPr="004B13FF">
        <w:rPr>
          <w:bCs/>
          <w:spacing w:val="4"/>
          <w:kern w:val="16"/>
          <w:szCs w:val="24"/>
        </w:rPr>
        <w:t xml:space="preserve"> heureux de vous parler, et nous vous informerons des résultats de notre entretien dans quelques jours. Au revoir.</w:t>
      </w:r>
    </w:p>
    <w:p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Entendu. Ça ne vous dérange pas les voyages d'affaires? Parlez-vous couramment l'anglais ou l'allemand?</w:t>
      </w:r>
    </w:p>
    <w:p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Eh bien... je commence </w:t>
      </w:r>
      <w:proofErr w:type="gramStart"/>
      <w:r w:rsidRPr="004B13FF">
        <w:rPr>
          <w:bCs/>
          <w:spacing w:val="4"/>
          <w:kern w:val="16"/>
          <w:szCs w:val="24"/>
        </w:rPr>
        <w:t>mon</w:t>
      </w:r>
      <w:proofErr w:type="gramEnd"/>
      <w:r w:rsidRPr="004B13FF">
        <w:rPr>
          <w:bCs/>
          <w:spacing w:val="4"/>
          <w:kern w:val="16"/>
          <w:szCs w:val="24"/>
        </w:rPr>
        <w:t xml:space="preserve"> travail à temps. J'apprends assez vite. Je </w:t>
      </w:r>
      <w:proofErr w:type="gramStart"/>
      <w:r w:rsidRPr="004B13FF">
        <w:rPr>
          <w:bCs/>
          <w:spacing w:val="4"/>
          <w:kern w:val="16"/>
          <w:szCs w:val="24"/>
        </w:rPr>
        <w:t>suis</w:t>
      </w:r>
      <w:proofErr w:type="gramEnd"/>
      <w:r w:rsidRPr="004B13FF">
        <w:rPr>
          <w:bCs/>
          <w:spacing w:val="4"/>
          <w:kern w:val="16"/>
          <w:szCs w:val="24"/>
        </w:rPr>
        <w:t xml:space="preserve"> amical et je peux travailler en équipe.</w:t>
      </w:r>
    </w:p>
    <w:p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lastRenderedPageBreak/>
        <w:t>Parfaitement. Parlez de vos qualités positives.</w:t>
      </w:r>
    </w:p>
    <w:p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 xml:space="preserve">J'aime apprendre des langues étrangères. Nous avons étudié l'anglais à l'université, </w:t>
      </w:r>
      <w:proofErr w:type="gramStart"/>
      <w:r w:rsidRPr="004B13FF">
        <w:rPr>
          <w:bCs/>
          <w:spacing w:val="4"/>
          <w:kern w:val="16"/>
          <w:szCs w:val="24"/>
        </w:rPr>
        <w:t>et</w:t>
      </w:r>
      <w:proofErr w:type="gramEnd"/>
      <w:r w:rsidRPr="004B13FF">
        <w:rPr>
          <w:bCs/>
          <w:spacing w:val="4"/>
          <w:kern w:val="16"/>
          <w:szCs w:val="24"/>
        </w:rPr>
        <w:t xml:space="preserve"> je le parle quand je voyage.</w:t>
      </w:r>
    </w:p>
    <w:p w:rsidR="00842FA0" w:rsidRPr="00690F63" w:rsidRDefault="00842FA0" w:rsidP="009F38A9">
      <w:pPr>
        <w:pStyle w:val="af6"/>
        <w:numPr>
          <w:ilvl w:val="1"/>
          <w:numId w:val="17"/>
        </w:numPr>
        <w:shd w:val="clear" w:color="auto" w:fill="FFFFFF"/>
        <w:spacing w:after="100" w:line="259" w:lineRule="auto"/>
        <w:ind w:left="709" w:hanging="709"/>
        <w:rPr>
          <w:bCs/>
          <w:spacing w:val="4"/>
          <w:kern w:val="16"/>
          <w:szCs w:val="24"/>
          <w:lang w:val="de-DE"/>
        </w:rPr>
      </w:pPr>
      <w:r w:rsidRPr="00690F63">
        <w:rPr>
          <w:bCs/>
          <w:spacing w:val="4"/>
          <w:kern w:val="16"/>
          <w:szCs w:val="24"/>
          <w:lang w:val="de-DE"/>
        </w:rPr>
        <w:t>Oui. J'ai envoyé mon CV au poste de chef d'entreprise.</w:t>
      </w:r>
    </w:p>
    <w:p w:rsidR="00842FA0" w:rsidRPr="00690F63" w:rsidRDefault="00842FA0" w:rsidP="00842FA0">
      <w:pPr>
        <w:pStyle w:val="af6"/>
        <w:shd w:val="clear" w:color="auto" w:fill="FFFFFF"/>
        <w:spacing w:after="100" w:line="259" w:lineRule="auto"/>
        <w:ind w:left="0" w:firstLine="0"/>
        <w:rPr>
          <w:bCs/>
          <w:i/>
          <w:spacing w:val="4"/>
          <w:kern w:val="16"/>
          <w:szCs w:val="24"/>
          <w:lang w:val="de-DE"/>
        </w:rPr>
      </w:pPr>
    </w:p>
    <w:p w:rsidR="00842FA0" w:rsidRPr="00F02DA9" w:rsidRDefault="00842FA0" w:rsidP="00842FA0">
      <w:pPr>
        <w:tabs>
          <w:tab w:val="num" w:pos="720"/>
        </w:tabs>
        <w:ind w:firstLine="0"/>
        <w:rPr>
          <w:b/>
          <w:i/>
        </w:rPr>
      </w:pPr>
      <w:r w:rsidRPr="00F02DA9">
        <w:rPr>
          <w:b/>
          <w:i/>
        </w:rPr>
        <w:t>4. Расположите основные принципы аннотирования текста в правильной последовательности</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rsidR="00842FA0" w:rsidRPr="00F02DA9" w:rsidRDefault="00842FA0" w:rsidP="00842FA0">
      <w:pPr>
        <w:ind w:firstLine="0"/>
        <w:rPr>
          <w:i/>
          <w:highlight w:val="yellow"/>
        </w:rPr>
      </w:pPr>
    </w:p>
    <w:p w:rsidR="00842FA0" w:rsidRDefault="00842FA0" w:rsidP="00842FA0">
      <w:pPr>
        <w:ind w:firstLine="0"/>
        <w:jc w:val="left"/>
        <w:rPr>
          <w:b/>
          <w:i/>
        </w:rPr>
      </w:pPr>
      <w:r>
        <w:rPr>
          <w:b/>
          <w:i/>
        </w:rPr>
        <w:t xml:space="preserve">5.  </w:t>
      </w:r>
      <w:r w:rsidRPr="00842FA0">
        <w:rPr>
          <w:b/>
          <w:i/>
        </w:rPr>
        <w:t>Определите основную проблему, описываемую в письме</w:t>
      </w:r>
    </w:p>
    <w:p w:rsidR="00842FA0" w:rsidRPr="00842FA0" w:rsidRDefault="00842FA0" w:rsidP="00842FA0">
      <w:pPr>
        <w:ind w:firstLine="0"/>
        <w:jc w:val="left"/>
        <w:rPr>
          <w:b/>
          <w:i/>
        </w:rPr>
      </w:pPr>
    </w:p>
    <w:p w:rsidR="00842FA0" w:rsidRPr="006923C6" w:rsidRDefault="00842FA0" w:rsidP="00842FA0">
      <w:pPr>
        <w:shd w:val="clear" w:color="auto" w:fill="FFFFFF"/>
        <w:ind w:firstLine="0"/>
        <w:rPr>
          <w:bCs/>
          <w:i/>
          <w:spacing w:val="4"/>
          <w:kern w:val="16"/>
          <w:lang w:val="en-US"/>
        </w:rPr>
      </w:pPr>
      <w:r w:rsidRPr="006923C6">
        <w:rPr>
          <w:bCs/>
          <w:i/>
          <w:spacing w:val="4"/>
          <w:kern w:val="16"/>
          <w:lang w:val="en-US"/>
        </w:rPr>
        <w:t>À: Claude Roy</w:t>
      </w:r>
    </w:p>
    <w:p w:rsidR="00842FA0" w:rsidRDefault="00842FA0" w:rsidP="00842FA0">
      <w:pPr>
        <w:shd w:val="clear" w:color="auto" w:fill="FFFFFF"/>
        <w:ind w:firstLine="0"/>
        <w:rPr>
          <w:bCs/>
          <w:i/>
          <w:spacing w:val="4"/>
          <w:kern w:val="16"/>
          <w:lang w:val="en-US"/>
        </w:rPr>
      </w:pPr>
      <w:r w:rsidRPr="006923C6">
        <w:rPr>
          <w:bCs/>
          <w:i/>
          <w:spacing w:val="4"/>
          <w:kern w:val="16"/>
          <w:lang w:val="en-US"/>
        </w:rPr>
        <w:t>Objet: dommages causés au chariot élévateur IPS15 Helsinki</w:t>
      </w:r>
    </w:p>
    <w:p w:rsidR="00842FA0" w:rsidRPr="006923C6" w:rsidRDefault="00842FA0" w:rsidP="00842FA0">
      <w:pPr>
        <w:shd w:val="clear" w:color="auto" w:fill="FFFFFF"/>
        <w:ind w:firstLine="0"/>
        <w:rPr>
          <w:bCs/>
          <w:i/>
          <w:spacing w:val="4"/>
          <w:kern w:val="16"/>
          <w:lang w:val="en-US"/>
        </w:rPr>
      </w:pPr>
    </w:p>
    <w:p w:rsidR="00842FA0" w:rsidRPr="00361187" w:rsidRDefault="00842FA0" w:rsidP="00842FA0">
      <w:pPr>
        <w:shd w:val="clear" w:color="auto" w:fill="FFFFFF"/>
        <w:spacing w:after="100"/>
        <w:ind w:firstLine="0"/>
        <w:rPr>
          <w:bCs/>
          <w:i/>
          <w:spacing w:val="4"/>
          <w:kern w:val="16"/>
          <w:lang w:val="en-US"/>
        </w:rPr>
      </w:pPr>
      <w:r w:rsidRPr="006923C6">
        <w:rPr>
          <w:bCs/>
          <w:i/>
          <w:spacing w:val="4"/>
          <w:kern w:val="16"/>
          <w:lang w:val="en-US"/>
        </w:rPr>
        <w:t xml:space="preserve">Suite à notre conversation téléphonique </w:t>
      </w:r>
      <w:proofErr w:type="gramStart"/>
      <w:r w:rsidRPr="006923C6">
        <w:rPr>
          <w:bCs/>
          <w:i/>
          <w:spacing w:val="4"/>
          <w:kern w:val="16"/>
          <w:lang w:val="en-US"/>
        </w:rPr>
        <w:t>ce</w:t>
      </w:r>
      <w:proofErr w:type="gramEnd"/>
      <w:r w:rsidRPr="006923C6">
        <w:rPr>
          <w:bCs/>
          <w:i/>
          <w:spacing w:val="4"/>
          <w:kern w:val="16"/>
          <w:lang w:val="en-US"/>
        </w:rPr>
        <w:t xml:space="preserve"> matin, je confirme que le chariot élévateur a atteint notre unité IPS15. </w:t>
      </w:r>
      <w:r w:rsidRPr="00361187">
        <w:rPr>
          <w:bCs/>
          <w:i/>
          <w:spacing w:val="4"/>
          <w:kern w:val="16"/>
          <w:lang w:val="en-US"/>
        </w:rPr>
        <w:t xml:space="preserve">L'impact a fait </w:t>
      </w:r>
      <w:proofErr w:type="gramStart"/>
      <w:r w:rsidRPr="00361187">
        <w:rPr>
          <w:bCs/>
          <w:i/>
          <w:spacing w:val="4"/>
          <w:kern w:val="16"/>
          <w:lang w:val="en-US"/>
        </w:rPr>
        <w:t>un</w:t>
      </w:r>
      <w:proofErr w:type="gramEnd"/>
      <w:r w:rsidRPr="00361187">
        <w:rPr>
          <w:bCs/>
          <w:i/>
          <w:spacing w:val="4"/>
          <w:kern w:val="16"/>
          <w:lang w:val="en-US"/>
        </w:rPr>
        <w:t xml:space="preserve"> grand trou dans le panneau principal sur le côté de la machine. Notre technicien qui </w:t>
      </w:r>
      <w:proofErr w:type="gramStart"/>
      <w:r w:rsidRPr="00361187">
        <w:rPr>
          <w:bCs/>
          <w:i/>
          <w:spacing w:val="4"/>
          <w:kern w:val="16"/>
          <w:lang w:val="en-US"/>
        </w:rPr>
        <w:t>est</w:t>
      </w:r>
      <w:proofErr w:type="gramEnd"/>
      <w:r w:rsidRPr="00361187">
        <w:rPr>
          <w:bCs/>
          <w:i/>
          <w:spacing w:val="4"/>
          <w:kern w:val="16"/>
          <w:lang w:val="en-US"/>
        </w:rPr>
        <w:t xml:space="preserve"> formé pour effectuer des réglages de routine sur la machine a fait une inspection visuelle externe. </w:t>
      </w:r>
      <w:proofErr w:type="gramStart"/>
      <w:r w:rsidRPr="00361187">
        <w:rPr>
          <w:bCs/>
          <w:i/>
          <w:spacing w:val="4"/>
          <w:kern w:val="16"/>
          <w:lang w:val="en-US"/>
        </w:rPr>
        <w:t>Il</w:t>
      </w:r>
      <w:proofErr w:type="gramEnd"/>
      <w:r w:rsidRPr="00361187">
        <w:rPr>
          <w:bCs/>
          <w:i/>
          <w:spacing w:val="4"/>
          <w:kern w:val="16"/>
          <w:lang w:val="en-US"/>
        </w:rPr>
        <w:t xml:space="preserve"> m'a informé que les mécanismes pour le réglage de l'alignement précis des lames de coupe ont été endommagés. Le lubrifiant liquide fuit également sous la machine </w:t>
      </w:r>
      <w:proofErr w:type="gramStart"/>
      <w:r w:rsidRPr="00361187">
        <w:rPr>
          <w:bCs/>
          <w:i/>
          <w:spacing w:val="4"/>
          <w:kern w:val="16"/>
          <w:lang w:val="en-US"/>
        </w:rPr>
        <w:t>et</w:t>
      </w:r>
      <w:proofErr w:type="gramEnd"/>
      <w:r w:rsidRPr="00361187">
        <w:rPr>
          <w:bCs/>
          <w:i/>
          <w:spacing w:val="4"/>
          <w:kern w:val="16"/>
          <w:lang w:val="en-US"/>
        </w:rPr>
        <w:t xml:space="preserve"> un bruit de fissuration peut être entendu à l'intérieur de l'unité quand il est allumé – probablement en raison de la mise à la terre / court-circuitage résultant de dommages électriques.</w:t>
      </w:r>
    </w:p>
    <w:p w:rsidR="00842FA0" w:rsidRPr="006923C6" w:rsidRDefault="00842FA0" w:rsidP="00842FA0">
      <w:pPr>
        <w:shd w:val="clear" w:color="auto" w:fill="FFFFFF"/>
        <w:spacing w:after="100"/>
        <w:ind w:firstLine="0"/>
        <w:rPr>
          <w:bCs/>
          <w:i/>
          <w:spacing w:val="4"/>
          <w:kern w:val="16"/>
          <w:lang w:val="en-US"/>
        </w:rPr>
      </w:pPr>
      <w:proofErr w:type="gramStart"/>
      <w:r w:rsidRPr="006923C6">
        <w:rPr>
          <w:bCs/>
          <w:i/>
          <w:spacing w:val="4"/>
          <w:kern w:val="16"/>
          <w:lang w:val="en-US"/>
        </w:rPr>
        <w:t>Je confirme ma demande d'intervention de votre équipe de service.</w:t>
      </w:r>
      <w:proofErr w:type="gramEnd"/>
    </w:p>
    <w:p w:rsidR="00842FA0" w:rsidRDefault="00842FA0" w:rsidP="00842FA0">
      <w:pPr>
        <w:pStyle w:val="afa"/>
        <w:rPr>
          <w:rFonts w:ascii="Times New Roman" w:hAnsi="Times New Roman"/>
          <w:i/>
          <w:sz w:val="24"/>
          <w:szCs w:val="24"/>
          <w:lang w:val="en-US"/>
        </w:rPr>
      </w:pPr>
    </w:p>
    <w:p w:rsidR="00842FA0" w:rsidRPr="004E7764" w:rsidRDefault="00842FA0" w:rsidP="00842FA0">
      <w:pPr>
        <w:pStyle w:val="afa"/>
        <w:rPr>
          <w:rFonts w:ascii="Times New Roman" w:hAnsi="Times New Roman"/>
          <w:b/>
          <w:i/>
          <w:sz w:val="24"/>
          <w:szCs w:val="24"/>
        </w:rPr>
      </w:pPr>
      <w:r w:rsidRPr="004E7764">
        <w:rPr>
          <w:rFonts w:ascii="Times New Roman" w:hAnsi="Times New Roman"/>
          <w:b/>
          <w:i/>
          <w:sz w:val="24"/>
          <w:szCs w:val="24"/>
        </w:rPr>
        <w:t xml:space="preserve">6.  </w:t>
      </w:r>
      <w:r w:rsidRPr="00F02DA9">
        <w:rPr>
          <w:rFonts w:ascii="Times New Roman" w:hAnsi="Times New Roman"/>
          <w:b/>
          <w:i/>
          <w:sz w:val="24"/>
          <w:szCs w:val="24"/>
        </w:rPr>
        <w:t>Напишите</w:t>
      </w:r>
      <w:r w:rsidRPr="004E7764">
        <w:rPr>
          <w:rFonts w:ascii="Times New Roman" w:hAnsi="Times New Roman"/>
          <w:b/>
          <w:i/>
          <w:sz w:val="24"/>
          <w:szCs w:val="24"/>
        </w:rPr>
        <w:t xml:space="preserve"> </w:t>
      </w:r>
      <w:r w:rsidRPr="00F02DA9">
        <w:rPr>
          <w:rFonts w:ascii="Times New Roman" w:hAnsi="Times New Roman"/>
          <w:b/>
          <w:i/>
          <w:sz w:val="24"/>
          <w:szCs w:val="24"/>
        </w:rPr>
        <w:t>аннотацию</w:t>
      </w:r>
      <w:r w:rsidRPr="004E7764">
        <w:rPr>
          <w:rFonts w:ascii="Times New Roman" w:hAnsi="Times New Roman"/>
          <w:b/>
          <w:i/>
          <w:sz w:val="24"/>
          <w:szCs w:val="24"/>
        </w:rPr>
        <w:t xml:space="preserve"> </w:t>
      </w:r>
      <w:r w:rsidRPr="00F02DA9">
        <w:rPr>
          <w:rFonts w:ascii="Times New Roman" w:hAnsi="Times New Roman"/>
          <w:b/>
          <w:i/>
          <w:sz w:val="24"/>
          <w:szCs w:val="24"/>
        </w:rPr>
        <w:t>к</w:t>
      </w:r>
      <w:r w:rsidRPr="004E7764">
        <w:rPr>
          <w:rFonts w:ascii="Times New Roman" w:hAnsi="Times New Roman"/>
          <w:b/>
          <w:i/>
          <w:sz w:val="24"/>
          <w:szCs w:val="24"/>
        </w:rPr>
        <w:t xml:space="preserve"> </w:t>
      </w:r>
      <w:r w:rsidRPr="00F02DA9">
        <w:rPr>
          <w:rFonts w:ascii="Times New Roman" w:hAnsi="Times New Roman"/>
          <w:b/>
          <w:i/>
          <w:sz w:val="24"/>
          <w:szCs w:val="24"/>
        </w:rPr>
        <w:t>профессионально</w:t>
      </w:r>
      <w:r w:rsidRPr="004E7764">
        <w:rPr>
          <w:rFonts w:ascii="Times New Roman" w:hAnsi="Times New Roman"/>
          <w:b/>
          <w:i/>
          <w:sz w:val="24"/>
          <w:szCs w:val="24"/>
        </w:rPr>
        <w:t>-</w:t>
      </w:r>
      <w:r w:rsidRPr="00F02DA9">
        <w:rPr>
          <w:rFonts w:ascii="Times New Roman" w:hAnsi="Times New Roman"/>
          <w:b/>
          <w:i/>
          <w:sz w:val="24"/>
          <w:szCs w:val="24"/>
        </w:rPr>
        <w:t>ориентированному</w:t>
      </w:r>
      <w:r w:rsidRPr="004E7764">
        <w:rPr>
          <w:rFonts w:ascii="Times New Roman" w:hAnsi="Times New Roman"/>
          <w:b/>
          <w:i/>
          <w:sz w:val="24"/>
          <w:szCs w:val="24"/>
        </w:rPr>
        <w:t xml:space="preserve"> </w:t>
      </w:r>
      <w:r w:rsidRPr="00F02DA9">
        <w:rPr>
          <w:rFonts w:ascii="Times New Roman" w:hAnsi="Times New Roman"/>
          <w:b/>
          <w:i/>
          <w:sz w:val="24"/>
          <w:szCs w:val="24"/>
        </w:rPr>
        <w:t>тексту</w:t>
      </w:r>
    </w:p>
    <w:p w:rsidR="00842FA0" w:rsidRDefault="00842FA0" w:rsidP="00842FA0">
      <w:pPr>
        <w:pStyle w:val="a7"/>
        <w:tabs>
          <w:tab w:val="left" w:pos="3670"/>
        </w:tabs>
        <w:jc w:val="center"/>
        <w:rPr>
          <w:b/>
          <w:lang w:val="fr-FR"/>
        </w:rPr>
      </w:pPr>
    </w:p>
    <w:p w:rsidR="00842FA0" w:rsidRPr="00943F54" w:rsidRDefault="00842FA0" w:rsidP="00842FA0">
      <w:pPr>
        <w:pStyle w:val="a7"/>
        <w:tabs>
          <w:tab w:val="left" w:pos="3670"/>
        </w:tabs>
        <w:ind w:firstLine="0"/>
        <w:jc w:val="center"/>
        <w:rPr>
          <w:b/>
          <w:lang w:val="fr-FR"/>
        </w:rPr>
      </w:pPr>
      <w:r w:rsidRPr="00943F54">
        <w:rPr>
          <w:b/>
          <w:lang w:val="fr-FR"/>
        </w:rPr>
        <w:t>Une usine automatisée</w:t>
      </w:r>
    </w:p>
    <w:p w:rsidR="00842FA0" w:rsidRPr="00690F63" w:rsidRDefault="00842FA0" w:rsidP="00842FA0">
      <w:pPr>
        <w:pStyle w:val="a7"/>
        <w:tabs>
          <w:tab w:val="left" w:pos="3670"/>
        </w:tabs>
        <w:rPr>
          <w:lang w:val="en-US"/>
        </w:rPr>
      </w:pPr>
      <w:r w:rsidRPr="00690F63">
        <w:rPr>
          <w:lang w:val="en-US"/>
        </w:rPr>
        <w:tab/>
      </w:r>
    </w:p>
    <w:p w:rsidR="00842FA0" w:rsidRPr="00943F54" w:rsidRDefault="00842FA0" w:rsidP="00842FA0">
      <w:pPr>
        <w:shd w:val="clear" w:color="auto" w:fill="FFFFFF"/>
        <w:spacing w:line="276" w:lineRule="auto"/>
        <w:rPr>
          <w:lang w:val="fr-FR"/>
        </w:rPr>
      </w:pPr>
      <w:r w:rsidRPr="00943F54">
        <w:rPr>
          <w:lang w:val="fr-FR"/>
        </w:rPr>
        <w:t>Une usine automatisée ne pourra pleinement exprimer sa force vive si elle ne dispose pas d'une technique supérieure et rationnelle qui lui permettent de déterminer ce qu'il faut fabriquer, quelle quantité fabriquer et à quel moment fabriquer. L'automatisation rapide de la production, l'introduction des microprocesseurs, des chaînes robotisées, des lignes et systèmes à rotors, des ateliers flexibles sont un impératif de l'industrie actuelle.</w:t>
      </w:r>
    </w:p>
    <w:p w:rsidR="00842FA0" w:rsidRPr="00943F54" w:rsidRDefault="00842FA0" w:rsidP="00842FA0">
      <w:pPr>
        <w:shd w:val="clear" w:color="auto" w:fill="FFFFFF"/>
        <w:spacing w:line="276" w:lineRule="auto"/>
        <w:rPr>
          <w:lang w:val="en-US"/>
        </w:rPr>
      </w:pPr>
      <w:r w:rsidRPr="00943F54">
        <w:rPr>
          <w:lang w:val="fr-FR"/>
        </w:rPr>
        <w:t>La vie, au sein d'une usine automatisée, est essentiellement basée sur les communications. Les capteurs enregistrent les données, les ordinateurs envoient des ordres, les automates programmables pilotent les machines et touis les équipements. Les machines-outils et les autres équipements d'usimage sont réunis en un système homogène, appelé cellule, au sein duquiel les techniques de manutention les plus récentes assurent le déplaceraient, le transfert et le stockage des pièces. Selon les instructions du programme, les pièces passent individuelle</w:t>
      </w:r>
      <w:r w:rsidRPr="00943F54">
        <w:rPr>
          <w:lang w:val="fr-FR"/>
        </w:rPr>
        <w:softHyphen/>
        <w:t>ment sur l'ensemble ou sur uine partie seulement, des postes de travail de la cellule.</w:t>
      </w:r>
    </w:p>
    <w:p w:rsidR="00842FA0" w:rsidRPr="00943F54" w:rsidRDefault="00842FA0" w:rsidP="00842FA0">
      <w:pPr>
        <w:shd w:val="clear" w:color="auto" w:fill="FFFFFF"/>
        <w:spacing w:line="276" w:lineRule="auto"/>
        <w:rPr>
          <w:lang w:val="fr-FR"/>
        </w:rPr>
      </w:pPr>
      <w:r w:rsidRPr="00943F54">
        <w:rPr>
          <w:lang w:val="fr-FR"/>
        </w:rPr>
        <w:t>L'atelier flexible est un système de machines, qui, ayant des éléments constitutifs invariables, peut modifier son comportement en modifiant leurs fonctions et en créant une nouvelle structure des liens. La procédure détaillée permettant de définir la trajectoire de l'outil et les différentes étapes qui mènent une machine-outil à commande numérique à réaliser une pièce donnée s'appelle un programme-pièce.</w:t>
      </w:r>
    </w:p>
    <w:p w:rsidR="00842FA0" w:rsidRPr="000935B4" w:rsidRDefault="00842FA0" w:rsidP="00842FA0">
      <w:pPr>
        <w:spacing w:line="276" w:lineRule="auto"/>
        <w:rPr>
          <w:lang w:val="en-US"/>
        </w:rPr>
      </w:pPr>
      <w:r w:rsidRPr="00943F54">
        <w:rPr>
          <w:lang w:val="fr-FR"/>
        </w:rPr>
        <w:lastRenderedPageBreak/>
        <w:t>Avec le système de programmation assisté par ordinateur, l'ordinateur se charge d'effectuer les calculs et de générer les instructions nécessaires pour l'usinage proprement dit. L'appart d'un système de conception assistée par ordinateur (CAO) permet d'afficher le modèle géométrique de la pièce sur l'écran graphique du poste de travail et de lui faire subir un certain nombre de transformations. La CAO regroupe quatre activités qui ont, entre elles, comme point commun de concevoir des pièces et des systèmes. Ce sont la modélisation géométrique, l'analyse, le contrôle et le dessin. Les programmes se présentent sous la forme d'instructions codées que l'armoire de commande déchiffre et convertit en commande machine. Lors de la détection d'une erreur, le signal peut être visuel ou sonore. De nombreux systèmes de commande moderne, y compris les automates programmables, disposent de leur propre dispositif d'auto-diagnostic incorporé.</w:t>
      </w:r>
    </w:p>
    <w:p w:rsidR="00906F9F" w:rsidRPr="000935B4" w:rsidRDefault="00906F9F" w:rsidP="00906F9F">
      <w:pPr>
        <w:spacing w:line="276" w:lineRule="auto"/>
        <w:jc w:val="center"/>
        <w:rPr>
          <w:b/>
          <w:lang w:val="en-US"/>
        </w:rPr>
      </w:pPr>
    </w:p>
    <w:p w:rsidR="00906F9F" w:rsidRDefault="00906F9F" w:rsidP="00906F9F">
      <w:pPr>
        <w:spacing w:line="276" w:lineRule="auto"/>
        <w:jc w:val="center"/>
        <w:rPr>
          <w:b/>
        </w:rPr>
      </w:pPr>
      <w:r w:rsidRPr="00906F9F">
        <w:rPr>
          <w:b/>
        </w:rPr>
        <w:t>Примеры контрольных работ</w:t>
      </w:r>
    </w:p>
    <w:p w:rsidR="00906F9F" w:rsidRPr="000935B4" w:rsidRDefault="00906F9F" w:rsidP="00906F9F">
      <w:pPr>
        <w:spacing w:line="276" w:lineRule="auto"/>
        <w:jc w:val="center"/>
        <w:rPr>
          <w:b/>
        </w:rPr>
      </w:pPr>
      <w:r>
        <w:rPr>
          <w:b/>
        </w:rPr>
        <w:t>Английский</w:t>
      </w:r>
      <w:r w:rsidRPr="000935B4">
        <w:rPr>
          <w:b/>
        </w:rPr>
        <w:t xml:space="preserve"> </w:t>
      </w:r>
      <w:r>
        <w:rPr>
          <w:b/>
        </w:rPr>
        <w:t>язык</w:t>
      </w:r>
      <w:r w:rsidRPr="000935B4">
        <w:rPr>
          <w:b/>
        </w:rPr>
        <w:t xml:space="preserve"> (3 </w:t>
      </w:r>
      <w:r>
        <w:rPr>
          <w:b/>
        </w:rPr>
        <w:t>курс</w:t>
      </w:r>
      <w:r w:rsidRPr="000935B4">
        <w:rPr>
          <w:b/>
        </w:rPr>
        <w:t>)</w:t>
      </w:r>
    </w:p>
    <w:p w:rsidR="00906F9F" w:rsidRPr="00906F9F" w:rsidRDefault="00906F9F" w:rsidP="00906F9F">
      <w:pPr>
        <w:pageBreakBefore/>
        <w:ind w:left="720"/>
        <w:jc w:val="center"/>
        <w:rPr>
          <w:rFonts w:eastAsia="Arial"/>
          <w:b/>
          <w:bCs/>
          <w:color w:val="392F39"/>
          <w:lang w:val="en-US"/>
        </w:rPr>
      </w:pPr>
      <w:r w:rsidRPr="00906F9F">
        <w:rPr>
          <w:rFonts w:eastAsia="Arial"/>
          <w:b/>
          <w:bCs/>
          <w:color w:val="392F39"/>
          <w:lang w:val="en-US"/>
        </w:rPr>
        <w:lastRenderedPageBreak/>
        <w:t>MY WORKING PLACE</w:t>
      </w:r>
    </w:p>
    <w:p w:rsidR="00906F9F" w:rsidRPr="00906F9F" w:rsidRDefault="00906F9F" w:rsidP="00906F9F">
      <w:pPr>
        <w:rPr>
          <w:lang w:val="en-US"/>
        </w:rPr>
      </w:pPr>
    </w:p>
    <w:p w:rsidR="00906F9F" w:rsidRPr="00906F9F" w:rsidRDefault="00906F9F" w:rsidP="00906F9F">
      <w:pPr>
        <w:rPr>
          <w:rFonts w:eastAsia="Arial"/>
          <w:b/>
          <w:bCs/>
          <w:i/>
          <w:color w:val="392F39"/>
          <w:lang w:val="en-US"/>
        </w:rPr>
      </w:pPr>
      <w:r w:rsidRPr="00906F9F">
        <w:rPr>
          <w:rFonts w:eastAsia="Arial"/>
          <w:b/>
          <w:bCs/>
          <w:i/>
          <w:color w:val="392F39"/>
          <w:lang w:val="en-US"/>
        </w:rPr>
        <w:t xml:space="preserve">I.  Read </w:t>
      </w:r>
      <w:r w:rsidRPr="00906F9F">
        <w:rPr>
          <w:rFonts w:eastAsia="Arial"/>
          <w:b/>
          <w:bCs/>
          <w:i/>
          <w:color w:val="392F39"/>
          <w:lang w:val="en-GB"/>
        </w:rPr>
        <w:t>the</w:t>
      </w:r>
      <w:r w:rsidRPr="00906F9F">
        <w:rPr>
          <w:rFonts w:eastAsia="Arial"/>
          <w:b/>
          <w:bCs/>
          <w:i/>
          <w:color w:val="392F39"/>
          <w:lang w:val="en-US"/>
        </w:rPr>
        <w:t xml:space="preserve"> text about health and safety at work place and answer the questions.</w:t>
      </w:r>
    </w:p>
    <w:p w:rsidR="00906F9F" w:rsidRPr="00906F9F" w:rsidRDefault="00906F9F" w:rsidP="00906F9F">
      <w:pPr>
        <w:rPr>
          <w:rFonts w:eastAsia="Arial"/>
          <w:color w:val="392F39"/>
          <w:lang w:val="en-US"/>
        </w:rPr>
      </w:pPr>
      <w:r w:rsidRPr="00906F9F">
        <w:rPr>
          <w:rFonts w:eastAsia="Arial"/>
          <w:color w:val="392F39"/>
          <w:lang w:val="en-US"/>
        </w:rPr>
        <w:t>1. Why is it important to ensure a safe working environment?</w:t>
      </w:r>
    </w:p>
    <w:p w:rsidR="00906F9F" w:rsidRPr="00906F9F" w:rsidRDefault="00906F9F" w:rsidP="00906F9F">
      <w:pPr>
        <w:rPr>
          <w:rFonts w:eastAsia="Arial"/>
          <w:color w:val="392F39"/>
          <w:lang w:val="en-US"/>
        </w:rPr>
      </w:pPr>
      <w:r w:rsidRPr="00906F9F">
        <w:rPr>
          <w:rFonts w:eastAsia="Arial"/>
          <w:color w:val="392F39"/>
          <w:lang w:val="en-US"/>
        </w:rPr>
        <w:t>2 Which law regulates workers' welfare in the United Kingdom?</w:t>
      </w:r>
    </w:p>
    <w:p w:rsidR="00906F9F" w:rsidRPr="00906F9F" w:rsidRDefault="00906F9F" w:rsidP="00906F9F">
      <w:pPr>
        <w:rPr>
          <w:rFonts w:eastAsia="Arial"/>
          <w:color w:val="392F39"/>
          <w:lang w:val="en-US"/>
        </w:rPr>
      </w:pPr>
      <w:r w:rsidRPr="00906F9F">
        <w:rPr>
          <w:rFonts w:eastAsia="Arial"/>
          <w:color w:val="392F39"/>
          <w:lang w:val="en-US"/>
        </w:rPr>
        <w:t>3 What does the Act define?</w:t>
      </w:r>
    </w:p>
    <w:p w:rsidR="00906F9F" w:rsidRPr="00906F9F" w:rsidRDefault="00906F9F" w:rsidP="00906F9F">
      <w:pPr>
        <w:rPr>
          <w:rFonts w:eastAsia="Arial"/>
          <w:color w:val="392F39"/>
          <w:lang w:val="en-US"/>
        </w:rPr>
      </w:pPr>
      <w:r w:rsidRPr="00906F9F">
        <w:rPr>
          <w:rFonts w:eastAsia="Arial"/>
          <w:color w:val="392F39"/>
          <w:lang w:val="en-US"/>
        </w:rPr>
        <w:t>4 What are the duties of employers?</w:t>
      </w:r>
    </w:p>
    <w:p w:rsidR="00906F9F" w:rsidRPr="00906F9F" w:rsidRDefault="00906F9F" w:rsidP="00906F9F">
      <w:pPr>
        <w:rPr>
          <w:rFonts w:eastAsia="Arial"/>
          <w:color w:val="392F39"/>
          <w:lang w:val="en-US"/>
        </w:rPr>
      </w:pPr>
      <w:r w:rsidRPr="00906F9F">
        <w:rPr>
          <w:rFonts w:eastAsia="Arial"/>
          <w:color w:val="392F39"/>
          <w:lang w:val="en-US"/>
        </w:rPr>
        <w:t>5 Why is it important to provide employees with adequate training?</w:t>
      </w:r>
    </w:p>
    <w:p w:rsidR="00906F9F" w:rsidRPr="00906F9F" w:rsidRDefault="00906F9F" w:rsidP="00906F9F">
      <w:pPr>
        <w:jc w:val="center"/>
        <w:rPr>
          <w:rFonts w:eastAsia="Arial"/>
          <w:b/>
          <w:bCs/>
          <w:color w:val="392F39"/>
          <w:lang w:val="en-US"/>
        </w:rPr>
      </w:pPr>
      <w:r w:rsidRPr="00906F9F">
        <w:rPr>
          <w:rFonts w:eastAsia="Arial"/>
          <w:b/>
          <w:bCs/>
          <w:color w:val="392F39"/>
          <w:lang w:val="en-US"/>
        </w:rPr>
        <w:t>My Working Place</w:t>
      </w:r>
    </w:p>
    <w:p w:rsidR="00906F9F" w:rsidRPr="00906F9F" w:rsidRDefault="00906F9F" w:rsidP="00906F9F">
      <w:pPr>
        <w:ind w:firstLine="709"/>
        <w:rPr>
          <w:color w:val="392F39"/>
          <w:lang w:val="en-US"/>
        </w:rPr>
      </w:pPr>
      <w:r w:rsidRPr="00906F9F">
        <w:rPr>
          <w:color w:val="392F39"/>
          <w:lang w:val="en-US"/>
        </w:rPr>
        <w:t>Att</w:t>
      </w:r>
      <w:r w:rsidRPr="00906F9F">
        <w:rPr>
          <w:color w:val="544A57"/>
          <w:lang w:val="en-US"/>
        </w:rPr>
        <w:t>e</w:t>
      </w:r>
      <w:r w:rsidRPr="00906F9F">
        <w:rPr>
          <w:color w:val="392F39"/>
          <w:lang w:val="en-US"/>
        </w:rPr>
        <w:t>ntion mu</w:t>
      </w:r>
      <w:r w:rsidRPr="00906F9F">
        <w:rPr>
          <w:color w:val="544A57"/>
          <w:lang w:val="en-US"/>
        </w:rPr>
        <w:t>s</w:t>
      </w:r>
      <w:r w:rsidRPr="00906F9F">
        <w:rPr>
          <w:color w:val="392F39"/>
          <w:lang w:val="en-US"/>
        </w:rPr>
        <w:t>t b</w:t>
      </w:r>
      <w:r w:rsidRPr="00906F9F">
        <w:rPr>
          <w:color w:val="544A57"/>
          <w:lang w:val="en-US"/>
        </w:rPr>
        <w:t xml:space="preserve">e </w:t>
      </w:r>
      <w:r w:rsidRPr="00906F9F">
        <w:rPr>
          <w:color w:val="392F39"/>
          <w:lang w:val="en-US"/>
        </w:rPr>
        <w:t>paid t</w:t>
      </w:r>
      <w:r w:rsidRPr="00906F9F">
        <w:rPr>
          <w:color w:val="544A57"/>
          <w:lang w:val="en-US"/>
        </w:rPr>
        <w:t>o s</w:t>
      </w:r>
      <w:r w:rsidRPr="00906F9F">
        <w:rPr>
          <w:color w:val="392F39"/>
          <w:lang w:val="en-US"/>
        </w:rPr>
        <w:t>af</w:t>
      </w:r>
      <w:r w:rsidRPr="00906F9F">
        <w:rPr>
          <w:color w:val="544A57"/>
          <w:lang w:val="en-US"/>
        </w:rPr>
        <w:t>e</w:t>
      </w:r>
      <w:r w:rsidRPr="00906F9F">
        <w:rPr>
          <w:color w:val="392F39"/>
          <w:lang w:val="en-US"/>
        </w:rPr>
        <w:t xml:space="preserve">ty in </w:t>
      </w:r>
      <w:r w:rsidRPr="00906F9F">
        <w:rPr>
          <w:color w:val="544A57"/>
          <w:lang w:val="en-US"/>
        </w:rPr>
        <w:t>o</w:t>
      </w:r>
      <w:r w:rsidRPr="00906F9F">
        <w:rPr>
          <w:color w:val="392F39"/>
          <w:lang w:val="en-US"/>
        </w:rPr>
        <w:t>rd</w:t>
      </w:r>
      <w:r w:rsidRPr="00906F9F">
        <w:rPr>
          <w:color w:val="544A57"/>
          <w:lang w:val="en-US"/>
        </w:rPr>
        <w:t>e</w:t>
      </w:r>
      <w:r w:rsidRPr="00906F9F">
        <w:rPr>
          <w:color w:val="392F39"/>
          <w:lang w:val="en-US"/>
        </w:rPr>
        <w:t>r t</w:t>
      </w:r>
      <w:r w:rsidRPr="00906F9F">
        <w:rPr>
          <w:color w:val="544A57"/>
          <w:lang w:val="en-US"/>
        </w:rPr>
        <w:t xml:space="preserve">o </w:t>
      </w:r>
      <w:r w:rsidRPr="00906F9F">
        <w:rPr>
          <w:color w:val="392F39"/>
          <w:lang w:val="en-US"/>
        </w:rPr>
        <w:t>en</w:t>
      </w:r>
      <w:r w:rsidRPr="00906F9F">
        <w:rPr>
          <w:color w:val="544A57"/>
          <w:lang w:val="en-US"/>
        </w:rPr>
        <w:t>s</w:t>
      </w:r>
      <w:r w:rsidRPr="00906F9F">
        <w:rPr>
          <w:color w:val="392F39"/>
          <w:lang w:val="en-US"/>
        </w:rPr>
        <w:t>ur</w:t>
      </w:r>
      <w:r w:rsidRPr="00906F9F">
        <w:rPr>
          <w:color w:val="544A57"/>
          <w:lang w:val="en-US"/>
        </w:rPr>
        <w:t>e a sa</w:t>
      </w:r>
      <w:r w:rsidRPr="00906F9F">
        <w:rPr>
          <w:color w:val="392F39"/>
          <w:lang w:val="en-US"/>
        </w:rPr>
        <w:t>f</w:t>
      </w:r>
      <w:r w:rsidRPr="00906F9F">
        <w:rPr>
          <w:color w:val="544A57"/>
          <w:lang w:val="en-US"/>
        </w:rPr>
        <w:t>e wo</w:t>
      </w:r>
      <w:r w:rsidRPr="00906F9F">
        <w:rPr>
          <w:color w:val="392F39"/>
          <w:lang w:val="en-US"/>
        </w:rPr>
        <w:t>rkin</w:t>
      </w:r>
      <w:r w:rsidRPr="00906F9F">
        <w:rPr>
          <w:color w:val="544A57"/>
          <w:lang w:val="en-US"/>
        </w:rPr>
        <w:t xml:space="preserve">g </w:t>
      </w:r>
      <w:r w:rsidRPr="00906F9F">
        <w:rPr>
          <w:color w:val="392F39"/>
          <w:lang w:val="en-US"/>
        </w:rPr>
        <w:t>practi</w:t>
      </w:r>
      <w:r w:rsidRPr="00906F9F">
        <w:rPr>
          <w:color w:val="544A57"/>
          <w:lang w:val="en-US"/>
        </w:rPr>
        <w:t xml:space="preserve">ce </w:t>
      </w:r>
      <w:r w:rsidRPr="00906F9F">
        <w:rPr>
          <w:color w:val="392F39"/>
          <w:lang w:val="en-US"/>
        </w:rPr>
        <w:t xml:space="preserve">in </w:t>
      </w:r>
      <w:r w:rsidRPr="00906F9F">
        <w:rPr>
          <w:color w:val="544A57"/>
          <w:lang w:val="en-US"/>
        </w:rPr>
        <w:t>fac</w:t>
      </w:r>
      <w:r w:rsidRPr="00906F9F">
        <w:rPr>
          <w:color w:val="392F39"/>
          <w:lang w:val="en-US"/>
        </w:rPr>
        <w:t>t</w:t>
      </w:r>
      <w:r w:rsidRPr="00906F9F">
        <w:rPr>
          <w:color w:val="544A57"/>
          <w:lang w:val="en-US"/>
        </w:rPr>
        <w:t>o</w:t>
      </w:r>
      <w:r w:rsidRPr="00906F9F">
        <w:rPr>
          <w:color w:val="392F39"/>
          <w:lang w:val="en-US"/>
        </w:rPr>
        <w:t>ri</w:t>
      </w:r>
      <w:r w:rsidRPr="00906F9F">
        <w:rPr>
          <w:color w:val="544A57"/>
          <w:lang w:val="en-US"/>
        </w:rPr>
        <w:t xml:space="preserve">es. </w:t>
      </w:r>
      <w:r w:rsidRPr="00906F9F">
        <w:rPr>
          <w:color w:val="392F39"/>
          <w:lang w:val="en-US"/>
        </w:rPr>
        <w:t>W</w:t>
      </w:r>
      <w:r w:rsidRPr="00906F9F">
        <w:rPr>
          <w:color w:val="544A57"/>
          <w:lang w:val="en-US"/>
        </w:rPr>
        <w:t>o</w:t>
      </w:r>
      <w:r w:rsidRPr="00906F9F">
        <w:rPr>
          <w:color w:val="392F39"/>
          <w:lang w:val="en-US"/>
        </w:rPr>
        <w:t>rk</w:t>
      </w:r>
      <w:r w:rsidRPr="00906F9F">
        <w:rPr>
          <w:color w:val="544A57"/>
          <w:lang w:val="en-US"/>
        </w:rPr>
        <w:t>e</w:t>
      </w:r>
      <w:r w:rsidRPr="00906F9F">
        <w:rPr>
          <w:color w:val="392F39"/>
          <w:lang w:val="en-US"/>
        </w:rPr>
        <w:t>r</w:t>
      </w:r>
      <w:r w:rsidRPr="00906F9F">
        <w:rPr>
          <w:color w:val="544A57"/>
          <w:lang w:val="en-US"/>
        </w:rPr>
        <w:t xml:space="preserve">s </w:t>
      </w:r>
      <w:r w:rsidRPr="00906F9F">
        <w:rPr>
          <w:color w:val="392F39"/>
          <w:lang w:val="en-US"/>
        </w:rPr>
        <w:t>mu</w:t>
      </w:r>
      <w:r w:rsidRPr="00906F9F">
        <w:rPr>
          <w:color w:val="544A57"/>
          <w:lang w:val="en-US"/>
        </w:rPr>
        <w:t>s</w:t>
      </w:r>
      <w:r w:rsidRPr="00906F9F">
        <w:rPr>
          <w:color w:val="392F39"/>
          <w:lang w:val="en-US"/>
        </w:rPr>
        <w:t>t b</w:t>
      </w:r>
      <w:r w:rsidRPr="00906F9F">
        <w:rPr>
          <w:color w:val="544A57"/>
          <w:lang w:val="en-US"/>
        </w:rPr>
        <w:t xml:space="preserve">e </w:t>
      </w:r>
      <w:r w:rsidRPr="00906F9F">
        <w:rPr>
          <w:color w:val="392F39"/>
          <w:lang w:val="en-US"/>
        </w:rPr>
        <w:t>aw</w:t>
      </w:r>
      <w:r w:rsidRPr="00906F9F">
        <w:rPr>
          <w:color w:val="544A57"/>
          <w:lang w:val="en-US"/>
        </w:rPr>
        <w:t>a</w:t>
      </w:r>
      <w:r w:rsidRPr="00906F9F">
        <w:rPr>
          <w:color w:val="392F39"/>
          <w:lang w:val="en-US"/>
        </w:rPr>
        <w:t>r</w:t>
      </w:r>
      <w:r w:rsidRPr="00906F9F">
        <w:rPr>
          <w:color w:val="544A57"/>
          <w:lang w:val="en-US"/>
        </w:rPr>
        <w:t xml:space="preserve">e of </w:t>
      </w:r>
      <w:r w:rsidRPr="00906F9F">
        <w:rPr>
          <w:color w:val="392F39"/>
          <w:lang w:val="en-US"/>
        </w:rPr>
        <w:t>th</w:t>
      </w:r>
      <w:r w:rsidRPr="00906F9F">
        <w:rPr>
          <w:color w:val="544A57"/>
          <w:lang w:val="en-US"/>
        </w:rPr>
        <w:t xml:space="preserve">e </w:t>
      </w:r>
      <w:r w:rsidRPr="00906F9F">
        <w:rPr>
          <w:color w:val="392F39"/>
          <w:lang w:val="en-US"/>
        </w:rPr>
        <w:t>d</w:t>
      </w:r>
      <w:r w:rsidRPr="00906F9F">
        <w:rPr>
          <w:color w:val="544A57"/>
          <w:lang w:val="en-US"/>
        </w:rPr>
        <w:t>a</w:t>
      </w:r>
      <w:r w:rsidRPr="00906F9F">
        <w:rPr>
          <w:color w:val="392F39"/>
          <w:lang w:val="en-US"/>
        </w:rPr>
        <w:t>n</w:t>
      </w:r>
      <w:r w:rsidRPr="00906F9F">
        <w:rPr>
          <w:color w:val="544A57"/>
          <w:lang w:val="en-US"/>
        </w:rPr>
        <w:t>g</w:t>
      </w:r>
      <w:r w:rsidRPr="00906F9F">
        <w:rPr>
          <w:color w:val="392F39"/>
          <w:lang w:val="en-US"/>
        </w:rPr>
        <w:t xml:space="preserve">ers </w:t>
      </w:r>
      <w:r w:rsidRPr="00906F9F">
        <w:rPr>
          <w:color w:val="544A57"/>
          <w:lang w:val="en-US"/>
        </w:rPr>
        <w:t>a</w:t>
      </w:r>
      <w:r w:rsidRPr="00906F9F">
        <w:rPr>
          <w:color w:val="392F39"/>
          <w:lang w:val="en-US"/>
        </w:rPr>
        <w:t>nd ri</w:t>
      </w:r>
      <w:r w:rsidRPr="00906F9F">
        <w:rPr>
          <w:color w:val="544A57"/>
          <w:lang w:val="en-US"/>
        </w:rPr>
        <w:t>s</w:t>
      </w:r>
      <w:r w:rsidRPr="00906F9F">
        <w:rPr>
          <w:color w:val="392F39"/>
          <w:lang w:val="en-US"/>
        </w:rPr>
        <w:t>k</w:t>
      </w:r>
      <w:r w:rsidRPr="00906F9F">
        <w:rPr>
          <w:color w:val="544A57"/>
          <w:lang w:val="en-US"/>
        </w:rPr>
        <w:t xml:space="preserve">s </w:t>
      </w:r>
      <w:r w:rsidRPr="00906F9F">
        <w:rPr>
          <w:color w:val="392F39"/>
          <w:lang w:val="en-US"/>
        </w:rPr>
        <w:t>th</w:t>
      </w:r>
      <w:r w:rsidRPr="00906F9F">
        <w:rPr>
          <w:color w:val="544A57"/>
          <w:lang w:val="en-US"/>
        </w:rPr>
        <w:t>a</w:t>
      </w:r>
      <w:r w:rsidRPr="00906F9F">
        <w:rPr>
          <w:color w:val="392F39"/>
          <w:lang w:val="en-US"/>
        </w:rPr>
        <w:t xml:space="preserve">t </w:t>
      </w:r>
      <w:r w:rsidRPr="00906F9F">
        <w:rPr>
          <w:color w:val="544A57"/>
          <w:lang w:val="en-US"/>
        </w:rPr>
        <w:t>ex</w:t>
      </w:r>
      <w:r w:rsidRPr="00906F9F">
        <w:rPr>
          <w:color w:val="392F39"/>
          <w:lang w:val="en-US"/>
        </w:rPr>
        <w:t>i</w:t>
      </w:r>
      <w:r w:rsidRPr="00906F9F">
        <w:rPr>
          <w:color w:val="544A57"/>
          <w:lang w:val="en-US"/>
        </w:rPr>
        <w:t>s</w:t>
      </w:r>
      <w:r w:rsidRPr="00906F9F">
        <w:rPr>
          <w:color w:val="392F39"/>
          <w:lang w:val="en-US"/>
        </w:rPr>
        <w:t xml:space="preserve">t </w:t>
      </w:r>
      <w:r w:rsidRPr="00906F9F">
        <w:rPr>
          <w:color w:val="544A57"/>
          <w:lang w:val="en-US"/>
        </w:rPr>
        <w:t>a</w:t>
      </w:r>
      <w:r w:rsidRPr="00906F9F">
        <w:rPr>
          <w:color w:val="392F39"/>
          <w:lang w:val="en-US"/>
        </w:rPr>
        <w:t>ll around them</w:t>
      </w:r>
      <w:r w:rsidRPr="00906F9F">
        <w:rPr>
          <w:color w:val="5B393C"/>
          <w:lang w:val="en-US"/>
        </w:rPr>
        <w:t xml:space="preserve">: </w:t>
      </w:r>
      <w:r w:rsidRPr="00906F9F">
        <w:rPr>
          <w:color w:val="392F39"/>
          <w:lang w:val="en-US"/>
        </w:rPr>
        <w:t>tw</w:t>
      </w:r>
      <w:r w:rsidRPr="00906F9F">
        <w:rPr>
          <w:color w:val="544A57"/>
          <w:lang w:val="en-US"/>
        </w:rPr>
        <w:t>o o</w:t>
      </w:r>
      <w:r w:rsidRPr="00906F9F">
        <w:rPr>
          <w:color w:val="392F39"/>
          <w:lang w:val="en-US"/>
        </w:rPr>
        <w:t xml:space="preserve">ut </w:t>
      </w:r>
      <w:r w:rsidRPr="00906F9F">
        <w:rPr>
          <w:color w:val="544A57"/>
          <w:lang w:val="en-US"/>
        </w:rPr>
        <w:t>o</w:t>
      </w:r>
      <w:r w:rsidRPr="00906F9F">
        <w:rPr>
          <w:color w:val="392F39"/>
          <w:lang w:val="en-US"/>
        </w:rPr>
        <w:t xml:space="preserve">f </w:t>
      </w:r>
      <w:r w:rsidRPr="00906F9F">
        <w:rPr>
          <w:color w:val="544A57"/>
          <w:lang w:val="en-US"/>
        </w:rPr>
        <w:t>e</w:t>
      </w:r>
      <w:r w:rsidRPr="00906F9F">
        <w:rPr>
          <w:color w:val="392F39"/>
          <w:lang w:val="en-US"/>
        </w:rPr>
        <w:t>ver</w:t>
      </w:r>
      <w:r w:rsidRPr="00906F9F">
        <w:rPr>
          <w:color w:val="544A57"/>
          <w:lang w:val="en-US"/>
        </w:rPr>
        <w:t xml:space="preserve">y </w:t>
      </w:r>
      <w:r w:rsidRPr="00906F9F">
        <w:rPr>
          <w:color w:val="392F39"/>
          <w:lang w:val="en-US"/>
        </w:rPr>
        <w:t>three in</w:t>
      </w:r>
      <w:r w:rsidRPr="00906F9F">
        <w:rPr>
          <w:color w:val="544A57"/>
          <w:lang w:val="en-US"/>
        </w:rPr>
        <w:t>d</w:t>
      </w:r>
      <w:r w:rsidRPr="00906F9F">
        <w:rPr>
          <w:color w:val="392F39"/>
          <w:lang w:val="en-US"/>
        </w:rPr>
        <w:t>u</w:t>
      </w:r>
      <w:r w:rsidRPr="00906F9F">
        <w:rPr>
          <w:color w:val="544A57"/>
          <w:lang w:val="en-US"/>
        </w:rPr>
        <w:t>s</w:t>
      </w:r>
      <w:r w:rsidRPr="00906F9F">
        <w:rPr>
          <w:color w:val="392F39"/>
          <w:lang w:val="en-US"/>
        </w:rPr>
        <w:t>tri</w:t>
      </w:r>
      <w:r w:rsidRPr="00906F9F">
        <w:rPr>
          <w:color w:val="544A57"/>
          <w:lang w:val="en-US"/>
        </w:rPr>
        <w:t>a</w:t>
      </w:r>
      <w:r w:rsidRPr="00906F9F">
        <w:rPr>
          <w:color w:val="392F39"/>
          <w:lang w:val="en-US"/>
        </w:rPr>
        <w:t xml:space="preserve">l </w:t>
      </w:r>
      <w:r w:rsidRPr="00906F9F">
        <w:rPr>
          <w:color w:val="544A57"/>
          <w:lang w:val="en-US"/>
        </w:rPr>
        <w:t>acc</w:t>
      </w:r>
      <w:r w:rsidRPr="00906F9F">
        <w:rPr>
          <w:color w:val="392F39"/>
          <w:lang w:val="en-US"/>
        </w:rPr>
        <w:t>id</w:t>
      </w:r>
      <w:r w:rsidRPr="00906F9F">
        <w:rPr>
          <w:color w:val="544A57"/>
          <w:lang w:val="en-US"/>
        </w:rPr>
        <w:t>e</w:t>
      </w:r>
      <w:r w:rsidRPr="00906F9F">
        <w:rPr>
          <w:color w:val="392F39"/>
          <w:lang w:val="en-US"/>
        </w:rPr>
        <w:t>nt</w:t>
      </w:r>
      <w:r w:rsidRPr="00906F9F">
        <w:rPr>
          <w:color w:val="544A57"/>
          <w:lang w:val="en-US"/>
        </w:rPr>
        <w:t xml:space="preserve">s </w:t>
      </w:r>
      <w:r w:rsidRPr="00906F9F">
        <w:rPr>
          <w:color w:val="392F39"/>
          <w:lang w:val="en-US"/>
        </w:rPr>
        <w:t>are caus</w:t>
      </w:r>
      <w:r w:rsidRPr="00906F9F">
        <w:rPr>
          <w:color w:val="544A57"/>
          <w:lang w:val="en-US"/>
        </w:rPr>
        <w:t>e</w:t>
      </w:r>
      <w:r w:rsidRPr="00906F9F">
        <w:rPr>
          <w:color w:val="392F39"/>
          <w:lang w:val="en-US"/>
        </w:rPr>
        <w:t xml:space="preserve">d by individual carelessness. </w:t>
      </w:r>
    </w:p>
    <w:p w:rsidR="00906F9F" w:rsidRPr="00906F9F" w:rsidRDefault="00906F9F" w:rsidP="00906F9F">
      <w:pPr>
        <w:ind w:firstLine="709"/>
        <w:rPr>
          <w:color w:val="544A57"/>
          <w:lang w:val="en-US"/>
        </w:rPr>
      </w:pPr>
      <w:r w:rsidRPr="00906F9F">
        <w:rPr>
          <w:color w:val="392F39"/>
          <w:lang w:val="en-US"/>
        </w:rPr>
        <w:t>I</w:t>
      </w:r>
      <w:r w:rsidRPr="00906F9F">
        <w:rPr>
          <w:color w:val="544A57"/>
          <w:lang w:val="en-US"/>
        </w:rPr>
        <w:t>n o</w:t>
      </w:r>
      <w:r w:rsidRPr="00906F9F">
        <w:rPr>
          <w:color w:val="392F39"/>
          <w:lang w:val="en-US"/>
        </w:rPr>
        <w:t>rd</w:t>
      </w:r>
      <w:r w:rsidRPr="00906F9F">
        <w:rPr>
          <w:color w:val="544A57"/>
          <w:lang w:val="en-US"/>
        </w:rPr>
        <w:t>e</w:t>
      </w:r>
      <w:r w:rsidRPr="00906F9F">
        <w:rPr>
          <w:color w:val="392F39"/>
          <w:lang w:val="en-US"/>
        </w:rPr>
        <w:t>r to avoid or reduc</w:t>
      </w:r>
      <w:r w:rsidRPr="00906F9F">
        <w:rPr>
          <w:color w:val="544A57"/>
          <w:lang w:val="en-US"/>
        </w:rPr>
        <w:t>e acc</w:t>
      </w:r>
      <w:r w:rsidRPr="00906F9F">
        <w:rPr>
          <w:color w:val="392F39"/>
          <w:lang w:val="en-US"/>
        </w:rPr>
        <w:t>id</w:t>
      </w:r>
      <w:r w:rsidRPr="00906F9F">
        <w:rPr>
          <w:color w:val="544A57"/>
          <w:lang w:val="en-US"/>
        </w:rPr>
        <w:t>e</w:t>
      </w:r>
      <w:r w:rsidRPr="00906F9F">
        <w:rPr>
          <w:color w:val="392F39"/>
          <w:lang w:val="en-US"/>
        </w:rPr>
        <w:t xml:space="preserve">nts, both </w:t>
      </w:r>
      <w:r w:rsidRPr="00906F9F">
        <w:rPr>
          <w:i/>
          <w:color w:val="392F39"/>
          <w:lang w:val="en-US"/>
        </w:rPr>
        <w:t>prot</w:t>
      </w:r>
      <w:r w:rsidRPr="00906F9F">
        <w:rPr>
          <w:i/>
          <w:color w:val="544A57"/>
          <w:lang w:val="en-US"/>
        </w:rPr>
        <w:t>ec</w:t>
      </w:r>
      <w:r w:rsidRPr="00906F9F">
        <w:rPr>
          <w:i/>
          <w:color w:val="392F39"/>
          <w:lang w:val="en-US"/>
        </w:rPr>
        <w:t>tiv</w:t>
      </w:r>
      <w:r w:rsidRPr="00906F9F">
        <w:rPr>
          <w:i/>
          <w:color w:val="544A57"/>
          <w:lang w:val="en-US"/>
        </w:rPr>
        <w:t>e</w:t>
      </w:r>
      <w:r w:rsidRPr="00906F9F">
        <w:rPr>
          <w:color w:val="544A57"/>
          <w:lang w:val="en-US"/>
        </w:rPr>
        <w:t xml:space="preserve"> a</w:t>
      </w:r>
      <w:r w:rsidRPr="00906F9F">
        <w:rPr>
          <w:color w:val="392F39"/>
          <w:lang w:val="en-US"/>
        </w:rPr>
        <w:t xml:space="preserve">nd </w:t>
      </w:r>
      <w:r w:rsidRPr="00906F9F">
        <w:rPr>
          <w:i/>
          <w:color w:val="392F39"/>
          <w:lang w:val="en-US"/>
        </w:rPr>
        <w:t xml:space="preserve">precautionary </w:t>
      </w:r>
      <w:r w:rsidRPr="00906F9F">
        <w:rPr>
          <w:color w:val="392F39"/>
          <w:lang w:val="en-US"/>
        </w:rPr>
        <w:t>mea</w:t>
      </w:r>
      <w:r w:rsidRPr="00906F9F">
        <w:rPr>
          <w:color w:val="544A57"/>
          <w:lang w:val="en-US"/>
        </w:rPr>
        <w:t>s</w:t>
      </w:r>
      <w:r w:rsidRPr="00906F9F">
        <w:rPr>
          <w:color w:val="392F39"/>
          <w:lang w:val="en-US"/>
        </w:rPr>
        <w:t>ur</w:t>
      </w:r>
      <w:r w:rsidRPr="00906F9F">
        <w:rPr>
          <w:color w:val="544A57"/>
          <w:lang w:val="en-US"/>
        </w:rPr>
        <w:t xml:space="preserve">es </w:t>
      </w:r>
      <w:r w:rsidRPr="00906F9F">
        <w:rPr>
          <w:color w:val="392F39"/>
          <w:lang w:val="en-US"/>
        </w:rPr>
        <w:t>mu</w:t>
      </w:r>
      <w:r w:rsidRPr="00906F9F">
        <w:rPr>
          <w:color w:val="544A57"/>
          <w:lang w:val="en-US"/>
        </w:rPr>
        <w:t>s</w:t>
      </w:r>
      <w:r w:rsidRPr="00906F9F">
        <w:rPr>
          <w:color w:val="392F39"/>
          <w:lang w:val="en-US"/>
        </w:rPr>
        <w:t>t be followed whil</w:t>
      </w:r>
      <w:r w:rsidRPr="00906F9F">
        <w:rPr>
          <w:color w:val="544A57"/>
          <w:lang w:val="en-US"/>
        </w:rPr>
        <w:t>e wo</w:t>
      </w:r>
      <w:r w:rsidRPr="00906F9F">
        <w:rPr>
          <w:color w:val="392F39"/>
          <w:lang w:val="en-US"/>
        </w:rPr>
        <w:t>rkin</w:t>
      </w:r>
      <w:r w:rsidRPr="00906F9F">
        <w:rPr>
          <w:color w:val="544A57"/>
          <w:lang w:val="en-US"/>
        </w:rPr>
        <w:t>g.</w:t>
      </w:r>
    </w:p>
    <w:p w:rsidR="00906F9F" w:rsidRPr="00906F9F" w:rsidRDefault="00906F9F" w:rsidP="00906F9F">
      <w:pPr>
        <w:ind w:firstLine="709"/>
        <w:rPr>
          <w:color w:val="392F39"/>
          <w:lang w:val="en-US"/>
        </w:rPr>
      </w:pPr>
      <w:r w:rsidRPr="00906F9F">
        <w:rPr>
          <w:color w:val="544A57"/>
          <w:lang w:val="en-US"/>
        </w:rPr>
        <w:t xml:space="preserve"> </w:t>
      </w:r>
      <w:r w:rsidRPr="00906F9F">
        <w:rPr>
          <w:color w:val="392F39"/>
          <w:lang w:val="en-US"/>
        </w:rPr>
        <w:t>E</w:t>
      </w:r>
      <w:r w:rsidRPr="00906F9F">
        <w:rPr>
          <w:color w:val="544A57"/>
          <w:lang w:val="en-US"/>
        </w:rPr>
        <w:t>ac</w:t>
      </w:r>
      <w:r w:rsidRPr="00906F9F">
        <w:rPr>
          <w:color w:val="392F39"/>
          <w:lang w:val="en-US"/>
        </w:rPr>
        <w:t xml:space="preserve">h </w:t>
      </w:r>
      <w:r w:rsidRPr="00906F9F">
        <w:rPr>
          <w:color w:val="544A57"/>
          <w:lang w:val="en-US"/>
        </w:rPr>
        <w:t>co</w:t>
      </w:r>
      <w:r w:rsidRPr="00906F9F">
        <w:rPr>
          <w:color w:val="392F39"/>
          <w:lang w:val="en-US"/>
        </w:rPr>
        <w:t>untr</w:t>
      </w:r>
      <w:r w:rsidRPr="00906F9F">
        <w:rPr>
          <w:color w:val="544A57"/>
          <w:lang w:val="en-US"/>
        </w:rPr>
        <w:t xml:space="preserve">y </w:t>
      </w:r>
      <w:r w:rsidRPr="00906F9F">
        <w:rPr>
          <w:color w:val="392F39"/>
          <w:lang w:val="en-US"/>
        </w:rPr>
        <w:t>ha</w:t>
      </w:r>
      <w:r w:rsidRPr="00906F9F">
        <w:rPr>
          <w:color w:val="544A57"/>
          <w:lang w:val="en-US"/>
        </w:rPr>
        <w:t>s s</w:t>
      </w:r>
      <w:r w:rsidRPr="00906F9F">
        <w:rPr>
          <w:color w:val="392F39"/>
          <w:lang w:val="en-US"/>
        </w:rPr>
        <w:t>p</w:t>
      </w:r>
      <w:r w:rsidRPr="00906F9F">
        <w:rPr>
          <w:color w:val="544A57"/>
          <w:lang w:val="en-US"/>
        </w:rPr>
        <w:t>ec</w:t>
      </w:r>
      <w:r w:rsidRPr="00906F9F">
        <w:rPr>
          <w:color w:val="392F39"/>
          <w:lang w:val="en-US"/>
        </w:rPr>
        <w:t>ifi</w:t>
      </w:r>
      <w:r w:rsidRPr="00906F9F">
        <w:rPr>
          <w:color w:val="544A57"/>
          <w:lang w:val="en-US"/>
        </w:rPr>
        <w:t xml:space="preserve">c </w:t>
      </w:r>
      <w:r w:rsidRPr="00906F9F">
        <w:rPr>
          <w:color w:val="392F39"/>
          <w:lang w:val="en-US"/>
        </w:rPr>
        <w:t>r</w:t>
      </w:r>
      <w:r w:rsidRPr="00906F9F">
        <w:rPr>
          <w:color w:val="544A57"/>
          <w:lang w:val="en-US"/>
        </w:rPr>
        <w:t>eg</w:t>
      </w:r>
      <w:r w:rsidRPr="00906F9F">
        <w:rPr>
          <w:color w:val="392F39"/>
          <w:lang w:val="en-US"/>
        </w:rPr>
        <w:t>ul</w:t>
      </w:r>
      <w:r w:rsidRPr="00906F9F">
        <w:rPr>
          <w:color w:val="544A57"/>
          <w:lang w:val="en-US"/>
        </w:rPr>
        <w:t>a</w:t>
      </w:r>
      <w:r w:rsidRPr="00906F9F">
        <w:rPr>
          <w:color w:val="392F39"/>
          <w:lang w:val="en-US"/>
        </w:rPr>
        <w:t>ti</w:t>
      </w:r>
      <w:r w:rsidRPr="00906F9F">
        <w:rPr>
          <w:color w:val="544A57"/>
          <w:lang w:val="en-US"/>
        </w:rPr>
        <w:t>o</w:t>
      </w:r>
      <w:r w:rsidRPr="00906F9F">
        <w:rPr>
          <w:color w:val="392F39"/>
          <w:lang w:val="en-US"/>
        </w:rPr>
        <w:t>n</w:t>
      </w:r>
      <w:r w:rsidRPr="00906F9F">
        <w:rPr>
          <w:color w:val="544A57"/>
          <w:lang w:val="en-US"/>
        </w:rPr>
        <w:t>s c</w:t>
      </w:r>
      <w:r w:rsidRPr="00906F9F">
        <w:rPr>
          <w:color w:val="392F39"/>
          <w:lang w:val="en-US"/>
        </w:rPr>
        <w:t>onc</w:t>
      </w:r>
      <w:r w:rsidRPr="00906F9F">
        <w:rPr>
          <w:color w:val="544A57"/>
          <w:lang w:val="en-US"/>
        </w:rPr>
        <w:t>e</w:t>
      </w:r>
      <w:r w:rsidRPr="00906F9F">
        <w:rPr>
          <w:color w:val="392F39"/>
          <w:lang w:val="en-US"/>
        </w:rPr>
        <w:t>rnin</w:t>
      </w:r>
      <w:r w:rsidRPr="00906F9F">
        <w:rPr>
          <w:color w:val="544A57"/>
          <w:lang w:val="en-US"/>
        </w:rPr>
        <w:t xml:space="preserve">g </w:t>
      </w:r>
      <w:r w:rsidRPr="00906F9F">
        <w:rPr>
          <w:color w:val="392F39"/>
          <w:lang w:val="en-US"/>
        </w:rPr>
        <w:t>h</w:t>
      </w:r>
      <w:r w:rsidRPr="00906F9F">
        <w:rPr>
          <w:color w:val="544A57"/>
          <w:lang w:val="en-US"/>
        </w:rPr>
        <w:t>ea</w:t>
      </w:r>
      <w:r w:rsidRPr="00906F9F">
        <w:rPr>
          <w:color w:val="392F39"/>
          <w:lang w:val="en-US"/>
        </w:rPr>
        <w:t xml:space="preserve">lth </w:t>
      </w:r>
      <w:r w:rsidRPr="00906F9F">
        <w:rPr>
          <w:color w:val="544A57"/>
          <w:lang w:val="en-US"/>
        </w:rPr>
        <w:t>a</w:t>
      </w:r>
      <w:r w:rsidRPr="00906F9F">
        <w:rPr>
          <w:color w:val="392F39"/>
          <w:lang w:val="en-US"/>
        </w:rPr>
        <w:t xml:space="preserve">nd </w:t>
      </w:r>
      <w:r w:rsidRPr="00906F9F">
        <w:rPr>
          <w:color w:val="544A57"/>
          <w:lang w:val="en-US"/>
        </w:rPr>
        <w:t>s</w:t>
      </w:r>
      <w:r w:rsidRPr="00906F9F">
        <w:rPr>
          <w:color w:val="392F39"/>
          <w:lang w:val="en-US"/>
        </w:rPr>
        <w:t>af</w:t>
      </w:r>
      <w:r w:rsidRPr="00906F9F">
        <w:rPr>
          <w:color w:val="544A57"/>
          <w:lang w:val="en-US"/>
        </w:rPr>
        <w:t>e</w:t>
      </w:r>
      <w:r w:rsidRPr="00906F9F">
        <w:rPr>
          <w:color w:val="392F39"/>
          <w:lang w:val="en-US"/>
        </w:rPr>
        <w:t xml:space="preserve">ty at </w:t>
      </w:r>
      <w:r w:rsidRPr="00906F9F">
        <w:rPr>
          <w:color w:val="544A57"/>
          <w:lang w:val="en-US"/>
        </w:rPr>
        <w:t>wor</w:t>
      </w:r>
      <w:r w:rsidRPr="00906F9F">
        <w:rPr>
          <w:color w:val="392F39"/>
          <w:lang w:val="en-US"/>
        </w:rPr>
        <w:t>k</w:t>
      </w:r>
      <w:r w:rsidRPr="00906F9F">
        <w:rPr>
          <w:color w:val="544A57"/>
          <w:lang w:val="en-US"/>
        </w:rPr>
        <w:t xml:space="preserve">. </w:t>
      </w:r>
      <w:r w:rsidRPr="00906F9F">
        <w:rPr>
          <w:color w:val="392F39"/>
          <w:lang w:val="en-US"/>
        </w:rPr>
        <w:t>F</w:t>
      </w:r>
      <w:r w:rsidRPr="00906F9F">
        <w:rPr>
          <w:color w:val="544A57"/>
          <w:lang w:val="en-US"/>
        </w:rPr>
        <w:t>o</w:t>
      </w:r>
      <w:r w:rsidRPr="00906F9F">
        <w:rPr>
          <w:color w:val="392F39"/>
          <w:lang w:val="en-US"/>
        </w:rPr>
        <w:t xml:space="preserve">r </w:t>
      </w:r>
      <w:r w:rsidRPr="00906F9F">
        <w:rPr>
          <w:color w:val="544A57"/>
          <w:lang w:val="en-US"/>
        </w:rPr>
        <w:t>exa</w:t>
      </w:r>
      <w:r w:rsidRPr="00906F9F">
        <w:rPr>
          <w:color w:val="392F39"/>
          <w:lang w:val="en-US"/>
        </w:rPr>
        <w:t>mpl</w:t>
      </w:r>
      <w:r w:rsidRPr="00906F9F">
        <w:rPr>
          <w:color w:val="544A57"/>
          <w:lang w:val="en-US"/>
        </w:rPr>
        <w:t xml:space="preserve">e, </w:t>
      </w:r>
      <w:r w:rsidRPr="00906F9F">
        <w:rPr>
          <w:color w:val="392F39"/>
          <w:lang w:val="en-US"/>
        </w:rPr>
        <w:t>Th</w:t>
      </w:r>
      <w:r w:rsidRPr="00906F9F">
        <w:rPr>
          <w:color w:val="544A57"/>
          <w:lang w:val="en-US"/>
        </w:rPr>
        <w:t xml:space="preserve">e </w:t>
      </w:r>
      <w:r w:rsidRPr="00906F9F">
        <w:rPr>
          <w:color w:val="392F39"/>
          <w:lang w:val="en-US"/>
        </w:rPr>
        <w:t xml:space="preserve">Health and </w:t>
      </w:r>
      <w:r w:rsidRPr="00906F9F">
        <w:rPr>
          <w:color w:val="544A57"/>
          <w:lang w:val="en-US"/>
        </w:rPr>
        <w:t>S</w:t>
      </w:r>
      <w:r w:rsidRPr="00906F9F">
        <w:rPr>
          <w:color w:val="392F39"/>
          <w:lang w:val="en-US"/>
        </w:rPr>
        <w:t>af</w:t>
      </w:r>
      <w:r w:rsidRPr="00906F9F">
        <w:rPr>
          <w:color w:val="544A57"/>
          <w:lang w:val="en-US"/>
        </w:rPr>
        <w:t>e</w:t>
      </w:r>
      <w:r w:rsidRPr="00906F9F">
        <w:rPr>
          <w:color w:val="392F39"/>
          <w:lang w:val="en-US"/>
        </w:rPr>
        <w:t xml:space="preserve">ty </w:t>
      </w:r>
      <w:r w:rsidRPr="00906F9F">
        <w:rPr>
          <w:color w:val="544A57"/>
          <w:lang w:val="en-US"/>
        </w:rPr>
        <w:t>a</w:t>
      </w:r>
      <w:r w:rsidRPr="00906F9F">
        <w:rPr>
          <w:color w:val="392F39"/>
          <w:lang w:val="en-US"/>
        </w:rPr>
        <w:t>t W</w:t>
      </w:r>
      <w:r w:rsidRPr="00906F9F">
        <w:rPr>
          <w:color w:val="544A57"/>
          <w:lang w:val="en-US"/>
        </w:rPr>
        <w:t>o</w:t>
      </w:r>
      <w:r w:rsidRPr="00906F9F">
        <w:rPr>
          <w:color w:val="392F39"/>
          <w:lang w:val="en-US"/>
        </w:rPr>
        <w:t>rk A</w:t>
      </w:r>
      <w:r w:rsidRPr="00906F9F">
        <w:rPr>
          <w:color w:val="544A57"/>
          <w:lang w:val="en-US"/>
        </w:rPr>
        <w:t>c</w:t>
      </w:r>
      <w:r w:rsidRPr="00906F9F">
        <w:rPr>
          <w:color w:val="392F39"/>
          <w:lang w:val="en-US"/>
        </w:rPr>
        <w:t>t 1974 i</w:t>
      </w:r>
      <w:r w:rsidRPr="00906F9F">
        <w:rPr>
          <w:color w:val="544A57"/>
          <w:lang w:val="en-US"/>
        </w:rPr>
        <w:t xml:space="preserve">s </w:t>
      </w:r>
      <w:r w:rsidRPr="00906F9F">
        <w:rPr>
          <w:color w:val="392F39"/>
          <w:lang w:val="en-US"/>
        </w:rPr>
        <w:t xml:space="preserve">a </w:t>
      </w:r>
      <w:r w:rsidRPr="00906F9F">
        <w:rPr>
          <w:color w:val="544A57"/>
          <w:lang w:val="en-US"/>
        </w:rPr>
        <w:t>U</w:t>
      </w:r>
      <w:r w:rsidRPr="00906F9F">
        <w:rPr>
          <w:color w:val="392F39"/>
          <w:lang w:val="en-US"/>
        </w:rPr>
        <w:t>K A</w:t>
      </w:r>
      <w:r w:rsidRPr="00906F9F">
        <w:rPr>
          <w:color w:val="544A57"/>
          <w:lang w:val="en-US"/>
        </w:rPr>
        <w:t>c</w:t>
      </w:r>
      <w:r w:rsidRPr="00906F9F">
        <w:rPr>
          <w:color w:val="392F39"/>
          <w:lang w:val="en-US"/>
        </w:rPr>
        <w:t xml:space="preserve">t </w:t>
      </w:r>
      <w:r w:rsidRPr="00906F9F">
        <w:rPr>
          <w:color w:val="544A57"/>
          <w:lang w:val="en-US"/>
        </w:rPr>
        <w:t xml:space="preserve">of </w:t>
      </w:r>
      <w:r w:rsidRPr="00906F9F">
        <w:rPr>
          <w:color w:val="392F39"/>
          <w:lang w:val="en-US"/>
        </w:rPr>
        <w:t>Parliam</w:t>
      </w:r>
      <w:r w:rsidRPr="00906F9F">
        <w:rPr>
          <w:color w:val="544A57"/>
          <w:lang w:val="en-US"/>
        </w:rPr>
        <w:t>e</w:t>
      </w:r>
      <w:r w:rsidRPr="00906F9F">
        <w:rPr>
          <w:color w:val="392F39"/>
          <w:lang w:val="en-US"/>
        </w:rPr>
        <w:t>nt th</w:t>
      </w:r>
      <w:r w:rsidRPr="00906F9F">
        <w:rPr>
          <w:color w:val="544A57"/>
          <w:lang w:val="en-US"/>
        </w:rPr>
        <w:t>a</w:t>
      </w:r>
      <w:r w:rsidRPr="00906F9F">
        <w:rPr>
          <w:color w:val="392F39"/>
          <w:lang w:val="en-US"/>
        </w:rPr>
        <w:t xml:space="preserve">t </w:t>
      </w:r>
      <w:r w:rsidRPr="00906F9F">
        <w:rPr>
          <w:color w:val="544A57"/>
          <w:lang w:val="en-US"/>
        </w:rPr>
        <w:t>es</w:t>
      </w:r>
      <w:r w:rsidRPr="00906F9F">
        <w:rPr>
          <w:color w:val="392F39"/>
          <w:lang w:val="en-US"/>
        </w:rPr>
        <w:t>t</w:t>
      </w:r>
      <w:r w:rsidRPr="00906F9F">
        <w:rPr>
          <w:color w:val="544A57"/>
          <w:lang w:val="en-US"/>
        </w:rPr>
        <w:t>a</w:t>
      </w:r>
      <w:r w:rsidRPr="00906F9F">
        <w:rPr>
          <w:color w:val="392F39"/>
          <w:lang w:val="en-US"/>
        </w:rPr>
        <w:t>bli</w:t>
      </w:r>
      <w:r w:rsidRPr="00906F9F">
        <w:rPr>
          <w:color w:val="544A57"/>
          <w:lang w:val="en-US"/>
        </w:rPr>
        <w:t>s</w:t>
      </w:r>
      <w:r w:rsidRPr="00906F9F">
        <w:rPr>
          <w:color w:val="392F39"/>
          <w:lang w:val="en-US"/>
        </w:rPr>
        <w:t>h</w:t>
      </w:r>
      <w:r w:rsidRPr="00906F9F">
        <w:rPr>
          <w:color w:val="544A57"/>
          <w:lang w:val="en-US"/>
        </w:rPr>
        <w:t xml:space="preserve">es </w:t>
      </w:r>
      <w:r w:rsidRPr="00906F9F">
        <w:rPr>
          <w:color w:val="392F39"/>
          <w:lang w:val="en-US"/>
        </w:rPr>
        <w:t>th</w:t>
      </w:r>
      <w:r w:rsidRPr="00906F9F">
        <w:rPr>
          <w:color w:val="544A57"/>
          <w:lang w:val="en-US"/>
        </w:rPr>
        <w:t xml:space="preserve">e </w:t>
      </w:r>
      <w:r w:rsidRPr="00906F9F">
        <w:rPr>
          <w:color w:val="392F39"/>
          <w:lang w:val="en-US"/>
        </w:rPr>
        <w:t>fundamental rul</w:t>
      </w:r>
      <w:r w:rsidRPr="00906F9F">
        <w:rPr>
          <w:color w:val="544A57"/>
          <w:lang w:val="en-US"/>
        </w:rPr>
        <w:t>es to e</w:t>
      </w:r>
      <w:r w:rsidRPr="00906F9F">
        <w:rPr>
          <w:color w:val="392F39"/>
          <w:lang w:val="en-US"/>
        </w:rPr>
        <w:t>nf</w:t>
      </w:r>
      <w:r w:rsidRPr="00906F9F">
        <w:rPr>
          <w:color w:val="544A57"/>
          <w:lang w:val="en-US"/>
        </w:rPr>
        <w:t>o</w:t>
      </w:r>
      <w:r w:rsidRPr="00906F9F">
        <w:rPr>
          <w:color w:val="392F39"/>
          <w:lang w:val="en-US"/>
        </w:rPr>
        <w:t>r</w:t>
      </w:r>
      <w:r w:rsidRPr="00906F9F">
        <w:rPr>
          <w:color w:val="544A57"/>
          <w:lang w:val="en-US"/>
        </w:rPr>
        <w:t>ce wo</w:t>
      </w:r>
      <w:r w:rsidRPr="00906F9F">
        <w:rPr>
          <w:color w:val="392F39"/>
          <w:lang w:val="en-US"/>
        </w:rPr>
        <w:t>rkplace h</w:t>
      </w:r>
      <w:r w:rsidRPr="00906F9F">
        <w:rPr>
          <w:color w:val="544A57"/>
          <w:lang w:val="en-US"/>
        </w:rPr>
        <w:t>ea</w:t>
      </w:r>
      <w:r w:rsidRPr="00906F9F">
        <w:rPr>
          <w:color w:val="392F39"/>
          <w:lang w:val="en-US"/>
        </w:rPr>
        <w:t xml:space="preserve">lth, </w:t>
      </w:r>
      <w:r w:rsidRPr="00906F9F">
        <w:rPr>
          <w:color w:val="544A57"/>
          <w:lang w:val="en-US"/>
        </w:rPr>
        <w:t>sa</w:t>
      </w:r>
      <w:r w:rsidRPr="00906F9F">
        <w:rPr>
          <w:color w:val="392F39"/>
          <w:lang w:val="en-US"/>
        </w:rPr>
        <w:t>f</w:t>
      </w:r>
      <w:r w:rsidRPr="00906F9F">
        <w:rPr>
          <w:color w:val="544A57"/>
          <w:lang w:val="en-US"/>
        </w:rPr>
        <w:t>e</w:t>
      </w:r>
      <w:r w:rsidRPr="00906F9F">
        <w:rPr>
          <w:color w:val="392F39"/>
          <w:lang w:val="en-US"/>
        </w:rPr>
        <w:t xml:space="preserve">ty </w:t>
      </w:r>
      <w:r w:rsidRPr="00906F9F">
        <w:rPr>
          <w:color w:val="544A57"/>
          <w:lang w:val="en-US"/>
        </w:rPr>
        <w:t>a</w:t>
      </w:r>
      <w:r w:rsidRPr="00906F9F">
        <w:rPr>
          <w:color w:val="392F39"/>
          <w:lang w:val="en-US"/>
        </w:rPr>
        <w:t xml:space="preserve">nd </w:t>
      </w:r>
      <w:r w:rsidRPr="00906F9F">
        <w:rPr>
          <w:color w:val="544A57"/>
          <w:lang w:val="en-US"/>
        </w:rPr>
        <w:t>we</w:t>
      </w:r>
      <w:r w:rsidRPr="00906F9F">
        <w:rPr>
          <w:color w:val="392F39"/>
          <w:lang w:val="en-US"/>
        </w:rPr>
        <w:t>lfare within th</w:t>
      </w:r>
      <w:r w:rsidRPr="00906F9F">
        <w:rPr>
          <w:color w:val="544A57"/>
          <w:lang w:val="en-US"/>
        </w:rPr>
        <w:t>e U</w:t>
      </w:r>
      <w:r w:rsidRPr="00906F9F">
        <w:rPr>
          <w:color w:val="392F39"/>
          <w:lang w:val="en-US"/>
        </w:rPr>
        <w:t>nit</w:t>
      </w:r>
      <w:r w:rsidRPr="00906F9F">
        <w:rPr>
          <w:color w:val="544A57"/>
          <w:lang w:val="en-US"/>
        </w:rPr>
        <w:t>e</w:t>
      </w:r>
      <w:r w:rsidRPr="00906F9F">
        <w:rPr>
          <w:color w:val="392F39"/>
          <w:lang w:val="en-US"/>
        </w:rPr>
        <w:t>d Kin</w:t>
      </w:r>
      <w:r w:rsidRPr="00906F9F">
        <w:rPr>
          <w:color w:val="544A57"/>
          <w:lang w:val="en-US"/>
        </w:rPr>
        <w:t>g</w:t>
      </w:r>
      <w:r w:rsidRPr="00906F9F">
        <w:rPr>
          <w:color w:val="392F39"/>
          <w:lang w:val="en-US"/>
        </w:rPr>
        <w:t>d</w:t>
      </w:r>
      <w:r w:rsidRPr="00906F9F">
        <w:rPr>
          <w:color w:val="544A57"/>
          <w:lang w:val="en-US"/>
        </w:rPr>
        <w:t>o</w:t>
      </w:r>
      <w:r w:rsidRPr="00906F9F">
        <w:rPr>
          <w:color w:val="392F39"/>
          <w:lang w:val="en-US"/>
        </w:rPr>
        <w:t>m. Th</w:t>
      </w:r>
      <w:r w:rsidRPr="00906F9F">
        <w:rPr>
          <w:color w:val="544A57"/>
          <w:lang w:val="en-US"/>
        </w:rPr>
        <w:t xml:space="preserve">e </w:t>
      </w:r>
      <w:r w:rsidRPr="00906F9F">
        <w:rPr>
          <w:color w:val="392F39"/>
          <w:lang w:val="en-US"/>
        </w:rPr>
        <w:t>obj</w:t>
      </w:r>
      <w:r w:rsidRPr="00906F9F">
        <w:rPr>
          <w:color w:val="544A57"/>
          <w:lang w:val="en-US"/>
        </w:rPr>
        <w:t>e</w:t>
      </w:r>
      <w:r w:rsidRPr="00906F9F">
        <w:rPr>
          <w:color w:val="392F39"/>
          <w:lang w:val="en-US"/>
        </w:rPr>
        <w:t>ctives of th</w:t>
      </w:r>
      <w:r w:rsidRPr="00906F9F">
        <w:rPr>
          <w:color w:val="544A57"/>
          <w:lang w:val="en-US"/>
        </w:rPr>
        <w:t xml:space="preserve">e </w:t>
      </w:r>
      <w:r w:rsidRPr="00906F9F">
        <w:rPr>
          <w:color w:val="392F39"/>
          <w:lang w:val="en-US"/>
        </w:rPr>
        <w:t>A</w:t>
      </w:r>
      <w:r w:rsidRPr="00906F9F">
        <w:rPr>
          <w:color w:val="544A57"/>
          <w:lang w:val="en-US"/>
        </w:rPr>
        <w:t>c</w:t>
      </w:r>
      <w:r w:rsidRPr="00906F9F">
        <w:rPr>
          <w:color w:val="392F39"/>
          <w:lang w:val="en-US"/>
        </w:rPr>
        <w:t xml:space="preserve">t </w:t>
      </w:r>
      <w:r w:rsidRPr="00906F9F">
        <w:rPr>
          <w:color w:val="544A57"/>
          <w:lang w:val="en-US"/>
        </w:rPr>
        <w:t>are</w:t>
      </w:r>
      <w:r w:rsidRPr="00906F9F">
        <w:rPr>
          <w:color w:val="392F39"/>
          <w:lang w:val="en-US"/>
        </w:rPr>
        <w:t>:</w:t>
      </w:r>
    </w:p>
    <w:p w:rsidR="00906F9F" w:rsidRPr="00906F9F" w:rsidRDefault="00906F9F" w:rsidP="00906F9F">
      <w:pPr>
        <w:numPr>
          <w:ilvl w:val="0"/>
          <w:numId w:val="21"/>
        </w:numPr>
        <w:suppressAutoHyphens/>
        <w:autoSpaceDN/>
        <w:adjustRightInd/>
        <w:ind w:left="357" w:hanging="357"/>
        <w:rPr>
          <w:color w:val="392F39"/>
          <w:lang w:val="en-US"/>
        </w:rPr>
      </w:pPr>
      <w:r w:rsidRPr="00906F9F">
        <w:rPr>
          <w:color w:val="392F39"/>
          <w:lang w:val="en-US"/>
        </w:rPr>
        <w:t>t</w:t>
      </w:r>
      <w:r w:rsidRPr="00906F9F">
        <w:rPr>
          <w:color w:val="544A57"/>
          <w:lang w:val="en-US"/>
        </w:rPr>
        <w:t>o se</w:t>
      </w:r>
      <w:r w:rsidRPr="00906F9F">
        <w:rPr>
          <w:color w:val="392F39"/>
          <w:lang w:val="en-US"/>
        </w:rPr>
        <w:t xml:space="preserve">cure the health, </w:t>
      </w:r>
      <w:r w:rsidRPr="00906F9F">
        <w:rPr>
          <w:color w:val="544A57"/>
          <w:lang w:val="en-US"/>
        </w:rPr>
        <w:t>sa</w:t>
      </w:r>
      <w:r w:rsidRPr="00906F9F">
        <w:rPr>
          <w:color w:val="392F39"/>
          <w:lang w:val="en-US"/>
        </w:rPr>
        <w:t>f</w:t>
      </w:r>
      <w:r w:rsidRPr="00906F9F">
        <w:rPr>
          <w:color w:val="544A57"/>
          <w:lang w:val="en-US"/>
        </w:rPr>
        <w:t>e</w:t>
      </w:r>
      <w:r w:rsidRPr="00906F9F">
        <w:rPr>
          <w:color w:val="392F39"/>
          <w:lang w:val="en-US"/>
        </w:rPr>
        <w:t xml:space="preserve">ty </w:t>
      </w:r>
      <w:r w:rsidRPr="00906F9F">
        <w:rPr>
          <w:color w:val="544A57"/>
          <w:lang w:val="en-US"/>
        </w:rPr>
        <w:t>a</w:t>
      </w:r>
      <w:r w:rsidRPr="00906F9F">
        <w:rPr>
          <w:color w:val="392F39"/>
          <w:lang w:val="en-US"/>
        </w:rPr>
        <w:t>nd welfare of peopl</w:t>
      </w:r>
      <w:r w:rsidRPr="00906F9F">
        <w:rPr>
          <w:color w:val="544A57"/>
          <w:lang w:val="en-US"/>
        </w:rPr>
        <w:t>e a</w:t>
      </w:r>
      <w:r w:rsidRPr="00906F9F">
        <w:rPr>
          <w:color w:val="392F39"/>
          <w:lang w:val="en-US"/>
        </w:rPr>
        <w:t>t w</w:t>
      </w:r>
      <w:r w:rsidRPr="00906F9F">
        <w:rPr>
          <w:color w:val="544A57"/>
          <w:lang w:val="en-US"/>
        </w:rPr>
        <w:t>o</w:t>
      </w:r>
      <w:r w:rsidRPr="00906F9F">
        <w:rPr>
          <w:color w:val="392F39"/>
          <w:lang w:val="en-US"/>
        </w:rPr>
        <w:t>rk;</w:t>
      </w:r>
    </w:p>
    <w:p w:rsidR="00906F9F" w:rsidRPr="00906F9F" w:rsidRDefault="00906F9F" w:rsidP="00906F9F">
      <w:pPr>
        <w:numPr>
          <w:ilvl w:val="0"/>
          <w:numId w:val="21"/>
        </w:numPr>
        <w:suppressAutoHyphens/>
        <w:autoSpaceDN/>
        <w:adjustRightInd/>
        <w:ind w:left="357" w:hanging="357"/>
        <w:rPr>
          <w:color w:val="392F39"/>
          <w:lang w:val="en-US"/>
        </w:rPr>
      </w:pPr>
      <w:r w:rsidRPr="00906F9F">
        <w:rPr>
          <w:color w:val="392F39"/>
          <w:lang w:val="en-US"/>
        </w:rPr>
        <w:t>t</w:t>
      </w:r>
      <w:r w:rsidRPr="00906F9F">
        <w:rPr>
          <w:color w:val="544A57"/>
          <w:lang w:val="en-US"/>
        </w:rPr>
        <w:t xml:space="preserve">o </w:t>
      </w:r>
      <w:r w:rsidRPr="00906F9F">
        <w:rPr>
          <w:color w:val="392F39"/>
          <w:lang w:val="en-US"/>
        </w:rPr>
        <w:t>protect peopl</w:t>
      </w:r>
      <w:r w:rsidRPr="00906F9F">
        <w:rPr>
          <w:color w:val="544A57"/>
          <w:lang w:val="en-US"/>
        </w:rPr>
        <w:t xml:space="preserve">e </w:t>
      </w:r>
      <w:r w:rsidRPr="00906F9F">
        <w:rPr>
          <w:color w:val="392F39"/>
          <w:lang w:val="en-US"/>
        </w:rPr>
        <w:t>in th</w:t>
      </w:r>
      <w:r w:rsidRPr="00906F9F">
        <w:rPr>
          <w:color w:val="544A57"/>
          <w:lang w:val="en-US"/>
        </w:rPr>
        <w:t>e wo</w:t>
      </w:r>
      <w:r w:rsidRPr="00906F9F">
        <w:rPr>
          <w:color w:val="392F39"/>
          <w:lang w:val="en-US"/>
        </w:rPr>
        <w:t>rk pl</w:t>
      </w:r>
      <w:r w:rsidRPr="00906F9F">
        <w:rPr>
          <w:color w:val="544A57"/>
          <w:lang w:val="en-US"/>
        </w:rPr>
        <w:t>a</w:t>
      </w:r>
      <w:r w:rsidRPr="00906F9F">
        <w:rPr>
          <w:color w:val="392F39"/>
          <w:lang w:val="en-US"/>
        </w:rPr>
        <w:t>ce against ri</w:t>
      </w:r>
      <w:r w:rsidRPr="00906F9F">
        <w:rPr>
          <w:color w:val="544A57"/>
          <w:lang w:val="en-US"/>
        </w:rPr>
        <w:t>s</w:t>
      </w:r>
      <w:r w:rsidRPr="00906F9F">
        <w:rPr>
          <w:color w:val="392F39"/>
          <w:lang w:val="en-US"/>
        </w:rPr>
        <w:t>k</w:t>
      </w:r>
      <w:r w:rsidRPr="00906F9F">
        <w:rPr>
          <w:color w:val="544A57"/>
          <w:lang w:val="en-US"/>
        </w:rPr>
        <w:t xml:space="preserve">s </w:t>
      </w:r>
      <w:r w:rsidRPr="00906F9F">
        <w:rPr>
          <w:color w:val="392F39"/>
          <w:lang w:val="en-US"/>
        </w:rPr>
        <w:t>t</w:t>
      </w:r>
      <w:r w:rsidRPr="00906F9F">
        <w:rPr>
          <w:color w:val="544A57"/>
          <w:lang w:val="en-US"/>
        </w:rPr>
        <w:t xml:space="preserve">o </w:t>
      </w:r>
      <w:r w:rsidRPr="00906F9F">
        <w:rPr>
          <w:color w:val="392F39"/>
          <w:lang w:val="en-US"/>
        </w:rPr>
        <w:t>h</w:t>
      </w:r>
      <w:r w:rsidRPr="00906F9F">
        <w:rPr>
          <w:color w:val="544A57"/>
          <w:lang w:val="en-US"/>
        </w:rPr>
        <w:t>ea</w:t>
      </w:r>
      <w:r w:rsidRPr="00906F9F">
        <w:rPr>
          <w:color w:val="392F39"/>
          <w:lang w:val="en-US"/>
        </w:rPr>
        <w:t xml:space="preserve">lth </w:t>
      </w:r>
      <w:r w:rsidRPr="00906F9F">
        <w:rPr>
          <w:color w:val="544A57"/>
          <w:lang w:val="en-US"/>
        </w:rPr>
        <w:t>o</w:t>
      </w:r>
      <w:r w:rsidRPr="00906F9F">
        <w:rPr>
          <w:color w:val="392F39"/>
          <w:lang w:val="en-US"/>
        </w:rPr>
        <w:t>r safety in connecti</w:t>
      </w:r>
      <w:r w:rsidRPr="00906F9F">
        <w:rPr>
          <w:color w:val="544A57"/>
          <w:lang w:val="en-US"/>
        </w:rPr>
        <w:t>o</w:t>
      </w:r>
      <w:r w:rsidRPr="00906F9F">
        <w:rPr>
          <w:color w:val="392F39"/>
          <w:lang w:val="en-US"/>
        </w:rPr>
        <w:t>n t</w:t>
      </w:r>
      <w:r w:rsidRPr="00906F9F">
        <w:rPr>
          <w:color w:val="544A57"/>
          <w:lang w:val="en-US"/>
        </w:rPr>
        <w:t xml:space="preserve">o </w:t>
      </w:r>
      <w:r w:rsidRPr="00906F9F">
        <w:rPr>
          <w:color w:val="392F39"/>
          <w:lang w:val="en-US"/>
        </w:rPr>
        <w:t>th</w:t>
      </w:r>
      <w:r w:rsidRPr="00906F9F">
        <w:rPr>
          <w:color w:val="544A57"/>
          <w:lang w:val="en-US"/>
        </w:rPr>
        <w:t>e</w:t>
      </w:r>
      <w:r w:rsidRPr="00906F9F">
        <w:rPr>
          <w:color w:val="392F39"/>
          <w:lang w:val="en-US"/>
        </w:rPr>
        <w:t>ir w</w:t>
      </w:r>
      <w:r w:rsidRPr="00906F9F">
        <w:rPr>
          <w:color w:val="544A57"/>
          <w:lang w:val="en-US"/>
        </w:rPr>
        <w:t>o</w:t>
      </w:r>
      <w:r w:rsidRPr="00906F9F">
        <w:rPr>
          <w:color w:val="392F39"/>
          <w:lang w:val="en-US"/>
        </w:rPr>
        <w:t>rk activitie</w:t>
      </w:r>
      <w:r w:rsidRPr="00906F9F">
        <w:rPr>
          <w:color w:val="544A57"/>
          <w:lang w:val="en-US"/>
        </w:rPr>
        <w:t>s</w:t>
      </w:r>
      <w:r w:rsidRPr="00906F9F">
        <w:rPr>
          <w:color w:val="392F39"/>
          <w:lang w:val="en-US"/>
        </w:rPr>
        <w:t>;</w:t>
      </w:r>
    </w:p>
    <w:p w:rsidR="00906F9F" w:rsidRPr="00906F9F" w:rsidRDefault="00906F9F" w:rsidP="00906F9F">
      <w:pPr>
        <w:numPr>
          <w:ilvl w:val="0"/>
          <w:numId w:val="21"/>
        </w:numPr>
        <w:suppressAutoHyphens/>
        <w:autoSpaceDN/>
        <w:adjustRightInd/>
        <w:ind w:left="357" w:hanging="357"/>
        <w:rPr>
          <w:color w:val="392F39"/>
          <w:lang w:val="en-US"/>
        </w:rPr>
      </w:pPr>
      <w:r w:rsidRPr="00906F9F">
        <w:rPr>
          <w:color w:val="392F39"/>
          <w:lang w:val="en-US"/>
        </w:rPr>
        <w:t>t</w:t>
      </w:r>
      <w:r w:rsidRPr="00906F9F">
        <w:rPr>
          <w:color w:val="544A57"/>
          <w:lang w:val="en-US"/>
        </w:rPr>
        <w:t>o c</w:t>
      </w:r>
      <w:r w:rsidRPr="00906F9F">
        <w:rPr>
          <w:color w:val="392F39"/>
          <w:lang w:val="en-US"/>
        </w:rPr>
        <w:t>ontrol th</w:t>
      </w:r>
      <w:r w:rsidRPr="00906F9F">
        <w:rPr>
          <w:color w:val="544A57"/>
          <w:lang w:val="en-US"/>
        </w:rPr>
        <w:t xml:space="preserve">e </w:t>
      </w:r>
      <w:r w:rsidRPr="00906F9F">
        <w:rPr>
          <w:color w:val="392F39"/>
          <w:lang w:val="en-US"/>
        </w:rPr>
        <w:t>ke</w:t>
      </w:r>
      <w:r w:rsidRPr="00906F9F">
        <w:rPr>
          <w:color w:val="544A57"/>
          <w:lang w:val="en-US"/>
        </w:rPr>
        <w:t>e</w:t>
      </w:r>
      <w:r w:rsidRPr="00906F9F">
        <w:rPr>
          <w:color w:val="392F39"/>
          <w:lang w:val="en-US"/>
        </w:rPr>
        <w:t>pin</w:t>
      </w:r>
      <w:r w:rsidRPr="00906F9F">
        <w:rPr>
          <w:color w:val="544A57"/>
          <w:lang w:val="en-US"/>
        </w:rPr>
        <w:t>g a</w:t>
      </w:r>
      <w:r w:rsidRPr="00906F9F">
        <w:rPr>
          <w:color w:val="392F39"/>
          <w:lang w:val="en-US"/>
        </w:rPr>
        <w:t>n</w:t>
      </w:r>
      <w:r w:rsidRPr="00906F9F">
        <w:rPr>
          <w:color w:val="544A57"/>
          <w:lang w:val="en-US"/>
        </w:rPr>
        <w:t xml:space="preserve">d </w:t>
      </w:r>
      <w:r w:rsidRPr="00906F9F">
        <w:rPr>
          <w:color w:val="392F39"/>
          <w:lang w:val="en-US"/>
        </w:rPr>
        <w:t>u</w:t>
      </w:r>
      <w:r w:rsidRPr="00906F9F">
        <w:rPr>
          <w:color w:val="544A57"/>
          <w:lang w:val="en-US"/>
        </w:rPr>
        <w:t>se o</w:t>
      </w:r>
      <w:r w:rsidRPr="00906F9F">
        <w:rPr>
          <w:color w:val="392F39"/>
          <w:lang w:val="en-US"/>
        </w:rPr>
        <w:t>f dangerou</w:t>
      </w:r>
      <w:r w:rsidRPr="00906F9F">
        <w:rPr>
          <w:color w:val="544A57"/>
          <w:lang w:val="en-US"/>
        </w:rPr>
        <w:t>s s</w:t>
      </w:r>
      <w:r w:rsidRPr="00906F9F">
        <w:rPr>
          <w:color w:val="392F39"/>
          <w:lang w:val="en-US"/>
        </w:rPr>
        <w:t>ub</w:t>
      </w:r>
      <w:r w:rsidRPr="00906F9F">
        <w:rPr>
          <w:color w:val="544A57"/>
          <w:lang w:val="en-US"/>
        </w:rPr>
        <w:t>s</w:t>
      </w:r>
      <w:r w:rsidRPr="00906F9F">
        <w:rPr>
          <w:color w:val="392F39"/>
          <w:lang w:val="en-US"/>
        </w:rPr>
        <w:t>t</w:t>
      </w:r>
      <w:r w:rsidRPr="00906F9F">
        <w:rPr>
          <w:color w:val="544A57"/>
          <w:lang w:val="en-US"/>
        </w:rPr>
        <w:t>a</w:t>
      </w:r>
      <w:r w:rsidRPr="00906F9F">
        <w:rPr>
          <w:color w:val="392F39"/>
          <w:lang w:val="en-US"/>
        </w:rPr>
        <w:t>n</w:t>
      </w:r>
      <w:r w:rsidRPr="00906F9F">
        <w:rPr>
          <w:color w:val="544A57"/>
          <w:lang w:val="en-US"/>
        </w:rPr>
        <w:t>ces</w:t>
      </w:r>
      <w:r w:rsidRPr="00906F9F">
        <w:rPr>
          <w:color w:val="392F39"/>
          <w:lang w:val="en-US"/>
        </w:rPr>
        <w:t>;</w:t>
      </w:r>
    </w:p>
    <w:p w:rsidR="00906F9F" w:rsidRPr="00906F9F" w:rsidRDefault="00906F9F" w:rsidP="00906F9F">
      <w:pPr>
        <w:numPr>
          <w:ilvl w:val="0"/>
          <w:numId w:val="21"/>
        </w:numPr>
        <w:suppressAutoHyphens/>
        <w:autoSpaceDN/>
        <w:adjustRightInd/>
        <w:ind w:left="357" w:hanging="357"/>
        <w:rPr>
          <w:color w:val="392F39"/>
          <w:lang w:val="en-US"/>
        </w:rPr>
      </w:pPr>
      <w:proofErr w:type="gramStart"/>
      <w:r w:rsidRPr="00906F9F">
        <w:rPr>
          <w:rFonts w:eastAsia="Arial"/>
          <w:lang w:val="en-US"/>
        </w:rPr>
        <w:t>to</w:t>
      </w:r>
      <w:proofErr w:type="gramEnd"/>
      <w:r w:rsidRPr="00906F9F">
        <w:rPr>
          <w:rFonts w:eastAsia="Arial"/>
          <w:lang w:val="en-US"/>
        </w:rPr>
        <w:t xml:space="preserve"> </w:t>
      </w:r>
      <w:r w:rsidRPr="00906F9F">
        <w:rPr>
          <w:lang w:val="en-US"/>
        </w:rPr>
        <w:t>con</w:t>
      </w:r>
      <w:r w:rsidRPr="00906F9F">
        <w:rPr>
          <w:color w:val="392F39"/>
          <w:lang w:val="en-US"/>
        </w:rPr>
        <w:t>trol th</w:t>
      </w:r>
      <w:r w:rsidRPr="00906F9F">
        <w:rPr>
          <w:color w:val="544A57"/>
          <w:lang w:val="en-US"/>
        </w:rPr>
        <w:t>e e</w:t>
      </w:r>
      <w:r w:rsidRPr="00906F9F">
        <w:rPr>
          <w:color w:val="392F39"/>
          <w:lang w:val="en-US"/>
        </w:rPr>
        <w:t>mi</w:t>
      </w:r>
      <w:r w:rsidRPr="00906F9F">
        <w:rPr>
          <w:color w:val="544A57"/>
          <w:lang w:val="en-US"/>
        </w:rPr>
        <w:t>ss</w:t>
      </w:r>
      <w:r w:rsidRPr="00906F9F">
        <w:rPr>
          <w:color w:val="392F39"/>
          <w:lang w:val="en-US"/>
        </w:rPr>
        <w:t>i</w:t>
      </w:r>
      <w:r w:rsidRPr="00906F9F">
        <w:rPr>
          <w:color w:val="544A57"/>
          <w:lang w:val="en-US"/>
        </w:rPr>
        <w:t>o</w:t>
      </w:r>
      <w:r w:rsidRPr="00906F9F">
        <w:rPr>
          <w:color w:val="392F39"/>
          <w:lang w:val="en-US"/>
        </w:rPr>
        <w:t xml:space="preserve">n </w:t>
      </w:r>
      <w:r w:rsidRPr="00906F9F">
        <w:rPr>
          <w:color w:val="544A57"/>
          <w:lang w:val="en-US"/>
        </w:rPr>
        <w:t xml:space="preserve">of </w:t>
      </w:r>
      <w:r w:rsidRPr="00906F9F">
        <w:rPr>
          <w:color w:val="392F39"/>
          <w:lang w:val="en-US"/>
        </w:rPr>
        <w:t>d</w:t>
      </w:r>
      <w:r w:rsidRPr="00906F9F">
        <w:rPr>
          <w:color w:val="544A57"/>
          <w:lang w:val="en-US"/>
        </w:rPr>
        <w:t>a</w:t>
      </w:r>
      <w:r w:rsidRPr="00906F9F">
        <w:rPr>
          <w:color w:val="392F39"/>
          <w:lang w:val="en-US"/>
        </w:rPr>
        <w:t>n</w:t>
      </w:r>
      <w:r w:rsidRPr="00906F9F">
        <w:rPr>
          <w:color w:val="544A57"/>
          <w:lang w:val="en-US"/>
        </w:rPr>
        <w:t>ge</w:t>
      </w:r>
      <w:r w:rsidRPr="00906F9F">
        <w:rPr>
          <w:color w:val="392F39"/>
          <w:lang w:val="en-US"/>
        </w:rPr>
        <w:t>rou</w:t>
      </w:r>
      <w:r w:rsidRPr="00906F9F">
        <w:rPr>
          <w:color w:val="544A57"/>
          <w:lang w:val="en-US"/>
        </w:rPr>
        <w:t>s g</w:t>
      </w:r>
      <w:r w:rsidRPr="00906F9F">
        <w:rPr>
          <w:color w:val="392F39"/>
          <w:lang w:val="en-US"/>
        </w:rPr>
        <w:t>ase</w:t>
      </w:r>
      <w:r w:rsidRPr="00906F9F">
        <w:rPr>
          <w:color w:val="544A57"/>
          <w:lang w:val="en-US"/>
        </w:rPr>
        <w:t xml:space="preserve">s </w:t>
      </w:r>
      <w:r w:rsidRPr="00906F9F">
        <w:rPr>
          <w:color w:val="392F39"/>
          <w:lang w:val="en-US"/>
        </w:rPr>
        <w:t>int</w:t>
      </w:r>
      <w:r w:rsidRPr="00906F9F">
        <w:rPr>
          <w:color w:val="544A57"/>
          <w:lang w:val="en-US"/>
        </w:rPr>
        <w:t xml:space="preserve">o </w:t>
      </w:r>
      <w:r w:rsidRPr="00906F9F">
        <w:rPr>
          <w:color w:val="392F39"/>
          <w:lang w:val="en-US"/>
        </w:rPr>
        <w:t>th</w:t>
      </w:r>
      <w:r w:rsidRPr="00906F9F">
        <w:rPr>
          <w:color w:val="544A57"/>
          <w:lang w:val="en-US"/>
        </w:rPr>
        <w:t>e a</w:t>
      </w:r>
      <w:r w:rsidRPr="00906F9F">
        <w:rPr>
          <w:color w:val="392F39"/>
          <w:lang w:val="en-US"/>
        </w:rPr>
        <w:t>tm</w:t>
      </w:r>
      <w:r w:rsidRPr="00906F9F">
        <w:rPr>
          <w:color w:val="544A57"/>
          <w:lang w:val="en-US"/>
        </w:rPr>
        <w:t>os</w:t>
      </w:r>
      <w:r w:rsidRPr="00906F9F">
        <w:rPr>
          <w:color w:val="392F39"/>
          <w:lang w:val="en-US"/>
        </w:rPr>
        <w:t>ph</w:t>
      </w:r>
      <w:r w:rsidRPr="00906F9F">
        <w:rPr>
          <w:color w:val="544A57"/>
          <w:lang w:val="en-US"/>
        </w:rPr>
        <w:t>e</w:t>
      </w:r>
      <w:r w:rsidRPr="00906F9F">
        <w:rPr>
          <w:color w:val="392F39"/>
          <w:lang w:val="en-US"/>
        </w:rPr>
        <w:t>r</w:t>
      </w:r>
      <w:r w:rsidRPr="00906F9F">
        <w:rPr>
          <w:color w:val="544A57"/>
          <w:lang w:val="en-US"/>
        </w:rPr>
        <w:t>e</w:t>
      </w:r>
      <w:r w:rsidRPr="00906F9F">
        <w:rPr>
          <w:color w:val="392F39"/>
          <w:lang w:val="en-US"/>
        </w:rPr>
        <w:t>.</w:t>
      </w:r>
    </w:p>
    <w:p w:rsidR="00906F9F" w:rsidRPr="00906F9F" w:rsidRDefault="00906F9F" w:rsidP="00906F9F">
      <w:pPr>
        <w:ind w:firstLine="709"/>
        <w:rPr>
          <w:color w:val="544A57"/>
          <w:lang w:val="en-US"/>
        </w:rPr>
      </w:pPr>
      <w:r w:rsidRPr="00906F9F">
        <w:rPr>
          <w:color w:val="392F39"/>
          <w:lang w:val="en-US"/>
        </w:rPr>
        <w:t>Th</w:t>
      </w:r>
      <w:r w:rsidRPr="00906F9F">
        <w:rPr>
          <w:color w:val="544A57"/>
          <w:lang w:val="en-US"/>
        </w:rPr>
        <w:t xml:space="preserve">e </w:t>
      </w:r>
      <w:r w:rsidRPr="00906F9F">
        <w:rPr>
          <w:color w:val="392F39"/>
          <w:lang w:val="en-US"/>
        </w:rPr>
        <w:t>A</w:t>
      </w:r>
      <w:r w:rsidRPr="00906F9F">
        <w:rPr>
          <w:color w:val="544A57"/>
          <w:lang w:val="en-US"/>
        </w:rPr>
        <w:t xml:space="preserve">ct </w:t>
      </w:r>
      <w:r w:rsidRPr="00906F9F">
        <w:rPr>
          <w:color w:val="392F39"/>
          <w:lang w:val="en-US"/>
        </w:rPr>
        <w:t>defin</w:t>
      </w:r>
      <w:r w:rsidRPr="00906F9F">
        <w:rPr>
          <w:color w:val="544A57"/>
          <w:lang w:val="en-US"/>
        </w:rPr>
        <w:t>es ge</w:t>
      </w:r>
      <w:r w:rsidRPr="00906F9F">
        <w:rPr>
          <w:color w:val="392F39"/>
          <w:lang w:val="en-US"/>
        </w:rPr>
        <w:t>n</w:t>
      </w:r>
      <w:r w:rsidRPr="00906F9F">
        <w:rPr>
          <w:color w:val="544A57"/>
          <w:lang w:val="en-US"/>
        </w:rPr>
        <w:t>e</w:t>
      </w:r>
      <w:r w:rsidRPr="00906F9F">
        <w:rPr>
          <w:color w:val="392F39"/>
          <w:lang w:val="en-US"/>
        </w:rPr>
        <w:t>r</w:t>
      </w:r>
      <w:r w:rsidRPr="00906F9F">
        <w:rPr>
          <w:color w:val="544A57"/>
          <w:lang w:val="en-US"/>
        </w:rPr>
        <w:t>a</w:t>
      </w:r>
      <w:r w:rsidRPr="00906F9F">
        <w:rPr>
          <w:color w:val="392F39"/>
          <w:lang w:val="en-US"/>
        </w:rPr>
        <w:t>l duti</w:t>
      </w:r>
      <w:r w:rsidRPr="00906F9F">
        <w:rPr>
          <w:color w:val="544A57"/>
          <w:lang w:val="en-US"/>
        </w:rPr>
        <w:t>es o</w:t>
      </w:r>
      <w:r w:rsidRPr="00906F9F">
        <w:rPr>
          <w:color w:val="392F39"/>
          <w:lang w:val="en-US"/>
        </w:rPr>
        <w:t>f employers</w:t>
      </w:r>
      <w:r w:rsidRPr="00906F9F">
        <w:rPr>
          <w:color w:val="544A57"/>
          <w:lang w:val="en-US"/>
        </w:rPr>
        <w:t xml:space="preserve">, </w:t>
      </w:r>
      <w:r w:rsidRPr="00906F9F">
        <w:rPr>
          <w:color w:val="392F39"/>
          <w:lang w:val="en-US"/>
        </w:rPr>
        <w:t>employee</w:t>
      </w:r>
      <w:r w:rsidRPr="00906F9F">
        <w:rPr>
          <w:color w:val="544A57"/>
          <w:lang w:val="en-US"/>
        </w:rPr>
        <w:t>s</w:t>
      </w:r>
      <w:r w:rsidRPr="00906F9F">
        <w:rPr>
          <w:color w:val="392F39"/>
          <w:lang w:val="en-US"/>
        </w:rPr>
        <w:t xml:space="preserve">, </w:t>
      </w:r>
      <w:r w:rsidRPr="00906F9F">
        <w:rPr>
          <w:color w:val="544A57"/>
          <w:lang w:val="en-US"/>
        </w:rPr>
        <w:t>s</w:t>
      </w:r>
      <w:r w:rsidRPr="00906F9F">
        <w:rPr>
          <w:color w:val="392F39"/>
          <w:lang w:val="en-US"/>
        </w:rPr>
        <w:t xml:space="preserve">uppliers of </w:t>
      </w:r>
      <w:r w:rsidRPr="00906F9F">
        <w:rPr>
          <w:color w:val="544A57"/>
          <w:lang w:val="en-US"/>
        </w:rPr>
        <w:t>g</w:t>
      </w:r>
      <w:r w:rsidRPr="00906F9F">
        <w:rPr>
          <w:color w:val="392F39"/>
          <w:lang w:val="en-US"/>
        </w:rPr>
        <w:t>ood</w:t>
      </w:r>
      <w:r w:rsidRPr="00906F9F">
        <w:rPr>
          <w:color w:val="544A57"/>
          <w:lang w:val="en-US"/>
        </w:rPr>
        <w:t xml:space="preserve">s </w:t>
      </w:r>
      <w:r w:rsidRPr="00906F9F">
        <w:rPr>
          <w:color w:val="392F39"/>
          <w:lang w:val="en-US"/>
        </w:rPr>
        <w:t xml:space="preserve">and </w:t>
      </w:r>
      <w:r w:rsidRPr="00906F9F">
        <w:rPr>
          <w:color w:val="544A57"/>
          <w:lang w:val="en-US"/>
        </w:rPr>
        <w:t>s</w:t>
      </w:r>
      <w:r w:rsidRPr="00906F9F">
        <w:rPr>
          <w:color w:val="392F39"/>
          <w:lang w:val="en-US"/>
        </w:rPr>
        <w:t>ub</w:t>
      </w:r>
      <w:r w:rsidRPr="00906F9F">
        <w:rPr>
          <w:color w:val="544A57"/>
          <w:lang w:val="en-US"/>
        </w:rPr>
        <w:t>s</w:t>
      </w:r>
      <w:r w:rsidRPr="00906F9F">
        <w:rPr>
          <w:color w:val="392F39"/>
          <w:lang w:val="en-US"/>
        </w:rPr>
        <w:t>t</w:t>
      </w:r>
      <w:r w:rsidRPr="00906F9F">
        <w:rPr>
          <w:color w:val="544A57"/>
          <w:lang w:val="en-US"/>
        </w:rPr>
        <w:t>a</w:t>
      </w:r>
      <w:r w:rsidRPr="00906F9F">
        <w:rPr>
          <w:color w:val="392F39"/>
          <w:lang w:val="en-US"/>
        </w:rPr>
        <w:t>n</w:t>
      </w:r>
      <w:r w:rsidRPr="00906F9F">
        <w:rPr>
          <w:color w:val="544A57"/>
          <w:lang w:val="en-US"/>
        </w:rPr>
        <w:t xml:space="preserve">ces </w:t>
      </w:r>
      <w:r w:rsidRPr="00906F9F">
        <w:rPr>
          <w:color w:val="392F39"/>
          <w:lang w:val="en-US"/>
        </w:rPr>
        <w:t>f</w:t>
      </w:r>
      <w:r w:rsidRPr="00906F9F">
        <w:rPr>
          <w:color w:val="544A57"/>
          <w:lang w:val="en-US"/>
        </w:rPr>
        <w:t>o</w:t>
      </w:r>
      <w:r w:rsidRPr="00906F9F">
        <w:rPr>
          <w:color w:val="392F39"/>
          <w:lang w:val="en-US"/>
        </w:rPr>
        <w:t>r u</w:t>
      </w:r>
      <w:r w:rsidRPr="00906F9F">
        <w:rPr>
          <w:color w:val="544A57"/>
          <w:lang w:val="en-US"/>
        </w:rPr>
        <w:t xml:space="preserve">se </w:t>
      </w:r>
      <w:r w:rsidRPr="00906F9F">
        <w:rPr>
          <w:color w:val="392F39"/>
          <w:lang w:val="en-US"/>
        </w:rPr>
        <w:t xml:space="preserve">at </w:t>
      </w:r>
      <w:r w:rsidRPr="00906F9F">
        <w:rPr>
          <w:color w:val="544A57"/>
          <w:lang w:val="en-US"/>
        </w:rPr>
        <w:t>wo</w:t>
      </w:r>
      <w:r w:rsidRPr="00906F9F">
        <w:rPr>
          <w:color w:val="392F39"/>
          <w:lang w:val="en-US"/>
        </w:rPr>
        <w:t xml:space="preserve">rk, </w:t>
      </w:r>
      <w:r w:rsidRPr="00906F9F">
        <w:rPr>
          <w:color w:val="544A57"/>
          <w:lang w:val="en-US"/>
        </w:rPr>
        <w:t>a</w:t>
      </w:r>
      <w:r w:rsidRPr="00906F9F">
        <w:rPr>
          <w:color w:val="392F39"/>
          <w:lang w:val="en-US"/>
        </w:rPr>
        <w:t xml:space="preserve">nd </w:t>
      </w:r>
      <w:r w:rsidRPr="00906F9F">
        <w:rPr>
          <w:color w:val="544A57"/>
          <w:lang w:val="en-US"/>
        </w:rPr>
        <w:t>peop</w:t>
      </w:r>
      <w:r w:rsidRPr="00906F9F">
        <w:rPr>
          <w:color w:val="392F39"/>
          <w:lang w:val="en-US"/>
        </w:rPr>
        <w:t>l</w:t>
      </w:r>
      <w:r w:rsidRPr="00906F9F">
        <w:rPr>
          <w:color w:val="544A57"/>
          <w:lang w:val="en-US"/>
        </w:rPr>
        <w:t>e w</w:t>
      </w:r>
      <w:r w:rsidRPr="00906F9F">
        <w:rPr>
          <w:color w:val="392F39"/>
          <w:lang w:val="en-US"/>
        </w:rPr>
        <w:t>h</w:t>
      </w:r>
      <w:r w:rsidRPr="00906F9F">
        <w:rPr>
          <w:color w:val="544A57"/>
          <w:lang w:val="en-US"/>
        </w:rPr>
        <w:t xml:space="preserve">o </w:t>
      </w:r>
      <w:r w:rsidRPr="00906F9F">
        <w:rPr>
          <w:color w:val="392F39"/>
          <w:lang w:val="en-US"/>
        </w:rPr>
        <w:t>m</w:t>
      </w:r>
      <w:r w:rsidRPr="00906F9F">
        <w:rPr>
          <w:color w:val="544A57"/>
          <w:lang w:val="en-US"/>
        </w:rPr>
        <w:t>a</w:t>
      </w:r>
      <w:r w:rsidRPr="00906F9F">
        <w:rPr>
          <w:color w:val="392F39"/>
          <w:lang w:val="en-US"/>
        </w:rPr>
        <w:t>n</w:t>
      </w:r>
      <w:r w:rsidRPr="00906F9F">
        <w:rPr>
          <w:color w:val="544A57"/>
          <w:lang w:val="en-US"/>
        </w:rPr>
        <w:t>age a</w:t>
      </w:r>
      <w:r w:rsidRPr="00906F9F">
        <w:rPr>
          <w:color w:val="392F39"/>
          <w:lang w:val="en-US"/>
        </w:rPr>
        <w:t>nd m</w:t>
      </w:r>
      <w:r w:rsidRPr="00906F9F">
        <w:rPr>
          <w:color w:val="544A57"/>
          <w:lang w:val="en-US"/>
        </w:rPr>
        <w:t>a</w:t>
      </w:r>
      <w:r w:rsidRPr="00906F9F">
        <w:rPr>
          <w:color w:val="392F39"/>
          <w:lang w:val="en-US"/>
        </w:rPr>
        <w:t>i</w:t>
      </w:r>
      <w:r w:rsidRPr="00906F9F">
        <w:rPr>
          <w:color w:val="544A57"/>
          <w:lang w:val="en-US"/>
        </w:rPr>
        <w:t>nta</w:t>
      </w:r>
      <w:r w:rsidRPr="00906F9F">
        <w:rPr>
          <w:color w:val="392F39"/>
          <w:lang w:val="en-US"/>
        </w:rPr>
        <w:t xml:space="preserve">in </w:t>
      </w:r>
      <w:r w:rsidRPr="00906F9F">
        <w:rPr>
          <w:color w:val="544A57"/>
          <w:lang w:val="en-US"/>
        </w:rPr>
        <w:t>wo</w:t>
      </w:r>
      <w:r w:rsidRPr="00906F9F">
        <w:rPr>
          <w:color w:val="392F39"/>
          <w:lang w:val="en-US"/>
        </w:rPr>
        <w:t>rk premi</w:t>
      </w:r>
      <w:r w:rsidRPr="00906F9F">
        <w:rPr>
          <w:color w:val="544A57"/>
          <w:lang w:val="en-US"/>
        </w:rPr>
        <w:t>s</w:t>
      </w:r>
      <w:r w:rsidRPr="00906F9F">
        <w:rPr>
          <w:color w:val="392F39"/>
          <w:lang w:val="en-US"/>
        </w:rPr>
        <w:t>e</w:t>
      </w:r>
      <w:r w:rsidRPr="00906F9F">
        <w:rPr>
          <w:color w:val="544A57"/>
          <w:lang w:val="en-US"/>
        </w:rPr>
        <w:t xml:space="preserve">s. </w:t>
      </w:r>
      <w:r w:rsidRPr="00906F9F">
        <w:rPr>
          <w:color w:val="392F39"/>
          <w:lang w:val="en-US"/>
        </w:rPr>
        <w:t>In p</w:t>
      </w:r>
      <w:r w:rsidRPr="00906F9F">
        <w:rPr>
          <w:color w:val="544A57"/>
          <w:lang w:val="en-US"/>
        </w:rPr>
        <w:t>a</w:t>
      </w:r>
      <w:r w:rsidRPr="00906F9F">
        <w:rPr>
          <w:color w:val="392F39"/>
          <w:lang w:val="en-US"/>
        </w:rPr>
        <w:t>rticul</w:t>
      </w:r>
      <w:r w:rsidRPr="00906F9F">
        <w:rPr>
          <w:color w:val="544A57"/>
          <w:lang w:val="en-US"/>
        </w:rPr>
        <w:t>a</w:t>
      </w:r>
      <w:r w:rsidRPr="00906F9F">
        <w:rPr>
          <w:color w:val="392F39"/>
          <w:lang w:val="en-US"/>
        </w:rPr>
        <w:t>r</w:t>
      </w:r>
      <w:r w:rsidRPr="00906F9F">
        <w:rPr>
          <w:color w:val="544A57"/>
          <w:lang w:val="en-US"/>
        </w:rPr>
        <w:t>, eve</w:t>
      </w:r>
      <w:r w:rsidRPr="00906F9F">
        <w:rPr>
          <w:color w:val="392F39"/>
          <w:lang w:val="en-US"/>
        </w:rPr>
        <w:t>r</w:t>
      </w:r>
      <w:r w:rsidRPr="00906F9F">
        <w:rPr>
          <w:color w:val="544A57"/>
          <w:lang w:val="en-US"/>
        </w:rPr>
        <w:t>y e</w:t>
      </w:r>
      <w:r w:rsidRPr="00906F9F">
        <w:rPr>
          <w:color w:val="392F39"/>
          <w:lang w:val="en-US"/>
        </w:rPr>
        <w:t>mpl</w:t>
      </w:r>
      <w:r w:rsidRPr="00906F9F">
        <w:rPr>
          <w:color w:val="544A57"/>
          <w:lang w:val="en-US"/>
        </w:rPr>
        <w:t>oye</w:t>
      </w:r>
      <w:r w:rsidRPr="00906F9F">
        <w:rPr>
          <w:color w:val="392F39"/>
          <w:lang w:val="en-US"/>
        </w:rPr>
        <w:t>r h</w:t>
      </w:r>
      <w:r w:rsidRPr="00906F9F">
        <w:rPr>
          <w:color w:val="544A57"/>
          <w:lang w:val="en-US"/>
        </w:rPr>
        <w:t xml:space="preserve">as </w:t>
      </w:r>
      <w:r w:rsidRPr="00906F9F">
        <w:rPr>
          <w:color w:val="392F39"/>
          <w:lang w:val="en-US"/>
        </w:rPr>
        <w:t>t</w:t>
      </w:r>
      <w:r w:rsidRPr="00906F9F">
        <w:rPr>
          <w:color w:val="544A57"/>
          <w:lang w:val="en-US"/>
        </w:rPr>
        <w:t>o e</w:t>
      </w:r>
      <w:r w:rsidRPr="00906F9F">
        <w:rPr>
          <w:color w:val="392F39"/>
          <w:lang w:val="en-US"/>
        </w:rPr>
        <w:t>n</w:t>
      </w:r>
      <w:r w:rsidRPr="00906F9F">
        <w:rPr>
          <w:color w:val="544A57"/>
          <w:lang w:val="en-US"/>
        </w:rPr>
        <w:t>s</w:t>
      </w:r>
      <w:r w:rsidRPr="00906F9F">
        <w:rPr>
          <w:color w:val="392F39"/>
          <w:lang w:val="en-US"/>
        </w:rPr>
        <w:t>ure th</w:t>
      </w:r>
      <w:r w:rsidRPr="00906F9F">
        <w:rPr>
          <w:color w:val="544A57"/>
          <w:lang w:val="en-US"/>
        </w:rPr>
        <w:t xml:space="preserve">e </w:t>
      </w:r>
      <w:r w:rsidRPr="00906F9F">
        <w:rPr>
          <w:color w:val="392F39"/>
          <w:lang w:val="en-US"/>
        </w:rPr>
        <w:t>health</w:t>
      </w:r>
      <w:r w:rsidRPr="00906F9F">
        <w:rPr>
          <w:color w:val="544A57"/>
          <w:lang w:val="en-US"/>
        </w:rPr>
        <w:t>, s</w:t>
      </w:r>
      <w:r w:rsidRPr="00906F9F">
        <w:rPr>
          <w:color w:val="392F39"/>
          <w:lang w:val="en-US"/>
        </w:rPr>
        <w:t>af</w:t>
      </w:r>
      <w:r w:rsidRPr="00906F9F">
        <w:rPr>
          <w:color w:val="544A57"/>
          <w:lang w:val="en-US"/>
        </w:rPr>
        <w:t>e</w:t>
      </w:r>
      <w:r w:rsidRPr="00906F9F">
        <w:rPr>
          <w:color w:val="392F39"/>
          <w:lang w:val="en-US"/>
        </w:rPr>
        <w:t xml:space="preserve">ty </w:t>
      </w:r>
      <w:r w:rsidRPr="00906F9F">
        <w:rPr>
          <w:color w:val="544A57"/>
          <w:lang w:val="en-US"/>
        </w:rPr>
        <w:t>a</w:t>
      </w:r>
      <w:r w:rsidRPr="00906F9F">
        <w:rPr>
          <w:color w:val="392F39"/>
          <w:lang w:val="en-US"/>
        </w:rPr>
        <w:t xml:space="preserve">nd </w:t>
      </w:r>
      <w:r w:rsidRPr="00906F9F">
        <w:rPr>
          <w:color w:val="544A57"/>
          <w:lang w:val="en-US"/>
        </w:rPr>
        <w:t>we</w:t>
      </w:r>
      <w:r w:rsidRPr="00906F9F">
        <w:rPr>
          <w:color w:val="392F39"/>
          <w:lang w:val="en-US"/>
        </w:rPr>
        <w:t>lfar</w:t>
      </w:r>
      <w:r w:rsidRPr="00906F9F">
        <w:rPr>
          <w:color w:val="544A57"/>
          <w:lang w:val="en-US"/>
        </w:rPr>
        <w:t xml:space="preserve">e </w:t>
      </w:r>
      <w:r w:rsidRPr="00906F9F">
        <w:rPr>
          <w:color w:val="392F39"/>
          <w:lang w:val="en-US"/>
        </w:rPr>
        <w:t xml:space="preserve">at </w:t>
      </w:r>
      <w:r w:rsidRPr="00906F9F">
        <w:rPr>
          <w:color w:val="544A57"/>
          <w:lang w:val="en-US"/>
        </w:rPr>
        <w:t>wo</w:t>
      </w:r>
      <w:r w:rsidRPr="00906F9F">
        <w:rPr>
          <w:color w:val="392F39"/>
          <w:lang w:val="en-US"/>
        </w:rPr>
        <w:t xml:space="preserve">rk </w:t>
      </w:r>
      <w:r w:rsidRPr="00906F9F">
        <w:rPr>
          <w:color w:val="544A57"/>
          <w:lang w:val="en-US"/>
        </w:rPr>
        <w:t>of a</w:t>
      </w:r>
      <w:r w:rsidRPr="00906F9F">
        <w:rPr>
          <w:color w:val="392F39"/>
          <w:lang w:val="en-US"/>
        </w:rPr>
        <w:t xml:space="preserve">ll </w:t>
      </w:r>
      <w:r w:rsidRPr="00906F9F">
        <w:rPr>
          <w:color w:val="544A57"/>
          <w:lang w:val="en-US"/>
        </w:rPr>
        <w:t>t</w:t>
      </w:r>
      <w:r w:rsidRPr="00906F9F">
        <w:rPr>
          <w:color w:val="392F39"/>
          <w:lang w:val="en-US"/>
        </w:rPr>
        <w:t>h</w:t>
      </w:r>
      <w:r w:rsidRPr="00906F9F">
        <w:rPr>
          <w:color w:val="544A57"/>
          <w:lang w:val="en-US"/>
        </w:rPr>
        <w:t>e e</w:t>
      </w:r>
      <w:r w:rsidRPr="00906F9F">
        <w:rPr>
          <w:color w:val="392F39"/>
          <w:lang w:val="en-US"/>
        </w:rPr>
        <w:t>mpl</w:t>
      </w:r>
      <w:r w:rsidRPr="00906F9F">
        <w:rPr>
          <w:color w:val="544A57"/>
          <w:lang w:val="en-US"/>
        </w:rPr>
        <w:t>oy</w:t>
      </w:r>
      <w:r w:rsidRPr="00906F9F">
        <w:rPr>
          <w:color w:val="392F39"/>
          <w:lang w:val="en-US"/>
        </w:rPr>
        <w:t>ee</w:t>
      </w:r>
      <w:r w:rsidRPr="00906F9F">
        <w:rPr>
          <w:color w:val="544A57"/>
          <w:lang w:val="en-US"/>
        </w:rPr>
        <w:t>s</w:t>
      </w:r>
      <w:r w:rsidRPr="00906F9F">
        <w:rPr>
          <w:color w:val="392F39"/>
          <w:lang w:val="en-US"/>
        </w:rPr>
        <w:t>, vi</w:t>
      </w:r>
      <w:r w:rsidRPr="00906F9F">
        <w:rPr>
          <w:color w:val="544A57"/>
          <w:lang w:val="en-US"/>
        </w:rPr>
        <w:t>s</w:t>
      </w:r>
      <w:r w:rsidRPr="00906F9F">
        <w:rPr>
          <w:color w:val="392F39"/>
          <w:lang w:val="en-US"/>
        </w:rPr>
        <w:t>it</w:t>
      </w:r>
      <w:r w:rsidRPr="00906F9F">
        <w:rPr>
          <w:color w:val="544A57"/>
          <w:lang w:val="en-US"/>
        </w:rPr>
        <w:t>o</w:t>
      </w:r>
      <w:r w:rsidRPr="00906F9F">
        <w:rPr>
          <w:color w:val="392F39"/>
          <w:lang w:val="en-US"/>
        </w:rPr>
        <w:t>r</w:t>
      </w:r>
      <w:r w:rsidRPr="00906F9F">
        <w:rPr>
          <w:color w:val="544A57"/>
          <w:lang w:val="en-US"/>
        </w:rPr>
        <w:t>s</w:t>
      </w:r>
      <w:r w:rsidRPr="00906F9F">
        <w:rPr>
          <w:color w:val="392F39"/>
          <w:lang w:val="en-US"/>
        </w:rPr>
        <w:t>, th</w:t>
      </w:r>
      <w:r w:rsidRPr="00906F9F">
        <w:rPr>
          <w:color w:val="544A57"/>
          <w:lang w:val="en-US"/>
        </w:rPr>
        <w:t>e ge</w:t>
      </w:r>
      <w:r w:rsidRPr="00906F9F">
        <w:rPr>
          <w:color w:val="392F39"/>
          <w:lang w:val="en-US"/>
        </w:rPr>
        <w:t>n</w:t>
      </w:r>
      <w:r w:rsidRPr="00906F9F">
        <w:rPr>
          <w:color w:val="544A57"/>
          <w:lang w:val="en-US"/>
        </w:rPr>
        <w:t>e</w:t>
      </w:r>
      <w:r w:rsidRPr="00906F9F">
        <w:rPr>
          <w:color w:val="392F39"/>
          <w:lang w:val="en-US"/>
        </w:rPr>
        <w:t>r</w:t>
      </w:r>
      <w:r w:rsidRPr="00906F9F">
        <w:rPr>
          <w:color w:val="544A57"/>
          <w:lang w:val="en-US"/>
        </w:rPr>
        <w:t>a</w:t>
      </w:r>
      <w:r w:rsidRPr="00906F9F">
        <w:rPr>
          <w:color w:val="392F39"/>
          <w:lang w:val="en-US"/>
        </w:rPr>
        <w:t>l public and cli</w:t>
      </w:r>
      <w:r w:rsidRPr="00906F9F">
        <w:rPr>
          <w:color w:val="544A57"/>
          <w:lang w:val="en-US"/>
        </w:rPr>
        <w:t>e</w:t>
      </w:r>
      <w:r w:rsidRPr="00906F9F">
        <w:rPr>
          <w:color w:val="392F39"/>
          <w:lang w:val="en-US"/>
        </w:rPr>
        <w:t>nt</w:t>
      </w:r>
      <w:r w:rsidRPr="00906F9F">
        <w:rPr>
          <w:color w:val="544A57"/>
          <w:lang w:val="en-US"/>
        </w:rPr>
        <w:t xml:space="preserve">s. </w:t>
      </w:r>
    </w:p>
    <w:p w:rsidR="00906F9F" w:rsidRPr="00906F9F" w:rsidRDefault="00906F9F" w:rsidP="00906F9F">
      <w:pPr>
        <w:ind w:firstLine="709"/>
        <w:rPr>
          <w:color w:val="544A57"/>
          <w:lang w:val="en-US"/>
        </w:rPr>
      </w:pPr>
      <w:r w:rsidRPr="00906F9F">
        <w:rPr>
          <w:color w:val="392F39"/>
          <w:lang w:val="en-US"/>
        </w:rPr>
        <w:t>Em</w:t>
      </w:r>
      <w:r w:rsidRPr="00906F9F">
        <w:rPr>
          <w:color w:val="544A57"/>
          <w:lang w:val="en-US"/>
        </w:rPr>
        <w:t>p</w:t>
      </w:r>
      <w:r w:rsidRPr="00906F9F">
        <w:rPr>
          <w:color w:val="392F39"/>
          <w:lang w:val="en-US"/>
        </w:rPr>
        <w:t>l</w:t>
      </w:r>
      <w:r w:rsidRPr="00906F9F">
        <w:rPr>
          <w:color w:val="544A57"/>
          <w:lang w:val="en-US"/>
        </w:rPr>
        <w:t>oye</w:t>
      </w:r>
      <w:r w:rsidRPr="00906F9F">
        <w:rPr>
          <w:color w:val="392F39"/>
          <w:lang w:val="en-US"/>
        </w:rPr>
        <w:t>r</w:t>
      </w:r>
      <w:r w:rsidRPr="00906F9F">
        <w:rPr>
          <w:color w:val="544A57"/>
          <w:lang w:val="en-US"/>
        </w:rPr>
        <w:t xml:space="preserve">s </w:t>
      </w:r>
      <w:r w:rsidRPr="00906F9F">
        <w:rPr>
          <w:color w:val="392F39"/>
          <w:lang w:val="en-US"/>
        </w:rPr>
        <w:t>h</w:t>
      </w:r>
      <w:r w:rsidRPr="00906F9F">
        <w:rPr>
          <w:color w:val="544A57"/>
          <w:lang w:val="en-US"/>
        </w:rPr>
        <w:t>av</w:t>
      </w:r>
      <w:r w:rsidRPr="00906F9F">
        <w:rPr>
          <w:color w:val="392F39"/>
          <w:lang w:val="en-US"/>
        </w:rPr>
        <w:t>e to en</w:t>
      </w:r>
      <w:r w:rsidRPr="00906F9F">
        <w:rPr>
          <w:color w:val="544A57"/>
          <w:lang w:val="en-US"/>
        </w:rPr>
        <w:t>s</w:t>
      </w:r>
      <w:r w:rsidRPr="00906F9F">
        <w:rPr>
          <w:color w:val="392F39"/>
          <w:lang w:val="en-US"/>
        </w:rPr>
        <w:t>ur</w:t>
      </w:r>
      <w:r w:rsidRPr="00906F9F">
        <w:rPr>
          <w:color w:val="544A57"/>
          <w:lang w:val="en-US"/>
        </w:rPr>
        <w:t xml:space="preserve">e </w:t>
      </w:r>
      <w:r w:rsidRPr="00906F9F">
        <w:rPr>
          <w:color w:val="392F39"/>
          <w:lang w:val="en-US"/>
        </w:rPr>
        <w:t>th</w:t>
      </w:r>
      <w:r w:rsidRPr="00906F9F">
        <w:rPr>
          <w:color w:val="544A57"/>
          <w:lang w:val="en-US"/>
        </w:rPr>
        <w:t xml:space="preserve">e </w:t>
      </w:r>
      <w:r w:rsidRPr="00906F9F">
        <w:rPr>
          <w:color w:val="392F39"/>
          <w:lang w:val="en-US"/>
        </w:rPr>
        <w:t>ab</w:t>
      </w:r>
      <w:r w:rsidRPr="00906F9F">
        <w:rPr>
          <w:color w:val="544A57"/>
          <w:lang w:val="en-US"/>
        </w:rPr>
        <w:t>s</w:t>
      </w:r>
      <w:r w:rsidRPr="00906F9F">
        <w:rPr>
          <w:color w:val="392F39"/>
          <w:lang w:val="en-US"/>
        </w:rPr>
        <w:t xml:space="preserve">ence </w:t>
      </w:r>
      <w:r w:rsidRPr="00906F9F">
        <w:rPr>
          <w:color w:val="544A57"/>
          <w:lang w:val="en-US"/>
        </w:rPr>
        <w:t>o</w:t>
      </w:r>
      <w:r w:rsidRPr="00906F9F">
        <w:rPr>
          <w:color w:val="392F39"/>
          <w:lang w:val="en-US"/>
        </w:rPr>
        <w:t>f ri</w:t>
      </w:r>
      <w:r w:rsidRPr="00906F9F">
        <w:rPr>
          <w:color w:val="544A57"/>
          <w:lang w:val="en-US"/>
        </w:rPr>
        <w:t xml:space="preserve">sk </w:t>
      </w:r>
      <w:r w:rsidRPr="00906F9F">
        <w:rPr>
          <w:color w:val="392F39"/>
          <w:lang w:val="en-US"/>
        </w:rPr>
        <w:t>t</w:t>
      </w:r>
      <w:r w:rsidRPr="00906F9F">
        <w:rPr>
          <w:color w:val="544A57"/>
          <w:lang w:val="en-US"/>
        </w:rPr>
        <w:t xml:space="preserve">o </w:t>
      </w:r>
      <w:r w:rsidRPr="00906F9F">
        <w:rPr>
          <w:color w:val="392F39"/>
          <w:lang w:val="en-US"/>
        </w:rPr>
        <w:t>h</w:t>
      </w:r>
      <w:r w:rsidRPr="00906F9F">
        <w:rPr>
          <w:color w:val="544A57"/>
          <w:lang w:val="en-US"/>
        </w:rPr>
        <w:t>ea</w:t>
      </w:r>
      <w:r w:rsidRPr="00906F9F">
        <w:rPr>
          <w:color w:val="392F39"/>
          <w:lang w:val="en-US"/>
        </w:rPr>
        <w:t xml:space="preserve">lth in </w:t>
      </w:r>
      <w:r w:rsidRPr="00906F9F">
        <w:rPr>
          <w:color w:val="544A57"/>
          <w:lang w:val="en-US"/>
        </w:rPr>
        <w:t>co</w:t>
      </w:r>
      <w:r w:rsidRPr="00906F9F">
        <w:rPr>
          <w:color w:val="392F39"/>
          <w:lang w:val="en-US"/>
        </w:rPr>
        <w:t>nnecti</w:t>
      </w:r>
      <w:r w:rsidRPr="00906F9F">
        <w:rPr>
          <w:color w:val="544A57"/>
          <w:lang w:val="en-US"/>
        </w:rPr>
        <w:t>o</w:t>
      </w:r>
      <w:r w:rsidRPr="00906F9F">
        <w:rPr>
          <w:color w:val="392F39"/>
          <w:lang w:val="en-US"/>
        </w:rPr>
        <w:t>n with th</w:t>
      </w:r>
      <w:r w:rsidRPr="00906F9F">
        <w:rPr>
          <w:color w:val="544A57"/>
          <w:lang w:val="en-US"/>
        </w:rPr>
        <w:t xml:space="preserve">e </w:t>
      </w:r>
      <w:r w:rsidRPr="00906F9F">
        <w:rPr>
          <w:color w:val="392F39"/>
          <w:lang w:val="en-US"/>
        </w:rPr>
        <w:t>u</w:t>
      </w:r>
      <w:r w:rsidRPr="00906F9F">
        <w:rPr>
          <w:color w:val="544A57"/>
          <w:lang w:val="en-US"/>
        </w:rPr>
        <w:t>se</w:t>
      </w:r>
      <w:r w:rsidRPr="00906F9F">
        <w:rPr>
          <w:color w:val="392F39"/>
          <w:lang w:val="en-US"/>
        </w:rPr>
        <w:t>, h</w:t>
      </w:r>
      <w:r w:rsidRPr="00906F9F">
        <w:rPr>
          <w:color w:val="544A57"/>
          <w:lang w:val="en-US"/>
        </w:rPr>
        <w:t>a</w:t>
      </w:r>
      <w:r w:rsidRPr="00906F9F">
        <w:rPr>
          <w:color w:val="392F39"/>
          <w:lang w:val="en-US"/>
        </w:rPr>
        <w:t xml:space="preserve">ndling or </w:t>
      </w:r>
      <w:r w:rsidRPr="00906F9F">
        <w:rPr>
          <w:color w:val="544A57"/>
          <w:lang w:val="en-US"/>
        </w:rPr>
        <w:t>s</w:t>
      </w:r>
      <w:r w:rsidRPr="00906F9F">
        <w:rPr>
          <w:color w:val="392F39"/>
          <w:lang w:val="en-US"/>
        </w:rPr>
        <w:t>tora</w:t>
      </w:r>
      <w:r w:rsidRPr="00906F9F">
        <w:rPr>
          <w:color w:val="544A57"/>
          <w:lang w:val="en-US"/>
        </w:rPr>
        <w:t>ge o</w:t>
      </w:r>
      <w:r w:rsidRPr="00906F9F">
        <w:rPr>
          <w:color w:val="392F39"/>
          <w:lang w:val="en-US"/>
        </w:rPr>
        <w:t>f it</w:t>
      </w:r>
      <w:r w:rsidRPr="00906F9F">
        <w:rPr>
          <w:color w:val="544A57"/>
          <w:lang w:val="en-US"/>
        </w:rPr>
        <w:t>e</w:t>
      </w:r>
      <w:r w:rsidRPr="00906F9F">
        <w:rPr>
          <w:color w:val="392F39"/>
          <w:lang w:val="en-US"/>
        </w:rPr>
        <w:t>m</w:t>
      </w:r>
      <w:r w:rsidRPr="00906F9F">
        <w:rPr>
          <w:color w:val="544A57"/>
          <w:lang w:val="en-US"/>
        </w:rPr>
        <w:t>s a</w:t>
      </w:r>
      <w:r w:rsidRPr="00906F9F">
        <w:rPr>
          <w:color w:val="392F39"/>
          <w:lang w:val="en-US"/>
        </w:rPr>
        <w:t xml:space="preserve">nd </w:t>
      </w:r>
      <w:r w:rsidRPr="00906F9F">
        <w:rPr>
          <w:color w:val="544A57"/>
          <w:lang w:val="en-US"/>
        </w:rPr>
        <w:t>s</w:t>
      </w:r>
      <w:r w:rsidRPr="00906F9F">
        <w:rPr>
          <w:color w:val="392F39"/>
          <w:lang w:val="en-US"/>
        </w:rPr>
        <w:t>ub</w:t>
      </w:r>
      <w:r w:rsidRPr="00906F9F">
        <w:rPr>
          <w:color w:val="544A57"/>
          <w:lang w:val="en-US"/>
        </w:rPr>
        <w:t>s</w:t>
      </w:r>
      <w:r w:rsidRPr="00906F9F">
        <w:rPr>
          <w:color w:val="392F39"/>
          <w:lang w:val="en-US"/>
        </w:rPr>
        <w:t xml:space="preserve">tances, </w:t>
      </w:r>
      <w:r w:rsidRPr="00906F9F">
        <w:rPr>
          <w:color w:val="544A57"/>
          <w:lang w:val="en-US"/>
        </w:rPr>
        <w:t xml:space="preserve">as </w:t>
      </w:r>
      <w:r w:rsidRPr="00906F9F">
        <w:rPr>
          <w:color w:val="392F39"/>
          <w:lang w:val="en-US"/>
        </w:rPr>
        <w:t>w</w:t>
      </w:r>
      <w:r w:rsidRPr="00906F9F">
        <w:rPr>
          <w:color w:val="544A57"/>
          <w:lang w:val="en-US"/>
        </w:rPr>
        <w:t>e</w:t>
      </w:r>
      <w:r w:rsidRPr="00906F9F">
        <w:rPr>
          <w:color w:val="392F39"/>
          <w:lang w:val="en-US"/>
        </w:rPr>
        <w:t>ll as provid</w:t>
      </w:r>
      <w:r w:rsidRPr="00906F9F">
        <w:rPr>
          <w:color w:val="544A57"/>
          <w:lang w:val="en-US"/>
        </w:rPr>
        <w:t>e a</w:t>
      </w:r>
      <w:r w:rsidRPr="00906F9F">
        <w:rPr>
          <w:color w:val="392F39"/>
          <w:lang w:val="en-US"/>
        </w:rPr>
        <w:t>d</w:t>
      </w:r>
      <w:r w:rsidRPr="00906F9F">
        <w:rPr>
          <w:color w:val="544A57"/>
          <w:lang w:val="en-US"/>
        </w:rPr>
        <w:t>e</w:t>
      </w:r>
      <w:r w:rsidRPr="00906F9F">
        <w:rPr>
          <w:color w:val="392F39"/>
          <w:lang w:val="en-US"/>
        </w:rPr>
        <w:t>qu</w:t>
      </w:r>
      <w:r w:rsidRPr="00906F9F">
        <w:rPr>
          <w:color w:val="544A57"/>
          <w:lang w:val="en-US"/>
        </w:rPr>
        <w:t>a</w:t>
      </w:r>
      <w:r w:rsidRPr="00906F9F">
        <w:rPr>
          <w:color w:val="392F39"/>
          <w:lang w:val="en-US"/>
        </w:rPr>
        <w:t>t</w:t>
      </w:r>
      <w:r w:rsidRPr="00906F9F">
        <w:rPr>
          <w:color w:val="544A57"/>
          <w:lang w:val="en-US"/>
        </w:rPr>
        <w:t xml:space="preserve">e </w:t>
      </w:r>
      <w:r w:rsidRPr="00906F9F">
        <w:rPr>
          <w:color w:val="392F39"/>
          <w:lang w:val="en-US"/>
        </w:rPr>
        <w:t>f</w:t>
      </w:r>
      <w:r w:rsidRPr="00906F9F">
        <w:rPr>
          <w:color w:val="544A57"/>
          <w:lang w:val="en-US"/>
        </w:rPr>
        <w:t>a</w:t>
      </w:r>
      <w:r w:rsidRPr="00906F9F">
        <w:rPr>
          <w:color w:val="392F39"/>
          <w:lang w:val="en-US"/>
        </w:rPr>
        <w:t>cilitie</w:t>
      </w:r>
      <w:r w:rsidRPr="00906F9F">
        <w:rPr>
          <w:color w:val="544A57"/>
          <w:lang w:val="en-US"/>
        </w:rPr>
        <w:t xml:space="preserve">s </w:t>
      </w:r>
      <w:r w:rsidRPr="00906F9F">
        <w:rPr>
          <w:color w:val="392F39"/>
          <w:lang w:val="en-US"/>
        </w:rPr>
        <w:t>for a saf</w:t>
      </w:r>
      <w:r w:rsidRPr="00906F9F">
        <w:rPr>
          <w:color w:val="544A57"/>
          <w:lang w:val="en-US"/>
        </w:rPr>
        <w:t xml:space="preserve">e </w:t>
      </w:r>
      <w:r w:rsidRPr="00906F9F">
        <w:rPr>
          <w:color w:val="392F39"/>
          <w:lang w:val="en-US"/>
        </w:rPr>
        <w:t>w</w:t>
      </w:r>
      <w:r w:rsidRPr="00906F9F">
        <w:rPr>
          <w:color w:val="544A57"/>
          <w:lang w:val="en-US"/>
        </w:rPr>
        <w:t>o</w:t>
      </w:r>
      <w:r w:rsidRPr="00906F9F">
        <w:rPr>
          <w:color w:val="392F39"/>
          <w:lang w:val="en-US"/>
        </w:rPr>
        <w:t>rkin</w:t>
      </w:r>
      <w:r w:rsidRPr="00906F9F">
        <w:rPr>
          <w:color w:val="544A57"/>
          <w:lang w:val="en-US"/>
        </w:rPr>
        <w:t>g e</w:t>
      </w:r>
      <w:r w:rsidRPr="00906F9F">
        <w:rPr>
          <w:color w:val="392F39"/>
          <w:lang w:val="en-US"/>
        </w:rPr>
        <w:t>nvironment. It i</w:t>
      </w:r>
      <w:r w:rsidRPr="00906F9F">
        <w:rPr>
          <w:color w:val="544A57"/>
          <w:lang w:val="en-US"/>
        </w:rPr>
        <w:t xml:space="preserve">s </w:t>
      </w:r>
      <w:r w:rsidRPr="00906F9F">
        <w:rPr>
          <w:color w:val="392F39"/>
          <w:lang w:val="en-US"/>
        </w:rPr>
        <w:t>al</w:t>
      </w:r>
      <w:r w:rsidRPr="00906F9F">
        <w:rPr>
          <w:color w:val="544A57"/>
          <w:lang w:val="en-US"/>
        </w:rPr>
        <w:t xml:space="preserve">so </w:t>
      </w:r>
      <w:r w:rsidRPr="00906F9F">
        <w:rPr>
          <w:color w:val="392F39"/>
          <w:lang w:val="en-US"/>
        </w:rPr>
        <w:t>v</w:t>
      </w:r>
      <w:r w:rsidRPr="00906F9F">
        <w:rPr>
          <w:color w:val="544A57"/>
          <w:lang w:val="en-US"/>
        </w:rPr>
        <w:t>e</w:t>
      </w:r>
      <w:r w:rsidRPr="00906F9F">
        <w:rPr>
          <w:color w:val="392F39"/>
          <w:lang w:val="en-US"/>
        </w:rPr>
        <w:t>r</w:t>
      </w:r>
      <w:r w:rsidRPr="00906F9F">
        <w:rPr>
          <w:color w:val="544A57"/>
          <w:lang w:val="en-US"/>
        </w:rPr>
        <w:t xml:space="preserve">y </w:t>
      </w:r>
      <w:r w:rsidRPr="00906F9F">
        <w:rPr>
          <w:color w:val="392F39"/>
          <w:lang w:val="en-US"/>
        </w:rPr>
        <w:t>important to provid</w:t>
      </w:r>
      <w:r w:rsidRPr="00906F9F">
        <w:rPr>
          <w:color w:val="544A57"/>
          <w:lang w:val="en-US"/>
        </w:rPr>
        <w:t>e</w:t>
      </w:r>
      <w:r w:rsidRPr="00906F9F">
        <w:rPr>
          <w:rFonts w:eastAsia="Arial"/>
          <w:color w:val="AEA1B5"/>
          <w:lang w:val="en-US"/>
        </w:rPr>
        <w:t xml:space="preserve"> </w:t>
      </w:r>
      <w:r w:rsidRPr="00906F9F">
        <w:rPr>
          <w:color w:val="392F39"/>
          <w:lang w:val="en-US"/>
        </w:rPr>
        <w:t>employe</w:t>
      </w:r>
      <w:r w:rsidRPr="00906F9F">
        <w:rPr>
          <w:color w:val="544A57"/>
          <w:lang w:val="en-US"/>
        </w:rPr>
        <w:t xml:space="preserve">es </w:t>
      </w:r>
      <w:r w:rsidRPr="00906F9F">
        <w:rPr>
          <w:color w:val="392F39"/>
          <w:lang w:val="en-US"/>
        </w:rPr>
        <w:t xml:space="preserve">with </w:t>
      </w:r>
      <w:r w:rsidRPr="00906F9F">
        <w:rPr>
          <w:color w:val="544A57"/>
          <w:lang w:val="en-US"/>
        </w:rPr>
        <w:t>p</w:t>
      </w:r>
      <w:r w:rsidRPr="00906F9F">
        <w:rPr>
          <w:color w:val="392F39"/>
          <w:lang w:val="en-US"/>
        </w:rPr>
        <w:t>roper instruction</w:t>
      </w:r>
      <w:r w:rsidRPr="00906F9F">
        <w:rPr>
          <w:color w:val="544A57"/>
          <w:lang w:val="en-US"/>
        </w:rPr>
        <w:t>s a</w:t>
      </w:r>
      <w:r w:rsidRPr="00906F9F">
        <w:rPr>
          <w:color w:val="392F39"/>
          <w:lang w:val="en-US"/>
        </w:rPr>
        <w:t>nd tr</w:t>
      </w:r>
      <w:r w:rsidRPr="00906F9F">
        <w:rPr>
          <w:color w:val="544A57"/>
          <w:lang w:val="en-US"/>
        </w:rPr>
        <w:t>a</w:t>
      </w:r>
      <w:r w:rsidRPr="00906F9F">
        <w:rPr>
          <w:color w:val="392F39"/>
          <w:lang w:val="en-US"/>
        </w:rPr>
        <w:t>inin</w:t>
      </w:r>
      <w:r w:rsidRPr="00906F9F">
        <w:rPr>
          <w:color w:val="544A57"/>
          <w:lang w:val="en-US"/>
        </w:rPr>
        <w:t xml:space="preserve">g so </w:t>
      </w:r>
      <w:r w:rsidRPr="00906F9F">
        <w:rPr>
          <w:color w:val="392F39"/>
          <w:lang w:val="en-US"/>
        </w:rPr>
        <w:t xml:space="preserve">that they will be </w:t>
      </w:r>
      <w:r w:rsidRPr="00906F9F">
        <w:rPr>
          <w:color w:val="544A57"/>
          <w:lang w:val="en-US"/>
        </w:rPr>
        <w:t>a</w:t>
      </w:r>
      <w:r w:rsidRPr="00906F9F">
        <w:rPr>
          <w:color w:val="392F39"/>
          <w:lang w:val="en-US"/>
        </w:rPr>
        <w:t>bl</w:t>
      </w:r>
      <w:r w:rsidRPr="00906F9F">
        <w:rPr>
          <w:color w:val="544A57"/>
          <w:lang w:val="en-US"/>
        </w:rPr>
        <w:t xml:space="preserve">e </w:t>
      </w:r>
      <w:r w:rsidRPr="00906F9F">
        <w:rPr>
          <w:color w:val="392F39"/>
          <w:lang w:val="en-US"/>
        </w:rPr>
        <w:t>to cope with any probl</w:t>
      </w:r>
      <w:r w:rsidRPr="00906F9F">
        <w:rPr>
          <w:color w:val="544A57"/>
          <w:lang w:val="en-US"/>
        </w:rPr>
        <w:t>e</w:t>
      </w:r>
      <w:r w:rsidRPr="00906F9F">
        <w:rPr>
          <w:color w:val="392F39"/>
          <w:lang w:val="en-US"/>
        </w:rPr>
        <w:t>m th</w:t>
      </w:r>
      <w:r w:rsidRPr="00906F9F">
        <w:rPr>
          <w:color w:val="544A57"/>
          <w:lang w:val="en-US"/>
        </w:rPr>
        <w:t>a</w:t>
      </w:r>
      <w:r w:rsidRPr="00906F9F">
        <w:rPr>
          <w:color w:val="392F39"/>
          <w:lang w:val="en-US"/>
        </w:rPr>
        <w:t>t m</w:t>
      </w:r>
      <w:r w:rsidRPr="00906F9F">
        <w:rPr>
          <w:color w:val="544A57"/>
          <w:lang w:val="en-US"/>
        </w:rPr>
        <w:t>ay oc</w:t>
      </w:r>
      <w:r w:rsidRPr="00906F9F">
        <w:rPr>
          <w:color w:val="392F39"/>
          <w:lang w:val="en-US"/>
        </w:rPr>
        <w:t>cur at work</w:t>
      </w:r>
      <w:r w:rsidRPr="00906F9F">
        <w:rPr>
          <w:color w:val="544A57"/>
          <w:lang w:val="en-US"/>
        </w:rPr>
        <w:t>.</w:t>
      </w:r>
    </w:p>
    <w:p w:rsidR="00906F9F" w:rsidRPr="00906F9F" w:rsidRDefault="00906F9F" w:rsidP="00906F9F">
      <w:pPr>
        <w:ind w:firstLine="709"/>
        <w:rPr>
          <w:color w:val="392F39"/>
          <w:lang w:val="en-US"/>
        </w:rPr>
      </w:pPr>
      <w:r w:rsidRPr="00906F9F">
        <w:rPr>
          <w:color w:val="392F39"/>
          <w:lang w:val="en-US"/>
        </w:rPr>
        <w:t>Empl</w:t>
      </w:r>
      <w:r w:rsidRPr="00906F9F">
        <w:rPr>
          <w:color w:val="544A57"/>
          <w:lang w:val="en-US"/>
        </w:rPr>
        <w:t xml:space="preserve">oyees, </w:t>
      </w:r>
      <w:r w:rsidRPr="00906F9F">
        <w:rPr>
          <w:color w:val="392F39"/>
          <w:lang w:val="en-US"/>
        </w:rPr>
        <w:t>on their p</w:t>
      </w:r>
      <w:r w:rsidRPr="00906F9F">
        <w:rPr>
          <w:color w:val="544A57"/>
          <w:lang w:val="en-US"/>
        </w:rPr>
        <w:t>a</w:t>
      </w:r>
      <w:r w:rsidRPr="00906F9F">
        <w:rPr>
          <w:color w:val="392F39"/>
          <w:lang w:val="en-US"/>
        </w:rPr>
        <w:t xml:space="preserve">rt, </w:t>
      </w:r>
      <w:r w:rsidRPr="00906F9F">
        <w:rPr>
          <w:color w:val="544A57"/>
          <w:lang w:val="en-US"/>
        </w:rPr>
        <w:t>s</w:t>
      </w:r>
      <w:r w:rsidRPr="00906F9F">
        <w:rPr>
          <w:color w:val="392F39"/>
          <w:lang w:val="en-US"/>
        </w:rPr>
        <w:t>h</w:t>
      </w:r>
      <w:r w:rsidRPr="00906F9F">
        <w:rPr>
          <w:color w:val="544A57"/>
          <w:lang w:val="en-US"/>
        </w:rPr>
        <w:t>o</w:t>
      </w:r>
      <w:r w:rsidRPr="00906F9F">
        <w:rPr>
          <w:color w:val="392F39"/>
          <w:lang w:val="en-US"/>
        </w:rPr>
        <w:t>ul</w:t>
      </w:r>
      <w:r w:rsidRPr="00906F9F">
        <w:rPr>
          <w:color w:val="544A57"/>
          <w:lang w:val="en-US"/>
        </w:rPr>
        <w:t>d a</w:t>
      </w:r>
      <w:r w:rsidRPr="00906F9F">
        <w:rPr>
          <w:color w:val="392F39"/>
          <w:lang w:val="en-US"/>
        </w:rPr>
        <w:t>lwa</w:t>
      </w:r>
      <w:r w:rsidRPr="00906F9F">
        <w:rPr>
          <w:color w:val="544A57"/>
          <w:lang w:val="en-US"/>
        </w:rPr>
        <w:t xml:space="preserve">ys </w:t>
      </w:r>
      <w:r w:rsidRPr="00906F9F">
        <w:rPr>
          <w:color w:val="392F39"/>
          <w:lang w:val="en-US"/>
        </w:rPr>
        <w:t>behave re</w:t>
      </w:r>
      <w:r w:rsidRPr="00906F9F">
        <w:rPr>
          <w:color w:val="544A57"/>
          <w:lang w:val="en-US"/>
        </w:rPr>
        <w:t>s</w:t>
      </w:r>
      <w:r w:rsidRPr="00906F9F">
        <w:rPr>
          <w:color w:val="392F39"/>
          <w:lang w:val="en-US"/>
        </w:rPr>
        <w:t>p</w:t>
      </w:r>
      <w:r w:rsidRPr="00906F9F">
        <w:rPr>
          <w:color w:val="544A57"/>
          <w:lang w:val="en-US"/>
        </w:rPr>
        <w:t>o</w:t>
      </w:r>
      <w:r w:rsidRPr="00906F9F">
        <w:rPr>
          <w:color w:val="392F39"/>
          <w:lang w:val="en-US"/>
        </w:rPr>
        <w:t>n</w:t>
      </w:r>
      <w:r w:rsidRPr="00906F9F">
        <w:rPr>
          <w:color w:val="544A57"/>
          <w:lang w:val="en-US"/>
        </w:rPr>
        <w:t>s</w:t>
      </w:r>
      <w:r w:rsidRPr="00906F9F">
        <w:rPr>
          <w:color w:val="392F39"/>
          <w:lang w:val="en-US"/>
        </w:rPr>
        <w:t>ibl</w:t>
      </w:r>
      <w:r w:rsidRPr="00906F9F">
        <w:rPr>
          <w:color w:val="544A57"/>
          <w:lang w:val="en-US"/>
        </w:rPr>
        <w:t>y a</w:t>
      </w:r>
      <w:r w:rsidRPr="00906F9F">
        <w:rPr>
          <w:color w:val="392F39"/>
          <w:lang w:val="en-US"/>
        </w:rPr>
        <w:t>t w</w:t>
      </w:r>
      <w:r w:rsidRPr="00906F9F">
        <w:rPr>
          <w:color w:val="544A57"/>
          <w:lang w:val="en-US"/>
        </w:rPr>
        <w:t>o</w:t>
      </w:r>
      <w:r w:rsidRPr="00906F9F">
        <w:rPr>
          <w:color w:val="392F39"/>
          <w:lang w:val="en-US"/>
        </w:rPr>
        <w:t xml:space="preserve">rk </w:t>
      </w:r>
      <w:r w:rsidRPr="00906F9F">
        <w:rPr>
          <w:color w:val="544A57"/>
          <w:lang w:val="en-US"/>
        </w:rPr>
        <w:t>a</w:t>
      </w:r>
      <w:r w:rsidRPr="00906F9F">
        <w:rPr>
          <w:color w:val="392F39"/>
          <w:lang w:val="en-US"/>
        </w:rPr>
        <w:t>nd take car</w:t>
      </w:r>
      <w:r w:rsidRPr="00906F9F">
        <w:rPr>
          <w:color w:val="544A57"/>
          <w:lang w:val="en-US"/>
        </w:rPr>
        <w:t>e o</w:t>
      </w:r>
      <w:r w:rsidRPr="00906F9F">
        <w:rPr>
          <w:color w:val="392F39"/>
          <w:lang w:val="en-US"/>
        </w:rPr>
        <w:t>f th</w:t>
      </w:r>
      <w:r w:rsidRPr="00906F9F">
        <w:rPr>
          <w:color w:val="544A57"/>
          <w:lang w:val="en-US"/>
        </w:rPr>
        <w:t>e</w:t>
      </w:r>
      <w:r w:rsidRPr="00906F9F">
        <w:rPr>
          <w:color w:val="392F39"/>
          <w:lang w:val="en-US"/>
        </w:rPr>
        <w:t>m</w:t>
      </w:r>
      <w:r w:rsidRPr="00906F9F">
        <w:rPr>
          <w:color w:val="544A57"/>
          <w:lang w:val="en-US"/>
        </w:rPr>
        <w:t>se</w:t>
      </w:r>
      <w:r w:rsidRPr="00906F9F">
        <w:rPr>
          <w:color w:val="392F39"/>
          <w:lang w:val="en-US"/>
        </w:rPr>
        <w:t>lv</w:t>
      </w:r>
      <w:r w:rsidRPr="00906F9F">
        <w:rPr>
          <w:color w:val="544A57"/>
          <w:lang w:val="en-US"/>
        </w:rPr>
        <w:t xml:space="preserve">es </w:t>
      </w:r>
      <w:r w:rsidRPr="00906F9F">
        <w:rPr>
          <w:color w:val="392F39"/>
          <w:lang w:val="en-US"/>
        </w:rPr>
        <w:t>and oth</w:t>
      </w:r>
      <w:r w:rsidRPr="00906F9F">
        <w:rPr>
          <w:color w:val="544A57"/>
          <w:lang w:val="en-US"/>
        </w:rPr>
        <w:t>e</w:t>
      </w:r>
      <w:r w:rsidRPr="00906F9F">
        <w:rPr>
          <w:color w:val="392F39"/>
          <w:lang w:val="en-US"/>
        </w:rPr>
        <w:t>r p</w:t>
      </w:r>
      <w:r w:rsidRPr="00906F9F">
        <w:rPr>
          <w:color w:val="544A57"/>
          <w:lang w:val="en-US"/>
        </w:rPr>
        <w:t>eop</w:t>
      </w:r>
      <w:r w:rsidRPr="00906F9F">
        <w:rPr>
          <w:color w:val="392F39"/>
          <w:lang w:val="en-US"/>
        </w:rPr>
        <w:t>l</w:t>
      </w:r>
      <w:r w:rsidRPr="00906F9F">
        <w:rPr>
          <w:color w:val="544A57"/>
          <w:lang w:val="en-US"/>
        </w:rPr>
        <w:t xml:space="preserve">e </w:t>
      </w:r>
      <w:r w:rsidRPr="00906F9F">
        <w:rPr>
          <w:color w:val="392F39"/>
          <w:lang w:val="en-US"/>
        </w:rPr>
        <w:t>wh</w:t>
      </w:r>
      <w:r w:rsidRPr="00906F9F">
        <w:rPr>
          <w:color w:val="544A57"/>
          <w:lang w:val="en-US"/>
        </w:rPr>
        <w:t xml:space="preserve">o </w:t>
      </w:r>
      <w:r w:rsidRPr="00906F9F">
        <w:rPr>
          <w:color w:val="392F39"/>
          <w:lang w:val="en-US"/>
        </w:rPr>
        <w:t>m</w:t>
      </w:r>
      <w:r w:rsidRPr="00906F9F">
        <w:rPr>
          <w:color w:val="544A57"/>
          <w:lang w:val="en-US"/>
        </w:rPr>
        <w:t xml:space="preserve">ay </w:t>
      </w:r>
      <w:r w:rsidRPr="00906F9F">
        <w:rPr>
          <w:color w:val="392F39"/>
          <w:lang w:val="en-US"/>
        </w:rPr>
        <w:t>b</w:t>
      </w:r>
      <w:r w:rsidRPr="00906F9F">
        <w:rPr>
          <w:color w:val="544A57"/>
          <w:lang w:val="en-US"/>
        </w:rPr>
        <w:t xml:space="preserve">e </w:t>
      </w:r>
      <w:r w:rsidRPr="00906F9F">
        <w:rPr>
          <w:color w:val="392F39"/>
          <w:lang w:val="en-US"/>
        </w:rPr>
        <w:t>affected b</w:t>
      </w:r>
      <w:r w:rsidRPr="00906F9F">
        <w:rPr>
          <w:color w:val="544A57"/>
          <w:lang w:val="en-US"/>
        </w:rPr>
        <w:t xml:space="preserve">y </w:t>
      </w:r>
      <w:r w:rsidRPr="00906F9F">
        <w:rPr>
          <w:color w:val="392F39"/>
          <w:lang w:val="en-US"/>
        </w:rPr>
        <w:t>th</w:t>
      </w:r>
      <w:r w:rsidRPr="00906F9F">
        <w:rPr>
          <w:color w:val="544A57"/>
          <w:lang w:val="en-US"/>
        </w:rPr>
        <w:t>e</w:t>
      </w:r>
      <w:r w:rsidRPr="00906F9F">
        <w:rPr>
          <w:color w:val="392F39"/>
          <w:lang w:val="en-US"/>
        </w:rPr>
        <w:t xml:space="preserve">ir </w:t>
      </w:r>
      <w:r w:rsidRPr="00906F9F">
        <w:rPr>
          <w:color w:val="544A57"/>
          <w:lang w:val="en-US"/>
        </w:rPr>
        <w:t>ac</w:t>
      </w:r>
      <w:r w:rsidRPr="00906F9F">
        <w:rPr>
          <w:color w:val="392F39"/>
          <w:lang w:val="en-US"/>
        </w:rPr>
        <w:t>ti</w:t>
      </w:r>
      <w:r w:rsidRPr="00906F9F">
        <w:rPr>
          <w:color w:val="544A57"/>
          <w:lang w:val="en-US"/>
        </w:rPr>
        <w:t>o</w:t>
      </w:r>
      <w:r w:rsidRPr="00906F9F">
        <w:rPr>
          <w:color w:val="392F39"/>
          <w:lang w:val="en-US"/>
        </w:rPr>
        <w:t>n</w:t>
      </w:r>
      <w:r w:rsidRPr="00906F9F">
        <w:rPr>
          <w:color w:val="544A57"/>
          <w:lang w:val="en-US"/>
        </w:rPr>
        <w:t>s</w:t>
      </w:r>
      <w:r w:rsidRPr="00906F9F">
        <w:rPr>
          <w:color w:val="392F39"/>
          <w:lang w:val="en-US"/>
        </w:rPr>
        <w:t>. M</w:t>
      </w:r>
      <w:r w:rsidRPr="00906F9F">
        <w:rPr>
          <w:color w:val="544A57"/>
          <w:lang w:val="en-US"/>
        </w:rPr>
        <w:t>o</w:t>
      </w:r>
      <w:r w:rsidRPr="00906F9F">
        <w:rPr>
          <w:color w:val="392F39"/>
          <w:lang w:val="en-US"/>
        </w:rPr>
        <w:t>reo</w:t>
      </w:r>
      <w:r w:rsidRPr="00906F9F">
        <w:rPr>
          <w:color w:val="544A57"/>
          <w:lang w:val="en-US"/>
        </w:rPr>
        <w:t>ve</w:t>
      </w:r>
      <w:r w:rsidRPr="00906F9F">
        <w:rPr>
          <w:color w:val="392F39"/>
          <w:lang w:val="en-US"/>
        </w:rPr>
        <w:t>r</w:t>
      </w:r>
      <w:r w:rsidRPr="00906F9F">
        <w:rPr>
          <w:color w:val="544A57"/>
          <w:lang w:val="en-US"/>
        </w:rPr>
        <w:t xml:space="preserve">, </w:t>
      </w:r>
      <w:r w:rsidRPr="00906F9F">
        <w:rPr>
          <w:color w:val="392F39"/>
          <w:lang w:val="en-US"/>
        </w:rPr>
        <w:t>th</w:t>
      </w:r>
      <w:r w:rsidRPr="00906F9F">
        <w:rPr>
          <w:color w:val="544A57"/>
          <w:lang w:val="en-US"/>
        </w:rPr>
        <w:t>ey s</w:t>
      </w:r>
      <w:r w:rsidRPr="00906F9F">
        <w:rPr>
          <w:color w:val="392F39"/>
          <w:lang w:val="en-US"/>
        </w:rPr>
        <w:t>h</w:t>
      </w:r>
      <w:r w:rsidRPr="00906F9F">
        <w:rPr>
          <w:color w:val="544A57"/>
          <w:lang w:val="en-US"/>
        </w:rPr>
        <w:t>o</w:t>
      </w:r>
      <w:r w:rsidRPr="00906F9F">
        <w:rPr>
          <w:color w:val="392F39"/>
          <w:lang w:val="en-US"/>
        </w:rPr>
        <w:t xml:space="preserve">uld </w:t>
      </w:r>
      <w:r w:rsidRPr="00906F9F">
        <w:rPr>
          <w:color w:val="544A57"/>
          <w:lang w:val="en-US"/>
        </w:rPr>
        <w:t>coo</w:t>
      </w:r>
      <w:r w:rsidRPr="00906F9F">
        <w:rPr>
          <w:color w:val="392F39"/>
          <w:lang w:val="en-US"/>
        </w:rPr>
        <w:t>p</w:t>
      </w:r>
      <w:r w:rsidRPr="00906F9F">
        <w:rPr>
          <w:color w:val="544A57"/>
          <w:lang w:val="en-US"/>
        </w:rPr>
        <w:t>e</w:t>
      </w:r>
      <w:r w:rsidRPr="00906F9F">
        <w:rPr>
          <w:color w:val="392F39"/>
          <w:lang w:val="en-US"/>
        </w:rPr>
        <w:t>r</w:t>
      </w:r>
      <w:r w:rsidRPr="00906F9F">
        <w:rPr>
          <w:color w:val="544A57"/>
          <w:lang w:val="en-US"/>
        </w:rPr>
        <w:t>a</w:t>
      </w:r>
      <w:r w:rsidRPr="00906F9F">
        <w:rPr>
          <w:color w:val="392F39"/>
          <w:lang w:val="en-US"/>
        </w:rPr>
        <w:t xml:space="preserve">te with </w:t>
      </w:r>
      <w:r w:rsidRPr="00906F9F">
        <w:rPr>
          <w:color w:val="544A57"/>
          <w:lang w:val="en-US"/>
        </w:rPr>
        <w:t>e</w:t>
      </w:r>
      <w:r w:rsidRPr="00906F9F">
        <w:rPr>
          <w:color w:val="392F39"/>
          <w:lang w:val="en-US"/>
        </w:rPr>
        <w:t>mpl</w:t>
      </w:r>
      <w:r w:rsidRPr="00906F9F">
        <w:rPr>
          <w:color w:val="544A57"/>
          <w:lang w:val="en-US"/>
        </w:rPr>
        <w:t>oye</w:t>
      </w:r>
      <w:r w:rsidRPr="00906F9F">
        <w:rPr>
          <w:color w:val="392F39"/>
          <w:lang w:val="en-US"/>
        </w:rPr>
        <w:t>r</w:t>
      </w:r>
      <w:r w:rsidRPr="00906F9F">
        <w:rPr>
          <w:color w:val="544A57"/>
          <w:lang w:val="en-US"/>
        </w:rPr>
        <w:t xml:space="preserve">s </w:t>
      </w:r>
      <w:r w:rsidRPr="00906F9F">
        <w:rPr>
          <w:color w:val="392F39"/>
          <w:lang w:val="en-US"/>
        </w:rPr>
        <w:t>t</w:t>
      </w:r>
      <w:r w:rsidRPr="00906F9F">
        <w:rPr>
          <w:color w:val="544A57"/>
          <w:lang w:val="en-US"/>
        </w:rPr>
        <w:t xml:space="preserve">o </w:t>
      </w:r>
      <w:r w:rsidRPr="00906F9F">
        <w:rPr>
          <w:color w:val="392F39"/>
          <w:lang w:val="en-US"/>
        </w:rPr>
        <w:t xml:space="preserve">enable them </w:t>
      </w:r>
      <w:r w:rsidRPr="00906F9F">
        <w:rPr>
          <w:rFonts w:eastAsia="Arial"/>
          <w:color w:val="392F39"/>
          <w:lang w:val="en-US"/>
        </w:rPr>
        <w:t xml:space="preserve">to </w:t>
      </w:r>
      <w:r w:rsidRPr="00906F9F">
        <w:rPr>
          <w:color w:val="392F39"/>
          <w:lang w:val="en-US"/>
        </w:rPr>
        <w:t>p</w:t>
      </w:r>
      <w:r w:rsidRPr="00906F9F">
        <w:rPr>
          <w:color w:val="544A57"/>
          <w:lang w:val="en-US"/>
        </w:rPr>
        <w:t>e</w:t>
      </w:r>
      <w:r w:rsidRPr="00906F9F">
        <w:rPr>
          <w:color w:val="392F39"/>
          <w:lang w:val="en-US"/>
        </w:rPr>
        <w:t>rf</w:t>
      </w:r>
      <w:r w:rsidRPr="00906F9F">
        <w:rPr>
          <w:color w:val="544A57"/>
          <w:lang w:val="en-US"/>
        </w:rPr>
        <w:t>o</w:t>
      </w:r>
      <w:r w:rsidRPr="00906F9F">
        <w:rPr>
          <w:color w:val="392F39"/>
          <w:lang w:val="en-US"/>
        </w:rPr>
        <w:t>rm th</w:t>
      </w:r>
      <w:r w:rsidRPr="00906F9F">
        <w:rPr>
          <w:color w:val="544A57"/>
          <w:lang w:val="en-US"/>
        </w:rPr>
        <w:t>e</w:t>
      </w:r>
      <w:r w:rsidRPr="00906F9F">
        <w:rPr>
          <w:color w:val="392F39"/>
          <w:lang w:val="en-US"/>
        </w:rPr>
        <w:t>ir duti</w:t>
      </w:r>
      <w:r w:rsidRPr="00906F9F">
        <w:rPr>
          <w:color w:val="544A57"/>
          <w:lang w:val="en-US"/>
        </w:rPr>
        <w:t>es o</w:t>
      </w:r>
      <w:r w:rsidRPr="00906F9F">
        <w:rPr>
          <w:color w:val="392F39"/>
          <w:lang w:val="en-US"/>
        </w:rPr>
        <w:t>r requirem</w:t>
      </w:r>
      <w:r w:rsidRPr="00906F9F">
        <w:rPr>
          <w:color w:val="544A57"/>
          <w:lang w:val="en-US"/>
        </w:rPr>
        <w:t>e</w:t>
      </w:r>
      <w:r w:rsidRPr="00906F9F">
        <w:rPr>
          <w:color w:val="392F39"/>
          <w:lang w:val="en-US"/>
        </w:rPr>
        <w:t>nt</w:t>
      </w:r>
      <w:r w:rsidRPr="00906F9F">
        <w:rPr>
          <w:color w:val="544A57"/>
          <w:lang w:val="en-US"/>
        </w:rPr>
        <w:t xml:space="preserve">s </w:t>
      </w:r>
      <w:r w:rsidRPr="00906F9F">
        <w:rPr>
          <w:color w:val="392F39"/>
          <w:lang w:val="en-US"/>
        </w:rPr>
        <w:t>und</w:t>
      </w:r>
      <w:r w:rsidRPr="00906F9F">
        <w:rPr>
          <w:color w:val="544A57"/>
          <w:lang w:val="en-US"/>
        </w:rPr>
        <w:t>e</w:t>
      </w:r>
      <w:r w:rsidRPr="00906F9F">
        <w:rPr>
          <w:color w:val="392F39"/>
          <w:lang w:val="en-US"/>
        </w:rPr>
        <w:t>r th</w:t>
      </w:r>
      <w:r w:rsidRPr="00906F9F">
        <w:rPr>
          <w:color w:val="544A57"/>
          <w:lang w:val="en-US"/>
        </w:rPr>
        <w:t xml:space="preserve">e </w:t>
      </w:r>
      <w:r w:rsidRPr="00906F9F">
        <w:rPr>
          <w:color w:val="392F39"/>
          <w:lang w:val="en-US"/>
        </w:rPr>
        <w:t>A</w:t>
      </w:r>
      <w:r w:rsidRPr="00906F9F">
        <w:rPr>
          <w:color w:val="544A57"/>
          <w:lang w:val="en-US"/>
        </w:rPr>
        <w:t>c</w:t>
      </w:r>
      <w:r w:rsidRPr="00906F9F">
        <w:rPr>
          <w:color w:val="392F39"/>
          <w:lang w:val="en-US"/>
        </w:rPr>
        <w:t>t.</w:t>
      </w:r>
    </w:p>
    <w:p w:rsidR="00906F9F" w:rsidRPr="00906F9F" w:rsidRDefault="00906F9F" w:rsidP="00906F9F">
      <w:pPr>
        <w:pStyle w:val="Style2"/>
        <w:widowControl/>
        <w:ind w:firstLine="0"/>
        <w:rPr>
          <w:lang w:val="en-US"/>
        </w:rPr>
      </w:pPr>
      <w:r w:rsidRPr="00906F9F">
        <w:rPr>
          <w:lang w:val="en-US"/>
        </w:rPr>
        <w:t>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pStyle w:val="Style2"/>
        <w:widowControl/>
        <w:ind w:firstLine="0"/>
        <w:rPr>
          <w:lang w:val="en-US"/>
        </w:rPr>
      </w:pPr>
      <w:r w:rsidRPr="00906F9F">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rPr>
          <w:color w:val="392F39"/>
          <w:lang w:val="en-US"/>
        </w:rPr>
      </w:pPr>
    </w:p>
    <w:p w:rsidR="00906F9F" w:rsidRPr="00906F9F" w:rsidRDefault="00906F9F" w:rsidP="00906F9F">
      <w:pPr>
        <w:pStyle w:val="Style2"/>
        <w:widowControl/>
        <w:ind w:firstLine="0"/>
        <w:rPr>
          <w:rStyle w:val="FontStyle12"/>
          <w:rFonts w:ascii="Times New Roman" w:hAnsi="Times New Roman" w:cs="Times New Roman"/>
          <w:sz w:val="24"/>
          <w:szCs w:val="24"/>
          <w:lang w:val="en-US"/>
        </w:rPr>
      </w:pPr>
      <w:r w:rsidRPr="00906F9F">
        <w:rPr>
          <w:rStyle w:val="FontStyle12"/>
          <w:rFonts w:ascii="Times New Roman" w:hAnsi="Times New Roman" w:cs="Times New Roman"/>
          <w:spacing w:val="-20"/>
          <w:sz w:val="24"/>
          <w:szCs w:val="24"/>
          <w:lang w:val="en-US"/>
        </w:rPr>
        <w:t>II.</w:t>
      </w:r>
      <w:r w:rsidRPr="00906F9F">
        <w:rPr>
          <w:rStyle w:val="FontStyle12"/>
          <w:rFonts w:ascii="Times New Roman" w:hAnsi="Times New Roman" w:cs="Times New Roman"/>
          <w:sz w:val="24"/>
          <w:szCs w:val="24"/>
          <w:lang w:val="en-US"/>
        </w:rPr>
        <w:t xml:space="preserve"> Remember the words and use them in sentences of your own.</w:t>
      </w:r>
    </w:p>
    <w:p w:rsidR="00906F9F" w:rsidRPr="00906F9F" w:rsidRDefault="00906F9F" w:rsidP="00906F9F">
      <w:pPr>
        <w:pStyle w:val="Style2"/>
        <w:widowControl/>
        <w:ind w:firstLine="0"/>
        <w:rPr>
          <w:rStyle w:val="FontStyle12"/>
          <w:rFonts w:ascii="Times New Roman" w:hAnsi="Times New Roman" w:cs="Times New Roman"/>
          <w:sz w:val="24"/>
          <w:szCs w:val="24"/>
          <w:lang w:val="en-US"/>
        </w:rPr>
      </w:pPr>
    </w:p>
    <w:tbl>
      <w:tblPr>
        <w:tblW w:w="9761" w:type="dxa"/>
        <w:tblInd w:w="-5" w:type="dxa"/>
        <w:tblLayout w:type="fixed"/>
        <w:tblLook w:val="0000"/>
      </w:tblPr>
      <w:tblGrid>
        <w:gridCol w:w="3225"/>
        <w:gridCol w:w="6536"/>
      </w:tblGrid>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snapToGrid w:val="0"/>
              <w:rPr>
                <w:b/>
                <w:i/>
                <w:lang w:val="en-US"/>
              </w:rPr>
            </w:pPr>
            <w:r w:rsidRPr="00906F9F">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snapToGrid w:val="0"/>
              <w:rPr>
                <w:b/>
                <w:i/>
              </w:rPr>
            </w:pPr>
            <w:r w:rsidRPr="00906F9F">
              <w:rPr>
                <w:b/>
                <w:i/>
              </w:rPr>
              <w:t>Существительные</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работодатель</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jc w:val="left"/>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c</w:t>
            </w:r>
            <w:r w:rsidRPr="00906F9F">
              <w:rPr>
                <w:rStyle w:val="FontStyle12"/>
                <w:rFonts w:ascii="Times New Roman" w:hAnsi="Times New Roman" w:cs="Times New Roman"/>
                <w:b w:val="0"/>
                <w:sz w:val="24"/>
                <w:szCs w:val="24"/>
              </w:rPr>
              <w:t>строительная площадка</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неосторожность</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химикаты</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мусор</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работник</w:t>
            </w:r>
            <w:r w:rsidRPr="00906F9F">
              <w:rPr>
                <w:rStyle w:val="FontStyle12"/>
                <w:rFonts w:ascii="Times New Roman" w:hAnsi="Times New Roman" w:cs="Times New Roman"/>
                <w:b w:val="0"/>
                <w:sz w:val="24"/>
                <w:szCs w:val="24"/>
                <w:lang w:val="en-US"/>
              </w:rPr>
              <w:t xml:space="preserve"> </w:t>
            </w:r>
          </w:p>
        </w:tc>
      </w:tr>
      <w:tr w:rsidR="00906F9F" w:rsidRPr="00906F9F" w:rsidTr="00906F9F">
        <w:trPr>
          <w:trHeight w:val="277"/>
        </w:trPr>
        <w:tc>
          <w:tcPr>
            <w:tcW w:w="3225" w:type="dxa"/>
            <w:tcBorders>
              <w:top w:val="single" w:sz="4" w:space="0" w:color="000000"/>
              <w:left w:val="single" w:sz="4" w:space="0" w:color="000000"/>
              <w:bottom w:val="single" w:sz="4" w:space="0" w:color="000000"/>
            </w:tcBorders>
          </w:tcPr>
          <w:p w:rsidR="00906F9F" w:rsidRPr="00906F9F" w:rsidRDefault="00906F9F" w:rsidP="00906F9F">
            <w:pPr>
              <w:pStyle w:val="Style2"/>
              <w:widowControl/>
              <w:snapToGrid w:val="0"/>
              <w:ind w:firstLine="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widowControl/>
              <w:snapToGrid w:val="0"/>
              <w:rPr>
                <w:rStyle w:val="FontStyle12"/>
                <w:rFonts w:ascii="Times New Roman" w:hAnsi="Times New Roman" w:cs="Times New Roman"/>
                <w:b w:val="0"/>
                <w:i/>
                <w:sz w:val="24"/>
                <w:szCs w:val="24"/>
                <w:lang w:val="en-US"/>
              </w:rPr>
            </w:pPr>
            <w:r w:rsidRPr="00906F9F">
              <w:rPr>
                <w:rStyle w:val="FontStyle12"/>
                <w:rFonts w:ascii="Times New Roman" w:hAnsi="Times New Roman" w:cs="Times New Roman"/>
                <w:b w:val="0"/>
                <w:sz w:val="24"/>
                <w:szCs w:val="24"/>
              </w:rPr>
              <w:t>тренировка по эвакуации</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lastRenderedPageBreak/>
              <w:t>fire extinguisher</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огнетушитель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injury</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травма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lens</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объектив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record</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запись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safety</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безопасность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sign</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знак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spark</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искра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supplier</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поставщик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varnish</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лак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b/>
                <w:bCs/>
                <w:i/>
                <w:iCs/>
                <w:lang w:val="en-US"/>
              </w:rPr>
            </w:pPr>
            <w:r w:rsidRPr="00906F9F">
              <w:rPr>
                <w:b/>
                <w:bCs/>
                <w:i/>
                <w:iCs/>
                <w:lang w:val="en-US"/>
              </w:rPr>
              <w:t>Verbs</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rPr>
                <w:b/>
                <w:bCs/>
                <w:i/>
                <w:iCs/>
              </w:rPr>
            </w:pPr>
            <w:r w:rsidRPr="00906F9F">
              <w:rPr>
                <w:b/>
                <w:bCs/>
                <w:i/>
                <w:iCs/>
              </w:rPr>
              <w:t>глаголы</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to  assemble</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собирать</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to  cope with</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Справиться с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to enable</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включить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to  flip up</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Перевернуть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widowControl/>
              <w:snapToGrid w:val="0"/>
              <w:rPr>
                <w:b/>
                <w:bCs/>
                <w:i/>
                <w:iCs/>
                <w:lang w:val="en-US"/>
              </w:rPr>
            </w:pPr>
            <w:r w:rsidRPr="00906F9F">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rPr>
                <w:b/>
                <w:bCs/>
                <w:i/>
                <w:iCs/>
              </w:rPr>
            </w:pPr>
            <w:r w:rsidRPr="00906F9F">
              <w:rPr>
                <w:b/>
                <w:bCs/>
                <w:i/>
                <w:iCs/>
              </w:rPr>
              <w:t>прилагательные</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harmful</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вредный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long-sleeved</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с длинными рукавами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loud</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громкий </w:t>
            </w:r>
          </w:p>
        </w:tc>
      </w:tr>
      <w:tr w:rsidR="00906F9F" w:rsidRPr="00906F9F" w:rsidTr="00906F9F">
        <w:trPr>
          <w:trHeight w:val="277"/>
        </w:trPr>
        <w:tc>
          <w:tcPr>
            <w:tcW w:w="3225" w:type="dxa"/>
            <w:tcBorders>
              <w:left w:val="single" w:sz="4" w:space="0" w:color="000000"/>
              <w:bottom w:val="single" w:sz="4" w:space="0" w:color="000000"/>
            </w:tcBorders>
          </w:tcPr>
          <w:p w:rsidR="00906F9F" w:rsidRPr="00906F9F" w:rsidRDefault="00906F9F" w:rsidP="00906F9F">
            <w:pPr>
              <w:pStyle w:val="Style2"/>
              <w:widowControl/>
              <w:snapToGrid w:val="0"/>
              <w:ind w:firstLine="0"/>
              <w:rPr>
                <w:lang w:val="en-US"/>
              </w:rPr>
            </w:pPr>
            <w:r w:rsidRPr="00906F9F">
              <w:rPr>
                <w:lang w:val="en-US"/>
              </w:rPr>
              <w:t>precautionary</w:t>
            </w:r>
          </w:p>
        </w:tc>
        <w:tc>
          <w:tcPr>
            <w:tcW w:w="6536" w:type="dxa"/>
            <w:tcBorders>
              <w:left w:val="single" w:sz="4" w:space="0" w:color="000000"/>
              <w:bottom w:val="single" w:sz="4" w:space="0" w:color="000000"/>
              <w:right w:val="single" w:sz="4" w:space="0" w:color="000000"/>
            </w:tcBorders>
          </w:tcPr>
          <w:p w:rsidR="00906F9F" w:rsidRPr="00906F9F" w:rsidRDefault="00906F9F" w:rsidP="00906F9F">
            <w:pPr>
              <w:widowControl/>
              <w:snapToGrid w:val="0"/>
            </w:pPr>
            <w:r w:rsidRPr="00906F9F">
              <w:t xml:space="preserve">предупредительный </w:t>
            </w:r>
          </w:p>
        </w:tc>
      </w:tr>
    </w:tbl>
    <w:p w:rsidR="00906F9F" w:rsidRPr="00906F9F" w:rsidRDefault="00906F9F" w:rsidP="00906F9F">
      <w:pPr>
        <w:pStyle w:val="Style2"/>
        <w:widowControl/>
        <w:pBdr>
          <w:bottom w:val="single" w:sz="12" w:space="1" w:color="auto"/>
        </w:pBdr>
        <w:ind w:firstLine="0"/>
        <w:rPr>
          <w:lang w:val="en-US"/>
        </w:rPr>
      </w:pPr>
      <w:r w:rsidRPr="00906F9F">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pStyle w:val="Style2"/>
        <w:widowControl/>
        <w:pBdr>
          <w:bottom w:val="single" w:sz="12" w:space="1" w:color="auto"/>
        </w:pBdr>
        <w:ind w:firstLine="0"/>
        <w:rPr>
          <w:lang w:val="en-US"/>
        </w:rPr>
      </w:pPr>
    </w:p>
    <w:p w:rsidR="00906F9F" w:rsidRPr="00906F9F" w:rsidRDefault="00906F9F" w:rsidP="00906F9F">
      <w:pPr>
        <w:pStyle w:val="Style2"/>
        <w:widowControl/>
        <w:pBdr>
          <w:bottom w:val="single" w:sz="12" w:space="1" w:color="auto"/>
        </w:pBdr>
        <w:ind w:firstLine="0"/>
        <w:rPr>
          <w:rStyle w:val="FontStyle13"/>
          <w:b w:val="0"/>
          <w:i/>
          <w:sz w:val="24"/>
          <w:szCs w:val="24"/>
          <w:lang w:val="en-US"/>
        </w:rPr>
      </w:pPr>
      <w:r w:rsidRPr="00906F9F">
        <w:rPr>
          <w:rStyle w:val="FontStyle13"/>
          <w:sz w:val="24"/>
          <w:szCs w:val="24"/>
          <w:lang w:val="en-US"/>
        </w:rPr>
        <w:t>III. Remember the definitions of the word</w:t>
      </w:r>
    </w:p>
    <w:p w:rsidR="00906F9F" w:rsidRPr="00906F9F" w:rsidRDefault="00906F9F" w:rsidP="00906F9F">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906F9F" w:rsidRPr="00D946FF" w:rsidTr="00906F9F">
        <w:trPr>
          <w:trHeight w:val="326"/>
        </w:trPr>
        <w:tc>
          <w:tcPr>
            <w:tcW w:w="2938" w:type="dxa"/>
            <w:vMerge w:val="restart"/>
            <w:tcBorders>
              <w:top w:val="single" w:sz="1" w:space="0" w:color="000000"/>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rFonts w:eastAsia="Arial"/>
                <w:i/>
                <w:lang w:val="en-US"/>
              </w:rPr>
              <w:t xml:space="preserve">action taken in order to prevent something dangerous from happening </w:t>
            </w:r>
          </w:p>
        </w:tc>
      </w:tr>
      <w:tr w:rsidR="00906F9F" w:rsidRPr="00D946FF" w:rsidTr="00906F9F">
        <w:trPr>
          <w:trHeight w:val="326"/>
        </w:trPr>
        <w:tc>
          <w:tcPr>
            <w:tcW w:w="2938" w:type="dxa"/>
            <w:vMerge w:val="restart"/>
            <w:tcBorders>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carelessness</w:t>
            </w:r>
          </w:p>
        </w:tc>
        <w:tc>
          <w:tcPr>
            <w:tcW w:w="6779" w:type="dxa"/>
            <w:vMerge w:val="restart"/>
            <w:tcBorders>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rFonts w:eastAsia="Arial"/>
                <w:i/>
                <w:lang w:val="en-US"/>
              </w:rPr>
              <w:t xml:space="preserve">poor attention to an activity, which results in harm or errors </w:t>
            </w:r>
          </w:p>
        </w:tc>
      </w:tr>
      <w:tr w:rsidR="00906F9F" w:rsidRPr="00D946FF" w:rsidTr="00906F9F">
        <w:trPr>
          <w:trHeight w:val="326"/>
        </w:trPr>
        <w:tc>
          <w:tcPr>
            <w:tcW w:w="2938" w:type="dxa"/>
            <w:vMerge w:val="restart"/>
            <w:tcBorders>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welfare</w:t>
            </w:r>
          </w:p>
        </w:tc>
        <w:tc>
          <w:tcPr>
            <w:tcW w:w="6779" w:type="dxa"/>
            <w:vMerge w:val="restart"/>
            <w:tcBorders>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rFonts w:eastAsia="Arial"/>
                <w:i/>
                <w:lang w:val="en-US"/>
              </w:rPr>
              <w:t>the health, comfort and well-being of a person or group</w:t>
            </w:r>
          </w:p>
        </w:tc>
      </w:tr>
      <w:tr w:rsidR="00906F9F" w:rsidRPr="00D946FF" w:rsidTr="00906F9F">
        <w:trPr>
          <w:trHeight w:val="326"/>
        </w:trPr>
        <w:tc>
          <w:tcPr>
            <w:tcW w:w="2938" w:type="dxa"/>
            <w:vMerge w:val="restart"/>
            <w:tcBorders>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duty</w:t>
            </w:r>
          </w:p>
        </w:tc>
        <w:tc>
          <w:tcPr>
            <w:tcW w:w="6779" w:type="dxa"/>
            <w:vMerge w:val="restart"/>
            <w:tcBorders>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i/>
                <w:lang w:val="en-US"/>
              </w:rPr>
              <w:t xml:space="preserve"> </w:t>
            </w:r>
            <w:r w:rsidRPr="00906F9F">
              <w:rPr>
                <w:rFonts w:eastAsia="Arial"/>
                <w:i/>
                <w:lang w:val="en-US"/>
              </w:rPr>
              <w:t>a responsibility or task that you have to do as part of your job</w:t>
            </w:r>
          </w:p>
        </w:tc>
      </w:tr>
      <w:tr w:rsidR="00906F9F" w:rsidRPr="00D946FF" w:rsidTr="00906F9F">
        <w:trPr>
          <w:trHeight w:val="326"/>
        </w:trPr>
        <w:tc>
          <w:tcPr>
            <w:tcW w:w="2938" w:type="dxa"/>
            <w:vMerge w:val="restart"/>
            <w:tcBorders>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premises</w:t>
            </w:r>
          </w:p>
        </w:tc>
        <w:tc>
          <w:tcPr>
            <w:tcW w:w="6779" w:type="dxa"/>
            <w:vMerge w:val="restart"/>
            <w:tcBorders>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rFonts w:eastAsia="Arial"/>
                <w:i/>
                <w:lang w:val="en-US"/>
              </w:rPr>
              <w:t>the buildings and land occupied by a business</w:t>
            </w:r>
          </w:p>
        </w:tc>
      </w:tr>
      <w:tr w:rsidR="00906F9F" w:rsidRPr="00D946FF" w:rsidTr="00906F9F">
        <w:trPr>
          <w:trHeight w:val="326"/>
        </w:trPr>
        <w:tc>
          <w:tcPr>
            <w:tcW w:w="2938" w:type="dxa"/>
            <w:vMerge w:val="restart"/>
            <w:tcBorders>
              <w:left w:val="single" w:sz="1" w:space="0" w:color="000000"/>
              <w:bottom w:val="single" w:sz="1" w:space="0" w:color="000000"/>
            </w:tcBorders>
          </w:tcPr>
          <w:p w:rsidR="00906F9F" w:rsidRPr="00906F9F" w:rsidRDefault="00906F9F" w:rsidP="00906F9F">
            <w:pPr>
              <w:numPr>
                <w:ilvl w:val="0"/>
                <w:numId w:val="22"/>
              </w:numPr>
              <w:suppressAutoHyphens/>
              <w:autoSpaceDN/>
              <w:adjustRightInd/>
              <w:snapToGrid w:val="0"/>
              <w:ind w:left="357" w:hanging="357"/>
              <w:jc w:val="left"/>
              <w:rPr>
                <w:rFonts w:eastAsia="Arial"/>
                <w:lang w:val="en-US"/>
              </w:rPr>
            </w:pPr>
            <w:r w:rsidRPr="00906F9F">
              <w:rPr>
                <w:rFonts w:eastAsia="Arial"/>
                <w:lang w:val="en-US"/>
              </w:rPr>
              <w:t>to cope with</w:t>
            </w:r>
          </w:p>
        </w:tc>
        <w:tc>
          <w:tcPr>
            <w:tcW w:w="6779" w:type="dxa"/>
            <w:vMerge w:val="restart"/>
            <w:tcBorders>
              <w:left w:val="single" w:sz="1" w:space="0" w:color="000000"/>
              <w:bottom w:val="single" w:sz="1" w:space="0" w:color="000000"/>
              <w:right w:val="single" w:sz="1" w:space="0" w:color="000000"/>
            </w:tcBorders>
          </w:tcPr>
          <w:p w:rsidR="00906F9F" w:rsidRPr="00906F9F" w:rsidRDefault="00906F9F" w:rsidP="00906F9F">
            <w:pPr>
              <w:snapToGrid w:val="0"/>
              <w:rPr>
                <w:rFonts w:eastAsia="Arial"/>
                <w:i/>
                <w:lang w:val="en-US"/>
              </w:rPr>
            </w:pPr>
            <w:r w:rsidRPr="00906F9F">
              <w:rPr>
                <w:rFonts w:eastAsia="Arial"/>
                <w:i/>
                <w:lang w:val="en-US"/>
              </w:rPr>
              <w:t xml:space="preserve"> to deal effectively with a difficult situation</w:t>
            </w:r>
          </w:p>
        </w:tc>
      </w:tr>
    </w:tbl>
    <w:p w:rsidR="00906F9F" w:rsidRPr="00906F9F" w:rsidRDefault="00906F9F" w:rsidP="00906F9F">
      <w:pPr>
        <w:rPr>
          <w:lang w:val="en-US"/>
        </w:rPr>
      </w:pPr>
    </w:p>
    <w:p w:rsidR="00906F9F" w:rsidRPr="00906F9F" w:rsidRDefault="00906F9F" w:rsidP="00906F9F">
      <w:pPr>
        <w:ind w:left="360"/>
        <w:rPr>
          <w:rStyle w:val="FontStyle13"/>
          <w:b w:val="0"/>
          <w:i/>
          <w:sz w:val="24"/>
          <w:szCs w:val="24"/>
          <w:lang w:val="en-US"/>
        </w:rPr>
      </w:pPr>
      <w:r w:rsidRPr="00906F9F">
        <w:rPr>
          <w:rStyle w:val="FontStyle13"/>
          <w:sz w:val="24"/>
          <w:szCs w:val="24"/>
          <w:lang w:val="en-US"/>
        </w:rPr>
        <w:t>IV. Match the terms with their Russian equivalents</w:t>
      </w:r>
    </w:p>
    <w:p w:rsidR="00906F9F" w:rsidRPr="00906F9F" w:rsidRDefault="00906F9F" w:rsidP="00906F9F">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защита</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несчастные случаи</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ядовитый</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риски</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сонливость</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lang w:val="en-US"/>
              </w:rPr>
            </w:pPr>
            <w:r w:rsidRPr="00906F9F">
              <w:rPr>
                <w:rStyle w:val="FontStyle13"/>
                <w:sz w:val="24"/>
                <w:szCs w:val="24"/>
              </w:rPr>
              <w:t>очки защитные</w:t>
            </w:r>
            <w:r w:rsidRPr="00906F9F">
              <w:rPr>
                <w:rStyle w:val="FontStyle13"/>
                <w:sz w:val="24"/>
                <w:szCs w:val="24"/>
                <w:lang w:val="en-US"/>
              </w:rPr>
              <w:t xml:space="preserve"> </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пыль</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lastRenderedPageBreak/>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шум</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чад</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ожоги</w:t>
            </w:r>
          </w:p>
        </w:tc>
      </w:tr>
      <w:tr w:rsidR="00906F9F" w:rsidRPr="00906F9F" w:rsidTr="00906F9F">
        <w:trPr>
          <w:trHeight w:val="278"/>
        </w:trPr>
        <w:tc>
          <w:tcPr>
            <w:tcW w:w="4331" w:type="dxa"/>
            <w:gridSpan w:val="5"/>
            <w:tcBorders>
              <w:top w:val="single" w:sz="4" w:space="0" w:color="000000"/>
              <w:left w:val="single" w:sz="4" w:space="0" w:color="000000"/>
              <w:bottom w:val="single" w:sz="4" w:space="0" w:color="000000"/>
            </w:tcBorders>
          </w:tcPr>
          <w:p w:rsidR="00906F9F" w:rsidRPr="00906F9F" w:rsidRDefault="00906F9F" w:rsidP="00906F9F">
            <w:pPr>
              <w:numPr>
                <w:ilvl w:val="0"/>
                <w:numId w:val="23"/>
              </w:numPr>
              <w:suppressAutoHyphens/>
              <w:autoSpaceDE/>
              <w:autoSpaceDN/>
              <w:adjustRightInd/>
              <w:snapToGrid w:val="0"/>
              <w:rPr>
                <w:rStyle w:val="FontStyle13"/>
                <w:sz w:val="24"/>
                <w:szCs w:val="24"/>
                <w:lang w:val="en-US"/>
              </w:rPr>
            </w:pPr>
            <w:r w:rsidRPr="00906F9F">
              <w:rPr>
                <w:rStyle w:val="FontStyle13"/>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906F9F" w:rsidRPr="00906F9F" w:rsidRDefault="00906F9F" w:rsidP="00906F9F">
            <w:pPr>
              <w:numPr>
                <w:ilvl w:val="0"/>
                <w:numId w:val="24"/>
              </w:numPr>
              <w:suppressAutoHyphens/>
              <w:autoSpaceDE/>
              <w:autoSpaceDN/>
              <w:adjustRightInd/>
              <w:snapToGrid w:val="0"/>
              <w:jc w:val="left"/>
              <w:rPr>
                <w:rStyle w:val="FontStyle13"/>
                <w:i/>
                <w:sz w:val="24"/>
                <w:szCs w:val="24"/>
              </w:rPr>
            </w:pPr>
            <w:r w:rsidRPr="00906F9F">
              <w:rPr>
                <w:rStyle w:val="FontStyle13"/>
                <w:sz w:val="24"/>
                <w:szCs w:val="24"/>
              </w:rPr>
              <w:t>дым</w:t>
            </w:r>
          </w:p>
        </w:tc>
      </w:tr>
      <w:tr w:rsidR="00906F9F" w:rsidRPr="00906F9F" w:rsidTr="00906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906F9F" w:rsidRPr="00906F9F" w:rsidRDefault="00906F9F" w:rsidP="00906F9F">
            <w:pPr>
              <w:numPr>
                <w:ilvl w:val="0"/>
                <w:numId w:val="25"/>
              </w:numPr>
              <w:suppressAutoHyphens/>
              <w:autoSpaceDE/>
              <w:autoSpaceDN/>
              <w:adjustRightInd/>
              <w:ind w:left="357" w:hanging="357"/>
              <w:jc w:val="left"/>
            </w:pPr>
          </w:p>
        </w:tc>
        <w:tc>
          <w:tcPr>
            <w:tcW w:w="857" w:type="dxa"/>
          </w:tcPr>
          <w:p w:rsidR="00906F9F" w:rsidRPr="00906F9F" w:rsidRDefault="00906F9F" w:rsidP="00906F9F">
            <w:pPr>
              <w:numPr>
                <w:ilvl w:val="0"/>
                <w:numId w:val="25"/>
              </w:numPr>
              <w:suppressAutoHyphens/>
              <w:autoSpaceDE/>
              <w:autoSpaceDN/>
              <w:adjustRightInd/>
              <w:ind w:left="357" w:hanging="357"/>
              <w:jc w:val="left"/>
            </w:pPr>
          </w:p>
        </w:tc>
        <w:tc>
          <w:tcPr>
            <w:tcW w:w="1009" w:type="dxa"/>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852" w:type="dxa"/>
            <w:gridSpan w:val="2"/>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852" w:type="dxa"/>
          </w:tcPr>
          <w:p w:rsidR="00906F9F" w:rsidRPr="00906F9F" w:rsidRDefault="00906F9F" w:rsidP="00906F9F">
            <w:pPr>
              <w:numPr>
                <w:ilvl w:val="0"/>
                <w:numId w:val="25"/>
              </w:numPr>
              <w:suppressAutoHyphens/>
              <w:autoSpaceDE/>
              <w:autoSpaceDN/>
              <w:adjustRightInd/>
              <w:ind w:left="357" w:hanging="357"/>
              <w:jc w:val="left"/>
            </w:pPr>
          </w:p>
        </w:tc>
        <w:tc>
          <w:tcPr>
            <w:tcW w:w="950" w:type="dxa"/>
          </w:tcPr>
          <w:p w:rsidR="00906F9F" w:rsidRPr="00906F9F" w:rsidRDefault="00906F9F" w:rsidP="00906F9F">
            <w:pPr>
              <w:numPr>
                <w:ilvl w:val="0"/>
                <w:numId w:val="25"/>
              </w:numPr>
              <w:suppressAutoHyphens/>
              <w:autoSpaceDE/>
              <w:autoSpaceDN/>
              <w:adjustRightInd/>
              <w:ind w:left="357" w:hanging="357"/>
              <w:jc w:val="left"/>
            </w:pPr>
          </w:p>
        </w:tc>
      </w:tr>
      <w:tr w:rsidR="00906F9F" w:rsidRPr="00906F9F" w:rsidTr="00906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906F9F" w:rsidRPr="00906F9F" w:rsidRDefault="00906F9F" w:rsidP="00906F9F"/>
        </w:tc>
        <w:tc>
          <w:tcPr>
            <w:tcW w:w="857" w:type="dxa"/>
          </w:tcPr>
          <w:p w:rsidR="00906F9F" w:rsidRPr="00906F9F" w:rsidRDefault="00906F9F" w:rsidP="00906F9F"/>
        </w:tc>
        <w:tc>
          <w:tcPr>
            <w:tcW w:w="1009" w:type="dxa"/>
          </w:tcPr>
          <w:p w:rsidR="00906F9F" w:rsidRPr="00906F9F" w:rsidRDefault="00906F9F" w:rsidP="00906F9F"/>
        </w:tc>
        <w:tc>
          <w:tcPr>
            <w:tcW w:w="852" w:type="dxa"/>
          </w:tcPr>
          <w:p w:rsidR="00906F9F" w:rsidRPr="00906F9F" w:rsidRDefault="00906F9F" w:rsidP="00906F9F"/>
        </w:tc>
        <w:tc>
          <w:tcPr>
            <w:tcW w:w="852" w:type="dxa"/>
            <w:gridSpan w:val="2"/>
          </w:tcPr>
          <w:p w:rsidR="00906F9F" w:rsidRPr="00906F9F" w:rsidRDefault="00906F9F" w:rsidP="00906F9F"/>
        </w:tc>
        <w:tc>
          <w:tcPr>
            <w:tcW w:w="852" w:type="dxa"/>
          </w:tcPr>
          <w:p w:rsidR="00906F9F" w:rsidRPr="00906F9F" w:rsidRDefault="00906F9F" w:rsidP="00906F9F"/>
        </w:tc>
        <w:tc>
          <w:tcPr>
            <w:tcW w:w="852" w:type="dxa"/>
          </w:tcPr>
          <w:p w:rsidR="00906F9F" w:rsidRPr="00906F9F" w:rsidRDefault="00906F9F" w:rsidP="00906F9F"/>
        </w:tc>
        <w:tc>
          <w:tcPr>
            <w:tcW w:w="852" w:type="dxa"/>
          </w:tcPr>
          <w:p w:rsidR="00906F9F" w:rsidRPr="00906F9F" w:rsidRDefault="00906F9F" w:rsidP="00906F9F"/>
        </w:tc>
        <w:tc>
          <w:tcPr>
            <w:tcW w:w="852" w:type="dxa"/>
          </w:tcPr>
          <w:p w:rsidR="00906F9F" w:rsidRPr="00906F9F" w:rsidRDefault="00906F9F" w:rsidP="00906F9F"/>
        </w:tc>
        <w:tc>
          <w:tcPr>
            <w:tcW w:w="852" w:type="dxa"/>
          </w:tcPr>
          <w:p w:rsidR="00906F9F" w:rsidRPr="00906F9F" w:rsidRDefault="00906F9F" w:rsidP="00906F9F"/>
        </w:tc>
        <w:tc>
          <w:tcPr>
            <w:tcW w:w="950" w:type="dxa"/>
          </w:tcPr>
          <w:p w:rsidR="00906F9F" w:rsidRPr="00906F9F" w:rsidRDefault="00906F9F" w:rsidP="00906F9F"/>
        </w:tc>
      </w:tr>
    </w:tbl>
    <w:p w:rsidR="00906F9F" w:rsidRPr="00906F9F" w:rsidRDefault="00906F9F" w:rsidP="00906F9F">
      <w:pPr>
        <w:ind w:left="360"/>
      </w:pPr>
    </w:p>
    <w:p w:rsidR="00906F9F" w:rsidRPr="00906F9F" w:rsidRDefault="00906F9F" w:rsidP="00906F9F">
      <w:pPr>
        <w:rPr>
          <w:rStyle w:val="FontStyle13"/>
          <w:b w:val="0"/>
          <w:i/>
          <w:sz w:val="24"/>
          <w:szCs w:val="24"/>
          <w:lang w:val="en-US"/>
        </w:rPr>
      </w:pPr>
      <w:r w:rsidRPr="00906F9F">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906F9F" w:rsidRPr="00D946FF" w:rsidTr="00906F9F">
        <w:trPr>
          <w:trHeight w:val="311"/>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392F39"/>
                <w:lang w:val="en-US"/>
              </w:rPr>
            </w:pPr>
            <w:r w:rsidRPr="00906F9F">
              <w:rPr>
                <w:rFonts w:eastAsia="Arial"/>
                <w:color w:val="392F39"/>
                <w:lang w:val="en-US"/>
              </w:rPr>
              <w:t>precautionar</w:t>
            </w:r>
            <w:r w:rsidRPr="00906F9F">
              <w:rPr>
                <w:rFonts w:eastAsia="Arial"/>
                <w:color w:val="544A57"/>
                <w:lang w:val="en-US"/>
              </w:rPr>
              <w:t xml:space="preserve">y </w:t>
            </w:r>
            <w:r w:rsidRPr="00906F9F">
              <w:rPr>
                <w:rFonts w:eastAsia="Arial"/>
                <w:color w:val="392F39"/>
                <w:lang w:val="en-US"/>
              </w:rPr>
              <w:t>measure</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a responsibility or task that you have to do as part of your job</w:t>
            </w:r>
          </w:p>
        </w:tc>
      </w:tr>
      <w:tr w:rsidR="00906F9F" w:rsidRPr="00D946FF" w:rsidTr="00906F9F">
        <w:trPr>
          <w:trHeight w:val="311"/>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392F39"/>
                <w:lang w:val="en-US"/>
              </w:rPr>
            </w:pPr>
            <w:r w:rsidRPr="00906F9F">
              <w:rPr>
                <w:rFonts w:eastAsia="Arial"/>
                <w:color w:val="544A57"/>
                <w:lang w:val="en-US"/>
              </w:rPr>
              <w:t>c</w:t>
            </w:r>
            <w:r w:rsidRPr="00906F9F">
              <w:rPr>
                <w:rFonts w:eastAsia="Arial"/>
                <w:color w:val="392F39"/>
                <w:lang w:val="en-US"/>
              </w:rPr>
              <w:t>arelessness</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to deal effectively with a difficult situation</w:t>
            </w:r>
          </w:p>
        </w:tc>
      </w:tr>
      <w:tr w:rsidR="00906F9F" w:rsidRPr="00D946FF" w:rsidTr="00906F9F">
        <w:trPr>
          <w:trHeight w:val="311"/>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392F39"/>
                <w:lang w:val="en-US"/>
              </w:rPr>
            </w:pPr>
            <w:r w:rsidRPr="00906F9F">
              <w:rPr>
                <w:rFonts w:eastAsia="Arial"/>
                <w:color w:val="392F39"/>
                <w:lang w:val="en-US"/>
              </w:rPr>
              <w:t>welfare</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the buildings and land occupied by a busine</w:t>
            </w:r>
            <w:r w:rsidRPr="00906F9F">
              <w:rPr>
                <w:rFonts w:eastAsia="Arial"/>
                <w:i/>
                <w:color w:val="544A57"/>
                <w:lang w:val="en-US"/>
              </w:rPr>
              <w:t>s</w:t>
            </w:r>
            <w:r w:rsidRPr="00906F9F">
              <w:rPr>
                <w:rFonts w:eastAsia="Arial"/>
                <w:i/>
                <w:color w:val="392F39"/>
                <w:lang w:val="en-US"/>
              </w:rPr>
              <w:t>s</w:t>
            </w:r>
          </w:p>
        </w:tc>
      </w:tr>
      <w:tr w:rsidR="00906F9F" w:rsidRPr="00D946FF" w:rsidTr="00906F9F">
        <w:trPr>
          <w:trHeight w:val="649"/>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544A57"/>
                <w:lang w:val="en-US"/>
              </w:rPr>
            </w:pPr>
            <w:r w:rsidRPr="00906F9F">
              <w:rPr>
                <w:rFonts w:eastAsia="Arial"/>
                <w:color w:val="544A57"/>
                <w:lang w:val="en-US"/>
              </w:rPr>
              <w:t>d</w:t>
            </w:r>
            <w:r w:rsidRPr="00906F9F">
              <w:rPr>
                <w:rFonts w:eastAsia="Arial"/>
                <w:color w:val="392F39"/>
                <w:lang w:val="en-US"/>
              </w:rPr>
              <w:t>ut</w:t>
            </w:r>
            <w:r w:rsidRPr="00906F9F">
              <w:rPr>
                <w:rFonts w:eastAsia="Arial"/>
                <w:color w:val="544A57"/>
                <w:lang w:val="en-US"/>
              </w:rPr>
              <w:t>y</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poor attention to an activity, which results in harm or errors</w:t>
            </w:r>
          </w:p>
        </w:tc>
      </w:tr>
      <w:tr w:rsidR="00906F9F" w:rsidRPr="00D946FF" w:rsidTr="00906F9F">
        <w:trPr>
          <w:trHeight w:val="311"/>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392F39"/>
                <w:lang w:val="en-US"/>
              </w:rPr>
            </w:pPr>
            <w:r w:rsidRPr="00906F9F">
              <w:rPr>
                <w:rFonts w:eastAsia="Arial"/>
                <w:color w:val="544A57"/>
                <w:lang w:val="en-US"/>
              </w:rPr>
              <w:t>p</w:t>
            </w:r>
            <w:r w:rsidRPr="00906F9F">
              <w:rPr>
                <w:rFonts w:eastAsia="Arial"/>
                <w:color w:val="392F39"/>
                <w:lang w:val="en-US"/>
              </w:rPr>
              <w:t>r</w:t>
            </w:r>
            <w:r w:rsidRPr="00906F9F">
              <w:rPr>
                <w:rFonts w:eastAsia="Arial"/>
                <w:color w:val="544A57"/>
                <w:lang w:val="en-US"/>
              </w:rPr>
              <w:t>e</w:t>
            </w:r>
            <w:r w:rsidRPr="00906F9F">
              <w:rPr>
                <w:rFonts w:eastAsia="Arial"/>
                <w:color w:val="392F39"/>
                <w:lang w:val="en-US"/>
              </w:rPr>
              <w:t>mi</w:t>
            </w:r>
            <w:r w:rsidRPr="00906F9F">
              <w:rPr>
                <w:rFonts w:eastAsia="Arial"/>
                <w:color w:val="544A57"/>
                <w:lang w:val="en-US"/>
              </w:rPr>
              <w:t>s</w:t>
            </w:r>
            <w:r w:rsidRPr="00906F9F">
              <w:rPr>
                <w:rFonts w:eastAsia="Arial"/>
                <w:color w:val="392F39"/>
                <w:lang w:val="en-US"/>
              </w:rPr>
              <w:t>es</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action taken in order to prevent something d</w:t>
            </w:r>
            <w:r w:rsidRPr="00906F9F">
              <w:rPr>
                <w:rFonts w:eastAsia="Arial"/>
                <w:i/>
                <w:color w:val="544A57"/>
                <w:lang w:val="en-US"/>
              </w:rPr>
              <w:t>a</w:t>
            </w:r>
            <w:r w:rsidRPr="00906F9F">
              <w:rPr>
                <w:rFonts w:eastAsia="Arial"/>
                <w:i/>
                <w:color w:val="392F39"/>
                <w:lang w:val="en-US"/>
              </w:rPr>
              <w:t xml:space="preserve">ngerous from happening </w:t>
            </w:r>
          </w:p>
        </w:tc>
      </w:tr>
      <w:tr w:rsidR="00906F9F" w:rsidRPr="00D946FF" w:rsidTr="00906F9F">
        <w:trPr>
          <w:trHeight w:val="266"/>
        </w:trPr>
        <w:tc>
          <w:tcPr>
            <w:tcW w:w="4835" w:type="dxa"/>
            <w:gridSpan w:val="3"/>
          </w:tcPr>
          <w:p w:rsidR="00906F9F" w:rsidRPr="00906F9F" w:rsidRDefault="00906F9F" w:rsidP="00906F9F">
            <w:pPr>
              <w:numPr>
                <w:ilvl w:val="0"/>
                <w:numId w:val="26"/>
              </w:numPr>
              <w:suppressAutoHyphens/>
              <w:autoSpaceDN/>
              <w:adjustRightInd/>
              <w:snapToGrid w:val="0"/>
              <w:jc w:val="left"/>
              <w:rPr>
                <w:rFonts w:eastAsia="Arial"/>
                <w:color w:val="392F39"/>
                <w:lang w:val="en-US"/>
              </w:rPr>
            </w:pPr>
            <w:r w:rsidRPr="00906F9F">
              <w:rPr>
                <w:rFonts w:eastAsia="Arial"/>
                <w:color w:val="544A57"/>
                <w:lang w:val="en-US"/>
              </w:rPr>
              <w:t>to co</w:t>
            </w:r>
            <w:r w:rsidRPr="00906F9F">
              <w:rPr>
                <w:rFonts w:eastAsia="Arial"/>
                <w:color w:val="392F39"/>
                <w:lang w:val="en-US"/>
              </w:rPr>
              <w:t>p</w:t>
            </w:r>
            <w:r w:rsidRPr="00906F9F">
              <w:rPr>
                <w:rFonts w:eastAsia="Arial"/>
                <w:color w:val="544A57"/>
                <w:lang w:val="en-US"/>
              </w:rPr>
              <w:t>e w</w:t>
            </w:r>
            <w:r w:rsidRPr="00906F9F">
              <w:rPr>
                <w:rFonts w:eastAsia="Arial"/>
                <w:color w:val="392F39"/>
                <w:lang w:val="en-US"/>
              </w:rPr>
              <w:t>ith</w:t>
            </w:r>
          </w:p>
        </w:tc>
        <w:tc>
          <w:tcPr>
            <w:tcW w:w="4931" w:type="dxa"/>
            <w:gridSpan w:val="3"/>
          </w:tcPr>
          <w:p w:rsidR="00906F9F" w:rsidRPr="00906F9F" w:rsidRDefault="00906F9F" w:rsidP="00906F9F">
            <w:pPr>
              <w:numPr>
                <w:ilvl w:val="0"/>
                <w:numId w:val="27"/>
              </w:numPr>
              <w:suppressAutoHyphens/>
              <w:autoSpaceDN/>
              <w:adjustRightInd/>
              <w:snapToGrid w:val="0"/>
              <w:ind w:left="357" w:hanging="357"/>
              <w:jc w:val="left"/>
              <w:rPr>
                <w:rFonts w:eastAsia="Arial"/>
                <w:i/>
                <w:color w:val="392F39"/>
                <w:lang w:val="en-US"/>
              </w:rPr>
            </w:pPr>
            <w:r w:rsidRPr="00906F9F">
              <w:rPr>
                <w:rFonts w:eastAsia="Arial"/>
                <w:i/>
                <w:color w:val="392F39"/>
                <w:lang w:val="en-US"/>
              </w:rPr>
              <w:t>the health, c</w:t>
            </w:r>
            <w:r w:rsidRPr="00906F9F">
              <w:rPr>
                <w:rFonts w:eastAsia="Arial"/>
                <w:i/>
                <w:color w:val="544A57"/>
                <w:lang w:val="en-US"/>
              </w:rPr>
              <w:t>o</w:t>
            </w:r>
            <w:r w:rsidRPr="00906F9F">
              <w:rPr>
                <w:rFonts w:eastAsia="Arial"/>
                <w:i/>
                <w:color w:val="392F39"/>
                <w:lang w:val="en-US"/>
              </w:rPr>
              <w:t xml:space="preserve">mfort and </w:t>
            </w:r>
            <w:r w:rsidRPr="00906F9F">
              <w:rPr>
                <w:rFonts w:eastAsia="Arial"/>
                <w:i/>
                <w:color w:val="544A57"/>
                <w:lang w:val="en-US"/>
              </w:rPr>
              <w:t>w</w:t>
            </w:r>
            <w:r w:rsidRPr="00906F9F">
              <w:rPr>
                <w:rFonts w:eastAsia="Arial"/>
                <w:i/>
                <w:color w:val="392F39"/>
                <w:lang w:val="en-US"/>
              </w:rPr>
              <w:t>ell-being of a person or group</w:t>
            </w:r>
          </w:p>
        </w:tc>
      </w:tr>
      <w:tr w:rsidR="00906F9F" w:rsidRPr="00D946FF" w:rsidTr="00906F9F">
        <w:trPr>
          <w:trHeight w:val="139"/>
        </w:trPr>
        <w:tc>
          <w:tcPr>
            <w:tcW w:w="1610"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c>
          <w:tcPr>
            <w:tcW w:w="1610"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c>
          <w:tcPr>
            <w:tcW w:w="1615"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c>
          <w:tcPr>
            <w:tcW w:w="1612"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c>
          <w:tcPr>
            <w:tcW w:w="1612"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c>
          <w:tcPr>
            <w:tcW w:w="1707" w:type="dxa"/>
          </w:tcPr>
          <w:p w:rsidR="00906F9F" w:rsidRPr="00906F9F" w:rsidRDefault="00906F9F" w:rsidP="00906F9F">
            <w:pPr>
              <w:numPr>
                <w:ilvl w:val="0"/>
                <w:numId w:val="28"/>
              </w:numPr>
              <w:suppressAutoHyphens/>
              <w:autoSpaceDN/>
              <w:adjustRightInd/>
              <w:jc w:val="left"/>
              <w:rPr>
                <w:rFonts w:eastAsia="Arial"/>
                <w:bCs/>
                <w:color w:val="362D32"/>
                <w:lang w:val="en-US"/>
              </w:rPr>
            </w:pPr>
          </w:p>
        </w:tc>
      </w:tr>
      <w:tr w:rsidR="00906F9F" w:rsidRPr="00D946FF" w:rsidTr="00906F9F">
        <w:trPr>
          <w:trHeight w:val="139"/>
        </w:trPr>
        <w:tc>
          <w:tcPr>
            <w:tcW w:w="1610" w:type="dxa"/>
          </w:tcPr>
          <w:p w:rsidR="00906F9F" w:rsidRPr="00906F9F" w:rsidRDefault="00906F9F" w:rsidP="00906F9F">
            <w:pPr>
              <w:rPr>
                <w:rFonts w:eastAsia="Arial"/>
                <w:b/>
                <w:bCs/>
                <w:color w:val="362D32"/>
                <w:lang w:val="en-US"/>
              </w:rPr>
            </w:pPr>
          </w:p>
        </w:tc>
        <w:tc>
          <w:tcPr>
            <w:tcW w:w="1610" w:type="dxa"/>
          </w:tcPr>
          <w:p w:rsidR="00906F9F" w:rsidRPr="00906F9F" w:rsidRDefault="00906F9F" w:rsidP="00906F9F">
            <w:pPr>
              <w:rPr>
                <w:rFonts w:eastAsia="Arial"/>
                <w:b/>
                <w:bCs/>
                <w:color w:val="362D32"/>
                <w:lang w:val="en-US"/>
              </w:rPr>
            </w:pPr>
          </w:p>
        </w:tc>
        <w:tc>
          <w:tcPr>
            <w:tcW w:w="1615" w:type="dxa"/>
          </w:tcPr>
          <w:p w:rsidR="00906F9F" w:rsidRPr="00906F9F" w:rsidRDefault="00906F9F" w:rsidP="00906F9F">
            <w:pPr>
              <w:rPr>
                <w:rFonts w:eastAsia="Arial"/>
                <w:b/>
                <w:bCs/>
                <w:color w:val="362D32"/>
                <w:lang w:val="en-US"/>
              </w:rPr>
            </w:pPr>
          </w:p>
        </w:tc>
        <w:tc>
          <w:tcPr>
            <w:tcW w:w="1612" w:type="dxa"/>
          </w:tcPr>
          <w:p w:rsidR="00906F9F" w:rsidRPr="00906F9F" w:rsidRDefault="00906F9F" w:rsidP="00906F9F">
            <w:pPr>
              <w:rPr>
                <w:rFonts w:eastAsia="Arial"/>
                <w:b/>
                <w:bCs/>
                <w:color w:val="362D32"/>
                <w:lang w:val="en-US"/>
              </w:rPr>
            </w:pPr>
          </w:p>
        </w:tc>
        <w:tc>
          <w:tcPr>
            <w:tcW w:w="1612" w:type="dxa"/>
          </w:tcPr>
          <w:p w:rsidR="00906F9F" w:rsidRPr="00906F9F" w:rsidRDefault="00906F9F" w:rsidP="00906F9F">
            <w:pPr>
              <w:rPr>
                <w:rFonts w:eastAsia="Arial"/>
                <w:b/>
                <w:bCs/>
                <w:color w:val="362D32"/>
                <w:lang w:val="en-US"/>
              </w:rPr>
            </w:pPr>
          </w:p>
        </w:tc>
        <w:tc>
          <w:tcPr>
            <w:tcW w:w="1707" w:type="dxa"/>
          </w:tcPr>
          <w:p w:rsidR="00906F9F" w:rsidRPr="00906F9F" w:rsidRDefault="00906F9F" w:rsidP="00906F9F">
            <w:pPr>
              <w:rPr>
                <w:rFonts w:eastAsia="Arial"/>
                <w:b/>
                <w:bCs/>
                <w:color w:val="362D32"/>
                <w:lang w:val="en-US"/>
              </w:rPr>
            </w:pPr>
          </w:p>
        </w:tc>
      </w:tr>
    </w:tbl>
    <w:p w:rsidR="00906F9F" w:rsidRPr="00906F9F" w:rsidRDefault="00906F9F" w:rsidP="00906F9F">
      <w:pPr>
        <w:rPr>
          <w:rFonts w:eastAsia="Arial"/>
          <w:b/>
          <w:bCs/>
          <w:color w:val="362D32"/>
          <w:lang w:val="en-US"/>
        </w:rPr>
      </w:pPr>
    </w:p>
    <w:p w:rsidR="00906F9F" w:rsidRPr="00906F9F" w:rsidRDefault="00906F9F" w:rsidP="00906F9F">
      <w:pPr>
        <w:rPr>
          <w:rFonts w:eastAsia="Arial"/>
          <w:b/>
          <w:bCs/>
          <w:i/>
          <w:color w:val="362D32"/>
          <w:lang w:val="en-US"/>
        </w:rPr>
      </w:pPr>
      <w:r w:rsidRPr="00906F9F">
        <w:rPr>
          <w:rFonts w:eastAsia="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906F9F" w:rsidRPr="00D946FF" w:rsidTr="00906F9F">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906F9F" w:rsidRPr="00906F9F" w:rsidRDefault="00906F9F" w:rsidP="00906F9F">
            <w:pPr>
              <w:pStyle w:val="aff1"/>
              <w:snapToGrid w:val="0"/>
              <w:rPr>
                <w:rFonts w:ascii="Times New Roman" w:eastAsia="Arial" w:hAnsi="Times New Roman"/>
                <w:i/>
                <w:color w:val="362D32"/>
                <w:sz w:val="24"/>
                <w:lang w:val="en-US"/>
              </w:rPr>
            </w:pPr>
            <w:r w:rsidRPr="00906F9F">
              <w:rPr>
                <w:rFonts w:ascii="Times New Roman" w:eastAsia="HiddenHorzOCR" w:hAnsi="Times New Roman"/>
                <w:b/>
                <w:i/>
                <w:sz w:val="24"/>
                <w:lang w:val="en-US"/>
              </w:rPr>
              <w:t xml:space="preserve">operate  </w:t>
            </w:r>
            <w:r w:rsidRPr="00906F9F">
              <w:rPr>
                <w:rFonts w:ascii="Times New Roman" w:eastAsia="HiddenHorzOCR" w:hAnsi="Times New Roman"/>
                <w:i/>
                <w:sz w:val="24"/>
                <w:lang w:val="en-US"/>
              </w:rPr>
              <w:t xml:space="preserve">  </w:t>
            </w:r>
            <w:r w:rsidRPr="00906F9F">
              <w:rPr>
                <w:rFonts w:ascii="Times New Roman" w:eastAsia="Arial" w:hAnsi="Times New Roman"/>
                <w:i/>
                <w:color w:val="362D32"/>
                <w:sz w:val="24"/>
                <w:lang w:val="en-US"/>
              </w:rPr>
              <w:t>tidy    fire</w:t>
            </w:r>
            <w:r w:rsidRPr="00906F9F">
              <w:rPr>
                <w:rFonts w:ascii="Times New Roman" w:eastAsia="Arial" w:hAnsi="Times New Roman"/>
                <w:b/>
                <w:bCs/>
                <w:i/>
                <w:color w:val="362D32"/>
                <w:sz w:val="24"/>
                <w:lang w:val="en-US"/>
              </w:rPr>
              <w:t xml:space="preserve">    </w:t>
            </w:r>
            <w:r w:rsidRPr="00906F9F">
              <w:rPr>
                <w:rFonts w:ascii="Times New Roman" w:eastAsia="Arial" w:hAnsi="Times New Roman"/>
                <w:i/>
                <w:color w:val="362D32"/>
                <w:sz w:val="24"/>
                <w:lang w:val="en-US"/>
              </w:rPr>
              <w:t xml:space="preserve">gloves    </w:t>
            </w:r>
            <w:r w:rsidRPr="00906F9F">
              <w:rPr>
                <w:rFonts w:ascii="Times New Roman" w:eastAsia="Arial" w:hAnsi="Times New Roman"/>
                <w:i/>
                <w:color w:val="4A4046"/>
                <w:sz w:val="24"/>
                <w:lang w:val="en-US"/>
              </w:rPr>
              <w:t>concentrat</w:t>
            </w:r>
            <w:r w:rsidRPr="00906F9F">
              <w:rPr>
                <w:rFonts w:ascii="Times New Roman" w:eastAsia="Arial" w:hAnsi="Times New Roman"/>
                <w:i/>
                <w:color w:val="251C1F"/>
                <w:sz w:val="24"/>
                <w:lang w:val="en-US"/>
              </w:rPr>
              <w:t>i</w:t>
            </w:r>
            <w:r w:rsidRPr="00906F9F">
              <w:rPr>
                <w:rFonts w:ascii="Times New Roman" w:eastAsia="Arial" w:hAnsi="Times New Roman"/>
                <w:i/>
                <w:color w:val="4A4046"/>
                <w:sz w:val="24"/>
                <w:lang w:val="en-US"/>
              </w:rPr>
              <w:t xml:space="preserve">on     protection     </w:t>
            </w:r>
            <w:r w:rsidRPr="00906F9F">
              <w:rPr>
                <w:rFonts w:ascii="Times New Roman" w:eastAsia="Arial" w:hAnsi="Times New Roman"/>
                <w:i/>
                <w:color w:val="362D32"/>
                <w:sz w:val="24"/>
                <w:lang w:val="en-US"/>
              </w:rPr>
              <w:t>brush</w:t>
            </w:r>
          </w:p>
        </w:tc>
      </w:tr>
    </w:tbl>
    <w:p w:rsidR="00906F9F" w:rsidRPr="00906F9F" w:rsidRDefault="00906F9F" w:rsidP="00906F9F">
      <w:pPr>
        <w:rPr>
          <w:i/>
          <w:lang w:val="en-US"/>
        </w:rPr>
      </w:pPr>
    </w:p>
    <w:p w:rsidR="00906F9F" w:rsidRPr="00906F9F" w:rsidRDefault="00906F9F" w:rsidP="00906F9F">
      <w:pPr>
        <w:jc w:val="center"/>
        <w:rPr>
          <w:rFonts w:eastAsia="Arial"/>
          <w:b/>
          <w:bCs/>
          <w:color w:val="362D32"/>
          <w:lang w:val="en-US"/>
        </w:rPr>
      </w:pPr>
      <w:r w:rsidRPr="00906F9F">
        <w:rPr>
          <w:rFonts w:eastAsia="Arial"/>
          <w:b/>
          <w:bCs/>
          <w:color w:val="362D32"/>
          <w:lang w:val="en-US"/>
        </w:rPr>
        <w:t>MACHINERY</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 xml:space="preserve">Be sure to understand how to </w:t>
      </w:r>
      <w:r w:rsidRPr="00906F9F">
        <w:rPr>
          <w:rFonts w:eastAsia="Arial"/>
          <w:b/>
          <w:i/>
          <w:iCs/>
          <w:lang w:val="en-US"/>
        </w:rPr>
        <w:t>operate</w:t>
      </w:r>
      <w:r w:rsidRPr="00906F9F">
        <w:rPr>
          <w:rFonts w:eastAsia="Arial"/>
          <w:i/>
          <w:iCs/>
          <w:lang w:val="en-US"/>
        </w:rPr>
        <w:t xml:space="preserve"> </w:t>
      </w:r>
      <w:r w:rsidRPr="00906F9F">
        <w:rPr>
          <w:rFonts w:eastAsia="Arial"/>
          <w:lang w:val="en-US"/>
        </w:rPr>
        <w:t>every machine you are going to use.</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Never use machinery when you are in a room alone.</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Use all the _____________ required in the place of work.</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Check that the safety devices are working. If they are not working, ask for them to be repaired immediately.</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Do not talk to anybody who is operating a machine. ______________ is important at all times.</w:t>
      </w:r>
    </w:p>
    <w:p w:rsidR="00906F9F" w:rsidRPr="00906F9F" w:rsidRDefault="00906F9F" w:rsidP="00906F9F">
      <w:pPr>
        <w:numPr>
          <w:ilvl w:val="0"/>
          <w:numId w:val="29"/>
        </w:numPr>
        <w:suppressAutoHyphens/>
        <w:autoSpaceDN/>
        <w:adjustRightInd/>
        <w:ind w:left="0" w:firstLine="0"/>
        <w:rPr>
          <w:rFonts w:eastAsia="Arial"/>
          <w:lang w:val="en-US"/>
        </w:rPr>
      </w:pPr>
      <w:r w:rsidRPr="00906F9F">
        <w:rPr>
          <w:rFonts w:eastAsia="Arial"/>
          <w:lang w:val="en-US"/>
        </w:rPr>
        <w:t>Turn off the electricity before cleaning a machine.</w:t>
      </w:r>
    </w:p>
    <w:p w:rsidR="00906F9F" w:rsidRPr="00906F9F" w:rsidRDefault="00906F9F" w:rsidP="00906F9F">
      <w:pPr>
        <w:ind w:firstLine="709"/>
        <w:jc w:val="center"/>
        <w:rPr>
          <w:rFonts w:eastAsia="Arial"/>
          <w:b/>
          <w:bCs/>
          <w:lang w:val="en-US"/>
        </w:rPr>
      </w:pPr>
      <w:r w:rsidRPr="00906F9F">
        <w:rPr>
          <w:rFonts w:eastAsia="Arial"/>
          <w:b/>
          <w:bCs/>
          <w:lang w:val="en-US"/>
        </w:rPr>
        <w:t>TOOLS</w:t>
      </w:r>
    </w:p>
    <w:p w:rsidR="00906F9F" w:rsidRPr="00906F9F" w:rsidRDefault="00906F9F" w:rsidP="00906F9F">
      <w:pPr>
        <w:numPr>
          <w:ilvl w:val="0"/>
          <w:numId w:val="30"/>
        </w:numPr>
        <w:suppressAutoHyphens/>
        <w:autoSpaceDN/>
        <w:adjustRightInd/>
        <w:ind w:left="0" w:firstLine="0"/>
        <w:rPr>
          <w:rFonts w:eastAsia="Arial"/>
          <w:lang w:val="en-US"/>
        </w:rPr>
      </w:pPr>
      <w:r w:rsidRPr="00906F9F">
        <w:rPr>
          <w:rFonts w:eastAsia="Arial"/>
          <w:lang w:val="en-US"/>
        </w:rPr>
        <w:t>Report any damage to the tools used at work. See that tools are correctly set.</w:t>
      </w:r>
    </w:p>
    <w:p w:rsidR="00906F9F" w:rsidRPr="00906F9F" w:rsidRDefault="00906F9F" w:rsidP="00906F9F">
      <w:pPr>
        <w:ind w:firstLine="709"/>
        <w:jc w:val="center"/>
        <w:rPr>
          <w:rFonts w:eastAsia="Arial"/>
          <w:b/>
          <w:bCs/>
          <w:lang w:val="en-US"/>
        </w:rPr>
      </w:pPr>
      <w:r w:rsidRPr="00906F9F">
        <w:rPr>
          <w:rFonts w:eastAsia="Arial"/>
          <w:b/>
          <w:bCs/>
          <w:lang w:val="en-US"/>
        </w:rPr>
        <w:t>DRESS</w:t>
      </w:r>
    </w:p>
    <w:p w:rsidR="00906F9F" w:rsidRPr="00906F9F" w:rsidRDefault="00906F9F" w:rsidP="00906F9F">
      <w:pPr>
        <w:numPr>
          <w:ilvl w:val="0"/>
          <w:numId w:val="31"/>
        </w:numPr>
        <w:suppressAutoHyphens/>
        <w:autoSpaceDN/>
        <w:adjustRightInd/>
        <w:ind w:left="0" w:firstLine="0"/>
        <w:rPr>
          <w:rFonts w:eastAsia="Arial"/>
          <w:lang w:val="en-US"/>
        </w:rPr>
      </w:pPr>
      <w:r w:rsidRPr="00906F9F">
        <w:rPr>
          <w:rFonts w:eastAsia="Arial"/>
          <w:lang w:val="en-US"/>
        </w:rPr>
        <w:t>Before starting work, wear protective clothing.</w:t>
      </w:r>
    </w:p>
    <w:p w:rsidR="00906F9F" w:rsidRPr="00906F9F" w:rsidRDefault="00906F9F" w:rsidP="00906F9F">
      <w:pPr>
        <w:numPr>
          <w:ilvl w:val="0"/>
          <w:numId w:val="31"/>
        </w:numPr>
        <w:suppressAutoHyphens/>
        <w:autoSpaceDN/>
        <w:adjustRightInd/>
        <w:ind w:left="0" w:firstLine="0"/>
        <w:rPr>
          <w:rFonts w:eastAsia="Arial"/>
          <w:lang w:val="en-US"/>
        </w:rPr>
      </w:pPr>
      <w:r w:rsidRPr="00906F9F">
        <w:rPr>
          <w:rFonts w:eastAsia="Arial"/>
          <w:lang w:val="en-US"/>
        </w:rPr>
        <w:t>Always wear safety glasses, ____________and boots when using a machine.</w:t>
      </w:r>
    </w:p>
    <w:p w:rsidR="00906F9F" w:rsidRPr="00906F9F" w:rsidRDefault="00906F9F" w:rsidP="00906F9F">
      <w:pPr>
        <w:ind w:firstLine="709"/>
        <w:jc w:val="center"/>
        <w:rPr>
          <w:rFonts w:eastAsia="Arial"/>
          <w:b/>
          <w:bCs/>
          <w:lang w:val="en-US"/>
        </w:rPr>
      </w:pPr>
      <w:r w:rsidRPr="00906F9F">
        <w:rPr>
          <w:rFonts w:eastAsia="Arial"/>
          <w:b/>
          <w:bCs/>
          <w:lang w:val="en-US"/>
        </w:rPr>
        <w:t>WORKSHOP</w:t>
      </w:r>
    </w:p>
    <w:p w:rsidR="00906F9F" w:rsidRPr="00906F9F" w:rsidRDefault="00906F9F" w:rsidP="00906F9F">
      <w:pPr>
        <w:numPr>
          <w:ilvl w:val="0"/>
          <w:numId w:val="32"/>
        </w:numPr>
        <w:suppressAutoHyphens/>
        <w:autoSpaceDN/>
        <w:adjustRightInd/>
        <w:ind w:left="0" w:firstLine="0"/>
        <w:rPr>
          <w:rFonts w:eastAsia="Arial"/>
          <w:lang w:val="en-US"/>
        </w:rPr>
      </w:pPr>
      <w:r w:rsidRPr="00906F9F">
        <w:rPr>
          <w:rFonts w:eastAsia="Arial"/>
          <w:lang w:val="en-US"/>
        </w:rPr>
        <w:t>Keep the workshop _____________, do not leave rubbish around and do not throw cigarette ends</w:t>
      </w:r>
    </w:p>
    <w:p w:rsidR="00906F9F" w:rsidRPr="00906F9F" w:rsidRDefault="00906F9F" w:rsidP="00906F9F">
      <w:pPr>
        <w:numPr>
          <w:ilvl w:val="0"/>
          <w:numId w:val="32"/>
        </w:numPr>
        <w:suppressAutoHyphens/>
        <w:autoSpaceDN/>
        <w:adjustRightInd/>
        <w:ind w:left="0" w:firstLine="0"/>
        <w:rPr>
          <w:rFonts w:eastAsia="Arial"/>
          <w:lang w:val="en-US"/>
        </w:rPr>
      </w:pPr>
      <w:proofErr w:type="gramStart"/>
      <w:r w:rsidRPr="00906F9F">
        <w:rPr>
          <w:rFonts w:eastAsia="Arial"/>
          <w:lang w:val="en-US"/>
        </w:rPr>
        <w:t>or</w:t>
      </w:r>
      <w:proofErr w:type="gramEnd"/>
      <w:r w:rsidRPr="00906F9F">
        <w:rPr>
          <w:rFonts w:eastAsia="Arial"/>
          <w:lang w:val="en-US"/>
        </w:rPr>
        <w:t xml:space="preserve"> </w:t>
      </w:r>
      <w:r w:rsidRPr="00906F9F">
        <w:rPr>
          <w:lang w:val="en-US"/>
        </w:rPr>
        <w:t xml:space="preserve">ashes </w:t>
      </w:r>
      <w:r w:rsidRPr="00906F9F">
        <w:rPr>
          <w:rFonts w:eastAsia="Arial"/>
          <w:lang w:val="en-US"/>
        </w:rPr>
        <w:t>into the rubbish bin .</w:t>
      </w:r>
    </w:p>
    <w:p w:rsidR="00906F9F" w:rsidRPr="00906F9F" w:rsidRDefault="00906F9F" w:rsidP="00906F9F">
      <w:pPr>
        <w:numPr>
          <w:ilvl w:val="0"/>
          <w:numId w:val="32"/>
        </w:numPr>
        <w:suppressAutoHyphens/>
        <w:autoSpaceDN/>
        <w:adjustRightInd/>
        <w:ind w:left="0" w:firstLine="0"/>
        <w:rPr>
          <w:rFonts w:eastAsia="Arial"/>
          <w:lang w:val="en-US"/>
        </w:rPr>
      </w:pPr>
      <w:r w:rsidRPr="00906F9F">
        <w:rPr>
          <w:rFonts w:eastAsia="Arial"/>
          <w:lang w:val="en-US"/>
        </w:rPr>
        <w:t>The area around machines must be kept clear to avoid falling.</w:t>
      </w:r>
    </w:p>
    <w:p w:rsidR="00906F9F" w:rsidRPr="00906F9F" w:rsidRDefault="00906F9F" w:rsidP="00906F9F">
      <w:pPr>
        <w:numPr>
          <w:ilvl w:val="0"/>
          <w:numId w:val="32"/>
        </w:numPr>
        <w:suppressAutoHyphens/>
        <w:autoSpaceDN/>
        <w:adjustRightInd/>
        <w:ind w:left="0" w:firstLine="0"/>
        <w:rPr>
          <w:rFonts w:eastAsia="Arial"/>
          <w:lang w:val="en-US"/>
        </w:rPr>
      </w:pPr>
      <w:r w:rsidRPr="00906F9F">
        <w:rPr>
          <w:rFonts w:eastAsia="Arial"/>
          <w:lang w:val="en-US"/>
        </w:rPr>
        <w:t>Tools and protective clothing should be put away when not in use.</w:t>
      </w:r>
    </w:p>
    <w:p w:rsidR="00906F9F" w:rsidRPr="00906F9F" w:rsidRDefault="00906F9F" w:rsidP="00906F9F">
      <w:pPr>
        <w:numPr>
          <w:ilvl w:val="0"/>
          <w:numId w:val="32"/>
        </w:numPr>
        <w:suppressAutoHyphens/>
        <w:autoSpaceDN/>
        <w:adjustRightInd/>
        <w:ind w:left="0" w:firstLine="0"/>
        <w:rPr>
          <w:rFonts w:eastAsia="Arial"/>
          <w:lang w:val="en-US"/>
        </w:rPr>
      </w:pPr>
      <w:r w:rsidRPr="00906F9F">
        <w:rPr>
          <w:rFonts w:eastAsia="Arial"/>
          <w:lang w:val="en-US"/>
        </w:rPr>
        <w:t>Clean machines after use with a __________ not with your hands.</w:t>
      </w:r>
    </w:p>
    <w:p w:rsidR="00906F9F" w:rsidRPr="00906F9F" w:rsidRDefault="00906F9F" w:rsidP="00906F9F">
      <w:pPr>
        <w:ind w:firstLine="709"/>
        <w:jc w:val="center"/>
        <w:rPr>
          <w:rFonts w:eastAsia="Arial"/>
          <w:b/>
          <w:bCs/>
          <w:lang w:val="en-US"/>
        </w:rPr>
      </w:pPr>
      <w:r w:rsidRPr="00906F9F">
        <w:rPr>
          <w:rFonts w:eastAsia="Arial"/>
          <w:b/>
          <w:bCs/>
          <w:lang w:val="en-US"/>
        </w:rPr>
        <w:t>ACCIDENT PROCEDURES</w:t>
      </w:r>
    </w:p>
    <w:p w:rsidR="00906F9F" w:rsidRPr="00906F9F" w:rsidRDefault="00906F9F" w:rsidP="00906F9F">
      <w:pPr>
        <w:numPr>
          <w:ilvl w:val="0"/>
          <w:numId w:val="33"/>
        </w:numPr>
        <w:suppressAutoHyphens/>
        <w:autoSpaceDN/>
        <w:adjustRightInd/>
        <w:ind w:left="0" w:firstLine="0"/>
        <w:rPr>
          <w:rFonts w:eastAsia="Arial"/>
          <w:lang w:val="en-US"/>
        </w:rPr>
      </w:pPr>
      <w:r w:rsidRPr="00906F9F">
        <w:rPr>
          <w:rFonts w:eastAsia="Arial"/>
          <w:lang w:val="en-US"/>
        </w:rPr>
        <w:t xml:space="preserve">Make sure you know where to </w:t>
      </w:r>
      <w:r w:rsidRPr="00906F9F">
        <w:rPr>
          <w:lang w:val="en-US"/>
        </w:rPr>
        <w:t xml:space="preserve">assemble </w:t>
      </w:r>
      <w:r w:rsidRPr="00906F9F">
        <w:rPr>
          <w:rFonts w:eastAsia="Arial"/>
          <w:lang w:val="en-US"/>
        </w:rPr>
        <w:t>in the event of ______________stop buttons are located and where the emergency</w:t>
      </w:r>
    </w:p>
    <w:p w:rsidR="00906F9F" w:rsidRPr="00906F9F" w:rsidRDefault="00906F9F" w:rsidP="00906F9F">
      <w:pPr>
        <w:numPr>
          <w:ilvl w:val="0"/>
          <w:numId w:val="33"/>
        </w:numPr>
        <w:suppressAutoHyphens/>
        <w:autoSpaceDN/>
        <w:adjustRightInd/>
        <w:ind w:left="0" w:firstLine="0"/>
        <w:rPr>
          <w:rFonts w:eastAsia="Arial"/>
          <w:lang w:val="en-US"/>
        </w:rPr>
      </w:pPr>
      <w:r w:rsidRPr="00906F9F">
        <w:rPr>
          <w:rFonts w:eastAsia="Arial"/>
          <w:lang w:val="en-US"/>
        </w:rPr>
        <w:t xml:space="preserve">Check where the </w:t>
      </w:r>
      <w:r w:rsidRPr="00906F9F">
        <w:rPr>
          <w:lang w:val="en-US"/>
        </w:rPr>
        <w:t xml:space="preserve">fire extinguishers </w:t>
      </w:r>
      <w:r w:rsidRPr="00906F9F">
        <w:rPr>
          <w:rFonts w:eastAsia="Arial"/>
          <w:lang w:val="en-US"/>
        </w:rPr>
        <w:t>are in your workplace and how they work, in order to be able to use them in case of fire.</w:t>
      </w:r>
    </w:p>
    <w:p w:rsidR="00906F9F" w:rsidRPr="00906F9F" w:rsidRDefault="00906F9F" w:rsidP="00906F9F">
      <w:pPr>
        <w:numPr>
          <w:ilvl w:val="0"/>
          <w:numId w:val="33"/>
        </w:numPr>
        <w:suppressAutoHyphens/>
        <w:autoSpaceDN/>
        <w:adjustRightInd/>
        <w:ind w:left="0" w:firstLine="0"/>
        <w:rPr>
          <w:rFonts w:eastAsia="Arial"/>
          <w:lang w:val="en-US"/>
        </w:rPr>
      </w:pPr>
      <w:r w:rsidRPr="00906F9F">
        <w:rPr>
          <w:rFonts w:eastAsia="Arial"/>
          <w:lang w:val="en-US"/>
        </w:rPr>
        <w:lastRenderedPageBreak/>
        <w:t xml:space="preserve">Do not shout or run as this can lead to panic, and inform the supervisor immediately if any accident occurs. </w:t>
      </w:r>
    </w:p>
    <w:p w:rsidR="00906F9F" w:rsidRPr="00906F9F" w:rsidRDefault="00906F9F" w:rsidP="00906F9F">
      <w:pPr>
        <w:rPr>
          <w:b/>
          <w:i/>
          <w:lang w:val="en-US"/>
        </w:rPr>
      </w:pPr>
    </w:p>
    <w:p w:rsidR="00906F9F" w:rsidRPr="00906F9F" w:rsidRDefault="00906F9F" w:rsidP="00906F9F">
      <w:pPr>
        <w:rPr>
          <w:b/>
          <w:i/>
          <w:lang w:val="en-US"/>
        </w:rPr>
      </w:pPr>
      <w:r w:rsidRPr="00906F9F">
        <w:rPr>
          <w:b/>
          <w:i/>
          <w:lang w:val="en-US"/>
        </w:rPr>
        <w:t>VII. Translate into Russian</w:t>
      </w: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The average person finds it difficult to assess risks.</w:t>
      </w:r>
    </w:p>
    <w:p w:rsidR="00906F9F" w:rsidRPr="00906F9F" w:rsidRDefault="00906F9F" w:rsidP="00906F9F">
      <w:pPr>
        <w:rPr>
          <w:rFonts w:eastAsia="Arial"/>
          <w:lang w:val="en-US"/>
        </w:rPr>
      </w:pPr>
      <w:r w:rsidRPr="00906F9F">
        <w:rPr>
          <w:rFonts w:eastAsia="Arial"/>
          <w:lang w:val="en-US"/>
        </w:rPr>
        <w:t>______________________________________________________________________________________________________</w:t>
      </w:r>
      <w:r w:rsidRPr="00906F9F">
        <w:rPr>
          <w:rFonts w:eastAsia="Arial"/>
        </w:rPr>
        <w:t>____________________________________</w:t>
      </w:r>
      <w:r w:rsidRPr="00906F9F">
        <w:rPr>
          <w:rFonts w:eastAsia="Arial"/>
          <w:lang w:val="en-US"/>
        </w:rPr>
        <w:t>__</w:t>
      </w:r>
    </w:p>
    <w:p w:rsidR="00906F9F" w:rsidRPr="00906F9F" w:rsidRDefault="00906F9F" w:rsidP="00906F9F">
      <w:pPr>
        <w:rPr>
          <w:rFonts w:eastAsia="Arial"/>
          <w:lang w:val="en-US"/>
        </w:rPr>
      </w:pP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For this reason, work practices need to be regulated.</w:t>
      </w:r>
    </w:p>
    <w:p w:rsidR="00906F9F" w:rsidRPr="00906F9F" w:rsidRDefault="00906F9F" w:rsidP="00906F9F">
      <w:pPr>
        <w:rPr>
          <w:rFonts w:eastAsia="Arial"/>
          <w:lang w:val="en-US"/>
        </w:rPr>
      </w:pPr>
      <w:r w:rsidRPr="00906F9F">
        <w:rPr>
          <w:rFonts w:eastAsia="Arial"/>
          <w:lang w:val="en-US"/>
        </w:rPr>
        <w:t>_______________________________________________________________________________________________</w:t>
      </w:r>
      <w:r w:rsidRPr="00906F9F">
        <w:rPr>
          <w:rFonts w:eastAsia="Arial"/>
        </w:rPr>
        <w:t>____________________________________</w:t>
      </w:r>
      <w:r w:rsidRPr="00906F9F">
        <w:rPr>
          <w:rFonts w:eastAsia="Arial"/>
          <w:lang w:val="en-US"/>
        </w:rPr>
        <w:t>_________</w:t>
      </w:r>
    </w:p>
    <w:p w:rsidR="00906F9F" w:rsidRPr="00906F9F" w:rsidRDefault="00906F9F" w:rsidP="00906F9F">
      <w:pPr>
        <w:rPr>
          <w:rFonts w:eastAsia="Arial"/>
          <w:lang w:val="en-US"/>
        </w:rPr>
      </w:pP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906F9F" w:rsidRPr="00906F9F" w:rsidRDefault="00906F9F" w:rsidP="00906F9F">
      <w:pPr>
        <w:rPr>
          <w:rFonts w:eastAsia="Arial"/>
          <w:lang w:val="en-US"/>
        </w:rPr>
      </w:pPr>
      <w:r w:rsidRPr="00906F9F">
        <w:rPr>
          <w:rFonts w:eastAsia="Aria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 xml:space="preserve"> Without regulation some employees will take risks. </w:t>
      </w:r>
    </w:p>
    <w:p w:rsidR="00906F9F" w:rsidRPr="00906F9F" w:rsidRDefault="00906F9F" w:rsidP="00906F9F">
      <w:pPr>
        <w:rPr>
          <w:rFonts w:eastAsia="Arial"/>
          <w:lang w:val="en-US"/>
        </w:rPr>
      </w:pPr>
      <w:r w:rsidRPr="00906F9F">
        <w:rPr>
          <w:rFonts w:eastAsia="Arial"/>
          <w:lang w:val="en-US"/>
        </w:rPr>
        <w:t>________________________________________________________________________________________________</w:t>
      </w:r>
      <w:r w:rsidRPr="00906F9F">
        <w:rPr>
          <w:rFonts w:eastAsia="Arial"/>
        </w:rPr>
        <w:t>____________________________________</w:t>
      </w:r>
      <w:r w:rsidRPr="00906F9F">
        <w:rPr>
          <w:rFonts w:eastAsia="Arial"/>
          <w:lang w:val="en-US"/>
        </w:rPr>
        <w:t>________</w:t>
      </w:r>
    </w:p>
    <w:p w:rsidR="00906F9F" w:rsidRPr="00906F9F" w:rsidRDefault="00906F9F" w:rsidP="00906F9F">
      <w:pPr>
        <w:rPr>
          <w:rFonts w:eastAsia="Arial"/>
          <w:lang w:val="en-US"/>
        </w:rPr>
      </w:pP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 xml:space="preserve">Health and safety is a part of employment (labor) law. </w:t>
      </w:r>
    </w:p>
    <w:p w:rsidR="00906F9F" w:rsidRPr="00906F9F" w:rsidRDefault="00906F9F" w:rsidP="00906F9F">
      <w:pPr>
        <w:rPr>
          <w:rFonts w:eastAsia="Arial"/>
          <w:lang w:val="en-US"/>
        </w:rPr>
      </w:pPr>
      <w:r w:rsidRPr="00906F9F">
        <w:rPr>
          <w:rFonts w:eastAsia="Arial"/>
          <w:lang w:val="en-US"/>
        </w:rPr>
        <w:t>__________________________________________________________________________________________________</w:t>
      </w:r>
      <w:r w:rsidRPr="00906F9F">
        <w:rPr>
          <w:rFonts w:eastAsia="Arial"/>
        </w:rPr>
        <w:t>____________________________________</w:t>
      </w:r>
      <w:r w:rsidRPr="00906F9F">
        <w:rPr>
          <w:rFonts w:eastAsia="Arial"/>
          <w:lang w:val="en-US"/>
        </w:rPr>
        <w:t>______</w:t>
      </w:r>
    </w:p>
    <w:p w:rsidR="00906F9F" w:rsidRPr="00906F9F" w:rsidRDefault="00906F9F" w:rsidP="00906F9F">
      <w:pPr>
        <w:numPr>
          <w:ilvl w:val="0"/>
          <w:numId w:val="34"/>
        </w:numPr>
        <w:suppressAutoHyphens/>
        <w:autoSpaceDN/>
        <w:adjustRightInd/>
        <w:ind w:left="0" w:firstLine="0"/>
        <w:rPr>
          <w:rFonts w:eastAsia="Arial"/>
          <w:lang w:val="en-US"/>
        </w:rPr>
      </w:pPr>
      <w:r w:rsidRPr="00906F9F">
        <w:rPr>
          <w:rFonts w:eastAsia="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906F9F" w:rsidRPr="00906F9F" w:rsidRDefault="00906F9F" w:rsidP="00906F9F">
      <w:pPr>
        <w:rPr>
          <w:i/>
          <w:lang w:val="en-US"/>
        </w:rPr>
      </w:pPr>
      <w:r w:rsidRPr="00906F9F">
        <w:rPr>
          <w:rFonts w:eastAsia="Aria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rPr>
          <w:b/>
          <w:i/>
        </w:rPr>
      </w:pPr>
      <w:r w:rsidRPr="00906F9F">
        <w:rPr>
          <w:b/>
          <w:i/>
          <w:lang w:val="en-US"/>
        </w:rPr>
        <w:t>VIII. Translate into English</w:t>
      </w:r>
      <w:r w:rsidRPr="00906F9F">
        <w:rPr>
          <w:b/>
          <w:i/>
        </w:rPr>
        <w:t>.</w:t>
      </w:r>
    </w:p>
    <w:p w:rsidR="00906F9F" w:rsidRPr="00906F9F" w:rsidRDefault="00906F9F" w:rsidP="00906F9F">
      <w:pPr>
        <w:widowControl/>
        <w:numPr>
          <w:ilvl w:val="0"/>
          <w:numId w:val="20"/>
        </w:numPr>
        <w:shd w:val="clear" w:color="auto" w:fill="FFFFFF"/>
        <w:autoSpaceDE/>
        <w:autoSpaceDN/>
        <w:adjustRightInd/>
        <w:ind w:left="0" w:firstLine="0"/>
      </w:pPr>
      <w:r w:rsidRPr="00906F9F">
        <w:t xml:space="preserve">Человек может подвергаться следующим опасностям на  рабочем месте. </w:t>
      </w:r>
    </w:p>
    <w:p w:rsidR="00906F9F" w:rsidRPr="00906F9F" w:rsidRDefault="00906F9F" w:rsidP="00906F9F">
      <w:pPr>
        <w:widowControl/>
        <w:shd w:val="clear" w:color="auto" w:fill="FFFFFF"/>
      </w:pPr>
      <w:r w:rsidRPr="00906F9F">
        <w:t>____________________________________________________________________________________________________________________________________________</w:t>
      </w:r>
    </w:p>
    <w:p w:rsidR="00906F9F" w:rsidRPr="00906F9F" w:rsidRDefault="00906F9F" w:rsidP="00906F9F">
      <w:pPr>
        <w:widowControl/>
        <w:numPr>
          <w:ilvl w:val="0"/>
          <w:numId w:val="20"/>
        </w:numPr>
        <w:shd w:val="clear" w:color="auto" w:fill="FFFFFF"/>
        <w:autoSpaceDE/>
        <w:autoSpaceDN/>
        <w:adjustRightInd/>
        <w:ind w:left="0" w:firstLine="0"/>
      </w:pPr>
      <w:r w:rsidRPr="00906F9F">
        <w:t>Ослепление вольтовой дугой.</w:t>
      </w:r>
    </w:p>
    <w:p w:rsidR="00906F9F" w:rsidRPr="00906F9F" w:rsidRDefault="00906F9F" w:rsidP="00906F9F">
      <w:pPr>
        <w:widowControl/>
        <w:shd w:val="clear" w:color="auto" w:fill="FFFFFF"/>
      </w:pPr>
      <w:r w:rsidRPr="00906F9F">
        <w:t>______________________________________________________________________</w:t>
      </w:r>
    </w:p>
    <w:p w:rsidR="00906F9F" w:rsidRPr="00906F9F" w:rsidRDefault="00906F9F" w:rsidP="00906F9F">
      <w:pPr>
        <w:widowControl/>
        <w:numPr>
          <w:ilvl w:val="0"/>
          <w:numId w:val="20"/>
        </w:numPr>
        <w:shd w:val="clear" w:color="auto" w:fill="FFFFFF"/>
        <w:autoSpaceDE/>
        <w:autoSpaceDN/>
        <w:adjustRightInd/>
        <w:ind w:left="0" w:firstLine="0"/>
      </w:pPr>
      <w:r w:rsidRPr="00906F9F">
        <w:t>Ожог расплавленным металлом.</w:t>
      </w:r>
    </w:p>
    <w:p w:rsidR="00906F9F" w:rsidRPr="00906F9F" w:rsidRDefault="00906F9F" w:rsidP="00906F9F">
      <w:pPr>
        <w:widowControl/>
        <w:shd w:val="clear" w:color="auto" w:fill="FFFFFF"/>
      </w:pPr>
      <w:r w:rsidRPr="00906F9F">
        <w:t>______________________________________________________________________</w:t>
      </w:r>
    </w:p>
    <w:p w:rsidR="00906F9F" w:rsidRPr="00906F9F" w:rsidRDefault="00906F9F" w:rsidP="00906F9F">
      <w:pPr>
        <w:widowControl/>
        <w:shd w:val="clear" w:color="auto" w:fill="FFFFFF"/>
      </w:pPr>
      <w:r w:rsidRPr="00906F9F">
        <w:t>4. Поражение электрическим током в случае отсутствия или неисправности заземления трансформатора.</w:t>
      </w:r>
    </w:p>
    <w:p w:rsidR="00906F9F" w:rsidRPr="00906F9F" w:rsidRDefault="00906F9F" w:rsidP="00906F9F">
      <w:pPr>
        <w:widowControl/>
        <w:shd w:val="clear" w:color="auto" w:fill="FFFFFF"/>
      </w:pPr>
      <w:r w:rsidRPr="00906F9F">
        <w:t>__________________________________________________________________________________________________________________________________________________________________________________________________________________</w:t>
      </w:r>
    </w:p>
    <w:p w:rsidR="00906F9F" w:rsidRPr="00906F9F" w:rsidRDefault="00906F9F" w:rsidP="00906F9F">
      <w:pPr>
        <w:widowControl/>
        <w:numPr>
          <w:ilvl w:val="0"/>
          <w:numId w:val="35"/>
        </w:numPr>
        <w:shd w:val="clear" w:color="auto" w:fill="FFFFFF"/>
        <w:autoSpaceDE/>
        <w:autoSpaceDN/>
        <w:adjustRightInd/>
        <w:ind w:left="0" w:firstLine="0"/>
      </w:pPr>
      <w:r w:rsidRPr="00906F9F">
        <w:t>До начала работы рабочий должен:</w:t>
      </w:r>
    </w:p>
    <w:p w:rsidR="00906F9F" w:rsidRPr="00906F9F" w:rsidRDefault="00906F9F" w:rsidP="00906F9F">
      <w:pPr>
        <w:widowControl/>
        <w:shd w:val="clear" w:color="auto" w:fill="FFFFFF"/>
      </w:pPr>
      <w:r w:rsidRPr="00906F9F">
        <w:t>______________________________________________________________________</w:t>
      </w:r>
    </w:p>
    <w:p w:rsidR="00906F9F" w:rsidRPr="00906F9F" w:rsidRDefault="00906F9F" w:rsidP="00906F9F">
      <w:pPr>
        <w:widowControl/>
        <w:shd w:val="clear" w:color="auto" w:fill="FFFFFF"/>
      </w:pPr>
      <w:r w:rsidRPr="00906F9F">
        <w:t>6. Надеть спецодежду и головной убор, приготовьте защитную маску, щиток или очки.</w:t>
      </w:r>
    </w:p>
    <w:p w:rsidR="00906F9F" w:rsidRPr="00906F9F" w:rsidRDefault="00906F9F" w:rsidP="00906F9F">
      <w:pPr>
        <w:widowControl/>
        <w:shd w:val="clear" w:color="auto" w:fill="FFFFFF"/>
      </w:pPr>
      <w:r w:rsidRPr="00906F9F">
        <w:lastRenderedPageBreak/>
        <w:t>____________________________________________________________________________________________________________________________________________</w:t>
      </w:r>
    </w:p>
    <w:p w:rsidR="00906F9F" w:rsidRPr="00906F9F" w:rsidRDefault="00906F9F" w:rsidP="00906F9F">
      <w:pPr>
        <w:widowControl/>
        <w:shd w:val="clear" w:color="auto" w:fill="FFFFFF"/>
      </w:pPr>
      <w:r w:rsidRPr="00906F9F">
        <w:t>7. Удалить с рабочего места посторонние и ненужные для работы предметы.</w:t>
      </w:r>
    </w:p>
    <w:p w:rsidR="00906F9F" w:rsidRPr="00906F9F" w:rsidRDefault="00906F9F" w:rsidP="00906F9F">
      <w:pPr>
        <w:widowControl/>
        <w:shd w:val="clear" w:color="auto" w:fill="FFFFFF"/>
      </w:pPr>
      <w:r w:rsidRPr="00906F9F">
        <w:t>____________________________________________________________________________________________________________________________________________</w:t>
      </w:r>
    </w:p>
    <w:p w:rsidR="00906F9F" w:rsidRPr="00906F9F" w:rsidRDefault="00906F9F" w:rsidP="00906F9F">
      <w:pPr>
        <w:widowControl/>
        <w:shd w:val="clear" w:color="auto" w:fill="FFFFFF"/>
      </w:pPr>
    </w:p>
    <w:p w:rsidR="00906F9F" w:rsidRPr="00906F9F" w:rsidRDefault="00906F9F" w:rsidP="00906F9F">
      <w:pPr>
        <w:widowControl/>
        <w:shd w:val="clear" w:color="auto" w:fill="FFFFFF"/>
      </w:pPr>
      <w:r w:rsidRPr="00906F9F">
        <w:t>8. Убедиться, что вблизи места работы нет легковоспламеняющихся материалов.</w:t>
      </w:r>
    </w:p>
    <w:p w:rsidR="00906F9F" w:rsidRPr="00906F9F" w:rsidRDefault="00906F9F" w:rsidP="00906F9F">
      <w:pPr>
        <w:widowControl/>
        <w:shd w:val="clear" w:color="auto" w:fill="FFFFFF"/>
        <w:rPr>
          <w:lang w:val="en-US"/>
        </w:rPr>
      </w:pPr>
      <w:r w:rsidRPr="00906F9F">
        <w:rPr>
          <w:lang w:val="en-US"/>
        </w:rPr>
        <w:t>____________________________________________________________________________________________________________________________________________</w:t>
      </w:r>
    </w:p>
    <w:p w:rsidR="00906F9F" w:rsidRPr="00906F9F" w:rsidRDefault="00906F9F" w:rsidP="00906F9F">
      <w:pPr>
        <w:widowControl/>
        <w:shd w:val="clear" w:color="auto" w:fill="FFFFFF"/>
        <w:rPr>
          <w:color w:val="333333"/>
          <w:lang w:val="en-US"/>
        </w:rPr>
      </w:pPr>
    </w:p>
    <w:p w:rsidR="00906F9F" w:rsidRPr="00906F9F" w:rsidRDefault="00906F9F" w:rsidP="00906F9F">
      <w:pPr>
        <w:widowControl/>
        <w:shd w:val="clear" w:color="auto" w:fill="FFFFFF"/>
        <w:rPr>
          <w:color w:val="333333"/>
          <w:lang w:val="en-US"/>
        </w:rPr>
      </w:pPr>
    </w:p>
    <w:p w:rsidR="00906F9F" w:rsidRPr="00906F9F" w:rsidRDefault="00906F9F" w:rsidP="00906F9F">
      <w:pPr>
        <w:rPr>
          <w:rFonts w:eastAsia="Arial"/>
          <w:b/>
          <w:bCs/>
          <w:i/>
          <w:color w:val="362D32"/>
          <w:lang w:val="en-US"/>
        </w:rPr>
      </w:pPr>
      <w:r w:rsidRPr="00906F9F">
        <w:rPr>
          <w:rFonts w:eastAsia="Arial"/>
          <w:b/>
          <w:bCs/>
          <w:i/>
          <w:color w:val="362D32"/>
          <w:lang w:val="en-US"/>
        </w:rPr>
        <w:t xml:space="preserve">IX. Decide </w:t>
      </w:r>
      <w:r w:rsidRPr="00906F9F">
        <w:rPr>
          <w:rFonts w:eastAsia="Arial"/>
          <w:b/>
          <w:bCs/>
          <w:i/>
          <w:color w:val="251C1F"/>
          <w:lang w:val="en-US"/>
        </w:rPr>
        <w:t xml:space="preserve">if </w:t>
      </w:r>
      <w:r w:rsidRPr="00906F9F">
        <w:rPr>
          <w:rFonts w:eastAsia="Arial"/>
          <w:b/>
          <w:bCs/>
          <w:i/>
          <w:color w:val="362D32"/>
          <w:lang w:val="en-US"/>
        </w:rPr>
        <w:t>the following rules are true (T) or false (F), then correct the false ones.</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906F9F" w:rsidRPr="00906F9F" w:rsidTr="00906F9F">
        <w:trPr>
          <w:trHeight w:val="324"/>
        </w:trPr>
        <w:tc>
          <w:tcPr>
            <w:tcW w:w="1019" w:type="dxa"/>
          </w:tcPr>
          <w:p w:rsidR="00906F9F" w:rsidRPr="00906F9F" w:rsidRDefault="00906F9F" w:rsidP="00906F9F">
            <w:pPr>
              <w:rPr>
                <w:rFonts w:eastAsia="Arial"/>
                <w:b/>
                <w:bCs/>
                <w:color w:val="362D32"/>
                <w:lang w:val="en-US"/>
              </w:rPr>
            </w:pPr>
            <w:r w:rsidRPr="00906F9F">
              <w:rPr>
                <w:rFonts w:eastAsia="Arial"/>
                <w:b/>
                <w:bCs/>
                <w:color w:val="362D32"/>
                <w:lang w:val="en-US"/>
              </w:rPr>
              <w:t>T/F</w:t>
            </w:r>
          </w:p>
        </w:tc>
        <w:tc>
          <w:tcPr>
            <w:tcW w:w="9336" w:type="dxa"/>
            <w:gridSpan w:val="2"/>
          </w:tcPr>
          <w:p w:rsidR="00906F9F" w:rsidRPr="00906F9F" w:rsidRDefault="00906F9F" w:rsidP="00906F9F">
            <w:pPr>
              <w:jc w:val="center"/>
              <w:rPr>
                <w:rFonts w:eastAsia="Arial"/>
                <w:b/>
                <w:bCs/>
                <w:color w:val="362D32"/>
                <w:lang w:val="en-US"/>
              </w:rPr>
            </w:pPr>
            <w:r w:rsidRPr="00906F9F">
              <w:rPr>
                <w:rFonts w:eastAsia="Arial"/>
                <w:b/>
                <w:bCs/>
                <w:color w:val="362D32"/>
                <w:lang w:val="en-US"/>
              </w:rPr>
              <w:t>RULES</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 xml:space="preserve">Use machinery only when other people are </w:t>
            </w:r>
            <w:r w:rsidRPr="00906F9F">
              <w:rPr>
                <w:rFonts w:eastAsia="Arial"/>
                <w:color w:val="251C1F"/>
                <w:lang w:val="en-US"/>
              </w:rPr>
              <w:t xml:space="preserve">in </w:t>
            </w:r>
            <w:r w:rsidRPr="00906F9F">
              <w:rPr>
                <w:rFonts w:eastAsia="Arial"/>
                <w:color w:val="362D32"/>
                <w:lang w:val="en-US"/>
              </w:rPr>
              <w:t>the workplace.</w:t>
            </w:r>
          </w:p>
        </w:tc>
      </w:tr>
      <w:tr w:rsidR="00906F9F" w:rsidRPr="00D946FF" w:rsidTr="00906F9F">
        <w:trPr>
          <w:trHeight w:val="324"/>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People mustn</w:t>
            </w:r>
            <w:r w:rsidRPr="00906F9F">
              <w:rPr>
                <w:rFonts w:eastAsia="Arial"/>
                <w:color w:val="625B5D"/>
                <w:lang w:val="en-US"/>
              </w:rPr>
              <w:t>'</w:t>
            </w:r>
            <w:r w:rsidRPr="00906F9F">
              <w:rPr>
                <w:rFonts w:eastAsia="Arial"/>
                <w:color w:val="362D32"/>
                <w:lang w:val="en-US"/>
              </w:rPr>
              <w:t xml:space="preserve">t </w:t>
            </w:r>
            <w:r w:rsidRPr="00906F9F">
              <w:rPr>
                <w:rFonts w:eastAsia="Arial"/>
                <w:color w:val="251C1F"/>
                <w:lang w:val="en-US"/>
              </w:rPr>
              <w:t>tal</w:t>
            </w:r>
            <w:r w:rsidRPr="00906F9F">
              <w:rPr>
                <w:rFonts w:eastAsia="Arial"/>
                <w:color w:val="4A4046"/>
                <w:lang w:val="en-US"/>
              </w:rPr>
              <w:t xml:space="preserve">k </w:t>
            </w:r>
            <w:r w:rsidRPr="00906F9F">
              <w:rPr>
                <w:rFonts w:eastAsia="Arial"/>
                <w:color w:val="251C1F"/>
                <w:lang w:val="en-US"/>
              </w:rPr>
              <w:t xml:space="preserve">in </w:t>
            </w:r>
            <w:r w:rsidRPr="00906F9F">
              <w:rPr>
                <w:rFonts w:eastAsia="Arial"/>
                <w:color w:val="362D32"/>
                <w:lang w:val="en-US"/>
              </w:rPr>
              <w:t>the workplace.</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251C1F"/>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251C1F"/>
                <w:lang w:val="en-US"/>
              </w:rPr>
              <w:t xml:space="preserve">Turn </w:t>
            </w:r>
            <w:r w:rsidRPr="00906F9F">
              <w:rPr>
                <w:rFonts w:eastAsia="Arial"/>
                <w:color w:val="362D32"/>
                <w:lang w:val="en-US"/>
              </w:rPr>
              <w:t xml:space="preserve">off electricity after a machine has been </w:t>
            </w:r>
            <w:r w:rsidRPr="00906F9F">
              <w:rPr>
                <w:rFonts w:eastAsia="Arial"/>
                <w:color w:val="4A4046"/>
                <w:lang w:val="en-US"/>
              </w:rPr>
              <w:t>c</w:t>
            </w:r>
            <w:r w:rsidRPr="00906F9F">
              <w:rPr>
                <w:rFonts w:eastAsia="Arial"/>
                <w:color w:val="251C1F"/>
                <w:lang w:val="en-US"/>
              </w:rPr>
              <w:t>leaned.</w:t>
            </w:r>
          </w:p>
        </w:tc>
      </w:tr>
      <w:tr w:rsidR="00906F9F" w:rsidRPr="00D946FF" w:rsidTr="00906F9F">
        <w:trPr>
          <w:trHeight w:val="664"/>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Wear safety boots before arriving in a workplace.</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Always wear sunglasses when using a machine.</w:t>
            </w:r>
          </w:p>
        </w:tc>
      </w:tr>
      <w:tr w:rsidR="00906F9F" w:rsidRPr="00D946FF" w:rsidTr="00906F9F">
        <w:trPr>
          <w:trHeight w:val="324"/>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Damaged tools can be dangerous.</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 xml:space="preserve">Report to the </w:t>
            </w:r>
            <w:r w:rsidRPr="00906F9F">
              <w:rPr>
                <w:rFonts w:eastAsia="Arial"/>
                <w:color w:val="4A4046"/>
                <w:lang w:val="en-US"/>
              </w:rPr>
              <w:t xml:space="preserve">supervisor </w:t>
            </w:r>
            <w:r w:rsidRPr="00906F9F">
              <w:rPr>
                <w:rFonts w:eastAsia="Arial"/>
                <w:color w:val="362D32"/>
                <w:lang w:val="en-US"/>
              </w:rPr>
              <w:t xml:space="preserve">about damaged </w:t>
            </w:r>
            <w:r w:rsidRPr="00906F9F">
              <w:rPr>
                <w:rFonts w:eastAsia="Arial"/>
                <w:color w:val="4A4046"/>
                <w:lang w:val="en-US"/>
              </w:rPr>
              <w:t>equipment.</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4A4046"/>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4A4046"/>
                <w:lang w:val="en-US"/>
              </w:rPr>
              <w:t xml:space="preserve">In </w:t>
            </w:r>
            <w:r w:rsidRPr="00906F9F">
              <w:rPr>
                <w:rFonts w:eastAsia="Arial"/>
                <w:color w:val="362D32"/>
                <w:lang w:val="en-US"/>
              </w:rPr>
              <w:t xml:space="preserve">case of </w:t>
            </w:r>
            <w:r w:rsidRPr="00906F9F">
              <w:rPr>
                <w:rFonts w:eastAsia="Arial"/>
                <w:color w:val="4A4046"/>
                <w:lang w:val="en-US"/>
              </w:rPr>
              <w:t xml:space="preserve">fire ask </w:t>
            </w:r>
            <w:r w:rsidRPr="00906F9F">
              <w:rPr>
                <w:rFonts w:eastAsia="Arial"/>
                <w:color w:val="362D32"/>
                <w:lang w:val="en-US"/>
              </w:rPr>
              <w:t xml:space="preserve">the </w:t>
            </w:r>
            <w:r w:rsidRPr="00906F9F">
              <w:rPr>
                <w:rFonts w:eastAsia="Arial"/>
                <w:color w:val="4A4046"/>
                <w:lang w:val="en-US"/>
              </w:rPr>
              <w:t xml:space="preserve">supervisor where </w:t>
            </w:r>
            <w:r w:rsidRPr="00906F9F">
              <w:rPr>
                <w:rFonts w:eastAsia="Arial"/>
                <w:color w:val="362D32"/>
                <w:lang w:val="en-US"/>
              </w:rPr>
              <w:t xml:space="preserve">the emergency </w:t>
            </w:r>
            <w:r w:rsidRPr="00906F9F">
              <w:rPr>
                <w:rFonts w:eastAsia="Arial"/>
                <w:color w:val="4A4046"/>
                <w:lang w:val="en-US"/>
              </w:rPr>
              <w:t xml:space="preserve">stop </w:t>
            </w:r>
            <w:r w:rsidRPr="00906F9F">
              <w:rPr>
                <w:rFonts w:eastAsia="Arial"/>
                <w:color w:val="362D32"/>
                <w:lang w:val="en-US"/>
              </w:rPr>
              <w:t xml:space="preserve">buttons </w:t>
            </w:r>
            <w:r w:rsidRPr="00906F9F">
              <w:rPr>
                <w:rFonts w:eastAsia="Arial"/>
                <w:color w:val="4A4046"/>
                <w:lang w:val="en-US"/>
              </w:rPr>
              <w:t xml:space="preserve">are </w:t>
            </w:r>
            <w:r w:rsidRPr="00906F9F">
              <w:rPr>
                <w:rFonts w:eastAsia="Arial"/>
                <w:color w:val="362D32"/>
                <w:lang w:val="en-US"/>
              </w:rPr>
              <w:t>located.</w:t>
            </w:r>
          </w:p>
        </w:tc>
      </w:tr>
      <w:tr w:rsidR="00906F9F" w:rsidRPr="00D946FF" w:rsidTr="00906F9F">
        <w:trPr>
          <w:trHeight w:val="664"/>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362D32"/>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362D32"/>
                <w:lang w:val="en-US"/>
              </w:rPr>
              <w:t xml:space="preserve">In case of fire shout to </w:t>
            </w:r>
            <w:r w:rsidRPr="00906F9F">
              <w:rPr>
                <w:rFonts w:eastAsia="Arial"/>
                <w:color w:val="4A4046"/>
                <w:lang w:val="en-US"/>
              </w:rPr>
              <w:t xml:space="preserve">catch </w:t>
            </w:r>
            <w:r w:rsidRPr="00906F9F">
              <w:rPr>
                <w:rFonts w:eastAsia="Arial"/>
                <w:color w:val="362D32"/>
                <w:lang w:val="en-US"/>
              </w:rPr>
              <w:t>other people</w:t>
            </w:r>
            <w:r w:rsidRPr="00906F9F">
              <w:rPr>
                <w:rFonts w:eastAsia="Arial"/>
                <w:color w:val="625B5D"/>
                <w:lang w:val="en-US"/>
              </w:rPr>
              <w:t>'</w:t>
            </w:r>
            <w:r w:rsidRPr="00906F9F">
              <w:rPr>
                <w:rFonts w:eastAsia="Arial"/>
                <w:color w:val="4A4046"/>
                <w:lang w:val="en-US"/>
              </w:rPr>
              <w:t xml:space="preserve">s </w:t>
            </w:r>
            <w:r w:rsidRPr="00906F9F">
              <w:rPr>
                <w:rFonts w:eastAsia="Arial"/>
                <w:color w:val="362D32"/>
                <w:lang w:val="en-US"/>
              </w:rPr>
              <w:t>attention.</w:t>
            </w:r>
          </w:p>
        </w:tc>
      </w:tr>
      <w:tr w:rsidR="00906F9F" w:rsidRPr="00D946FF" w:rsidTr="00906F9F">
        <w:trPr>
          <w:trHeight w:val="650"/>
        </w:trPr>
        <w:tc>
          <w:tcPr>
            <w:tcW w:w="1019" w:type="dxa"/>
          </w:tcPr>
          <w:p w:rsidR="00906F9F" w:rsidRPr="00906F9F" w:rsidRDefault="00906F9F" w:rsidP="00906F9F">
            <w:pPr>
              <w:rPr>
                <w:rFonts w:eastAsia="Arial"/>
                <w:b/>
                <w:bCs/>
                <w:color w:val="362D32"/>
                <w:lang w:val="en-US"/>
              </w:rPr>
            </w:pPr>
          </w:p>
        </w:tc>
        <w:tc>
          <w:tcPr>
            <w:tcW w:w="935" w:type="dxa"/>
          </w:tcPr>
          <w:p w:rsidR="00906F9F" w:rsidRPr="00906F9F" w:rsidRDefault="00906F9F" w:rsidP="00906F9F">
            <w:pPr>
              <w:numPr>
                <w:ilvl w:val="0"/>
                <w:numId w:val="36"/>
              </w:numPr>
              <w:suppressAutoHyphens/>
              <w:autoSpaceDN/>
              <w:adjustRightInd/>
              <w:ind w:left="0" w:firstLine="0"/>
              <w:rPr>
                <w:rFonts w:eastAsia="Arial"/>
                <w:color w:val="4A4046"/>
                <w:lang w:val="en-US"/>
              </w:rPr>
            </w:pPr>
          </w:p>
        </w:tc>
        <w:tc>
          <w:tcPr>
            <w:tcW w:w="8401" w:type="dxa"/>
          </w:tcPr>
          <w:p w:rsidR="00906F9F" w:rsidRPr="00906F9F" w:rsidRDefault="00906F9F" w:rsidP="00906F9F">
            <w:pPr>
              <w:rPr>
                <w:rFonts w:eastAsia="Arial"/>
                <w:b/>
                <w:bCs/>
                <w:color w:val="362D32"/>
                <w:lang w:val="en-US"/>
              </w:rPr>
            </w:pPr>
            <w:r w:rsidRPr="00906F9F">
              <w:rPr>
                <w:rFonts w:eastAsia="Arial"/>
                <w:color w:val="4A4046"/>
                <w:lang w:val="en-US"/>
              </w:rPr>
              <w:t xml:space="preserve">Anyone </w:t>
            </w:r>
            <w:r w:rsidRPr="00906F9F">
              <w:rPr>
                <w:rFonts w:eastAsia="Arial"/>
                <w:color w:val="362D32"/>
                <w:lang w:val="en-US"/>
              </w:rPr>
              <w:t xml:space="preserve">can </w:t>
            </w:r>
            <w:r w:rsidRPr="00906F9F">
              <w:rPr>
                <w:rFonts w:eastAsia="Arial"/>
                <w:color w:val="4A4046"/>
                <w:lang w:val="en-US"/>
              </w:rPr>
              <w:t xml:space="preserve">give </w:t>
            </w:r>
            <w:r w:rsidRPr="00906F9F">
              <w:rPr>
                <w:rFonts w:eastAsia="Arial"/>
                <w:color w:val="362D32"/>
                <w:lang w:val="en-US"/>
              </w:rPr>
              <w:t xml:space="preserve">first </w:t>
            </w:r>
            <w:r w:rsidRPr="00906F9F">
              <w:rPr>
                <w:rFonts w:eastAsia="Arial"/>
                <w:color w:val="4A4046"/>
                <w:lang w:val="en-US"/>
              </w:rPr>
              <w:t xml:space="preserve">aid </w:t>
            </w:r>
            <w:r w:rsidRPr="00906F9F">
              <w:rPr>
                <w:rFonts w:eastAsia="Arial"/>
                <w:color w:val="362D32"/>
                <w:lang w:val="en-US"/>
              </w:rPr>
              <w:t xml:space="preserve">in case of an </w:t>
            </w:r>
            <w:r w:rsidRPr="00906F9F">
              <w:rPr>
                <w:rFonts w:eastAsia="Arial"/>
                <w:color w:val="4A4046"/>
                <w:lang w:val="en-US"/>
              </w:rPr>
              <w:t>accident.</w:t>
            </w:r>
          </w:p>
        </w:tc>
      </w:tr>
    </w:tbl>
    <w:p w:rsidR="00906F9F" w:rsidRPr="00906F9F" w:rsidRDefault="00906F9F" w:rsidP="00906F9F">
      <w:pPr>
        <w:rPr>
          <w:b/>
          <w:i/>
          <w:lang w:val="en-US"/>
        </w:rPr>
      </w:pPr>
    </w:p>
    <w:p w:rsidR="00906F9F" w:rsidRPr="00906F9F" w:rsidRDefault="00906F9F" w:rsidP="00906F9F">
      <w:pPr>
        <w:rPr>
          <w:rFonts w:eastAsia="Arial"/>
          <w:b/>
          <w:bCs/>
          <w:i/>
          <w:color w:val="4C4042"/>
          <w:lang w:val="en-US"/>
        </w:rPr>
      </w:pPr>
      <w:r w:rsidRPr="00906F9F">
        <w:rPr>
          <w:rFonts w:eastAsia="Arial"/>
          <w:b/>
          <w:bCs/>
          <w:i/>
          <w:color w:val="4C4042"/>
          <w:lang w:val="en-US"/>
        </w:rPr>
        <w:t xml:space="preserve">X. Match the instructions with the pictures </w:t>
      </w:r>
    </w:p>
    <w:p w:rsidR="00906F9F" w:rsidRPr="00906F9F" w:rsidRDefault="00906F9F" w:rsidP="00906F9F">
      <w:pPr>
        <w:rPr>
          <w:rFonts w:eastAsia="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906F9F" w:rsidRPr="00D946FF" w:rsidTr="00906F9F">
        <w:trPr>
          <w:trHeight w:val="1024"/>
        </w:trPr>
        <w:tc>
          <w:tcPr>
            <w:tcW w:w="10158" w:type="dxa"/>
          </w:tcPr>
          <w:p w:rsidR="00906F9F" w:rsidRPr="00906F9F" w:rsidRDefault="00906F9F" w:rsidP="00906F9F">
            <w:pPr>
              <w:jc w:val="center"/>
              <w:rPr>
                <w:rFonts w:eastAsia="Arial"/>
                <w:b/>
                <w:bCs/>
                <w:i/>
                <w:color w:val="4C4042"/>
                <w:lang w:val="en-US"/>
              </w:rPr>
            </w:pPr>
            <w:r w:rsidRPr="00906F9F">
              <w:rPr>
                <w:rFonts w:eastAsia="Arial"/>
                <w:i/>
                <w:color w:val="4C4042"/>
                <w:lang w:val="en-US"/>
              </w:rPr>
              <w:t xml:space="preserve">slippery </w:t>
            </w:r>
            <w:r w:rsidRPr="00906F9F">
              <w:rPr>
                <w:rFonts w:eastAsia="Arial"/>
                <w:i/>
                <w:color w:val="3C3133"/>
                <w:lang w:val="en-US"/>
              </w:rPr>
              <w:t xml:space="preserve">when wet / high voltage/ </w:t>
            </w:r>
            <w:r w:rsidRPr="00906F9F">
              <w:rPr>
                <w:rFonts w:eastAsia="Arial"/>
                <w:i/>
                <w:color w:val="4C4042"/>
                <w:lang w:val="en-US"/>
              </w:rPr>
              <w:t xml:space="preserve"> </w:t>
            </w:r>
            <w:r w:rsidRPr="00906F9F">
              <w:rPr>
                <w:rFonts w:eastAsia="Arial"/>
                <w:i/>
                <w:color w:val="3C3133"/>
                <w:lang w:val="en-US"/>
              </w:rPr>
              <w:t xml:space="preserve">first </w:t>
            </w:r>
            <w:r w:rsidRPr="00906F9F">
              <w:rPr>
                <w:rFonts w:eastAsia="Arial"/>
                <w:i/>
                <w:color w:val="4C4042"/>
                <w:lang w:val="en-US"/>
              </w:rPr>
              <w:t xml:space="preserve">aid </w:t>
            </w:r>
            <w:r w:rsidRPr="00906F9F">
              <w:rPr>
                <w:rFonts w:eastAsia="Arial"/>
                <w:i/>
                <w:color w:val="3C3133"/>
                <w:lang w:val="en-US"/>
              </w:rPr>
              <w:t>station/</w:t>
            </w:r>
            <w:r w:rsidRPr="00906F9F">
              <w:rPr>
                <w:rFonts w:eastAsia="Arial"/>
                <w:i/>
                <w:color w:val="4C4042"/>
                <w:lang w:val="en-US"/>
              </w:rPr>
              <w:t xml:space="preserve"> cafeter</w:t>
            </w:r>
            <w:r w:rsidRPr="00906F9F">
              <w:rPr>
                <w:rFonts w:eastAsia="Arial"/>
                <w:i/>
                <w:color w:val="261B1E"/>
                <w:lang w:val="en-US"/>
              </w:rPr>
              <w:t>ia/</w:t>
            </w:r>
            <w:r w:rsidRPr="00906F9F">
              <w:rPr>
                <w:rFonts w:eastAsia="Arial"/>
                <w:i/>
                <w:color w:val="3C3133"/>
                <w:lang w:val="en-US"/>
              </w:rPr>
              <w:t xml:space="preserve"> no </w:t>
            </w:r>
            <w:r w:rsidRPr="00906F9F">
              <w:rPr>
                <w:rFonts w:eastAsia="Arial"/>
                <w:i/>
                <w:color w:val="4C4042"/>
                <w:lang w:val="en-US"/>
              </w:rPr>
              <w:t>smok</w:t>
            </w:r>
            <w:r w:rsidRPr="00906F9F">
              <w:rPr>
                <w:rFonts w:eastAsia="Arial"/>
                <w:i/>
                <w:color w:val="261B1E"/>
                <w:lang w:val="en-US"/>
              </w:rPr>
              <w:t>in</w:t>
            </w:r>
            <w:r w:rsidRPr="00906F9F">
              <w:rPr>
                <w:rFonts w:eastAsia="Arial"/>
                <w:i/>
                <w:color w:val="4C4042"/>
                <w:lang w:val="en-US"/>
              </w:rPr>
              <w:t xml:space="preserve">g </w:t>
            </w:r>
            <w:r w:rsidRPr="00906F9F">
              <w:rPr>
                <w:rFonts w:eastAsia="Arial"/>
                <w:i/>
                <w:color w:val="3C3133"/>
                <w:lang w:val="en-US"/>
              </w:rPr>
              <w:t xml:space="preserve">area head protection must be </w:t>
            </w:r>
            <w:r w:rsidRPr="00906F9F">
              <w:rPr>
                <w:rFonts w:eastAsia="Arial"/>
                <w:i/>
                <w:color w:val="4C4042"/>
                <w:lang w:val="en-US"/>
              </w:rPr>
              <w:t>worn</w:t>
            </w:r>
          </w:p>
        </w:tc>
      </w:tr>
    </w:tbl>
    <w:p w:rsidR="00906F9F" w:rsidRPr="00906F9F" w:rsidRDefault="00906F9F" w:rsidP="00906F9F">
      <w:pPr>
        <w:rPr>
          <w:rFonts w:eastAsia="Arial"/>
          <w:b/>
          <w:bCs/>
          <w:i/>
          <w:color w:val="4C4042"/>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906F9F" w:rsidRPr="00D946FF" w:rsidTr="00906F9F">
        <w:trPr>
          <w:trHeight w:val="1820"/>
        </w:trPr>
        <w:tc>
          <w:tcPr>
            <w:tcW w:w="3394" w:type="dxa"/>
          </w:tcPr>
          <w:p w:rsidR="00906F9F" w:rsidRPr="00906F9F" w:rsidRDefault="00906F9F" w:rsidP="00906F9F">
            <w:pPr>
              <w:rPr>
                <w:rFonts w:eastAsia="Arial"/>
                <w:color w:val="3C3133"/>
                <w:lang w:val="en-US"/>
              </w:rPr>
            </w:pPr>
            <w:r w:rsidRPr="00906F9F">
              <w:rPr>
                <w:rFonts w:eastAsia="Arial"/>
                <w:noProof/>
                <w:color w:val="3C3133"/>
              </w:rPr>
              <w:drawing>
                <wp:anchor distT="0" distB="0" distL="0" distR="0" simplePos="0" relativeHeight="251669504"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906F9F" w:rsidRPr="00906F9F" w:rsidRDefault="00906F9F" w:rsidP="00906F9F">
            <w:pPr>
              <w:jc w:val="center"/>
              <w:rPr>
                <w:rFonts w:eastAsia="Arial"/>
                <w:color w:val="3C3133"/>
                <w:lang w:val="en-US"/>
              </w:rPr>
            </w:pPr>
            <w:r w:rsidRPr="00906F9F">
              <w:rPr>
                <w:rFonts w:eastAsia="Arial"/>
                <w:noProof/>
                <w:color w:val="3C3133"/>
              </w:rPr>
              <w:drawing>
                <wp:anchor distT="0" distB="0" distL="0" distR="0" simplePos="0" relativeHeight="251670528"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906F9F" w:rsidRPr="00906F9F" w:rsidRDefault="00906F9F" w:rsidP="00906F9F">
            <w:pPr>
              <w:jc w:val="center"/>
              <w:rPr>
                <w:rFonts w:eastAsia="Arial"/>
                <w:color w:val="3C3133"/>
                <w:lang w:val="en-US"/>
              </w:rPr>
            </w:pPr>
            <w:r w:rsidRPr="00906F9F">
              <w:rPr>
                <w:rFonts w:eastAsia="Arial"/>
                <w:noProof/>
                <w:color w:val="3C3133"/>
              </w:rPr>
              <w:drawing>
                <wp:anchor distT="0" distB="0" distL="0" distR="0" simplePos="0" relativeHeight="251671552"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906F9F" w:rsidRPr="00D946FF" w:rsidTr="00906F9F">
        <w:trPr>
          <w:trHeight w:val="346"/>
        </w:trPr>
        <w:tc>
          <w:tcPr>
            <w:tcW w:w="3394" w:type="dxa"/>
          </w:tcPr>
          <w:p w:rsidR="00906F9F" w:rsidRPr="00906F9F" w:rsidRDefault="00906F9F" w:rsidP="00906F9F">
            <w:pPr>
              <w:rPr>
                <w:rFonts w:eastAsia="Arial"/>
                <w:color w:val="3C3133"/>
                <w:lang w:val="en-US"/>
              </w:rPr>
            </w:pPr>
          </w:p>
        </w:tc>
        <w:tc>
          <w:tcPr>
            <w:tcW w:w="3551" w:type="dxa"/>
          </w:tcPr>
          <w:p w:rsidR="00906F9F" w:rsidRPr="00906F9F" w:rsidRDefault="00906F9F" w:rsidP="00906F9F">
            <w:pPr>
              <w:rPr>
                <w:rFonts w:eastAsia="Arial"/>
                <w:color w:val="3C3133"/>
                <w:lang w:val="en-US"/>
              </w:rPr>
            </w:pPr>
          </w:p>
        </w:tc>
        <w:tc>
          <w:tcPr>
            <w:tcW w:w="3158" w:type="dxa"/>
            <w:gridSpan w:val="2"/>
          </w:tcPr>
          <w:p w:rsidR="00906F9F" w:rsidRPr="00906F9F" w:rsidRDefault="00906F9F" w:rsidP="00906F9F">
            <w:pPr>
              <w:rPr>
                <w:rFonts w:eastAsia="Arial"/>
                <w:color w:val="3C3133"/>
                <w:lang w:val="en-US"/>
              </w:rPr>
            </w:pPr>
          </w:p>
        </w:tc>
      </w:tr>
      <w:tr w:rsidR="00906F9F" w:rsidRPr="00D946FF" w:rsidTr="00906F9F">
        <w:trPr>
          <w:gridAfter w:val="1"/>
          <w:wAfter w:w="27" w:type="dxa"/>
          <w:trHeight w:val="1592"/>
        </w:trPr>
        <w:tc>
          <w:tcPr>
            <w:tcW w:w="3394" w:type="dxa"/>
          </w:tcPr>
          <w:p w:rsidR="00906F9F" w:rsidRPr="00906F9F" w:rsidRDefault="00906F9F" w:rsidP="00906F9F">
            <w:pPr>
              <w:rPr>
                <w:rFonts w:eastAsia="Arial"/>
                <w:b/>
                <w:bCs/>
                <w:color w:val="42383D"/>
                <w:lang w:val="en-US"/>
              </w:rPr>
            </w:pPr>
            <w:r w:rsidRPr="00906F9F">
              <w:rPr>
                <w:rFonts w:eastAsia="Arial"/>
                <w:b/>
                <w:bCs/>
                <w:noProof/>
                <w:color w:val="42383D"/>
              </w:rPr>
              <w:lastRenderedPageBreak/>
              <w:drawing>
                <wp:anchor distT="0" distB="0" distL="0" distR="0" simplePos="0" relativeHeight="251666432"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906F9F" w:rsidRPr="00906F9F" w:rsidRDefault="00906F9F" w:rsidP="00906F9F">
            <w:pPr>
              <w:rPr>
                <w:rFonts w:eastAsia="Arial"/>
                <w:b/>
                <w:bCs/>
                <w:color w:val="42383D"/>
                <w:lang w:val="en-US"/>
              </w:rPr>
            </w:pPr>
            <w:r w:rsidRPr="00906F9F">
              <w:rPr>
                <w:rFonts w:eastAsia="Arial"/>
                <w:b/>
                <w:bCs/>
                <w:noProof/>
                <w:color w:val="42383D"/>
              </w:rPr>
              <w:drawing>
                <wp:anchor distT="0" distB="0" distL="0" distR="0" simplePos="0" relativeHeight="251667456"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906F9F" w:rsidRPr="00906F9F" w:rsidRDefault="00906F9F" w:rsidP="00906F9F">
            <w:pPr>
              <w:rPr>
                <w:rFonts w:eastAsia="Arial"/>
                <w:b/>
                <w:bCs/>
                <w:color w:val="42383D"/>
                <w:lang w:val="en-US"/>
              </w:rPr>
            </w:pPr>
            <w:r w:rsidRPr="00906F9F">
              <w:rPr>
                <w:rFonts w:eastAsia="Arial"/>
                <w:b/>
                <w:bCs/>
                <w:noProof/>
                <w:color w:val="42383D"/>
              </w:rPr>
              <w:drawing>
                <wp:anchor distT="0" distB="0" distL="0" distR="0" simplePos="0" relativeHeight="251668480"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906F9F" w:rsidRPr="00D946FF" w:rsidTr="00906F9F">
        <w:trPr>
          <w:gridAfter w:val="1"/>
          <w:wAfter w:w="27" w:type="dxa"/>
          <w:trHeight w:val="353"/>
        </w:trPr>
        <w:tc>
          <w:tcPr>
            <w:tcW w:w="3394" w:type="dxa"/>
          </w:tcPr>
          <w:p w:rsidR="00906F9F" w:rsidRPr="00906F9F" w:rsidRDefault="00906F9F" w:rsidP="00906F9F">
            <w:pPr>
              <w:rPr>
                <w:rFonts w:eastAsia="Arial"/>
                <w:b/>
                <w:bCs/>
                <w:color w:val="42383D"/>
                <w:lang w:val="en-US"/>
              </w:rPr>
            </w:pPr>
          </w:p>
        </w:tc>
        <w:tc>
          <w:tcPr>
            <w:tcW w:w="3551" w:type="dxa"/>
          </w:tcPr>
          <w:p w:rsidR="00906F9F" w:rsidRPr="00906F9F" w:rsidRDefault="00906F9F" w:rsidP="00906F9F">
            <w:pPr>
              <w:rPr>
                <w:rFonts w:eastAsia="Arial"/>
                <w:b/>
                <w:bCs/>
                <w:color w:val="42383D"/>
                <w:lang w:val="en-US"/>
              </w:rPr>
            </w:pPr>
          </w:p>
        </w:tc>
        <w:tc>
          <w:tcPr>
            <w:tcW w:w="3131" w:type="dxa"/>
          </w:tcPr>
          <w:p w:rsidR="00906F9F" w:rsidRPr="00906F9F" w:rsidRDefault="00906F9F" w:rsidP="00906F9F">
            <w:pPr>
              <w:rPr>
                <w:rFonts w:eastAsia="Arial"/>
                <w:b/>
                <w:bCs/>
                <w:color w:val="42383D"/>
                <w:lang w:val="en-US"/>
              </w:rPr>
            </w:pPr>
          </w:p>
        </w:tc>
      </w:tr>
    </w:tbl>
    <w:p w:rsidR="00906F9F" w:rsidRPr="00906F9F" w:rsidRDefault="00906F9F" w:rsidP="00906F9F">
      <w:pPr>
        <w:pStyle w:val="HTML"/>
        <w:widowControl w:val="0"/>
        <w:ind w:right="201" w:firstLine="540"/>
        <w:rPr>
          <w:rFonts w:ascii="Times New Roman" w:eastAsia="Arial" w:hAnsi="Times New Roman" w:cs="Times New Roman"/>
          <w:b/>
          <w:bCs/>
          <w:color w:val="392E37"/>
          <w:sz w:val="24"/>
          <w:szCs w:val="24"/>
          <w:lang w:val="en-US"/>
        </w:rPr>
      </w:pPr>
      <w:r w:rsidRPr="00906F9F">
        <w:rPr>
          <w:rFonts w:ascii="Times New Roman" w:eastAsia="Arial" w:hAnsi="Times New Roman" w:cs="Times New Roman"/>
          <w:b/>
          <w:bCs/>
          <w:color w:val="392E37"/>
          <w:sz w:val="24"/>
          <w:szCs w:val="24"/>
          <w:lang w:val="en-US"/>
        </w:rPr>
        <w:t>Part II</w:t>
      </w:r>
    </w:p>
    <w:p w:rsidR="00906F9F" w:rsidRPr="00906F9F" w:rsidRDefault="00906F9F" w:rsidP="00906F9F">
      <w:pPr>
        <w:pStyle w:val="HTML"/>
        <w:widowControl w:val="0"/>
        <w:ind w:right="201" w:firstLine="540"/>
        <w:jc w:val="center"/>
        <w:rPr>
          <w:rFonts w:ascii="Times New Roman" w:eastAsia="Arial" w:hAnsi="Times New Roman" w:cs="Times New Roman"/>
          <w:b/>
          <w:bCs/>
          <w:color w:val="392E37"/>
          <w:sz w:val="24"/>
          <w:szCs w:val="24"/>
          <w:lang w:val="en-US"/>
        </w:rPr>
      </w:pPr>
      <w:r w:rsidRPr="00906F9F">
        <w:rPr>
          <w:rFonts w:ascii="Times New Roman" w:eastAsia="Arial" w:hAnsi="Times New Roman" w:cs="Times New Roman"/>
          <w:b/>
          <w:bCs/>
          <w:color w:val="392E37"/>
          <w:sz w:val="24"/>
          <w:szCs w:val="24"/>
          <w:lang w:val="en-US"/>
        </w:rPr>
        <w:t xml:space="preserve">Test </w:t>
      </w:r>
    </w:p>
    <w:p w:rsidR="00906F9F" w:rsidRPr="00906F9F" w:rsidRDefault="00906F9F" w:rsidP="00906F9F">
      <w:pPr>
        <w:pStyle w:val="HTML"/>
        <w:widowControl w:val="0"/>
        <w:rPr>
          <w:rFonts w:ascii="Times New Roman" w:eastAsia="Arial" w:hAnsi="Times New Roman" w:cs="Times New Roman"/>
          <w:b/>
          <w:bCs/>
          <w:i/>
          <w:color w:val="392E37"/>
          <w:sz w:val="24"/>
          <w:szCs w:val="24"/>
          <w:lang w:val="en-US"/>
        </w:rPr>
      </w:pPr>
      <w:r w:rsidRPr="00906F9F">
        <w:rPr>
          <w:rFonts w:ascii="Times New Roman" w:hAnsi="Times New Roman" w:cs="Times New Roman"/>
          <w:b/>
          <w:i/>
          <w:sz w:val="24"/>
          <w:szCs w:val="24"/>
          <w:lang w:val="en-US"/>
        </w:rPr>
        <w:t xml:space="preserve">I. </w:t>
      </w:r>
      <w:r w:rsidRPr="00906F9F">
        <w:rPr>
          <w:rFonts w:ascii="Times New Roman" w:hAnsi="Times New Roman" w:cs="Times New Roman"/>
          <w:b/>
          <w:i/>
          <w:sz w:val="24"/>
          <w:szCs w:val="24"/>
          <w:lang w:val="en-US"/>
        </w:rPr>
        <w:tab/>
        <w:t>Choose the correct answers</w:t>
      </w:r>
      <w:r w:rsidRPr="00906F9F">
        <w:rPr>
          <w:rFonts w:ascii="Times New Roman" w:hAnsi="Times New Roman" w:cs="Times New Roman"/>
          <w:i/>
          <w:sz w:val="24"/>
          <w:szCs w:val="24"/>
          <w:lang w:val="en-US"/>
        </w:rPr>
        <w:t xml:space="preserve">. </w:t>
      </w:r>
    </w:p>
    <w:p w:rsidR="00906F9F" w:rsidRPr="00906F9F" w:rsidRDefault="00906F9F" w:rsidP="00906F9F">
      <w:pPr>
        <w:rPr>
          <w:lang w:val="en-US"/>
        </w:rPr>
      </w:pPr>
    </w:p>
    <w:p w:rsidR="00906F9F" w:rsidRPr="00906F9F" w:rsidRDefault="00906F9F" w:rsidP="00906F9F">
      <w:pPr>
        <w:rPr>
          <w:lang w:val="en-US"/>
        </w:rPr>
      </w:pPr>
      <w:r w:rsidRPr="00906F9F">
        <w:rPr>
          <w:lang w:val="en-US"/>
        </w:rPr>
        <w:t>1. An emergency signal has _____ to all ships in the area.</w:t>
      </w:r>
    </w:p>
    <w:p w:rsidR="00906F9F" w:rsidRPr="00906F9F" w:rsidRDefault="00906F9F" w:rsidP="00906F9F">
      <w:pPr>
        <w:jc w:val="center"/>
        <w:rPr>
          <w:i/>
          <w:lang w:val="en-US"/>
        </w:rPr>
      </w:pPr>
      <w:proofErr w:type="gramStart"/>
      <w:r w:rsidRPr="00906F9F">
        <w:rPr>
          <w:i/>
          <w:lang w:val="en-US"/>
        </w:rPr>
        <w:t>a)to</w:t>
      </w:r>
      <w:proofErr w:type="gramEnd"/>
      <w:r w:rsidRPr="00906F9F">
        <w:rPr>
          <w:i/>
          <w:lang w:val="en-US"/>
        </w:rPr>
        <w:t xml:space="preserve"> be sent</w:t>
      </w:r>
      <w:r w:rsidRPr="00906F9F">
        <w:rPr>
          <w:i/>
          <w:lang w:val="en-US"/>
        </w:rPr>
        <w:tab/>
        <w:t>b) to sent</w:t>
      </w:r>
      <w:r w:rsidRPr="00906F9F">
        <w:rPr>
          <w:i/>
          <w:lang w:val="en-US"/>
        </w:rPr>
        <w:tab/>
        <w:t>c) sent</w:t>
      </w:r>
      <w:r w:rsidRPr="00906F9F">
        <w:rPr>
          <w:i/>
          <w:lang w:val="en-US"/>
        </w:rPr>
        <w:tab/>
        <w:t xml:space="preserve"> d) be sent</w:t>
      </w:r>
    </w:p>
    <w:p w:rsidR="00906F9F" w:rsidRPr="00906F9F" w:rsidRDefault="00906F9F" w:rsidP="00906F9F">
      <w:pPr>
        <w:jc w:val="center"/>
        <w:rPr>
          <w:i/>
          <w:lang w:val="en-US"/>
        </w:rPr>
      </w:pPr>
    </w:p>
    <w:p w:rsidR="00906F9F" w:rsidRPr="00906F9F" w:rsidRDefault="00906F9F" w:rsidP="00906F9F">
      <w:pPr>
        <w:rPr>
          <w:lang w:val="en-US"/>
        </w:rPr>
      </w:pPr>
      <w:r w:rsidRPr="00906F9F">
        <w:rPr>
          <w:lang w:val="en-US"/>
        </w:rPr>
        <w:t>2. That report _____ written before the end of next week.</w:t>
      </w:r>
    </w:p>
    <w:p w:rsidR="00906F9F" w:rsidRPr="00906F9F" w:rsidRDefault="00906F9F" w:rsidP="00906F9F">
      <w:pPr>
        <w:jc w:val="center"/>
        <w:rPr>
          <w:i/>
          <w:lang w:val="en-US"/>
        </w:rPr>
      </w:pPr>
      <w:proofErr w:type="gramStart"/>
      <w:r w:rsidRPr="00906F9F">
        <w:rPr>
          <w:i/>
          <w:lang w:val="en-US"/>
        </w:rPr>
        <w:t>a</w:t>
      </w:r>
      <w:proofErr w:type="gramEnd"/>
      <w:r w:rsidRPr="00906F9F">
        <w:rPr>
          <w:i/>
          <w:lang w:val="en-US"/>
        </w:rPr>
        <w:t>) need to be</w:t>
      </w:r>
      <w:r w:rsidRPr="00906F9F">
        <w:rPr>
          <w:i/>
          <w:lang w:val="en-US"/>
        </w:rPr>
        <w:tab/>
        <w:t>b) has</w:t>
      </w:r>
      <w:r w:rsidRPr="00906F9F">
        <w:rPr>
          <w:i/>
          <w:lang w:val="en-US"/>
        </w:rPr>
        <w:tab/>
        <w:t>c) needs to be</w:t>
      </w:r>
      <w:r w:rsidRPr="00906F9F">
        <w:rPr>
          <w:i/>
          <w:lang w:val="en-US"/>
        </w:rPr>
        <w:tab/>
        <w:t>d) needs</w:t>
      </w:r>
    </w:p>
    <w:p w:rsidR="00906F9F" w:rsidRPr="00906F9F" w:rsidRDefault="00906F9F" w:rsidP="00906F9F">
      <w:pPr>
        <w:jc w:val="center"/>
        <w:rPr>
          <w:i/>
          <w:lang w:val="en-US"/>
        </w:rPr>
      </w:pPr>
    </w:p>
    <w:p w:rsidR="00906F9F" w:rsidRPr="00906F9F" w:rsidRDefault="00906F9F" w:rsidP="00906F9F">
      <w:pPr>
        <w:rPr>
          <w:lang w:val="en-US"/>
        </w:rPr>
      </w:pPr>
      <w:proofErr w:type="gramStart"/>
      <w:r w:rsidRPr="00906F9F">
        <w:rPr>
          <w:lang w:val="en-US"/>
        </w:rPr>
        <w:t>3.Those</w:t>
      </w:r>
      <w:proofErr w:type="gramEnd"/>
      <w:r w:rsidRPr="00906F9F">
        <w:rPr>
          <w:lang w:val="en-US"/>
        </w:rPr>
        <w:t xml:space="preserve"> dangerous chemicals _____ brought into this secure room.</w:t>
      </w:r>
    </w:p>
    <w:p w:rsidR="00906F9F" w:rsidRPr="00906F9F" w:rsidRDefault="00906F9F" w:rsidP="00906F9F">
      <w:pPr>
        <w:jc w:val="center"/>
        <w:rPr>
          <w:i/>
          <w:lang w:val="en-US"/>
        </w:rPr>
      </w:pPr>
      <w:r w:rsidRPr="00906F9F">
        <w:rPr>
          <w:i/>
          <w:lang w:val="en-US"/>
        </w:rPr>
        <w:t xml:space="preserve">a) </w:t>
      </w:r>
      <w:proofErr w:type="gramStart"/>
      <w:r w:rsidRPr="00906F9F">
        <w:rPr>
          <w:i/>
          <w:lang w:val="en-US"/>
        </w:rPr>
        <w:t>never</w:t>
      </w:r>
      <w:proofErr w:type="gramEnd"/>
      <w:r w:rsidRPr="00906F9F">
        <w:rPr>
          <w:i/>
          <w:lang w:val="en-US"/>
        </w:rPr>
        <w:t xml:space="preserve"> be</w:t>
      </w:r>
      <w:r w:rsidRPr="00906F9F">
        <w:rPr>
          <w:i/>
          <w:lang w:val="en-US"/>
        </w:rPr>
        <w:tab/>
        <w:t>b) must not be</w:t>
      </w:r>
      <w:r w:rsidRPr="00906F9F">
        <w:rPr>
          <w:i/>
          <w:lang w:val="en-US"/>
        </w:rPr>
        <w:tab/>
        <w:t xml:space="preserve"> c) do not ever</w:t>
      </w:r>
      <w:r w:rsidRPr="00906F9F">
        <w:rPr>
          <w:i/>
          <w:lang w:val="en-US"/>
        </w:rPr>
        <w:tab/>
        <w:t>d) must not</w:t>
      </w:r>
    </w:p>
    <w:p w:rsidR="00906F9F" w:rsidRPr="00906F9F" w:rsidRDefault="00906F9F" w:rsidP="00906F9F">
      <w:pPr>
        <w:jc w:val="center"/>
        <w:rPr>
          <w:i/>
          <w:lang w:val="en-US"/>
        </w:rPr>
      </w:pPr>
    </w:p>
    <w:p w:rsidR="00906F9F" w:rsidRPr="00906F9F" w:rsidRDefault="00906F9F" w:rsidP="00906F9F">
      <w:pPr>
        <w:rPr>
          <w:lang w:val="en-US"/>
        </w:rPr>
      </w:pPr>
      <w:r w:rsidRPr="00906F9F">
        <w:rPr>
          <w:lang w:val="en-US"/>
        </w:rPr>
        <w:t xml:space="preserve">4. Seat belts _____ at all times during the flight. </w:t>
      </w:r>
    </w:p>
    <w:p w:rsidR="00906F9F" w:rsidRPr="00906F9F" w:rsidRDefault="00906F9F" w:rsidP="00906F9F">
      <w:pPr>
        <w:jc w:val="center"/>
        <w:rPr>
          <w:i/>
          <w:lang w:val="en-US"/>
        </w:rPr>
      </w:pPr>
      <w:r w:rsidRPr="00906F9F">
        <w:rPr>
          <w:i/>
          <w:lang w:val="en-US"/>
        </w:rPr>
        <w:t xml:space="preserve">a) </w:t>
      </w:r>
      <w:proofErr w:type="gramStart"/>
      <w:r w:rsidRPr="00906F9F">
        <w:rPr>
          <w:i/>
          <w:lang w:val="en-US"/>
        </w:rPr>
        <w:t>should</w:t>
      </w:r>
      <w:proofErr w:type="gramEnd"/>
      <w:r w:rsidRPr="00906F9F">
        <w:rPr>
          <w:i/>
          <w:lang w:val="en-US"/>
        </w:rPr>
        <w:t xml:space="preserve"> wear</w:t>
      </w:r>
      <w:r w:rsidRPr="00906F9F">
        <w:rPr>
          <w:i/>
          <w:lang w:val="en-US"/>
        </w:rPr>
        <w:tab/>
        <w:t>b) should to wear</w:t>
      </w:r>
    </w:p>
    <w:p w:rsidR="00906F9F" w:rsidRPr="00906F9F" w:rsidRDefault="00906F9F" w:rsidP="00906F9F">
      <w:pPr>
        <w:jc w:val="center"/>
        <w:rPr>
          <w:i/>
          <w:lang w:val="en-US"/>
        </w:rPr>
      </w:pPr>
      <w:r w:rsidRPr="00906F9F">
        <w:rPr>
          <w:i/>
          <w:lang w:val="en-US"/>
        </w:rPr>
        <w:t xml:space="preserve">c) </w:t>
      </w:r>
      <w:proofErr w:type="gramStart"/>
      <w:r w:rsidRPr="00906F9F">
        <w:rPr>
          <w:i/>
          <w:lang w:val="en-US"/>
        </w:rPr>
        <w:t>should</w:t>
      </w:r>
      <w:proofErr w:type="gramEnd"/>
      <w:r w:rsidRPr="00906F9F">
        <w:rPr>
          <w:i/>
          <w:lang w:val="en-US"/>
        </w:rPr>
        <w:t xml:space="preserve"> worn</w:t>
      </w:r>
      <w:r w:rsidRPr="00906F9F">
        <w:rPr>
          <w:i/>
          <w:lang w:val="en-US"/>
        </w:rPr>
        <w:tab/>
        <w:t>d) should be worn</w:t>
      </w:r>
    </w:p>
    <w:p w:rsidR="00906F9F" w:rsidRPr="00906F9F" w:rsidRDefault="00906F9F" w:rsidP="00906F9F">
      <w:pPr>
        <w:jc w:val="center"/>
        <w:rPr>
          <w:i/>
          <w:lang w:val="en-US"/>
        </w:rPr>
      </w:pPr>
    </w:p>
    <w:p w:rsidR="00906F9F" w:rsidRPr="00906F9F" w:rsidRDefault="00906F9F" w:rsidP="00906F9F">
      <w:pPr>
        <w:rPr>
          <w:lang w:val="en-US"/>
        </w:rPr>
      </w:pPr>
      <w:r w:rsidRPr="00906F9F">
        <w:rPr>
          <w:lang w:val="en-US"/>
        </w:rPr>
        <w:t>5. One _______work with electric devices barehanded</w:t>
      </w:r>
    </w:p>
    <w:p w:rsidR="00906F9F" w:rsidRPr="00906F9F" w:rsidRDefault="00906F9F" w:rsidP="00906F9F">
      <w:pPr>
        <w:jc w:val="center"/>
        <w:rPr>
          <w:lang w:val="en-US"/>
        </w:rPr>
        <w:sectPr w:rsidR="00906F9F" w:rsidRPr="00906F9F" w:rsidSect="00906F9F">
          <w:footnotePr>
            <w:pos w:val="beneathText"/>
          </w:footnotePr>
          <w:pgSz w:w="11907" w:h="16839" w:code="9"/>
          <w:pgMar w:top="851" w:right="1021" w:bottom="1134" w:left="1021" w:header="720" w:footer="720" w:gutter="0"/>
          <w:cols w:space="720"/>
          <w:docGrid w:linePitch="360"/>
        </w:sectPr>
      </w:pPr>
      <w:r w:rsidRPr="00906F9F">
        <w:rPr>
          <w:i/>
          <w:lang w:val="en-US"/>
        </w:rPr>
        <w:t xml:space="preserve">a) </w:t>
      </w:r>
      <w:proofErr w:type="gramStart"/>
      <w:r w:rsidRPr="00906F9F">
        <w:rPr>
          <w:i/>
          <w:lang w:val="en-US"/>
        </w:rPr>
        <w:t>must</w:t>
      </w:r>
      <w:proofErr w:type="gramEnd"/>
      <w:r w:rsidRPr="00906F9F">
        <w:rPr>
          <w:i/>
          <w:lang w:val="en-US"/>
        </w:rPr>
        <w:t xml:space="preserve">             b)wants       c)likes         d) should never</w:t>
      </w:r>
    </w:p>
    <w:p w:rsidR="00906F9F" w:rsidRPr="00906F9F" w:rsidRDefault="00906F9F" w:rsidP="00906F9F">
      <w:pPr>
        <w:rPr>
          <w:lang w:val="en-US"/>
        </w:rPr>
      </w:pPr>
    </w:p>
    <w:p w:rsidR="00906F9F" w:rsidRPr="00906F9F" w:rsidRDefault="00906F9F" w:rsidP="00906F9F">
      <w:pPr>
        <w:rPr>
          <w:b/>
          <w:i/>
          <w:lang w:val="en-US"/>
        </w:rPr>
      </w:pPr>
      <w:r w:rsidRPr="00906F9F">
        <w:rPr>
          <w:b/>
          <w:i/>
          <w:lang w:val="en-US"/>
        </w:rPr>
        <w:t>II.</w:t>
      </w:r>
      <w:r w:rsidRPr="00906F9F">
        <w:rPr>
          <w:b/>
          <w:i/>
          <w:lang w:val="en-US"/>
        </w:rPr>
        <w:tab/>
        <w:t>Delete one wrong item in each list.</w:t>
      </w:r>
    </w:p>
    <w:p w:rsidR="00906F9F" w:rsidRPr="00906F9F" w:rsidRDefault="00906F9F" w:rsidP="00906F9F">
      <w:pPr>
        <w:rPr>
          <w:b/>
          <w:lang w:val="en-US"/>
        </w:rPr>
      </w:pPr>
    </w:p>
    <w:p w:rsidR="00906F9F" w:rsidRPr="00906F9F" w:rsidRDefault="00906F9F" w:rsidP="00906F9F">
      <w:pPr>
        <w:rPr>
          <w:u w:val="single"/>
          <w:lang w:val="en-US"/>
        </w:rPr>
      </w:pPr>
      <w:r w:rsidRPr="00906F9F">
        <w:rPr>
          <w:u w:val="single"/>
          <w:lang w:val="en-US"/>
        </w:rPr>
        <w:t>1. First aid for injured people:</w:t>
      </w:r>
    </w:p>
    <w:p w:rsidR="00906F9F" w:rsidRPr="00906F9F" w:rsidRDefault="00906F9F" w:rsidP="00906F9F">
      <w:pPr>
        <w:rPr>
          <w:lang w:val="en-US"/>
        </w:rPr>
      </w:pPr>
    </w:p>
    <w:p w:rsidR="00906F9F" w:rsidRPr="00906F9F" w:rsidRDefault="00906F9F" w:rsidP="00906F9F">
      <w:pPr>
        <w:rPr>
          <w:i/>
          <w:lang w:val="en-US"/>
        </w:rPr>
      </w:pPr>
      <w:r w:rsidRPr="00906F9F">
        <w:rPr>
          <w:i/>
          <w:lang w:val="en-US"/>
        </w:rPr>
        <w:t xml:space="preserve">a) CPR;                        </w:t>
      </w:r>
    </w:p>
    <w:p w:rsidR="00906F9F" w:rsidRPr="00906F9F" w:rsidRDefault="00906F9F" w:rsidP="00906F9F">
      <w:pPr>
        <w:rPr>
          <w:i/>
          <w:lang w:val="en-US"/>
        </w:rPr>
      </w:pPr>
      <w:r w:rsidRPr="00906F9F">
        <w:rPr>
          <w:i/>
          <w:lang w:val="en-US"/>
        </w:rPr>
        <w:t xml:space="preserve"> b) </w:t>
      </w:r>
      <w:proofErr w:type="gramStart"/>
      <w:r w:rsidRPr="00906F9F">
        <w:rPr>
          <w:i/>
          <w:lang w:val="en-US"/>
        </w:rPr>
        <w:t>fire</w:t>
      </w:r>
      <w:proofErr w:type="gramEnd"/>
      <w:r w:rsidRPr="00906F9F">
        <w:rPr>
          <w:i/>
          <w:lang w:val="en-US"/>
        </w:rPr>
        <w:t xml:space="preserve"> evacuation,</w:t>
      </w:r>
    </w:p>
    <w:p w:rsidR="00906F9F" w:rsidRPr="00906F9F" w:rsidRDefault="00906F9F" w:rsidP="00906F9F">
      <w:pPr>
        <w:rPr>
          <w:i/>
          <w:lang w:val="en-US"/>
        </w:rPr>
      </w:pPr>
      <w:r w:rsidRPr="00906F9F">
        <w:rPr>
          <w:i/>
          <w:lang w:val="en-US"/>
        </w:rPr>
        <w:t xml:space="preserve">c) </w:t>
      </w:r>
      <w:proofErr w:type="gramStart"/>
      <w:r w:rsidRPr="00906F9F">
        <w:rPr>
          <w:i/>
          <w:lang w:val="en-US"/>
        </w:rPr>
        <w:t>artificial</w:t>
      </w:r>
      <w:proofErr w:type="gramEnd"/>
      <w:r w:rsidRPr="00906F9F">
        <w:rPr>
          <w:i/>
          <w:lang w:val="en-US"/>
        </w:rPr>
        <w:t xml:space="preserve"> respiration,    </w:t>
      </w:r>
    </w:p>
    <w:p w:rsidR="00906F9F" w:rsidRPr="00906F9F" w:rsidRDefault="00906F9F" w:rsidP="00906F9F">
      <w:pPr>
        <w:rPr>
          <w:i/>
          <w:lang w:val="en-US"/>
        </w:rPr>
        <w:sectPr w:rsidR="00906F9F" w:rsidRPr="00906F9F" w:rsidSect="00906F9F">
          <w:footnotePr>
            <w:pos w:val="beneathText"/>
          </w:footnotePr>
          <w:type w:val="continuous"/>
          <w:pgSz w:w="11907" w:h="16839" w:code="9"/>
          <w:pgMar w:top="851" w:right="1021" w:bottom="1134" w:left="1021" w:header="720" w:footer="720" w:gutter="0"/>
          <w:cols w:num="2" w:space="283"/>
          <w:docGrid w:linePitch="360"/>
        </w:sectPr>
      </w:pPr>
      <w:r w:rsidRPr="00906F9F">
        <w:rPr>
          <w:i/>
          <w:lang w:val="en-US"/>
        </w:rPr>
        <w:t xml:space="preserve">d) </w:t>
      </w:r>
      <w:proofErr w:type="gramStart"/>
      <w:r w:rsidRPr="00906F9F">
        <w:rPr>
          <w:i/>
          <w:lang w:val="en-US"/>
        </w:rPr>
        <w:t>recovery</w:t>
      </w:r>
      <w:proofErr w:type="gramEnd"/>
      <w:r w:rsidRPr="00906F9F">
        <w:rPr>
          <w:i/>
          <w:lang w:val="en-US"/>
        </w:rPr>
        <w:t xml:space="preserve"> position</w:t>
      </w:r>
    </w:p>
    <w:p w:rsidR="00906F9F" w:rsidRPr="00906F9F" w:rsidRDefault="00906F9F" w:rsidP="00906F9F">
      <w:pPr>
        <w:rPr>
          <w:u w:val="single"/>
          <w:lang w:val="en-US"/>
        </w:rPr>
      </w:pPr>
    </w:p>
    <w:p w:rsidR="00906F9F" w:rsidRPr="000935B4" w:rsidRDefault="00906F9F" w:rsidP="00906F9F">
      <w:pPr>
        <w:jc w:val="left"/>
        <w:rPr>
          <w:u w:val="single"/>
          <w:lang w:val="en-US"/>
        </w:rPr>
      </w:pPr>
      <w:r w:rsidRPr="00906F9F">
        <w:rPr>
          <w:u w:val="single"/>
          <w:lang w:val="en-US"/>
        </w:rPr>
        <w:t xml:space="preserve">2. Safety hazards: </w:t>
      </w:r>
    </w:p>
    <w:p w:rsidR="00906F9F" w:rsidRPr="00906F9F" w:rsidRDefault="00906F9F" w:rsidP="00906F9F">
      <w:pPr>
        <w:jc w:val="left"/>
        <w:rPr>
          <w:i/>
          <w:lang w:val="en-US"/>
        </w:rPr>
      </w:pPr>
      <w:proofErr w:type="gramStart"/>
      <w:r w:rsidRPr="00906F9F">
        <w:rPr>
          <w:i/>
          <w:lang w:val="en-US"/>
        </w:rPr>
        <w:t>a)</w:t>
      </w:r>
      <w:proofErr w:type="gramEnd"/>
      <w:r w:rsidRPr="00906F9F">
        <w:rPr>
          <w:i/>
          <w:lang w:val="en-US"/>
        </w:rPr>
        <w:t>ignition source,</w:t>
      </w:r>
    </w:p>
    <w:p w:rsidR="00906F9F" w:rsidRPr="00906F9F" w:rsidRDefault="00906F9F" w:rsidP="00906F9F">
      <w:pPr>
        <w:rPr>
          <w:i/>
          <w:lang w:val="en-US"/>
        </w:rPr>
      </w:pPr>
      <w:r w:rsidRPr="00906F9F">
        <w:rPr>
          <w:i/>
          <w:lang w:val="en-US"/>
        </w:rPr>
        <w:t xml:space="preserve">b) </w:t>
      </w:r>
      <w:proofErr w:type="gramStart"/>
      <w:r w:rsidRPr="00906F9F">
        <w:rPr>
          <w:i/>
          <w:lang w:val="en-US"/>
        </w:rPr>
        <w:t>chemical</w:t>
      </w:r>
      <w:proofErr w:type="gramEnd"/>
      <w:r w:rsidRPr="00906F9F">
        <w:rPr>
          <w:i/>
          <w:lang w:val="en-US"/>
        </w:rPr>
        <w:t xml:space="preserve"> spill,</w:t>
      </w:r>
    </w:p>
    <w:p w:rsidR="00906F9F" w:rsidRPr="00906F9F" w:rsidRDefault="00906F9F" w:rsidP="00906F9F">
      <w:pPr>
        <w:rPr>
          <w:i/>
          <w:lang w:val="en-US"/>
        </w:rPr>
      </w:pPr>
      <w:proofErr w:type="gramStart"/>
      <w:r w:rsidRPr="00906F9F">
        <w:rPr>
          <w:i/>
          <w:lang w:val="en-US"/>
        </w:rPr>
        <w:t>c)assembly</w:t>
      </w:r>
      <w:proofErr w:type="gramEnd"/>
      <w:r w:rsidRPr="00906F9F">
        <w:rPr>
          <w:i/>
          <w:lang w:val="en-US"/>
        </w:rPr>
        <w:t xml:space="preserve"> point,  </w:t>
      </w:r>
    </w:p>
    <w:p w:rsidR="00906F9F" w:rsidRPr="00906F9F" w:rsidRDefault="00906F9F" w:rsidP="00906F9F">
      <w:pPr>
        <w:rPr>
          <w:u w:val="single"/>
          <w:lang w:val="en-US"/>
        </w:rPr>
      </w:pPr>
      <w:r w:rsidRPr="00906F9F">
        <w:rPr>
          <w:i/>
          <w:lang w:val="en-US"/>
        </w:rPr>
        <w:t xml:space="preserve"> </w:t>
      </w:r>
      <w:proofErr w:type="gramStart"/>
      <w:r w:rsidRPr="00906F9F">
        <w:rPr>
          <w:i/>
          <w:lang w:val="en-US"/>
        </w:rPr>
        <w:t>d)</w:t>
      </w:r>
      <w:proofErr w:type="gramEnd"/>
      <w:r w:rsidRPr="00906F9F">
        <w:rPr>
          <w:i/>
          <w:lang w:val="en-US"/>
        </w:rPr>
        <w:t>aisle blockage</w:t>
      </w:r>
    </w:p>
    <w:p w:rsidR="00906F9F" w:rsidRPr="00906F9F" w:rsidRDefault="00906F9F" w:rsidP="00906F9F">
      <w:pPr>
        <w:rPr>
          <w:u w:val="single"/>
          <w:lang w:val="en-US"/>
        </w:rPr>
      </w:pPr>
      <w:r w:rsidRPr="00906F9F">
        <w:rPr>
          <w:u w:val="single"/>
          <w:lang w:val="en-US"/>
        </w:rPr>
        <w:t xml:space="preserve">3. Places in a warehouse: </w:t>
      </w:r>
    </w:p>
    <w:p w:rsidR="00906F9F" w:rsidRPr="00906F9F" w:rsidRDefault="00906F9F" w:rsidP="00906F9F">
      <w:pPr>
        <w:rPr>
          <w:lang w:val="en-US"/>
        </w:rPr>
      </w:pPr>
    </w:p>
    <w:p w:rsidR="00906F9F" w:rsidRPr="00906F9F" w:rsidRDefault="00906F9F" w:rsidP="00906F9F">
      <w:pPr>
        <w:rPr>
          <w:i/>
          <w:lang w:val="en-US"/>
        </w:rPr>
      </w:pPr>
      <w:proofErr w:type="gramStart"/>
      <w:r w:rsidRPr="00906F9F">
        <w:rPr>
          <w:i/>
          <w:lang w:val="en-US"/>
        </w:rPr>
        <w:t>a</w:t>
      </w:r>
      <w:proofErr w:type="gramEnd"/>
      <w:r w:rsidRPr="00906F9F">
        <w:rPr>
          <w:i/>
          <w:lang w:val="en-US"/>
        </w:rPr>
        <w:t>) aisle,</w:t>
      </w:r>
    </w:p>
    <w:p w:rsidR="00906F9F" w:rsidRPr="00906F9F" w:rsidRDefault="00906F9F" w:rsidP="00906F9F">
      <w:pPr>
        <w:rPr>
          <w:i/>
          <w:lang w:val="en-US"/>
        </w:rPr>
      </w:pPr>
      <w:r w:rsidRPr="00906F9F">
        <w:rPr>
          <w:i/>
          <w:lang w:val="en-US"/>
        </w:rPr>
        <w:t xml:space="preserve">b) </w:t>
      </w:r>
      <w:proofErr w:type="gramStart"/>
      <w:r w:rsidRPr="00906F9F">
        <w:rPr>
          <w:i/>
          <w:lang w:val="en-US"/>
        </w:rPr>
        <w:t>shelves</w:t>
      </w:r>
      <w:proofErr w:type="gramEnd"/>
      <w:r w:rsidRPr="00906F9F">
        <w:rPr>
          <w:i/>
          <w:lang w:val="en-US"/>
        </w:rPr>
        <w:t>,</w:t>
      </w:r>
    </w:p>
    <w:p w:rsidR="00906F9F" w:rsidRPr="00906F9F" w:rsidRDefault="00906F9F" w:rsidP="00906F9F">
      <w:pPr>
        <w:rPr>
          <w:i/>
          <w:lang w:val="en-US"/>
        </w:rPr>
      </w:pPr>
      <w:r w:rsidRPr="00906F9F">
        <w:rPr>
          <w:i/>
          <w:lang w:val="en-US"/>
        </w:rPr>
        <w:t xml:space="preserve">c) </w:t>
      </w:r>
      <w:proofErr w:type="gramStart"/>
      <w:r w:rsidRPr="00906F9F">
        <w:rPr>
          <w:i/>
          <w:lang w:val="en-US"/>
        </w:rPr>
        <w:t>ramp</w:t>
      </w:r>
      <w:proofErr w:type="gramEnd"/>
      <w:r w:rsidRPr="00906F9F">
        <w:rPr>
          <w:i/>
          <w:lang w:val="en-US"/>
        </w:rPr>
        <w:t>,</w:t>
      </w:r>
    </w:p>
    <w:p w:rsidR="00906F9F" w:rsidRPr="00906F9F" w:rsidRDefault="00906F9F" w:rsidP="00906F9F">
      <w:pPr>
        <w:rPr>
          <w:lang w:val="en-US"/>
        </w:rPr>
      </w:pPr>
      <w:proofErr w:type="gramStart"/>
      <w:r w:rsidRPr="00906F9F">
        <w:rPr>
          <w:i/>
          <w:lang w:val="en-US"/>
        </w:rPr>
        <w:t>d)</w:t>
      </w:r>
      <w:proofErr w:type="gramEnd"/>
      <w:r w:rsidRPr="00906F9F">
        <w:rPr>
          <w:i/>
          <w:lang w:val="en-US"/>
        </w:rPr>
        <w:t>gantry</w:t>
      </w:r>
    </w:p>
    <w:p w:rsidR="00906F9F" w:rsidRPr="00906F9F" w:rsidRDefault="00906F9F" w:rsidP="00906F9F">
      <w:pPr>
        <w:rPr>
          <w:u w:val="single"/>
          <w:lang w:val="en-US"/>
        </w:rPr>
      </w:pPr>
    </w:p>
    <w:p w:rsidR="00906F9F" w:rsidRPr="00906F9F" w:rsidRDefault="00906F9F" w:rsidP="00906F9F">
      <w:pPr>
        <w:rPr>
          <w:u w:val="single"/>
          <w:lang w:val="en-US"/>
        </w:rPr>
      </w:pPr>
      <w:r w:rsidRPr="00906F9F">
        <w:rPr>
          <w:u w:val="single"/>
          <w:lang w:val="en-US"/>
        </w:rPr>
        <w:t xml:space="preserve">4. Places on a motorway: </w:t>
      </w:r>
    </w:p>
    <w:p w:rsidR="00906F9F" w:rsidRPr="00906F9F" w:rsidRDefault="00906F9F" w:rsidP="00906F9F">
      <w:pPr>
        <w:rPr>
          <w:i/>
          <w:lang w:val="en-US"/>
        </w:rPr>
      </w:pPr>
      <w:proofErr w:type="gramStart"/>
      <w:r w:rsidRPr="00906F9F">
        <w:rPr>
          <w:i/>
          <w:lang w:val="en-US"/>
        </w:rPr>
        <w:t>a)</w:t>
      </w:r>
      <w:proofErr w:type="gramEnd"/>
      <w:r w:rsidRPr="00906F9F">
        <w:rPr>
          <w:i/>
          <w:lang w:val="en-US"/>
        </w:rPr>
        <w:t xml:space="preserve">flyover,  </w:t>
      </w:r>
    </w:p>
    <w:p w:rsidR="00906F9F" w:rsidRPr="00906F9F" w:rsidRDefault="00906F9F" w:rsidP="00906F9F">
      <w:pPr>
        <w:rPr>
          <w:i/>
          <w:lang w:val="en-US"/>
        </w:rPr>
      </w:pPr>
      <w:proofErr w:type="gramStart"/>
      <w:r w:rsidRPr="00906F9F">
        <w:rPr>
          <w:i/>
          <w:lang w:val="en-US"/>
        </w:rPr>
        <w:t>b)</w:t>
      </w:r>
      <w:proofErr w:type="gramEnd"/>
      <w:r w:rsidRPr="00906F9F">
        <w:rPr>
          <w:i/>
          <w:lang w:val="en-US"/>
        </w:rPr>
        <w:t>U-turn,</w:t>
      </w:r>
    </w:p>
    <w:p w:rsidR="00906F9F" w:rsidRPr="00906F9F" w:rsidRDefault="00906F9F" w:rsidP="00906F9F">
      <w:pPr>
        <w:rPr>
          <w:i/>
          <w:lang w:val="en-US"/>
        </w:rPr>
      </w:pPr>
      <w:r w:rsidRPr="00906F9F">
        <w:rPr>
          <w:i/>
          <w:lang w:val="en-US"/>
        </w:rPr>
        <w:t xml:space="preserve"> </w:t>
      </w:r>
      <w:proofErr w:type="gramStart"/>
      <w:r w:rsidRPr="00906F9F">
        <w:rPr>
          <w:i/>
          <w:lang w:val="en-US"/>
        </w:rPr>
        <w:t>c)underpass</w:t>
      </w:r>
      <w:proofErr w:type="gramEnd"/>
      <w:r w:rsidRPr="00906F9F">
        <w:rPr>
          <w:i/>
          <w:lang w:val="en-US"/>
        </w:rPr>
        <w:t>,</w:t>
      </w:r>
    </w:p>
    <w:p w:rsidR="00906F9F" w:rsidRPr="00906F9F" w:rsidRDefault="00906F9F" w:rsidP="00906F9F">
      <w:pPr>
        <w:rPr>
          <w:lang w:val="en-US"/>
        </w:rPr>
      </w:pPr>
      <w:r w:rsidRPr="00906F9F">
        <w:rPr>
          <w:i/>
          <w:lang w:val="en-US"/>
        </w:rPr>
        <w:t xml:space="preserve"> d) </w:t>
      </w:r>
      <w:proofErr w:type="gramStart"/>
      <w:r w:rsidRPr="00906F9F">
        <w:rPr>
          <w:i/>
          <w:lang w:val="en-US"/>
        </w:rPr>
        <w:t>sliproad</w:t>
      </w:r>
      <w:proofErr w:type="gramEnd"/>
    </w:p>
    <w:p w:rsidR="00906F9F" w:rsidRPr="00906F9F" w:rsidRDefault="00906F9F" w:rsidP="00906F9F">
      <w:pPr>
        <w:pStyle w:val="Write-In"/>
        <w:keepNext w:val="0"/>
        <w:spacing w:line="240" w:lineRule="auto"/>
        <w:rPr>
          <w:i/>
          <w:color w:val="000000"/>
          <w:sz w:val="24"/>
          <w:szCs w:val="24"/>
        </w:rPr>
      </w:pPr>
      <w:r w:rsidRPr="00906F9F">
        <w:rPr>
          <w:sz w:val="24"/>
          <w:szCs w:val="24"/>
          <w:lang w:val="en-US"/>
        </w:rPr>
        <w:t>5.</w:t>
      </w:r>
      <w:r w:rsidRPr="00906F9F">
        <w:rPr>
          <w:color w:val="000000"/>
          <w:sz w:val="24"/>
          <w:szCs w:val="24"/>
        </w:rPr>
        <w:t xml:space="preserve"> </w:t>
      </w:r>
      <w:r w:rsidRPr="00906F9F">
        <w:rPr>
          <w:color w:val="000000"/>
          <w:sz w:val="24"/>
          <w:szCs w:val="24"/>
          <w:u w:val="single"/>
        </w:rPr>
        <w:t>Fire extinguishers</w:t>
      </w:r>
      <w:r w:rsidRPr="00906F9F">
        <w:rPr>
          <w:color w:val="000000"/>
          <w:sz w:val="24"/>
          <w:szCs w:val="24"/>
        </w:rPr>
        <w:t>:</w:t>
      </w:r>
      <w:r w:rsidRPr="00906F9F">
        <w:rPr>
          <w:color w:val="000000"/>
          <w:sz w:val="24"/>
          <w:szCs w:val="24"/>
        </w:rPr>
        <w:tab/>
      </w:r>
      <w:r w:rsidRPr="00906F9F">
        <w:rPr>
          <w:i/>
          <w:color w:val="000000"/>
          <w:sz w:val="24"/>
          <w:szCs w:val="24"/>
        </w:rPr>
        <w:t>a) do not ever taken away from their places in the workshop.</w:t>
      </w:r>
    </w:p>
    <w:p w:rsidR="00906F9F" w:rsidRPr="00906F9F" w:rsidRDefault="00906F9F" w:rsidP="00906F9F">
      <w:pPr>
        <w:pStyle w:val="Write-In"/>
        <w:keepNext w:val="0"/>
        <w:spacing w:line="240" w:lineRule="auto"/>
        <w:rPr>
          <w:i/>
          <w:color w:val="000000"/>
          <w:sz w:val="24"/>
          <w:szCs w:val="24"/>
        </w:rPr>
      </w:pPr>
      <w:r w:rsidRPr="00906F9F">
        <w:rPr>
          <w:i/>
          <w:color w:val="000000"/>
          <w:sz w:val="24"/>
          <w:szCs w:val="24"/>
        </w:rPr>
        <w:t xml:space="preserve">b) </w:t>
      </w:r>
      <w:proofErr w:type="gramStart"/>
      <w:r w:rsidRPr="00906F9F">
        <w:rPr>
          <w:i/>
          <w:color w:val="000000"/>
          <w:sz w:val="24"/>
          <w:szCs w:val="24"/>
        </w:rPr>
        <w:t>must</w:t>
      </w:r>
      <w:proofErr w:type="gramEnd"/>
      <w:r w:rsidRPr="00906F9F">
        <w:rPr>
          <w:i/>
          <w:color w:val="000000"/>
          <w:sz w:val="24"/>
          <w:szCs w:val="24"/>
        </w:rPr>
        <w:t xml:space="preserve"> not be taken away from their places in the workshop.</w:t>
      </w:r>
    </w:p>
    <w:p w:rsidR="00906F9F" w:rsidRPr="00906F9F" w:rsidRDefault="00906F9F" w:rsidP="00906F9F">
      <w:pPr>
        <w:pStyle w:val="Write-In"/>
        <w:keepNext w:val="0"/>
        <w:spacing w:line="240" w:lineRule="auto"/>
        <w:rPr>
          <w:i/>
          <w:color w:val="000000"/>
          <w:sz w:val="24"/>
          <w:szCs w:val="24"/>
        </w:rPr>
      </w:pPr>
      <w:r w:rsidRPr="00906F9F">
        <w:rPr>
          <w:i/>
          <w:color w:val="000000"/>
          <w:sz w:val="24"/>
          <w:szCs w:val="24"/>
        </w:rPr>
        <w:t xml:space="preserve">c) </w:t>
      </w:r>
      <w:proofErr w:type="gramStart"/>
      <w:r w:rsidRPr="00906F9F">
        <w:rPr>
          <w:i/>
          <w:color w:val="000000"/>
          <w:sz w:val="24"/>
          <w:szCs w:val="24"/>
        </w:rPr>
        <w:t>never</w:t>
      </w:r>
      <w:proofErr w:type="gramEnd"/>
      <w:r w:rsidRPr="00906F9F">
        <w:rPr>
          <w:i/>
          <w:color w:val="000000"/>
          <w:sz w:val="24"/>
          <w:szCs w:val="24"/>
        </w:rPr>
        <w:t xml:space="preserve"> be taken away from their places in the workshop.</w:t>
      </w:r>
    </w:p>
    <w:p w:rsidR="00906F9F" w:rsidRPr="00906F9F" w:rsidRDefault="00906F9F" w:rsidP="00906F9F">
      <w:pPr>
        <w:pStyle w:val="Write-In"/>
        <w:keepNext w:val="0"/>
        <w:spacing w:line="240" w:lineRule="auto"/>
        <w:rPr>
          <w:i/>
          <w:color w:val="000000"/>
          <w:sz w:val="24"/>
          <w:szCs w:val="24"/>
        </w:rPr>
      </w:pPr>
      <w:r w:rsidRPr="00906F9F">
        <w:rPr>
          <w:i/>
          <w:color w:val="000000"/>
          <w:sz w:val="24"/>
          <w:szCs w:val="24"/>
        </w:rPr>
        <w:t xml:space="preserve">d) </w:t>
      </w:r>
      <w:proofErr w:type="gramStart"/>
      <w:r w:rsidRPr="00906F9F">
        <w:rPr>
          <w:i/>
          <w:color w:val="000000"/>
          <w:sz w:val="24"/>
          <w:szCs w:val="24"/>
        </w:rPr>
        <w:t>must</w:t>
      </w:r>
      <w:proofErr w:type="gramEnd"/>
      <w:r w:rsidRPr="00906F9F">
        <w:rPr>
          <w:i/>
          <w:color w:val="000000"/>
          <w:sz w:val="24"/>
          <w:szCs w:val="24"/>
        </w:rPr>
        <w:t xml:space="preserve"> not take away from their places in the workshop.</w:t>
      </w:r>
    </w:p>
    <w:p w:rsidR="00906F9F" w:rsidRPr="00906F9F" w:rsidRDefault="00906F9F" w:rsidP="00906F9F">
      <w:pPr>
        <w:pStyle w:val="Instruction"/>
        <w:rPr>
          <w:i/>
          <w:sz w:val="24"/>
          <w:szCs w:val="24"/>
        </w:rPr>
      </w:pPr>
      <w:r w:rsidRPr="00906F9F">
        <w:rPr>
          <w:i/>
          <w:sz w:val="24"/>
          <w:szCs w:val="24"/>
        </w:rPr>
        <w:t>III.</w:t>
      </w:r>
      <w:r w:rsidRPr="00906F9F">
        <w:rPr>
          <w:i/>
          <w:sz w:val="24"/>
          <w:szCs w:val="24"/>
        </w:rPr>
        <w:tab/>
        <w:t>Underline the correct word or phrase.</w:t>
      </w:r>
    </w:p>
    <w:p w:rsidR="00906F9F" w:rsidRPr="00906F9F" w:rsidRDefault="00906F9F" w:rsidP="00906F9F">
      <w:pPr>
        <w:rPr>
          <w:lang w:val="en-GB" w:eastAsia="en-US"/>
        </w:rPr>
      </w:pPr>
    </w:p>
    <w:p w:rsidR="00906F9F" w:rsidRPr="00906F9F" w:rsidRDefault="00906F9F" w:rsidP="00906F9F">
      <w:pPr>
        <w:pStyle w:val="Write-In"/>
        <w:numPr>
          <w:ilvl w:val="0"/>
          <w:numId w:val="37"/>
        </w:numPr>
        <w:spacing w:line="240" w:lineRule="auto"/>
        <w:ind w:left="0" w:firstLine="0"/>
        <w:jc w:val="both"/>
        <w:rPr>
          <w:sz w:val="24"/>
          <w:szCs w:val="24"/>
        </w:rPr>
      </w:pPr>
      <w:r w:rsidRPr="00906F9F">
        <w:rPr>
          <w:sz w:val="24"/>
          <w:szCs w:val="24"/>
        </w:rPr>
        <w:t xml:space="preserve">Fork lift trucks </w:t>
      </w:r>
      <w:r w:rsidRPr="00906F9F">
        <w:rPr>
          <w:i/>
          <w:sz w:val="24"/>
          <w:szCs w:val="24"/>
        </w:rPr>
        <w:t>(have to be / must not be)</w:t>
      </w:r>
      <w:r w:rsidRPr="00906F9F">
        <w:rPr>
          <w:sz w:val="24"/>
          <w:szCs w:val="24"/>
        </w:rPr>
        <w:t xml:space="preserve"> overloaded.</w:t>
      </w:r>
    </w:p>
    <w:p w:rsidR="00906F9F" w:rsidRPr="00906F9F" w:rsidRDefault="00906F9F" w:rsidP="00906F9F">
      <w:pPr>
        <w:rPr>
          <w:lang w:val="en-GB" w:eastAsia="en-US"/>
        </w:rPr>
      </w:pPr>
    </w:p>
    <w:p w:rsidR="00906F9F" w:rsidRPr="00906F9F" w:rsidRDefault="00906F9F" w:rsidP="00906F9F">
      <w:pPr>
        <w:pStyle w:val="Write-In"/>
        <w:numPr>
          <w:ilvl w:val="0"/>
          <w:numId w:val="37"/>
        </w:numPr>
        <w:spacing w:line="240" w:lineRule="auto"/>
        <w:ind w:left="0" w:firstLine="0"/>
        <w:jc w:val="both"/>
        <w:rPr>
          <w:color w:val="000000"/>
          <w:sz w:val="24"/>
          <w:szCs w:val="24"/>
        </w:rPr>
      </w:pPr>
      <w:r w:rsidRPr="00906F9F">
        <w:rPr>
          <w:color w:val="000000"/>
          <w:sz w:val="24"/>
          <w:szCs w:val="24"/>
        </w:rPr>
        <w:t xml:space="preserve">Pallets </w:t>
      </w:r>
      <w:r w:rsidRPr="00906F9F">
        <w:rPr>
          <w:i/>
          <w:color w:val="000000"/>
          <w:sz w:val="24"/>
          <w:szCs w:val="24"/>
        </w:rPr>
        <w:t>(should be / must not be)</w:t>
      </w:r>
      <w:r w:rsidRPr="00906F9F">
        <w:rPr>
          <w:color w:val="000000"/>
          <w:sz w:val="24"/>
          <w:szCs w:val="24"/>
        </w:rPr>
        <w:t xml:space="preserve"> left in the aisles of the warehouse.</w:t>
      </w:r>
    </w:p>
    <w:p w:rsidR="00906F9F" w:rsidRPr="00906F9F" w:rsidRDefault="00906F9F" w:rsidP="00906F9F">
      <w:pPr>
        <w:rPr>
          <w:lang w:val="en-GB" w:eastAsia="en-US"/>
        </w:rPr>
      </w:pPr>
    </w:p>
    <w:p w:rsidR="00906F9F" w:rsidRPr="00906F9F" w:rsidRDefault="00906F9F" w:rsidP="00906F9F">
      <w:pPr>
        <w:pStyle w:val="Write-In"/>
        <w:numPr>
          <w:ilvl w:val="0"/>
          <w:numId w:val="37"/>
        </w:numPr>
        <w:spacing w:line="240" w:lineRule="auto"/>
        <w:ind w:left="0" w:firstLine="0"/>
        <w:jc w:val="both"/>
        <w:rPr>
          <w:color w:val="000000"/>
          <w:sz w:val="24"/>
          <w:szCs w:val="24"/>
        </w:rPr>
      </w:pPr>
      <w:r w:rsidRPr="00906F9F">
        <w:rPr>
          <w:color w:val="000000"/>
          <w:sz w:val="24"/>
          <w:szCs w:val="24"/>
        </w:rPr>
        <w:t xml:space="preserve">Hand trucks have to be </w:t>
      </w:r>
      <w:r w:rsidRPr="00906F9F">
        <w:rPr>
          <w:i/>
          <w:color w:val="000000"/>
          <w:sz w:val="24"/>
          <w:szCs w:val="24"/>
        </w:rPr>
        <w:t>(pushed / pulled)</w:t>
      </w:r>
      <w:r w:rsidRPr="00906F9F">
        <w:rPr>
          <w:color w:val="000000"/>
          <w:sz w:val="24"/>
          <w:szCs w:val="24"/>
        </w:rPr>
        <w:t xml:space="preserve"> down a ramp.</w:t>
      </w:r>
    </w:p>
    <w:p w:rsidR="00906F9F" w:rsidRPr="00906F9F" w:rsidRDefault="00906F9F" w:rsidP="00906F9F">
      <w:pPr>
        <w:rPr>
          <w:lang w:val="en-GB" w:eastAsia="en-US"/>
        </w:rPr>
      </w:pPr>
    </w:p>
    <w:p w:rsidR="00906F9F" w:rsidRPr="00906F9F" w:rsidRDefault="00906F9F" w:rsidP="00906F9F">
      <w:pPr>
        <w:pStyle w:val="Write-In"/>
        <w:numPr>
          <w:ilvl w:val="0"/>
          <w:numId w:val="37"/>
        </w:numPr>
        <w:spacing w:line="240" w:lineRule="auto"/>
        <w:ind w:left="0" w:firstLine="0"/>
        <w:jc w:val="both"/>
        <w:rPr>
          <w:color w:val="000000"/>
          <w:sz w:val="24"/>
          <w:szCs w:val="24"/>
        </w:rPr>
      </w:pPr>
      <w:r w:rsidRPr="00906F9F">
        <w:rPr>
          <w:color w:val="000000"/>
          <w:sz w:val="24"/>
          <w:szCs w:val="24"/>
        </w:rPr>
        <w:t xml:space="preserve">Gas cylinders </w:t>
      </w:r>
      <w:r w:rsidRPr="00906F9F">
        <w:rPr>
          <w:i/>
          <w:color w:val="000000"/>
          <w:sz w:val="24"/>
          <w:szCs w:val="24"/>
        </w:rPr>
        <w:t xml:space="preserve">(need to be/ must not be) </w:t>
      </w:r>
      <w:r w:rsidRPr="00906F9F">
        <w:rPr>
          <w:color w:val="000000"/>
          <w:sz w:val="24"/>
          <w:szCs w:val="24"/>
        </w:rPr>
        <w:t>strapped to hand trucks or forks.</w:t>
      </w:r>
    </w:p>
    <w:p w:rsidR="00906F9F" w:rsidRPr="00906F9F" w:rsidRDefault="00906F9F" w:rsidP="00906F9F">
      <w:pPr>
        <w:rPr>
          <w:lang w:val="en-GB" w:eastAsia="en-US"/>
        </w:rPr>
      </w:pPr>
    </w:p>
    <w:p w:rsidR="00906F9F" w:rsidRPr="00906F9F" w:rsidRDefault="00906F9F" w:rsidP="00906F9F">
      <w:pPr>
        <w:pStyle w:val="Write-In"/>
        <w:numPr>
          <w:ilvl w:val="0"/>
          <w:numId w:val="37"/>
        </w:numPr>
        <w:spacing w:line="240" w:lineRule="auto"/>
        <w:ind w:left="0" w:firstLine="0"/>
        <w:jc w:val="both"/>
        <w:rPr>
          <w:color w:val="000000"/>
          <w:sz w:val="24"/>
          <w:szCs w:val="24"/>
        </w:rPr>
      </w:pPr>
      <w:r w:rsidRPr="00906F9F">
        <w:rPr>
          <w:color w:val="000000"/>
          <w:sz w:val="24"/>
          <w:szCs w:val="24"/>
        </w:rPr>
        <w:t xml:space="preserve">If a wet suit is inflated it </w:t>
      </w:r>
      <w:r w:rsidRPr="00906F9F">
        <w:rPr>
          <w:i/>
          <w:color w:val="000000"/>
          <w:sz w:val="24"/>
          <w:szCs w:val="24"/>
        </w:rPr>
        <w:t>(will become / will not be)</w:t>
      </w:r>
      <w:r w:rsidRPr="00906F9F">
        <w:rPr>
          <w:color w:val="000000"/>
          <w:sz w:val="24"/>
          <w:szCs w:val="24"/>
        </w:rPr>
        <w:t xml:space="preserve"> buoyant.</w:t>
      </w:r>
    </w:p>
    <w:p w:rsidR="00906F9F" w:rsidRPr="00906F9F" w:rsidRDefault="00906F9F" w:rsidP="00906F9F">
      <w:pPr>
        <w:rPr>
          <w:lang w:val="en-US"/>
        </w:rPr>
      </w:pPr>
    </w:p>
    <w:p w:rsidR="00906F9F" w:rsidRPr="00906F9F" w:rsidRDefault="00906F9F" w:rsidP="00906F9F">
      <w:pPr>
        <w:pStyle w:val="Instruction"/>
        <w:rPr>
          <w:i/>
          <w:sz w:val="24"/>
          <w:szCs w:val="24"/>
        </w:rPr>
      </w:pPr>
      <w:r w:rsidRPr="00906F9F">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906F9F" w:rsidRPr="00D946FF" w:rsidTr="00906F9F">
        <w:trPr>
          <w:trHeight w:val="643"/>
        </w:trPr>
        <w:tc>
          <w:tcPr>
            <w:tcW w:w="544" w:type="dxa"/>
          </w:tcPr>
          <w:p w:rsidR="00906F9F" w:rsidRPr="00906F9F" w:rsidRDefault="00906F9F" w:rsidP="00906F9F">
            <w:pPr>
              <w:pStyle w:val="Write-In"/>
              <w:rPr>
                <w:sz w:val="24"/>
                <w:szCs w:val="24"/>
              </w:rPr>
            </w:pPr>
            <w:r w:rsidRPr="00906F9F">
              <w:rPr>
                <w:sz w:val="24"/>
                <w:szCs w:val="24"/>
              </w:rPr>
              <w:t>1</w:t>
            </w:r>
          </w:p>
        </w:tc>
        <w:tc>
          <w:tcPr>
            <w:tcW w:w="1772" w:type="dxa"/>
            <w:gridSpan w:val="2"/>
          </w:tcPr>
          <w:p w:rsidR="00906F9F" w:rsidRPr="00906F9F" w:rsidRDefault="00906F9F" w:rsidP="00906F9F">
            <w:pPr>
              <w:pStyle w:val="Write-In"/>
              <w:rPr>
                <w:sz w:val="24"/>
                <w:szCs w:val="24"/>
              </w:rPr>
            </w:pPr>
            <w:r w:rsidRPr="00906F9F">
              <w:rPr>
                <w:sz w:val="24"/>
                <w:szCs w:val="24"/>
              </w:rPr>
              <w:t xml:space="preserve">Tow </w:t>
            </w:r>
          </w:p>
        </w:tc>
        <w:tc>
          <w:tcPr>
            <w:tcW w:w="590" w:type="dxa"/>
          </w:tcPr>
          <w:p w:rsidR="00906F9F" w:rsidRPr="00906F9F" w:rsidRDefault="00906F9F" w:rsidP="00906F9F">
            <w:pPr>
              <w:rPr>
                <w:lang w:val="en-US"/>
              </w:rPr>
            </w:pPr>
            <w:r w:rsidRPr="00906F9F">
              <w:rPr>
                <w:lang w:val="en-US"/>
              </w:rPr>
              <w:t>a</w:t>
            </w:r>
          </w:p>
        </w:tc>
        <w:tc>
          <w:tcPr>
            <w:tcW w:w="6209" w:type="dxa"/>
            <w:gridSpan w:val="5"/>
          </w:tcPr>
          <w:p w:rsidR="00906F9F" w:rsidRPr="00906F9F" w:rsidRDefault="00906F9F" w:rsidP="00906F9F">
            <w:pPr>
              <w:rPr>
                <w:lang w:val="en-GB" w:eastAsia="en-US"/>
              </w:rPr>
            </w:pPr>
            <w:r w:rsidRPr="00906F9F">
              <w:rPr>
                <w:lang w:val="en-US"/>
              </w:rPr>
              <w:t>help by shouting or sounding an alarm</w:t>
            </w:r>
          </w:p>
        </w:tc>
      </w:tr>
      <w:tr w:rsidR="00906F9F" w:rsidRPr="00D946FF" w:rsidTr="00906F9F">
        <w:trPr>
          <w:trHeight w:val="643"/>
        </w:trPr>
        <w:tc>
          <w:tcPr>
            <w:tcW w:w="544" w:type="dxa"/>
          </w:tcPr>
          <w:p w:rsidR="00906F9F" w:rsidRPr="00906F9F" w:rsidRDefault="00906F9F" w:rsidP="00906F9F">
            <w:pPr>
              <w:pStyle w:val="Write-In"/>
              <w:rPr>
                <w:sz w:val="24"/>
                <w:szCs w:val="24"/>
              </w:rPr>
            </w:pPr>
            <w:r w:rsidRPr="00906F9F">
              <w:rPr>
                <w:sz w:val="24"/>
                <w:szCs w:val="24"/>
              </w:rPr>
              <w:t>2</w:t>
            </w:r>
          </w:p>
        </w:tc>
        <w:tc>
          <w:tcPr>
            <w:tcW w:w="1772" w:type="dxa"/>
            <w:gridSpan w:val="2"/>
          </w:tcPr>
          <w:p w:rsidR="00906F9F" w:rsidRPr="00906F9F" w:rsidRDefault="00906F9F" w:rsidP="00906F9F">
            <w:pPr>
              <w:pStyle w:val="Write-In"/>
              <w:rPr>
                <w:sz w:val="24"/>
                <w:szCs w:val="24"/>
              </w:rPr>
            </w:pPr>
            <w:r w:rsidRPr="00906F9F">
              <w:rPr>
                <w:sz w:val="24"/>
                <w:szCs w:val="24"/>
              </w:rPr>
              <w:t xml:space="preserve">Attract </w:t>
            </w:r>
          </w:p>
        </w:tc>
        <w:tc>
          <w:tcPr>
            <w:tcW w:w="590" w:type="dxa"/>
          </w:tcPr>
          <w:p w:rsidR="00906F9F" w:rsidRPr="00906F9F" w:rsidRDefault="00906F9F" w:rsidP="00906F9F">
            <w:pPr>
              <w:rPr>
                <w:lang w:val="en-US"/>
              </w:rPr>
            </w:pPr>
            <w:r w:rsidRPr="00906F9F">
              <w:rPr>
                <w:lang w:val="en-US"/>
              </w:rPr>
              <w:t>b</w:t>
            </w:r>
          </w:p>
        </w:tc>
        <w:tc>
          <w:tcPr>
            <w:tcW w:w="6209" w:type="dxa"/>
            <w:gridSpan w:val="5"/>
          </w:tcPr>
          <w:p w:rsidR="00906F9F" w:rsidRPr="00906F9F" w:rsidRDefault="00906F9F" w:rsidP="00906F9F">
            <w:pPr>
              <w:rPr>
                <w:lang w:val="en-US" w:eastAsia="en-US"/>
              </w:rPr>
            </w:pPr>
            <w:proofErr w:type="gramStart"/>
            <w:r w:rsidRPr="00906F9F">
              <w:rPr>
                <w:lang w:val="en-US"/>
              </w:rPr>
              <w:t>the</w:t>
            </w:r>
            <w:proofErr w:type="gramEnd"/>
            <w:r w:rsidRPr="00906F9F">
              <w:rPr>
                <w:lang w:val="en-US"/>
              </w:rPr>
              <w:t xml:space="preserve"> position of the trapped diver by placing a buoy above him.</w:t>
            </w:r>
          </w:p>
        </w:tc>
      </w:tr>
      <w:tr w:rsidR="00906F9F" w:rsidRPr="00D946FF" w:rsidTr="00906F9F">
        <w:trPr>
          <w:trHeight w:val="657"/>
        </w:trPr>
        <w:tc>
          <w:tcPr>
            <w:tcW w:w="544" w:type="dxa"/>
          </w:tcPr>
          <w:p w:rsidR="00906F9F" w:rsidRPr="00906F9F" w:rsidRDefault="00906F9F" w:rsidP="00906F9F">
            <w:pPr>
              <w:pStyle w:val="Write-In"/>
              <w:rPr>
                <w:sz w:val="24"/>
                <w:szCs w:val="24"/>
              </w:rPr>
            </w:pPr>
            <w:r w:rsidRPr="00906F9F">
              <w:rPr>
                <w:sz w:val="24"/>
                <w:szCs w:val="24"/>
              </w:rPr>
              <w:t>3</w:t>
            </w:r>
          </w:p>
        </w:tc>
        <w:tc>
          <w:tcPr>
            <w:tcW w:w="1772" w:type="dxa"/>
            <w:gridSpan w:val="2"/>
          </w:tcPr>
          <w:p w:rsidR="00906F9F" w:rsidRPr="00906F9F" w:rsidRDefault="00906F9F" w:rsidP="00906F9F">
            <w:pPr>
              <w:pStyle w:val="Write-In"/>
              <w:rPr>
                <w:sz w:val="24"/>
                <w:szCs w:val="24"/>
              </w:rPr>
            </w:pPr>
            <w:r w:rsidRPr="00906F9F">
              <w:rPr>
                <w:sz w:val="24"/>
                <w:szCs w:val="24"/>
              </w:rPr>
              <w:t>Locate</w:t>
            </w:r>
          </w:p>
        </w:tc>
        <w:tc>
          <w:tcPr>
            <w:tcW w:w="590" w:type="dxa"/>
          </w:tcPr>
          <w:p w:rsidR="00906F9F" w:rsidRPr="00906F9F" w:rsidRDefault="00906F9F" w:rsidP="00906F9F">
            <w:pPr>
              <w:rPr>
                <w:lang w:val="en-US"/>
              </w:rPr>
            </w:pPr>
            <w:r w:rsidRPr="00906F9F">
              <w:rPr>
                <w:lang w:val="en-US"/>
              </w:rPr>
              <w:t>c</w:t>
            </w:r>
          </w:p>
        </w:tc>
        <w:tc>
          <w:tcPr>
            <w:tcW w:w="6209" w:type="dxa"/>
            <w:gridSpan w:val="5"/>
          </w:tcPr>
          <w:p w:rsidR="00906F9F" w:rsidRPr="00906F9F" w:rsidRDefault="00906F9F" w:rsidP="00906F9F">
            <w:pPr>
              <w:rPr>
                <w:lang w:val="en-US" w:eastAsia="en-US"/>
              </w:rPr>
            </w:pPr>
            <w:proofErr w:type="gramStart"/>
            <w:r w:rsidRPr="00906F9F">
              <w:rPr>
                <w:lang w:val="en-US"/>
              </w:rPr>
              <w:t>the</w:t>
            </w:r>
            <w:proofErr w:type="gramEnd"/>
            <w:r w:rsidRPr="00906F9F">
              <w:rPr>
                <w:lang w:val="en-US"/>
              </w:rPr>
              <w:t xml:space="preserve"> building immediately through this exit if the fire alarm sounds.</w:t>
            </w:r>
          </w:p>
        </w:tc>
      </w:tr>
      <w:tr w:rsidR="00906F9F" w:rsidRPr="00D946FF" w:rsidTr="00906F9F">
        <w:trPr>
          <w:trHeight w:val="643"/>
        </w:trPr>
        <w:tc>
          <w:tcPr>
            <w:tcW w:w="544" w:type="dxa"/>
          </w:tcPr>
          <w:p w:rsidR="00906F9F" w:rsidRPr="00906F9F" w:rsidRDefault="00906F9F" w:rsidP="00906F9F">
            <w:pPr>
              <w:pStyle w:val="Write-In"/>
              <w:rPr>
                <w:sz w:val="24"/>
                <w:szCs w:val="24"/>
              </w:rPr>
            </w:pPr>
            <w:r w:rsidRPr="00906F9F">
              <w:rPr>
                <w:sz w:val="24"/>
                <w:szCs w:val="24"/>
              </w:rPr>
              <w:t>4</w:t>
            </w:r>
          </w:p>
        </w:tc>
        <w:tc>
          <w:tcPr>
            <w:tcW w:w="1772" w:type="dxa"/>
            <w:gridSpan w:val="2"/>
          </w:tcPr>
          <w:p w:rsidR="00906F9F" w:rsidRPr="00906F9F" w:rsidRDefault="00906F9F" w:rsidP="00906F9F">
            <w:pPr>
              <w:pStyle w:val="Write-In"/>
              <w:rPr>
                <w:sz w:val="24"/>
                <w:szCs w:val="24"/>
              </w:rPr>
            </w:pPr>
            <w:r w:rsidRPr="00906F9F">
              <w:rPr>
                <w:sz w:val="24"/>
                <w:szCs w:val="24"/>
              </w:rPr>
              <w:t xml:space="preserve">Mark </w:t>
            </w:r>
          </w:p>
        </w:tc>
        <w:tc>
          <w:tcPr>
            <w:tcW w:w="590" w:type="dxa"/>
          </w:tcPr>
          <w:p w:rsidR="00906F9F" w:rsidRPr="00906F9F" w:rsidRDefault="00906F9F" w:rsidP="00906F9F">
            <w:pPr>
              <w:rPr>
                <w:lang w:val="en-US"/>
              </w:rPr>
            </w:pPr>
            <w:r w:rsidRPr="00906F9F">
              <w:rPr>
                <w:lang w:val="en-US"/>
              </w:rPr>
              <w:t>d</w:t>
            </w:r>
          </w:p>
        </w:tc>
        <w:tc>
          <w:tcPr>
            <w:tcW w:w="6209" w:type="dxa"/>
            <w:gridSpan w:val="5"/>
          </w:tcPr>
          <w:p w:rsidR="00906F9F" w:rsidRPr="00906F9F" w:rsidRDefault="00906F9F" w:rsidP="00906F9F">
            <w:pPr>
              <w:rPr>
                <w:lang w:val="en-US" w:eastAsia="en-US"/>
              </w:rPr>
            </w:pPr>
            <w:proofErr w:type="gramStart"/>
            <w:r w:rsidRPr="00906F9F">
              <w:rPr>
                <w:lang w:val="en-US"/>
              </w:rPr>
              <w:t>your</w:t>
            </w:r>
            <w:proofErr w:type="gramEnd"/>
            <w:r w:rsidRPr="00906F9F">
              <w:rPr>
                <w:lang w:val="en-US"/>
              </w:rPr>
              <w:t xml:space="preserve"> car to the garage if you can’t start it.</w:t>
            </w:r>
          </w:p>
        </w:tc>
      </w:tr>
      <w:tr w:rsidR="00906F9F" w:rsidRPr="00D946FF" w:rsidTr="00906F9F">
        <w:trPr>
          <w:trHeight w:val="643"/>
        </w:trPr>
        <w:tc>
          <w:tcPr>
            <w:tcW w:w="544" w:type="dxa"/>
          </w:tcPr>
          <w:p w:rsidR="00906F9F" w:rsidRPr="00906F9F" w:rsidRDefault="00906F9F" w:rsidP="00906F9F">
            <w:pPr>
              <w:pStyle w:val="Write-In"/>
              <w:rPr>
                <w:sz w:val="24"/>
                <w:szCs w:val="24"/>
              </w:rPr>
            </w:pPr>
            <w:r w:rsidRPr="00906F9F">
              <w:rPr>
                <w:sz w:val="24"/>
                <w:szCs w:val="24"/>
              </w:rPr>
              <w:t>5</w:t>
            </w:r>
          </w:p>
        </w:tc>
        <w:tc>
          <w:tcPr>
            <w:tcW w:w="1772" w:type="dxa"/>
            <w:gridSpan w:val="2"/>
          </w:tcPr>
          <w:p w:rsidR="00906F9F" w:rsidRPr="00906F9F" w:rsidRDefault="00906F9F" w:rsidP="00906F9F">
            <w:pPr>
              <w:pStyle w:val="Write-In"/>
              <w:rPr>
                <w:sz w:val="24"/>
                <w:szCs w:val="24"/>
              </w:rPr>
            </w:pPr>
            <w:r w:rsidRPr="00906F9F">
              <w:rPr>
                <w:sz w:val="24"/>
                <w:szCs w:val="24"/>
              </w:rPr>
              <w:t xml:space="preserve">Secure </w:t>
            </w:r>
          </w:p>
        </w:tc>
        <w:tc>
          <w:tcPr>
            <w:tcW w:w="590" w:type="dxa"/>
          </w:tcPr>
          <w:p w:rsidR="00906F9F" w:rsidRPr="00906F9F" w:rsidRDefault="00906F9F" w:rsidP="00906F9F">
            <w:pPr>
              <w:rPr>
                <w:lang w:val="en-US"/>
              </w:rPr>
            </w:pPr>
            <w:r w:rsidRPr="00906F9F">
              <w:rPr>
                <w:lang w:val="en-US"/>
              </w:rPr>
              <w:t>e</w:t>
            </w:r>
          </w:p>
        </w:tc>
        <w:tc>
          <w:tcPr>
            <w:tcW w:w="6209" w:type="dxa"/>
            <w:gridSpan w:val="5"/>
          </w:tcPr>
          <w:p w:rsidR="00906F9F" w:rsidRPr="00906F9F" w:rsidRDefault="00906F9F" w:rsidP="00906F9F">
            <w:pPr>
              <w:rPr>
                <w:lang w:val="en-US" w:eastAsia="en-US"/>
              </w:rPr>
            </w:pPr>
            <w:proofErr w:type="gramStart"/>
            <w:r w:rsidRPr="00906F9F">
              <w:rPr>
                <w:lang w:val="en-US"/>
              </w:rPr>
              <w:t>the</w:t>
            </w:r>
            <w:proofErr w:type="gramEnd"/>
            <w:r w:rsidRPr="00906F9F">
              <w:rPr>
                <w:lang w:val="en-US"/>
              </w:rPr>
              <w:t xml:space="preserve"> boxes to the pallet with a chain or strap.</w:t>
            </w:r>
          </w:p>
        </w:tc>
      </w:tr>
      <w:tr w:rsidR="00906F9F" w:rsidRPr="00D946FF" w:rsidTr="00906F9F">
        <w:trPr>
          <w:trHeight w:val="643"/>
        </w:trPr>
        <w:tc>
          <w:tcPr>
            <w:tcW w:w="544" w:type="dxa"/>
          </w:tcPr>
          <w:p w:rsidR="00906F9F" w:rsidRPr="00906F9F" w:rsidRDefault="00906F9F" w:rsidP="00906F9F">
            <w:pPr>
              <w:rPr>
                <w:lang w:val="en-US"/>
              </w:rPr>
            </w:pPr>
            <w:r w:rsidRPr="00906F9F">
              <w:rPr>
                <w:lang w:val="en-US"/>
              </w:rPr>
              <w:t>6</w:t>
            </w:r>
          </w:p>
        </w:tc>
        <w:tc>
          <w:tcPr>
            <w:tcW w:w="1772" w:type="dxa"/>
            <w:gridSpan w:val="2"/>
          </w:tcPr>
          <w:p w:rsidR="00906F9F" w:rsidRPr="00906F9F" w:rsidRDefault="00906F9F" w:rsidP="00906F9F">
            <w:r w:rsidRPr="00906F9F">
              <w:t>Evacuate</w:t>
            </w:r>
          </w:p>
        </w:tc>
        <w:tc>
          <w:tcPr>
            <w:tcW w:w="590" w:type="dxa"/>
          </w:tcPr>
          <w:p w:rsidR="00906F9F" w:rsidRPr="00906F9F" w:rsidRDefault="00906F9F" w:rsidP="00906F9F">
            <w:pPr>
              <w:rPr>
                <w:lang w:val="en-US"/>
              </w:rPr>
            </w:pPr>
            <w:r w:rsidRPr="00906F9F">
              <w:rPr>
                <w:lang w:val="en-US"/>
              </w:rPr>
              <w:t>f</w:t>
            </w:r>
          </w:p>
        </w:tc>
        <w:tc>
          <w:tcPr>
            <w:tcW w:w="6209" w:type="dxa"/>
            <w:gridSpan w:val="5"/>
          </w:tcPr>
          <w:p w:rsidR="00906F9F" w:rsidRPr="00906F9F" w:rsidRDefault="00906F9F" w:rsidP="00906F9F">
            <w:pPr>
              <w:rPr>
                <w:lang w:val="en-US" w:eastAsia="en-US"/>
              </w:rPr>
            </w:pPr>
            <w:proofErr w:type="gramStart"/>
            <w:r w:rsidRPr="00906F9F">
              <w:rPr>
                <w:lang w:val="en-US"/>
              </w:rPr>
              <w:t>the</w:t>
            </w:r>
            <w:proofErr w:type="gramEnd"/>
            <w:r w:rsidRPr="00906F9F">
              <w:rPr>
                <w:lang w:val="en-US"/>
              </w:rPr>
              <w:t xml:space="preserve"> trapped diver by swimming below his boat and looking for him.</w:t>
            </w:r>
          </w:p>
        </w:tc>
      </w:tr>
      <w:tr w:rsidR="00906F9F" w:rsidRPr="00906F9F" w:rsidTr="00906F9F">
        <w:trPr>
          <w:trHeight w:val="321"/>
        </w:trPr>
        <w:tc>
          <w:tcPr>
            <w:tcW w:w="1519" w:type="dxa"/>
            <w:gridSpan w:val="2"/>
          </w:tcPr>
          <w:p w:rsidR="00906F9F" w:rsidRPr="00906F9F" w:rsidRDefault="00906F9F" w:rsidP="00906F9F">
            <w:pPr>
              <w:rPr>
                <w:lang w:val="en-GB" w:eastAsia="en-US"/>
              </w:rPr>
            </w:pPr>
            <w:r w:rsidRPr="00906F9F">
              <w:rPr>
                <w:lang w:val="en-GB" w:eastAsia="en-US"/>
              </w:rPr>
              <w:t>1</w:t>
            </w:r>
          </w:p>
        </w:tc>
        <w:tc>
          <w:tcPr>
            <w:tcW w:w="1519" w:type="dxa"/>
            <w:gridSpan w:val="3"/>
          </w:tcPr>
          <w:p w:rsidR="00906F9F" w:rsidRPr="00906F9F" w:rsidRDefault="00906F9F" w:rsidP="00906F9F">
            <w:pPr>
              <w:rPr>
                <w:lang w:val="en-GB" w:eastAsia="en-US"/>
              </w:rPr>
            </w:pPr>
            <w:r w:rsidRPr="00906F9F">
              <w:rPr>
                <w:lang w:val="en-GB" w:eastAsia="en-US"/>
              </w:rPr>
              <w:t>2</w:t>
            </w:r>
          </w:p>
        </w:tc>
        <w:tc>
          <w:tcPr>
            <w:tcW w:w="1519" w:type="dxa"/>
          </w:tcPr>
          <w:p w:rsidR="00906F9F" w:rsidRPr="00906F9F" w:rsidRDefault="00906F9F" w:rsidP="00906F9F">
            <w:pPr>
              <w:rPr>
                <w:lang w:val="en-GB" w:eastAsia="en-US"/>
              </w:rPr>
            </w:pPr>
            <w:r w:rsidRPr="00906F9F">
              <w:rPr>
                <w:lang w:val="en-GB" w:eastAsia="en-US"/>
              </w:rPr>
              <w:t>3</w:t>
            </w:r>
          </w:p>
        </w:tc>
        <w:tc>
          <w:tcPr>
            <w:tcW w:w="1519" w:type="dxa"/>
          </w:tcPr>
          <w:p w:rsidR="00906F9F" w:rsidRPr="00906F9F" w:rsidRDefault="00906F9F" w:rsidP="00906F9F">
            <w:pPr>
              <w:rPr>
                <w:lang w:val="en-GB" w:eastAsia="en-US"/>
              </w:rPr>
            </w:pPr>
            <w:r w:rsidRPr="00906F9F">
              <w:rPr>
                <w:lang w:val="en-GB" w:eastAsia="en-US"/>
              </w:rPr>
              <w:t>4</w:t>
            </w:r>
          </w:p>
        </w:tc>
        <w:tc>
          <w:tcPr>
            <w:tcW w:w="1519" w:type="dxa"/>
          </w:tcPr>
          <w:p w:rsidR="00906F9F" w:rsidRPr="00906F9F" w:rsidRDefault="00906F9F" w:rsidP="00906F9F">
            <w:pPr>
              <w:rPr>
                <w:lang w:val="en-GB" w:eastAsia="en-US"/>
              </w:rPr>
            </w:pPr>
            <w:r w:rsidRPr="00906F9F">
              <w:rPr>
                <w:lang w:val="en-GB" w:eastAsia="en-US"/>
              </w:rPr>
              <w:t>5</w:t>
            </w:r>
          </w:p>
        </w:tc>
        <w:tc>
          <w:tcPr>
            <w:tcW w:w="1519" w:type="dxa"/>
          </w:tcPr>
          <w:p w:rsidR="00906F9F" w:rsidRPr="00906F9F" w:rsidRDefault="00906F9F" w:rsidP="00906F9F">
            <w:pPr>
              <w:rPr>
                <w:lang w:val="en-GB" w:eastAsia="en-US"/>
              </w:rPr>
            </w:pPr>
            <w:r w:rsidRPr="00906F9F">
              <w:rPr>
                <w:lang w:val="en-GB" w:eastAsia="en-US"/>
              </w:rPr>
              <w:t>6</w:t>
            </w:r>
          </w:p>
        </w:tc>
      </w:tr>
      <w:tr w:rsidR="00906F9F" w:rsidRPr="00906F9F" w:rsidTr="00906F9F">
        <w:trPr>
          <w:trHeight w:val="335"/>
        </w:trPr>
        <w:tc>
          <w:tcPr>
            <w:tcW w:w="1519" w:type="dxa"/>
            <w:gridSpan w:val="2"/>
          </w:tcPr>
          <w:p w:rsidR="00906F9F" w:rsidRPr="00906F9F" w:rsidRDefault="00906F9F" w:rsidP="00906F9F">
            <w:pPr>
              <w:rPr>
                <w:lang w:val="en-GB" w:eastAsia="en-US"/>
              </w:rPr>
            </w:pPr>
          </w:p>
        </w:tc>
        <w:tc>
          <w:tcPr>
            <w:tcW w:w="1519" w:type="dxa"/>
            <w:gridSpan w:val="3"/>
          </w:tcPr>
          <w:p w:rsidR="00906F9F" w:rsidRPr="00906F9F" w:rsidRDefault="00906F9F" w:rsidP="00906F9F">
            <w:pPr>
              <w:rPr>
                <w:lang w:val="en-GB" w:eastAsia="en-US"/>
              </w:rPr>
            </w:pPr>
          </w:p>
        </w:tc>
        <w:tc>
          <w:tcPr>
            <w:tcW w:w="1519" w:type="dxa"/>
          </w:tcPr>
          <w:p w:rsidR="00906F9F" w:rsidRPr="00906F9F" w:rsidRDefault="00906F9F" w:rsidP="00906F9F">
            <w:pPr>
              <w:rPr>
                <w:lang w:val="en-GB" w:eastAsia="en-US"/>
              </w:rPr>
            </w:pPr>
          </w:p>
        </w:tc>
        <w:tc>
          <w:tcPr>
            <w:tcW w:w="1519" w:type="dxa"/>
          </w:tcPr>
          <w:p w:rsidR="00906F9F" w:rsidRPr="00906F9F" w:rsidRDefault="00906F9F" w:rsidP="00906F9F">
            <w:pPr>
              <w:rPr>
                <w:lang w:val="en-GB" w:eastAsia="en-US"/>
              </w:rPr>
            </w:pPr>
          </w:p>
        </w:tc>
        <w:tc>
          <w:tcPr>
            <w:tcW w:w="1519" w:type="dxa"/>
          </w:tcPr>
          <w:p w:rsidR="00906F9F" w:rsidRPr="00906F9F" w:rsidRDefault="00906F9F" w:rsidP="00906F9F">
            <w:pPr>
              <w:rPr>
                <w:lang w:val="en-GB" w:eastAsia="en-US"/>
              </w:rPr>
            </w:pPr>
          </w:p>
        </w:tc>
        <w:tc>
          <w:tcPr>
            <w:tcW w:w="1519" w:type="dxa"/>
          </w:tcPr>
          <w:p w:rsidR="00906F9F" w:rsidRPr="00906F9F" w:rsidRDefault="00906F9F" w:rsidP="00906F9F">
            <w:pPr>
              <w:rPr>
                <w:lang w:val="en-GB" w:eastAsia="en-US"/>
              </w:rPr>
            </w:pPr>
          </w:p>
        </w:tc>
      </w:tr>
    </w:tbl>
    <w:p w:rsidR="00906F9F" w:rsidRPr="00906F9F" w:rsidRDefault="00906F9F" w:rsidP="00906F9F">
      <w:pPr>
        <w:rPr>
          <w:lang w:val="en-GB" w:eastAsia="en-US"/>
        </w:rPr>
      </w:pPr>
    </w:p>
    <w:p w:rsidR="00906F9F" w:rsidRPr="00906F9F" w:rsidRDefault="00906F9F" w:rsidP="00906F9F">
      <w:pPr>
        <w:pStyle w:val="Instruction"/>
        <w:keepNext w:val="0"/>
        <w:rPr>
          <w:i/>
          <w:sz w:val="24"/>
          <w:szCs w:val="24"/>
        </w:rPr>
      </w:pPr>
      <w:r w:rsidRPr="00906F9F">
        <w:rPr>
          <w:i/>
          <w:sz w:val="24"/>
          <w:szCs w:val="24"/>
        </w:rPr>
        <w:t>V. Write a word from the box in each space.  Use each word once only.</w:t>
      </w:r>
    </w:p>
    <w:p w:rsidR="00906F9F" w:rsidRPr="00906F9F" w:rsidRDefault="00906F9F" w:rsidP="00906F9F">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906F9F" w:rsidRPr="00D946FF" w:rsidTr="00906F9F">
        <w:tc>
          <w:tcPr>
            <w:tcW w:w="8720" w:type="dxa"/>
            <w:shd w:val="clear" w:color="auto" w:fill="auto"/>
          </w:tcPr>
          <w:p w:rsidR="00906F9F" w:rsidRPr="00906F9F" w:rsidRDefault="00906F9F" w:rsidP="00906F9F">
            <w:pPr>
              <w:jc w:val="center"/>
              <w:rPr>
                <w:i/>
                <w:color w:val="000000"/>
                <w:lang w:val="en-US"/>
              </w:rPr>
            </w:pPr>
            <w:r w:rsidRPr="00906F9F">
              <w:rPr>
                <w:i/>
                <w:color w:val="000000"/>
                <w:lang w:val="en-US"/>
              </w:rPr>
              <w:t>junction   / turning /    crossroads /    exit /    left</w:t>
            </w:r>
          </w:p>
        </w:tc>
      </w:tr>
    </w:tbl>
    <w:p w:rsidR="00906F9F" w:rsidRPr="00906F9F" w:rsidRDefault="00906F9F" w:rsidP="00906F9F">
      <w:pPr>
        <w:rPr>
          <w:color w:val="000000"/>
          <w:lang w:val="en-US"/>
        </w:rPr>
      </w:pPr>
    </w:p>
    <w:p w:rsidR="00906F9F" w:rsidRPr="00906F9F" w:rsidRDefault="00906F9F" w:rsidP="00906F9F">
      <w:pPr>
        <w:spacing w:line="276" w:lineRule="auto"/>
        <w:jc w:val="center"/>
        <w:rPr>
          <w:b/>
          <w:lang w:val="en-US"/>
        </w:rPr>
      </w:pPr>
      <w:r w:rsidRPr="00906F9F">
        <w:rPr>
          <w:lang w:val="en-US"/>
        </w:rPr>
        <w:t>Drive through the gate into the campus. Soon you will come to a roundabout. At the roundabout, take the third ____________. Then go straight ahead to the T - ____________, and turn left. Go straight through the next ____ __________. Next you will pass a large building on your ______________. After this building, take the first_________</w:t>
      </w:r>
      <w:proofErr w:type="gramStart"/>
      <w:r w:rsidRPr="00906F9F">
        <w:rPr>
          <w:lang w:val="en-US"/>
        </w:rPr>
        <w:t>_  on</w:t>
      </w:r>
      <w:proofErr w:type="gramEnd"/>
      <w:r w:rsidRPr="00906F9F">
        <w:rPr>
          <w:lang w:val="en-US"/>
        </w:rPr>
        <w:t xml:space="preserve"> your right. Our department</w:t>
      </w:r>
    </w:p>
    <w:p w:rsidR="00842FA0" w:rsidRPr="000935B4" w:rsidRDefault="00842FA0" w:rsidP="00842FA0">
      <w:pPr>
        <w:spacing w:line="276" w:lineRule="auto"/>
        <w:rPr>
          <w:lang w:val="en-US"/>
        </w:rPr>
      </w:pPr>
    </w:p>
    <w:p w:rsidR="00534AAA" w:rsidRPr="000935B4" w:rsidRDefault="00534AAA" w:rsidP="00534AAA">
      <w:pPr>
        <w:spacing w:line="276" w:lineRule="auto"/>
        <w:jc w:val="center"/>
        <w:rPr>
          <w:b/>
          <w:lang w:val="en-US"/>
        </w:rPr>
      </w:pPr>
      <w:r w:rsidRPr="00534AAA">
        <w:rPr>
          <w:b/>
        </w:rPr>
        <w:t>Контрольная</w:t>
      </w:r>
      <w:r w:rsidRPr="000935B4">
        <w:rPr>
          <w:b/>
          <w:lang w:val="en-US"/>
        </w:rPr>
        <w:t xml:space="preserve"> </w:t>
      </w:r>
      <w:r w:rsidRPr="00534AAA">
        <w:rPr>
          <w:b/>
        </w:rPr>
        <w:t>работа</w:t>
      </w:r>
      <w:r w:rsidRPr="000935B4">
        <w:rPr>
          <w:b/>
          <w:lang w:val="en-US"/>
        </w:rPr>
        <w:t xml:space="preserve"> (4 </w:t>
      </w:r>
      <w:r w:rsidRPr="00534AAA">
        <w:rPr>
          <w:b/>
        </w:rPr>
        <w:t>курс</w:t>
      </w:r>
      <w:r w:rsidRPr="000935B4">
        <w:rPr>
          <w:b/>
          <w:lang w:val="en-US"/>
        </w:rPr>
        <w:t>)</w:t>
      </w:r>
    </w:p>
    <w:p w:rsidR="00534AAA" w:rsidRPr="00534AAA" w:rsidRDefault="00534AAA" w:rsidP="00534AAA">
      <w:pPr>
        <w:widowControl/>
        <w:textAlignment w:val="baseline"/>
        <w:rPr>
          <w:b/>
          <w:i/>
          <w:lang w:val="en-US"/>
        </w:rPr>
      </w:pPr>
      <w:r w:rsidRPr="00534AAA">
        <w:rPr>
          <w:b/>
          <w:bCs/>
          <w:i/>
          <w:kern w:val="36"/>
          <w:lang w:val="en-US"/>
        </w:rPr>
        <w:t xml:space="preserve">Use this abstract plan or make your own one with the help of </w:t>
      </w:r>
      <w:r w:rsidRPr="00534AAA">
        <w:rPr>
          <w:b/>
          <w:bCs/>
          <w:i/>
          <w:kern w:val="36"/>
          <w:shd w:val="clear" w:color="auto" w:fill="FFC998"/>
          <w:lang w:val="en-US"/>
        </w:rPr>
        <w:t>Appendix 1</w:t>
      </w:r>
      <w:r w:rsidRPr="00534AAA">
        <w:rPr>
          <w:b/>
          <w:bCs/>
          <w:i/>
          <w:kern w:val="36"/>
          <w:lang w:val="en-US"/>
        </w:rPr>
        <w:t xml:space="preserve"> and write an abstract to the </w:t>
      </w:r>
      <w:r w:rsidRPr="00534AAA">
        <w:rPr>
          <w:b/>
          <w:i/>
          <w:shd w:val="clear" w:color="auto" w:fill="FE5E5E"/>
          <w:lang w:val="en-US"/>
        </w:rPr>
        <w:t>text</w:t>
      </w:r>
    </w:p>
    <w:p w:rsidR="00534AAA" w:rsidRPr="00534AAA" w:rsidRDefault="00534AAA" w:rsidP="00534AAA">
      <w:pPr>
        <w:widowControl/>
        <w:jc w:val="center"/>
        <w:textAlignment w:val="baseline"/>
        <w:rPr>
          <w:lang w:val="en-US"/>
        </w:rPr>
      </w:pPr>
      <w:r w:rsidRPr="00534AAA">
        <w:rPr>
          <w:b/>
          <w:bCs/>
          <w:kern w:val="36"/>
          <w:lang w:val="en-US"/>
        </w:rPr>
        <w:t>Plan</w:t>
      </w:r>
    </w:p>
    <w:p w:rsidR="00534AAA" w:rsidRPr="00534AAA" w:rsidRDefault="00534AAA" w:rsidP="00534AAA">
      <w:pPr>
        <w:widowControl/>
        <w:textAlignment w:val="baseline"/>
        <w:rPr>
          <w:lang w:val="en-US"/>
        </w:rPr>
      </w:pPr>
      <w:r w:rsidRPr="00534AAA">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534AAA" w:rsidRPr="00D946FF" w:rsidTr="00F97C8E">
        <w:trPr>
          <w:trHeight w:val="538"/>
        </w:trPr>
        <w:tc>
          <w:tcPr>
            <w:tcW w:w="1187" w:type="dxa"/>
            <w:shd w:val="clear" w:color="auto" w:fill="auto"/>
          </w:tcPr>
          <w:p w:rsidR="00534AAA" w:rsidRPr="00534AAA" w:rsidRDefault="00534AAA" w:rsidP="00534AAA">
            <w:pPr>
              <w:widowControl/>
              <w:numPr>
                <w:ilvl w:val="0"/>
                <w:numId w:val="38"/>
              </w:numPr>
              <w:autoSpaceDE/>
              <w:autoSpaceDN/>
              <w:adjustRightInd/>
              <w:jc w:val="center"/>
              <w:textAlignment w:val="baseline"/>
            </w:pPr>
          </w:p>
        </w:tc>
        <w:tc>
          <w:tcPr>
            <w:tcW w:w="8969"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en-US"/>
              </w:rPr>
              <w:t>The title of the article(text) is …</w:t>
            </w:r>
          </w:p>
        </w:tc>
      </w:tr>
      <w:tr w:rsidR="00534AAA" w:rsidRPr="00D946FF" w:rsidTr="00F97C8E">
        <w:trPr>
          <w:trHeight w:val="538"/>
        </w:trPr>
        <w:tc>
          <w:tcPr>
            <w:tcW w:w="1187"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969"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en-US"/>
              </w:rPr>
              <w:t>It is published (distributed, issued) in…</w:t>
            </w:r>
          </w:p>
        </w:tc>
      </w:tr>
      <w:tr w:rsidR="00534AAA" w:rsidRPr="00D946FF" w:rsidTr="00F97C8E">
        <w:trPr>
          <w:trHeight w:val="879"/>
        </w:trPr>
        <w:tc>
          <w:tcPr>
            <w:tcW w:w="1187"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969"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en-US"/>
              </w:rPr>
              <w:t>The purpose (aim, intention, reason,) of this article is to show…</w:t>
            </w:r>
          </w:p>
        </w:tc>
      </w:tr>
      <w:tr w:rsidR="00534AAA" w:rsidRPr="00D946FF" w:rsidTr="00F97C8E">
        <w:trPr>
          <w:trHeight w:val="861"/>
        </w:trPr>
        <w:tc>
          <w:tcPr>
            <w:tcW w:w="1187"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969"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en-US"/>
              </w:rPr>
              <w:t>The author analyses (explains, characterizes, estimates, interprets, investigates) …</w:t>
            </w:r>
          </w:p>
        </w:tc>
      </w:tr>
      <w:tr w:rsidR="00534AAA" w:rsidRPr="00D946FF" w:rsidTr="00F97C8E">
        <w:trPr>
          <w:trHeight w:val="556"/>
        </w:trPr>
        <w:tc>
          <w:tcPr>
            <w:tcW w:w="1187"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969"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en-US"/>
              </w:rPr>
              <w:t>Some parts of the article deal with …</w:t>
            </w:r>
          </w:p>
        </w:tc>
      </w:tr>
    </w:tbl>
    <w:p w:rsidR="00534AAA" w:rsidRPr="00534AAA" w:rsidRDefault="00534AAA" w:rsidP="00534AAA">
      <w:pPr>
        <w:widowControl/>
        <w:textAlignment w:val="baseline"/>
        <w:rPr>
          <w:lang w:val="en-US"/>
        </w:rPr>
      </w:pPr>
    </w:p>
    <w:p w:rsidR="00534AAA" w:rsidRPr="00534AAA" w:rsidRDefault="00534AAA" w:rsidP="00534AAA">
      <w:pPr>
        <w:pStyle w:val="HTML"/>
        <w:widowControl w:val="0"/>
        <w:ind w:right="201" w:firstLine="540"/>
        <w:jc w:val="center"/>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TEXT 1</w:t>
      </w:r>
    </w:p>
    <w:p w:rsidR="00534AAA" w:rsidRPr="00534AAA" w:rsidRDefault="00534AAA" w:rsidP="00534AAA">
      <w:pPr>
        <w:pStyle w:val="HTML"/>
        <w:widowControl w:val="0"/>
        <w:ind w:right="201" w:firstLine="540"/>
        <w:jc w:val="both"/>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 xml:space="preserve">WHAT DOES IT TAKE TO KEEP THEM FLYING?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534AAA">
        <w:rPr>
          <w:rFonts w:ascii="Times New Roman" w:hAnsi="Times New Roman" w:cs="Times New Roman"/>
          <w:iCs/>
          <w:sz w:val="24"/>
          <w:szCs w:val="24"/>
          <w:lang w:val="en-US"/>
        </w:rPr>
        <w:t>possible,</w:t>
      </w:r>
      <w:proofErr w:type="gramEnd"/>
      <w:r w:rsidRPr="00534AAA">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534AAA">
        <w:rPr>
          <w:rFonts w:ascii="Times New Roman" w:hAnsi="Times New Roman" w:cs="Times New Roman"/>
          <w:iCs/>
          <w:sz w:val="24"/>
          <w:szCs w:val="24"/>
          <w:lang w:val="en-US"/>
        </w:rPr>
        <w:t>of</w:t>
      </w:r>
      <w:proofErr w:type="gramEnd"/>
      <w:r w:rsidRPr="00534AAA">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534AAA">
        <w:rPr>
          <w:rFonts w:ascii="Times New Roman" w:hAnsi="Times New Roman" w:cs="Times New Roman"/>
          <w:iCs/>
          <w:sz w:val="24"/>
          <w:szCs w:val="24"/>
          <w:lang w:val="en-US"/>
        </w:rPr>
        <w:t>complex  of</w:t>
      </w:r>
      <w:proofErr w:type="gramEnd"/>
      <w:r w:rsidRPr="00534AAA">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534AAA">
        <w:rPr>
          <w:rFonts w:ascii="Times New Roman" w:hAnsi="Times New Roman" w:cs="Times New Roman"/>
          <w:iCs/>
          <w:sz w:val="24"/>
          <w:szCs w:val="24"/>
          <w:lang w:val="en-US"/>
        </w:rPr>
        <w:t>into  position</w:t>
      </w:r>
      <w:proofErr w:type="gramEnd"/>
      <w:r w:rsidRPr="00534AAA">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534AAA">
        <w:rPr>
          <w:rFonts w:ascii="Times New Roman" w:hAnsi="Times New Roman" w:cs="Times New Roman"/>
          <w:iCs/>
          <w:sz w:val="24"/>
          <w:szCs w:val="24"/>
          <w:lang w:val="en-US"/>
        </w:rPr>
        <w:t>flight  vibrations</w:t>
      </w:r>
      <w:proofErr w:type="gramEnd"/>
      <w:r w:rsidRPr="00534AAA">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w:t>
      </w:r>
      <w:r w:rsidRPr="00534AAA">
        <w:rPr>
          <w:rFonts w:ascii="Times New Roman" w:hAnsi="Times New Roman" w:cs="Times New Roman"/>
          <w:iCs/>
          <w:sz w:val="24"/>
          <w:szCs w:val="24"/>
          <w:lang w:val="en-US"/>
        </w:rPr>
        <w:lastRenderedPageBreak/>
        <w:t xml:space="preserve">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Built into the wings of </w:t>
      </w:r>
      <w:proofErr w:type="gramStart"/>
      <w:r w:rsidRPr="00534AAA">
        <w:rPr>
          <w:rFonts w:ascii="Times New Roman" w:hAnsi="Times New Roman" w:cs="Times New Roman"/>
          <w:iCs/>
          <w:sz w:val="24"/>
          <w:szCs w:val="24"/>
          <w:lang w:val="en-US"/>
        </w:rPr>
        <w:t>the  plane</w:t>
      </w:r>
      <w:proofErr w:type="gramEnd"/>
      <w:r w:rsidRPr="00534AAA">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534AAA">
        <w:rPr>
          <w:rFonts w:ascii="Times New Roman" w:hAnsi="Times New Roman" w:cs="Times New Roman"/>
          <w:iCs/>
          <w:sz w:val="24"/>
          <w:szCs w:val="24"/>
          <w:lang w:val="en-US"/>
        </w:rPr>
        <w:t>until  the</w:t>
      </w:r>
      <w:proofErr w:type="gramEnd"/>
      <w:r w:rsidRPr="00534AAA">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534AAA" w:rsidRPr="00534AAA" w:rsidRDefault="00534AAA" w:rsidP="00534AAA">
      <w:pPr>
        <w:pStyle w:val="HTML"/>
        <w:ind w:right="201" w:firstLine="540"/>
        <w:jc w:val="both"/>
        <w:rPr>
          <w:rFonts w:ascii="Times New Roman" w:hAnsi="Times New Roman" w:cs="Times New Roman"/>
          <w:iCs/>
          <w:sz w:val="24"/>
          <w:szCs w:val="24"/>
          <w:lang w:val="en-US"/>
        </w:rPr>
      </w:pPr>
    </w:p>
    <w:p w:rsidR="00534AAA" w:rsidRPr="00534AAA" w:rsidRDefault="00534AAA" w:rsidP="00534AAA">
      <w:pPr>
        <w:pStyle w:val="HTML"/>
        <w:widowControl w:val="0"/>
        <w:ind w:right="201" w:firstLine="540"/>
        <w:jc w:val="center"/>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TEXT 2</w:t>
      </w:r>
    </w:p>
    <w:p w:rsidR="00534AAA" w:rsidRPr="00534AAA" w:rsidRDefault="00534AAA" w:rsidP="00534AAA">
      <w:pPr>
        <w:pStyle w:val="HTML"/>
        <w:widowControl w:val="0"/>
        <w:ind w:right="201" w:firstLine="540"/>
        <w:jc w:val="center"/>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HONDA ANNOUNCES NEW CIVIC TYPE R</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534AAA">
        <w:rPr>
          <w:rFonts w:ascii="Times New Roman" w:hAnsi="Times New Roman" w:cs="Times New Roman"/>
          <w:iCs/>
          <w:sz w:val="24"/>
          <w:szCs w:val="24"/>
          <w:lang w:val="en-US"/>
        </w:rPr>
        <w:t>characteristics  and</w:t>
      </w:r>
      <w:proofErr w:type="gramEnd"/>
      <w:r w:rsidRPr="00534AAA">
        <w:rPr>
          <w:rFonts w:ascii="Times New Roman" w:hAnsi="Times New Roman" w:cs="Times New Roman"/>
          <w:iCs/>
          <w:sz w:val="24"/>
          <w:szCs w:val="24"/>
          <w:lang w:val="en-US"/>
        </w:rPr>
        <w:t xml:space="preserve">  everyday usability   resulted   in  sales   that exceeded all expectations.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534AAA">
        <w:rPr>
          <w:rFonts w:ascii="Times New Roman" w:hAnsi="Times New Roman" w:cs="Times New Roman"/>
          <w:iCs/>
          <w:sz w:val="24"/>
          <w:szCs w:val="24"/>
          <w:lang w:val="en-US"/>
        </w:rPr>
        <w:t>a  naturally</w:t>
      </w:r>
      <w:proofErr w:type="gramEnd"/>
      <w:r w:rsidRPr="00534AAA">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534AAA">
        <w:rPr>
          <w:rFonts w:ascii="Times New Roman" w:hAnsi="Times New Roman" w:cs="Times New Roman"/>
          <w:iCs/>
          <w:sz w:val="24"/>
          <w:szCs w:val="24"/>
          <w:lang w:val="en-US"/>
        </w:rPr>
        <w:t>Its</w:t>
      </w:r>
      <w:proofErr w:type="gramEnd"/>
      <w:r w:rsidRPr="00534AAA">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534AAA" w:rsidRPr="00534AAA" w:rsidRDefault="00534AAA" w:rsidP="00534AAA">
      <w:pPr>
        <w:pStyle w:val="HTML"/>
        <w:widowControl w:val="0"/>
        <w:ind w:right="201" w:firstLine="540"/>
        <w:jc w:val="center"/>
        <w:rPr>
          <w:rFonts w:ascii="Times New Roman" w:hAnsi="Times New Roman" w:cs="Times New Roman"/>
          <w:iCs/>
          <w:sz w:val="24"/>
          <w:szCs w:val="24"/>
          <w:lang w:val="en-US"/>
        </w:rPr>
      </w:pPr>
    </w:p>
    <w:p w:rsidR="00534AAA" w:rsidRPr="00534AAA" w:rsidRDefault="00534AAA" w:rsidP="00534AAA">
      <w:pPr>
        <w:pStyle w:val="HTML"/>
        <w:widowControl w:val="0"/>
        <w:ind w:right="201" w:firstLine="540"/>
        <w:jc w:val="center"/>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TEXT 3</w:t>
      </w:r>
    </w:p>
    <w:p w:rsidR="00534AAA" w:rsidRPr="00534AAA" w:rsidRDefault="00534AAA" w:rsidP="00534AAA">
      <w:pPr>
        <w:pStyle w:val="HTML"/>
        <w:widowControl w:val="0"/>
        <w:ind w:right="201" w:firstLine="540"/>
        <w:jc w:val="both"/>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 xml:space="preserve">AUTOMOBILE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By name auto, also </w:t>
      </w:r>
      <w:proofErr w:type="gramStart"/>
      <w:r w:rsidRPr="00534AAA">
        <w:rPr>
          <w:rFonts w:ascii="Times New Roman" w:hAnsi="Times New Roman" w:cs="Times New Roman"/>
          <w:iCs/>
          <w:sz w:val="24"/>
          <w:szCs w:val="24"/>
          <w:lang w:val="en-US"/>
        </w:rPr>
        <w:t>called  motorcar</w:t>
      </w:r>
      <w:proofErr w:type="gramEnd"/>
      <w:r w:rsidRPr="00534AAA">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w:t>
      </w:r>
      <w:r w:rsidRPr="00534AAA">
        <w:rPr>
          <w:rFonts w:ascii="Times New Roman" w:hAnsi="Times New Roman" w:cs="Times New Roman"/>
          <w:iCs/>
          <w:sz w:val="24"/>
          <w:szCs w:val="24"/>
          <w:lang w:val="en-US"/>
        </w:rPr>
        <w:lastRenderedPageBreak/>
        <w:t xml:space="preserve">using a volatile fuel. The modern automobile is a complex technical system employing subsystems with specific design functions. Some of these consist of thousands of component parts that </w:t>
      </w:r>
    </w:p>
    <w:p w:rsidR="00534AAA" w:rsidRPr="00534AAA" w:rsidRDefault="00534AAA" w:rsidP="00534AAA">
      <w:pPr>
        <w:pStyle w:val="HTML"/>
        <w:ind w:right="201" w:firstLine="540"/>
        <w:jc w:val="both"/>
        <w:rPr>
          <w:rFonts w:ascii="Times New Roman" w:hAnsi="Times New Roman" w:cs="Times New Roman"/>
          <w:iCs/>
          <w:sz w:val="24"/>
          <w:szCs w:val="24"/>
          <w:lang w:val="en-US"/>
        </w:rPr>
      </w:pPr>
      <w:proofErr w:type="gramStart"/>
      <w:r w:rsidRPr="00534AAA">
        <w:rPr>
          <w:rFonts w:ascii="Times New Roman" w:hAnsi="Times New Roman" w:cs="Times New Roman"/>
          <w:iCs/>
          <w:sz w:val="24"/>
          <w:szCs w:val="24"/>
          <w:lang w:val="en-US"/>
        </w:rPr>
        <w:t>have</w:t>
      </w:r>
      <w:proofErr w:type="gramEnd"/>
      <w:r w:rsidRPr="00534AAA">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534AAA">
        <w:rPr>
          <w:rFonts w:ascii="Times New Roman" w:hAnsi="Times New Roman" w:cs="Times New Roman"/>
          <w:iCs/>
          <w:sz w:val="24"/>
          <w:szCs w:val="24"/>
          <w:lang w:val="en-US"/>
        </w:rPr>
        <w:t>in  recent</w:t>
      </w:r>
      <w:proofErr w:type="gramEnd"/>
      <w:r w:rsidRPr="00534AAA">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534AAA">
        <w:rPr>
          <w:rFonts w:ascii="Times New Roman" w:hAnsi="Times New Roman" w:cs="Times New Roman"/>
          <w:iCs/>
          <w:sz w:val="24"/>
          <w:szCs w:val="24"/>
          <w:lang w:val="en-US"/>
        </w:rPr>
        <w:t>and  scientists</w:t>
      </w:r>
      <w:proofErr w:type="gramEnd"/>
      <w:r w:rsidRPr="00534AAA">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Vehicle design depends to a large </w:t>
      </w:r>
      <w:proofErr w:type="gramStart"/>
      <w:r w:rsidRPr="00534AAA">
        <w:rPr>
          <w:rFonts w:ascii="Times New Roman" w:hAnsi="Times New Roman" w:cs="Times New Roman"/>
          <w:iCs/>
          <w:sz w:val="24"/>
          <w:szCs w:val="24"/>
          <w:lang w:val="en-US"/>
        </w:rPr>
        <w:t>extent  on</w:t>
      </w:r>
      <w:proofErr w:type="gramEnd"/>
      <w:r w:rsidRPr="00534AAA">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534AAA">
        <w:rPr>
          <w:rFonts w:ascii="Times New Roman" w:hAnsi="Times New Roman" w:cs="Times New Roman"/>
          <w:iCs/>
          <w:sz w:val="24"/>
          <w:szCs w:val="24"/>
          <w:lang w:val="en-US"/>
        </w:rPr>
        <w:t>,  simple</w:t>
      </w:r>
      <w:proofErr w:type="gramEnd"/>
      <w:r w:rsidRPr="00534AAA">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534AAA">
        <w:rPr>
          <w:rFonts w:ascii="Times New Roman" w:hAnsi="Times New Roman" w:cs="Times New Roman"/>
          <w:iCs/>
          <w:sz w:val="24"/>
          <w:szCs w:val="24"/>
          <w:lang w:val="en-US"/>
        </w:rPr>
        <w:t>products  that</w:t>
      </w:r>
      <w:proofErr w:type="gramEnd"/>
      <w:r w:rsidRPr="00534AAA">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534AAA">
        <w:rPr>
          <w:rFonts w:ascii="Times New Roman" w:hAnsi="Times New Roman" w:cs="Times New Roman"/>
          <w:iCs/>
          <w:sz w:val="24"/>
          <w:szCs w:val="24"/>
          <w:lang w:val="en-US"/>
        </w:rPr>
        <w:t>development of aluminum engines and new manufacturing processes have</w:t>
      </w:r>
      <w:proofErr w:type="gramEnd"/>
      <w:r w:rsidRPr="00534AAA">
        <w:rPr>
          <w:rFonts w:ascii="Times New Roman" w:hAnsi="Times New Roman" w:cs="Times New Roman"/>
          <w:iCs/>
          <w:sz w:val="24"/>
          <w:szCs w:val="24"/>
          <w:lang w:val="en-US"/>
        </w:rPr>
        <w:t xml:space="preserve">, however, made it possible to locate the engine at the rear without necessarily compromising stability. </w:t>
      </w:r>
    </w:p>
    <w:p w:rsidR="00534AAA" w:rsidRPr="00534AAA" w:rsidRDefault="00534AAA" w:rsidP="00534AAA">
      <w:pPr>
        <w:pStyle w:val="HTML"/>
        <w:ind w:right="201"/>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SAFETY SYSTEMS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From </w:t>
      </w:r>
      <w:proofErr w:type="gramStart"/>
      <w:r w:rsidRPr="00534AAA">
        <w:rPr>
          <w:rFonts w:ascii="Times New Roman" w:hAnsi="Times New Roman" w:cs="Times New Roman"/>
          <w:iCs/>
          <w:sz w:val="24"/>
          <w:szCs w:val="24"/>
          <w:lang w:val="en-US"/>
        </w:rPr>
        <w:t>its  beginnings</w:t>
      </w:r>
      <w:proofErr w:type="gramEnd"/>
      <w:r w:rsidRPr="00534AAA">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534AAA">
        <w:rPr>
          <w:rFonts w:ascii="Times New Roman" w:hAnsi="Times New Roman" w:cs="Times New Roman"/>
          <w:iCs/>
          <w:sz w:val="24"/>
          <w:szCs w:val="24"/>
          <w:lang w:val="en-US"/>
        </w:rPr>
        <w:t>of  the</w:t>
      </w:r>
      <w:proofErr w:type="gramEnd"/>
      <w:r w:rsidRPr="00534AAA">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534AAA" w:rsidRPr="00534AAA" w:rsidRDefault="00534AAA" w:rsidP="00534AAA">
      <w:pPr>
        <w:pStyle w:val="HTML"/>
        <w:widowControl w:val="0"/>
        <w:ind w:right="201" w:firstLine="540"/>
        <w:jc w:val="both"/>
        <w:rPr>
          <w:rFonts w:ascii="Times New Roman" w:hAnsi="Times New Roman" w:cs="Times New Roman"/>
          <w:iCs/>
          <w:sz w:val="24"/>
          <w:szCs w:val="24"/>
          <w:lang w:val="en-US"/>
        </w:rPr>
      </w:pPr>
    </w:p>
    <w:p w:rsidR="00534AAA" w:rsidRPr="00534AAA" w:rsidRDefault="00534AAA" w:rsidP="00534AAA">
      <w:pPr>
        <w:pStyle w:val="HTML"/>
        <w:widowControl w:val="0"/>
        <w:ind w:right="201" w:firstLine="540"/>
        <w:jc w:val="center"/>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TEXT 4</w:t>
      </w:r>
    </w:p>
    <w:p w:rsidR="00534AAA" w:rsidRPr="00534AAA" w:rsidRDefault="00534AAA" w:rsidP="00534AAA">
      <w:pPr>
        <w:pStyle w:val="HTML"/>
        <w:widowControl w:val="0"/>
        <w:ind w:right="201" w:firstLine="540"/>
        <w:jc w:val="both"/>
        <w:rPr>
          <w:rFonts w:ascii="Times New Roman" w:hAnsi="Times New Roman" w:cs="Times New Roman"/>
          <w:b/>
          <w:iCs/>
          <w:sz w:val="24"/>
          <w:szCs w:val="24"/>
          <w:lang w:val="en-US"/>
        </w:rPr>
      </w:pPr>
      <w:r w:rsidRPr="00534AAA">
        <w:rPr>
          <w:rFonts w:ascii="Times New Roman" w:hAnsi="Times New Roman" w:cs="Times New Roman"/>
          <w:b/>
          <w:iCs/>
          <w:sz w:val="24"/>
          <w:szCs w:val="24"/>
          <w:lang w:val="en-US"/>
        </w:rPr>
        <w:t xml:space="preserve">STEEL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Steel is an alloy consisting mostly of iron, with a carbon content between 0.2 and 1.7 or 2.04% by weight (C</w:t>
      </w:r>
      <w:proofErr w:type="gramStart"/>
      <w:r w:rsidRPr="00534AAA">
        <w:rPr>
          <w:rFonts w:ascii="Times New Roman" w:hAnsi="Times New Roman" w:cs="Times New Roman"/>
          <w:iCs/>
          <w:sz w:val="24"/>
          <w:szCs w:val="24"/>
          <w:lang w:val="en-US"/>
        </w:rPr>
        <w:t>:1000</w:t>
      </w:r>
      <w:proofErr w:type="gramEnd"/>
      <w:r w:rsidRPr="00534AAA">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chromium,   vanadium,   and   tungsten.   Carbon   and   other   elements   act   as   a hardening   agent,   preventing   dislocations   in   the   iron   atom   crystal   lattice   from   sliding past one another. Varying the amount of alloying elements and form of their presence in the   steel   (solute   elements,   precipitated   </w:t>
      </w:r>
      <w:r w:rsidRPr="00534AAA">
        <w:rPr>
          <w:rFonts w:ascii="Times New Roman" w:hAnsi="Times New Roman" w:cs="Times New Roman"/>
          <w:iCs/>
          <w:sz w:val="24"/>
          <w:szCs w:val="24"/>
          <w:lang w:val="en-US"/>
        </w:rPr>
        <w:lastRenderedPageBreak/>
        <w:t xml:space="preserve">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534AAA">
        <w:rPr>
          <w:rFonts w:ascii="Times New Roman" w:hAnsi="Times New Roman" w:cs="Times New Roman"/>
          <w:iCs/>
          <w:sz w:val="24"/>
          <w:szCs w:val="24"/>
          <w:lang w:val="en-US"/>
        </w:rPr>
        <w:t>iron  (</w:t>
      </w:r>
      <w:proofErr w:type="gramEnd"/>
      <w:r w:rsidRPr="00534AAA">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534AAA">
        <w:rPr>
          <w:rFonts w:ascii="Times New Roman" w:hAnsi="Times New Roman" w:cs="Times New Roman"/>
          <w:iCs/>
          <w:sz w:val="24"/>
          <w:szCs w:val="24"/>
          <w:lang w:val="en-US"/>
        </w:rPr>
        <w:t>were  a</w:t>
      </w:r>
      <w:proofErr w:type="gramEnd"/>
      <w:r w:rsidRPr="00534AAA">
        <w:rPr>
          <w:rFonts w:ascii="Times New Roman" w:hAnsi="Times New Roman" w:cs="Times New Roman"/>
          <w:iCs/>
          <w:sz w:val="24"/>
          <w:szCs w:val="24"/>
          <w:lang w:val="en-US"/>
        </w:rPr>
        <w:t xml:space="preserve">   single   entity,   but   historically   they   were separate products.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Though   steel   had   been   produced   by   </w:t>
      </w:r>
      <w:proofErr w:type="gramStart"/>
      <w:r w:rsidRPr="00534AAA">
        <w:rPr>
          <w:rFonts w:ascii="Times New Roman" w:hAnsi="Times New Roman" w:cs="Times New Roman"/>
          <w:iCs/>
          <w:sz w:val="24"/>
          <w:szCs w:val="24"/>
          <w:lang w:val="en-US"/>
        </w:rPr>
        <w:t>various  inefficient</w:t>
      </w:r>
      <w:proofErr w:type="gramEnd"/>
      <w:r w:rsidRPr="00534AAA">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534AAA">
        <w:rPr>
          <w:rFonts w:ascii="Times New Roman" w:hAnsi="Times New Roman" w:cs="Times New Roman"/>
          <w:iCs/>
          <w:sz w:val="24"/>
          <w:szCs w:val="24"/>
          <w:lang w:val="en-US"/>
        </w:rPr>
        <w:t>the  invention</w:t>
      </w:r>
      <w:proofErr w:type="gramEnd"/>
      <w:r w:rsidRPr="00534AAA">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534AAA">
        <w:rPr>
          <w:rFonts w:ascii="Times New Roman" w:hAnsi="Times New Roman" w:cs="Times New Roman"/>
          <w:iCs/>
          <w:sz w:val="24"/>
          <w:szCs w:val="24"/>
          <w:lang w:val="en-US"/>
        </w:rPr>
        <w:t>the  world</w:t>
      </w:r>
      <w:proofErr w:type="gramEnd"/>
      <w:r w:rsidRPr="00534AAA">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534AAA" w:rsidRPr="00534AAA" w:rsidRDefault="00534AAA" w:rsidP="00534AAA">
      <w:pPr>
        <w:pStyle w:val="HTML"/>
        <w:ind w:right="201"/>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MATERIAL PROPERTIES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534AAA" w:rsidRPr="00534AAA" w:rsidRDefault="00534AAA" w:rsidP="00534AAA">
      <w:pPr>
        <w:pStyle w:val="HTML"/>
        <w:ind w:right="201" w:firstLine="540"/>
        <w:jc w:val="both"/>
        <w:rPr>
          <w:rFonts w:ascii="Times New Roman" w:hAnsi="Times New Roman" w:cs="Times New Roman"/>
          <w:iCs/>
          <w:sz w:val="24"/>
          <w:szCs w:val="24"/>
          <w:lang w:val="en-US"/>
        </w:rPr>
      </w:pPr>
      <w:r w:rsidRPr="00534AAA">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534AAA" w:rsidRPr="00534AAA" w:rsidRDefault="00534AAA" w:rsidP="00534AAA">
      <w:pPr>
        <w:jc w:val="center"/>
        <w:rPr>
          <w:b/>
          <w:bCs/>
          <w:color w:val="4B404C"/>
          <w:lang w:val="en-US"/>
        </w:rPr>
      </w:pPr>
    </w:p>
    <w:p w:rsidR="00534AAA" w:rsidRPr="00534AAA" w:rsidRDefault="00534AAA" w:rsidP="00534AAA">
      <w:pPr>
        <w:jc w:val="center"/>
        <w:rPr>
          <w:b/>
          <w:bCs/>
          <w:color w:val="4B404C"/>
          <w:lang w:val="en-US"/>
        </w:rPr>
      </w:pPr>
      <w:r w:rsidRPr="00534AAA">
        <w:rPr>
          <w:b/>
          <w:bCs/>
          <w:color w:val="4B404C"/>
          <w:lang w:val="en-US"/>
        </w:rPr>
        <w:t>TEXT 5</w:t>
      </w:r>
    </w:p>
    <w:p w:rsidR="00534AAA" w:rsidRPr="00534AAA" w:rsidRDefault="00534AAA" w:rsidP="00534AAA">
      <w:pPr>
        <w:rPr>
          <w:rFonts w:eastAsia="Arial"/>
          <w:b/>
          <w:bCs/>
          <w:color w:val="392E37"/>
          <w:lang w:val="en-US"/>
        </w:rPr>
      </w:pPr>
      <w:r w:rsidRPr="00534AAA">
        <w:rPr>
          <w:b/>
          <w:bCs/>
          <w:color w:val="4B404C"/>
          <w:lang w:val="en-US"/>
        </w:rPr>
        <w:t xml:space="preserve">SAFETY </w:t>
      </w:r>
      <w:r w:rsidRPr="00534AAA">
        <w:rPr>
          <w:b/>
          <w:bCs/>
          <w:color w:val="392E37"/>
          <w:lang w:val="en-US"/>
        </w:rPr>
        <w:t>PLAN</w:t>
      </w:r>
    </w:p>
    <w:p w:rsidR="00534AAA" w:rsidRPr="00534AAA" w:rsidRDefault="00534AAA" w:rsidP="00534AAA">
      <w:pPr>
        <w:ind w:firstLine="709"/>
        <w:rPr>
          <w:color w:val="5F5863"/>
          <w:lang w:val="en-US"/>
        </w:rPr>
      </w:pPr>
      <w:r w:rsidRPr="00534AAA">
        <w:rPr>
          <w:b/>
          <w:bCs/>
          <w:color w:val="392E37"/>
          <w:lang w:val="en-US"/>
        </w:rPr>
        <w:lastRenderedPageBreak/>
        <w:t xml:space="preserve">A fire </w:t>
      </w:r>
      <w:r w:rsidRPr="00534AAA">
        <w:rPr>
          <w:b/>
          <w:bCs/>
          <w:color w:val="4B404C"/>
          <w:lang w:val="en-US"/>
        </w:rPr>
        <w:t xml:space="preserve">safety </w:t>
      </w:r>
      <w:r w:rsidRPr="00534AAA">
        <w:rPr>
          <w:b/>
          <w:bCs/>
          <w:color w:val="392E37"/>
          <w:lang w:val="en-US"/>
        </w:rPr>
        <w:t xml:space="preserve">plan is required in all public buildings, from </w:t>
      </w:r>
      <w:r w:rsidRPr="00534AAA">
        <w:rPr>
          <w:b/>
          <w:bCs/>
          <w:color w:val="4B404C"/>
          <w:lang w:val="en-US"/>
        </w:rPr>
        <w:t xml:space="preserve">schools, </w:t>
      </w:r>
      <w:r w:rsidRPr="00534AAA">
        <w:rPr>
          <w:b/>
          <w:bCs/>
          <w:color w:val="392E37"/>
          <w:lang w:val="en-US"/>
        </w:rPr>
        <w:t xml:space="preserve">hospitals, </w:t>
      </w:r>
      <w:r w:rsidRPr="00534AAA">
        <w:rPr>
          <w:color w:val="4B404C"/>
          <w:lang w:val="en-US"/>
        </w:rPr>
        <w:t xml:space="preserve">supermarkets </w:t>
      </w:r>
      <w:r w:rsidRPr="00534AAA">
        <w:rPr>
          <w:color w:val="392E37"/>
          <w:lang w:val="en-US"/>
        </w:rPr>
        <w:t xml:space="preserve">to workplaces. Generally, the owner of the building is responsible for the preparation </w:t>
      </w:r>
      <w:r w:rsidRPr="00534AAA">
        <w:rPr>
          <w:color w:val="4B404C"/>
          <w:lang w:val="en-US"/>
        </w:rPr>
        <w:t xml:space="preserve">of a </w:t>
      </w:r>
      <w:r w:rsidRPr="00534AAA">
        <w:rPr>
          <w:color w:val="392E37"/>
          <w:lang w:val="en-US"/>
        </w:rPr>
        <w:t xml:space="preserve">fire safety plan. Once the plan has been </w:t>
      </w:r>
      <w:r w:rsidRPr="00534AAA">
        <w:rPr>
          <w:color w:val="4B404C"/>
          <w:lang w:val="en-US"/>
        </w:rPr>
        <w:t xml:space="preserve">approved </w:t>
      </w:r>
      <w:r w:rsidRPr="00534AAA">
        <w:rPr>
          <w:color w:val="392E37"/>
          <w:lang w:val="en-US"/>
        </w:rPr>
        <w:t xml:space="preserve">by the Chief Fire Official, the owner is responsible for training </w:t>
      </w:r>
      <w:r w:rsidRPr="00534AAA">
        <w:rPr>
          <w:color w:val="4B404C"/>
          <w:lang w:val="en-US"/>
        </w:rPr>
        <w:t xml:space="preserve">all staff </w:t>
      </w:r>
      <w:r w:rsidRPr="00534AAA">
        <w:rPr>
          <w:color w:val="392E37"/>
          <w:lang w:val="en-US"/>
        </w:rPr>
        <w:t xml:space="preserve">in their duties. </w:t>
      </w:r>
      <w:r w:rsidRPr="00534AAA">
        <w:rPr>
          <w:b/>
          <w:bCs/>
          <w:color w:val="392E37"/>
          <w:lang w:val="en-US"/>
        </w:rPr>
        <w:t xml:space="preserve">Evacuation drills </w:t>
      </w:r>
      <w:r w:rsidRPr="00534AAA">
        <w:rPr>
          <w:color w:val="4B404C"/>
          <w:lang w:val="en-US"/>
        </w:rPr>
        <w:t xml:space="preserve">are a very </w:t>
      </w:r>
      <w:r w:rsidRPr="00534AAA">
        <w:rPr>
          <w:color w:val="392E37"/>
          <w:lang w:val="en-US"/>
        </w:rPr>
        <w:t xml:space="preserve">important part of the </w:t>
      </w:r>
      <w:r w:rsidRPr="00534AAA">
        <w:rPr>
          <w:color w:val="4B404C"/>
          <w:lang w:val="en-US"/>
        </w:rPr>
        <w:t xml:space="preserve">staff </w:t>
      </w:r>
      <w:r w:rsidRPr="00534AAA">
        <w:rPr>
          <w:color w:val="392E37"/>
          <w:lang w:val="en-US"/>
        </w:rPr>
        <w:t xml:space="preserve">training associated with </w:t>
      </w:r>
      <w:r w:rsidRPr="00534AAA">
        <w:rPr>
          <w:color w:val="4B404C"/>
          <w:lang w:val="en-US"/>
        </w:rPr>
        <w:t xml:space="preserve">emergency evacuation </w:t>
      </w:r>
      <w:r w:rsidRPr="00534AAA">
        <w:rPr>
          <w:color w:val="392E37"/>
          <w:lang w:val="en-US"/>
        </w:rPr>
        <w:t>procedures</w:t>
      </w:r>
      <w:r w:rsidRPr="00534AAA">
        <w:rPr>
          <w:color w:val="392C5D"/>
          <w:lang w:val="en-US"/>
        </w:rPr>
        <w:t xml:space="preserve">. </w:t>
      </w:r>
      <w:r w:rsidRPr="00534AAA">
        <w:rPr>
          <w:color w:val="392E37"/>
          <w:lang w:val="en-US"/>
        </w:rPr>
        <w:t xml:space="preserve">Drills </w:t>
      </w:r>
      <w:r w:rsidRPr="00534AAA">
        <w:rPr>
          <w:color w:val="4B404C"/>
          <w:lang w:val="en-US"/>
        </w:rPr>
        <w:t xml:space="preserve">should </w:t>
      </w:r>
      <w:r w:rsidRPr="00534AAA">
        <w:rPr>
          <w:color w:val="392E37"/>
          <w:lang w:val="en-US"/>
        </w:rPr>
        <w:t xml:space="preserve">be carried out in all buildings </w:t>
      </w:r>
      <w:r w:rsidRPr="00534AAA">
        <w:rPr>
          <w:color w:val="4B404C"/>
          <w:lang w:val="en-US"/>
        </w:rPr>
        <w:t xml:space="preserve">at </w:t>
      </w:r>
      <w:r w:rsidRPr="00534AAA">
        <w:rPr>
          <w:color w:val="392E37"/>
          <w:lang w:val="en-US"/>
        </w:rPr>
        <w:t xml:space="preserve">least once a </w:t>
      </w:r>
      <w:r w:rsidRPr="00534AAA">
        <w:rPr>
          <w:color w:val="4B404C"/>
          <w:lang w:val="en-US"/>
        </w:rPr>
        <w:t xml:space="preserve">year. </w:t>
      </w:r>
      <w:r w:rsidRPr="00534AAA">
        <w:rPr>
          <w:color w:val="392E37"/>
          <w:lang w:val="en-US"/>
        </w:rPr>
        <w:t xml:space="preserve">The drill </w:t>
      </w:r>
      <w:r w:rsidRPr="00534AAA">
        <w:rPr>
          <w:color w:val="4B404C"/>
          <w:lang w:val="en-US"/>
        </w:rPr>
        <w:t xml:space="preserve">should </w:t>
      </w:r>
      <w:r w:rsidRPr="00534AAA">
        <w:rPr>
          <w:color w:val="392E37"/>
          <w:lang w:val="en-US"/>
        </w:rPr>
        <w:t xml:space="preserve">be </w:t>
      </w:r>
      <w:r w:rsidRPr="00534AAA">
        <w:rPr>
          <w:color w:val="4B404C"/>
          <w:lang w:val="en-US"/>
        </w:rPr>
        <w:t xml:space="preserve">checked, </w:t>
      </w:r>
      <w:r w:rsidRPr="00534AAA">
        <w:rPr>
          <w:color w:val="392E37"/>
          <w:lang w:val="en-US"/>
        </w:rPr>
        <w:t xml:space="preserve">recording the time required to </w:t>
      </w:r>
      <w:r w:rsidRPr="00534AAA">
        <w:rPr>
          <w:color w:val="4B404C"/>
          <w:lang w:val="en-US"/>
        </w:rPr>
        <w:t xml:space="preserve">complete </w:t>
      </w:r>
      <w:r w:rsidRPr="00534AAA">
        <w:rPr>
          <w:color w:val="392E37"/>
          <w:lang w:val="en-US"/>
        </w:rPr>
        <w:t xml:space="preserve">the </w:t>
      </w:r>
      <w:proofErr w:type="gramStart"/>
      <w:r w:rsidRPr="00534AAA">
        <w:rPr>
          <w:color w:val="392E37"/>
          <w:lang w:val="en-US"/>
        </w:rPr>
        <w:t xml:space="preserve">evacuation </w:t>
      </w:r>
      <w:r w:rsidRPr="00534AAA">
        <w:rPr>
          <w:color w:val="5F5863"/>
          <w:lang w:val="en-US"/>
        </w:rPr>
        <w:t>,</w:t>
      </w:r>
      <w:proofErr w:type="gramEnd"/>
      <w:r w:rsidRPr="00534AAA">
        <w:rPr>
          <w:color w:val="5F5863"/>
          <w:lang w:val="en-US"/>
        </w:rPr>
        <w:t xml:space="preserve"> </w:t>
      </w:r>
      <w:r w:rsidRPr="00534AAA">
        <w:rPr>
          <w:color w:val="4B404C"/>
          <w:lang w:val="en-US"/>
        </w:rPr>
        <w:t xml:space="preserve">and </w:t>
      </w:r>
      <w:r w:rsidRPr="00534AAA">
        <w:rPr>
          <w:color w:val="392E37"/>
          <w:lang w:val="en-US"/>
        </w:rPr>
        <w:t xml:space="preserve">noting any problems </w:t>
      </w:r>
      <w:r w:rsidRPr="00534AAA">
        <w:rPr>
          <w:color w:val="4B404C"/>
          <w:lang w:val="en-US"/>
        </w:rPr>
        <w:t xml:space="preserve">and </w:t>
      </w:r>
      <w:r w:rsidRPr="00534AAA">
        <w:rPr>
          <w:color w:val="392E37"/>
          <w:lang w:val="en-US"/>
        </w:rPr>
        <w:t xml:space="preserve">deficiencies. After each drill </w:t>
      </w:r>
      <w:r w:rsidRPr="00534AAA">
        <w:rPr>
          <w:color w:val="4B404C"/>
          <w:lang w:val="en-US"/>
        </w:rPr>
        <w:t xml:space="preserve">a </w:t>
      </w:r>
      <w:r w:rsidRPr="00534AAA">
        <w:rPr>
          <w:color w:val="392E37"/>
          <w:lang w:val="en-US"/>
        </w:rPr>
        <w:t xml:space="preserve">meeting should be held to </w:t>
      </w:r>
      <w:r w:rsidRPr="00534AAA">
        <w:rPr>
          <w:color w:val="4B404C"/>
          <w:lang w:val="en-US"/>
        </w:rPr>
        <w:t xml:space="preserve">evaluate </w:t>
      </w:r>
      <w:r w:rsidRPr="00534AAA">
        <w:rPr>
          <w:color w:val="392E37"/>
          <w:lang w:val="en-US"/>
        </w:rPr>
        <w:t xml:space="preserve">the success </w:t>
      </w:r>
      <w:r w:rsidRPr="00534AAA">
        <w:rPr>
          <w:color w:val="4B404C"/>
          <w:lang w:val="en-US"/>
        </w:rPr>
        <w:t xml:space="preserve">of </w:t>
      </w:r>
      <w:r w:rsidRPr="00534AAA">
        <w:rPr>
          <w:color w:val="392E37"/>
          <w:lang w:val="en-US"/>
        </w:rPr>
        <w:t xml:space="preserve">the drill and to solve any problems that may have arisen. What to do in case of </w:t>
      </w:r>
      <w:proofErr w:type="gramStart"/>
      <w:r w:rsidRPr="00534AAA">
        <w:rPr>
          <w:color w:val="392E37"/>
          <w:lang w:val="en-US"/>
        </w:rPr>
        <w:t xml:space="preserve">fire </w:t>
      </w:r>
      <w:r w:rsidRPr="00534AAA">
        <w:rPr>
          <w:color w:val="5F5863"/>
          <w:lang w:val="en-US"/>
        </w:rPr>
        <w:t>...</w:t>
      </w:r>
      <w:proofErr w:type="gramEnd"/>
    </w:p>
    <w:p w:rsidR="00534AAA" w:rsidRPr="00534AAA" w:rsidRDefault="00534AAA" w:rsidP="00534AAA">
      <w:pPr>
        <w:ind w:firstLine="709"/>
        <w:rPr>
          <w:color w:val="392E37"/>
          <w:lang w:val="en-US"/>
        </w:rPr>
      </w:pPr>
      <w:r w:rsidRPr="00534AAA">
        <w:rPr>
          <w:rFonts w:eastAsia="Arial"/>
          <w:color w:val="8A7EB6"/>
          <w:lang w:val="en-US"/>
        </w:rPr>
        <w:t xml:space="preserve">• </w:t>
      </w:r>
      <w:r w:rsidRPr="00534AAA">
        <w:rPr>
          <w:rFonts w:eastAsia="Arial"/>
          <w:color w:val="4B404C"/>
          <w:lang w:val="en-US"/>
        </w:rPr>
        <w:t xml:space="preserve">If </w:t>
      </w:r>
      <w:r w:rsidRPr="00534AAA">
        <w:rPr>
          <w:color w:val="392E37"/>
          <w:lang w:val="en-US"/>
        </w:rPr>
        <w:t xml:space="preserve">you see fire or </w:t>
      </w:r>
      <w:r w:rsidRPr="00534AAA">
        <w:rPr>
          <w:color w:val="4B404C"/>
          <w:lang w:val="en-US"/>
        </w:rPr>
        <w:t xml:space="preserve">smoke, </w:t>
      </w:r>
      <w:r w:rsidRPr="00534AAA">
        <w:rPr>
          <w:color w:val="392E37"/>
          <w:lang w:val="en-US"/>
        </w:rPr>
        <w:t>do not panic. Remain calm and move quickly, but do not run.</w:t>
      </w:r>
    </w:p>
    <w:p w:rsidR="00534AAA" w:rsidRPr="00534AAA" w:rsidRDefault="00534AAA" w:rsidP="00534AAA">
      <w:pPr>
        <w:ind w:firstLine="709"/>
        <w:rPr>
          <w:color w:val="392E37"/>
          <w:lang w:val="en-US"/>
        </w:rPr>
      </w:pPr>
      <w:r w:rsidRPr="00534AAA">
        <w:rPr>
          <w:color w:val="8A7EB6"/>
          <w:lang w:val="en-US"/>
        </w:rPr>
        <w:t xml:space="preserve">• </w:t>
      </w:r>
      <w:r w:rsidRPr="00534AAA">
        <w:rPr>
          <w:color w:val="4B404C"/>
          <w:lang w:val="en-US"/>
        </w:rPr>
        <w:t xml:space="preserve">Alert </w:t>
      </w:r>
      <w:r w:rsidRPr="00534AAA">
        <w:rPr>
          <w:color w:val="392E37"/>
          <w:lang w:val="en-US"/>
        </w:rPr>
        <w:t xml:space="preserve">the responsible </w:t>
      </w:r>
      <w:r w:rsidRPr="00534AAA">
        <w:rPr>
          <w:color w:val="4B404C"/>
          <w:lang w:val="en-US"/>
        </w:rPr>
        <w:t xml:space="preserve">staff </w:t>
      </w:r>
      <w:r w:rsidRPr="00534AAA">
        <w:rPr>
          <w:color w:val="392E37"/>
          <w:lang w:val="en-US"/>
        </w:rPr>
        <w:t>and telephone the correct national emergency number.</w:t>
      </w:r>
    </w:p>
    <w:p w:rsidR="00534AAA" w:rsidRPr="00534AAA" w:rsidRDefault="00534AAA" w:rsidP="00534AAA">
      <w:pPr>
        <w:ind w:firstLine="709"/>
        <w:rPr>
          <w:color w:val="392E37"/>
          <w:lang w:val="en-US"/>
        </w:rPr>
      </w:pPr>
      <w:r w:rsidRPr="00534AAA">
        <w:rPr>
          <w:color w:val="392E37"/>
          <w:lang w:val="en-US"/>
        </w:rPr>
        <w:t xml:space="preserve">Have someone meet the </w:t>
      </w:r>
      <w:r w:rsidRPr="00534AAA">
        <w:rPr>
          <w:b/>
          <w:bCs/>
          <w:color w:val="392E37"/>
          <w:lang w:val="en-US"/>
        </w:rPr>
        <w:t xml:space="preserve">firefighters </w:t>
      </w:r>
      <w:r w:rsidRPr="00534AAA">
        <w:rPr>
          <w:color w:val="392E37"/>
          <w:lang w:val="en-US"/>
        </w:rPr>
        <w:t xml:space="preserve">to tell them where the fire is. They can lose </w:t>
      </w:r>
      <w:r w:rsidRPr="00534AAA">
        <w:rPr>
          <w:color w:val="4B404C"/>
          <w:lang w:val="en-US"/>
        </w:rPr>
        <w:t xml:space="preserve">valuable </w:t>
      </w:r>
      <w:r w:rsidRPr="00534AAA">
        <w:rPr>
          <w:color w:val="392E37"/>
          <w:lang w:val="en-US"/>
        </w:rPr>
        <w:t xml:space="preserve">minutes if they </w:t>
      </w:r>
      <w:r w:rsidRPr="00534AAA">
        <w:rPr>
          <w:color w:val="261C22"/>
          <w:lang w:val="en-US"/>
        </w:rPr>
        <w:t>hav</w:t>
      </w:r>
      <w:r w:rsidRPr="00534AAA">
        <w:rPr>
          <w:color w:val="4B404C"/>
          <w:lang w:val="en-US"/>
        </w:rPr>
        <w:t xml:space="preserve">e </w:t>
      </w:r>
      <w:r w:rsidRPr="00534AAA">
        <w:rPr>
          <w:color w:val="392E37"/>
          <w:lang w:val="en-US"/>
        </w:rPr>
        <w:t>to find it themselves.</w:t>
      </w:r>
    </w:p>
    <w:p w:rsidR="00534AAA" w:rsidRPr="00534AAA" w:rsidRDefault="00534AAA" w:rsidP="00534AAA">
      <w:pPr>
        <w:ind w:firstLine="709"/>
        <w:rPr>
          <w:color w:val="392E37"/>
          <w:lang w:val="en-US"/>
        </w:rPr>
      </w:pPr>
      <w:r w:rsidRPr="00534AAA">
        <w:rPr>
          <w:color w:val="8A7EB6"/>
          <w:lang w:val="en-US"/>
        </w:rPr>
        <w:t xml:space="preserve">• </w:t>
      </w:r>
      <w:r w:rsidRPr="00534AAA">
        <w:rPr>
          <w:color w:val="392E37"/>
          <w:lang w:val="en-US"/>
        </w:rPr>
        <w:t xml:space="preserve">Rescue </w:t>
      </w:r>
      <w:r w:rsidRPr="00534AAA">
        <w:rPr>
          <w:color w:val="4B404C"/>
          <w:lang w:val="en-US"/>
        </w:rPr>
        <w:t xml:space="preserve">any </w:t>
      </w:r>
      <w:r w:rsidRPr="00534AAA">
        <w:rPr>
          <w:color w:val="392E37"/>
          <w:lang w:val="en-US"/>
        </w:rPr>
        <w:t xml:space="preserve">people in immediate danger only if it is </w:t>
      </w:r>
      <w:r w:rsidRPr="00534AAA">
        <w:rPr>
          <w:color w:val="4B404C"/>
          <w:lang w:val="en-US"/>
        </w:rPr>
        <w:t xml:space="preserve">safe </w:t>
      </w:r>
      <w:r w:rsidRPr="00534AAA">
        <w:rPr>
          <w:color w:val="392E37"/>
          <w:lang w:val="en-US"/>
        </w:rPr>
        <w:t>to do so.</w:t>
      </w:r>
    </w:p>
    <w:p w:rsidR="00534AAA" w:rsidRPr="00534AAA" w:rsidRDefault="00534AAA" w:rsidP="00534AAA">
      <w:pPr>
        <w:ind w:firstLine="709"/>
        <w:rPr>
          <w:color w:val="392E37"/>
          <w:lang w:val="en-US"/>
        </w:rPr>
      </w:pPr>
      <w:r w:rsidRPr="00534AAA">
        <w:rPr>
          <w:color w:val="8A7EB6"/>
          <w:lang w:val="en-US"/>
        </w:rPr>
        <w:t xml:space="preserve">• </w:t>
      </w:r>
      <w:r w:rsidRPr="00534AAA">
        <w:rPr>
          <w:color w:val="4B404C"/>
          <w:lang w:val="en-US"/>
        </w:rPr>
        <w:t xml:space="preserve">If </w:t>
      </w:r>
      <w:r w:rsidRPr="00534AAA">
        <w:rPr>
          <w:color w:val="392E37"/>
          <w:lang w:val="en-US"/>
        </w:rPr>
        <w:t>practicable</w:t>
      </w:r>
      <w:r w:rsidRPr="00534AAA">
        <w:rPr>
          <w:color w:val="5F5863"/>
          <w:lang w:val="en-US"/>
        </w:rPr>
        <w:t xml:space="preserve">, </w:t>
      </w:r>
      <w:r w:rsidRPr="00534AAA">
        <w:rPr>
          <w:color w:val="392E37"/>
          <w:lang w:val="en-US"/>
        </w:rPr>
        <w:t xml:space="preserve">close </w:t>
      </w:r>
      <w:r w:rsidRPr="00534AAA">
        <w:rPr>
          <w:color w:val="4B404C"/>
          <w:lang w:val="en-US"/>
        </w:rPr>
        <w:t xml:space="preserve">all </w:t>
      </w:r>
      <w:r w:rsidRPr="00534AAA">
        <w:rPr>
          <w:color w:val="392E37"/>
          <w:lang w:val="en-US"/>
        </w:rPr>
        <w:t xml:space="preserve">doors </w:t>
      </w:r>
      <w:r w:rsidRPr="00534AAA">
        <w:rPr>
          <w:color w:val="4B404C"/>
          <w:lang w:val="en-US"/>
        </w:rPr>
        <w:t xml:space="preserve">and </w:t>
      </w:r>
      <w:r w:rsidRPr="00534AAA">
        <w:rPr>
          <w:color w:val="392E37"/>
          <w:lang w:val="en-US"/>
        </w:rPr>
        <w:t>windows to contain the fire.</w:t>
      </w:r>
    </w:p>
    <w:p w:rsidR="00534AAA" w:rsidRPr="00534AAA" w:rsidRDefault="00534AAA" w:rsidP="00534AAA">
      <w:pPr>
        <w:ind w:firstLine="709"/>
        <w:rPr>
          <w:color w:val="4B404C"/>
          <w:lang w:val="en-US"/>
        </w:rPr>
      </w:pPr>
      <w:r w:rsidRPr="00534AAA">
        <w:rPr>
          <w:color w:val="8A7EB6"/>
          <w:lang w:val="en-US"/>
        </w:rPr>
        <w:t xml:space="preserve">• </w:t>
      </w:r>
      <w:r w:rsidRPr="00534AAA">
        <w:rPr>
          <w:color w:val="392E37"/>
          <w:lang w:val="en-US"/>
        </w:rPr>
        <w:t xml:space="preserve">Try to </w:t>
      </w:r>
      <w:r w:rsidRPr="00534AAA">
        <w:rPr>
          <w:color w:val="4B404C"/>
          <w:lang w:val="en-US"/>
        </w:rPr>
        <w:t xml:space="preserve">extinguish </w:t>
      </w:r>
      <w:r w:rsidRPr="00534AAA">
        <w:rPr>
          <w:color w:val="392E37"/>
          <w:lang w:val="en-US"/>
        </w:rPr>
        <w:t xml:space="preserve">the fire using appropriate firefighting equipment only if you </w:t>
      </w:r>
      <w:r w:rsidRPr="00534AAA">
        <w:rPr>
          <w:color w:val="4B404C"/>
          <w:lang w:val="en-US"/>
        </w:rPr>
        <w:t>are</w:t>
      </w:r>
    </w:p>
    <w:p w:rsidR="00534AAA" w:rsidRPr="00534AAA" w:rsidRDefault="00534AAA" w:rsidP="00534AAA">
      <w:pPr>
        <w:ind w:firstLine="709"/>
        <w:rPr>
          <w:color w:val="4B404C"/>
          <w:lang w:val="en-US"/>
        </w:rPr>
      </w:pPr>
      <w:proofErr w:type="gramStart"/>
      <w:r w:rsidRPr="00534AAA">
        <w:rPr>
          <w:color w:val="392E37"/>
          <w:lang w:val="en-US"/>
        </w:rPr>
        <w:t>trained</w:t>
      </w:r>
      <w:proofErr w:type="gramEnd"/>
      <w:r w:rsidRPr="00534AAA">
        <w:rPr>
          <w:color w:val="392E37"/>
          <w:lang w:val="en-US"/>
        </w:rPr>
        <w:t xml:space="preserve"> and it is safe to do </w:t>
      </w:r>
      <w:r w:rsidRPr="00534AAA">
        <w:rPr>
          <w:color w:val="4B404C"/>
          <w:lang w:val="en-US"/>
        </w:rPr>
        <w:t>so.</w:t>
      </w:r>
    </w:p>
    <w:p w:rsidR="00534AAA" w:rsidRPr="00534AAA" w:rsidRDefault="00534AAA" w:rsidP="00534AAA">
      <w:pPr>
        <w:ind w:firstLine="709"/>
        <w:rPr>
          <w:color w:val="392E37"/>
          <w:lang w:val="en-US"/>
        </w:rPr>
      </w:pPr>
      <w:r w:rsidRPr="00534AAA">
        <w:rPr>
          <w:color w:val="8A7EB6"/>
          <w:lang w:val="en-US"/>
        </w:rPr>
        <w:t xml:space="preserve">• </w:t>
      </w:r>
      <w:r w:rsidRPr="00534AAA">
        <w:rPr>
          <w:color w:val="4B404C"/>
          <w:lang w:val="en-US"/>
        </w:rPr>
        <w:t xml:space="preserve">Follow </w:t>
      </w:r>
      <w:r w:rsidRPr="00534AAA">
        <w:rPr>
          <w:color w:val="392E37"/>
          <w:lang w:val="en-US"/>
        </w:rPr>
        <w:t xml:space="preserve">the instructions </w:t>
      </w:r>
      <w:r w:rsidRPr="00534AAA">
        <w:rPr>
          <w:color w:val="4B404C"/>
          <w:lang w:val="en-US"/>
        </w:rPr>
        <w:t xml:space="preserve">of </w:t>
      </w:r>
      <w:r w:rsidRPr="00534AAA">
        <w:rPr>
          <w:color w:val="392E37"/>
          <w:lang w:val="en-US"/>
        </w:rPr>
        <w:t xml:space="preserve">your </w:t>
      </w:r>
      <w:r w:rsidRPr="00534AAA">
        <w:rPr>
          <w:color w:val="4B404C"/>
          <w:lang w:val="en-US"/>
        </w:rPr>
        <w:t xml:space="preserve">supervisor </w:t>
      </w:r>
      <w:r w:rsidRPr="00534AAA">
        <w:rPr>
          <w:color w:val="392E37"/>
          <w:lang w:val="en-US"/>
        </w:rPr>
        <w:t>and prepare to evacuate if necessary.</w:t>
      </w:r>
    </w:p>
    <w:p w:rsidR="00534AAA" w:rsidRPr="00534AAA" w:rsidRDefault="00534AAA" w:rsidP="00534AAA">
      <w:pPr>
        <w:ind w:firstLine="709"/>
        <w:rPr>
          <w:color w:val="392E37"/>
          <w:lang w:val="en-US"/>
        </w:rPr>
      </w:pPr>
      <w:r w:rsidRPr="00534AAA">
        <w:rPr>
          <w:color w:val="8A7EB6"/>
          <w:lang w:val="en-US"/>
        </w:rPr>
        <w:t xml:space="preserve">• </w:t>
      </w:r>
      <w:r w:rsidRPr="00534AAA">
        <w:rPr>
          <w:color w:val="392E37"/>
          <w:lang w:val="en-US"/>
        </w:rPr>
        <w:t xml:space="preserve">Save </w:t>
      </w:r>
      <w:r w:rsidRPr="00534AAA">
        <w:rPr>
          <w:b/>
          <w:bCs/>
          <w:color w:val="392E37"/>
          <w:lang w:val="en-US"/>
        </w:rPr>
        <w:t xml:space="preserve">records </w:t>
      </w:r>
      <w:r w:rsidRPr="00534AAA">
        <w:rPr>
          <w:color w:val="392E37"/>
          <w:lang w:val="en-US"/>
        </w:rPr>
        <w:t>if possible.</w:t>
      </w:r>
    </w:p>
    <w:p w:rsidR="00534AAA" w:rsidRPr="00534AAA" w:rsidRDefault="00534AAA" w:rsidP="00534AAA">
      <w:pPr>
        <w:ind w:firstLine="709"/>
        <w:rPr>
          <w:color w:val="392E37"/>
          <w:lang w:val="en-US"/>
        </w:rPr>
      </w:pPr>
      <w:r w:rsidRPr="00534AAA">
        <w:rPr>
          <w:color w:val="8A7EB6"/>
          <w:lang w:val="en-US"/>
        </w:rPr>
        <w:t xml:space="preserve">• </w:t>
      </w:r>
      <w:r w:rsidRPr="00534AAA">
        <w:rPr>
          <w:color w:val="4B404C"/>
          <w:lang w:val="en-US"/>
        </w:rPr>
        <w:t xml:space="preserve">Evacuate </w:t>
      </w:r>
      <w:r w:rsidRPr="00534AAA">
        <w:rPr>
          <w:color w:val="392E37"/>
          <w:lang w:val="en-US"/>
        </w:rPr>
        <w:t xml:space="preserve">your area and </w:t>
      </w:r>
      <w:r w:rsidRPr="00534AAA">
        <w:rPr>
          <w:color w:val="4B404C"/>
          <w:lang w:val="en-US"/>
        </w:rPr>
        <w:t xml:space="preserve">check all rooms, </w:t>
      </w:r>
      <w:r w:rsidRPr="00534AAA">
        <w:rPr>
          <w:color w:val="392E37"/>
          <w:lang w:val="en-US"/>
        </w:rPr>
        <w:t xml:space="preserve">especially changing rooms, toilets, </w:t>
      </w:r>
      <w:r w:rsidRPr="00534AAA">
        <w:rPr>
          <w:color w:val="4B404C"/>
          <w:lang w:val="en-US"/>
        </w:rPr>
        <w:t xml:space="preserve">storage </w:t>
      </w:r>
      <w:proofErr w:type="gramStart"/>
      <w:r w:rsidRPr="00534AAA">
        <w:rPr>
          <w:color w:val="392E37"/>
          <w:lang w:val="en-US"/>
        </w:rPr>
        <w:t xml:space="preserve">areas </w:t>
      </w:r>
      <w:r w:rsidRPr="00534AAA">
        <w:rPr>
          <w:color w:val="5F5863"/>
          <w:lang w:val="en-US"/>
        </w:rPr>
        <w:t>,</w:t>
      </w:r>
      <w:proofErr w:type="gramEnd"/>
      <w:r w:rsidRPr="00534AAA">
        <w:rPr>
          <w:color w:val="5F5863"/>
          <w:lang w:val="en-US"/>
        </w:rPr>
        <w:t xml:space="preserve"> </w:t>
      </w:r>
      <w:r w:rsidRPr="00534AAA">
        <w:rPr>
          <w:color w:val="392E37"/>
          <w:lang w:val="en-US"/>
        </w:rPr>
        <w:t>etc.</w:t>
      </w:r>
    </w:p>
    <w:p w:rsidR="00534AAA" w:rsidRPr="00534AAA" w:rsidRDefault="00534AAA" w:rsidP="00534AAA">
      <w:pPr>
        <w:ind w:firstLine="709"/>
        <w:rPr>
          <w:color w:val="4B404C"/>
          <w:lang w:val="en-US"/>
        </w:rPr>
      </w:pPr>
      <w:r w:rsidRPr="00534AAA">
        <w:rPr>
          <w:color w:val="8A7EB6"/>
          <w:lang w:val="en-US"/>
        </w:rPr>
        <w:t xml:space="preserve">• </w:t>
      </w:r>
      <w:r w:rsidRPr="00534AAA">
        <w:rPr>
          <w:color w:val="392E37"/>
          <w:lang w:val="en-US"/>
        </w:rPr>
        <w:t xml:space="preserve">Do a head count of all </w:t>
      </w:r>
      <w:r w:rsidRPr="00534AAA">
        <w:rPr>
          <w:color w:val="4B404C"/>
          <w:lang w:val="en-US"/>
        </w:rPr>
        <w:t xml:space="preserve">staff </w:t>
      </w:r>
      <w:r w:rsidRPr="00534AAA">
        <w:rPr>
          <w:color w:val="392E37"/>
          <w:lang w:val="en-US"/>
        </w:rPr>
        <w:t xml:space="preserve">and report any people unaccounted for </w:t>
      </w:r>
      <w:r w:rsidRPr="00534AAA">
        <w:rPr>
          <w:color w:val="261C22"/>
          <w:lang w:val="en-US"/>
        </w:rPr>
        <w:t xml:space="preserve">to </w:t>
      </w:r>
      <w:r w:rsidRPr="00534AAA">
        <w:rPr>
          <w:color w:val="392E37"/>
          <w:lang w:val="en-US"/>
        </w:rPr>
        <w:t xml:space="preserve">the </w:t>
      </w:r>
      <w:proofErr w:type="gramStart"/>
      <w:r w:rsidRPr="00534AAA">
        <w:rPr>
          <w:color w:val="4B404C"/>
          <w:lang w:val="en-US"/>
        </w:rPr>
        <w:t>supervisor.</w:t>
      </w:r>
      <w:proofErr w:type="gramEnd"/>
    </w:p>
    <w:p w:rsidR="00534AAA" w:rsidRPr="00534AAA" w:rsidRDefault="00534AAA" w:rsidP="00534AAA">
      <w:pPr>
        <w:ind w:firstLine="709"/>
        <w:rPr>
          <w:color w:val="4B404C"/>
          <w:lang w:val="en-US"/>
        </w:rPr>
      </w:pPr>
      <w:r w:rsidRPr="00534AAA">
        <w:rPr>
          <w:rFonts w:eastAsia="Arial"/>
          <w:color w:val="3C3133"/>
          <w:lang w:val="en-US"/>
        </w:rPr>
        <w:t xml:space="preserve">Safety </w:t>
      </w:r>
      <w:r w:rsidRPr="00534AAA">
        <w:rPr>
          <w:rFonts w:eastAsia="Arial"/>
          <w:b/>
          <w:bCs/>
          <w:color w:val="3C3133"/>
          <w:lang w:val="en-US"/>
        </w:rPr>
        <w:t xml:space="preserve">signs </w:t>
      </w:r>
      <w:r w:rsidRPr="00534AAA">
        <w:rPr>
          <w:rFonts w:eastAsia="Arial"/>
          <w:color w:val="3C3133"/>
          <w:lang w:val="en-US"/>
        </w:rPr>
        <w:t xml:space="preserve">and </w:t>
      </w:r>
      <w:r w:rsidRPr="00534AAA">
        <w:rPr>
          <w:rFonts w:eastAsia="Arial"/>
          <w:color w:val="4C4042"/>
          <w:lang w:val="en-US"/>
        </w:rPr>
        <w:t xml:space="preserve">colors </w:t>
      </w:r>
      <w:r w:rsidRPr="00534AAA">
        <w:rPr>
          <w:rFonts w:eastAsia="Arial"/>
          <w:color w:val="3C3133"/>
          <w:lang w:val="en-US"/>
        </w:rPr>
        <w:t xml:space="preserve">are useful tools to help protect the health and safety of employees and workplace </w:t>
      </w:r>
      <w:r w:rsidRPr="00534AAA">
        <w:rPr>
          <w:rFonts w:eastAsia="Arial"/>
          <w:color w:val="4C4042"/>
          <w:lang w:val="en-US"/>
        </w:rPr>
        <w:t xml:space="preserve">visitors. </w:t>
      </w:r>
      <w:r w:rsidRPr="00534AAA">
        <w:rPr>
          <w:rFonts w:eastAsia="Arial"/>
          <w:color w:val="3C3133"/>
          <w:lang w:val="en-US"/>
        </w:rPr>
        <w:t xml:space="preserve">Safety signs are used to draw attention to health and safety </w:t>
      </w:r>
      <w:r w:rsidRPr="00534AAA">
        <w:rPr>
          <w:rFonts w:eastAsia="Arial"/>
          <w:b/>
          <w:bCs/>
          <w:color w:val="3C3133"/>
          <w:lang w:val="en-US"/>
        </w:rPr>
        <w:t xml:space="preserve">hazards, </w:t>
      </w:r>
      <w:r w:rsidRPr="00534AAA">
        <w:rPr>
          <w:rFonts w:eastAsia="Arial"/>
          <w:color w:val="3C3133"/>
          <w:lang w:val="en-US"/>
        </w:rPr>
        <w:t xml:space="preserve">to point out hazards which may not be obvious and to remind </w:t>
      </w:r>
      <w:r w:rsidRPr="00534AAA">
        <w:rPr>
          <w:rFonts w:eastAsia="Arial"/>
          <w:color w:val="4C4042"/>
          <w:lang w:val="en-US"/>
        </w:rPr>
        <w:t xml:space="preserve">employees </w:t>
      </w:r>
      <w:r w:rsidRPr="00534AAA">
        <w:rPr>
          <w:rFonts w:eastAsia="Arial"/>
          <w:color w:val="3C3133"/>
          <w:lang w:val="en-US"/>
        </w:rPr>
        <w:t xml:space="preserve">where personal protective equipment must be worn. Color </w:t>
      </w:r>
      <w:r w:rsidRPr="00534AAA">
        <w:rPr>
          <w:rFonts w:eastAsia="Arial"/>
          <w:color w:val="4C4042"/>
          <w:lang w:val="en-US"/>
        </w:rPr>
        <w:t xml:space="preserve">attracts </w:t>
      </w:r>
      <w:r w:rsidRPr="00534AAA">
        <w:rPr>
          <w:rFonts w:eastAsia="Arial"/>
          <w:color w:val="3C3133"/>
          <w:lang w:val="en-US"/>
        </w:rPr>
        <w:t xml:space="preserve">attention </w:t>
      </w:r>
      <w:r w:rsidRPr="00534AAA">
        <w:rPr>
          <w:rFonts w:eastAsia="Arial"/>
          <w:color w:val="4C4042"/>
          <w:lang w:val="en-US"/>
        </w:rPr>
        <w:t xml:space="preserve">and can </w:t>
      </w:r>
      <w:r w:rsidRPr="00534AAA">
        <w:rPr>
          <w:rFonts w:eastAsia="Arial"/>
          <w:color w:val="3C3133"/>
          <w:lang w:val="en-US"/>
        </w:rPr>
        <w:t xml:space="preserve">be used extensively for safety purposes. For example, </w:t>
      </w:r>
      <w:r w:rsidRPr="00534AAA">
        <w:rPr>
          <w:rFonts w:eastAsia="Arial"/>
          <w:color w:val="4C4042"/>
          <w:lang w:val="en-US"/>
        </w:rPr>
        <w:t xml:space="preserve">color </w:t>
      </w:r>
      <w:r w:rsidRPr="00534AAA">
        <w:rPr>
          <w:rFonts w:eastAsia="Arial"/>
          <w:color w:val="3C3133"/>
          <w:lang w:val="en-US"/>
        </w:rPr>
        <w:t xml:space="preserve">can be used </w:t>
      </w:r>
      <w:r w:rsidRPr="00534AAA">
        <w:rPr>
          <w:rFonts w:eastAsia="Arial"/>
          <w:color w:val="4C4042"/>
          <w:lang w:val="en-US"/>
        </w:rPr>
        <w:t xml:space="preserve">as an additional </w:t>
      </w:r>
      <w:r w:rsidRPr="00534AAA">
        <w:rPr>
          <w:rFonts w:eastAsia="Arial"/>
          <w:color w:val="3C3133"/>
          <w:lang w:val="en-US"/>
        </w:rPr>
        <w:t xml:space="preserve">safety measure to identify the </w:t>
      </w:r>
      <w:r w:rsidRPr="00534AAA">
        <w:rPr>
          <w:rFonts w:eastAsia="Arial"/>
          <w:color w:val="4C4042"/>
          <w:lang w:val="en-US"/>
        </w:rPr>
        <w:t xml:space="preserve">contents </w:t>
      </w:r>
      <w:r w:rsidRPr="00534AAA">
        <w:rPr>
          <w:rFonts w:eastAsia="Arial"/>
          <w:color w:val="3C3133"/>
          <w:lang w:val="en-US"/>
        </w:rPr>
        <w:t xml:space="preserve">of pipes and the nature of the hazard. Different </w:t>
      </w:r>
      <w:r w:rsidRPr="00534AAA">
        <w:rPr>
          <w:rFonts w:eastAsia="Arial"/>
          <w:color w:val="4C4042"/>
          <w:lang w:val="en-US"/>
        </w:rPr>
        <w:t>comb</w:t>
      </w:r>
      <w:r w:rsidRPr="00534AAA">
        <w:rPr>
          <w:rFonts w:eastAsia="Arial"/>
          <w:color w:val="261B1E"/>
          <w:lang w:val="en-US"/>
        </w:rPr>
        <w:t>inati</w:t>
      </w:r>
      <w:r w:rsidRPr="00534AAA">
        <w:rPr>
          <w:rFonts w:eastAsia="Arial"/>
          <w:color w:val="4C4042"/>
          <w:lang w:val="en-US"/>
        </w:rPr>
        <w:t>ons of co</w:t>
      </w:r>
      <w:r w:rsidRPr="00534AAA">
        <w:rPr>
          <w:rFonts w:eastAsia="Arial"/>
          <w:color w:val="261B1E"/>
          <w:lang w:val="en-US"/>
        </w:rPr>
        <w:t>lor</w:t>
      </w:r>
      <w:r w:rsidRPr="00534AAA">
        <w:rPr>
          <w:rFonts w:eastAsia="Arial"/>
          <w:color w:val="4C4042"/>
          <w:lang w:val="en-US"/>
        </w:rPr>
        <w:t xml:space="preserve">s </w:t>
      </w:r>
      <w:r w:rsidRPr="00534AAA">
        <w:rPr>
          <w:rFonts w:eastAsia="Arial"/>
          <w:color w:val="3C3133"/>
          <w:lang w:val="en-US"/>
        </w:rPr>
        <w:t xml:space="preserve">are used </w:t>
      </w:r>
      <w:r w:rsidRPr="00534AAA">
        <w:rPr>
          <w:rFonts w:eastAsia="Arial"/>
          <w:color w:val="261B1E"/>
          <w:lang w:val="en-US"/>
        </w:rPr>
        <w:t xml:space="preserve">to </w:t>
      </w:r>
      <w:r w:rsidRPr="00534AAA">
        <w:rPr>
          <w:rFonts w:eastAsia="Arial"/>
          <w:color w:val="3C3133"/>
          <w:lang w:val="en-US"/>
        </w:rPr>
        <w:t>indicate the various types of hazards</w:t>
      </w:r>
      <w:r w:rsidRPr="00534AAA">
        <w:rPr>
          <w:rFonts w:eastAsia="Arial"/>
          <w:color w:val="615658"/>
          <w:lang w:val="en-US"/>
        </w:rPr>
        <w:t xml:space="preserve">. </w:t>
      </w:r>
      <w:r w:rsidRPr="00534AAA">
        <w:rPr>
          <w:rFonts w:eastAsia="Arial"/>
          <w:color w:val="3C3133"/>
          <w:lang w:val="en-US"/>
        </w:rPr>
        <w:t xml:space="preserve">For </w:t>
      </w:r>
      <w:r w:rsidRPr="00534AAA">
        <w:rPr>
          <w:rFonts w:eastAsia="Arial"/>
          <w:color w:val="4C4042"/>
          <w:lang w:val="en-US"/>
        </w:rPr>
        <w:t>examp</w:t>
      </w:r>
      <w:r w:rsidRPr="00534AAA">
        <w:rPr>
          <w:rFonts w:eastAsia="Arial"/>
          <w:color w:val="261B1E"/>
          <w:lang w:val="en-US"/>
        </w:rPr>
        <w:t>le</w:t>
      </w:r>
      <w:r w:rsidRPr="00534AAA">
        <w:rPr>
          <w:rFonts w:eastAsia="Arial"/>
          <w:color w:val="4C4042"/>
          <w:lang w:val="en-US"/>
        </w:rPr>
        <w:t xml:space="preserve">, </w:t>
      </w:r>
      <w:r w:rsidRPr="00534AAA">
        <w:rPr>
          <w:rFonts w:eastAsia="Arial"/>
          <w:color w:val="3C3133"/>
          <w:lang w:val="en-US"/>
        </w:rPr>
        <w:t xml:space="preserve">the </w:t>
      </w:r>
      <w:r w:rsidRPr="00534AAA">
        <w:rPr>
          <w:rFonts w:eastAsia="Arial"/>
          <w:color w:val="4C4042"/>
          <w:lang w:val="en-US"/>
        </w:rPr>
        <w:t xml:space="preserve">color </w:t>
      </w:r>
      <w:r w:rsidRPr="00534AAA">
        <w:rPr>
          <w:rFonts w:eastAsia="Arial"/>
          <w:color w:val="3C3133"/>
          <w:lang w:val="en-US"/>
        </w:rPr>
        <w:t xml:space="preserve">red is used to </w:t>
      </w:r>
      <w:r w:rsidRPr="00534AAA">
        <w:rPr>
          <w:rFonts w:eastAsia="Arial"/>
          <w:color w:val="261B1E"/>
          <w:lang w:val="en-US"/>
        </w:rPr>
        <w:t>indi</w:t>
      </w:r>
      <w:r w:rsidRPr="00534AAA">
        <w:rPr>
          <w:rFonts w:eastAsia="Arial"/>
          <w:color w:val="4C4042"/>
          <w:lang w:val="en-US"/>
        </w:rPr>
        <w:t xml:space="preserve">cate </w:t>
      </w:r>
      <w:r w:rsidRPr="00534AAA">
        <w:rPr>
          <w:rFonts w:eastAsia="Arial"/>
          <w:color w:val="3C3133"/>
          <w:lang w:val="en-US"/>
        </w:rPr>
        <w:t>a definite hazard</w:t>
      </w:r>
      <w:r w:rsidRPr="00534AAA">
        <w:rPr>
          <w:rFonts w:eastAsia="Arial"/>
          <w:color w:val="615658"/>
          <w:lang w:val="en-US"/>
        </w:rPr>
        <w:t xml:space="preserve">, </w:t>
      </w:r>
      <w:r w:rsidRPr="00534AAA">
        <w:rPr>
          <w:rFonts w:eastAsia="Arial"/>
          <w:color w:val="3C3133"/>
          <w:lang w:val="en-US"/>
        </w:rPr>
        <w:t xml:space="preserve">while a potential hazard </w:t>
      </w:r>
      <w:r w:rsidRPr="00534AAA">
        <w:rPr>
          <w:rFonts w:eastAsia="Arial"/>
          <w:color w:val="261B1E"/>
          <w:lang w:val="en-US"/>
        </w:rPr>
        <w:t xml:space="preserve">is </w:t>
      </w:r>
      <w:r w:rsidRPr="00534AAA">
        <w:rPr>
          <w:rFonts w:eastAsia="Arial"/>
          <w:color w:val="3C3133"/>
          <w:lang w:val="en-US"/>
        </w:rPr>
        <w:t xml:space="preserve">communicated by the </w:t>
      </w:r>
      <w:r w:rsidRPr="00534AAA">
        <w:rPr>
          <w:rFonts w:eastAsia="Arial"/>
          <w:color w:val="4C4042"/>
          <w:lang w:val="en-US"/>
        </w:rPr>
        <w:t>co</w:t>
      </w:r>
      <w:r w:rsidRPr="00534AAA">
        <w:rPr>
          <w:rFonts w:eastAsia="Arial"/>
          <w:color w:val="261B1E"/>
          <w:lang w:val="en-US"/>
        </w:rPr>
        <w:t xml:space="preserve">lor </w:t>
      </w:r>
      <w:r w:rsidRPr="00534AAA">
        <w:rPr>
          <w:rFonts w:eastAsia="Arial"/>
          <w:color w:val="4C4042"/>
          <w:lang w:val="en-US"/>
        </w:rPr>
        <w:t>ye</w:t>
      </w:r>
      <w:r w:rsidRPr="00534AAA">
        <w:rPr>
          <w:rFonts w:eastAsia="Arial"/>
          <w:color w:val="261B1E"/>
          <w:lang w:val="en-US"/>
        </w:rPr>
        <w:t>llow</w:t>
      </w:r>
      <w:r w:rsidRPr="00534AAA">
        <w:rPr>
          <w:rFonts w:eastAsia="Arial"/>
          <w:color w:val="4C4042"/>
          <w:lang w:val="en-US"/>
        </w:rPr>
        <w:t>.</w:t>
      </w:r>
    </w:p>
    <w:p w:rsidR="00534AAA" w:rsidRPr="00534AAA" w:rsidRDefault="00534AAA" w:rsidP="00534AAA">
      <w:pPr>
        <w:ind w:firstLine="709"/>
        <w:rPr>
          <w:rFonts w:eastAsia="Arial"/>
          <w:color w:val="615658"/>
          <w:lang w:val="en-US"/>
        </w:rPr>
      </w:pPr>
      <w:r w:rsidRPr="00534AAA">
        <w:rPr>
          <w:rFonts w:eastAsia="Arial"/>
          <w:color w:val="3C3133"/>
          <w:lang w:val="en-US"/>
        </w:rPr>
        <w:t xml:space="preserve">When </w:t>
      </w:r>
      <w:r w:rsidRPr="00534AAA">
        <w:rPr>
          <w:rFonts w:eastAsia="Arial"/>
          <w:color w:val="4C4042"/>
          <w:lang w:val="en-US"/>
        </w:rPr>
        <w:t>emp</w:t>
      </w:r>
      <w:r w:rsidRPr="00534AAA">
        <w:rPr>
          <w:rFonts w:eastAsia="Arial"/>
          <w:color w:val="261B1E"/>
          <w:lang w:val="en-US"/>
        </w:rPr>
        <w:t>lo</w:t>
      </w:r>
      <w:r w:rsidRPr="00534AAA">
        <w:rPr>
          <w:rFonts w:eastAsia="Arial"/>
          <w:color w:val="4C4042"/>
          <w:lang w:val="en-US"/>
        </w:rPr>
        <w:t xml:space="preserve">yees </w:t>
      </w:r>
      <w:r w:rsidRPr="00534AAA">
        <w:rPr>
          <w:rFonts w:eastAsia="Arial"/>
          <w:color w:val="3C3133"/>
          <w:lang w:val="en-US"/>
        </w:rPr>
        <w:t>are aware of the hazards around them and take the necessary precautions</w:t>
      </w:r>
      <w:r w:rsidRPr="00534AAA">
        <w:rPr>
          <w:rFonts w:eastAsia="Arial"/>
          <w:color w:val="615658"/>
          <w:lang w:val="en-US"/>
        </w:rPr>
        <w:t xml:space="preserve">, </w:t>
      </w:r>
      <w:r w:rsidRPr="00534AAA">
        <w:rPr>
          <w:rFonts w:eastAsia="Arial"/>
          <w:color w:val="3C3133"/>
          <w:lang w:val="en-US"/>
        </w:rPr>
        <w:t xml:space="preserve">the possibility of an </w:t>
      </w:r>
      <w:r w:rsidRPr="00534AAA">
        <w:rPr>
          <w:rFonts w:eastAsia="Arial"/>
          <w:b/>
          <w:bCs/>
          <w:color w:val="3C3133"/>
          <w:lang w:val="en-US"/>
        </w:rPr>
        <w:t>injury</w:t>
      </w:r>
      <w:r w:rsidRPr="00534AAA">
        <w:rPr>
          <w:rFonts w:eastAsia="Arial"/>
          <w:b/>
          <w:bCs/>
          <w:color w:val="615658"/>
          <w:lang w:val="en-US"/>
        </w:rPr>
        <w:t xml:space="preserve">, </w:t>
      </w:r>
      <w:r w:rsidRPr="00534AAA">
        <w:rPr>
          <w:rFonts w:eastAsia="Arial"/>
          <w:color w:val="3C3133"/>
          <w:lang w:val="en-US"/>
        </w:rPr>
        <w:t xml:space="preserve">illness </w:t>
      </w:r>
      <w:r w:rsidRPr="00534AAA">
        <w:rPr>
          <w:rFonts w:eastAsia="Arial"/>
          <w:color w:val="4C4042"/>
          <w:lang w:val="en-US"/>
        </w:rPr>
        <w:t xml:space="preserve">or other </w:t>
      </w:r>
      <w:r w:rsidRPr="00534AAA">
        <w:rPr>
          <w:rFonts w:eastAsia="Arial"/>
          <w:color w:val="3C3133"/>
          <w:lang w:val="en-US"/>
        </w:rPr>
        <w:t>loss is minimized</w:t>
      </w:r>
      <w:r w:rsidRPr="00534AAA">
        <w:rPr>
          <w:rFonts w:eastAsia="Arial"/>
          <w:color w:val="615658"/>
          <w:lang w:val="en-US"/>
        </w:rPr>
        <w:t>.</w:t>
      </w:r>
    </w:p>
    <w:p w:rsidR="00534AAA" w:rsidRPr="00534AAA" w:rsidRDefault="00534AAA" w:rsidP="00534AAA">
      <w:pPr>
        <w:ind w:firstLine="709"/>
        <w:rPr>
          <w:rFonts w:eastAsia="Arial"/>
          <w:color w:val="4C4042"/>
          <w:lang w:val="en-US"/>
        </w:rPr>
      </w:pPr>
      <w:r w:rsidRPr="00534AAA">
        <w:rPr>
          <w:rFonts w:eastAsia="Arial"/>
          <w:color w:val="3C3133"/>
          <w:lang w:val="en-US"/>
        </w:rPr>
        <w:t xml:space="preserve">As </w:t>
      </w:r>
      <w:r w:rsidRPr="00534AAA">
        <w:rPr>
          <w:rFonts w:eastAsia="Arial"/>
          <w:color w:val="4C4042"/>
          <w:lang w:val="en-US"/>
        </w:rPr>
        <w:t xml:space="preserve">shown </w:t>
      </w:r>
      <w:r w:rsidRPr="00534AAA">
        <w:rPr>
          <w:rFonts w:eastAsia="Arial"/>
          <w:color w:val="3C3133"/>
          <w:lang w:val="en-US"/>
        </w:rPr>
        <w:t xml:space="preserve">in the table below, there are three basic </w:t>
      </w:r>
      <w:r w:rsidRPr="00534AAA">
        <w:rPr>
          <w:rFonts w:eastAsia="Arial"/>
          <w:color w:val="4C4042"/>
          <w:lang w:val="en-US"/>
        </w:rPr>
        <w:t xml:space="preserve">sign </w:t>
      </w:r>
      <w:r w:rsidRPr="00534AAA">
        <w:rPr>
          <w:rFonts w:eastAsia="Arial"/>
          <w:color w:val="3C3133"/>
          <w:lang w:val="en-US"/>
        </w:rPr>
        <w:t xml:space="preserve">categories used in the </w:t>
      </w:r>
      <w:r w:rsidRPr="00534AAA">
        <w:rPr>
          <w:rFonts w:eastAsia="Arial"/>
          <w:color w:val="4C4042"/>
          <w:lang w:val="en-US"/>
        </w:rPr>
        <w:t>workplace:</w:t>
      </w:r>
    </w:p>
    <w:p w:rsidR="00534AAA" w:rsidRPr="00534AAA" w:rsidRDefault="00534AAA" w:rsidP="00534AAA">
      <w:pPr>
        <w:ind w:firstLine="709"/>
        <w:rPr>
          <w:rFonts w:eastAsia="Arial"/>
          <w:color w:val="3C3133"/>
          <w:lang w:val="en-US"/>
        </w:rPr>
      </w:pPr>
      <w:r w:rsidRPr="00534AAA">
        <w:rPr>
          <w:rFonts w:eastAsia="Arial"/>
          <w:color w:val="3C3133"/>
          <w:lang w:val="en-US"/>
        </w:rPr>
        <w:t xml:space="preserve">• </w:t>
      </w:r>
      <w:proofErr w:type="gramStart"/>
      <w:r w:rsidRPr="00534AAA">
        <w:rPr>
          <w:rFonts w:eastAsia="Arial"/>
          <w:color w:val="4C4042"/>
          <w:lang w:val="en-US"/>
        </w:rPr>
        <w:t>warning</w:t>
      </w:r>
      <w:proofErr w:type="gramEnd"/>
      <w:r w:rsidRPr="00534AAA">
        <w:rPr>
          <w:rFonts w:eastAsia="Arial"/>
          <w:color w:val="4C4042"/>
          <w:lang w:val="en-US"/>
        </w:rPr>
        <w:t xml:space="preserve">, </w:t>
      </w:r>
      <w:r w:rsidRPr="00534AAA">
        <w:rPr>
          <w:rFonts w:eastAsia="Arial"/>
          <w:color w:val="3C3133"/>
          <w:lang w:val="en-US"/>
        </w:rPr>
        <w:t xml:space="preserve">to indicate definite </w:t>
      </w:r>
      <w:r w:rsidRPr="00534AAA">
        <w:rPr>
          <w:rFonts w:eastAsia="Arial"/>
          <w:color w:val="4C4042"/>
          <w:lang w:val="en-US"/>
        </w:rPr>
        <w:t xml:space="preserve">or </w:t>
      </w:r>
      <w:r w:rsidRPr="00534AAA">
        <w:rPr>
          <w:rFonts w:eastAsia="Arial"/>
          <w:color w:val="3C3133"/>
          <w:lang w:val="en-US"/>
        </w:rPr>
        <w:t>potential hazards;</w:t>
      </w:r>
    </w:p>
    <w:p w:rsidR="00534AAA" w:rsidRPr="00534AAA" w:rsidRDefault="00534AAA" w:rsidP="00534AAA">
      <w:pPr>
        <w:ind w:firstLine="709"/>
        <w:rPr>
          <w:rFonts w:eastAsia="Arial"/>
          <w:color w:val="3C3133"/>
          <w:lang w:val="en-US"/>
        </w:rPr>
      </w:pPr>
      <w:r w:rsidRPr="00534AAA">
        <w:rPr>
          <w:rFonts w:eastAsia="Arial"/>
          <w:color w:val="3C3133"/>
          <w:lang w:val="en-US"/>
        </w:rPr>
        <w:t xml:space="preserve">• </w:t>
      </w:r>
      <w:proofErr w:type="gramStart"/>
      <w:r w:rsidRPr="00534AAA">
        <w:rPr>
          <w:rFonts w:eastAsia="Arial"/>
          <w:color w:val="3C3133"/>
          <w:lang w:val="en-US"/>
        </w:rPr>
        <w:t>regulatory</w:t>
      </w:r>
      <w:proofErr w:type="gramEnd"/>
      <w:r w:rsidRPr="00534AAA">
        <w:rPr>
          <w:rFonts w:eastAsia="Arial"/>
          <w:color w:val="3C3133"/>
          <w:lang w:val="en-US"/>
        </w:rPr>
        <w:t xml:space="preserve">, to indicate </w:t>
      </w:r>
      <w:r w:rsidRPr="00534AAA">
        <w:rPr>
          <w:rFonts w:eastAsia="Arial"/>
          <w:color w:val="4C4042"/>
          <w:lang w:val="en-US"/>
        </w:rPr>
        <w:t xml:space="preserve">which actions </w:t>
      </w:r>
      <w:r w:rsidRPr="00534AAA">
        <w:rPr>
          <w:rFonts w:eastAsia="Arial"/>
          <w:color w:val="3C3133"/>
          <w:lang w:val="en-US"/>
        </w:rPr>
        <w:t>are prohibited or mandatory;</w:t>
      </w:r>
    </w:p>
    <w:p w:rsidR="00534AAA" w:rsidRPr="00534AAA" w:rsidRDefault="00534AAA" w:rsidP="00534AAA">
      <w:pPr>
        <w:ind w:firstLine="709"/>
        <w:rPr>
          <w:rFonts w:eastAsia="Arial"/>
          <w:color w:val="6F4247"/>
          <w:lang w:val="en-US"/>
        </w:rPr>
      </w:pPr>
      <w:r w:rsidRPr="00534AAA">
        <w:rPr>
          <w:rFonts w:eastAsia="Arial"/>
          <w:color w:val="3C3133"/>
          <w:lang w:val="en-US"/>
        </w:rPr>
        <w:t xml:space="preserve">• </w:t>
      </w:r>
      <w:proofErr w:type="gramStart"/>
      <w:r w:rsidRPr="00534AAA">
        <w:rPr>
          <w:rFonts w:eastAsia="Arial"/>
          <w:color w:val="3C3133"/>
          <w:lang w:val="en-US"/>
        </w:rPr>
        <w:t>information</w:t>
      </w:r>
      <w:proofErr w:type="gramEnd"/>
      <w:r w:rsidRPr="00534AAA">
        <w:rPr>
          <w:rFonts w:eastAsia="Arial"/>
          <w:color w:val="3C3133"/>
          <w:lang w:val="en-US"/>
        </w:rPr>
        <w:t xml:space="preserve">, to provide </w:t>
      </w:r>
      <w:r w:rsidRPr="00534AAA">
        <w:rPr>
          <w:rFonts w:eastAsia="Arial"/>
          <w:color w:val="4C4042"/>
          <w:lang w:val="en-US"/>
        </w:rPr>
        <w:t xml:space="preserve">general </w:t>
      </w:r>
      <w:r w:rsidRPr="00534AAA">
        <w:rPr>
          <w:rFonts w:eastAsia="Arial"/>
          <w:color w:val="3C3133"/>
          <w:lang w:val="en-US"/>
        </w:rPr>
        <w:t>information and directions</w:t>
      </w:r>
      <w:r w:rsidRPr="00534AAA">
        <w:rPr>
          <w:rFonts w:eastAsia="Arial"/>
          <w:color w:val="6F4247"/>
          <w:lang w:val="en-US"/>
        </w:rPr>
        <w:t>.</w:t>
      </w:r>
    </w:p>
    <w:p w:rsidR="00534AAA" w:rsidRPr="00534AAA" w:rsidRDefault="00534AAA" w:rsidP="00534AAA">
      <w:pPr>
        <w:ind w:firstLine="709"/>
        <w:rPr>
          <w:rFonts w:eastAsia="Arial"/>
          <w:color w:val="615658"/>
          <w:lang w:val="en-US"/>
        </w:rPr>
      </w:pPr>
      <w:r w:rsidRPr="00534AAA">
        <w:rPr>
          <w:rFonts w:eastAsia="Arial"/>
          <w:color w:val="3C3133"/>
          <w:lang w:val="en-US"/>
        </w:rPr>
        <w:t xml:space="preserve">Each </w:t>
      </w:r>
      <w:r w:rsidRPr="00534AAA">
        <w:rPr>
          <w:rFonts w:eastAsia="Arial"/>
          <w:color w:val="4C4042"/>
          <w:lang w:val="en-US"/>
        </w:rPr>
        <w:t xml:space="preserve">category </w:t>
      </w:r>
      <w:r w:rsidRPr="00534AAA">
        <w:rPr>
          <w:rFonts w:eastAsia="Arial"/>
          <w:color w:val="3C3133"/>
          <w:lang w:val="en-US"/>
        </w:rPr>
        <w:t xml:space="preserve">is distinguished by </w:t>
      </w:r>
      <w:r w:rsidRPr="00534AAA">
        <w:rPr>
          <w:rFonts w:eastAsia="Arial"/>
          <w:color w:val="261B1E"/>
          <w:lang w:val="en-US"/>
        </w:rPr>
        <w:t>it</w:t>
      </w:r>
      <w:r w:rsidRPr="00534AAA">
        <w:rPr>
          <w:rFonts w:eastAsia="Arial"/>
          <w:color w:val="4C4042"/>
          <w:lang w:val="en-US"/>
        </w:rPr>
        <w:t xml:space="preserve">s </w:t>
      </w:r>
      <w:r w:rsidRPr="00534AAA">
        <w:rPr>
          <w:rFonts w:eastAsia="Arial"/>
          <w:color w:val="3C3133"/>
          <w:lang w:val="en-US"/>
        </w:rPr>
        <w:t xml:space="preserve">shape and </w:t>
      </w:r>
      <w:r w:rsidRPr="00534AAA">
        <w:rPr>
          <w:rFonts w:eastAsia="Arial"/>
          <w:color w:val="4C4042"/>
          <w:lang w:val="en-US"/>
        </w:rPr>
        <w:t xml:space="preserve">can </w:t>
      </w:r>
      <w:r w:rsidRPr="00534AAA">
        <w:rPr>
          <w:rFonts w:eastAsia="Arial"/>
          <w:color w:val="3C3133"/>
          <w:lang w:val="en-US"/>
        </w:rPr>
        <w:t xml:space="preserve">be divided </w:t>
      </w:r>
      <w:r w:rsidRPr="00534AAA">
        <w:rPr>
          <w:rFonts w:eastAsia="Arial"/>
          <w:color w:val="261B1E"/>
          <w:lang w:val="en-US"/>
        </w:rPr>
        <w:t xml:space="preserve">into </w:t>
      </w:r>
      <w:r w:rsidRPr="00534AAA">
        <w:rPr>
          <w:rFonts w:eastAsia="Arial"/>
          <w:color w:val="3C3133"/>
          <w:lang w:val="en-US"/>
        </w:rPr>
        <w:t>subcategories having different colors</w:t>
      </w:r>
      <w:r w:rsidRPr="00534AAA">
        <w:rPr>
          <w:rFonts w:eastAsia="Arial"/>
          <w:color w:val="615658"/>
          <w:lang w:val="en-US"/>
        </w:rPr>
        <w:t>.</w:t>
      </w:r>
    </w:p>
    <w:p w:rsidR="00534AAA" w:rsidRPr="000935B4" w:rsidRDefault="00534AAA" w:rsidP="00534AAA">
      <w:pPr>
        <w:spacing w:line="276" w:lineRule="auto"/>
        <w:jc w:val="center"/>
        <w:rPr>
          <w:b/>
          <w:lang w:val="en-US"/>
        </w:rPr>
      </w:pPr>
    </w:p>
    <w:p w:rsidR="00534AAA" w:rsidRDefault="00534AAA" w:rsidP="00534AAA">
      <w:pPr>
        <w:spacing w:line="276" w:lineRule="auto"/>
        <w:jc w:val="center"/>
        <w:rPr>
          <w:b/>
        </w:rPr>
      </w:pPr>
      <w:r>
        <w:rPr>
          <w:b/>
        </w:rPr>
        <w:t>НЕМЕЦКИЙ ЯЗЫК</w:t>
      </w:r>
    </w:p>
    <w:p w:rsidR="00534AAA" w:rsidRPr="00534AAA" w:rsidRDefault="00534AAA" w:rsidP="00534AAA">
      <w:pPr>
        <w:spacing w:line="276" w:lineRule="auto"/>
        <w:jc w:val="center"/>
        <w:rPr>
          <w:b/>
        </w:rPr>
      </w:pPr>
      <w:r>
        <w:rPr>
          <w:b/>
        </w:rPr>
        <w:t>Контрольная работа (3 курс)</w:t>
      </w:r>
    </w:p>
    <w:p w:rsidR="00906F9F" w:rsidRPr="00534AAA" w:rsidRDefault="00906F9F" w:rsidP="00A65795">
      <w:pPr>
        <w:tabs>
          <w:tab w:val="left" w:pos="2250"/>
        </w:tabs>
        <w:ind w:firstLine="0"/>
        <w:rPr>
          <w:rStyle w:val="normaltextrun"/>
          <w:b/>
          <w:bCs/>
        </w:rPr>
      </w:pPr>
    </w:p>
    <w:p w:rsidR="00906F9F" w:rsidRPr="00534AAA" w:rsidRDefault="00906F9F" w:rsidP="00A65795">
      <w:pPr>
        <w:tabs>
          <w:tab w:val="left" w:pos="2250"/>
        </w:tabs>
        <w:ind w:firstLine="0"/>
        <w:rPr>
          <w:rStyle w:val="normaltextrun"/>
          <w:b/>
          <w:bCs/>
        </w:rPr>
      </w:pPr>
    </w:p>
    <w:p w:rsidR="00534AAA" w:rsidRPr="00534AAA" w:rsidRDefault="00534AAA" w:rsidP="00534AAA">
      <w:pPr>
        <w:jc w:val="center"/>
        <w:rPr>
          <w:b/>
          <w:lang w:val="de-DE"/>
        </w:rPr>
      </w:pPr>
      <w:r w:rsidRPr="00534AAA">
        <w:rPr>
          <w:b/>
          <w:lang w:val="de-DE"/>
        </w:rPr>
        <w:t>MODERNE TECHNOLOGIEN</w:t>
      </w:r>
    </w:p>
    <w:p w:rsidR="00534AAA" w:rsidRPr="00534AAA" w:rsidRDefault="00534AAA" w:rsidP="00534AAA">
      <w:pPr>
        <w:jc w:val="center"/>
        <w:rPr>
          <w:b/>
          <w:lang w:val="de-DE"/>
        </w:rPr>
      </w:pPr>
    </w:p>
    <w:p w:rsidR="00534AAA" w:rsidRPr="00534AAA" w:rsidRDefault="00534AAA" w:rsidP="00534AAA">
      <w:pPr>
        <w:rPr>
          <w:b/>
          <w:i/>
          <w:lang w:val="de-DE"/>
        </w:rPr>
      </w:pPr>
      <w:r w:rsidRPr="00534AAA">
        <w:rPr>
          <w:b/>
          <w:i/>
          <w:lang w:val="de-DE"/>
        </w:rPr>
        <w:t>1. Lesen den Text und finden Sie die Bedeutung der folgenden Wörter</w:t>
      </w:r>
    </w:p>
    <w:p w:rsidR="00534AAA" w:rsidRPr="00534AAA" w:rsidRDefault="00534AAA" w:rsidP="00534AAA">
      <w:pPr>
        <w:rPr>
          <w:b/>
          <w:i/>
          <w:lang w:val="de-DE"/>
        </w:rPr>
      </w:pPr>
    </w:p>
    <w:tbl>
      <w:tblPr>
        <w:tblStyle w:val="a6"/>
        <w:tblW w:w="0" w:type="auto"/>
        <w:tblLook w:val="04A0"/>
      </w:tblPr>
      <w:tblGrid>
        <w:gridCol w:w="4785"/>
        <w:gridCol w:w="4786"/>
      </w:tblGrid>
      <w:tr w:rsidR="00534AAA" w:rsidRPr="00534AAA" w:rsidTr="00F97C8E">
        <w:tc>
          <w:tcPr>
            <w:tcW w:w="4785" w:type="dxa"/>
          </w:tcPr>
          <w:p w:rsidR="00534AAA" w:rsidRPr="00534AAA" w:rsidRDefault="00534AAA" w:rsidP="00F97C8E">
            <w:pPr>
              <w:rPr>
                <w:lang w:val="de-DE"/>
              </w:rPr>
            </w:pPr>
            <w:r w:rsidRPr="00534AAA">
              <w:t>действующий</w:t>
            </w:r>
            <w:r w:rsidRPr="00534AAA">
              <w:rPr>
                <w:lang w:val="de-DE"/>
              </w:rPr>
              <w:t xml:space="preserve">; </w:t>
            </w:r>
          </w:p>
        </w:tc>
        <w:tc>
          <w:tcPr>
            <w:tcW w:w="4786" w:type="dxa"/>
          </w:tcPr>
          <w:p w:rsidR="00534AAA" w:rsidRPr="00534AAA" w:rsidRDefault="00534AAA" w:rsidP="00F97C8E">
            <w:pPr>
              <w:rPr>
                <w:lang w:val="de-DE"/>
              </w:rPr>
            </w:pPr>
          </w:p>
        </w:tc>
      </w:tr>
      <w:tr w:rsidR="00534AAA" w:rsidRPr="00534AAA" w:rsidTr="00F97C8E">
        <w:tc>
          <w:tcPr>
            <w:tcW w:w="4785" w:type="dxa"/>
          </w:tcPr>
          <w:p w:rsidR="00534AAA" w:rsidRPr="00534AAA" w:rsidRDefault="00534AAA" w:rsidP="00F97C8E">
            <w:pPr>
              <w:rPr>
                <w:lang w:val="de-DE"/>
              </w:rPr>
            </w:pPr>
            <w:r w:rsidRPr="00534AAA">
              <w:t>стимулированное</w:t>
            </w:r>
            <w:r w:rsidRPr="00534AAA">
              <w:rPr>
                <w:lang w:val="de-DE"/>
              </w:rPr>
              <w:t xml:space="preserve"> </w:t>
            </w:r>
            <w:r w:rsidRPr="00534AAA">
              <w:t>излучение</w:t>
            </w:r>
            <w:r w:rsidRPr="00534AAA">
              <w:rPr>
                <w:lang w:val="de-DE"/>
              </w:rPr>
              <w:t xml:space="preserve">; </w:t>
            </w:r>
          </w:p>
        </w:tc>
        <w:tc>
          <w:tcPr>
            <w:tcW w:w="4786" w:type="dxa"/>
          </w:tcPr>
          <w:p w:rsidR="00534AAA" w:rsidRPr="00534AAA" w:rsidRDefault="00534AAA" w:rsidP="00F97C8E">
            <w:pPr>
              <w:rPr>
                <w:lang w:val="de-DE"/>
              </w:rPr>
            </w:pPr>
          </w:p>
        </w:tc>
      </w:tr>
      <w:tr w:rsidR="00534AAA" w:rsidRPr="00534AAA" w:rsidTr="00F97C8E">
        <w:tc>
          <w:tcPr>
            <w:tcW w:w="4785" w:type="dxa"/>
          </w:tcPr>
          <w:p w:rsidR="00534AAA" w:rsidRPr="00534AAA" w:rsidRDefault="00534AAA" w:rsidP="00F97C8E">
            <w:pPr>
              <w:rPr>
                <w:lang w:val="de-DE"/>
              </w:rPr>
            </w:pPr>
            <w:r w:rsidRPr="00534AAA">
              <w:t>гонка</w:t>
            </w:r>
            <w:r w:rsidRPr="00534AAA">
              <w:rPr>
                <w:lang w:val="de-DE"/>
              </w:rPr>
              <w:t xml:space="preserve">; </w:t>
            </w:r>
          </w:p>
        </w:tc>
        <w:tc>
          <w:tcPr>
            <w:tcW w:w="4786" w:type="dxa"/>
          </w:tcPr>
          <w:p w:rsidR="00534AAA" w:rsidRPr="00534AAA" w:rsidRDefault="00534AAA" w:rsidP="00F97C8E">
            <w:pPr>
              <w:rPr>
                <w:lang w:val="de-DE"/>
              </w:rPr>
            </w:pPr>
          </w:p>
        </w:tc>
      </w:tr>
      <w:tr w:rsidR="00534AAA" w:rsidRPr="00534AAA" w:rsidTr="00F97C8E">
        <w:tc>
          <w:tcPr>
            <w:tcW w:w="4785" w:type="dxa"/>
          </w:tcPr>
          <w:p w:rsidR="00534AAA" w:rsidRPr="00534AAA" w:rsidRDefault="00534AAA" w:rsidP="00F97C8E">
            <w:pPr>
              <w:rPr>
                <w:lang w:val="de-DE"/>
              </w:rPr>
            </w:pPr>
            <w:r w:rsidRPr="00534AAA">
              <w:t>отдавать</w:t>
            </w:r>
            <w:r w:rsidRPr="00534AAA">
              <w:rPr>
                <w:lang w:val="de-DE"/>
              </w:rPr>
              <w:t xml:space="preserve"> </w:t>
            </w:r>
            <w:r w:rsidRPr="00534AAA">
              <w:t>предпочтение</w:t>
            </w:r>
            <w:r w:rsidRPr="00534AAA">
              <w:rPr>
                <w:lang w:val="de-DE"/>
              </w:rPr>
              <w:t xml:space="preserve">; </w:t>
            </w:r>
          </w:p>
        </w:tc>
        <w:tc>
          <w:tcPr>
            <w:tcW w:w="4786" w:type="dxa"/>
          </w:tcPr>
          <w:p w:rsidR="00534AAA" w:rsidRPr="00534AAA" w:rsidRDefault="00534AAA" w:rsidP="00F97C8E">
            <w:pPr>
              <w:rPr>
                <w:lang w:val="de-DE"/>
              </w:rPr>
            </w:pPr>
          </w:p>
        </w:tc>
      </w:tr>
      <w:tr w:rsidR="00534AAA" w:rsidRPr="00534AAA" w:rsidTr="00F97C8E">
        <w:tc>
          <w:tcPr>
            <w:tcW w:w="4785" w:type="dxa"/>
          </w:tcPr>
          <w:p w:rsidR="00534AAA" w:rsidRPr="00534AAA" w:rsidRDefault="00534AAA" w:rsidP="00F97C8E">
            <w:pPr>
              <w:rPr>
                <w:lang w:val="de-DE"/>
              </w:rPr>
            </w:pPr>
            <w:r w:rsidRPr="00534AAA">
              <w:rPr>
                <w:lang w:val="de-DE"/>
              </w:rPr>
              <w:t xml:space="preserve">пожинать лавры; </w:t>
            </w:r>
          </w:p>
        </w:tc>
        <w:tc>
          <w:tcPr>
            <w:tcW w:w="4786" w:type="dxa"/>
          </w:tcPr>
          <w:p w:rsidR="00534AAA" w:rsidRPr="00534AAA" w:rsidRDefault="00534AAA" w:rsidP="00F97C8E">
            <w:pPr>
              <w:rPr>
                <w:lang w:val="de-DE"/>
              </w:rPr>
            </w:pPr>
          </w:p>
        </w:tc>
      </w:tr>
      <w:tr w:rsidR="00534AAA" w:rsidRPr="00534AAA" w:rsidTr="00F97C8E">
        <w:tc>
          <w:tcPr>
            <w:tcW w:w="4785" w:type="dxa"/>
          </w:tcPr>
          <w:p w:rsidR="00534AAA" w:rsidRPr="00534AAA" w:rsidRDefault="00534AAA" w:rsidP="00F97C8E">
            <w:pPr>
              <w:rPr>
                <w:lang w:val="de-DE"/>
              </w:rPr>
            </w:pPr>
            <w:r w:rsidRPr="00534AAA">
              <w:rPr>
                <w:lang w:val="de-DE"/>
              </w:rPr>
              <w:t>кассовый аппарат</w:t>
            </w:r>
          </w:p>
        </w:tc>
        <w:tc>
          <w:tcPr>
            <w:tcW w:w="4786" w:type="dxa"/>
          </w:tcPr>
          <w:p w:rsidR="00534AAA" w:rsidRPr="00534AAA" w:rsidRDefault="00534AAA" w:rsidP="00F97C8E">
            <w:pPr>
              <w:rPr>
                <w:lang w:val="de-DE"/>
              </w:rPr>
            </w:pPr>
          </w:p>
        </w:tc>
      </w:tr>
    </w:tbl>
    <w:p w:rsidR="00534AAA" w:rsidRPr="00534AAA" w:rsidRDefault="00534AAA" w:rsidP="00534AAA">
      <w:pPr>
        <w:rPr>
          <w:lang w:val="de-DE"/>
        </w:rPr>
      </w:pPr>
    </w:p>
    <w:p w:rsidR="00534AAA" w:rsidRPr="00534AAA" w:rsidRDefault="00534AAA" w:rsidP="00534AAA">
      <w:pPr>
        <w:ind w:firstLine="709"/>
        <w:rPr>
          <w:lang w:val="de-DE"/>
        </w:rPr>
      </w:pPr>
      <w:r w:rsidRPr="00534AAA">
        <w:rPr>
          <w:lang w:val="de-DE"/>
        </w:rPr>
        <w:t xml:space="preserve">Als am Morgen des 16. Mai 1960 Theodore Maiman und sein Assistent, Charles Asawa, einen </w:t>
      </w:r>
      <w:r w:rsidRPr="00534AAA">
        <w:rPr>
          <w:lang w:val="de-DE"/>
        </w:rPr>
        <w:lastRenderedPageBreak/>
        <w:t>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34AAA" w:rsidRPr="00534AAA" w:rsidRDefault="00534AAA" w:rsidP="00534AAA">
      <w:pPr>
        <w:ind w:firstLine="709"/>
        <w:rPr>
          <w:lang w:val="de-DE"/>
        </w:rPr>
      </w:pPr>
      <w:r w:rsidRPr="00534AA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534AAA" w:rsidRPr="00534AAA" w:rsidRDefault="00534AAA" w:rsidP="00534AAA">
      <w:pPr>
        <w:ind w:firstLine="709"/>
        <w:rPr>
          <w:lang w:val="de-DE"/>
        </w:rPr>
      </w:pPr>
      <w:r w:rsidRPr="00534AA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34AAA" w:rsidRPr="00534AAA" w:rsidRDefault="00534AAA" w:rsidP="00534AAA">
      <w:pPr>
        <w:ind w:firstLine="709"/>
        <w:rPr>
          <w:lang w:val="de-DE"/>
        </w:rPr>
      </w:pPr>
      <w:r w:rsidRPr="00534AA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34AAA" w:rsidRPr="00534AAA" w:rsidRDefault="00534AAA" w:rsidP="00534AAA">
      <w:pPr>
        <w:ind w:firstLine="709"/>
        <w:rPr>
          <w:lang w:val="de-DE"/>
        </w:rPr>
      </w:pPr>
      <w:r w:rsidRPr="00534AA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34AAA" w:rsidRPr="00534AAA" w:rsidRDefault="00534AAA" w:rsidP="00534AAA">
      <w:pPr>
        <w:ind w:firstLine="709"/>
        <w:rPr>
          <w:lang w:val="de-DE"/>
        </w:rPr>
      </w:pPr>
    </w:p>
    <w:p w:rsidR="00534AAA" w:rsidRPr="00534AAA" w:rsidRDefault="00534AAA" w:rsidP="00534AAA">
      <w:pPr>
        <w:ind w:firstLine="709"/>
        <w:rPr>
          <w:lang w:val="de-DE"/>
        </w:rPr>
      </w:pPr>
    </w:p>
    <w:p w:rsidR="00534AAA" w:rsidRPr="00534AAA" w:rsidRDefault="00534AAA" w:rsidP="00534AAA">
      <w:pPr>
        <w:rPr>
          <w:b/>
          <w:i/>
          <w:lang w:val="de-DE"/>
        </w:rPr>
      </w:pPr>
      <w:r w:rsidRPr="00534AAA">
        <w:rPr>
          <w:b/>
          <w:i/>
          <w:lang w:val="de-DE"/>
        </w:rPr>
        <w:t>2. Finden Sie russische Äquivalente zu folgenden technischen Begriffen.</w:t>
      </w:r>
    </w:p>
    <w:p w:rsidR="00534AAA" w:rsidRPr="00534AAA" w:rsidRDefault="00534AAA" w:rsidP="00534AAA">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lang w:val="de-DE"/>
              </w:rPr>
            </w:pPr>
          </w:p>
        </w:tc>
        <w:tc>
          <w:tcPr>
            <w:tcW w:w="2694" w:type="dxa"/>
            <w:gridSpan w:val="4"/>
          </w:tcPr>
          <w:p w:rsidR="00534AAA" w:rsidRPr="00534AAA" w:rsidRDefault="00534AAA" w:rsidP="00F97C8E">
            <w:pPr>
              <w:rPr>
                <w:lang w:val="en-US"/>
              </w:rPr>
            </w:pPr>
            <w:r w:rsidRPr="00534AAA">
              <w:t xml:space="preserve">die Blitzlampe </w:t>
            </w:r>
          </w:p>
        </w:tc>
        <w:tc>
          <w:tcPr>
            <w:tcW w:w="708" w:type="dxa"/>
          </w:tcPr>
          <w:p w:rsidR="00534AAA" w:rsidRPr="00534AAA" w:rsidRDefault="00534AAA" w:rsidP="00534AAA">
            <w:pPr>
              <w:pStyle w:val="af6"/>
              <w:widowControl w:val="0"/>
              <w:numPr>
                <w:ilvl w:val="0"/>
                <w:numId w:val="40"/>
              </w:numPr>
              <w:suppressAutoHyphens/>
              <w:spacing w:line="240" w:lineRule="auto"/>
              <w:jc w:val="left"/>
              <w:rPr>
                <w:szCs w:val="24"/>
              </w:rPr>
            </w:pPr>
          </w:p>
        </w:tc>
        <w:tc>
          <w:tcPr>
            <w:tcW w:w="5494" w:type="dxa"/>
            <w:gridSpan w:val="6"/>
          </w:tcPr>
          <w:p w:rsidR="00534AAA" w:rsidRPr="00534AAA" w:rsidRDefault="00534AAA" w:rsidP="00F97C8E">
            <w:r w:rsidRPr="00534AAA">
              <w:t>повышение механической прочности; упрочнение</w:t>
            </w:r>
          </w:p>
        </w:tc>
      </w:tr>
      <w:tr w:rsidR="00534AAA" w:rsidRPr="00534AAA" w:rsidTr="00F97C8E">
        <w:trPr>
          <w:trHeight w:val="370"/>
        </w:trPr>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die Lichtquelle</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твердое тело</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die Verstärkung</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 xml:space="preserve"> фотовспышка, импульсная лампа</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der Festkörper</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источник света</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elektrische Entladung</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инфракрасные лучи; инфракрасная часть спектра</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lang w:val="ru-RU"/>
              </w:rPr>
            </w:pPr>
          </w:p>
        </w:tc>
        <w:tc>
          <w:tcPr>
            <w:tcW w:w="2694" w:type="dxa"/>
            <w:gridSpan w:val="4"/>
          </w:tcPr>
          <w:p w:rsidR="00534AAA" w:rsidRPr="00534AAA" w:rsidRDefault="00534AAA" w:rsidP="00F97C8E">
            <w:r w:rsidRPr="00534AAA">
              <w:t>das Infrarot</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явление</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der Halbleiter</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световая волна</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der Vorgang</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электрический разряд</w:t>
            </w:r>
          </w:p>
        </w:tc>
      </w:tr>
      <w:tr w:rsidR="00534AAA" w:rsidRPr="00534AAA" w:rsidTr="00F97C8E">
        <w:tc>
          <w:tcPr>
            <w:tcW w:w="675" w:type="dxa"/>
          </w:tcPr>
          <w:p w:rsidR="00534AAA" w:rsidRPr="00534AAA" w:rsidRDefault="00534AAA" w:rsidP="00534AAA">
            <w:pPr>
              <w:pStyle w:val="af6"/>
              <w:widowControl w:val="0"/>
              <w:numPr>
                <w:ilvl w:val="0"/>
                <w:numId w:val="39"/>
              </w:numPr>
              <w:suppressAutoHyphens/>
              <w:spacing w:line="240" w:lineRule="auto"/>
              <w:jc w:val="center"/>
              <w:rPr>
                <w:szCs w:val="24"/>
              </w:rPr>
            </w:pPr>
          </w:p>
        </w:tc>
        <w:tc>
          <w:tcPr>
            <w:tcW w:w="2694" w:type="dxa"/>
            <w:gridSpan w:val="4"/>
          </w:tcPr>
          <w:p w:rsidR="00534AAA" w:rsidRPr="00534AAA" w:rsidRDefault="00534AAA" w:rsidP="00F97C8E">
            <w:r w:rsidRPr="00534AAA">
              <w:t>die Lichtwelle</w:t>
            </w:r>
          </w:p>
        </w:tc>
        <w:tc>
          <w:tcPr>
            <w:tcW w:w="708" w:type="dxa"/>
          </w:tcPr>
          <w:p w:rsidR="00534AAA" w:rsidRPr="00534AAA" w:rsidRDefault="00534AAA" w:rsidP="00534AAA">
            <w:pPr>
              <w:pStyle w:val="af6"/>
              <w:widowControl w:val="0"/>
              <w:numPr>
                <w:ilvl w:val="0"/>
                <w:numId w:val="40"/>
              </w:numPr>
              <w:suppressAutoHyphens/>
              <w:spacing w:line="240" w:lineRule="auto"/>
              <w:rPr>
                <w:szCs w:val="24"/>
              </w:rPr>
            </w:pPr>
          </w:p>
        </w:tc>
        <w:tc>
          <w:tcPr>
            <w:tcW w:w="5494" w:type="dxa"/>
            <w:gridSpan w:val="6"/>
          </w:tcPr>
          <w:p w:rsidR="00534AAA" w:rsidRPr="00534AAA" w:rsidRDefault="00534AAA" w:rsidP="00F97C8E">
            <w:r w:rsidRPr="00534AAA">
              <w:t>полупроводник</w:t>
            </w:r>
          </w:p>
        </w:tc>
      </w:tr>
      <w:tr w:rsidR="00534AAA" w:rsidRPr="00534AAA" w:rsidTr="00F97C8E">
        <w:tc>
          <w:tcPr>
            <w:tcW w:w="1063" w:type="dxa"/>
            <w:gridSpan w:val="2"/>
          </w:tcPr>
          <w:p w:rsidR="00534AAA" w:rsidRPr="00534AAA" w:rsidRDefault="00534AAA" w:rsidP="00534AAA">
            <w:pPr>
              <w:pStyle w:val="af6"/>
              <w:widowControl w:val="0"/>
              <w:numPr>
                <w:ilvl w:val="0"/>
                <w:numId w:val="41"/>
              </w:numPr>
              <w:suppressAutoHyphens/>
              <w:spacing w:line="240" w:lineRule="auto"/>
              <w:rPr>
                <w:szCs w:val="24"/>
              </w:rPr>
            </w:pPr>
          </w:p>
        </w:tc>
        <w:tc>
          <w:tcPr>
            <w:tcW w:w="1063" w:type="dxa"/>
          </w:tcPr>
          <w:p w:rsidR="00534AAA" w:rsidRPr="00534AAA" w:rsidRDefault="00534AAA" w:rsidP="00534AAA">
            <w:pPr>
              <w:pStyle w:val="af6"/>
              <w:widowControl w:val="0"/>
              <w:numPr>
                <w:ilvl w:val="0"/>
                <w:numId w:val="41"/>
              </w:numPr>
              <w:suppressAutoHyphens/>
              <w:spacing w:line="240" w:lineRule="auto"/>
              <w:rPr>
                <w:szCs w:val="24"/>
              </w:rPr>
            </w:pPr>
          </w:p>
        </w:tc>
        <w:tc>
          <w:tcPr>
            <w:tcW w:w="1063" w:type="dxa"/>
          </w:tcPr>
          <w:p w:rsidR="00534AAA" w:rsidRPr="00534AAA" w:rsidRDefault="00534AAA" w:rsidP="00534AAA">
            <w:pPr>
              <w:pStyle w:val="af6"/>
              <w:widowControl w:val="0"/>
              <w:numPr>
                <w:ilvl w:val="0"/>
                <w:numId w:val="41"/>
              </w:numPr>
              <w:suppressAutoHyphens/>
              <w:spacing w:line="240" w:lineRule="auto"/>
              <w:rPr>
                <w:szCs w:val="24"/>
              </w:rPr>
            </w:pPr>
          </w:p>
        </w:tc>
        <w:tc>
          <w:tcPr>
            <w:tcW w:w="1063" w:type="dxa"/>
            <w:gridSpan w:val="3"/>
          </w:tcPr>
          <w:p w:rsidR="00534AAA" w:rsidRPr="00534AAA" w:rsidRDefault="00534AAA" w:rsidP="00534AAA">
            <w:pPr>
              <w:pStyle w:val="af6"/>
              <w:widowControl w:val="0"/>
              <w:numPr>
                <w:ilvl w:val="0"/>
                <w:numId w:val="41"/>
              </w:numPr>
              <w:suppressAutoHyphens/>
              <w:spacing w:line="240" w:lineRule="auto"/>
              <w:rPr>
                <w:szCs w:val="24"/>
              </w:rPr>
            </w:pPr>
          </w:p>
        </w:tc>
        <w:tc>
          <w:tcPr>
            <w:tcW w:w="1063" w:type="dxa"/>
          </w:tcPr>
          <w:p w:rsidR="00534AAA" w:rsidRPr="00534AAA" w:rsidRDefault="00534AAA" w:rsidP="00534AAA">
            <w:pPr>
              <w:pStyle w:val="af6"/>
              <w:widowControl w:val="0"/>
              <w:numPr>
                <w:ilvl w:val="0"/>
                <w:numId w:val="41"/>
              </w:numPr>
              <w:suppressAutoHyphens/>
              <w:spacing w:line="240" w:lineRule="auto"/>
              <w:rPr>
                <w:szCs w:val="24"/>
              </w:rPr>
            </w:pPr>
          </w:p>
        </w:tc>
        <w:tc>
          <w:tcPr>
            <w:tcW w:w="1064" w:type="dxa"/>
          </w:tcPr>
          <w:p w:rsidR="00534AAA" w:rsidRPr="00534AAA" w:rsidRDefault="00534AAA" w:rsidP="00534AAA">
            <w:pPr>
              <w:pStyle w:val="af6"/>
              <w:widowControl w:val="0"/>
              <w:numPr>
                <w:ilvl w:val="0"/>
                <w:numId w:val="41"/>
              </w:numPr>
              <w:suppressAutoHyphens/>
              <w:spacing w:line="240" w:lineRule="auto"/>
              <w:rPr>
                <w:szCs w:val="24"/>
              </w:rPr>
            </w:pPr>
          </w:p>
        </w:tc>
        <w:tc>
          <w:tcPr>
            <w:tcW w:w="1064" w:type="dxa"/>
          </w:tcPr>
          <w:p w:rsidR="00534AAA" w:rsidRPr="00534AAA" w:rsidRDefault="00534AAA" w:rsidP="00534AAA">
            <w:pPr>
              <w:pStyle w:val="af6"/>
              <w:widowControl w:val="0"/>
              <w:numPr>
                <w:ilvl w:val="0"/>
                <w:numId w:val="41"/>
              </w:numPr>
              <w:suppressAutoHyphens/>
              <w:spacing w:line="240" w:lineRule="auto"/>
              <w:rPr>
                <w:szCs w:val="24"/>
              </w:rPr>
            </w:pPr>
          </w:p>
        </w:tc>
        <w:tc>
          <w:tcPr>
            <w:tcW w:w="1064" w:type="dxa"/>
          </w:tcPr>
          <w:p w:rsidR="00534AAA" w:rsidRPr="00534AAA" w:rsidRDefault="00534AAA" w:rsidP="00534AAA">
            <w:pPr>
              <w:pStyle w:val="af6"/>
              <w:widowControl w:val="0"/>
              <w:numPr>
                <w:ilvl w:val="0"/>
                <w:numId w:val="41"/>
              </w:numPr>
              <w:suppressAutoHyphens/>
              <w:spacing w:line="240" w:lineRule="auto"/>
              <w:rPr>
                <w:szCs w:val="24"/>
              </w:rPr>
            </w:pPr>
          </w:p>
        </w:tc>
        <w:tc>
          <w:tcPr>
            <w:tcW w:w="1064" w:type="dxa"/>
          </w:tcPr>
          <w:p w:rsidR="00534AAA" w:rsidRPr="00534AAA" w:rsidRDefault="00534AAA" w:rsidP="00534AAA">
            <w:pPr>
              <w:pStyle w:val="af6"/>
              <w:widowControl w:val="0"/>
              <w:numPr>
                <w:ilvl w:val="0"/>
                <w:numId w:val="41"/>
              </w:numPr>
              <w:suppressAutoHyphens/>
              <w:spacing w:line="240" w:lineRule="auto"/>
              <w:rPr>
                <w:szCs w:val="24"/>
              </w:rPr>
            </w:pPr>
          </w:p>
        </w:tc>
      </w:tr>
      <w:tr w:rsidR="00534AAA" w:rsidRPr="00534AAA" w:rsidTr="00F97C8E">
        <w:tc>
          <w:tcPr>
            <w:tcW w:w="1063" w:type="dxa"/>
            <w:gridSpan w:val="2"/>
          </w:tcPr>
          <w:p w:rsidR="00534AAA" w:rsidRPr="00534AAA" w:rsidRDefault="00534AAA" w:rsidP="00F97C8E">
            <w:pPr>
              <w:rPr>
                <w:lang w:val="en-US"/>
              </w:rPr>
            </w:pPr>
          </w:p>
        </w:tc>
        <w:tc>
          <w:tcPr>
            <w:tcW w:w="1063" w:type="dxa"/>
          </w:tcPr>
          <w:p w:rsidR="00534AAA" w:rsidRPr="00534AAA" w:rsidRDefault="00534AAA" w:rsidP="00F97C8E">
            <w:pPr>
              <w:rPr>
                <w:lang w:val="en-US"/>
              </w:rPr>
            </w:pPr>
          </w:p>
        </w:tc>
        <w:tc>
          <w:tcPr>
            <w:tcW w:w="1063" w:type="dxa"/>
          </w:tcPr>
          <w:p w:rsidR="00534AAA" w:rsidRPr="00534AAA" w:rsidRDefault="00534AAA" w:rsidP="00F97C8E">
            <w:pPr>
              <w:rPr>
                <w:lang w:val="en-US"/>
              </w:rPr>
            </w:pPr>
          </w:p>
        </w:tc>
        <w:tc>
          <w:tcPr>
            <w:tcW w:w="1063" w:type="dxa"/>
            <w:gridSpan w:val="3"/>
          </w:tcPr>
          <w:p w:rsidR="00534AAA" w:rsidRPr="00534AAA" w:rsidRDefault="00534AAA" w:rsidP="00F97C8E">
            <w:pPr>
              <w:rPr>
                <w:lang w:val="en-US"/>
              </w:rPr>
            </w:pPr>
          </w:p>
        </w:tc>
        <w:tc>
          <w:tcPr>
            <w:tcW w:w="1063" w:type="dxa"/>
          </w:tcPr>
          <w:p w:rsidR="00534AAA" w:rsidRPr="00534AAA" w:rsidRDefault="00534AAA" w:rsidP="00F97C8E">
            <w:pPr>
              <w:rPr>
                <w:lang w:val="en-US"/>
              </w:rPr>
            </w:pPr>
          </w:p>
        </w:tc>
        <w:tc>
          <w:tcPr>
            <w:tcW w:w="1064" w:type="dxa"/>
          </w:tcPr>
          <w:p w:rsidR="00534AAA" w:rsidRPr="00534AAA" w:rsidRDefault="00534AAA" w:rsidP="00F97C8E">
            <w:pPr>
              <w:rPr>
                <w:lang w:val="en-US"/>
              </w:rPr>
            </w:pPr>
          </w:p>
        </w:tc>
        <w:tc>
          <w:tcPr>
            <w:tcW w:w="1064" w:type="dxa"/>
          </w:tcPr>
          <w:p w:rsidR="00534AAA" w:rsidRPr="00534AAA" w:rsidRDefault="00534AAA" w:rsidP="00F97C8E">
            <w:pPr>
              <w:rPr>
                <w:lang w:val="en-US"/>
              </w:rPr>
            </w:pPr>
          </w:p>
        </w:tc>
        <w:tc>
          <w:tcPr>
            <w:tcW w:w="1064" w:type="dxa"/>
          </w:tcPr>
          <w:p w:rsidR="00534AAA" w:rsidRPr="00534AAA" w:rsidRDefault="00534AAA" w:rsidP="00F97C8E">
            <w:pPr>
              <w:rPr>
                <w:lang w:val="en-US"/>
              </w:rPr>
            </w:pPr>
          </w:p>
        </w:tc>
        <w:tc>
          <w:tcPr>
            <w:tcW w:w="1064" w:type="dxa"/>
          </w:tcPr>
          <w:p w:rsidR="00534AAA" w:rsidRPr="00534AAA" w:rsidRDefault="00534AAA" w:rsidP="00F97C8E">
            <w:pPr>
              <w:rPr>
                <w:lang w:val="en-US"/>
              </w:rPr>
            </w:pPr>
          </w:p>
        </w:tc>
      </w:tr>
    </w:tbl>
    <w:p w:rsidR="00534AAA" w:rsidRPr="00534AAA" w:rsidRDefault="00534AAA" w:rsidP="00534AAA">
      <w:pPr>
        <w:ind w:firstLine="709"/>
        <w:rPr>
          <w:lang w:val="de-DE"/>
        </w:rPr>
      </w:pPr>
    </w:p>
    <w:p w:rsidR="00534AAA" w:rsidRPr="00534AAA" w:rsidRDefault="00534AAA" w:rsidP="00534AAA">
      <w:pPr>
        <w:rPr>
          <w:lang w:val="de-DE"/>
        </w:rPr>
      </w:pPr>
    </w:p>
    <w:p w:rsidR="00534AAA" w:rsidRPr="00534AAA" w:rsidRDefault="00534AAA" w:rsidP="00534AAA">
      <w:pPr>
        <w:rPr>
          <w:b/>
          <w:i/>
          <w:lang w:val="de-DE"/>
        </w:rPr>
      </w:pPr>
      <w:r w:rsidRPr="00534AAA">
        <w:rPr>
          <w:b/>
          <w:i/>
          <w:lang w:val="de-DE"/>
        </w:rPr>
        <w:t>3.Sind folgende Aussagen richtig oder falsch?</w:t>
      </w:r>
    </w:p>
    <w:p w:rsidR="00534AAA" w:rsidRPr="00534AAA" w:rsidRDefault="00534AAA" w:rsidP="00534AAA">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534AAA" w:rsidRPr="00534AAA" w:rsidTr="00F97C8E">
        <w:trPr>
          <w:trHeight w:val="322"/>
        </w:trPr>
        <w:tc>
          <w:tcPr>
            <w:tcW w:w="817" w:type="dxa"/>
          </w:tcPr>
          <w:p w:rsidR="00534AAA" w:rsidRPr="00534AAA" w:rsidRDefault="00534AAA" w:rsidP="00F97C8E">
            <w:pPr>
              <w:rPr>
                <w:rFonts w:eastAsia="Arial"/>
                <w:b/>
                <w:bCs/>
                <w:color w:val="362D32"/>
                <w:lang w:val="en-US"/>
              </w:rPr>
            </w:pPr>
            <w:r w:rsidRPr="00534AAA">
              <w:rPr>
                <w:rFonts w:eastAsia="Arial"/>
                <w:b/>
                <w:bCs/>
                <w:color w:val="362D32"/>
                <w:lang w:val="en-US"/>
              </w:rPr>
              <w:t>R/F</w:t>
            </w:r>
          </w:p>
        </w:tc>
        <w:tc>
          <w:tcPr>
            <w:tcW w:w="9101" w:type="dxa"/>
            <w:gridSpan w:val="2"/>
          </w:tcPr>
          <w:p w:rsidR="00534AAA" w:rsidRPr="00534AAA" w:rsidRDefault="00534AAA" w:rsidP="00F97C8E">
            <w:pPr>
              <w:jc w:val="center"/>
              <w:rPr>
                <w:rFonts w:eastAsia="Arial"/>
                <w:b/>
                <w:bCs/>
                <w:color w:val="362D32"/>
                <w:lang w:val="en-US"/>
              </w:rPr>
            </w:pPr>
            <w:r w:rsidRPr="00534AAA">
              <w:rPr>
                <w:b/>
                <w:lang w:val="de-DE"/>
              </w:rPr>
              <w:t>AUSSAGEN</w:t>
            </w:r>
          </w:p>
        </w:tc>
      </w:tr>
      <w:tr w:rsidR="00534AAA" w:rsidRPr="00D946FF" w:rsidTr="00F97C8E">
        <w:trPr>
          <w:trHeight w:val="322"/>
        </w:trPr>
        <w:tc>
          <w:tcPr>
            <w:tcW w:w="817" w:type="dxa"/>
          </w:tcPr>
          <w:p w:rsidR="00534AAA" w:rsidRPr="00534AAA" w:rsidRDefault="00534AAA" w:rsidP="00F97C8E">
            <w:pPr>
              <w:rPr>
                <w:rFonts w:eastAsia="Arial"/>
                <w:b/>
                <w:bCs/>
                <w:color w:val="362D32"/>
                <w:lang w:val="en-US"/>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en-US"/>
              </w:rPr>
            </w:pPr>
          </w:p>
        </w:tc>
        <w:tc>
          <w:tcPr>
            <w:tcW w:w="8295" w:type="dxa"/>
          </w:tcPr>
          <w:p w:rsidR="00534AAA" w:rsidRPr="00534AAA" w:rsidRDefault="00534AAA" w:rsidP="00F97C8E">
            <w:pPr>
              <w:rPr>
                <w:rFonts w:eastAsia="Arial"/>
                <w:b/>
                <w:bCs/>
                <w:color w:val="362D32"/>
                <w:lang w:val="de-DE"/>
              </w:rPr>
            </w:pPr>
            <w:r w:rsidRPr="00534AAA">
              <w:rPr>
                <w:lang w:val="de-DE"/>
              </w:rPr>
              <w:t xml:space="preserve">Theodore Maiman hatte den ersten funktionsfähigen Laser gebaut, indem er einen verspiegelten Rubinkristall mit einer hellen Blitzlampe beleuchtete  </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de-DE"/>
              </w:rPr>
            </w:pPr>
          </w:p>
        </w:tc>
        <w:tc>
          <w:tcPr>
            <w:tcW w:w="8295" w:type="dxa"/>
          </w:tcPr>
          <w:p w:rsidR="00534AAA" w:rsidRPr="00534AAA" w:rsidRDefault="00534AAA" w:rsidP="00F97C8E">
            <w:pPr>
              <w:rPr>
                <w:rFonts w:eastAsia="Arial"/>
                <w:b/>
                <w:bCs/>
                <w:color w:val="362D32"/>
                <w:lang w:val="de-DE"/>
              </w:rPr>
            </w:pPr>
            <w:r w:rsidRPr="00534AAA">
              <w:rPr>
                <w:lang w:val="de-DE"/>
              </w:rPr>
              <w:t xml:space="preserve"> Mit der Erfindung des Lasers beschäftigten sich zur gleichen Zeit die Gelehrten in den USA und in Russland.</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251C1F"/>
                <w:lang w:val="de-DE"/>
              </w:rPr>
            </w:pPr>
          </w:p>
        </w:tc>
        <w:tc>
          <w:tcPr>
            <w:tcW w:w="8295" w:type="dxa"/>
          </w:tcPr>
          <w:p w:rsidR="00534AAA" w:rsidRPr="00534AAA" w:rsidRDefault="00534AAA" w:rsidP="00F97C8E">
            <w:pPr>
              <w:rPr>
                <w:rFonts w:eastAsia="Arial"/>
                <w:b/>
                <w:bCs/>
                <w:color w:val="362D32"/>
                <w:lang w:val="de-DE"/>
              </w:rPr>
            </w:pPr>
            <w:r w:rsidRPr="00534AAA">
              <w:rPr>
                <w:lang w:val="de-DE"/>
              </w:rPr>
              <w:t>Die Apparatur für infrarotes und sichtbares Licht wurde Maser genannt.</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de-DE"/>
              </w:rPr>
            </w:pPr>
          </w:p>
        </w:tc>
        <w:tc>
          <w:tcPr>
            <w:tcW w:w="8295" w:type="dxa"/>
          </w:tcPr>
          <w:p w:rsidR="00534AAA" w:rsidRPr="00534AAA" w:rsidRDefault="00534AAA" w:rsidP="00F97C8E">
            <w:pPr>
              <w:rPr>
                <w:rFonts w:eastAsia="Arial"/>
                <w:b/>
                <w:bCs/>
                <w:color w:val="362D32"/>
                <w:lang w:val="de-DE"/>
              </w:rPr>
            </w:pPr>
            <w:r w:rsidRPr="00534AAA">
              <w:rPr>
                <w:lang w:val="de-DE"/>
              </w:rPr>
              <w:t>Als Medium für die stimulierte Emission von Lichtwellen wählte Maiman ein Gas aus Atomen.</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de-DE"/>
              </w:rPr>
            </w:pPr>
          </w:p>
        </w:tc>
        <w:tc>
          <w:tcPr>
            <w:tcW w:w="8295" w:type="dxa"/>
          </w:tcPr>
          <w:p w:rsidR="00534AAA" w:rsidRPr="00534AAA" w:rsidRDefault="00534AAA" w:rsidP="00F97C8E">
            <w:pPr>
              <w:rPr>
                <w:rFonts w:eastAsia="Arial"/>
                <w:b/>
                <w:bCs/>
                <w:color w:val="362D32"/>
                <w:lang w:val="de-DE"/>
              </w:rPr>
            </w:pPr>
            <w:r w:rsidRPr="00534AAA">
              <w:rPr>
                <w:lang w:val="de-DE"/>
              </w:rPr>
              <w:t>Wegen seiner Konkurrenten ließ Maiman seine Arbeitsergebnisse möglichst schnell veröffentlichen.</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de-DE"/>
              </w:rPr>
            </w:pPr>
          </w:p>
        </w:tc>
        <w:tc>
          <w:tcPr>
            <w:tcW w:w="8295" w:type="dxa"/>
          </w:tcPr>
          <w:p w:rsidR="00534AAA" w:rsidRPr="00534AAA" w:rsidRDefault="00534AAA" w:rsidP="00F97C8E">
            <w:pPr>
              <w:rPr>
                <w:rFonts w:eastAsia="Arial"/>
                <w:b/>
                <w:bCs/>
                <w:color w:val="362D32"/>
                <w:lang w:val="de-DE"/>
              </w:rPr>
            </w:pPr>
            <w:r w:rsidRPr="00534AAA">
              <w:rPr>
                <w:lang w:val="de-DE"/>
              </w:rPr>
              <w:t>1964 wurde Maiman für die Erfindung des Masers und des Lasers mit dem Nobelpreis ausgezeichnet.</w:t>
            </w:r>
          </w:p>
        </w:tc>
      </w:tr>
      <w:tr w:rsidR="00534AAA" w:rsidRPr="00D946FF" w:rsidTr="00F97C8E">
        <w:trPr>
          <w:trHeight w:val="322"/>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362D32"/>
                <w:lang w:val="de-DE"/>
              </w:rPr>
            </w:pPr>
          </w:p>
        </w:tc>
        <w:tc>
          <w:tcPr>
            <w:tcW w:w="8295" w:type="dxa"/>
          </w:tcPr>
          <w:p w:rsidR="00534AAA" w:rsidRPr="00534AAA" w:rsidRDefault="00534AAA" w:rsidP="00F97C8E">
            <w:pPr>
              <w:rPr>
                <w:rFonts w:eastAsia="Arial"/>
                <w:b/>
                <w:bCs/>
                <w:color w:val="362D32"/>
                <w:lang w:val="de-DE"/>
              </w:rPr>
            </w:pPr>
            <w:r w:rsidRPr="00534AAA">
              <w:rPr>
                <w:lang w:val="de-DE"/>
              </w:rPr>
              <w:t xml:space="preserve"> In den 70er Jahren begann der Laser seinen Siegeszug.</w:t>
            </w:r>
          </w:p>
        </w:tc>
      </w:tr>
      <w:tr w:rsidR="00534AAA" w:rsidRPr="00D946FF" w:rsidTr="00F97C8E">
        <w:trPr>
          <w:trHeight w:val="646"/>
        </w:trPr>
        <w:tc>
          <w:tcPr>
            <w:tcW w:w="817" w:type="dxa"/>
          </w:tcPr>
          <w:p w:rsidR="00534AAA" w:rsidRPr="00534AAA" w:rsidRDefault="00534AAA" w:rsidP="00F97C8E">
            <w:pPr>
              <w:rPr>
                <w:rFonts w:eastAsia="Arial"/>
                <w:b/>
                <w:bCs/>
                <w:color w:val="362D32"/>
                <w:lang w:val="de-DE"/>
              </w:rPr>
            </w:pPr>
          </w:p>
        </w:tc>
        <w:tc>
          <w:tcPr>
            <w:tcW w:w="806" w:type="dxa"/>
          </w:tcPr>
          <w:p w:rsidR="00534AAA" w:rsidRPr="00534AAA" w:rsidRDefault="00534AAA" w:rsidP="00534AAA">
            <w:pPr>
              <w:numPr>
                <w:ilvl w:val="0"/>
                <w:numId w:val="36"/>
              </w:numPr>
              <w:suppressAutoHyphens/>
              <w:autoSpaceDN/>
              <w:adjustRightInd/>
              <w:ind w:left="0" w:firstLine="0"/>
              <w:rPr>
                <w:rFonts w:eastAsia="Arial"/>
                <w:color w:val="4A4046"/>
                <w:lang w:val="de-DE"/>
              </w:rPr>
            </w:pPr>
          </w:p>
        </w:tc>
        <w:tc>
          <w:tcPr>
            <w:tcW w:w="8295" w:type="dxa"/>
          </w:tcPr>
          <w:p w:rsidR="00534AAA" w:rsidRPr="00534AAA" w:rsidRDefault="00534AAA" w:rsidP="00F97C8E">
            <w:pPr>
              <w:rPr>
                <w:rFonts w:eastAsia="Arial"/>
                <w:b/>
                <w:bCs/>
                <w:color w:val="362D32"/>
                <w:lang w:val="de-DE"/>
              </w:rPr>
            </w:pPr>
            <w:r w:rsidRPr="00534AAA">
              <w:rPr>
                <w:lang w:val="de-DE"/>
              </w:rPr>
              <w:t>Heutzutage können mit dem Laser fast alle technischen und wissenschaftlichen Probleme gelöst werden.</w:t>
            </w:r>
          </w:p>
        </w:tc>
      </w:tr>
    </w:tbl>
    <w:p w:rsidR="00534AAA" w:rsidRPr="00534AAA" w:rsidRDefault="00534AAA" w:rsidP="00534AAA">
      <w:pPr>
        <w:rPr>
          <w:lang w:val="de-DE"/>
        </w:rPr>
      </w:pPr>
    </w:p>
    <w:p w:rsidR="00534AAA" w:rsidRPr="00534AAA" w:rsidRDefault="00534AAA" w:rsidP="00534AAA">
      <w:pPr>
        <w:rPr>
          <w:b/>
          <w:i/>
          <w:lang w:val="de-DE"/>
        </w:rPr>
      </w:pPr>
      <w:r w:rsidRPr="00534AAA">
        <w:rPr>
          <w:b/>
          <w:i/>
          <w:lang w:val="de-DE"/>
        </w:rPr>
        <w:t xml:space="preserve">4.Übersetzen Sie die Satze ins Russische </w:t>
      </w:r>
    </w:p>
    <w:p w:rsidR="00534AAA" w:rsidRPr="00534AAA" w:rsidRDefault="00534AAA" w:rsidP="00534AAA">
      <w:pPr>
        <w:rPr>
          <w:lang w:val="de-DE"/>
        </w:rPr>
      </w:pPr>
    </w:p>
    <w:p w:rsidR="00534AAA" w:rsidRPr="00534AAA" w:rsidRDefault="00534AAA" w:rsidP="00534AAA">
      <w:pPr>
        <w:rPr>
          <w:lang w:val="de-DE"/>
        </w:rPr>
      </w:pPr>
      <w:proofErr w:type="gramStart"/>
      <w:r w:rsidRPr="00534AAA">
        <w:rPr>
          <w:lang w:val="de-DE"/>
        </w:rPr>
        <w:t>1.Viele</w:t>
      </w:r>
      <w:proofErr w:type="gramEnd"/>
      <w:r w:rsidRPr="00534AAA">
        <w:rPr>
          <w:lang w:val="de-DE"/>
        </w:rPr>
        <w:t xml:space="preserve"> favorisierten ein Gas aus Atomen. Theodore Maiman setzte dagegen auf den Festkörper Rubin – ein Material, das viele Forscher für ungeeignet hielten. Ungeachtet vieler Rückschläge, hielt Maiman an dem Material fest.</w:t>
      </w:r>
    </w:p>
    <w:p w:rsidR="00534AAA" w:rsidRPr="00534AAA" w:rsidRDefault="00534AAA" w:rsidP="00534AAA">
      <w:pPr>
        <w:rPr>
          <w:lang w:val="de-DE"/>
        </w:rPr>
      </w:pPr>
      <w:r w:rsidRPr="00534AAA">
        <w:rPr>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rPr>
          <w:lang w:val="de-DE"/>
        </w:rPr>
      </w:pPr>
    </w:p>
    <w:p w:rsidR="00534AAA" w:rsidRPr="00534AAA" w:rsidRDefault="00534AAA" w:rsidP="00534AAA">
      <w:pPr>
        <w:rPr>
          <w:lang w:val="de-DE"/>
        </w:rPr>
      </w:pPr>
      <w:r w:rsidRPr="00534AAA">
        <w:rPr>
          <w:lang w:val="de-DE"/>
        </w:rPr>
        <w:t>2.Wissend, dass ihm seine Konkurrenten im eigenen Land und in Russland dicht auf den Fersen waren, fasste Maiman seine Arbeitsergebnisse hastig zusammen und reichte sie bei den renommierten „Physical Review Letters“ ein.</w:t>
      </w:r>
    </w:p>
    <w:p w:rsidR="00534AAA" w:rsidRPr="00534AAA" w:rsidRDefault="00534AAA" w:rsidP="00534AAA">
      <w:pPr>
        <w:rPr>
          <w:lang w:val="de-DE"/>
        </w:rPr>
      </w:pPr>
      <w:r w:rsidRPr="00534AAA">
        <w:rPr>
          <w:lang w:val="de-DE"/>
        </w:rPr>
        <w:t>_________________________________________________________________________________________________________________________________________________________________</w:t>
      </w:r>
      <w:r w:rsidRPr="00534AAA">
        <w:rPr>
          <w:lang w:val="de-DE"/>
        </w:rPr>
        <w:lastRenderedPageBreak/>
        <w:t>____________________________________________________________________________________________________</w:t>
      </w:r>
    </w:p>
    <w:p w:rsidR="00534AAA" w:rsidRPr="00534AAA" w:rsidRDefault="00534AAA" w:rsidP="00534AAA">
      <w:pPr>
        <w:rPr>
          <w:lang w:val="de-DE"/>
        </w:rPr>
      </w:pPr>
    </w:p>
    <w:p w:rsidR="00534AAA" w:rsidRPr="00534AAA" w:rsidRDefault="00534AAA" w:rsidP="00534AAA">
      <w:pPr>
        <w:rPr>
          <w:lang w:val="de-DE"/>
        </w:rPr>
      </w:pPr>
      <w:proofErr w:type="gramStart"/>
      <w:r w:rsidRPr="00534AAA">
        <w:rPr>
          <w:lang w:val="de-DE"/>
        </w:rPr>
        <w:t>3.Maiman</w:t>
      </w:r>
      <w:proofErr w:type="gramEnd"/>
      <w:r w:rsidRPr="00534AAA">
        <w:rPr>
          <w:lang w:val="de-DE"/>
        </w:rPr>
        <w:t xml:space="preserve"> ließ sich nicht entmutigen. Er versuchte es anschließend bei „Nature“, wo sein Artikel schließlich am 6. August 1960 erschien.</w:t>
      </w:r>
    </w:p>
    <w:p w:rsidR="00534AAA" w:rsidRPr="00534AAA" w:rsidRDefault="00534AAA" w:rsidP="00534AAA">
      <w:pPr>
        <w:rPr>
          <w:lang w:val="de-DE"/>
        </w:rPr>
      </w:pPr>
      <w:r w:rsidRPr="00534AAA">
        <w:rPr>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rPr>
          <w:lang w:val="de-DE"/>
        </w:rPr>
      </w:pPr>
    </w:p>
    <w:p w:rsidR="00534AAA" w:rsidRPr="00534AAA" w:rsidRDefault="00534AAA" w:rsidP="00534AAA">
      <w:pPr>
        <w:rPr>
          <w:b/>
          <w:i/>
          <w:lang w:val="de-DE"/>
        </w:rPr>
      </w:pPr>
      <w:r w:rsidRPr="00534AAA">
        <w:rPr>
          <w:b/>
          <w:i/>
          <w:lang w:val="de-DE"/>
        </w:rPr>
        <w:t>5. Ergänzen Sie die Sätze entsprechend dem Inhalt des Textes.</w:t>
      </w:r>
    </w:p>
    <w:p w:rsidR="00534AAA" w:rsidRPr="00534AAA" w:rsidRDefault="00534AAA" w:rsidP="00534AAA">
      <w:pPr>
        <w:rPr>
          <w:b/>
          <w:i/>
          <w:lang w:val="de-DE"/>
        </w:rPr>
      </w:pPr>
    </w:p>
    <w:p w:rsidR="00534AAA" w:rsidRPr="00534AAA" w:rsidRDefault="00534AAA" w:rsidP="00534AAA">
      <w:pPr>
        <w:rPr>
          <w:lang w:val="de-DE"/>
        </w:rPr>
      </w:pPr>
      <w:r w:rsidRPr="00534AAA">
        <w:rPr>
          <w:lang w:val="de-DE"/>
        </w:rPr>
        <w:t xml:space="preserve">1. Im Jahr 1951 entwickelte der Physiker Charles Townes eine Apparatur, ___________________________________________________________. </w:t>
      </w:r>
    </w:p>
    <w:p w:rsidR="00534AAA" w:rsidRPr="00534AAA" w:rsidRDefault="00534AAA" w:rsidP="00534AAA">
      <w:pPr>
        <w:rPr>
          <w:lang w:val="de-DE"/>
        </w:rPr>
      </w:pPr>
      <w:r w:rsidRPr="00534AAA">
        <w:rPr>
          <w:lang w:val="de-DE"/>
        </w:rPr>
        <w:t xml:space="preserve">3. Townes nannte seine Apparatur kurz ___________________________. </w:t>
      </w:r>
    </w:p>
    <w:p w:rsidR="00534AAA" w:rsidRPr="00534AAA" w:rsidRDefault="00534AAA" w:rsidP="00534AAA">
      <w:pPr>
        <w:rPr>
          <w:lang w:val="de-DE"/>
        </w:rPr>
      </w:pPr>
      <w:r w:rsidRPr="00534AAA">
        <w:rPr>
          <w:lang w:val="de-DE"/>
        </w:rPr>
        <w:t xml:space="preserve">4. Die sowjetischen Wissenschaftler arbeiteten daran, _________________. </w:t>
      </w:r>
    </w:p>
    <w:p w:rsidR="00534AAA" w:rsidRPr="00534AAA" w:rsidRDefault="00534AAA" w:rsidP="00534AAA">
      <w:pPr>
        <w:rPr>
          <w:lang w:val="de-DE"/>
        </w:rPr>
      </w:pPr>
      <w:r w:rsidRPr="00534AAA">
        <w:rPr>
          <w:lang w:val="de-DE"/>
        </w:rPr>
        <w:t xml:space="preserve">5. Das Material, an dem Maiman festhielt, war _______________________. </w:t>
      </w:r>
    </w:p>
    <w:p w:rsidR="00534AAA" w:rsidRPr="00534AAA" w:rsidRDefault="00534AAA" w:rsidP="00534AAA">
      <w:pPr>
        <w:rPr>
          <w:lang w:val="de-DE"/>
        </w:rPr>
      </w:pPr>
      <w:r w:rsidRPr="00534AAA">
        <w:rPr>
          <w:lang w:val="de-DE"/>
        </w:rPr>
        <w:t xml:space="preserve">6. Maiman fasste seine Arbeitsergebnisse zusammen und _______________. </w:t>
      </w:r>
    </w:p>
    <w:p w:rsidR="00534AAA" w:rsidRPr="00534AAA" w:rsidRDefault="00534AAA" w:rsidP="00534AAA">
      <w:pPr>
        <w:rPr>
          <w:lang w:val="de-DE"/>
        </w:rPr>
      </w:pPr>
      <w:r w:rsidRPr="00534AAA">
        <w:rPr>
          <w:lang w:val="de-DE"/>
        </w:rPr>
        <w:t xml:space="preserve">7. Im Jahr 1964 wurden ______________ mit dem Nobelpreis ausgezeichnet. </w:t>
      </w:r>
    </w:p>
    <w:p w:rsidR="00534AAA" w:rsidRPr="00534AAA" w:rsidRDefault="00534AAA" w:rsidP="00534AAA">
      <w:pPr>
        <w:rPr>
          <w:lang w:val="de-DE"/>
        </w:rPr>
      </w:pPr>
      <w:r w:rsidRPr="00534AAA">
        <w:rPr>
          <w:lang w:val="de-DE"/>
        </w:rPr>
        <w:t xml:space="preserve">8. 1960 entwickelten die Forscher einen Laser, der _____________________. </w:t>
      </w:r>
    </w:p>
    <w:p w:rsidR="00534AAA" w:rsidRPr="00534AAA" w:rsidRDefault="00534AAA" w:rsidP="00534AAA">
      <w:pPr>
        <w:rPr>
          <w:lang w:val="de-DE"/>
        </w:rPr>
      </w:pPr>
      <w:r w:rsidRPr="00534AAA">
        <w:rPr>
          <w:lang w:val="de-DE"/>
        </w:rPr>
        <w:t xml:space="preserve">9. Die Anwendungen des Lasers sind heutzutage so vielfältig wie __________. </w:t>
      </w:r>
    </w:p>
    <w:p w:rsidR="00534AAA" w:rsidRPr="00534AAA" w:rsidRDefault="00534AAA" w:rsidP="00534AAA">
      <w:pPr>
        <w:rPr>
          <w:lang w:val="de-DE"/>
        </w:rPr>
      </w:pPr>
      <w:r w:rsidRPr="00534AAA">
        <w:rPr>
          <w:lang w:val="de-DE"/>
        </w:rPr>
        <w:t>10. Heutzutage gibt es fast keine technische und wissenschaftliche Fragestellung, die __________________________________________________________.</w:t>
      </w:r>
    </w:p>
    <w:p w:rsidR="00534AAA" w:rsidRPr="00534AAA" w:rsidRDefault="00534AAA" w:rsidP="00534AAA">
      <w:pPr>
        <w:rPr>
          <w:lang w:val="de-DE"/>
        </w:rPr>
      </w:pPr>
    </w:p>
    <w:p w:rsidR="00534AAA" w:rsidRPr="00534AAA" w:rsidRDefault="00534AAA" w:rsidP="00534AAA">
      <w:pPr>
        <w:rPr>
          <w:b/>
          <w:i/>
          <w:lang w:val="de-DE"/>
        </w:rPr>
      </w:pPr>
      <w:r w:rsidRPr="00534AAA">
        <w:rPr>
          <w:b/>
          <w:i/>
          <w:lang w:val="de-DE"/>
        </w:rPr>
        <w:t xml:space="preserve">6. Geben Sie den Inhalt des Textes kurz wieder. Nehmen Sie den folgenden Plan zur Hilfe. </w:t>
      </w:r>
    </w:p>
    <w:p w:rsidR="00534AAA" w:rsidRPr="00534AAA" w:rsidRDefault="00534AAA" w:rsidP="00534AAA">
      <w:pPr>
        <w:rPr>
          <w:lang w:val="de-DE"/>
        </w:rPr>
      </w:pPr>
      <w:r w:rsidRPr="00534AAA">
        <w:rPr>
          <w:lang w:val="de-DE"/>
        </w:rPr>
        <w:t xml:space="preserve">1. Eine innovative Entdeckung. </w:t>
      </w:r>
    </w:p>
    <w:p w:rsidR="00534AAA" w:rsidRPr="00534AAA" w:rsidRDefault="00534AAA" w:rsidP="00534AAA">
      <w:pPr>
        <w:rPr>
          <w:lang w:val="de-DE"/>
        </w:rPr>
      </w:pPr>
      <w:r w:rsidRPr="00534AAA">
        <w:rPr>
          <w:lang w:val="de-DE"/>
        </w:rPr>
        <w:t xml:space="preserve">2. Eine Erfindung liegt in der Luft. </w:t>
      </w:r>
    </w:p>
    <w:p w:rsidR="00534AAA" w:rsidRPr="00534AAA" w:rsidRDefault="00534AAA" w:rsidP="00534AAA">
      <w:pPr>
        <w:rPr>
          <w:lang w:val="de-DE"/>
        </w:rPr>
      </w:pPr>
      <w:r w:rsidRPr="00534AAA">
        <w:rPr>
          <w:lang w:val="de-DE"/>
        </w:rPr>
        <w:t xml:space="preserve">3. Der Maser wird geboren. </w:t>
      </w:r>
    </w:p>
    <w:p w:rsidR="00534AAA" w:rsidRPr="00534AAA" w:rsidRDefault="00534AAA" w:rsidP="00534AAA">
      <w:pPr>
        <w:rPr>
          <w:lang w:val="de-DE"/>
        </w:rPr>
      </w:pPr>
      <w:r w:rsidRPr="00534AAA">
        <w:rPr>
          <w:lang w:val="de-DE"/>
        </w:rPr>
        <w:t xml:space="preserve">4. Wettlauf mit Sowjetforschern. </w:t>
      </w:r>
    </w:p>
    <w:p w:rsidR="00534AAA" w:rsidRPr="00534AAA" w:rsidRDefault="00534AAA" w:rsidP="00534AAA">
      <w:pPr>
        <w:rPr>
          <w:lang w:val="de-DE"/>
        </w:rPr>
      </w:pPr>
      <w:r w:rsidRPr="00534AAA">
        <w:rPr>
          <w:lang w:val="de-DE"/>
        </w:rPr>
        <w:t xml:space="preserve">5. Der Siegeszug des Lasers beginnt. </w:t>
      </w:r>
    </w:p>
    <w:p w:rsidR="00534AAA" w:rsidRPr="00534AAA" w:rsidRDefault="00534AAA" w:rsidP="00534AAA">
      <w:pPr>
        <w:rPr>
          <w:lang w:val="de-DE"/>
        </w:rPr>
      </w:pPr>
      <w:r w:rsidRPr="00534AAA">
        <w:rPr>
          <w:lang w:val="de-DE"/>
        </w:rPr>
        <w:t>6. Eine Lösung für viele Probleme.</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AAA">
        <w:lastRenderedPageBreak/>
        <w:t>__________________</w:t>
      </w:r>
    </w:p>
    <w:p w:rsidR="00534AAA" w:rsidRPr="00534AAA" w:rsidRDefault="00534AAA" w:rsidP="00534AAA"/>
    <w:p w:rsidR="00534AAA" w:rsidRPr="00534AAA" w:rsidRDefault="00534AAA" w:rsidP="00534AAA">
      <w:pPr>
        <w:widowControl/>
        <w:rPr>
          <w:b/>
          <w:i/>
        </w:rPr>
      </w:pPr>
      <w:r w:rsidRPr="00534AAA">
        <w:rPr>
          <w:b/>
          <w:i/>
        </w:rPr>
        <w:t>7. Ü</w:t>
      </w:r>
      <w:r w:rsidRPr="00534AAA">
        <w:rPr>
          <w:b/>
          <w:i/>
          <w:lang w:val="de-DE"/>
        </w:rPr>
        <w:t>bersetzen</w:t>
      </w:r>
      <w:r w:rsidRPr="00534AAA">
        <w:rPr>
          <w:b/>
          <w:i/>
        </w:rPr>
        <w:t xml:space="preserve"> </w:t>
      </w:r>
      <w:r w:rsidRPr="00534AAA">
        <w:rPr>
          <w:b/>
          <w:i/>
          <w:lang w:val="de-DE"/>
        </w:rPr>
        <w:t>Sie</w:t>
      </w:r>
      <w:r w:rsidRPr="00534AAA">
        <w:rPr>
          <w:b/>
          <w:i/>
        </w:rPr>
        <w:t xml:space="preserve">  </w:t>
      </w:r>
      <w:r w:rsidRPr="00534AAA">
        <w:rPr>
          <w:b/>
          <w:i/>
          <w:lang w:val="de-DE"/>
        </w:rPr>
        <w:t>ins</w:t>
      </w:r>
      <w:r w:rsidRPr="00534AAA">
        <w:rPr>
          <w:b/>
          <w:i/>
        </w:rPr>
        <w:t xml:space="preserve"> </w:t>
      </w:r>
      <w:r w:rsidRPr="00534AAA">
        <w:rPr>
          <w:b/>
          <w:i/>
          <w:lang w:val="de-DE"/>
        </w:rPr>
        <w:t>Deutsch</w:t>
      </w:r>
    </w:p>
    <w:p w:rsidR="00534AAA" w:rsidRPr="00534AAA" w:rsidRDefault="00534AAA" w:rsidP="00534AAA">
      <w:pPr>
        <w:widowControl/>
        <w:rPr>
          <w:b/>
          <w:i/>
        </w:rPr>
      </w:pPr>
    </w:p>
    <w:p w:rsidR="00534AAA" w:rsidRPr="00534AAA" w:rsidRDefault="00534AAA" w:rsidP="00534AAA">
      <w:pPr>
        <w:pStyle w:val="af7"/>
        <w:spacing w:before="0" w:beforeAutospacing="0" w:after="75" w:afterAutospacing="0"/>
        <w:rPr>
          <w:color w:val="000000"/>
          <w:sz w:val="24"/>
        </w:rPr>
      </w:pPr>
      <w:r w:rsidRPr="00534AAA">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534AAA">
        <w:rPr>
          <w:color w:val="000000"/>
          <w:sz w:val="24"/>
        </w:rPr>
        <w:t>,</w:t>
      </w:r>
      <w:proofErr w:type="gramEnd"/>
      <w:r w:rsidRPr="00534AAA">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color w:val="000000"/>
          <w:sz w:val="24"/>
        </w:rPr>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534AAA">
        <w:rPr>
          <w:color w:val="000000"/>
          <w:sz w:val="24"/>
        </w:rPr>
        <w:t>для</w:t>
      </w:r>
      <w:proofErr w:type="gramEnd"/>
      <w:r w:rsidRPr="00534AAA">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color w:val="000000"/>
          <w:sz w:val="24"/>
        </w:rPr>
        <w:lastRenderedPageBreak/>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534AAA" w:rsidRPr="00534AAA" w:rsidRDefault="00534AAA" w:rsidP="00534AAA">
      <w:r w:rsidRPr="00534AAA">
        <w:t>_________________________________________________________________________________________________________________________________</w:t>
      </w:r>
    </w:p>
    <w:p w:rsidR="00534AAA" w:rsidRPr="00534AAA" w:rsidRDefault="00534AAA" w:rsidP="00534AAA">
      <w:r w:rsidRPr="00534AA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sz w:val="24"/>
        </w:rPr>
        <w:t>_________________________________________________________________________________________________________________________________________________________________</w:t>
      </w:r>
      <w:r w:rsidRPr="00534AAA">
        <w:rPr>
          <w:sz w:val="24"/>
        </w:rPr>
        <w:lastRenderedPageBreak/>
        <w:t>_______________________________________________________________________________________________________</w:t>
      </w:r>
    </w:p>
    <w:p w:rsidR="00534AAA" w:rsidRPr="00534AAA" w:rsidRDefault="00534AAA" w:rsidP="00534AAA">
      <w:pPr>
        <w:pStyle w:val="af7"/>
        <w:spacing w:before="0" w:beforeAutospacing="0" w:after="75" w:afterAutospacing="0"/>
        <w:rPr>
          <w:color w:val="000000"/>
          <w:sz w:val="24"/>
        </w:rPr>
      </w:pPr>
      <w:r w:rsidRPr="00534AAA">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534AAA" w:rsidRPr="000935B4" w:rsidRDefault="00534AAA" w:rsidP="00534AAA">
      <w:pPr>
        <w:rPr>
          <w:sz w:val="28"/>
          <w:szCs w:val="28"/>
          <w:lang w:val="en-US"/>
        </w:rPr>
      </w:pPr>
      <w:r w:rsidRPr="000935B4">
        <w:rPr>
          <w:sz w:val="28"/>
          <w:szCs w:val="28"/>
          <w:lang w:val="en-US"/>
        </w:rPr>
        <w:t>_________________________________________________________________________________________________________________________________</w:t>
      </w:r>
    </w:p>
    <w:p w:rsidR="00534AAA" w:rsidRPr="000935B4" w:rsidRDefault="00534AAA" w:rsidP="00534AAA">
      <w:pPr>
        <w:pStyle w:val="af7"/>
        <w:spacing w:before="0" w:beforeAutospacing="0" w:after="75" w:afterAutospacing="0"/>
        <w:rPr>
          <w:color w:val="000000"/>
          <w:sz w:val="28"/>
          <w:szCs w:val="28"/>
          <w:lang w:val="en-US"/>
        </w:rPr>
      </w:pPr>
    </w:p>
    <w:p w:rsidR="00534AAA" w:rsidRPr="00534AAA" w:rsidRDefault="00534AAA" w:rsidP="00534AAA">
      <w:pPr>
        <w:pStyle w:val="af7"/>
        <w:spacing w:before="0" w:beforeAutospacing="0" w:after="75" w:afterAutospacing="0"/>
        <w:jc w:val="center"/>
        <w:rPr>
          <w:b/>
          <w:color w:val="000000"/>
          <w:sz w:val="24"/>
          <w:lang w:val="en-US"/>
        </w:rPr>
      </w:pPr>
      <w:r w:rsidRPr="00534AAA">
        <w:rPr>
          <w:b/>
          <w:color w:val="000000"/>
          <w:sz w:val="24"/>
        </w:rPr>
        <w:t>Контрольная</w:t>
      </w:r>
      <w:r w:rsidRPr="00534AAA">
        <w:rPr>
          <w:b/>
          <w:color w:val="000000"/>
          <w:sz w:val="24"/>
          <w:lang w:val="en-US"/>
        </w:rPr>
        <w:t xml:space="preserve"> </w:t>
      </w:r>
      <w:r w:rsidRPr="00534AAA">
        <w:rPr>
          <w:b/>
          <w:color w:val="000000"/>
          <w:sz w:val="24"/>
        </w:rPr>
        <w:t>работа</w:t>
      </w:r>
      <w:r w:rsidRPr="00534AAA">
        <w:rPr>
          <w:b/>
          <w:color w:val="000000"/>
          <w:sz w:val="24"/>
          <w:lang w:val="en-US"/>
        </w:rPr>
        <w:t xml:space="preserve"> (4 </w:t>
      </w:r>
      <w:r w:rsidRPr="00534AAA">
        <w:rPr>
          <w:b/>
          <w:color w:val="000000"/>
          <w:sz w:val="24"/>
        </w:rPr>
        <w:t>курс</w:t>
      </w:r>
      <w:r w:rsidRPr="00534AAA">
        <w:rPr>
          <w:b/>
          <w:color w:val="000000"/>
          <w:sz w:val="24"/>
          <w:lang w:val="en-US"/>
        </w:rPr>
        <w:t>)</w:t>
      </w:r>
    </w:p>
    <w:p w:rsidR="00534AAA" w:rsidRPr="00534AAA" w:rsidRDefault="00534AAA" w:rsidP="00534AAA">
      <w:pPr>
        <w:rPr>
          <w:b/>
          <w:i/>
          <w:lang w:val="de-DE"/>
        </w:rPr>
      </w:pPr>
      <w:r w:rsidRPr="00534AAA">
        <w:rPr>
          <w:rFonts w:ascii="Arial" w:hAnsi="Arial" w:cs="Arial"/>
          <w:color w:val="000000"/>
          <w:sz w:val="18"/>
          <w:szCs w:val="18"/>
          <w:lang w:val="en-US"/>
        </w:rPr>
        <w:t> </w:t>
      </w:r>
      <w:r w:rsidRPr="00534AAA">
        <w:rPr>
          <w:b/>
          <w:i/>
          <w:lang w:val="de-DE"/>
        </w:rPr>
        <w:t>Verwenden Sie diesen Plan oder machen Sie Ihren eigenen mit Hilfe von Anhang 1 und schreiben Sie eine Zusammenfassung zum Text</w:t>
      </w:r>
    </w:p>
    <w:p w:rsidR="00534AAA" w:rsidRPr="00534AAA" w:rsidRDefault="00534AAA" w:rsidP="00534AAA">
      <w:pPr>
        <w:rPr>
          <w:b/>
          <w:i/>
          <w:lang w:val="de-DE"/>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534AAA" w:rsidRPr="00D946FF" w:rsidTr="00F97C8E">
        <w:trPr>
          <w:trHeight w:val="440"/>
        </w:trPr>
        <w:tc>
          <w:tcPr>
            <w:tcW w:w="1121"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de-DE"/>
              </w:rPr>
            </w:pPr>
          </w:p>
        </w:tc>
        <w:tc>
          <w:tcPr>
            <w:tcW w:w="8463"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de-DE"/>
              </w:rPr>
              <w:t xml:space="preserve"> Der Titel des Artikels (Text) ist ...</w:t>
            </w:r>
          </w:p>
        </w:tc>
      </w:tr>
      <w:tr w:rsidR="00534AAA" w:rsidRPr="00D946FF" w:rsidTr="00F97C8E">
        <w:trPr>
          <w:trHeight w:val="429"/>
        </w:trPr>
        <w:tc>
          <w:tcPr>
            <w:tcW w:w="1121"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463"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de-DE"/>
              </w:rPr>
              <w:t>Es wird veröffentlicht (verteilt, ausgestellt) in</w:t>
            </w:r>
            <w:r w:rsidRPr="00534AAA">
              <w:rPr>
                <w:lang w:val="en-US"/>
              </w:rPr>
              <w:t xml:space="preserve"> </w:t>
            </w:r>
          </w:p>
        </w:tc>
      </w:tr>
      <w:tr w:rsidR="00534AAA" w:rsidRPr="00D946FF" w:rsidTr="00F97C8E">
        <w:trPr>
          <w:trHeight w:val="689"/>
        </w:trPr>
        <w:tc>
          <w:tcPr>
            <w:tcW w:w="1121"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463"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de-DE"/>
              </w:rPr>
              <w:t>Der Zweck (Ziel, Absicht, Grund,) dieses Artikels ist zu zeigen</w:t>
            </w:r>
          </w:p>
        </w:tc>
      </w:tr>
      <w:tr w:rsidR="00534AAA" w:rsidRPr="00D946FF" w:rsidTr="00F97C8E">
        <w:trPr>
          <w:trHeight w:val="689"/>
        </w:trPr>
        <w:tc>
          <w:tcPr>
            <w:tcW w:w="1121"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en-US"/>
              </w:rPr>
            </w:pPr>
          </w:p>
        </w:tc>
        <w:tc>
          <w:tcPr>
            <w:tcW w:w="8463"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de-DE"/>
              </w:rPr>
            </w:pPr>
            <w:r w:rsidRPr="00534AAA">
              <w:rPr>
                <w:lang w:val="de-DE"/>
              </w:rPr>
              <w:t>Der Autor analysiert (erklärt, charakterisiert, schätzt ein, interpretiert, untersucht) ...</w:t>
            </w:r>
          </w:p>
        </w:tc>
      </w:tr>
      <w:tr w:rsidR="00534AAA" w:rsidRPr="00D946FF" w:rsidTr="00F97C8E">
        <w:trPr>
          <w:trHeight w:val="440"/>
        </w:trPr>
        <w:tc>
          <w:tcPr>
            <w:tcW w:w="1121" w:type="dxa"/>
            <w:shd w:val="clear" w:color="auto" w:fill="auto"/>
          </w:tcPr>
          <w:p w:rsidR="00534AAA" w:rsidRPr="00534AAA" w:rsidRDefault="00534AAA" w:rsidP="00534AAA">
            <w:pPr>
              <w:widowControl/>
              <w:numPr>
                <w:ilvl w:val="0"/>
                <w:numId w:val="38"/>
              </w:numPr>
              <w:autoSpaceDE/>
              <w:autoSpaceDN/>
              <w:adjustRightInd/>
              <w:jc w:val="center"/>
              <w:textAlignment w:val="baseline"/>
              <w:rPr>
                <w:lang w:val="de-DE"/>
              </w:rPr>
            </w:pPr>
          </w:p>
        </w:tc>
        <w:tc>
          <w:tcPr>
            <w:tcW w:w="8463" w:type="dxa"/>
            <w:shd w:val="clear" w:color="auto" w:fill="auto"/>
          </w:tcPr>
          <w:p w:rsidR="00534AAA" w:rsidRPr="00534AAA" w:rsidRDefault="00534AAA" w:rsidP="00F97C8E">
            <w:pPr>
              <w:tabs>
                <w:tab w:val="left" w:pos="708"/>
                <w:tab w:val="center" w:pos="4153"/>
                <w:tab w:val="right" w:pos="8306"/>
              </w:tabs>
              <w:spacing w:before="100" w:beforeAutospacing="1" w:after="100" w:afterAutospacing="1"/>
              <w:rPr>
                <w:lang w:val="en-US"/>
              </w:rPr>
            </w:pPr>
            <w:r w:rsidRPr="00534AAA">
              <w:rPr>
                <w:lang w:val="de-DE"/>
              </w:rPr>
              <w:t>Einige Teile des Artikels befassen sich mit…</w:t>
            </w:r>
          </w:p>
        </w:tc>
      </w:tr>
    </w:tbl>
    <w:p w:rsidR="00534AAA" w:rsidRPr="00534AAA" w:rsidRDefault="00534AAA" w:rsidP="00534AAA">
      <w:pPr>
        <w:rPr>
          <w:b/>
          <w:i/>
          <w:lang w:val="en-US"/>
        </w:rPr>
      </w:pPr>
    </w:p>
    <w:p w:rsidR="00534AAA" w:rsidRPr="00534AAA" w:rsidRDefault="00534AAA" w:rsidP="00534AAA">
      <w:pPr>
        <w:rPr>
          <w:lang w:val="de-DE"/>
        </w:rPr>
      </w:pPr>
      <w:r w:rsidRPr="00534AAA">
        <w:rPr>
          <w:lang w:val="de-DE"/>
        </w:rPr>
        <w:t xml:space="preserve">TEXT 1 </w:t>
      </w:r>
    </w:p>
    <w:p w:rsidR="00534AAA" w:rsidRPr="00534AAA" w:rsidRDefault="00534AAA" w:rsidP="00534AAA">
      <w:pPr>
        <w:jc w:val="center"/>
        <w:rPr>
          <w:rStyle w:val="alt-edited"/>
          <w:b/>
          <w:lang w:val="de-DE"/>
        </w:rPr>
      </w:pPr>
      <w:r w:rsidRPr="00534AAA">
        <w:rPr>
          <w:rStyle w:val="alt-edited"/>
          <w:b/>
          <w:lang w:val="de-DE"/>
        </w:rPr>
        <w:t>Automatisierung</w:t>
      </w:r>
    </w:p>
    <w:p w:rsidR="00534AAA" w:rsidRPr="00534AAA" w:rsidRDefault="00534AAA" w:rsidP="00534AAA">
      <w:pPr>
        <w:rPr>
          <w:rStyle w:val="alt-edited"/>
          <w:lang w:val="de-DE"/>
        </w:rPr>
      </w:pPr>
      <w:r w:rsidRPr="00534AAA">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534AAA">
        <w:rPr>
          <w:lang w:val="en-US"/>
        </w:rPr>
        <w:t xml:space="preserve"> </w:t>
      </w:r>
      <w:r w:rsidRPr="00534AAA">
        <w:rPr>
          <w:rStyle w:val="alt-edited"/>
          <w:lang w:val="de-DE"/>
        </w:rPr>
        <w:t>Alle</w:t>
      </w:r>
      <w:r w:rsidRPr="00534AAA">
        <w:rPr>
          <w:lang w:val="en-US"/>
        </w:rPr>
        <w:t xml:space="preserve"> </w:t>
      </w:r>
      <w:r w:rsidRPr="00534AAA">
        <w:rPr>
          <w:rStyle w:val="alt-edited"/>
          <w:lang w:val="de-DE"/>
        </w:rPr>
        <w:t>derartigen technischen Geräte weisen einige Besonderheiten</w:t>
      </w:r>
      <w:r w:rsidRPr="00534AAA">
        <w:rPr>
          <w:lang w:val="en-US"/>
        </w:rPr>
        <w:t xml:space="preserve"> </w:t>
      </w:r>
      <w:r w:rsidRPr="00534AAA">
        <w:rPr>
          <w:rStyle w:val="alt-edited"/>
          <w:lang w:val="de-DE"/>
        </w:rPr>
        <w:t>auf, die sie von anderen</w:t>
      </w:r>
      <w:r w:rsidRPr="00534AAA">
        <w:rPr>
          <w:lang w:val="en-US"/>
        </w:rPr>
        <w:t xml:space="preserve"> </w:t>
      </w:r>
      <w:r w:rsidRPr="00534AAA">
        <w:rPr>
          <w:rStyle w:val="alt-edited"/>
          <w:lang w:val="de-DE"/>
        </w:rPr>
        <w:t>technischen Geräten</w:t>
      </w:r>
      <w:r w:rsidRPr="00534AAA">
        <w:rPr>
          <w:lang w:val="en-US"/>
        </w:rPr>
        <w:t xml:space="preserve"> </w:t>
      </w:r>
      <w:r w:rsidRPr="00534AAA">
        <w:rPr>
          <w:rStyle w:val="alt-edited"/>
          <w:lang w:val="de-DE"/>
        </w:rPr>
        <w:t>unterscheiden: Immer dient ein</w:t>
      </w:r>
      <w:r w:rsidRPr="00534AAA">
        <w:rPr>
          <w:lang w:val="en-US"/>
        </w:rPr>
        <w:t xml:space="preserve"> </w:t>
      </w:r>
      <w:r w:rsidRPr="00534AAA">
        <w:rPr>
          <w:rStyle w:val="alt-edited"/>
          <w:lang w:val="de-DE"/>
        </w:rPr>
        <w:t>Automat dem Ersatz bestimmter</w:t>
      </w:r>
      <w:r w:rsidRPr="00534AAA">
        <w:rPr>
          <w:lang w:val="en-US"/>
        </w:rPr>
        <w:t xml:space="preserve"> </w:t>
      </w:r>
      <w:r w:rsidRPr="00534AAA">
        <w:rPr>
          <w:rStyle w:val="alt-edited"/>
          <w:lang w:val="de-DE"/>
        </w:rPr>
        <w:t>menschlicher Tätigkeit. Er ist eine Einrichtung, die zwar von</w:t>
      </w:r>
      <w:r w:rsidRPr="00534AAA">
        <w:rPr>
          <w:lang w:val="en-US"/>
        </w:rPr>
        <w:t xml:space="preserve"> </w:t>
      </w:r>
      <w:r w:rsidRPr="00534AAA">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534AAA">
        <w:rPr>
          <w:lang w:val="en-US"/>
        </w:rPr>
        <w:t xml:space="preserve"> </w:t>
      </w:r>
      <w:r w:rsidRPr="00534AAA">
        <w:rPr>
          <w:rStyle w:val="alt-edited"/>
          <w:lang w:val="de-DE"/>
        </w:rPr>
        <w:t xml:space="preserve">ersetzt. Automatische Einrichtungen können auf sehr verschiedenen Ebenen der menschlichen Tätigkeit verwendet werden, in der Produktion ebenso wie im Handel, </w:t>
      </w:r>
    </w:p>
    <w:p w:rsidR="00534AAA" w:rsidRPr="00534AAA" w:rsidRDefault="00534AAA" w:rsidP="00534AAA">
      <w:pPr>
        <w:rPr>
          <w:rStyle w:val="alt-edited"/>
          <w:lang w:val="de-DE"/>
        </w:rPr>
      </w:pPr>
      <w:r w:rsidRPr="00534AAA">
        <w:rPr>
          <w:rStyle w:val="alt-edited"/>
          <w:lang w:val="de-DE"/>
        </w:rPr>
        <w:t xml:space="preserve">für Aufgaben der Dienstleistung oder im Rahmen der Verwaltungstätigkeit. </w:t>
      </w:r>
    </w:p>
    <w:p w:rsidR="00534AAA" w:rsidRPr="00534AAA" w:rsidRDefault="00534AAA" w:rsidP="00534AAA">
      <w:pPr>
        <w:rPr>
          <w:rStyle w:val="alt-edited"/>
          <w:lang w:val="de-DE"/>
        </w:rPr>
      </w:pPr>
      <w:r w:rsidRPr="00534AAA">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534AAA" w:rsidRPr="00534AAA" w:rsidRDefault="00534AAA" w:rsidP="00534AAA">
      <w:pPr>
        <w:rPr>
          <w:rStyle w:val="alt-edited"/>
          <w:lang w:val="de-DE"/>
        </w:rPr>
      </w:pPr>
      <w:r w:rsidRPr="00534AAA">
        <w:rPr>
          <w:rStyle w:val="alt-edited"/>
          <w:lang w:val="de-DE"/>
        </w:rPr>
        <w:t xml:space="preserve">Unsere Überlegungen zusammenfassend, können wir sagen: in Automat ist ein künstliches </w:t>
      </w:r>
      <w:r w:rsidRPr="00534AAA">
        <w:rPr>
          <w:rStyle w:val="alt-edited"/>
          <w:lang w:val="de-DE"/>
        </w:rPr>
        <w:lastRenderedPageBreak/>
        <w:t xml:space="preserve">dynamisches System, das ohne unmittelbaren Eingriff des Menschen arbeitet. Solche Anlagen können den Menschen teilweise oder völlig von der </w:t>
      </w:r>
    </w:p>
    <w:p w:rsidR="00534AAA" w:rsidRPr="00534AAA" w:rsidRDefault="00534AAA" w:rsidP="00534AAA">
      <w:pPr>
        <w:rPr>
          <w:rStyle w:val="alt-edited"/>
          <w:lang w:val="de-DE"/>
        </w:rPr>
      </w:pPr>
      <w:proofErr w:type="gramStart"/>
      <w:r w:rsidRPr="00534AAA">
        <w:rPr>
          <w:rStyle w:val="alt-edited"/>
          <w:lang w:val="de-DE"/>
        </w:rPr>
        <w:t>körperlichen</w:t>
      </w:r>
      <w:proofErr w:type="gramEnd"/>
      <w:r w:rsidRPr="00534AAA">
        <w:rPr>
          <w:rStyle w:val="alt-edited"/>
          <w:lang w:val="de-DE"/>
        </w:rPr>
        <w:t xml:space="preserve"> Arbeit befreien und einige Arten seiner geistigen Arbeit übernehmen. </w:t>
      </w:r>
    </w:p>
    <w:p w:rsidR="00534AAA" w:rsidRPr="00534AAA" w:rsidRDefault="00534AAA" w:rsidP="00534AAA">
      <w:pPr>
        <w:rPr>
          <w:rStyle w:val="alt-edited"/>
          <w:lang w:val="de-DE"/>
        </w:rPr>
      </w:pPr>
      <w:r w:rsidRPr="00534AAA">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534AAA" w:rsidRPr="00534AAA" w:rsidRDefault="00534AAA" w:rsidP="00534AAA">
      <w:pPr>
        <w:rPr>
          <w:rStyle w:val="alt-edited"/>
          <w:lang w:val="de-DE"/>
        </w:rPr>
      </w:pPr>
      <w:r w:rsidRPr="00534AAA">
        <w:rPr>
          <w:rStyle w:val="alt-edited"/>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ind w:left="142" w:firstLine="578"/>
        <w:rPr>
          <w:lang w:val="de-DE"/>
        </w:rPr>
      </w:pPr>
    </w:p>
    <w:p w:rsidR="00534AAA" w:rsidRPr="00534AAA" w:rsidRDefault="00534AAA" w:rsidP="00534AAA">
      <w:pPr>
        <w:ind w:left="142" w:firstLine="578"/>
        <w:rPr>
          <w:lang w:val="de-DE"/>
        </w:rPr>
      </w:pPr>
    </w:p>
    <w:p w:rsidR="00534AAA" w:rsidRPr="00534AAA" w:rsidRDefault="00534AAA" w:rsidP="00534AAA">
      <w:pPr>
        <w:ind w:left="142"/>
        <w:rPr>
          <w:lang w:val="de-DE"/>
        </w:rPr>
      </w:pPr>
      <w:r w:rsidRPr="00534AAA">
        <w:rPr>
          <w:lang w:val="de-DE"/>
        </w:rPr>
        <w:t>TEXT 2</w:t>
      </w:r>
    </w:p>
    <w:p w:rsidR="00534AAA" w:rsidRPr="00534AAA" w:rsidRDefault="00534AAA" w:rsidP="00534AAA">
      <w:pPr>
        <w:ind w:left="142"/>
        <w:jc w:val="center"/>
        <w:rPr>
          <w:b/>
          <w:lang w:val="de-DE"/>
        </w:rPr>
      </w:pPr>
      <w:r w:rsidRPr="00534AAA">
        <w:rPr>
          <w:b/>
          <w:lang w:val="de-DE"/>
        </w:rPr>
        <w:t>Errungenschaften der Technik</w:t>
      </w:r>
    </w:p>
    <w:p w:rsidR="00534AAA" w:rsidRPr="00534AAA" w:rsidRDefault="00534AAA" w:rsidP="00534AAA">
      <w:pPr>
        <w:ind w:left="142" w:firstLine="578"/>
        <w:rPr>
          <w:lang w:val="de-DE"/>
        </w:rPr>
      </w:pPr>
      <w:r w:rsidRPr="00534AAA">
        <w:rPr>
          <w:lang w:val="de-DE"/>
        </w:rPr>
        <w:t>Unter „Schall“ versteht man mechanische Schwingungen in Festkörpern, Flüssigkeiten und Gasen (insbesondere Luft) in dem vom Menschen hörbaren Frequenzbereich von 16 bis 16000 Hertz (das heißt Schwingungen pro Sekunden).</w:t>
      </w:r>
      <w:r w:rsidRPr="00534AAA">
        <w:rPr>
          <w:lang w:val="en-US"/>
        </w:rPr>
        <w:t xml:space="preserve"> </w:t>
      </w:r>
      <w:r w:rsidRPr="00534AAA">
        <w:rPr>
          <w:lang w:val="de-DE"/>
        </w:rPr>
        <w:t>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534AAA">
        <w:rPr>
          <w:lang w:val="en-US"/>
        </w:rPr>
        <w:t xml:space="preserve"> </w:t>
      </w:r>
      <w:r w:rsidRPr="00534AAA">
        <w:rPr>
          <w:lang w:val="de-DE"/>
        </w:rPr>
        <w:t>Auch in der Medizin gibt es viele nicht mehr</w:t>
      </w:r>
      <w:r w:rsidRPr="00534AAA">
        <w:rPr>
          <w:lang w:val="en-US"/>
        </w:rPr>
        <w:t xml:space="preserve"> </w:t>
      </w:r>
      <w:r w:rsidRPr="00534AAA">
        <w:rPr>
          <w:lang w:val="de-DE"/>
        </w:rPr>
        <w:t>wegzudenkende Anwendungen des Ultraschalls.</w:t>
      </w:r>
      <w:r w:rsidRPr="00534AAA">
        <w:rPr>
          <w:lang w:val="en-US"/>
        </w:rPr>
        <w:t xml:space="preserve"> </w:t>
      </w:r>
      <w:r w:rsidRPr="00534AAA">
        <w:rPr>
          <w:lang w:val="de-DE"/>
        </w:rPr>
        <w:t>Jedermann hat schon mit dem Ultraschallgerät der Zahnsanierung Bekanntschaft gemacht. Es ist nicht</w:t>
      </w:r>
      <w:r w:rsidRPr="00534AAA">
        <w:rPr>
          <w:lang w:val="en-US"/>
        </w:rPr>
        <w:t xml:space="preserve"> </w:t>
      </w:r>
      <w:r w:rsidRPr="00534AAA">
        <w:rPr>
          <w:lang w:val="de-DE"/>
        </w:rPr>
        <w:t>besonders angenehm, aber viel rascher und gründlicher</w:t>
      </w:r>
      <w:r w:rsidRPr="00534AAA">
        <w:rPr>
          <w:lang w:val="en-US"/>
        </w:rPr>
        <w:t xml:space="preserve"> </w:t>
      </w:r>
      <w:r w:rsidRPr="00534AAA">
        <w:rPr>
          <w:lang w:val="de-DE"/>
        </w:rPr>
        <w:t>als die manuelle Entfernung von Zahnstein. Nach</w:t>
      </w:r>
      <w:r w:rsidRPr="00534AAA">
        <w:rPr>
          <w:lang w:val="en-US"/>
        </w:rPr>
        <w:t xml:space="preserve"> </w:t>
      </w:r>
      <w:r w:rsidRPr="00534AAA">
        <w:rPr>
          <w:lang w:val="de-DE"/>
        </w:rPr>
        <w:t>Knochenbrüchen und Verrenkungen wirkt die</w:t>
      </w:r>
      <w:r w:rsidRPr="00534AAA">
        <w:rPr>
          <w:lang w:val="en-US"/>
        </w:rPr>
        <w:t xml:space="preserve"> </w:t>
      </w:r>
      <w:r w:rsidRPr="00534AAA">
        <w:rPr>
          <w:lang w:val="de-DE"/>
        </w:rPr>
        <w:t>Ultraschalltherapie schmerzlindernd und</w:t>
      </w:r>
      <w:r w:rsidRPr="00534AAA">
        <w:rPr>
          <w:lang w:val="en-US"/>
        </w:rPr>
        <w:t xml:space="preserve"> </w:t>
      </w:r>
      <w:r w:rsidRPr="00534AAA">
        <w:rPr>
          <w:lang w:val="de-DE"/>
        </w:rPr>
        <w:t>muskelrelaxierend. Bei der Operation des grauen Stars</w:t>
      </w:r>
      <w:r w:rsidRPr="00534AAA">
        <w:rPr>
          <w:lang w:val="en-US"/>
        </w:rPr>
        <w:t xml:space="preserve"> </w:t>
      </w:r>
      <w:r w:rsidRPr="00534AAA">
        <w:rPr>
          <w:lang w:val="de-DE"/>
        </w:rPr>
        <w:t>wird die trüb gewordene natürliche Augenlinse mit</w:t>
      </w:r>
      <w:r w:rsidRPr="00534AAA">
        <w:rPr>
          <w:lang w:val="en-US"/>
        </w:rPr>
        <w:t xml:space="preserve"> </w:t>
      </w:r>
      <w:r w:rsidRPr="00534AAA">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534AAA" w:rsidRPr="00534AAA" w:rsidRDefault="00534AAA" w:rsidP="00534AAA">
      <w:pPr>
        <w:rPr>
          <w:rStyle w:val="alt-edited"/>
          <w:lang w:val="de-DE"/>
        </w:rPr>
      </w:pPr>
      <w:r w:rsidRPr="00534AAA">
        <w:rPr>
          <w:rStyle w:val="alt-edited"/>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rPr>
          <w:rStyle w:val="alt-edited"/>
          <w:lang w:val="de-DE"/>
        </w:rPr>
      </w:pPr>
    </w:p>
    <w:p w:rsidR="00534AAA" w:rsidRPr="00534AAA" w:rsidRDefault="00534AAA" w:rsidP="00534AAA">
      <w:pPr>
        <w:ind w:left="142" w:firstLine="578"/>
        <w:rPr>
          <w:lang w:val="de-DE"/>
        </w:rPr>
      </w:pPr>
      <w:r w:rsidRPr="00534AAA">
        <w:rPr>
          <w:lang w:val="de-DE"/>
        </w:rPr>
        <w:t>TEXT 3</w:t>
      </w:r>
    </w:p>
    <w:p w:rsidR="00534AAA" w:rsidRPr="00534AAA" w:rsidRDefault="00534AAA" w:rsidP="00534AAA">
      <w:pPr>
        <w:ind w:left="142" w:firstLine="578"/>
        <w:jc w:val="center"/>
        <w:rPr>
          <w:b/>
          <w:lang w:val="de-DE"/>
        </w:rPr>
      </w:pPr>
      <w:r w:rsidRPr="00534AAA">
        <w:rPr>
          <w:b/>
          <w:lang w:val="de-DE"/>
        </w:rPr>
        <w:t>Industrieroboter</w:t>
      </w:r>
    </w:p>
    <w:p w:rsidR="00534AAA" w:rsidRPr="00534AAA" w:rsidRDefault="00534AAA" w:rsidP="00534AAA">
      <w:pPr>
        <w:ind w:left="142" w:firstLine="578"/>
        <w:rPr>
          <w:lang w:val="de-DE"/>
        </w:rPr>
      </w:pPr>
      <w:r w:rsidRPr="00534AAA">
        <w:rPr>
          <w:lang w:val="de-DE"/>
        </w:rPr>
        <w:t>ROBOTER (</w:t>
      </w:r>
      <w:proofErr w:type="gramStart"/>
      <w:r w:rsidRPr="00534AAA">
        <w:rPr>
          <w:lang w:val="de-DE"/>
        </w:rPr>
        <w:t>vom</w:t>
      </w:r>
      <w:proofErr w:type="gramEnd"/>
      <w:r w:rsidRPr="00534AAA">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w:t>
      </w:r>
      <w:r w:rsidRPr="00534AAA">
        <w:rPr>
          <w:lang w:val="de-DE"/>
        </w:rPr>
        <w:lastRenderedPageBreak/>
        <w:t xml:space="preserve">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534AAA" w:rsidRPr="00534AAA" w:rsidRDefault="00534AAA" w:rsidP="00534AAA">
      <w:pPr>
        <w:ind w:left="142" w:firstLine="578"/>
        <w:rPr>
          <w:lang w:val="de-DE"/>
        </w:rPr>
      </w:pPr>
      <w:r w:rsidRPr="00534AAA">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534AAA" w:rsidRPr="00534AAA" w:rsidRDefault="00534AAA" w:rsidP="00534AAA">
      <w:pPr>
        <w:ind w:left="142" w:firstLine="578"/>
        <w:rPr>
          <w:lang w:val="de-DE"/>
        </w:rPr>
      </w:pPr>
      <w:r w:rsidRPr="00534AAA">
        <w:rPr>
          <w:lang w:val="de-DE"/>
        </w:rPr>
        <w:t>Technologische Prozesse, wie beispielsweise Schweißen, Farbspritzen, Gussputzen und Montage werden noch hauptsächlich manuell ausgeführt.</w:t>
      </w:r>
    </w:p>
    <w:p w:rsidR="00534AAA" w:rsidRPr="00534AAA" w:rsidRDefault="00534AAA" w:rsidP="00534AAA">
      <w:pPr>
        <w:rPr>
          <w:rStyle w:val="alt-edited"/>
          <w:lang w:val="de-DE"/>
        </w:rPr>
      </w:pPr>
      <w:r w:rsidRPr="00534AAA">
        <w:rPr>
          <w:rStyle w:val="alt-edited"/>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ind w:left="142" w:firstLine="578"/>
        <w:rPr>
          <w:lang w:val="de-DE"/>
        </w:rPr>
      </w:pPr>
      <w:r w:rsidRPr="00534AAA">
        <w:rPr>
          <w:lang w:val="de-DE"/>
        </w:rPr>
        <w:t>TEXT 4</w:t>
      </w:r>
    </w:p>
    <w:p w:rsidR="00534AAA" w:rsidRPr="00534AAA" w:rsidRDefault="00534AAA" w:rsidP="00534AAA">
      <w:pPr>
        <w:ind w:left="142" w:firstLine="578"/>
        <w:jc w:val="center"/>
        <w:rPr>
          <w:b/>
          <w:lang w:val="de-DE"/>
        </w:rPr>
      </w:pPr>
      <w:r w:rsidRPr="00534AAA">
        <w:rPr>
          <w:b/>
          <w:lang w:val="de-DE"/>
        </w:rPr>
        <w:t>Laser als Werkzeug</w:t>
      </w:r>
    </w:p>
    <w:p w:rsidR="00534AAA" w:rsidRPr="00534AAA" w:rsidRDefault="00534AAA" w:rsidP="00534AAA">
      <w:pPr>
        <w:ind w:left="142" w:firstLine="578"/>
        <w:rPr>
          <w:lang w:val="de-DE"/>
        </w:rPr>
      </w:pPr>
      <w:r w:rsidRPr="00534AAA">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534AAA">
        <w:rPr>
          <w:lang w:val="en-US"/>
        </w:rPr>
        <w:t xml:space="preserve"> </w:t>
      </w:r>
      <w:r w:rsidRPr="00534AAA">
        <w:rPr>
          <w:lang w:val="de-DE"/>
        </w:rPr>
        <w:t xml:space="preserve">gibt es kein anderes Werkzeug, das so schnell und präzise schneidet 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534AAA" w:rsidRPr="00534AAA" w:rsidRDefault="00534AAA" w:rsidP="00534AAA">
      <w:pPr>
        <w:ind w:left="142" w:firstLine="578"/>
        <w:rPr>
          <w:lang w:val="de-DE"/>
        </w:rPr>
      </w:pPr>
      <w:r w:rsidRPr="00534AAA">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534AAA" w:rsidRPr="00534AAA" w:rsidRDefault="00534AAA" w:rsidP="00534AAA">
      <w:pPr>
        <w:ind w:left="142" w:firstLine="578"/>
        <w:rPr>
          <w:lang w:val="de-DE"/>
        </w:rPr>
      </w:pPr>
      <w:r w:rsidRPr="00534AAA">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534AAA" w:rsidRPr="00534AAA" w:rsidRDefault="00534AAA" w:rsidP="00534AAA">
      <w:pPr>
        <w:rPr>
          <w:rStyle w:val="alt-edited"/>
          <w:lang w:val="de-DE"/>
        </w:rPr>
      </w:pPr>
      <w:r w:rsidRPr="00534AAA">
        <w:rPr>
          <w:rStyle w:val="alt-edited"/>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AAA" w:rsidRPr="00534AAA" w:rsidRDefault="00534AAA" w:rsidP="00534AAA">
      <w:pPr>
        <w:ind w:left="142" w:firstLine="578"/>
        <w:rPr>
          <w:lang w:val="de-DE"/>
        </w:rPr>
      </w:pPr>
      <w:r w:rsidRPr="00534AAA">
        <w:rPr>
          <w:lang w:val="de-DE"/>
        </w:rPr>
        <w:t>TEXT 5</w:t>
      </w:r>
    </w:p>
    <w:p w:rsidR="00534AAA" w:rsidRPr="00534AAA" w:rsidRDefault="00534AAA" w:rsidP="00534AAA">
      <w:pPr>
        <w:ind w:left="142" w:firstLine="578"/>
        <w:jc w:val="center"/>
        <w:rPr>
          <w:b/>
          <w:lang w:val="de-DE"/>
        </w:rPr>
      </w:pPr>
      <w:r w:rsidRPr="00534AAA">
        <w:rPr>
          <w:b/>
          <w:lang w:val="de-DE"/>
        </w:rPr>
        <w:t>Chemie überall</w:t>
      </w:r>
    </w:p>
    <w:p w:rsidR="00534AAA" w:rsidRPr="00534AAA" w:rsidRDefault="00534AAA" w:rsidP="00534AAA">
      <w:pPr>
        <w:ind w:left="142" w:firstLine="578"/>
        <w:rPr>
          <w:lang w:val="de-DE"/>
        </w:rPr>
      </w:pPr>
      <w:r w:rsidRPr="00534AAA">
        <w:rPr>
          <w:lang w:val="de-DE"/>
        </w:rPr>
        <w:lastRenderedPageBreak/>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534AAA" w:rsidRPr="00534AAA" w:rsidRDefault="00534AAA" w:rsidP="00534AAA">
      <w:pPr>
        <w:ind w:left="142" w:firstLine="578"/>
        <w:rPr>
          <w:lang w:val="de-DE"/>
        </w:rPr>
      </w:pPr>
      <w:r w:rsidRPr="00534AAA">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534AAA" w:rsidRPr="00534AAA" w:rsidRDefault="00534AAA" w:rsidP="00534AAA">
      <w:pPr>
        <w:ind w:left="142" w:firstLine="578"/>
        <w:rPr>
          <w:lang w:val="de-DE"/>
        </w:rPr>
      </w:pPr>
      <w:r w:rsidRPr="00534AAA">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534AAA" w:rsidRPr="000935B4" w:rsidRDefault="00534AAA" w:rsidP="00534AAA">
      <w:pPr>
        <w:pStyle w:val="af7"/>
        <w:spacing w:before="0" w:beforeAutospacing="0" w:after="75" w:afterAutospacing="0"/>
        <w:rPr>
          <w:rFonts w:ascii="Arial" w:hAnsi="Arial" w:cs="Arial"/>
          <w:color w:val="000000"/>
          <w:sz w:val="18"/>
          <w:szCs w:val="18"/>
          <w:lang w:val="en-US"/>
        </w:rPr>
      </w:pPr>
    </w:p>
    <w:p w:rsidR="00534AAA" w:rsidRDefault="00534AAA" w:rsidP="00534AAA">
      <w:pPr>
        <w:pStyle w:val="af7"/>
        <w:spacing w:before="0" w:beforeAutospacing="0" w:after="75" w:afterAutospacing="0"/>
        <w:jc w:val="center"/>
        <w:rPr>
          <w:b/>
          <w:color w:val="000000"/>
          <w:sz w:val="24"/>
        </w:rPr>
      </w:pPr>
      <w:r w:rsidRPr="00534AAA">
        <w:rPr>
          <w:b/>
          <w:color w:val="000000"/>
          <w:sz w:val="24"/>
        </w:rPr>
        <w:t>ФРАНЦУЗСКИЙ ЯЗЫК</w:t>
      </w:r>
    </w:p>
    <w:p w:rsidR="00534AAA" w:rsidRPr="00534AAA" w:rsidRDefault="00534AAA" w:rsidP="00534AAA">
      <w:pPr>
        <w:pStyle w:val="af7"/>
        <w:spacing w:before="0" w:beforeAutospacing="0" w:after="75" w:afterAutospacing="0"/>
        <w:jc w:val="center"/>
        <w:rPr>
          <w:b/>
          <w:color w:val="000000"/>
          <w:sz w:val="24"/>
        </w:rPr>
      </w:pPr>
      <w:r>
        <w:rPr>
          <w:b/>
          <w:color w:val="000000"/>
          <w:sz w:val="24"/>
        </w:rPr>
        <w:t>Контрольная работа (3 курс)</w:t>
      </w:r>
    </w:p>
    <w:p w:rsidR="0092184B" w:rsidRPr="0092184B" w:rsidRDefault="0092184B" w:rsidP="0092184B">
      <w:pPr>
        <w:shd w:val="clear" w:color="auto" w:fill="FFFFFF"/>
        <w:spacing w:after="200"/>
        <w:ind w:firstLine="720"/>
        <w:rPr>
          <w:bCs/>
          <w:spacing w:val="4"/>
          <w:kern w:val="16"/>
        </w:rPr>
      </w:pPr>
      <w:proofErr w:type="gramStart"/>
      <w:r w:rsidRPr="0092184B">
        <w:rPr>
          <w:bCs/>
          <w:spacing w:val="4"/>
          <w:kern w:val="16"/>
          <w:lang w:val="en-US"/>
        </w:rPr>
        <w:t>I</w:t>
      </w:r>
      <w:r w:rsidRPr="0092184B">
        <w:rPr>
          <w:bCs/>
          <w:spacing w:val="4"/>
          <w:kern w:val="16"/>
        </w:rPr>
        <w:t>. Прочтите и письменно переведите следующий текст.</w:t>
      </w:r>
      <w:proofErr w:type="gramEnd"/>
      <w:r w:rsidRPr="0092184B">
        <w:rPr>
          <w:bCs/>
          <w:spacing w:val="4"/>
          <w:kern w:val="16"/>
        </w:rPr>
        <w:t xml:space="preserve"> </w:t>
      </w:r>
    </w:p>
    <w:p w:rsidR="0092184B" w:rsidRPr="0092184B" w:rsidRDefault="0092184B" w:rsidP="0092184B">
      <w:pPr>
        <w:shd w:val="clear" w:color="auto" w:fill="FFFFFF"/>
        <w:spacing w:after="100"/>
        <w:jc w:val="center"/>
        <w:rPr>
          <w:bCs/>
          <w:spacing w:val="4"/>
          <w:kern w:val="16"/>
          <w:lang w:val="fr-FR"/>
        </w:rPr>
      </w:pPr>
      <w:r w:rsidRPr="0092184B">
        <w:rPr>
          <w:bCs/>
          <w:spacing w:val="4"/>
          <w:kern w:val="16"/>
          <w:lang w:val="fr-FR"/>
        </w:rPr>
        <w:t>Pourquoi Les Sables Chantent</w:t>
      </w:r>
    </w:p>
    <w:p w:rsidR="0092184B" w:rsidRPr="0092184B" w:rsidRDefault="0092184B" w:rsidP="0092184B">
      <w:pPr>
        <w:widowControl/>
        <w:shd w:val="clear" w:color="auto" w:fill="FFFFFF"/>
        <w:spacing w:after="40"/>
        <w:ind w:firstLine="720"/>
        <w:rPr>
          <w:bCs/>
          <w:spacing w:val="4"/>
          <w:kern w:val="16"/>
          <w:lang w:val="fr-FR"/>
        </w:rPr>
      </w:pP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lastRenderedPageBreak/>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2184B" w:rsidRPr="0092184B" w:rsidRDefault="0092184B" w:rsidP="0092184B">
      <w:pPr>
        <w:widowControl/>
        <w:shd w:val="clear" w:color="auto" w:fill="FFFFFF"/>
        <w:spacing w:after="100"/>
        <w:ind w:firstLine="720"/>
        <w:rPr>
          <w:spacing w:val="4"/>
          <w:kern w:val="16"/>
          <w:lang w:val="fr-FR"/>
        </w:rPr>
      </w:pPr>
      <w:r w:rsidRPr="0092184B">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2184B" w:rsidRPr="0092184B" w:rsidRDefault="0092184B" w:rsidP="0092184B">
      <w:pPr>
        <w:shd w:val="clear" w:color="auto" w:fill="FFFFFF"/>
        <w:spacing w:after="40"/>
        <w:jc w:val="center"/>
        <w:rPr>
          <w:spacing w:val="4"/>
          <w:kern w:val="16"/>
          <w:u w:val="single"/>
          <w:lang w:val="fr-FR"/>
        </w:rPr>
      </w:pPr>
    </w:p>
    <w:p w:rsidR="0092184B" w:rsidRPr="0092184B" w:rsidRDefault="0092184B" w:rsidP="0092184B">
      <w:pPr>
        <w:shd w:val="clear" w:color="auto" w:fill="FFFFFF"/>
        <w:spacing w:after="40"/>
        <w:jc w:val="center"/>
        <w:rPr>
          <w:spacing w:val="4"/>
          <w:kern w:val="16"/>
          <w:lang w:val="fr-FR"/>
        </w:rPr>
      </w:pPr>
      <w:r w:rsidRPr="0092184B">
        <w:rPr>
          <w:spacing w:val="4"/>
          <w:kern w:val="16"/>
          <w:lang w:val="fr-FR"/>
        </w:rPr>
        <w:t>Mots et expressions:</w:t>
      </w:r>
    </w:p>
    <w:p w:rsidR="0092184B" w:rsidRPr="0092184B" w:rsidRDefault="0092184B" w:rsidP="0092184B">
      <w:pPr>
        <w:shd w:val="clear" w:color="auto" w:fill="FFFFFF"/>
        <w:spacing w:after="40"/>
        <w:jc w:val="center"/>
        <w:rPr>
          <w:spacing w:val="4"/>
          <w:kern w:val="16"/>
          <w:lang w:val="fr-FR"/>
        </w:rPr>
      </w:pPr>
    </w:p>
    <w:p w:rsidR="0092184B" w:rsidRPr="0092184B" w:rsidRDefault="0092184B" w:rsidP="0092184B">
      <w:pPr>
        <w:shd w:val="clear" w:color="auto" w:fill="FFFFFF"/>
        <w:rPr>
          <w:spacing w:val="4"/>
          <w:kern w:val="16"/>
          <w:lang w:val="fr-FR"/>
        </w:rPr>
      </w:pPr>
      <w:r w:rsidRPr="0092184B">
        <w:rPr>
          <w:spacing w:val="4"/>
          <w:kern w:val="16"/>
          <w:lang w:val="fr-FR"/>
        </w:rPr>
        <w:t>imposer</w:t>
      </w:r>
      <w:r w:rsidRPr="0092184B">
        <w:rPr>
          <w:spacing w:val="4"/>
          <w:kern w:val="16"/>
          <w:lang w:val="fr-FR"/>
        </w:rPr>
        <w:tab/>
      </w:r>
      <w:r w:rsidRPr="0092184B">
        <w:rPr>
          <w:spacing w:val="4"/>
          <w:kern w:val="16"/>
          <w:lang w:val="fr-FR"/>
        </w:rPr>
        <w:tab/>
        <w:t xml:space="preserve">  – </w:t>
      </w:r>
      <w:r w:rsidRPr="0092184B">
        <w:rPr>
          <w:spacing w:val="4"/>
          <w:kern w:val="16"/>
        </w:rPr>
        <w:t>заставлять</w:t>
      </w:r>
      <w:r w:rsidRPr="0092184B">
        <w:rPr>
          <w:spacing w:val="4"/>
          <w:kern w:val="16"/>
          <w:lang w:val="fr-FR"/>
        </w:rPr>
        <w:t xml:space="preserve">, </w:t>
      </w:r>
      <w:r w:rsidRPr="0092184B">
        <w:rPr>
          <w:spacing w:val="4"/>
          <w:kern w:val="16"/>
        </w:rPr>
        <w:t>обязывать</w:t>
      </w:r>
    </w:p>
    <w:p w:rsidR="0092184B" w:rsidRPr="0092184B" w:rsidRDefault="0092184B" w:rsidP="0092184B">
      <w:pPr>
        <w:shd w:val="clear" w:color="auto" w:fill="FFFFFF"/>
        <w:rPr>
          <w:spacing w:val="4"/>
          <w:kern w:val="16"/>
        </w:rPr>
      </w:pPr>
      <w:r w:rsidRPr="0092184B">
        <w:rPr>
          <w:spacing w:val="4"/>
          <w:kern w:val="16"/>
          <w:lang w:val="fr-FR"/>
        </w:rPr>
        <w:t>gronder</w:t>
      </w:r>
      <w:r w:rsidRPr="0092184B">
        <w:rPr>
          <w:spacing w:val="4"/>
          <w:kern w:val="16"/>
        </w:rPr>
        <w:tab/>
      </w:r>
      <w:r w:rsidRPr="0092184B">
        <w:rPr>
          <w:spacing w:val="4"/>
          <w:kern w:val="16"/>
        </w:rPr>
        <w:tab/>
        <w:t xml:space="preserve">  – гудеть, греметь, рокотать</w:t>
      </w:r>
    </w:p>
    <w:p w:rsidR="0092184B" w:rsidRPr="0092184B" w:rsidRDefault="0092184B" w:rsidP="0092184B">
      <w:pPr>
        <w:shd w:val="clear" w:color="auto" w:fill="FFFFFF"/>
        <w:rPr>
          <w:spacing w:val="4"/>
          <w:kern w:val="16"/>
        </w:rPr>
      </w:pPr>
      <w:r w:rsidRPr="0092184B">
        <w:rPr>
          <w:spacing w:val="4"/>
          <w:kern w:val="16"/>
          <w:lang w:val="fr-FR"/>
        </w:rPr>
        <w:t>en</w:t>
      </w:r>
      <w:r w:rsidRPr="0092184B">
        <w:rPr>
          <w:spacing w:val="4"/>
          <w:kern w:val="16"/>
        </w:rPr>
        <w:t xml:space="preserve"> </w:t>
      </w:r>
      <w:r w:rsidRPr="0092184B">
        <w:rPr>
          <w:spacing w:val="4"/>
          <w:kern w:val="16"/>
          <w:lang w:val="fr-FR"/>
        </w:rPr>
        <w:t>gros</w:t>
      </w:r>
      <w:r w:rsidRPr="0092184B">
        <w:rPr>
          <w:spacing w:val="4"/>
          <w:kern w:val="16"/>
        </w:rPr>
        <w:tab/>
      </w:r>
      <w:r w:rsidRPr="0092184B">
        <w:rPr>
          <w:spacing w:val="4"/>
          <w:kern w:val="16"/>
        </w:rPr>
        <w:tab/>
        <w:t xml:space="preserve">              – в общих чертах</w:t>
      </w:r>
    </w:p>
    <w:p w:rsidR="0092184B" w:rsidRPr="0092184B" w:rsidRDefault="0092184B" w:rsidP="0092184B">
      <w:pPr>
        <w:shd w:val="clear" w:color="auto" w:fill="FFFFFF"/>
        <w:rPr>
          <w:spacing w:val="4"/>
          <w:kern w:val="16"/>
        </w:rPr>
      </w:pPr>
      <w:r w:rsidRPr="0092184B">
        <w:rPr>
          <w:spacing w:val="4"/>
          <w:kern w:val="16"/>
          <w:lang w:val="fr-FR"/>
        </w:rPr>
        <w:t>est</w:t>
      </w:r>
      <w:r w:rsidRPr="0092184B">
        <w:rPr>
          <w:spacing w:val="4"/>
          <w:kern w:val="16"/>
        </w:rPr>
        <w:t xml:space="preserve"> </w:t>
      </w:r>
      <w:r w:rsidRPr="0092184B">
        <w:rPr>
          <w:spacing w:val="4"/>
          <w:kern w:val="16"/>
          <w:lang w:val="fr-FR"/>
        </w:rPr>
        <w:t>d</w:t>
      </w:r>
      <w:r w:rsidRPr="0092184B">
        <w:rPr>
          <w:spacing w:val="4"/>
          <w:kern w:val="16"/>
        </w:rPr>
        <w:t xml:space="preserve">û </w:t>
      </w:r>
      <w:r w:rsidRPr="0092184B">
        <w:rPr>
          <w:spacing w:val="4"/>
          <w:kern w:val="16"/>
          <w:lang w:val="fr-FR"/>
        </w:rPr>
        <w:t>au</w:t>
      </w:r>
      <w:r w:rsidRPr="0092184B">
        <w:rPr>
          <w:spacing w:val="4"/>
          <w:kern w:val="16"/>
        </w:rPr>
        <w:t xml:space="preserve"> </w:t>
      </w:r>
      <w:r w:rsidRPr="0092184B">
        <w:rPr>
          <w:spacing w:val="4"/>
          <w:kern w:val="16"/>
          <w:lang w:val="fr-FR"/>
        </w:rPr>
        <w:t>fait</w:t>
      </w:r>
      <w:r w:rsidRPr="0092184B">
        <w:rPr>
          <w:spacing w:val="4"/>
          <w:kern w:val="16"/>
        </w:rPr>
        <w:t xml:space="preserve">, </w:t>
      </w:r>
      <w:r w:rsidRPr="0092184B">
        <w:rPr>
          <w:spacing w:val="4"/>
          <w:kern w:val="16"/>
          <w:lang w:val="fr-FR"/>
        </w:rPr>
        <w:t>que</w:t>
      </w:r>
      <w:r w:rsidRPr="0092184B">
        <w:rPr>
          <w:spacing w:val="4"/>
          <w:kern w:val="16"/>
        </w:rPr>
        <w:tab/>
        <w:t xml:space="preserve">  – вызвано тем, что</w:t>
      </w:r>
    </w:p>
    <w:p w:rsidR="0092184B" w:rsidRPr="0092184B" w:rsidRDefault="0092184B" w:rsidP="0092184B">
      <w:pPr>
        <w:shd w:val="clear" w:color="auto" w:fill="FFFFFF"/>
        <w:rPr>
          <w:spacing w:val="4"/>
          <w:kern w:val="16"/>
        </w:rPr>
      </w:pPr>
      <w:r w:rsidRPr="0092184B">
        <w:rPr>
          <w:spacing w:val="4"/>
          <w:kern w:val="16"/>
          <w:lang w:val="fr-FR"/>
        </w:rPr>
        <w:t>accumuler</w:t>
      </w:r>
      <w:r w:rsidRPr="0092184B">
        <w:rPr>
          <w:spacing w:val="4"/>
          <w:kern w:val="16"/>
        </w:rPr>
        <w:tab/>
      </w:r>
      <w:r w:rsidRPr="0092184B">
        <w:rPr>
          <w:spacing w:val="4"/>
          <w:kern w:val="16"/>
        </w:rPr>
        <w:tab/>
        <w:t xml:space="preserve">  – собирать, нагромождать</w:t>
      </w:r>
    </w:p>
    <w:p w:rsidR="0092184B" w:rsidRPr="0092184B" w:rsidRDefault="0092184B" w:rsidP="0092184B">
      <w:pPr>
        <w:shd w:val="clear" w:color="auto" w:fill="FFFFFF"/>
        <w:rPr>
          <w:spacing w:val="4"/>
          <w:kern w:val="16"/>
        </w:rPr>
      </w:pPr>
      <w:r w:rsidRPr="0092184B">
        <w:rPr>
          <w:spacing w:val="4"/>
          <w:kern w:val="16"/>
          <w:lang w:val="fr-FR"/>
        </w:rPr>
        <w:t>une</w:t>
      </w:r>
      <w:r w:rsidRPr="0092184B">
        <w:rPr>
          <w:spacing w:val="4"/>
          <w:kern w:val="16"/>
        </w:rPr>
        <w:t xml:space="preserve"> </w:t>
      </w:r>
      <w:r w:rsidRPr="0092184B">
        <w:rPr>
          <w:spacing w:val="4"/>
          <w:kern w:val="16"/>
          <w:lang w:val="fr-FR"/>
        </w:rPr>
        <w:t>cr</w:t>
      </w:r>
      <w:r w:rsidRPr="0092184B">
        <w:rPr>
          <w:spacing w:val="4"/>
          <w:kern w:val="16"/>
        </w:rPr>
        <w:t>ê</w:t>
      </w:r>
      <w:r w:rsidRPr="0092184B">
        <w:rPr>
          <w:spacing w:val="4"/>
          <w:kern w:val="16"/>
          <w:lang w:val="fr-FR"/>
        </w:rPr>
        <w:t>te</w:t>
      </w:r>
      <w:r w:rsidRPr="0092184B">
        <w:rPr>
          <w:spacing w:val="4"/>
          <w:kern w:val="16"/>
        </w:rPr>
        <w:tab/>
      </w:r>
      <w:r w:rsidRPr="0092184B">
        <w:rPr>
          <w:spacing w:val="4"/>
          <w:kern w:val="16"/>
        </w:rPr>
        <w:tab/>
        <w:t xml:space="preserve">  – гребень, вершина</w:t>
      </w:r>
    </w:p>
    <w:p w:rsidR="0092184B" w:rsidRPr="0092184B" w:rsidRDefault="0092184B" w:rsidP="0092184B">
      <w:pPr>
        <w:shd w:val="clear" w:color="auto" w:fill="FFFFFF"/>
        <w:rPr>
          <w:spacing w:val="4"/>
          <w:kern w:val="16"/>
        </w:rPr>
      </w:pPr>
      <w:r w:rsidRPr="0092184B">
        <w:rPr>
          <w:spacing w:val="4"/>
          <w:kern w:val="16"/>
          <w:lang w:val="fr-FR"/>
        </w:rPr>
        <w:t>un</w:t>
      </w:r>
      <w:r w:rsidRPr="0092184B">
        <w:rPr>
          <w:spacing w:val="4"/>
          <w:kern w:val="16"/>
        </w:rPr>
        <w:t xml:space="preserve"> </w:t>
      </w:r>
      <w:r w:rsidRPr="0092184B">
        <w:rPr>
          <w:spacing w:val="4"/>
          <w:kern w:val="16"/>
          <w:lang w:val="fr-FR"/>
        </w:rPr>
        <w:t>point</w:t>
      </w:r>
      <w:r w:rsidRPr="0092184B">
        <w:rPr>
          <w:spacing w:val="4"/>
          <w:kern w:val="16"/>
        </w:rPr>
        <w:t xml:space="preserve"> </w:t>
      </w:r>
      <w:r w:rsidRPr="0092184B">
        <w:rPr>
          <w:spacing w:val="4"/>
          <w:kern w:val="16"/>
          <w:lang w:val="fr-FR"/>
        </w:rPr>
        <w:t>d</w:t>
      </w:r>
      <w:r w:rsidRPr="0092184B">
        <w:rPr>
          <w:spacing w:val="4"/>
          <w:kern w:val="16"/>
        </w:rPr>
        <w:t>’</w:t>
      </w:r>
      <w:r w:rsidRPr="0092184B">
        <w:rPr>
          <w:spacing w:val="4"/>
          <w:kern w:val="16"/>
          <w:lang w:val="fr-FR"/>
        </w:rPr>
        <w:t xml:space="preserve">instabilité       </w:t>
      </w:r>
      <w:r w:rsidRPr="0092184B">
        <w:rPr>
          <w:spacing w:val="4"/>
          <w:kern w:val="16"/>
        </w:rPr>
        <w:t>– момент (предел) неустойчивости</w:t>
      </w:r>
    </w:p>
    <w:p w:rsidR="0092184B" w:rsidRPr="0092184B" w:rsidRDefault="0092184B" w:rsidP="0092184B">
      <w:pPr>
        <w:shd w:val="clear" w:color="auto" w:fill="FFFFFF"/>
        <w:rPr>
          <w:spacing w:val="4"/>
          <w:kern w:val="16"/>
        </w:rPr>
      </w:pPr>
      <w:r w:rsidRPr="0092184B">
        <w:rPr>
          <w:spacing w:val="4"/>
          <w:kern w:val="16"/>
          <w:lang w:val="fr-FR"/>
        </w:rPr>
        <w:t>s</w:t>
      </w:r>
      <w:r w:rsidRPr="0092184B">
        <w:rPr>
          <w:spacing w:val="4"/>
          <w:kern w:val="16"/>
        </w:rPr>
        <w:t>’</w:t>
      </w:r>
      <w:r w:rsidRPr="0092184B">
        <w:rPr>
          <w:spacing w:val="4"/>
          <w:kern w:val="16"/>
          <w:lang w:val="fr-FR"/>
        </w:rPr>
        <w:t>effondrer</w:t>
      </w:r>
      <w:r w:rsidRPr="0092184B">
        <w:rPr>
          <w:spacing w:val="4"/>
          <w:kern w:val="16"/>
        </w:rPr>
        <w:tab/>
      </w:r>
      <w:r w:rsidRPr="0092184B">
        <w:rPr>
          <w:spacing w:val="4"/>
          <w:kern w:val="16"/>
        </w:rPr>
        <w:tab/>
        <w:t xml:space="preserve">  – обрушиваться, обваливаться</w:t>
      </w:r>
    </w:p>
    <w:p w:rsidR="0092184B" w:rsidRPr="0092184B" w:rsidRDefault="0092184B" w:rsidP="0092184B">
      <w:pPr>
        <w:shd w:val="clear" w:color="auto" w:fill="FFFFFF"/>
        <w:rPr>
          <w:spacing w:val="4"/>
          <w:kern w:val="16"/>
        </w:rPr>
      </w:pPr>
      <w:r w:rsidRPr="0092184B">
        <w:rPr>
          <w:spacing w:val="4"/>
          <w:kern w:val="16"/>
          <w:lang w:val="fr-FR"/>
        </w:rPr>
        <w:t>une</w:t>
      </w:r>
      <w:r w:rsidRPr="0092184B">
        <w:rPr>
          <w:spacing w:val="4"/>
          <w:kern w:val="16"/>
        </w:rPr>
        <w:t xml:space="preserve"> </w:t>
      </w:r>
      <w:r w:rsidRPr="0092184B">
        <w:rPr>
          <w:spacing w:val="4"/>
          <w:kern w:val="16"/>
          <w:lang w:val="fr-FR"/>
        </w:rPr>
        <w:t>avalanche</w:t>
      </w:r>
      <w:r w:rsidRPr="0092184B">
        <w:rPr>
          <w:spacing w:val="4"/>
          <w:kern w:val="16"/>
        </w:rPr>
        <w:tab/>
        <w:t xml:space="preserve">              – лавина, поток</w:t>
      </w:r>
    </w:p>
    <w:p w:rsidR="0092184B" w:rsidRPr="0092184B" w:rsidRDefault="0092184B" w:rsidP="0092184B">
      <w:pPr>
        <w:shd w:val="clear" w:color="auto" w:fill="FFFFFF"/>
        <w:rPr>
          <w:spacing w:val="4"/>
          <w:kern w:val="16"/>
        </w:rPr>
      </w:pPr>
      <w:r w:rsidRPr="0092184B">
        <w:rPr>
          <w:spacing w:val="4"/>
          <w:kern w:val="16"/>
          <w:lang w:val="fr-FR"/>
        </w:rPr>
        <w:t>la</w:t>
      </w:r>
      <w:r w:rsidRPr="0092184B">
        <w:rPr>
          <w:spacing w:val="4"/>
          <w:kern w:val="16"/>
        </w:rPr>
        <w:t xml:space="preserve"> </w:t>
      </w:r>
      <w:r w:rsidRPr="0092184B">
        <w:rPr>
          <w:spacing w:val="4"/>
          <w:kern w:val="16"/>
          <w:lang w:val="fr-FR"/>
        </w:rPr>
        <w:t>friction</w:t>
      </w:r>
      <w:r w:rsidRPr="0092184B">
        <w:rPr>
          <w:spacing w:val="4"/>
          <w:kern w:val="16"/>
        </w:rPr>
        <w:tab/>
      </w:r>
      <w:r w:rsidRPr="0092184B">
        <w:rPr>
          <w:spacing w:val="4"/>
          <w:kern w:val="16"/>
        </w:rPr>
        <w:tab/>
        <w:t xml:space="preserve">  – трение</w:t>
      </w:r>
    </w:p>
    <w:p w:rsidR="0092184B" w:rsidRPr="0092184B" w:rsidRDefault="0092184B" w:rsidP="0092184B">
      <w:pPr>
        <w:shd w:val="clear" w:color="auto" w:fill="FFFFFF"/>
        <w:rPr>
          <w:spacing w:val="4"/>
          <w:kern w:val="16"/>
        </w:rPr>
      </w:pPr>
      <w:r w:rsidRPr="0092184B">
        <w:rPr>
          <w:spacing w:val="4"/>
          <w:kern w:val="16"/>
          <w:lang w:val="fr-FR"/>
        </w:rPr>
        <w:t>engendrer</w:t>
      </w:r>
      <w:r w:rsidRPr="0092184B">
        <w:rPr>
          <w:spacing w:val="4"/>
          <w:kern w:val="16"/>
        </w:rPr>
        <w:tab/>
      </w:r>
      <w:r w:rsidRPr="0092184B">
        <w:rPr>
          <w:spacing w:val="4"/>
          <w:kern w:val="16"/>
        </w:rPr>
        <w:tab/>
        <w:t xml:space="preserve">  – вызывать, порождать</w:t>
      </w:r>
    </w:p>
    <w:p w:rsidR="0092184B" w:rsidRPr="0092184B" w:rsidRDefault="0092184B" w:rsidP="0092184B">
      <w:pPr>
        <w:shd w:val="clear" w:color="auto" w:fill="FFFFFF"/>
        <w:rPr>
          <w:spacing w:val="4"/>
          <w:kern w:val="16"/>
        </w:rPr>
      </w:pPr>
      <w:r w:rsidRPr="0092184B">
        <w:rPr>
          <w:spacing w:val="4"/>
          <w:kern w:val="16"/>
          <w:lang w:val="fr-FR"/>
        </w:rPr>
        <w:t>le</w:t>
      </w:r>
      <w:r w:rsidRPr="0092184B">
        <w:rPr>
          <w:spacing w:val="4"/>
          <w:kern w:val="16"/>
        </w:rPr>
        <w:t xml:space="preserve"> </w:t>
      </w:r>
      <w:r w:rsidRPr="0092184B">
        <w:rPr>
          <w:spacing w:val="4"/>
          <w:kern w:val="16"/>
          <w:lang w:val="fr-FR"/>
        </w:rPr>
        <w:t>degré</w:t>
      </w:r>
      <w:r w:rsidRPr="0092184B">
        <w:rPr>
          <w:spacing w:val="4"/>
          <w:kern w:val="16"/>
        </w:rPr>
        <w:t xml:space="preserve"> </w:t>
      </w:r>
      <w:r w:rsidRPr="0092184B">
        <w:rPr>
          <w:spacing w:val="4"/>
          <w:kern w:val="16"/>
          <w:lang w:val="fr-FR"/>
        </w:rPr>
        <w:t>d</w:t>
      </w:r>
      <w:r w:rsidRPr="0092184B">
        <w:rPr>
          <w:spacing w:val="4"/>
          <w:kern w:val="16"/>
        </w:rPr>
        <w:t>’</w:t>
      </w:r>
      <w:r w:rsidRPr="0092184B">
        <w:rPr>
          <w:spacing w:val="4"/>
          <w:kern w:val="16"/>
          <w:lang w:val="fr-FR"/>
        </w:rPr>
        <w:t>humidité</w:t>
      </w:r>
      <w:r w:rsidRPr="0092184B">
        <w:rPr>
          <w:spacing w:val="4"/>
          <w:kern w:val="16"/>
        </w:rPr>
        <w:tab/>
        <w:t xml:space="preserve">  – степень влажности</w:t>
      </w:r>
    </w:p>
    <w:p w:rsidR="0092184B" w:rsidRPr="0092184B" w:rsidRDefault="0092184B" w:rsidP="0092184B">
      <w:pPr>
        <w:shd w:val="clear" w:color="auto" w:fill="FFFFFF"/>
        <w:rPr>
          <w:spacing w:val="4"/>
          <w:kern w:val="16"/>
        </w:rPr>
      </w:pPr>
      <w:r w:rsidRPr="0092184B">
        <w:rPr>
          <w:spacing w:val="4"/>
          <w:kern w:val="16"/>
          <w:lang w:val="fr-FR"/>
        </w:rPr>
        <w:t>par</w:t>
      </w:r>
      <w:r w:rsidRPr="0092184B">
        <w:rPr>
          <w:spacing w:val="4"/>
          <w:kern w:val="16"/>
        </w:rPr>
        <w:t xml:space="preserve"> </w:t>
      </w:r>
      <w:r w:rsidRPr="0092184B">
        <w:rPr>
          <w:spacing w:val="4"/>
          <w:kern w:val="16"/>
          <w:lang w:val="fr-FR"/>
        </w:rPr>
        <w:t>la</w:t>
      </w:r>
      <w:r w:rsidRPr="0092184B">
        <w:rPr>
          <w:spacing w:val="4"/>
          <w:kern w:val="16"/>
        </w:rPr>
        <w:t xml:space="preserve"> </w:t>
      </w:r>
      <w:r w:rsidRPr="0092184B">
        <w:rPr>
          <w:spacing w:val="4"/>
          <w:kern w:val="16"/>
          <w:lang w:val="fr-FR"/>
        </w:rPr>
        <w:t>suite</w:t>
      </w:r>
      <w:r w:rsidRPr="0092184B">
        <w:rPr>
          <w:spacing w:val="4"/>
          <w:kern w:val="16"/>
        </w:rPr>
        <w:tab/>
      </w:r>
      <w:r w:rsidRPr="0092184B">
        <w:rPr>
          <w:spacing w:val="4"/>
          <w:kern w:val="16"/>
        </w:rPr>
        <w:tab/>
        <w:t xml:space="preserve">  – впоследствии, в дальнейшем</w:t>
      </w:r>
    </w:p>
    <w:p w:rsidR="0092184B" w:rsidRPr="0092184B" w:rsidRDefault="0092184B" w:rsidP="0092184B">
      <w:pPr>
        <w:shd w:val="clear" w:color="auto" w:fill="FFFFFF"/>
        <w:rPr>
          <w:spacing w:val="4"/>
          <w:kern w:val="16"/>
          <w:lang w:val="fr-FR"/>
        </w:rPr>
      </w:pPr>
      <w:r w:rsidRPr="0092184B">
        <w:rPr>
          <w:spacing w:val="4"/>
          <w:kern w:val="16"/>
          <w:lang w:val="fr-FR"/>
        </w:rPr>
        <w:t xml:space="preserve">les sables quartziques   – </w:t>
      </w:r>
      <w:r w:rsidRPr="0092184B">
        <w:rPr>
          <w:spacing w:val="4"/>
          <w:kern w:val="16"/>
        </w:rPr>
        <w:t>кварцевые</w:t>
      </w:r>
      <w:r w:rsidRPr="0092184B">
        <w:rPr>
          <w:spacing w:val="4"/>
          <w:kern w:val="16"/>
          <w:lang w:val="fr-FR"/>
        </w:rPr>
        <w:t xml:space="preserve"> </w:t>
      </w:r>
      <w:r w:rsidRPr="0092184B">
        <w:rPr>
          <w:spacing w:val="4"/>
          <w:kern w:val="16"/>
        </w:rPr>
        <w:t>пески</w:t>
      </w:r>
    </w:p>
    <w:p w:rsidR="0092184B" w:rsidRPr="0092184B" w:rsidRDefault="0092184B" w:rsidP="0092184B">
      <w:pPr>
        <w:shd w:val="clear" w:color="auto" w:fill="FFFFFF"/>
        <w:rPr>
          <w:spacing w:val="4"/>
          <w:kern w:val="16"/>
          <w:lang w:val="fr-FR"/>
        </w:rPr>
      </w:pPr>
      <w:r w:rsidRPr="0092184B">
        <w:rPr>
          <w:spacing w:val="4"/>
          <w:kern w:val="16"/>
          <w:lang w:val="fr-FR"/>
        </w:rPr>
        <w:t xml:space="preserve">les sables calcaires       – </w:t>
      </w:r>
      <w:r w:rsidRPr="0092184B">
        <w:rPr>
          <w:spacing w:val="4"/>
          <w:kern w:val="16"/>
        </w:rPr>
        <w:t>известковые</w:t>
      </w:r>
      <w:r w:rsidRPr="0092184B">
        <w:rPr>
          <w:spacing w:val="4"/>
          <w:kern w:val="16"/>
          <w:lang w:val="fr-FR"/>
        </w:rPr>
        <w:t xml:space="preserve"> </w:t>
      </w:r>
      <w:r w:rsidRPr="0092184B">
        <w:rPr>
          <w:spacing w:val="4"/>
          <w:kern w:val="16"/>
        </w:rPr>
        <w:t>пески</w:t>
      </w:r>
    </w:p>
    <w:p w:rsidR="0092184B" w:rsidRPr="0092184B" w:rsidRDefault="0092184B" w:rsidP="0092184B">
      <w:pPr>
        <w:shd w:val="clear" w:color="auto" w:fill="FFFFFF"/>
        <w:rPr>
          <w:spacing w:val="4"/>
          <w:kern w:val="16"/>
          <w:lang w:val="fr-FR"/>
        </w:rPr>
      </w:pPr>
      <w:r w:rsidRPr="0092184B">
        <w:rPr>
          <w:spacing w:val="4"/>
          <w:kern w:val="16"/>
          <w:lang w:val="fr-FR"/>
        </w:rPr>
        <w:t>un po</w:t>
      </w:r>
      <w:r w:rsidRPr="0092184B">
        <w:rPr>
          <w:spacing w:val="4"/>
          <w:kern w:val="16"/>
        </w:rPr>
        <w:t>ê</w:t>
      </w:r>
      <w:r w:rsidRPr="0092184B">
        <w:rPr>
          <w:spacing w:val="4"/>
          <w:kern w:val="16"/>
          <w:lang w:val="fr-FR"/>
        </w:rPr>
        <w:t>le</w:t>
      </w:r>
      <w:r w:rsidRPr="0092184B">
        <w:rPr>
          <w:spacing w:val="4"/>
          <w:kern w:val="16"/>
          <w:lang w:val="fr-FR"/>
        </w:rPr>
        <w:tab/>
      </w:r>
      <w:r w:rsidRPr="0092184B">
        <w:rPr>
          <w:spacing w:val="4"/>
          <w:kern w:val="16"/>
          <w:lang w:val="fr-FR"/>
        </w:rPr>
        <w:tab/>
        <w:t xml:space="preserve"> – </w:t>
      </w:r>
      <w:r w:rsidRPr="0092184B">
        <w:rPr>
          <w:spacing w:val="4"/>
          <w:kern w:val="16"/>
        </w:rPr>
        <w:t>печка</w:t>
      </w:r>
    </w:p>
    <w:p w:rsidR="0092184B" w:rsidRPr="0092184B" w:rsidRDefault="0092184B" w:rsidP="0092184B">
      <w:pPr>
        <w:shd w:val="clear" w:color="auto" w:fill="FFFFFF"/>
        <w:rPr>
          <w:spacing w:val="4"/>
          <w:kern w:val="16"/>
          <w:lang w:val="fr-FR"/>
        </w:rPr>
      </w:pPr>
      <w:r w:rsidRPr="0092184B">
        <w:rPr>
          <w:spacing w:val="4"/>
          <w:kern w:val="16"/>
          <w:lang w:val="fr-FR"/>
        </w:rPr>
        <w:t>remuer</w:t>
      </w:r>
      <w:r w:rsidRPr="0092184B">
        <w:rPr>
          <w:spacing w:val="4"/>
          <w:kern w:val="16"/>
          <w:lang w:val="fr-FR"/>
        </w:rPr>
        <w:tab/>
      </w:r>
      <w:r w:rsidRPr="0092184B">
        <w:rPr>
          <w:spacing w:val="4"/>
          <w:kern w:val="16"/>
          <w:lang w:val="fr-FR"/>
        </w:rPr>
        <w:tab/>
        <w:t xml:space="preserve">             – </w:t>
      </w:r>
      <w:r w:rsidRPr="0092184B">
        <w:rPr>
          <w:spacing w:val="4"/>
          <w:kern w:val="16"/>
        </w:rPr>
        <w:t>ворошить</w:t>
      </w:r>
      <w:r w:rsidRPr="0092184B">
        <w:rPr>
          <w:spacing w:val="4"/>
          <w:kern w:val="16"/>
          <w:lang w:val="fr-FR"/>
        </w:rPr>
        <w:t xml:space="preserve">, </w:t>
      </w:r>
      <w:r w:rsidRPr="0092184B">
        <w:rPr>
          <w:spacing w:val="4"/>
          <w:kern w:val="16"/>
        </w:rPr>
        <w:t>пересыпать</w:t>
      </w:r>
    </w:p>
    <w:p w:rsidR="0092184B" w:rsidRPr="0092184B" w:rsidRDefault="0092184B" w:rsidP="0092184B">
      <w:pPr>
        <w:shd w:val="clear" w:color="auto" w:fill="FFFFFF"/>
        <w:rPr>
          <w:spacing w:val="4"/>
          <w:kern w:val="16"/>
          <w:lang w:val="fr-FR"/>
        </w:rPr>
      </w:pPr>
      <w:r w:rsidRPr="0092184B">
        <w:rPr>
          <w:spacing w:val="4"/>
          <w:kern w:val="16"/>
          <w:lang w:val="fr-FR"/>
        </w:rPr>
        <w:t>au fur et à mesure</w:t>
      </w:r>
      <w:r w:rsidRPr="0092184B">
        <w:rPr>
          <w:spacing w:val="4"/>
          <w:kern w:val="16"/>
          <w:lang w:val="fr-FR"/>
        </w:rPr>
        <w:tab/>
        <w:t xml:space="preserve"> – </w:t>
      </w:r>
      <w:r w:rsidRPr="0092184B">
        <w:rPr>
          <w:spacing w:val="4"/>
          <w:kern w:val="16"/>
        </w:rPr>
        <w:t>по</w:t>
      </w:r>
      <w:r w:rsidRPr="0092184B">
        <w:rPr>
          <w:spacing w:val="4"/>
          <w:kern w:val="16"/>
          <w:lang w:val="fr-FR"/>
        </w:rPr>
        <w:t xml:space="preserve"> </w:t>
      </w:r>
      <w:r w:rsidRPr="0092184B">
        <w:rPr>
          <w:spacing w:val="4"/>
          <w:kern w:val="16"/>
        </w:rPr>
        <w:t>мере</w:t>
      </w:r>
      <w:r w:rsidRPr="0092184B">
        <w:rPr>
          <w:spacing w:val="4"/>
          <w:kern w:val="16"/>
          <w:lang w:val="fr-FR"/>
        </w:rPr>
        <w:t xml:space="preserve"> </w:t>
      </w:r>
      <w:r w:rsidRPr="0092184B">
        <w:rPr>
          <w:spacing w:val="4"/>
          <w:kern w:val="16"/>
        </w:rPr>
        <w:t>того</w:t>
      </w:r>
      <w:r w:rsidRPr="0092184B">
        <w:rPr>
          <w:spacing w:val="4"/>
          <w:kern w:val="16"/>
          <w:lang w:val="fr-FR"/>
        </w:rPr>
        <w:t xml:space="preserve"> </w:t>
      </w:r>
      <w:r w:rsidRPr="0092184B">
        <w:rPr>
          <w:spacing w:val="4"/>
          <w:kern w:val="16"/>
        </w:rPr>
        <w:t>как</w:t>
      </w:r>
    </w:p>
    <w:p w:rsidR="0092184B" w:rsidRPr="0092184B" w:rsidRDefault="0092184B" w:rsidP="0092184B">
      <w:pPr>
        <w:shd w:val="clear" w:color="auto" w:fill="FFFFFF"/>
        <w:rPr>
          <w:spacing w:val="4"/>
          <w:kern w:val="16"/>
        </w:rPr>
      </w:pPr>
      <w:r w:rsidRPr="0092184B">
        <w:rPr>
          <w:spacing w:val="4"/>
          <w:kern w:val="16"/>
          <w:lang w:val="fr-FR"/>
        </w:rPr>
        <w:t>selon</w:t>
      </w:r>
      <w:r w:rsidRPr="0092184B">
        <w:rPr>
          <w:spacing w:val="4"/>
          <w:kern w:val="16"/>
        </w:rPr>
        <w:tab/>
      </w:r>
      <w:r w:rsidRPr="0092184B">
        <w:rPr>
          <w:spacing w:val="4"/>
          <w:kern w:val="16"/>
        </w:rPr>
        <w:tab/>
      </w:r>
      <w:r w:rsidRPr="0092184B">
        <w:rPr>
          <w:spacing w:val="4"/>
          <w:kern w:val="16"/>
        </w:rPr>
        <w:tab/>
        <w:t xml:space="preserve"> – в зависимости от</w:t>
      </w:r>
    </w:p>
    <w:p w:rsidR="0092184B" w:rsidRPr="0092184B" w:rsidRDefault="0092184B" w:rsidP="0092184B">
      <w:pPr>
        <w:shd w:val="clear" w:color="auto" w:fill="FFFFFF"/>
        <w:rPr>
          <w:spacing w:val="4"/>
          <w:kern w:val="16"/>
        </w:rPr>
      </w:pPr>
      <w:r w:rsidRPr="0092184B">
        <w:rPr>
          <w:spacing w:val="4"/>
          <w:kern w:val="16"/>
          <w:lang w:val="fr-FR"/>
        </w:rPr>
        <w:t>conditionner</w:t>
      </w:r>
      <w:r w:rsidRPr="0092184B">
        <w:rPr>
          <w:spacing w:val="4"/>
          <w:kern w:val="16"/>
        </w:rPr>
        <w:tab/>
      </w:r>
      <w:r w:rsidRPr="0092184B">
        <w:rPr>
          <w:spacing w:val="4"/>
          <w:kern w:val="16"/>
        </w:rPr>
        <w:tab/>
        <w:t xml:space="preserve"> – обусловливать, приводить к…</w:t>
      </w:r>
    </w:p>
    <w:p w:rsidR="0092184B" w:rsidRPr="0092184B" w:rsidRDefault="0092184B" w:rsidP="0092184B">
      <w:pPr>
        <w:shd w:val="clear" w:color="auto" w:fill="FFFFFF"/>
        <w:spacing w:before="100" w:after="40"/>
        <w:ind w:firstLine="720"/>
        <w:rPr>
          <w:spacing w:val="4"/>
          <w:kern w:val="16"/>
        </w:rPr>
      </w:pPr>
    </w:p>
    <w:p w:rsidR="0092184B" w:rsidRPr="0092184B" w:rsidRDefault="0092184B" w:rsidP="0092184B">
      <w:pPr>
        <w:shd w:val="clear" w:color="auto" w:fill="FFFFFF"/>
        <w:spacing w:before="100" w:after="40"/>
        <w:ind w:firstLine="720"/>
        <w:rPr>
          <w:spacing w:val="4"/>
          <w:kern w:val="16"/>
        </w:rPr>
      </w:pPr>
      <w:r w:rsidRPr="0092184B">
        <w:rPr>
          <w:spacing w:val="4"/>
          <w:kern w:val="16"/>
          <w:lang w:val="en-US"/>
        </w:rPr>
        <w:t>II</w:t>
      </w:r>
      <w:r w:rsidRPr="0092184B">
        <w:rPr>
          <w:spacing w:val="4"/>
          <w:kern w:val="16"/>
        </w:rPr>
        <w:t xml:space="preserve">. Выберите французские эквиваленты русских причастий. Повторите образование отглагольных форм (Раздел </w:t>
      </w:r>
      <w:r w:rsidRPr="0092184B">
        <w:rPr>
          <w:spacing w:val="4"/>
          <w:kern w:val="16"/>
          <w:lang w:val="en-US"/>
        </w:rPr>
        <w:t>II</w:t>
      </w:r>
      <w:r w:rsidRPr="0092184B">
        <w:rPr>
          <w:spacing w:val="4"/>
          <w:kern w:val="16"/>
        </w:rPr>
        <w:t>, стр. 7):</w:t>
      </w:r>
    </w:p>
    <w:p w:rsidR="0092184B" w:rsidRPr="0092184B" w:rsidRDefault="0092184B" w:rsidP="0092184B">
      <w:pPr>
        <w:shd w:val="clear" w:color="auto" w:fill="FFFFFF"/>
        <w:rPr>
          <w:spacing w:val="4"/>
          <w:kern w:val="16"/>
        </w:rPr>
      </w:pPr>
      <w:r w:rsidRPr="0092184B">
        <w:rPr>
          <w:spacing w:val="4"/>
          <w:kern w:val="16"/>
        </w:rPr>
        <w:t xml:space="preserve">1. выполненный,                     1. </w:t>
      </w:r>
      <w:r w:rsidRPr="0092184B">
        <w:rPr>
          <w:spacing w:val="4"/>
          <w:kern w:val="16"/>
          <w:lang w:val="fr-FR"/>
        </w:rPr>
        <w:t>exécuté</w:t>
      </w:r>
      <w:r w:rsidRPr="0092184B">
        <w:rPr>
          <w:spacing w:val="4"/>
          <w:kern w:val="16"/>
        </w:rPr>
        <w:t xml:space="preserve">, </w:t>
      </w:r>
      <w:r w:rsidRPr="0092184B">
        <w:rPr>
          <w:spacing w:val="4"/>
          <w:kern w:val="16"/>
          <w:lang w:val="fr-FR"/>
        </w:rPr>
        <w:t>exécutant</w:t>
      </w:r>
    </w:p>
    <w:p w:rsidR="0092184B" w:rsidRPr="0092184B" w:rsidRDefault="0092184B" w:rsidP="0092184B">
      <w:pPr>
        <w:shd w:val="clear" w:color="auto" w:fill="FFFFFF"/>
        <w:rPr>
          <w:spacing w:val="4"/>
          <w:kern w:val="16"/>
        </w:rPr>
      </w:pPr>
      <w:r w:rsidRPr="0092184B">
        <w:rPr>
          <w:spacing w:val="4"/>
          <w:kern w:val="16"/>
        </w:rPr>
        <w:t xml:space="preserve">выполняющий   </w:t>
      </w:r>
    </w:p>
    <w:p w:rsidR="0092184B" w:rsidRPr="0092184B" w:rsidRDefault="0092184B" w:rsidP="0092184B">
      <w:pPr>
        <w:shd w:val="clear" w:color="auto" w:fill="FFFFFF"/>
        <w:rPr>
          <w:spacing w:val="4"/>
          <w:kern w:val="16"/>
        </w:rPr>
      </w:pPr>
      <w:r w:rsidRPr="0092184B">
        <w:rPr>
          <w:spacing w:val="4"/>
          <w:kern w:val="16"/>
        </w:rPr>
        <w:t xml:space="preserve">2. вычисляющий,                     2. </w:t>
      </w:r>
      <w:r w:rsidRPr="0092184B">
        <w:rPr>
          <w:spacing w:val="4"/>
          <w:kern w:val="16"/>
          <w:lang w:val="fr-FR"/>
        </w:rPr>
        <w:t>calculé</w:t>
      </w:r>
      <w:r w:rsidRPr="0092184B">
        <w:rPr>
          <w:spacing w:val="4"/>
          <w:kern w:val="16"/>
        </w:rPr>
        <w:t xml:space="preserve">, </w:t>
      </w:r>
      <w:r w:rsidRPr="0092184B">
        <w:rPr>
          <w:spacing w:val="4"/>
          <w:kern w:val="16"/>
          <w:lang w:val="fr-FR"/>
        </w:rPr>
        <w:t>calculant</w:t>
      </w:r>
    </w:p>
    <w:p w:rsidR="0092184B" w:rsidRPr="0092184B" w:rsidRDefault="0092184B" w:rsidP="0092184B">
      <w:pPr>
        <w:shd w:val="clear" w:color="auto" w:fill="FFFFFF"/>
        <w:rPr>
          <w:spacing w:val="4"/>
          <w:kern w:val="16"/>
        </w:rPr>
      </w:pPr>
      <w:r w:rsidRPr="0092184B">
        <w:rPr>
          <w:spacing w:val="4"/>
          <w:kern w:val="16"/>
        </w:rPr>
        <w:t xml:space="preserve">вычисленный    </w:t>
      </w:r>
    </w:p>
    <w:p w:rsidR="0092184B" w:rsidRPr="0092184B" w:rsidRDefault="0092184B" w:rsidP="0092184B">
      <w:pPr>
        <w:shd w:val="clear" w:color="auto" w:fill="FFFFFF"/>
        <w:rPr>
          <w:spacing w:val="4"/>
          <w:kern w:val="16"/>
        </w:rPr>
      </w:pPr>
      <w:r w:rsidRPr="0092184B">
        <w:rPr>
          <w:spacing w:val="4"/>
          <w:kern w:val="16"/>
        </w:rPr>
        <w:t xml:space="preserve">3. устанавливающий,              3. </w:t>
      </w:r>
      <w:r w:rsidRPr="0092184B">
        <w:rPr>
          <w:spacing w:val="4"/>
          <w:kern w:val="16"/>
          <w:lang w:val="fr-FR"/>
        </w:rPr>
        <w:t>établissant</w:t>
      </w:r>
      <w:r w:rsidRPr="0092184B">
        <w:rPr>
          <w:spacing w:val="4"/>
          <w:kern w:val="16"/>
        </w:rPr>
        <w:t xml:space="preserve">, </w:t>
      </w:r>
      <w:r w:rsidRPr="0092184B">
        <w:rPr>
          <w:spacing w:val="4"/>
          <w:kern w:val="16"/>
          <w:lang w:val="fr-FR"/>
        </w:rPr>
        <w:t>établi</w:t>
      </w:r>
    </w:p>
    <w:p w:rsidR="0092184B" w:rsidRPr="0092184B" w:rsidRDefault="0092184B" w:rsidP="0092184B">
      <w:pPr>
        <w:shd w:val="clear" w:color="auto" w:fill="FFFFFF"/>
        <w:rPr>
          <w:spacing w:val="4"/>
          <w:kern w:val="16"/>
        </w:rPr>
      </w:pPr>
      <w:proofErr w:type="gramStart"/>
      <w:r w:rsidRPr="0092184B">
        <w:rPr>
          <w:spacing w:val="4"/>
          <w:kern w:val="16"/>
        </w:rPr>
        <w:t>установленный</w:t>
      </w:r>
      <w:proofErr w:type="gramEnd"/>
      <w:r w:rsidRPr="0092184B">
        <w:rPr>
          <w:spacing w:val="4"/>
          <w:kern w:val="16"/>
        </w:rPr>
        <w:t xml:space="preserve">  </w:t>
      </w:r>
    </w:p>
    <w:p w:rsidR="0092184B" w:rsidRPr="0092184B" w:rsidRDefault="0092184B" w:rsidP="0092184B">
      <w:pPr>
        <w:shd w:val="clear" w:color="auto" w:fill="FFFFFF"/>
        <w:rPr>
          <w:spacing w:val="4"/>
          <w:kern w:val="16"/>
        </w:rPr>
      </w:pPr>
      <w:r w:rsidRPr="0092184B">
        <w:rPr>
          <w:spacing w:val="4"/>
          <w:kern w:val="16"/>
        </w:rPr>
        <w:t xml:space="preserve">4. заканчивающий,                  4. </w:t>
      </w:r>
      <w:r w:rsidRPr="0092184B">
        <w:rPr>
          <w:spacing w:val="4"/>
          <w:kern w:val="16"/>
          <w:lang w:val="fr-FR"/>
        </w:rPr>
        <w:t>fini</w:t>
      </w:r>
      <w:r w:rsidRPr="0092184B">
        <w:rPr>
          <w:spacing w:val="4"/>
          <w:kern w:val="16"/>
        </w:rPr>
        <w:t xml:space="preserve">, </w:t>
      </w:r>
      <w:r w:rsidRPr="0092184B">
        <w:rPr>
          <w:spacing w:val="4"/>
          <w:kern w:val="16"/>
          <w:lang w:val="fr-FR"/>
        </w:rPr>
        <w:t>finissant</w:t>
      </w:r>
    </w:p>
    <w:p w:rsidR="0092184B" w:rsidRPr="0092184B" w:rsidRDefault="0092184B" w:rsidP="0092184B">
      <w:pPr>
        <w:shd w:val="clear" w:color="auto" w:fill="FFFFFF"/>
        <w:rPr>
          <w:spacing w:val="4"/>
          <w:kern w:val="16"/>
        </w:rPr>
      </w:pPr>
      <w:r w:rsidRPr="0092184B">
        <w:rPr>
          <w:spacing w:val="4"/>
          <w:kern w:val="16"/>
        </w:rPr>
        <w:t xml:space="preserve">законченный  </w:t>
      </w:r>
    </w:p>
    <w:p w:rsidR="0092184B" w:rsidRPr="0092184B" w:rsidRDefault="0092184B" w:rsidP="0092184B">
      <w:pPr>
        <w:shd w:val="clear" w:color="auto" w:fill="FFFFFF"/>
        <w:spacing w:before="100" w:after="40"/>
        <w:ind w:firstLine="720"/>
        <w:rPr>
          <w:spacing w:val="4"/>
          <w:kern w:val="16"/>
        </w:rPr>
      </w:pPr>
      <w:r w:rsidRPr="0092184B">
        <w:rPr>
          <w:spacing w:val="4"/>
          <w:kern w:val="16"/>
          <w:lang w:val="en-US"/>
        </w:rPr>
        <w:t>III</w:t>
      </w:r>
      <w:r w:rsidRPr="0092184B">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2184B" w:rsidRPr="0092184B" w:rsidRDefault="0092184B" w:rsidP="0092184B">
      <w:pPr>
        <w:shd w:val="clear" w:color="auto" w:fill="FFFFFF"/>
        <w:ind w:firstLine="720"/>
        <w:rPr>
          <w:spacing w:val="4"/>
          <w:kern w:val="16"/>
          <w:lang w:val="en-US"/>
        </w:rPr>
      </w:pPr>
      <w:r w:rsidRPr="0092184B">
        <w:rPr>
          <w:spacing w:val="4"/>
          <w:kern w:val="16"/>
          <w:lang w:val="fr-FR"/>
        </w:rPr>
        <w:t>1. L’eau étant rare dans cette région, tous les villages se sont groupés autour do ce lac.</w:t>
      </w:r>
      <w:r w:rsidRPr="0092184B">
        <w:rPr>
          <w:spacing w:val="4"/>
          <w:kern w:val="16"/>
          <w:lang w:val="en-US"/>
        </w:rPr>
        <w:t xml:space="preserve"> </w:t>
      </w:r>
      <w:r w:rsidRPr="0092184B">
        <w:rPr>
          <w:spacing w:val="4"/>
          <w:kern w:val="16"/>
          <w:lang w:val="fr-FR"/>
        </w:rPr>
        <w:t>2. Un service spécial de sécurité fonctionnant dans la central, la sécurité du personnel est garantie.</w:t>
      </w:r>
      <w:r w:rsidRPr="0092184B">
        <w:rPr>
          <w:spacing w:val="4"/>
          <w:kern w:val="16"/>
          <w:lang w:val="en-US"/>
        </w:rPr>
        <w:t xml:space="preserve"> </w:t>
      </w:r>
      <w:r w:rsidRPr="0092184B">
        <w:rPr>
          <w:spacing w:val="4"/>
          <w:kern w:val="16"/>
          <w:lang w:val="fr-FR"/>
        </w:rPr>
        <w:t>3. Toutes les précautions prises, on peut être tranquille.</w:t>
      </w:r>
      <w:r w:rsidRPr="0092184B">
        <w:rPr>
          <w:spacing w:val="4"/>
          <w:kern w:val="16"/>
          <w:lang w:val="en-US"/>
        </w:rPr>
        <w:t xml:space="preserve"> </w:t>
      </w:r>
      <w:r w:rsidRPr="0092184B">
        <w:rPr>
          <w:spacing w:val="4"/>
          <w:kern w:val="16"/>
          <w:lang w:val="fr-FR"/>
        </w:rPr>
        <w:t>4. Le train étant enfin arrivé, les voyageurs précipitèrent sur le quai.</w:t>
      </w:r>
      <w:r w:rsidRPr="0092184B">
        <w:rPr>
          <w:spacing w:val="4"/>
          <w:kern w:val="16"/>
          <w:lang w:val="en-US"/>
        </w:rPr>
        <w:t xml:space="preserve"> </w:t>
      </w:r>
    </w:p>
    <w:p w:rsidR="0092184B" w:rsidRPr="0092184B" w:rsidRDefault="0092184B" w:rsidP="0092184B">
      <w:pPr>
        <w:shd w:val="clear" w:color="auto" w:fill="FFFFFF"/>
        <w:spacing w:before="100" w:after="40"/>
        <w:ind w:firstLine="720"/>
        <w:rPr>
          <w:iCs/>
          <w:spacing w:val="4"/>
          <w:kern w:val="16"/>
        </w:rPr>
      </w:pPr>
      <w:r w:rsidRPr="0092184B">
        <w:rPr>
          <w:spacing w:val="4"/>
          <w:kern w:val="16"/>
          <w:lang w:val="en-US"/>
        </w:rPr>
        <w:t xml:space="preserve"> IV</w:t>
      </w:r>
      <w:r w:rsidRPr="0092184B">
        <w:rPr>
          <w:spacing w:val="4"/>
          <w:kern w:val="16"/>
        </w:rPr>
        <w:t xml:space="preserve">. Переведите на русский язык следующие предложения </w:t>
      </w:r>
      <w:r w:rsidRPr="0092184B">
        <w:rPr>
          <w:spacing w:val="4"/>
          <w:kern w:val="16"/>
          <w:lang w:val="en-US"/>
        </w:rPr>
        <w:t>c</w:t>
      </w:r>
      <w:r w:rsidRPr="0092184B">
        <w:rPr>
          <w:spacing w:val="4"/>
          <w:kern w:val="16"/>
        </w:rPr>
        <w:t xml:space="preserve"> условным наклонением </w:t>
      </w:r>
      <w:r w:rsidRPr="0092184B">
        <w:rPr>
          <w:spacing w:val="4"/>
          <w:kern w:val="16"/>
        </w:rPr>
        <w:lastRenderedPageBreak/>
        <w:t>(</w:t>
      </w:r>
      <w:r w:rsidRPr="0092184B">
        <w:rPr>
          <w:i/>
          <w:iCs/>
          <w:spacing w:val="4"/>
          <w:kern w:val="16"/>
          <w:lang w:val="fr-FR"/>
        </w:rPr>
        <w:t>Conditionnel</w:t>
      </w:r>
      <w:r w:rsidRPr="0092184B">
        <w:rPr>
          <w:i/>
          <w:iCs/>
          <w:spacing w:val="4"/>
          <w:kern w:val="16"/>
        </w:rPr>
        <w:t>)</w:t>
      </w:r>
      <w:r w:rsidRPr="0092184B">
        <w:rPr>
          <w:iCs/>
          <w:spacing w:val="4"/>
          <w:kern w:val="16"/>
        </w:rPr>
        <w:t xml:space="preserve">. Обратите внимание на употребление условного наклонения во французском языке (Раздел </w:t>
      </w:r>
      <w:r w:rsidRPr="0092184B">
        <w:rPr>
          <w:iCs/>
          <w:spacing w:val="4"/>
          <w:kern w:val="16"/>
          <w:lang w:val="en-US"/>
        </w:rPr>
        <w:t>XVIII</w:t>
      </w:r>
      <w:r w:rsidRPr="0092184B">
        <w:rPr>
          <w:iCs/>
          <w:spacing w:val="4"/>
          <w:kern w:val="16"/>
        </w:rPr>
        <w:t>, стр. 22)</w:t>
      </w:r>
      <w:r w:rsidRPr="0092184B">
        <w:rPr>
          <w:i/>
          <w:iCs/>
          <w:spacing w:val="4"/>
          <w:kern w:val="16"/>
        </w:rPr>
        <w:t>:</w:t>
      </w:r>
    </w:p>
    <w:p w:rsidR="0092184B" w:rsidRPr="0092184B" w:rsidRDefault="0092184B" w:rsidP="0092184B">
      <w:pPr>
        <w:shd w:val="clear" w:color="auto" w:fill="FFFFFF"/>
        <w:ind w:firstLine="720"/>
        <w:rPr>
          <w:spacing w:val="4"/>
          <w:kern w:val="16"/>
          <w:lang w:val="en-US"/>
        </w:rPr>
      </w:pPr>
      <w:r w:rsidRPr="0092184B">
        <w:rPr>
          <w:spacing w:val="4"/>
          <w:kern w:val="16"/>
          <w:lang w:val="fr-FR"/>
        </w:rPr>
        <w:t>1. Je pourrais ajouter quelques exemples, si c’était nécessaire.</w:t>
      </w:r>
      <w:r w:rsidRPr="0092184B">
        <w:rPr>
          <w:spacing w:val="4"/>
          <w:kern w:val="16"/>
          <w:lang w:val="en-US"/>
        </w:rPr>
        <w:t xml:space="preserve"> </w:t>
      </w:r>
      <w:r w:rsidRPr="0092184B">
        <w:rPr>
          <w:spacing w:val="4"/>
          <w:kern w:val="16"/>
          <w:lang w:val="fr-FR"/>
        </w:rPr>
        <w:t>2. Cette ville deviendrait le siège du gouvernement, si elle possédait un réseau des chemins de fer plus développé.</w:t>
      </w:r>
      <w:r w:rsidRPr="0092184B">
        <w:rPr>
          <w:spacing w:val="4"/>
          <w:kern w:val="16"/>
          <w:lang w:val="en-US"/>
        </w:rPr>
        <w:t xml:space="preserve"> </w:t>
      </w:r>
      <w:r w:rsidRPr="0092184B">
        <w:rPr>
          <w:spacing w:val="4"/>
          <w:kern w:val="16"/>
          <w:lang w:val="fr-FR"/>
        </w:rPr>
        <w:t>3. Je ferais ce travail plus vite, si je n’étais pas si fatigué.</w:t>
      </w:r>
      <w:r w:rsidRPr="0092184B">
        <w:rPr>
          <w:spacing w:val="4"/>
          <w:kern w:val="16"/>
          <w:lang w:val="en-US"/>
        </w:rPr>
        <w:t xml:space="preserve"> </w:t>
      </w:r>
      <w:r w:rsidRPr="0092184B">
        <w:rPr>
          <w:spacing w:val="4"/>
          <w:kern w:val="16"/>
          <w:lang w:val="fr-FR"/>
        </w:rPr>
        <w:t>4. Si son ami ne lui avait pas aidé, il n’aurait pas fini si vite son travail.</w:t>
      </w:r>
      <w:r w:rsidRPr="0092184B">
        <w:rPr>
          <w:spacing w:val="4"/>
          <w:kern w:val="16"/>
          <w:lang w:val="en-US"/>
        </w:rPr>
        <w:t xml:space="preserve"> </w:t>
      </w:r>
      <w:r w:rsidRPr="0092184B">
        <w:rPr>
          <w:spacing w:val="4"/>
          <w:kern w:val="16"/>
          <w:lang w:val="fr-FR"/>
        </w:rPr>
        <w:t>5. Selon les journaux cet homme d’État visiterait notre pays au mois de juin.</w:t>
      </w:r>
    </w:p>
    <w:p w:rsidR="0092184B" w:rsidRPr="0092184B" w:rsidRDefault="0092184B" w:rsidP="0092184B">
      <w:pPr>
        <w:shd w:val="clear" w:color="auto" w:fill="FFFFFF"/>
        <w:ind w:firstLine="720"/>
        <w:rPr>
          <w:spacing w:val="4"/>
          <w:kern w:val="16"/>
          <w:lang w:val="en-US"/>
        </w:rPr>
      </w:pPr>
    </w:p>
    <w:p w:rsidR="0092184B" w:rsidRPr="0092184B" w:rsidRDefault="0092184B" w:rsidP="0092184B">
      <w:pPr>
        <w:shd w:val="clear" w:color="auto" w:fill="FFFFFF"/>
        <w:spacing w:before="100" w:after="40"/>
        <w:ind w:firstLine="720"/>
        <w:rPr>
          <w:spacing w:val="4"/>
          <w:kern w:val="16"/>
        </w:rPr>
      </w:pPr>
      <w:proofErr w:type="gramStart"/>
      <w:r w:rsidRPr="0092184B">
        <w:rPr>
          <w:spacing w:val="4"/>
          <w:kern w:val="16"/>
          <w:lang w:val="en-US"/>
        </w:rPr>
        <w:t>V</w:t>
      </w:r>
      <w:r w:rsidRPr="0092184B">
        <w:rPr>
          <w:spacing w:val="4"/>
          <w:kern w:val="16"/>
        </w:rPr>
        <w:t xml:space="preserve">. Подчеркните одной чертой глагол, стоящий в </w:t>
      </w:r>
      <w:r w:rsidRPr="0092184B">
        <w:rPr>
          <w:i/>
          <w:iCs/>
          <w:spacing w:val="4"/>
          <w:kern w:val="16"/>
          <w:lang w:val="fr-FR"/>
        </w:rPr>
        <w:t>Subjonctif</w:t>
      </w:r>
      <w:r w:rsidRPr="0092184B">
        <w:rPr>
          <w:i/>
          <w:iCs/>
          <w:spacing w:val="4"/>
          <w:kern w:val="16"/>
        </w:rPr>
        <w:t xml:space="preserve"> </w:t>
      </w:r>
      <w:r w:rsidRPr="0092184B">
        <w:rPr>
          <w:i/>
          <w:iCs/>
          <w:spacing w:val="4"/>
          <w:kern w:val="16"/>
          <w:lang w:val="fr-FR"/>
        </w:rPr>
        <w:t>pr</w:t>
      </w:r>
      <w:r w:rsidRPr="0092184B">
        <w:rPr>
          <w:spacing w:val="4"/>
          <w:kern w:val="16"/>
          <w:lang w:val="fr-FR"/>
        </w:rPr>
        <w:t>é</w:t>
      </w:r>
      <w:r w:rsidRPr="0092184B">
        <w:rPr>
          <w:i/>
          <w:iCs/>
          <w:spacing w:val="4"/>
          <w:kern w:val="16"/>
          <w:lang w:val="fr-FR"/>
        </w:rPr>
        <w:t>sent</w:t>
      </w:r>
      <w:r w:rsidRPr="0092184B">
        <w:rPr>
          <w:i/>
          <w:iCs/>
          <w:spacing w:val="4"/>
          <w:kern w:val="16"/>
        </w:rPr>
        <w:t>,</w:t>
      </w:r>
      <w:r w:rsidRPr="0092184B">
        <w:rPr>
          <w:spacing w:val="4"/>
          <w:kern w:val="16"/>
        </w:rPr>
        <w:t xml:space="preserve"> и двумя чертами глагол, стоящий в </w:t>
      </w:r>
      <w:r w:rsidRPr="0092184B">
        <w:rPr>
          <w:i/>
          <w:iCs/>
          <w:spacing w:val="4"/>
          <w:kern w:val="16"/>
          <w:lang w:val="fr-FR"/>
        </w:rPr>
        <w:t>Subjonctif</w:t>
      </w:r>
      <w:r w:rsidRPr="0092184B">
        <w:rPr>
          <w:i/>
          <w:iCs/>
          <w:spacing w:val="4"/>
          <w:kern w:val="16"/>
        </w:rPr>
        <w:t xml:space="preserve"> </w:t>
      </w:r>
      <w:r w:rsidRPr="0092184B">
        <w:rPr>
          <w:i/>
          <w:iCs/>
          <w:spacing w:val="4"/>
          <w:kern w:val="16"/>
          <w:lang w:val="fr-FR"/>
        </w:rPr>
        <w:t>pass</w:t>
      </w:r>
      <w:r w:rsidRPr="0092184B">
        <w:rPr>
          <w:spacing w:val="4"/>
          <w:kern w:val="16"/>
          <w:lang w:val="fr-FR"/>
        </w:rPr>
        <w:t>é</w:t>
      </w:r>
      <w:r w:rsidRPr="0092184B">
        <w:rPr>
          <w:i/>
          <w:iCs/>
          <w:spacing w:val="4"/>
          <w:kern w:val="16"/>
        </w:rPr>
        <w:t>.</w:t>
      </w:r>
      <w:proofErr w:type="gramEnd"/>
      <w:r w:rsidRPr="0092184B">
        <w:rPr>
          <w:spacing w:val="4"/>
          <w:kern w:val="16"/>
        </w:rPr>
        <w:t xml:space="preserve"> Повторите образование сослагательного наклонения во французском языке (Раздел </w:t>
      </w:r>
      <w:r w:rsidRPr="0092184B">
        <w:rPr>
          <w:spacing w:val="4"/>
          <w:kern w:val="16"/>
          <w:lang w:val="en-US"/>
        </w:rPr>
        <w:t>XIX</w:t>
      </w:r>
      <w:r w:rsidRPr="0092184B">
        <w:rPr>
          <w:spacing w:val="4"/>
          <w:kern w:val="16"/>
        </w:rPr>
        <w:t>, стр. 23). Предложения переведите на русский язык:</w:t>
      </w:r>
    </w:p>
    <w:p w:rsidR="0092184B" w:rsidRPr="0092184B" w:rsidRDefault="0092184B" w:rsidP="0092184B">
      <w:pPr>
        <w:shd w:val="clear" w:color="auto" w:fill="FFFFFF"/>
        <w:ind w:firstLine="720"/>
        <w:rPr>
          <w:spacing w:val="4"/>
          <w:kern w:val="16"/>
          <w:lang w:val="fr-FR"/>
        </w:rPr>
      </w:pPr>
      <w:r w:rsidRPr="0092184B">
        <w:rPr>
          <w:spacing w:val="4"/>
          <w:kern w:val="16"/>
        </w:rPr>
        <w:t xml:space="preserve">1. </w:t>
      </w:r>
      <w:r w:rsidRPr="0092184B">
        <w:rPr>
          <w:spacing w:val="4"/>
          <w:kern w:val="16"/>
          <w:lang w:val="fr-FR"/>
        </w:rPr>
        <w:t>Je</w:t>
      </w:r>
      <w:r w:rsidRPr="0092184B">
        <w:rPr>
          <w:spacing w:val="4"/>
          <w:kern w:val="16"/>
        </w:rPr>
        <w:t xml:space="preserve"> </w:t>
      </w:r>
      <w:r w:rsidRPr="0092184B">
        <w:rPr>
          <w:spacing w:val="4"/>
          <w:kern w:val="16"/>
          <w:lang w:val="fr-FR"/>
        </w:rPr>
        <w:t>ne</w:t>
      </w:r>
      <w:r w:rsidRPr="0092184B">
        <w:rPr>
          <w:spacing w:val="4"/>
          <w:kern w:val="16"/>
        </w:rPr>
        <w:t xml:space="preserve"> </w:t>
      </w:r>
      <w:r w:rsidRPr="0092184B">
        <w:rPr>
          <w:spacing w:val="4"/>
          <w:kern w:val="16"/>
          <w:lang w:val="fr-FR"/>
        </w:rPr>
        <w:t>suis</w:t>
      </w:r>
      <w:r w:rsidRPr="0092184B">
        <w:rPr>
          <w:spacing w:val="4"/>
          <w:kern w:val="16"/>
        </w:rPr>
        <w:t xml:space="preserve"> ра</w:t>
      </w:r>
      <w:r w:rsidRPr="0092184B">
        <w:rPr>
          <w:spacing w:val="4"/>
          <w:kern w:val="16"/>
          <w:lang w:val="en-US"/>
        </w:rPr>
        <w:t>s</w:t>
      </w:r>
      <w:r w:rsidRPr="0092184B">
        <w:rPr>
          <w:spacing w:val="4"/>
          <w:kern w:val="16"/>
        </w:rPr>
        <w:t xml:space="preserve"> </w:t>
      </w:r>
      <w:r w:rsidRPr="0092184B">
        <w:rPr>
          <w:spacing w:val="4"/>
          <w:kern w:val="16"/>
          <w:lang w:val="fr-FR"/>
        </w:rPr>
        <w:t>s</w:t>
      </w:r>
      <w:r w:rsidRPr="0092184B">
        <w:rPr>
          <w:spacing w:val="4"/>
          <w:kern w:val="16"/>
        </w:rPr>
        <w:t>û</w:t>
      </w:r>
      <w:r w:rsidRPr="0092184B">
        <w:rPr>
          <w:spacing w:val="4"/>
          <w:kern w:val="16"/>
          <w:lang w:val="fr-FR"/>
        </w:rPr>
        <w:t>r</w:t>
      </w:r>
      <w:r w:rsidRPr="0092184B">
        <w:rPr>
          <w:spacing w:val="4"/>
          <w:kern w:val="16"/>
        </w:rPr>
        <w:t xml:space="preserve">, </w:t>
      </w:r>
      <w:r w:rsidRPr="0092184B">
        <w:rPr>
          <w:spacing w:val="4"/>
          <w:kern w:val="16"/>
          <w:lang w:val="fr-FR"/>
        </w:rPr>
        <w:t>qu</w:t>
      </w:r>
      <w:r w:rsidRPr="0092184B">
        <w:rPr>
          <w:spacing w:val="4"/>
          <w:kern w:val="16"/>
        </w:rPr>
        <w:t>’</w:t>
      </w:r>
      <w:r w:rsidRPr="0092184B">
        <w:rPr>
          <w:spacing w:val="4"/>
          <w:kern w:val="16"/>
          <w:lang w:val="fr-FR"/>
        </w:rPr>
        <w:t>il</w:t>
      </w:r>
      <w:r w:rsidRPr="0092184B">
        <w:rPr>
          <w:spacing w:val="4"/>
          <w:kern w:val="16"/>
        </w:rPr>
        <w:t xml:space="preserve"> </w:t>
      </w:r>
      <w:r w:rsidRPr="0092184B">
        <w:rPr>
          <w:spacing w:val="4"/>
          <w:kern w:val="16"/>
          <w:lang w:val="fr-FR"/>
        </w:rPr>
        <w:t>ait</w:t>
      </w:r>
      <w:r w:rsidRPr="0092184B">
        <w:rPr>
          <w:spacing w:val="4"/>
          <w:kern w:val="16"/>
        </w:rPr>
        <w:t xml:space="preserve"> </w:t>
      </w:r>
      <w:r w:rsidRPr="0092184B">
        <w:rPr>
          <w:spacing w:val="4"/>
          <w:kern w:val="16"/>
          <w:lang w:val="fr-FR"/>
        </w:rPr>
        <w:t>déj</w:t>
      </w:r>
      <w:r w:rsidRPr="0092184B">
        <w:rPr>
          <w:spacing w:val="4"/>
          <w:kern w:val="16"/>
        </w:rPr>
        <w:t xml:space="preserve">à </w:t>
      </w:r>
      <w:r w:rsidRPr="0092184B">
        <w:rPr>
          <w:spacing w:val="4"/>
          <w:kern w:val="16"/>
          <w:lang w:val="fr-FR"/>
        </w:rPr>
        <w:t>reçu</w:t>
      </w:r>
      <w:r w:rsidRPr="0092184B">
        <w:rPr>
          <w:spacing w:val="4"/>
          <w:kern w:val="16"/>
        </w:rPr>
        <w:t xml:space="preserve"> </w:t>
      </w:r>
      <w:r w:rsidRPr="0092184B">
        <w:rPr>
          <w:spacing w:val="4"/>
          <w:kern w:val="16"/>
          <w:lang w:val="fr-FR"/>
        </w:rPr>
        <w:t>cette</w:t>
      </w:r>
      <w:r w:rsidRPr="0092184B">
        <w:rPr>
          <w:spacing w:val="4"/>
          <w:kern w:val="16"/>
        </w:rPr>
        <w:t xml:space="preserve"> </w:t>
      </w:r>
      <w:r w:rsidRPr="0092184B">
        <w:rPr>
          <w:spacing w:val="4"/>
          <w:kern w:val="16"/>
          <w:lang w:val="fr-FR"/>
        </w:rPr>
        <w:t>lettre</w:t>
      </w:r>
      <w:r w:rsidRPr="0092184B">
        <w:rPr>
          <w:spacing w:val="4"/>
          <w:kern w:val="16"/>
        </w:rPr>
        <w:t xml:space="preserve">. </w:t>
      </w:r>
      <w:r w:rsidRPr="0092184B">
        <w:rPr>
          <w:spacing w:val="4"/>
          <w:kern w:val="16"/>
          <w:lang w:val="fr-FR"/>
        </w:rPr>
        <w:t>2. La vie actuelle exige, que les spécialistes soient hautement qualifiés. 3. Il faut que cette voiture ait une grande vitesse. 4. Il est peu probable qu’il puisse le faire. 5. Pourvu qu’il tienne sa parole.</w:t>
      </w:r>
    </w:p>
    <w:p w:rsidR="0092184B" w:rsidRPr="0092184B" w:rsidRDefault="0092184B" w:rsidP="0092184B">
      <w:pPr>
        <w:shd w:val="clear" w:color="auto" w:fill="FFFFFF"/>
        <w:ind w:firstLine="720"/>
        <w:rPr>
          <w:spacing w:val="4"/>
          <w:kern w:val="16"/>
          <w:lang w:val="fr-FR"/>
        </w:rPr>
      </w:pPr>
    </w:p>
    <w:p w:rsidR="0092184B" w:rsidRPr="0092184B" w:rsidRDefault="0092184B" w:rsidP="0092184B">
      <w:pPr>
        <w:shd w:val="clear" w:color="auto" w:fill="FFFFFF"/>
        <w:spacing w:before="100" w:after="40"/>
        <w:ind w:firstLine="720"/>
        <w:rPr>
          <w:spacing w:val="4"/>
          <w:kern w:val="16"/>
        </w:rPr>
      </w:pPr>
      <w:r w:rsidRPr="0092184B">
        <w:rPr>
          <w:spacing w:val="4"/>
          <w:kern w:val="16"/>
          <w:lang w:val="fr-FR"/>
        </w:rPr>
        <w:t xml:space="preserve">VI. </w:t>
      </w:r>
      <w:r w:rsidRPr="0092184B">
        <w:rPr>
          <w:spacing w:val="4"/>
          <w:kern w:val="16"/>
        </w:rPr>
        <w:t>Поставьте</w:t>
      </w:r>
      <w:r w:rsidRPr="0092184B">
        <w:rPr>
          <w:spacing w:val="4"/>
          <w:kern w:val="16"/>
          <w:lang w:val="fr-FR"/>
        </w:rPr>
        <w:t xml:space="preserve"> </w:t>
      </w:r>
      <w:r w:rsidRPr="0092184B">
        <w:rPr>
          <w:spacing w:val="4"/>
          <w:kern w:val="16"/>
        </w:rPr>
        <w:t>глагол</w:t>
      </w:r>
      <w:r w:rsidRPr="0092184B">
        <w:rPr>
          <w:spacing w:val="4"/>
          <w:kern w:val="16"/>
          <w:lang w:val="fr-FR"/>
        </w:rPr>
        <w:t xml:space="preserve"> </w:t>
      </w:r>
      <w:r w:rsidRPr="0092184B">
        <w:rPr>
          <w:spacing w:val="4"/>
          <w:kern w:val="16"/>
        </w:rPr>
        <w:t>в</w:t>
      </w:r>
      <w:r w:rsidRPr="0092184B">
        <w:rPr>
          <w:spacing w:val="4"/>
          <w:kern w:val="16"/>
          <w:lang w:val="fr-FR"/>
        </w:rPr>
        <w:t xml:space="preserve"> </w:t>
      </w:r>
      <w:r w:rsidRPr="0092184B">
        <w:rPr>
          <w:spacing w:val="4"/>
          <w:kern w:val="16"/>
        </w:rPr>
        <w:t>скобках</w:t>
      </w:r>
      <w:r w:rsidRPr="0092184B">
        <w:rPr>
          <w:spacing w:val="4"/>
          <w:kern w:val="16"/>
          <w:lang w:val="fr-FR"/>
        </w:rPr>
        <w:t xml:space="preserve"> </w:t>
      </w:r>
      <w:r w:rsidRPr="0092184B">
        <w:rPr>
          <w:spacing w:val="4"/>
          <w:kern w:val="16"/>
        </w:rPr>
        <w:t>в</w:t>
      </w:r>
      <w:r w:rsidRPr="0092184B">
        <w:rPr>
          <w:spacing w:val="4"/>
          <w:kern w:val="16"/>
          <w:lang w:val="fr-FR"/>
        </w:rPr>
        <w:t xml:space="preserve"> </w:t>
      </w:r>
      <w:r w:rsidRPr="0092184B">
        <w:rPr>
          <w:i/>
          <w:iCs/>
          <w:spacing w:val="4"/>
          <w:kern w:val="16"/>
          <w:lang w:val="fr-FR"/>
        </w:rPr>
        <w:t>Subjonctif pr</w:t>
      </w:r>
      <w:r w:rsidRPr="0092184B">
        <w:rPr>
          <w:spacing w:val="4"/>
          <w:kern w:val="16"/>
          <w:lang w:val="fr-FR"/>
        </w:rPr>
        <w:t>é</w:t>
      </w:r>
      <w:r w:rsidRPr="0092184B">
        <w:rPr>
          <w:i/>
          <w:iCs/>
          <w:spacing w:val="4"/>
          <w:kern w:val="16"/>
          <w:lang w:val="fr-FR"/>
        </w:rPr>
        <w:t>sent,</w:t>
      </w:r>
      <w:r w:rsidRPr="0092184B">
        <w:rPr>
          <w:spacing w:val="4"/>
          <w:kern w:val="16"/>
          <w:lang w:val="fr-FR"/>
        </w:rPr>
        <w:t xml:space="preserve"> </w:t>
      </w:r>
      <w:r w:rsidRPr="0092184B">
        <w:rPr>
          <w:spacing w:val="4"/>
          <w:kern w:val="16"/>
        </w:rPr>
        <w:t>переведите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русский</w:t>
      </w:r>
      <w:r w:rsidRPr="0092184B">
        <w:rPr>
          <w:spacing w:val="4"/>
          <w:kern w:val="16"/>
          <w:lang w:val="fr-FR"/>
        </w:rPr>
        <w:t xml:space="preserve"> </w:t>
      </w:r>
      <w:r w:rsidRPr="0092184B">
        <w:rPr>
          <w:spacing w:val="4"/>
          <w:kern w:val="16"/>
        </w:rPr>
        <w:t>язык</w:t>
      </w:r>
      <w:r w:rsidRPr="0092184B">
        <w:rPr>
          <w:spacing w:val="4"/>
          <w:kern w:val="16"/>
          <w:lang w:val="fr-FR"/>
        </w:rPr>
        <w:t xml:space="preserve">. </w:t>
      </w:r>
      <w:r w:rsidRPr="0092184B">
        <w:rPr>
          <w:spacing w:val="4"/>
          <w:kern w:val="16"/>
        </w:rPr>
        <w:t xml:space="preserve">Повторите образование сослагательного наклонения во французском языке (Раздел </w:t>
      </w:r>
      <w:r w:rsidRPr="0092184B">
        <w:rPr>
          <w:spacing w:val="4"/>
          <w:kern w:val="16"/>
          <w:lang w:val="en-US"/>
        </w:rPr>
        <w:t>XIX</w:t>
      </w:r>
      <w:r w:rsidRPr="0092184B">
        <w:rPr>
          <w:spacing w:val="4"/>
          <w:kern w:val="16"/>
        </w:rPr>
        <w:t>, стр. 23):</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 xml:space="preserve">1. Bien qu’il (être) malade, il est venu au travail. 2. Qu’il (aller) voir cette exposition. 3. Il faut que tu (savoir) ces règles. 4. Je doute, qu’il (pouvoir) traduire ce texte difficile. </w:t>
      </w:r>
    </w:p>
    <w:p w:rsidR="0092184B" w:rsidRPr="0092184B" w:rsidRDefault="0092184B" w:rsidP="0092184B">
      <w:pPr>
        <w:shd w:val="clear" w:color="auto" w:fill="FFFFFF"/>
        <w:rPr>
          <w:spacing w:val="4"/>
          <w:kern w:val="16"/>
          <w:lang w:val="fr-FR"/>
        </w:rPr>
      </w:pP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 xml:space="preserve">VII. </w:t>
      </w:r>
      <w:r w:rsidRPr="0092184B">
        <w:rPr>
          <w:spacing w:val="4"/>
          <w:kern w:val="16"/>
        </w:rPr>
        <w:t>Переведите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русский</w:t>
      </w:r>
      <w:r w:rsidRPr="0092184B">
        <w:rPr>
          <w:spacing w:val="4"/>
          <w:kern w:val="16"/>
          <w:lang w:val="fr-FR"/>
        </w:rPr>
        <w:t xml:space="preserve"> </w:t>
      </w:r>
      <w:r w:rsidRPr="0092184B">
        <w:rPr>
          <w:spacing w:val="4"/>
          <w:kern w:val="16"/>
        </w:rPr>
        <w:t>язык</w:t>
      </w:r>
      <w:r w:rsidRPr="0092184B">
        <w:rPr>
          <w:spacing w:val="4"/>
          <w:kern w:val="16"/>
          <w:lang w:val="fr-FR"/>
        </w:rPr>
        <w:t xml:space="preserve"> </w:t>
      </w:r>
      <w:r w:rsidRPr="0092184B">
        <w:rPr>
          <w:spacing w:val="4"/>
          <w:kern w:val="16"/>
        </w:rPr>
        <w:t>следующие</w:t>
      </w:r>
      <w:r w:rsidRPr="0092184B">
        <w:rPr>
          <w:spacing w:val="4"/>
          <w:kern w:val="16"/>
          <w:lang w:val="fr-FR"/>
        </w:rPr>
        <w:t xml:space="preserve"> </w:t>
      </w:r>
      <w:r w:rsidRPr="0092184B">
        <w:rPr>
          <w:spacing w:val="4"/>
          <w:kern w:val="16"/>
        </w:rPr>
        <w:t>предложения</w:t>
      </w:r>
      <w:r w:rsidRPr="0092184B">
        <w:rPr>
          <w:spacing w:val="4"/>
          <w:kern w:val="16"/>
          <w:lang w:val="fr-FR"/>
        </w:rPr>
        <w:t xml:space="preserve">, </w:t>
      </w:r>
      <w:r w:rsidRPr="0092184B">
        <w:rPr>
          <w:spacing w:val="4"/>
          <w:kern w:val="16"/>
        </w:rPr>
        <w:t>обращая</w:t>
      </w:r>
      <w:r w:rsidRPr="0092184B">
        <w:rPr>
          <w:spacing w:val="4"/>
          <w:kern w:val="16"/>
          <w:lang w:val="fr-FR"/>
        </w:rPr>
        <w:t xml:space="preserve"> </w:t>
      </w:r>
      <w:r w:rsidRPr="0092184B">
        <w:rPr>
          <w:spacing w:val="4"/>
          <w:kern w:val="16"/>
        </w:rPr>
        <w:t>внимание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неопределенную</w:t>
      </w:r>
      <w:r w:rsidRPr="0092184B">
        <w:rPr>
          <w:spacing w:val="4"/>
          <w:kern w:val="16"/>
          <w:lang w:val="fr-FR"/>
        </w:rPr>
        <w:t xml:space="preserve"> </w:t>
      </w:r>
      <w:r w:rsidRPr="0092184B">
        <w:rPr>
          <w:spacing w:val="4"/>
          <w:kern w:val="16"/>
        </w:rPr>
        <w:t>форму</w:t>
      </w:r>
      <w:r w:rsidRPr="0092184B">
        <w:rPr>
          <w:spacing w:val="4"/>
          <w:kern w:val="16"/>
          <w:lang w:val="fr-FR"/>
        </w:rPr>
        <w:t xml:space="preserve"> </w:t>
      </w:r>
      <w:r w:rsidRPr="0092184B">
        <w:rPr>
          <w:spacing w:val="4"/>
          <w:kern w:val="16"/>
        </w:rPr>
        <w:t>глагола</w:t>
      </w:r>
      <w:r w:rsidRPr="0092184B">
        <w:rPr>
          <w:spacing w:val="4"/>
          <w:kern w:val="16"/>
          <w:lang w:val="fr-FR"/>
        </w:rPr>
        <w:t xml:space="preserve"> – </w:t>
      </w:r>
      <w:r w:rsidRPr="0092184B">
        <w:rPr>
          <w:i/>
          <w:iCs/>
          <w:spacing w:val="4"/>
          <w:kern w:val="16"/>
          <w:lang w:val="fr-FR"/>
        </w:rPr>
        <w:t xml:space="preserve">Infinitif </w:t>
      </w:r>
      <w:r w:rsidRPr="0092184B">
        <w:rPr>
          <w:spacing w:val="4"/>
          <w:kern w:val="16"/>
        </w:rPr>
        <w:t>и</w:t>
      </w:r>
      <w:r w:rsidRPr="0092184B">
        <w:rPr>
          <w:spacing w:val="4"/>
          <w:kern w:val="16"/>
          <w:lang w:val="fr-FR"/>
        </w:rPr>
        <w:t xml:space="preserve"> </w:t>
      </w:r>
      <w:r w:rsidRPr="0092184B">
        <w:rPr>
          <w:spacing w:val="4"/>
          <w:kern w:val="16"/>
        </w:rPr>
        <w:t>инфинитивный</w:t>
      </w:r>
      <w:r w:rsidRPr="0092184B">
        <w:rPr>
          <w:spacing w:val="4"/>
          <w:kern w:val="16"/>
          <w:lang w:val="fr-FR"/>
        </w:rPr>
        <w:t xml:space="preserve"> </w:t>
      </w:r>
      <w:r w:rsidRPr="0092184B">
        <w:rPr>
          <w:spacing w:val="4"/>
          <w:kern w:val="16"/>
        </w:rPr>
        <w:t>оборот</w:t>
      </w:r>
      <w:r w:rsidRPr="0092184B">
        <w:rPr>
          <w:spacing w:val="4"/>
          <w:kern w:val="16"/>
          <w:lang w:val="fr-FR"/>
        </w:rPr>
        <w:t xml:space="preserve"> –   Proposition infinitive </w:t>
      </w:r>
      <w:proofErr w:type="gramStart"/>
      <w:r w:rsidRPr="0092184B">
        <w:rPr>
          <w:spacing w:val="4"/>
          <w:kern w:val="16"/>
          <w:lang w:val="fr-FR"/>
        </w:rPr>
        <w:t xml:space="preserve">( </w:t>
      </w:r>
      <w:proofErr w:type="gramEnd"/>
      <w:r w:rsidRPr="0092184B">
        <w:rPr>
          <w:spacing w:val="4"/>
          <w:kern w:val="16"/>
        </w:rPr>
        <w:t>Раздел</w:t>
      </w:r>
      <w:r w:rsidRPr="0092184B">
        <w:rPr>
          <w:spacing w:val="4"/>
          <w:kern w:val="16"/>
          <w:lang w:val="fr-FR"/>
        </w:rPr>
        <w:t xml:space="preserve"> XX, </w:t>
      </w:r>
      <w:r w:rsidRPr="0092184B">
        <w:rPr>
          <w:spacing w:val="4"/>
          <w:kern w:val="16"/>
        </w:rPr>
        <w:t>стр</w:t>
      </w:r>
      <w:r w:rsidRPr="0092184B">
        <w:rPr>
          <w:spacing w:val="4"/>
          <w:kern w:val="16"/>
          <w:lang w:val="fr-FR"/>
        </w:rPr>
        <w:t>. 2</w:t>
      </w:r>
      <w:r w:rsidRPr="0092184B">
        <w:rPr>
          <w:spacing w:val="4"/>
          <w:kern w:val="16"/>
        </w:rPr>
        <w:t>5</w:t>
      </w:r>
      <w:r w:rsidRPr="0092184B">
        <w:rPr>
          <w:spacing w:val="4"/>
          <w:kern w:val="16"/>
          <w:lang w:val="fr-FR"/>
        </w:rPr>
        <w:t>):</w:t>
      </w:r>
    </w:p>
    <w:p w:rsidR="0092184B" w:rsidRPr="0092184B" w:rsidRDefault="0092184B" w:rsidP="0092184B">
      <w:pPr>
        <w:shd w:val="clear" w:color="auto" w:fill="FFFFFF"/>
        <w:ind w:firstLine="720"/>
        <w:rPr>
          <w:spacing w:val="4"/>
          <w:kern w:val="16"/>
          <w:lang w:val="fr-FR"/>
        </w:rPr>
      </w:pPr>
      <w:r w:rsidRPr="0092184B">
        <w:rPr>
          <w:spacing w:val="4"/>
          <w:kern w:val="16"/>
          <w:lang w:val="fr-FR"/>
        </w:rPr>
        <w:t>1. J’aime mieux lire. 2. Il veut faire ce travail lui-même. 3. Après avoir fini son travail, il est parti. 4. Il marchait sans avoir rien remarqué. 5. Je vois les étudiants prendre des notes.</w:t>
      </w:r>
    </w:p>
    <w:p w:rsidR="0092184B" w:rsidRPr="0092184B" w:rsidRDefault="0092184B" w:rsidP="0092184B">
      <w:pPr>
        <w:shd w:val="clear" w:color="auto" w:fill="FFFFFF"/>
        <w:spacing w:before="400" w:after="200"/>
        <w:rPr>
          <w:iCs/>
          <w:spacing w:val="4"/>
          <w:kern w:val="16"/>
          <w:lang w:val="fr-FR"/>
        </w:rPr>
      </w:pPr>
      <w:r w:rsidRPr="0092184B">
        <w:rPr>
          <w:spacing w:val="4"/>
          <w:kern w:val="16"/>
          <w:lang w:val="fr-FR"/>
        </w:rPr>
        <w:t>VIII.</w:t>
      </w:r>
      <w:r w:rsidRPr="0092184B">
        <w:rPr>
          <w:spacing w:val="4"/>
          <w:kern w:val="16"/>
          <w:lang w:val="en-US"/>
        </w:rPr>
        <w:t xml:space="preserve"> </w:t>
      </w:r>
      <w:r w:rsidRPr="0092184B">
        <w:rPr>
          <w:bCs/>
          <w:spacing w:val="4"/>
          <w:kern w:val="16"/>
          <w:lang w:val="fr-FR"/>
        </w:rPr>
        <w:tab/>
      </w:r>
      <w:r w:rsidRPr="0092184B">
        <w:rPr>
          <w:iCs/>
          <w:spacing w:val="4"/>
          <w:kern w:val="16"/>
          <w:lang w:val="fr-FR"/>
        </w:rPr>
        <w:t>Lisez et traduisez le</w:t>
      </w:r>
      <w:r w:rsidRPr="0092184B">
        <w:rPr>
          <w:iCs/>
          <w:spacing w:val="4"/>
          <w:kern w:val="16"/>
          <w:lang w:val="en-US"/>
        </w:rPr>
        <w:t>s</w:t>
      </w:r>
      <w:r w:rsidRPr="0092184B">
        <w:rPr>
          <w:iCs/>
          <w:spacing w:val="4"/>
          <w:kern w:val="16"/>
          <w:lang w:val="fr-FR"/>
        </w:rPr>
        <w:t xml:space="preserve"> textes et r</w:t>
      </w:r>
      <w:r w:rsidRPr="0092184B">
        <w:rPr>
          <w:spacing w:val="4"/>
          <w:kern w:val="16"/>
          <w:lang w:val="fr-FR"/>
        </w:rPr>
        <w:t xml:space="preserve">épondez aux questions </w:t>
      </w:r>
      <w:r w:rsidRPr="0092184B">
        <w:rPr>
          <w:iCs/>
          <w:spacing w:val="4"/>
          <w:kern w:val="16"/>
          <w:lang w:val="fr-FR"/>
        </w:rPr>
        <w:t>ci-dessous:</w:t>
      </w:r>
    </w:p>
    <w:p w:rsidR="0092184B" w:rsidRPr="0092184B" w:rsidRDefault="0092184B" w:rsidP="0092184B">
      <w:pPr>
        <w:shd w:val="clear" w:color="auto" w:fill="FFFFFF"/>
        <w:spacing w:before="400" w:after="200"/>
        <w:jc w:val="center"/>
        <w:rPr>
          <w:b/>
          <w:bCs/>
          <w:spacing w:val="4"/>
          <w:kern w:val="16"/>
          <w:lang w:val="en-US"/>
        </w:rPr>
      </w:pPr>
      <w:r w:rsidRPr="0092184B">
        <w:rPr>
          <w:b/>
          <w:bCs/>
          <w:spacing w:val="4"/>
          <w:kern w:val="16"/>
          <w:lang w:val="fr-FR"/>
        </w:rPr>
        <w:t xml:space="preserve">Texte </w:t>
      </w:r>
      <w:r w:rsidRPr="0092184B">
        <w:rPr>
          <w:b/>
          <w:bCs/>
          <w:spacing w:val="4"/>
          <w:kern w:val="16"/>
          <w:lang w:val="en-US"/>
        </w:rPr>
        <w:t>1</w:t>
      </w:r>
    </w:p>
    <w:p w:rsidR="0092184B" w:rsidRPr="0092184B" w:rsidRDefault="0092184B" w:rsidP="0092184B">
      <w:pPr>
        <w:shd w:val="clear" w:color="auto" w:fill="FFFFFF"/>
        <w:jc w:val="center"/>
        <w:rPr>
          <w:b/>
          <w:color w:val="000000"/>
          <w:lang w:val="fr-FR"/>
        </w:rPr>
      </w:pPr>
      <w:r w:rsidRPr="0092184B">
        <w:rPr>
          <w:b/>
          <w:color w:val="000000"/>
          <w:lang w:val="fr-FR"/>
        </w:rPr>
        <w:t>Les frères Montgolfier</w:t>
      </w:r>
    </w:p>
    <w:p w:rsidR="0092184B" w:rsidRPr="0092184B" w:rsidRDefault="0092184B" w:rsidP="0092184B">
      <w:pPr>
        <w:shd w:val="clear" w:color="auto" w:fill="FFFFFF"/>
        <w:ind w:firstLine="708"/>
        <w:rPr>
          <w:color w:val="000000"/>
          <w:lang w:val="fr-FR"/>
        </w:rPr>
      </w:pPr>
    </w:p>
    <w:p w:rsidR="0092184B" w:rsidRPr="0092184B" w:rsidRDefault="0092184B" w:rsidP="0092184B">
      <w:pPr>
        <w:shd w:val="clear" w:color="auto" w:fill="FFFFFF"/>
        <w:rPr>
          <w:lang w:val="en-US"/>
        </w:rPr>
      </w:pPr>
      <w:r w:rsidRPr="0092184B">
        <w:rPr>
          <w:color w:val="000000"/>
          <w:lang w:val="fr-FR"/>
        </w:rPr>
        <w:t>La médaille française représente les frères Montgolfier ensemble, profil contre profil, pourtant jamais les enfants n'ont montré de caractère si dissemblables.</w:t>
      </w:r>
    </w:p>
    <w:p w:rsidR="0092184B" w:rsidRPr="0092184B" w:rsidRDefault="0092184B" w:rsidP="0092184B">
      <w:pPr>
        <w:shd w:val="clear" w:color="auto" w:fill="FFFFFF"/>
        <w:rPr>
          <w:lang w:val="en-US"/>
        </w:rPr>
      </w:pPr>
      <w:r w:rsidRPr="0092184B">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92184B">
        <w:rPr>
          <w:color w:val="000000"/>
          <w:lang w:val="fr-FR"/>
        </w:rPr>
        <w:softHyphen/>
        <w:t>coup plus tard que Joseph-Michel Montgolfier revint à Paris où à force de curiosité avide et de lectures rapides, il réussit à se refaire une éducation.</w:t>
      </w:r>
    </w:p>
    <w:p w:rsidR="0092184B" w:rsidRPr="0092184B" w:rsidRDefault="0092184B" w:rsidP="0092184B">
      <w:pPr>
        <w:shd w:val="clear" w:color="auto" w:fill="FFFFFF"/>
        <w:rPr>
          <w:lang w:val="en-US"/>
        </w:rPr>
      </w:pPr>
      <w:r w:rsidRPr="0092184B">
        <w:rPr>
          <w:color w:val="000000"/>
          <w:lang w:val="fr-FR"/>
        </w:rPr>
        <w:t>Étienne Montgolfier né en 1745 a été mis au collège Sainte-Barbe à Paris. Lui, qui a été dès son enfance un brillant élève, n'avait qu'une vocation — celle des sciences. Et pour sou</w:t>
      </w:r>
      <w:r w:rsidRPr="0092184B">
        <w:rPr>
          <w:color w:val="000000"/>
          <w:lang w:val="fr-FR"/>
        </w:rPr>
        <w:softHyphen/>
        <w:t>tenir son élan et son enthousiasme dans cette vocation, il avait des maîtres illustres, ingénieurs autant que savants.</w:t>
      </w:r>
    </w:p>
    <w:p w:rsidR="0092184B" w:rsidRPr="0092184B" w:rsidRDefault="0092184B" w:rsidP="0092184B">
      <w:pPr>
        <w:shd w:val="clear" w:color="auto" w:fill="FFFFFF"/>
        <w:rPr>
          <w:lang w:val="en-US"/>
        </w:rPr>
      </w:pPr>
      <w:r w:rsidRPr="0092184B">
        <w:rPr>
          <w:color w:val="000000"/>
          <w:lang w:val="fr-FR"/>
        </w:rPr>
        <w:t>Leur père qui était un riche fabricant de papier à Vidalon devenait vieux ; la manufacture de papier est devenue pour lui une tâche trop lourde, il appela ses fils à l'aider.</w:t>
      </w:r>
    </w:p>
    <w:p w:rsidR="0092184B" w:rsidRPr="0092184B" w:rsidRDefault="0092184B" w:rsidP="0092184B">
      <w:pPr>
        <w:shd w:val="clear" w:color="auto" w:fill="FFFFFF"/>
        <w:rPr>
          <w:lang w:val="fr-FR"/>
        </w:rPr>
      </w:pPr>
      <w:r w:rsidRPr="0092184B">
        <w:rPr>
          <w:color w:val="000000"/>
          <w:lang w:val="fr-FR"/>
        </w:rPr>
        <w:t xml:space="preserve">Joseph et Etienne viennent s'installer à Vidalon. Ils s'adonnèrent tous les deux au travail scientifique. </w:t>
      </w:r>
      <w:r w:rsidRPr="0092184B">
        <w:rPr>
          <w:color w:val="000000"/>
          <w:lang w:val="en-US"/>
        </w:rPr>
        <w:t xml:space="preserve"> </w:t>
      </w:r>
      <w:r w:rsidRPr="0092184B">
        <w:rPr>
          <w:color w:val="000000"/>
          <w:lang w:val="fr-FR"/>
        </w:rPr>
        <w:t>Joseph réussit à simplifier la fabrication du papier ordinaire. Etienne trouva le secret du papier vélin.</w:t>
      </w:r>
    </w:p>
    <w:p w:rsidR="0092184B" w:rsidRPr="0092184B" w:rsidRDefault="0092184B" w:rsidP="0092184B">
      <w:pPr>
        <w:shd w:val="clear" w:color="auto" w:fill="FFFFFF"/>
        <w:rPr>
          <w:lang w:val="en-US"/>
        </w:rPr>
      </w:pPr>
      <w:r w:rsidRPr="0092184B">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2184B" w:rsidRPr="0092184B" w:rsidRDefault="0092184B" w:rsidP="0092184B">
      <w:pPr>
        <w:rPr>
          <w:color w:val="000000"/>
          <w:lang w:val="fr-FR"/>
        </w:rPr>
      </w:pPr>
      <w:r w:rsidRPr="0092184B">
        <w:rPr>
          <w:color w:val="000000"/>
          <w:lang w:val="fr-FR"/>
        </w:rPr>
        <w:t xml:space="preserve">Impossible de deviner à qui appartient l'idée de l'air chaud dans une sphère légère pour monter </w:t>
      </w:r>
      <w:r w:rsidRPr="0092184B">
        <w:rPr>
          <w:color w:val="000000"/>
          <w:lang w:val="fr-FR"/>
        </w:rPr>
        <w:lastRenderedPageBreak/>
        <w:t>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92184B">
        <w:rPr>
          <w:color w:val="000000"/>
          <w:lang w:val="fr-FR"/>
        </w:rPr>
        <w:softHyphen/>
        <w:t>pier.</w:t>
      </w:r>
    </w:p>
    <w:p w:rsidR="0092184B" w:rsidRPr="0092184B" w:rsidRDefault="0092184B" w:rsidP="0092184B">
      <w:pPr>
        <w:shd w:val="clear" w:color="auto" w:fill="FFFFFF"/>
        <w:rPr>
          <w:lang w:val="en-US"/>
        </w:rPr>
      </w:pPr>
      <w:r w:rsidRPr="0092184B">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92184B">
        <w:rPr>
          <w:color w:val="000000"/>
          <w:lang w:val="fr-FR"/>
        </w:rPr>
        <w:softHyphen/>
        <w:t>tes du public. La machine resta en l'air dix minutes.</w:t>
      </w:r>
    </w:p>
    <w:p w:rsidR="0092184B" w:rsidRPr="0092184B" w:rsidRDefault="0092184B" w:rsidP="0092184B">
      <w:pPr>
        <w:shd w:val="clear" w:color="auto" w:fill="FFFFFF"/>
        <w:rPr>
          <w:color w:val="000000"/>
          <w:lang w:val="fr-FR"/>
        </w:rPr>
      </w:pPr>
      <w:r w:rsidRPr="0092184B">
        <w:rPr>
          <w:color w:val="000000"/>
          <w:lang w:val="fr-FR"/>
        </w:rPr>
        <w:t>Le récit de l'expérience envoyé à l'Académie des sciences fut publié par les journaux. Il produisit à Paris un effet con</w:t>
      </w:r>
      <w:r w:rsidRPr="0092184B">
        <w:rPr>
          <w:color w:val="000000"/>
          <w:lang w:val="fr-FR"/>
        </w:rPr>
        <w:softHyphen/>
        <w:t>sidérable.</w:t>
      </w:r>
    </w:p>
    <w:p w:rsidR="0092184B" w:rsidRPr="0092184B" w:rsidRDefault="0092184B" w:rsidP="0092184B">
      <w:pPr>
        <w:pStyle w:val="a7"/>
        <w:ind w:firstLine="567"/>
        <w:rPr>
          <w:lang w:val="en-US"/>
        </w:rPr>
      </w:pPr>
    </w:p>
    <w:p w:rsidR="0092184B" w:rsidRPr="0092184B" w:rsidRDefault="0092184B" w:rsidP="0092184B">
      <w:pPr>
        <w:pStyle w:val="a7"/>
        <w:jc w:val="center"/>
        <w:rPr>
          <w:b/>
          <w:lang w:val="en-US"/>
        </w:rPr>
      </w:pPr>
      <w:r w:rsidRPr="0092184B">
        <w:rPr>
          <w:b/>
          <w:lang w:val="en-US"/>
        </w:rPr>
        <w:t>Texte 2</w:t>
      </w:r>
    </w:p>
    <w:p w:rsidR="0092184B" w:rsidRPr="0092184B" w:rsidRDefault="0092184B" w:rsidP="0092184B">
      <w:pPr>
        <w:pStyle w:val="a7"/>
        <w:jc w:val="center"/>
        <w:rPr>
          <w:lang w:val="en-US"/>
        </w:rPr>
      </w:pPr>
    </w:p>
    <w:p w:rsidR="0092184B" w:rsidRPr="0092184B" w:rsidRDefault="0092184B" w:rsidP="0092184B">
      <w:pPr>
        <w:jc w:val="center"/>
        <w:rPr>
          <w:b/>
          <w:lang w:val="fr-FR"/>
        </w:rPr>
      </w:pPr>
      <w:r w:rsidRPr="0092184B">
        <w:rPr>
          <w:lang w:val="en-US"/>
        </w:rPr>
        <w:tab/>
      </w:r>
      <w:r w:rsidRPr="0092184B">
        <w:rPr>
          <w:b/>
          <w:lang w:val="fr-FR"/>
        </w:rPr>
        <w:t>Pierre et Marie Curie</w:t>
      </w:r>
    </w:p>
    <w:p w:rsidR="0092184B" w:rsidRPr="0092184B" w:rsidRDefault="0092184B" w:rsidP="0092184B">
      <w:pPr>
        <w:rPr>
          <w:b/>
          <w:lang w:val="fr-FR"/>
        </w:rPr>
      </w:pPr>
    </w:p>
    <w:p w:rsidR="0092184B" w:rsidRPr="0092184B" w:rsidRDefault="0092184B" w:rsidP="0092184B">
      <w:pPr>
        <w:rPr>
          <w:lang w:val="fr-FR"/>
        </w:rPr>
      </w:pPr>
      <w:r w:rsidRPr="0092184B">
        <w:rPr>
          <w:lang w:val="fr-FR"/>
        </w:rPr>
        <w:t>En 1859 un petit garçon naissait,  un garçon comme tous les autres : Pierre Curie.</w:t>
      </w:r>
    </w:p>
    <w:p w:rsidR="0092184B" w:rsidRPr="0092184B" w:rsidRDefault="0092184B" w:rsidP="0092184B">
      <w:pPr>
        <w:ind w:firstLine="540"/>
        <w:rPr>
          <w:lang w:val="fr-FR"/>
        </w:rPr>
      </w:pPr>
      <w:r w:rsidRPr="0092184B">
        <w:rPr>
          <w:lang w:val="fr-FR"/>
        </w:rPr>
        <w:t xml:space="preserve">Mais à pine ses études terminées, il se montre déjà comme un des plus grands savants, savant n’ayant qu’un amour, l’amour de la </w:t>
      </w:r>
      <w:r w:rsidRPr="0092184B">
        <w:rPr>
          <w:b/>
          <w:bCs/>
          <w:lang w:val="fr-FR"/>
        </w:rPr>
        <w:t xml:space="preserve"> </w:t>
      </w:r>
      <w:r w:rsidRPr="0092184B">
        <w:rPr>
          <w:lang w:val="fr-FR"/>
        </w:rPr>
        <w:t xml:space="preserve">science et de la recherche. </w:t>
      </w:r>
    </w:p>
    <w:p w:rsidR="0092184B" w:rsidRPr="0092184B" w:rsidRDefault="0092184B" w:rsidP="0092184B">
      <w:pPr>
        <w:rPr>
          <w:lang w:val="fr-FR"/>
        </w:rPr>
      </w:pPr>
      <w:r w:rsidRPr="0092184B">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2184B" w:rsidRPr="0092184B" w:rsidRDefault="0092184B" w:rsidP="0092184B">
      <w:pPr>
        <w:ind w:firstLine="540"/>
        <w:rPr>
          <w:lang w:val="fr-FR"/>
        </w:rPr>
      </w:pPr>
      <w:r w:rsidRPr="0092184B">
        <w:rPr>
          <w:lang w:val="fr-FR"/>
        </w:rPr>
        <w:t>1897 est une pénible année. La mère de Pierre meurt lentement d’un cancer, mats il y a aussi</w:t>
      </w:r>
      <w:r w:rsidRPr="0092184B">
        <w:rPr>
          <w:b/>
          <w:bCs/>
          <w:lang w:val="fr-FR"/>
        </w:rPr>
        <w:t xml:space="preserve"> </w:t>
      </w:r>
      <w:r w:rsidRPr="0092184B">
        <w:rPr>
          <w:lang w:val="fr-FR"/>
        </w:rPr>
        <w:t>la joie au foyer : Marie mettra au monde son  premier enfant : Irène Mais il n’est pas question pour la mère d’abandonner ses recherches, elle veut tout mener de front. Les deux époux commencent leurs premiers travaux sur les rayons de nature inconnue émis par I’uranium. Ils isolèrent cette substance radio</w:t>
      </w:r>
      <w:r w:rsidRPr="0092184B">
        <w:rPr>
          <w:lang w:val="fr-FR"/>
        </w:rPr>
        <w:softHyphen/>
        <w:t>active qu’ils appelleront le radium.</w:t>
      </w:r>
    </w:p>
    <w:p w:rsidR="0092184B" w:rsidRPr="0092184B" w:rsidRDefault="0092184B" w:rsidP="0092184B">
      <w:pPr>
        <w:ind w:firstLine="540"/>
        <w:rPr>
          <w:lang w:val="fr-FR"/>
        </w:rPr>
      </w:pPr>
      <w:r w:rsidRPr="0092184B">
        <w:rPr>
          <w:lang w:val="fr-FR"/>
        </w:rPr>
        <w:tab/>
        <w:t>La vie de Pierre et Marie Curie était pleine de soucis, les deux savants n’ayant pas d’économies, et leur laboratoire étant tout à fait insuffisant.</w:t>
      </w:r>
    </w:p>
    <w:p w:rsidR="0092184B" w:rsidRPr="0092184B" w:rsidRDefault="0092184B" w:rsidP="0092184B">
      <w:pPr>
        <w:ind w:firstLine="540"/>
        <w:rPr>
          <w:lang w:val="fr-FR"/>
        </w:rPr>
      </w:pPr>
      <w:r w:rsidRPr="0092184B">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92184B">
        <w:rPr>
          <w:bCs/>
          <w:lang w:val="fr-FR"/>
        </w:rPr>
        <w:t xml:space="preserve">qu </w:t>
      </w:r>
      <w:r w:rsidRPr="0092184B">
        <w:rPr>
          <w:lang w:val="fr-FR"/>
        </w:rPr>
        <w:t>Eugénie Cotton, la future présidente de la Fédération Internationale des Femmes.</w:t>
      </w:r>
    </w:p>
    <w:p w:rsidR="0092184B" w:rsidRPr="0092184B" w:rsidRDefault="0092184B" w:rsidP="0092184B">
      <w:pPr>
        <w:ind w:firstLine="540"/>
        <w:rPr>
          <w:lang w:val="fr-FR"/>
        </w:rPr>
      </w:pPr>
      <w:r w:rsidRPr="0092184B">
        <w:rPr>
          <w:lang w:val="fr-FR"/>
        </w:rPr>
        <w:t xml:space="preserve">    Une fois le radium isolé,  les Curie pouvaient être millionnaires, mais Pierre Curie a toujours refusé de faire les démarches nécessaires. Il ne faisait même aucun effort pour obtenir des titres universitaires. </w:t>
      </w:r>
    </w:p>
    <w:p w:rsidR="0092184B" w:rsidRPr="0092184B" w:rsidRDefault="0092184B" w:rsidP="0092184B">
      <w:pPr>
        <w:ind w:firstLine="540"/>
        <w:rPr>
          <w:lang w:val="fr-FR"/>
        </w:rPr>
      </w:pPr>
      <w:r w:rsidRPr="0092184B">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2184B" w:rsidRPr="0092184B" w:rsidRDefault="0092184B" w:rsidP="0092184B">
      <w:pPr>
        <w:ind w:firstLine="540"/>
        <w:rPr>
          <w:lang w:val="fr-FR"/>
        </w:rPr>
      </w:pPr>
      <w:r w:rsidRPr="0092184B">
        <w:rPr>
          <w:lang w:val="fr-FR"/>
        </w:rPr>
        <w:t xml:space="preserve">   1906 — Le bonheur, la joie de la recherche habitent la maison. Brusquement la mort en 1906 assombrit la demeure, un accident ridicule arrache Pierre Curie à la vie. Il périt sous la roue d’une voit</w:t>
      </w:r>
      <w:r w:rsidRPr="0092184B">
        <w:rPr>
          <w:lang w:val="fr-FR"/>
        </w:rPr>
        <w:softHyphen/>
        <w:t xml:space="preserve">ure qu’il n’avait </w:t>
      </w:r>
      <w:r w:rsidRPr="0092184B">
        <w:rPr>
          <w:bCs/>
          <w:lang w:val="fr-FR"/>
        </w:rPr>
        <w:t xml:space="preserve">pas vue </w:t>
      </w:r>
      <w:r w:rsidRPr="0092184B">
        <w:rPr>
          <w:lang w:val="fr-FR"/>
        </w:rPr>
        <w:t>perdu dans ses pensées.</w:t>
      </w:r>
    </w:p>
    <w:p w:rsidR="0092184B" w:rsidRPr="0092184B" w:rsidRDefault="0092184B" w:rsidP="0092184B">
      <w:pPr>
        <w:rPr>
          <w:lang w:val="fr-FR"/>
        </w:rPr>
      </w:pPr>
      <w:r w:rsidRPr="0092184B">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06F9F" w:rsidRPr="0092184B" w:rsidRDefault="00906F9F" w:rsidP="00A65795">
      <w:pPr>
        <w:tabs>
          <w:tab w:val="left" w:pos="2250"/>
        </w:tabs>
        <w:ind w:firstLine="0"/>
        <w:rPr>
          <w:rStyle w:val="normaltextrun"/>
          <w:b/>
          <w:bCs/>
          <w:lang w:val="fr-FR"/>
        </w:rPr>
      </w:pPr>
    </w:p>
    <w:p w:rsidR="00906F9F" w:rsidRDefault="0092184B" w:rsidP="0092184B">
      <w:pPr>
        <w:tabs>
          <w:tab w:val="left" w:pos="2250"/>
        </w:tabs>
        <w:ind w:firstLine="0"/>
        <w:jc w:val="center"/>
        <w:rPr>
          <w:rStyle w:val="normaltextrun"/>
          <w:b/>
          <w:bCs/>
        </w:rPr>
      </w:pPr>
      <w:r>
        <w:rPr>
          <w:rStyle w:val="normaltextrun"/>
          <w:b/>
          <w:bCs/>
        </w:rPr>
        <w:t>Контрольная работа (4 курс)</w:t>
      </w:r>
    </w:p>
    <w:p w:rsidR="0092184B" w:rsidRPr="0092184B" w:rsidRDefault="0092184B" w:rsidP="0092184B">
      <w:pPr>
        <w:shd w:val="clear" w:color="auto" w:fill="FFFFFF"/>
        <w:spacing w:after="200"/>
        <w:ind w:firstLine="720"/>
        <w:rPr>
          <w:bCs/>
          <w:spacing w:val="4"/>
          <w:kern w:val="16"/>
        </w:rPr>
      </w:pPr>
      <w:proofErr w:type="gramStart"/>
      <w:r w:rsidRPr="0092184B">
        <w:rPr>
          <w:bCs/>
          <w:spacing w:val="4"/>
          <w:kern w:val="16"/>
          <w:lang w:val="en-US"/>
        </w:rPr>
        <w:t>I</w:t>
      </w:r>
      <w:r w:rsidRPr="0092184B">
        <w:rPr>
          <w:bCs/>
          <w:spacing w:val="4"/>
          <w:kern w:val="16"/>
        </w:rPr>
        <w:t>. Прочтите и письменно переведите следующий текст.</w:t>
      </w:r>
      <w:proofErr w:type="gramEnd"/>
      <w:r w:rsidRPr="0092184B">
        <w:rPr>
          <w:bCs/>
          <w:spacing w:val="4"/>
          <w:kern w:val="16"/>
        </w:rPr>
        <w:t xml:space="preserve"> </w:t>
      </w:r>
    </w:p>
    <w:p w:rsidR="0092184B" w:rsidRPr="0092184B" w:rsidRDefault="0092184B" w:rsidP="0092184B">
      <w:pPr>
        <w:shd w:val="clear" w:color="auto" w:fill="FFFFFF"/>
        <w:spacing w:after="100"/>
        <w:jc w:val="center"/>
        <w:rPr>
          <w:bCs/>
          <w:spacing w:val="4"/>
          <w:kern w:val="16"/>
          <w:lang w:val="fr-FR"/>
        </w:rPr>
      </w:pPr>
      <w:r w:rsidRPr="0092184B">
        <w:rPr>
          <w:bCs/>
          <w:spacing w:val="4"/>
          <w:kern w:val="16"/>
          <w:lang w:val="fr-FR"/>
        </w:rPr>
        <w:t>Les</w:t>
      </w:r>
      <w:r w:rsidRPr="0092184B">
        <w:rPr>
          <w:bCs/>
          <w:spacing w:val="4"/>
          <w:kern w:val="16"/>
          <w:lang w:val="en-US"/>
        </w:rPr>
        <w:t xml:space="preserve"> </w:t>
      </w:r>
      <w:r w:rsidRPr="0092184B">
        <w:rPr>
          <w:bCs/>
          <w:spacing w:val="4"/>
          <w:kern w:val="16"/>
          <w:lang w:val="fr-FR"/>
        </w:rPr>
        <w:t>Aides</w:t>
      </w:r>
      <w:r w:rsidRPr="0092184B">
        <w:rPr>
          <w:bCs/>
          <w:spacing w:val="4"/>
          <w:kern w:val="16"/>
          <w:lang w:val="en-US"/>
        </w:rPr>
        <w:t xml:space="preserve"> </w:t>
      </w:r>
      <w:r w:rsidRPr="0092184B">
        <w:rPr>
          <w:bCs/>
          <w:spacing w:val="4"/>
          <w:kern w:val="16"/>
          <w:lang w:val="fr-FR"/>
        </w:rPr>
        <w:t>M</w:t>
      </w:r>
      <w:r w:rsidRPr="0092184B">
        <w:rPr>
          <w:spacing w:val="4"/>
          <w:kern w:val="16"/>
          <w:lang w:val="fr-FR"/>
        </w:rPr>
        <w:t>é</w:t>
      </w:r>
      <w:r w:rsidRPr="0092184B">
        <w:rPr>
          <w:bCs/>
          <w:spacing w:val="4"/>
          <w:kern w:val="16"/>
          <w:lang w:val="fr-FR"/>
        </w:rPr>
        <w:t>caniques</w:t>
      </w:r>
      <w:r w:rsidRPr="0092184B">
        <w:rPr>
          <w:bCs/>
          <w:spacing w:val="4"/>
          <w:kern w:val="16"/>
          <w:lang w:val="en-US"/>
        </w:rPr>
        <w:t xml:space="preserve"> </w:t>
      </w:r>
      <w:r w:rsidRPr="0092184B">
        <w:rPr>
          <w:bCs/>
          <w:spacing w:val="4"/>
          <w:kern w:val="16"/>
          <w:lang w:val="fr-FR"/>
        </w:rPr>
        <w:t>De</w:t>
      </w:r>
      <w:r w:rsidRPr="0092184B">
        <w:rPr>
          <w:bCs/>
          <w:spacing w:val="4"/>
          <w:kern w:val="16"/>
          <w:lang w:val="en-US"/>
        </w:rPr>
        <w:t xml:space="preserve"> </w:t>
      </w:r>
      <w:r w:rsidRPr="0092184B">
        <w:rPr>
          <w:bCs/>
          <w:spacing w:val="4"/>
          <w:kern w:val="16"/>
          <w:lang w:val="fr-FR"/>
        </w:rPr>
        <w:t>L</w:t>
      </w:r>
      <w:r w:rsidRPr="0092184B">
        <w:rPr>
          <w:bCs/>
          <w:spacing w:val="4"/>
          <w:kern w:val="16"/>
          <w:lang w:val="en-US"/>
        </w:rPr>
        <w:t>’</w:t>
      </w:r>
      <w:r w:rsidRPr="0092184B">
        <w:rPr>
          <w:bCs/>
          <w:spacing w:val="4"/>
          <w:kern w:val="16"/>
          <w:lang w:val="fr-FR"/>
        </w:rPr>
        <w:t>homme</w:t>
      </w:r>
    </w:p>
    <w:p w:rsidR="0092184B" w:rsidRPr="0092184B" w:rsidRDefault="0092184B" w:rsidP="0092184B">
      <w:pPr>
        <w:widowControl/>
        <w:shd w:val="clear" w:color="auto" w:fill="FFFFFF"/>
        <w:ind w:firstLine="720"/>
        <w:rPr>
          <w:spacing w:val="4"/>
          <w:kern w:val="16"/>
          <w:lang w:val="fr-FR"/>
        </w:rPr>
      </w:pPr>
      <w:r w:rsidRPr="0092184B">
        <w:rPr>
          <w:spacing w:val="4"/>
          <w:kern w:val="16"/>
          <w:lang w:val="fr-FR"/>
        </w:rPr>
        <w:lastRenderedPageBreak/>
        <w:t>1. Le courant ininterrompu de découvertes scientifiques et de solutions techniques sans lesquelles la progression de la société humaine serait inimaginable, constitut l’un des traits essentiels de l’époque actuelle, celle de la révolution scientifique.</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 xml:space="preserve">Le terme “robot” ne figurait tout récemment que dans les romans de science-fiction, il existe </w:t>
      </w:r>
      <w:r w:rsidRPr="0092184B">
        <w:rPr>
          <w:spacing w:val="4"/>
          <w:kern w:val="16"/>
          <w:lang w:val="en-US"/>
        </w:rPr>
        <w:t>à</w:t>
      </w:r>
      <w:r w:rsidRPr="0092184B">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92184B">
        <w:rPr>
          <w:spacing w:val="4"/>
          <w:kern w:val="16"/>
          <w:lang w:val="en-US"/>
        </w:rPr>
        <w:t>à</w:t>
      </w:r>
      <w:r w:rsidRPr="0092184B">
        <w:rPr>
          <w:spacing w:val="4"/>
          <w:kern w:val="16"/>
          <w:lang w:val="fr-FR"/>
        </w:rPr>
        <w:t>, où l’accès est encore interdit aux hommes.</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92184B">
        <w:rPr>
          <w:spacing w:val="4"/>
          <w:kern w:val="16"/>
          <w:lang w:val="en-US"/>
        </w:rPr>
        <w:t>à</w:t>
      </w:r>
      <w:r w:rsidRPr="0092184B">
        <w:rPr>
          <w:spacing w:val="4"/>
          <w:kern w:val="16"/>
          <w:lang w:val="fr-FR"/>
        </w:rPr>
        <w:t xml:space="preserve"> c</w:t>
      </w:r>
      <w:r w:rsidRPr="0092184B">
        <w:rPr>
          <w:spacing w:val="4"/>
          <w:kern w:val="16"/>
          <w:lang w:val="en-US"/>
        </w:rPr>
        <w:t>o</w:t>
      </w:r>
      <w:r w:rsidRPr="0092184B">
        <w:rPr>
          <w:spacing w:val="4"/>
          <w:kern w:val="16"/>
          <w:lang w:val="fr-FR"/>
        </w:rPr>
        <w:t>mmande numériques, susceptibles de remplacer l’homme près des machines-outils, chaȋnes et diverses machines. Ils accomplissent des opérations pénibles et monotones.</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92184B" w:rsidRPr="0092184B" w:rsidRDefault="0092184B" w:rsidP="0092184B">
      <w:pPr>
        <w:widowControl/>
        <w:shd w:val="clear" w:color="auto" w:fill="FFFFFF"/>
        <w:spacing w:after="40"/>
        <w:ind w:firstLine="720"/>
        <w:rPr>
          <w:spacing w:val="4"/>
          <w:kern w:val="16"/>
          <w:lang w:val="fr-FR"/>
        </w:rPr>
      </w:pPr>
      <w:r w:rsidRPr="0092184B">
        <w:rPr>
          <w:spacing w:val="4"/>
          <w:kern w:val="16"/>
          <w:lang w:val="fr-FR"/>
        </w:rPr>
        <w:t xml:space="preserve">4. Aussi les spécialistes de nombreux pays du monde cherchent-ils </w:t>
      </w:r>
      <w:r w:rsidRPr="0092184B">
        <w:rPr>
          <w:spacing w:val="4"/>
          <w:kern w:val="16"/>
          <w:lang w:val="en-US"/>
        </w:rPr>
        <w:t>à</w:t>
      </w:r>
      <w:r w:rsidRPr="0092184B">
        <w:rPr>
          <w:spacing w:val="4"/>
          <w:kern w:val="16"/>
          <w:lang w:val="fr-FR"/>
        </w:rPr>
        <w:t xml:space="preserve"> perfectionner les robots, </w:t>
      </w:r>
      <w:r w:rsidRPr="0092184B">
        <w:rPr>
          <w:spacing w:val="4"/>
          <w:kern w:val="16"/>
          <w:lang w:val="en-US"/>
        </w:rPr>
        <w:t>à</w:t>
      </w:r>
      <w:r w:rsidRPr="0092184B">
        <w:rPr>
          <w:spacing w:val="4"/>
          <w:kern w:val="16"/>
          <w:lang w:val="fr-FR"/>
        </w:rPr>
        <w:t xml:space="preserve"> les faire réagir au milieu environnant. Si les robots “savaient” s’adopter aux conditions changeantes du fonctionnement, cela, élargirait infiniment le champ de leur application.</w:t>
      </w:r>
    </w:p>
    <w:p w:rsidR="0092184B" w:rsidRPr="0092184B" w:rsidRDefault="0092184B" w:rsidP="0092184B">
      <w:pPr>
        <w:widowControl/>
        <w:shd w:val="clear" w:color="auto" w:fill="FFFFFF"/>
        <w:spacing w:after="100"/>
        <w:ind w:firstLine="720"/>
        <w:rPr>
          <w:spacing w:val="4"/>
          <w:kern w:val="16"/>
          <w:lang w:val="fr-FR"/>
        </w:rPr>
      </w:pPr>
      <w:r w:rsidRPr="0092184B">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92184B">
        <w:rPr>
          <w:spacing w:val="4"/>
          <w:kern w:val="16"/>
          <w:lang w:val="en-US"/>
        </w:rPr>
        <w:t>à</w:t>
      </w:r>
      <w:r w:rsidRPr="0092184B">
        <w:rPr>
          <w:spacing w:val="4"/>
          <w:kern w:val="16"/>
          <w:lang w:val="fr-FR"/>
        </w:rPr>
        <w:t xml:space="preserve"> la voix.</w:t>
      </w:r>
    </w:p>
    <w:p w:rsidR="0092184B" w:rsidRPr="0092184B" w:rsidRDefault="0092184B" w:rsidP="0092184B">
      <w:pPr>
        <w:shd w:val="clear" w:color="auto" w:fill="FFFFFF"/>
        <w:spacing w:after="40"/>
        <w:jc w:val="center"/>
        <w:rPr>
          <w:spacing w:val="4"/>
          <w:kern w:val="16"/>
          <w:lang w:val="fr-FR"/>
        </w:rPr>
      </w:pPr>
      <w:r w:rsidRPr="0092184B">
        <w:rPr>
          <w:spacing w:val="4"/>
          <w:kern w:val="16"/>
          <w:u w:val="single"/>
          <w:lang w:val="fr-FR"/>
        </w:rPr>
        <w:t>Mots et expressions</w:t>
      </w:r>
      <w:r w:rsidRPr="0092184B">
        <w:rPr>
          <w:spacing w:val="4"/>
          <w:kern w:val="16"/>
          <w:lang w:val="fr-FR"/>
        </w:rPr>
        <w:t>:</w:t>
      </w:r>
    </w:p>
    <w:p w:rsidR="0092184B" w:rsidRPr="0092184B" w:rsidRDefault="0092184B" w:rsidP="0092184B">
      <w:pPr>
        <w:shd w:val="clear" w:color="auto" w:fill="FFFFFF"/>
        <w:spacing w:after="40"/>
        <w:jc w:val="center"/>
        <w:rPr>
          <w:spacing w:val="4"/>
          <w:kern w:val="16"/>
          <w:lang w:val="fr-FR"/>
        </w:rPr>
      </w:pPr>
    </w:p>
    <w:p w:rsidR="0092184B" w:rsidRPr="0092184B" w:rsidRDefault="0092184B" w:rsidP="0092184B">
      <w:pPr>
        <w:shd w:val="clear" w:color="auto" w:fill="FFFFFF"/>
        <w:rPr>
          <w:spacing w:val="4"/>
          <w:kern w:val="16"/>
          <w:lang w:val="fr-FR"/>
        </w:rPr>
      </w:pPr>
      <w:r w:rsidRPr="0092184B">
        <w:rPr>
          <w:spacing w:val="4"/>
          <w:kern w:val="16"/>
          <w:lang w:val="fr-FR"/>
        </w:rPr>
        <w:t xml:space="preserve">le courant ininterrompu  </w:t>
      </w:r>
      <w:r w:rsidRPr="0092184B">
        <w:rPr>
          <w:spacing w:val="4"/>
          <w:kern w:val="16"/>
          <w:lang w:val="fr-FR"/>
        </w:rPr>
        <w:tab/>
        <w:t xml:space="preserve">– </w:t>
      </w:r>
      <w:r w:rsidRPr="0092184B">
        <w:rPr>
          <w:spacing w:val="4"/>
          <w:kern w:val="16"/>
        </w:rPr>
        <w:t>непрерывный</w:t>
      </w:r>
      <w:r w:rsidRPr="0092184B">
        <w:rPr>
          <w:spacing w:val="4"/>
          <w:kern w:val="16"/>
          <w:lang w:val="fr-FR"/>
        </w:rPr>
        <w:t xml:space="preserve"> </w:t>
      </w:r>
      <w:r w:rsidRPr="0092184B">
        <w:rPr>
          <w:spacing w:val="4"/>
          <w:kern w:val="16"/>
        </w:rPr>
        <w:t>поток</w:t>
      </w:r>
    </w:p>
    <w:p w:rsidR="0092184B" w:rsidRPr="0092184B" w:rsidRDefault="0092184B" w:rsidP="0092184B">
      <w:pPr>
        <w:shd w:val="clear" w:color="auto" w:fill="FFFFFF"/>
        <w:rPr>
          <w:spacing w:val="4"/>
          <w:kern w:val="16"/>
        </w:rPr>
      </w:pPr>
      <w:r w:rsidRPr="0092184B">
        <w:rPr>
          <w:spacing w:val="4"/>
          <w:kern w:val="16"/>
          <w:lang w:val="fr-FR"/>
        </w:rPr>
        <w:t>tout</w:t>
      </w:r>
      <w:r w:rsidRPr="0092184B">
        <w:rPr>
          <w:spacing w:val="4"/>
          <w:kern w:val="16"/>
        </w:rPr>
        <w:t xml:space="preserve"> </w:t>
      </w:r>
      <w:r w:rsidRPr="0092184B">
        <w:rPr>
          <w:spacing w:val="4"/>
          <w:kern w:val="16"/>
          <w:lang w:val="fr-FR"/>
        </w:rPr>
        <w:t>récemment</w:t>
      </w:r>
      <w:r w:rsidRPr="0092184B">
        <w:rPr>
          <w:spacing w:val="4"/>
          <w:kern w:val="16"/>
        </w:rPr>
        <w:tab/>
      </w:r>
      <w:r w:rsidRPr="0092184B">
        <w:rPr>
          <w:spacing w:val="4"/>
          <w:kern w:val="16"/>
        </w:rPr>
        <w:tab/>
        <w:t>– совсем недавно</w:t>
      </w:r>
    </w:p>
    <w:p w:rsidR="0092184B" w:rsidRPr="0092184B" w:rsidRDefault="0092184B" w:rsidP="0092184B">
      <w:pPr>
        <w:shd w:val="clear" w:color="auto" w:fill="FFFFFF"/>
        <w:rPr>
          <w:spacing w:val="4"/>
          <w:kern w:val="16"/>
        </w:rPr>
      </w:pPr>
      <w:r w:rsidRPr="0092184B">
        <w:rPr>
          <w:spacing w:val="4"/>
          <w:kern w:val="16"/>
          <w:lang w:val="fr-FR"/>
        </w:rPr>
        <w:t>manier</w:t>
      </w:r>
      <w:r w:rsidRPr="0092184B">
        <w:rPr>
          <w:spacing w:val="4"/>
          <w:kern w:val="16"/>
        </w:rPr>
        <w:tab/>
      </w:r>
      <w:r w:rsidRPr="0092184B">
        <w:rPr>
          <w:spacing w:val="4"/>
          <w:kern w:val="16"/>
        </w:rPr>
        <w:tab/>
      </w:r>
      <w:r w:rsidRPr="0092184B">
        <w:rPr>
          <w:spacing w:val="4"/>
          <w:kern w:val="16"/>
        </w:rPr>
        <w:tab/>
        <w:t xml:space="preserve">            – работать, манипулировать</w:t>
      </w:r>
    </w:p>
    <w:p w:rsidR="0092184B" w:rsidRPr="0092184B" w:rsidRDefault="0092184B" w:rsidP="0092184B">
      <w:pPr>
        <w:shd w:val="clear" w:color="auto" w:fill="FFFFFF"/>
        <w:rPr>
          <w:spacing w:val="4"/>
          <w:kern w:val="16"/>
        </w:rPr>
      </w:pPr>
      <w:r w:rsidRPr="0092184B">
        <w:rPr>
          <w:spacing w:val="4"/>
          <w:kern w:val="16"/>
          <w:lang w:val="fr-FR"/>
        </w:rPr>
        <w:t>l</w:t>
      </w:r>
      <w:r w:rsidRPr="0092184B">
        <w:rPr>
          <w:spacing w:val="4"/>
          <w:kern w:val="16"/>
        </w:rPr>
        <w:t>’</w:t>
      </w:r>
      <w:r w:rsidRPr="0092184B">
        <w:rPr>
          <w:spacing w:val="4"/>
          <w:kern w:val="16"/>
          <w:lang w:val="fr-FR"/>
        </w:rPr>
        <w:t>accès</w:t>
      </w:r>
      <w:r w:rsidRPr="0092184B">
        <w:rPr>
          <w:spacing w:val="4"/>
          <w:kern w:val="16"/>
        </w:rPr>
        <w:tab/>
      </w:r>
      <w:r w:rsidRPr="0092184B">
        <w:rPr>
          <w:spacing w:val="4"/>
          <w:kern w:val="16"/>
        </w:rPr>
        <w:tab/>
      </w:r>
      <w:r w:rsidRPr="0092184B">
        <w:rPr>
          <w:spacing w:val="4"/>
          <w:kern w:val="16"/>
        </w:rPr>
        <w:tab/>
        <w:t xml:space="preserve">            – доступ</w:t>
      </w:r>
    </w:p>
    <w:p w:rsidR="0092184B" w:rsidRPr="0092184B" w:rsidRDefault="0092184B" w:rsidP="0092184B">
      <w:pPr>
        <w:shd w:val="clear" w:color="auto" w:fill="FFFFFF"/>
        <w:rPr>
          <w:spacing w:val="4"/>
          <w:kern w:val="16"/>
        </w:rPr>
      </w:pPr>
      <w:r w:rsidRPr="0092184B">
        <w:rPr>
          <w:spacing w:val="4"/>
          <w:kern w:val="16"/>
          <w:lang w:val="fr-FR"/>
        </w:rPr>
        <w:t>interdit,-e</w:t>
      </w:r>
      <w:r w:rsidRPr="0092184B">
        <w:rPr>
          <w:spacing w:val="4"/>
          <w:kern w:val="16"/>
        </w:rPr>
        <w:tab/>
      </w:r>
      <w:r w:rsidRPr="0092184B">
        <w:rPr>
          <w:spacing w:val="4"/>
          <w:kern w:val="16"/>
        </w:rPr>
        <w:tab/>
      </w:r>
      <w:r w:rsidRPr="0092184B">
        <w:rPr>
          <w:spacing w:val="4"/>
          <w:kern w:val="16"/>
        </w:rPr>
        <w:tab/>
        <w:t>– запрещённый</w:t>
      </w:r>
    </w:p>
    <w:p w:rsidR="0092184B" w:rsidRPr="0092184B" w:rsidRDefault="0092184B" w:rsidP="0092184B">
      <w:pPr>
        <w:shd w:val="clear" w:color="auto" w:fill="FFFFFF"/>
        <w:rPr>
          <w:spacing w:val="4"/>
          <w:kern w:val="16"/>
        </w:rPr>
      </w:pPr>
      <w:r w:rsidRPr="0092184B">
        <w:rPr>
          <w:spacing w:val="4"/>
          <w:kern w:val="16"/>
          <w:lang w:val="fr-FR"/>
        </w:rPr>
        <w:t>affranchir</w:t>
      </w:r>
      <w:r w:rsidRPr="0092184B">
        <w:rPr>
          <w:spacing w:val="4"/>
          <w:kern w:val="16"/>
        </w:rPr>
        <w:tab/>
      </w:r>
      <w:r w:rsidRPr="0092184B">
        <w:rPr>
          <w:spacing w:val="4"/>
          <w:kern w:val="16"/>
        </w:rPr>
        <w:tab/>
      </w:r>
      <w:r w:rsidRPr="0092184B">
        <w:rPr>
          <w:spacing w:val="4"/>
          <w:kern w:val="16"/>
        </w:rPr>
        <w:tab/>
        <w:t>– освободить</w:t>
      </w:r>
    </w:p>
    <w:p w:rsidR="0092184B" w:rsidRPr="0092184B" w:rsidRDefault="0092184B" w:rsidP="0092184B">
      <w:pPr>
        <w:shd w:val="clear" w:color="auto" w:fill="FFFFFF"/>
        <w:rPr>
          <w:spacing w:val="4"/>
          <w:kern w:val="16"/>
          <w:lang w:val="en-US"/>
        </w:rPr>
      </w:pPr>
      <w:r w:rsidRPr="0092184B">
        <w:rPr>
          <w:spacing w:val="4"/>
          <w:kern w:val="16"/>
          <w:lang w:val="fr-FR"/>
        </w:rPr>
        <w:t>l</w:t>
      </w:r>
      <w:r w:rsidRPr="0092184B">
        <w:rPr>
          <w:spacing w:val="4"/>
          <w:kern w:val="16"/>
          <w:lang w:val="en-US"/>
        </w:rPr>
        <w:t>’</w:t>
      </w:r>
      <w:r w:rsidRPr="0092184B">
        <w:rPr>
          <w:spacing w:val="4"/>
          <w:kern w:val="16"/>
          <w:lang w:val="fr-FR"/>
        </w:rPr>
        <w:t>automate</w:t>
      </w:r>
      <w:r w:rsidRPr="0092184B">
        <w:rPr>
          <w:spacing w:val="4"/>
          <w:kern w:val="16"/>
          <w:lang w:val="en-US"/>
        </w:rPr>
        <w:t xml:space="preserve"> à </w:t>
      </w:r>
      <w:r w:rsidRPr="0092184B">
        <w:rPr>
          <w:spacing w:val="4"/>
          <w:kern w:val="16"/>
          <w:lang w:val="fr-FR"/>
        </w:rPr>
        <w:t xml:space="preserve">commande numérique – </w:t>
      </w:r>
      <w:r w:rsidRPr="0092184B">
        <w:rPr>
          <w:spacing w:val="4"/>
          <w:kern w:val="16"/>
        </w:rPr>
        <w:t>автомат</w:t>
      </w:r>
      <w:r w:rsidRPr="0092184B">
        <w:rPr>
          <w:spacing w:val="4"/>
          <w:kern w:val="16"/>
          <w:lang w:val="en-US"/>
        </w:rPr>
        <w:t xml:space="preserve">  </w:t>
      </w:r>
      <w:r w:rsidRPr="0092184B">
        <w:rPr>
          <w:spacing w:val="4"/>
          <w:kern w:val="16"/>
        </w:rPr>
        <w:t>с</w:t>
      </w:r>
      <w:r w:rsidRPr="0092184B">
        <w:rPr>
          <w:spacing w:val="4"/>
          <w:kern w:val="16"/>
          <w:lang w:val="en-US"/>
        </w:rPr>
        <w:t xml:space="preserve"> </w:t>
      </w:r>
      <w:r w:rsidRPr="0092184B">
        <w:rPr>
          <w:spacing w:val="4"/>
          <w:kern w:val="16"/>
        </w:rPr>
        <w:t>дис</w:t>
      </w:r>
      <w:r w:rsidRPr="0092184B">
        <w:rPr>
          <w:spacing w:val="4"/>
          <w:kern w:val="16"/>
          <w:lang w:val="en-US"/>
        </w:rPr>
        <w:t>-</w:t>
      </w:r>
    </w:p>
    <w:p w:rsidR="0092184B" w:rsidRPr="0092184B" w:rsidRDefault="0092184B" w:rsidP="0092184B">
      <w:pPr>
        <w:shd w:val="clear" w:color="auto" w:fill="FFFFFF"/>
        <w:rPr>
          <w:spacing w:val="4"/>
          <w:kern w:val="16"/>
        </w:rPr>
      </w:pPr>
      <w:r w:rsidRPr="0092184B">
        <w:rPr>
          <w:spacing w:val="4"/>
          <w:kern w:val="16"/>
          <w:lang w:val="en-US"/>
        </w:rPr>
        <w:t xml:space="preserve">                                                  </w:t>
      </w:r>
      <w:r w:rsidRPr="0092184B">
        <w:rPr>
          <w:spacing w:val="4"/>
          <w:kern w:val="16"/>
        </w:rPr>
        <w:t>скретным управлением</w:t>
      </w:r>
    </w:p>
    <w:p w:rsidR="0092184B" w:rsidRPr="0092184B" w:rsidRDefault="0092184B" w:rsidP="0092184B">
      <w:pPr>
        <w:shd w:val="clear" w:color="auto" w:fill="FFFFFF"/>
        <w:rPr>
          <w:spacing w:val="4"/>
          <w:kern w:val="16"/>
          <w:lang w:val="fr-FR"/>
        </w:rPr>
      </w:pPr>
      <w:r w:rsidRPr="0092184B">
        <w:rPr>
          <w:spacing w:val="4"/>
          <w:kern w:val="16"/>
          <w:lang w:val="fr-FR"/>
        </w:rPr>
        <w:t>susceptible</w:t>
      </w:r>
      <w:r w:rsidRPr="0092184B">
        <w:rPr>
          <w:spacing w:val="4"/>
          <w:kern w:val="16"/>
          <w:lang w:val="fr-FR"/>
        </w:rPr>
        <w:tab/>
      </w:r>
      <w:r w:rsidRPr="0092184B">
        <w:rPr>
          <w:spacing w:val="4"/>
          <w:kern w:val="16"/>
          <w:lang w:val="fr-FR"/>
        </w:rPr>
        <w:tab/>
      </w:r>
      <w:r w:rsidRPr="0092184B">
        <w:rPr>
          <w:spacing w:val="4"/>
          <w:kern w:val="16"/>
          <w:lang w:val="fr-FR"/>
        </w:rPr>
        <w:tab/>
        <w:t xml:space="preserve">– </w:t>
      </w:r>
      <w:r w:rsidRPr="0092184B">
        <w:rPr>
          <w:spacing w:val="4"/>
          <w:kern w:val="16"/>
        </w:rPr>
        <w:t>способный</w:t>
      </w:r>
    </w:p>
    <w:p w:rsidR="0092184B" w:rsidRPr="0092184B" w:rsidRDefault="0092184B" w:rsidP="0092184B">
      <w:pPr>
        <w:shd w:val="clear" w:color="auto" w:fill="FFFFFF"/>
        <w:rPr>
          <w:spacing w:val="4"/>
          <w:kern w:val="16"/>
          <w:lang w:val="fr-FR"/>
        </w:rPr>
      </w:pPr>
      <w:r w:rsidRPr="0092184B">
        <w:rPr>
          <w:spacing w:val="4"/>
          <w:kern w:val="16"/>
          <w:lang w:val="fr-FR"/>
        </w:rPr>
        <w:t>remplacer</w:t>
      </w:r>
      <w:r w:rsidRPr="0092184B">
        <w:rPr>
          <w:spacing w:val="4"/>
          <w:kern w:val="16"/>
          <w:lang w:val="fr-FR"/>
        </w:rPr>
        <w:tab/>
      </w:r>
      <w:r w:rsidRPr="0092184B">
        <w:rPr>
          <w:spacing w:val="4"/>
          <w:kern w:val="16"/>
          <w:lang w:val="fr-FR"/>
        </w:rPr>
        <w:tab/>
      </w:r>
      <w:r w:rsidRPr="0092184B">
        <w:rPr>
          <w:spacing w:val="4"/>
          <w:kern w:val="16"/>
          <w:lang w:val="fr-FR"/>
        </w:rPr>
        <w:tab/>
        <w:t xml:space="preserve">– </w:t>
      </w:r>
      <w:r w:rsidRPr="0092184B">
        <w:rPr>
          <w:spacing w:val="4"/>
          <w:kern w:val="16"/>
        </w:rPr>
        <w:t>заменить</w:t>
      </w:r>
    </w:p>
    <w:p w:rsidR="0092184B" w:rsidRPr="0092184B" w:rsidRDefault="0092184B" w:rsidP="0092184B">
      <w:pPr>
        <w:shd w:val="clear" w:color="auto" w:fill="FFFFFF"/>
        <w:rPr>
          <w:spacing w:val="4"/>
          <w:kern w:val="16"/>
          <w:lang w:val="fr-FR"/>
        </w:rPr>
      </w:pPr>
      <w:r w:rsidRPr="0092184B">
        <w:rPr>
          <w:spacing w:val="4"/>
          <w:kern w:val="16"/>
          <w:lang w:val="fr-FR"/>
        </w:rPr>
        <w:t>la chaîne</w:t>
      </w:r>
      <w:r w:rsidRPr="0092184B">
        <w:rPr>
          <w:spacing w:val="4"/>
          <w:kern w:val="16"/>
          <w:lang w:val="fr-FR"/>
        </w:rPr>
        <w:tab/>
      </w:r>
      <w:r w:rsidRPr="0092184B">
        <w:rPr>
          <w:spacing w:val="4"/>
          <w:kern w:val="16"/>
          <w:lang w:val="fr-FR"/>
        </w:rPr>
        <w:tab/>
      </w:r>
      <w:r w:rsidRPr="0092184B">
        <w:rPr>
          <w:spacing w:val="4"/>
          <w:kern w:val="16"/>
          <w:lang w:val="fr-FR"/>
        </w:rPr>
        <w:tab/>
        <w:t xml:space="preserve">– </w:t>
      </w:r>
      <w:r w:rsidRPr="0092184B">
        <w:rPr>
          <w:spacing w:val="4"/>
          <w:kern w:val="16"/>
        </w:rPr>
        <w:t>конвейер</w:t>
      </w:r>
    </w:p>
    <w:p w:rsidR="0092184B" w:rsidRPr="0092184B" w:rsidRDefault="0092184B" w:rsidP="0092184B">
      <w:pPr>
        <w:shd w:val="clear" w:color="auto" w:fill="FFFFFF"/>
        <w:rPr>
          <w:spacing w:val="4"/>
          <w:kern w:val="16"/>
        </w:rPr>
      </w:pPr>
      <w:r w:rsidRPr="0092184B">
        <w:rPr>
          <w:spacing w:val="4"/>
          <w:kern w:val="16"/>
          <w:lang w:val="fr-FR"/>
        </w:rPr>
        <w:t>dépourvu</w:t>
      </w:r>
      <w:r w:rsidRPr="0092184B">
        <w:rPr>
          <w:spacing w:val="4"/>
          <w:kern w:val="16"/>
        </w:rPr>
        <w:t xml:space="preserve"> </w:t>
      </w:r>
      <w:r w:rsidRPr="0092184B">
        <w:rPr>
          <w:spacing w:val="4"/>
          <w:kern w:val="16"/>
          <w:lang w:val="fr-FR"/>
        </w:rPr>
        <w:t>de</w:t>
      </w:r>
      <w:r w:rsidRPr="0092184B">
        <w:rPr>
          <w:spacing w:val="4"/>
          <w:kern w:val="16"/>
        </w:rPr>
        <w:t xml:space="preserve"> </w:t>
      </w:r>
      <w:r w:rsidRPr="0092184B">
        <w:rPr>
          <w:spacing w:val="4"/>
          <w:kern w:val="16"/>
          <w:lang w:val="fr-FR"/>
        </w:rPr>
        <w:t>sens</w:t>
      </w:r>
      <w:r w:rsidRPr="0092184B">
        <w:rPr>
          <w:spacing w:val="4"/>
          <w:kern w:val="16"/>
        </w:rPr>
        <w:tab/>
      </w:r>
      <w:r w:rsidRPr="0092184B">
        <w:rPr>
          <w:spacing w:val="4"/>
          <w:kern w:val="16"/>
        </w:rPr>
        <w:tab/>
        <w:t>– не наделенный разумом</w:t>
      </w:r>
    </w:p>
    <w:p w:rsidR="0092184B" w:rsidRPr="0092184B" w:rsidRDefault="0092184B" w:rsidP="0092184B">
      <w:pPr>
        <w:shd w:val="clear" w:color="auto" w:fill="FFFFFF"/>
        <w:rPr>
          <w:spacing w:val="4"/>
          <w:kern w:val="16"/>
          <w:lang w:val="fr-FR"/>
        </w:rPr>
      </w:pPr>
      <w:r w:rsidRPr="0092184B">
        <w:rPr>
          <w:spacing w:val="4"/>
          <w:kern w:val="16"/>
          <w:lang w:val="fr-FR"/>
        </w:rPr>
        <w:t>le milieu environnant</w:t>
      </w:r>
      <w:r w:rsidRPr="0092184B">
        <w:rPr>
          <w:spacing w:val="4"/>
          <w:kern w:val="16"/>
          <w:lang w:val="fr-FR"/>
        </w:rPr>
        <w:tab/>
        <w:t xml:space="preserve">            – </w:t>
      </w:r>
      <w:r w:rsidRPr="0092184B">
        <w:rPr>
          <w:spacing w:val="4"/>
          <w:kern w:val="16"/>
        </w:rPr>
        <w:t>окружающая</w:t>
      </w:r>
      <w:r w:rsidRPr="0092184B">
        <w:rPr>
          <w:spacing w:val="4"/>
          <w:kern w:val="16"/>
          <w:lang w:val="fr-FR"/>
        </w:rPr>
        <w:t xml:space="preserve"> </w:t>
      </w:r>
      <w:r w:rsidRPr="0092184B">
        <w:rPr>
          <w:spacing w:val="4"/>
          <w:kern w:val="16"/>
        </w:rPr>
        <w:t>среда</w:t>
      </w:r>
    </w:p>
    <w:p w:rsidR="0092184B" w:rsidRPr="0092184B" w:rsidRDefault="0092184B" w:rsidP="0092184B">
      <w:pPr>
        <w:shd w:val="clear" w:color="auto" w:fill="FFFFFF"/>
        <w:rPr>
          <w:spacing w:val="4"/>
          <w:kern w:val="16"/>
          <w:lang w:val="fr-FR"/>
        </w:rPr>
      </w:pPr>
      <w:r w:rsidRPr="0092184B">
        <w:rPr>
          <w:spacing w:val="4"/>
          <w:kern w:val="16"/>
          <w:lang w:val="fr-FR"/>
        </w:rPr>
        <w:t>la mise au point</w:t>
      </w:r>
      <w:r w:rsidRPr="0092184B">
        <w:rPr>
          <w:spacing w:val="4"/>
          <w:kern w:val="16"/>
          <w:lang w:val="fr-FR"/>
        </w:rPr>
        <w:tab/>
      </w:r>
      <w:r w:rsidRPr="0092184B">
        <w:rPr>
          <w:spacing w:val="4"/>
          <w:kern w:val="16"/>
          <w:lang w:val="fr-FR"/>
        </w:rPr>
        <w:tab/>
        <w:t xml:space="preserve">– </w:t>
      </w:r>
      <w:r w:rsidRPr="0092184B">
        <w:rPr>
          <w:spacing w:val="4"/>
          <w:kern w:val="16"/>
        </w:rPr>
        <w:t>создание</w:t>
      </w:r>
      <w:r w:rsidRPr="0092184B">
        <w:rPr>
          <w:spacing w:val="4"/>
          <w:kern w:val="16"/>
          <w:lang w:val="fr-FR"/>
        </w:rPr>
        <w:t xml:space="preserve">, </w:t>
      </w:r>
      <w:r w:rsidRPr="0092184B">
        <w:rPr>
          <w:spacing w:val="4"/>
          <w:kern w:val="16"/>
        </w:rPr>
        <w:t>разработка</w:t>
      </w:r>
    </w:p>
    <w:p w:rsidR="0092184B" w:rsidRPr="0092184B" w:rsidRDefault="0092184B" w:rsidP="0092184B">
      <w:pPr>
        <w:shd w:val="clear" w:color="auto" w:fill="FFFFFF"/>
        <w:rPr>
          <w:spacing w:val="4"/>
          <w:kern w:val="16"/>
          <w:lang w:val="fr-FR"/>
        </w:rPr>
      </w:pPr>
      <w:r w:rsidRPr="0092184B">
        <w:rPr>
          <w:spacing w:val="4"/>
          <w:kern w:val="16"/>
          <w:lang w:val="fr-FR"/>
        </w:rPr>
        <w:t>distinguer</w:t>
      </w:r>
      <w:r w:rsidRPr="0092184B">
        <w:rPr>
          <w:spacing w:val="4"/>
          <w:kern w:val="16"/>
          <w:lang w:val="fr-FR"/>
        </w:rPr>
        <w:tab/>
      </w:r>
      <w:r w:rsidRPr="0092184B">
        <w:rPr>
          <w:spacing w:val="4"/>
          <w:kern w:val="16"/>
          <w:lang w:val="fr-FR"/>
        </w:rPr>
        <w:tab/>
      </w:r>
      <w:r w:rsidRPr="0092184B">
        <w:rPr>
          <w:spacing w:val="4"/>
          <w:kern w:val="16"/>
          <w:lang w:val="fr-FR"/>
        </w:rPr>
        <w:tab/>
        <w:t xml:space="preserve">– </w:t>
      </w:r>
      <w:r w:rsidRPr="0092184B">
        <w:rPr>
          <w:spacing w:val="4"/>
          <w:kern w:val="16"/>
        </w:rPr>
        <w:t>различать</w:t>
      </w:r>
    </w:p>
    <w:p w:rsidR="0092184B" w:rsidRPr="0092184B" w:rsidRDefault="0092184B" w:rsidP="0092184B">
      <w:pPr>
        <w:shd w:val="clear" w:color="auto" w:fill="FFFFFF"/>
        <w:rPr>
          <w:spacing w:val="4"/>
          <w:kern w:val="16"/>
          <w:lang w:val="fr-FR"/>
        </w:rPr>
      </w:pPr>
      <w:r w:rsidRPr="0092184B">
        <w:rPr>
          <w:spacing w:val="4"/>
          <w:kern w:val="16"/>
          <w:lang w:val="fr-FR"/>
        </w:rPr>
        <w:t>l’ouïe</w:t>
      </w:r>
      <w:r w:rsidRPr="0092184B">
        <w:rPr>
          <w:spacing w:val="4"/>
          <w:kern w:val="16"/>
          <w:lang w:val="fr-FR"/>
        </w:rPr>
        <w:tab/>
      </w:r>
      <w:r w:rsidRPr="0092184B">
        <w:rPr>
          <w:spacing w:val="4"/>
          <w:kern w:val="16"/>
          <w:lang w:val="fr-FR"/>
        </w:rPr>
        <w:tab/>
      </w:r>
      <w:r w:rsidRPr="0092184B">
        <w:rPr>
          <w:spacing w:val="4"/>
          <w:kern w:val="16"/>
          <w:lang w:val="fr-FR"/>
        </w:rPr>
        <w:tab/>
      </w:r>
      <w:r w:rsidRPr="0092184B">
        <w:rPr>
          <w:spacing w:val="4"/>
          <w:kern w:val="16"/>
          <w:lang w:val="fr-FR"/>
        </w:rPr>
        <w:tab/>
        <w:t xml:space="preserve">– </w:t>
      </w:r>
      <w:r w:rsidRPr="0092184B">
        <w:rPr>
          <w:spacing w:val="4"/>
          <w:kern w:val="16"/>
        </w:rPr>
        <w:t>слух</w:t>
      </w:r>
    </w:p>
    <w:p w:rsidR="0092184B" w:rsidRPr="0092184B" w:rsidRDefault="0092184B" w:rsidP="0092184B">
      <w:pPr>
        <w:shd w:val="clear" w:color="auto" w:fill="FFFFFF"/>
        <w:rPr>
          <w:spacing w:val="4"/>
          <w:kern w:val="16"/>
          <w:lang w:val="fr-FR"/>
        </w:rPr>
      </w:pPr>
      <w:r w:rsidRPr="0092184B">
        <w:rPr>
          <w:spacing w:val="4"/>
          <w:kern w:val="16"/>
          <w:lang w:val="fr-FR"/>
        </w:rPr>
        <w:t xml:space="preserve">la voix  </w:t>
      </w:r>
      <w:r w:rsidRPr="0092184B">
        <w:rPr>
          <w:spacing w:val="4"/>
          <w:kern w:val="16"/>
          <w:lang w:val="fr-FR"/>
        </w:rPr>
        <w:tab/>
      </w:r>
      <w:r w:rsidRPr="0092184B">
        <w:rPr>
          <w:spacing w:val="4"/>
          <w:kern w:val="16"/>
          <w:lang w:val="fr-FR"/>
        </w:rPr>
        <w:tab/>
      </w:r>
      <w:r w:rsidRPr="0092184B">
        <w:rPr>
          <w:spacing w:val="4"/>
          <w:kern w:val="16"/>
          <w:lang w:val="fr-FR"/>
        </w:rPr>
        <w:tab/>
        <w:t xml:space="preserve">            – </w:t>
      </w:r>
      <w:r w:rsidRPr="0092184B">
        <w:rPr>
          <w:spacing w:val="4"/>
          <w:kern w:val="16"/>
        </w:rPr>
        <w:t>голос</w:t>
      </w:r>
    </w:p>
    <w:p w:rsidR="0092184B" w:rsidRPr="0092184B" w:rsidRDefault="0092184B" w:rsidP="0092184B">
      <w:pPr>
        <w:shd w:val="clear" w:color="auto" w:fill="FFFFFF"/>
        <w:spacing w:before="100" w:after="40"/>
        <w:rPr>
          <w:spacing w:val="4"/>
          <w:kern w:val="16"/>
          <w:lang w:val="fr-FR"/>
        </w:rPr>
      </w:pPr>
    </w:p>
    <w:p w:rsidR="0092184B" w:rsidRPr="0092184B" w:rsidRDefault="0092184B" w:rsidP="0092184B">
      <w:pPr>
        <w:shd w:val="clear" w:color="auto" w:fill="FFFFFF"/>
        <w:spacing w:before="100" w:after="40"/>
        <w:ind w:firstLine="720"/>
        <w:rPr>
          <w:spacing w:val="4"/>
          <w:kern w:val="16"/>
        </w:rPr>
      </w:pPr>
      <w:r w:rsidRPr="0092184B">
        <w:rPr>
          <w:spacing w:val="4"/>
          <w:kern w:val="16"/>
          <w:lang w:val="en-US"/>
        </w:rPr>
        <w:t>II</w:t>
      </w:r>
      <w:r w:rsidRPr="0092184B">
        <w:rPr>
          <w:spacing w:val="4"/>
          <w:kern w:val="16"/>
        </w:rPr>
        <w:t>. Выберите французские эквиваленты русских причастий. Повторите образование отглагольных форм:</w:t>
      </w:r>
    </w:p>
    <w:p w:rsidR="0092184B" w:rsidRPr="0092184B" w:rsidRDefault="0092184B" w:rsidP="0092184B">
      <w:pPr>
        <w:shd w:val="clear" w:color="auto" w:fill="FFFFFF"/>
        <w:rPr>
          <w:spacing w:val="4"/>
          <w:kern w:val="16"/>
        </w:rPr>
      </w:pPr>
      <w:r w:rsidRPr="0092184B">
        <w:rPr>
          <w:spacing w:val="4"/>
          <w:kern w:val="16"/>
        </w:rPr>
        <w:t xml:space="preserve">1. осуществляющий,                    1. </w:t>
      </w:r>
      <w:r w:rsidRPr="0092184B">
        <w:rPr>
          <w:spacing w:val="4"/>
          <w:kern w:val="16"/>
          <w:lang w:val="fr-FR"/>
        </w:rPr>
        <w:t>réalisé</w:t>
      </w:r>
      <w:r w:rsidRPr="0092184B">
        <w:rPr>
          <w:spacing w:val="4"/>
          <w:kern w:val="16"/>
        </w:rPr>
        <w:t xml:space="preserve">, </w:t>
      </w:r>
      <w:r w:rsidRPr="0092184B">
        <w:rPr>
          <w:spacing w:val="4"/>
          <w:kern w:val="16"/>
          <w:lang w:val="fr-FR"/>
        </w:rPr>
        <w:t>réalisant</w:t>
      </w:r>
    </w:p>
    <w:p w:rsidR="0092184B" w:rsidRPr="0092184B" w:rsidRDefault="0092184B" w:rsidP="0092184B">
      <w:pPr>
        <w:shd w:val="clear" w:color="auto" w:fill="FFFFFF"/>
        <w:rPr>
          <w:spacing w:val="4"/>
          <w:kern w:val="16"/>
        </w:rPr>
      </w:pPr>
      <w:r w:rsidRPr="0092184B">
        <w:rPr>
          <w:spacing w:val="4"/>
          <w:kern w:val="16"/>
        </w:rPr>
        <w:t>осуществлённый</w:t>
      </w:r>
      <w:r w:rsidRPr="0092184B">
        <w:rPr>
          <w:spacing w:val="4"/>
          <w:kern w:val="16"/>
        </w:rPr>
        <w:tab/>
      </w:r>
    </w:p>
    <w:p w:rsidR="0092184B" w:rsidRPr="0092184B" w:rsidRDefault="0092184B" w:rsidP="0092184B">
      <w:pPr>
        <w:shd w:val="clear" w:color="auto" w:fill="FFFFFF"/>
        <w:rPr>
          <w:spacing w:val="4"/>
          <w:kern w:val="16"/>
          <w:lang w:val="fr-FR"/>
        </w:rPr>
      </w:pPr>
      <w:r w:rsidRPr="0092184B">
        <w:rPr>
          <w:spacing w:val="4"/>
          <w:kern w:val="16"/>
        </w:rPr>
        <w:t xml:space="preserve">2. подверженный,                         </w:t>
      </w:r>
      <w:r w:rsidRPr="0092184B">
        <w:rPr>
          <w:spacing w:val="4"/>
          <w:kern w:val="16"/>
          <w:lang w:val="fr-FR"/>
        </w:rPr>
        <w:t>2. soumis, soumettant</w:t>
      </w:r>
    </w:p>
    <w:p w:rsidR="0092184B" w:rsidRPr="0092184B" w:rsidRDefault="0092184B" w:rsidP="0092184B">
      <w:pPr>
        <w:shd w:val="clear" w:color="auto" w:fill="FFFFFF"/>
        <w:rPr>
          <w:spacing w:val="4"/>
          <w:kern w:val="16"/>
        </w:rPr>
      </w:pPr>
      <w:r w:rsidRPr="0092184B">
        <w:rPr>
          <w:spacing w:val="4"/>
          <w:kern w:val="16"/>
        </w:rPr>
        <w:t>подвергающий</w:t>
      </w:r>
    </w:p>
    <w:p w:rsidR="0092184B" w:rsidRPr="0092184B" w:rsidRDefault="0092184B" w:rsidP="0092184B">
      <w:pPr>
        <w:shd w:val="clear" w:color="auto" w:fill="FFFFFF"/>
        <w:rPr>
          <w:spacing w:val="4"/>
          <w:kern w:val="16"/>
          <w:lang w:val="fr-FR"/>
        </w:rPr>
      </w:pPr>
      <w:r w:rsidRPr="0092184B">
        <w:rPr>
          <w:spacing w:val="4"/>
          <w:kern w:val="16"/>
          <w:lang w:val="fr-FR"/>
        </w:rPr>
        <w:t xml:space="preserve">3. </w:t>
      </w:r>
      <w:r w:rsidRPr="0092184B">
        <w:rPr>
          <w:spacing w:val="4"/>
          <w:kern w:val="16"/>
        </w:rPr>
        <w:t>произведённый</w:t>
      </w:r>
      <w:r w:rsidRPr="0092184B">
        <w:rPr>
          <w:spacing w:val="4"/>
          <w:kern w:val="16"/>
          <w:lang w:val="fr-FR"/>
        </w:rPr>
        <w:t>,                        3. produisant, produit</w:t>
      </w:r>
    </w:p>
    <w:p w:rsidR="0092184B" w:rsidRPr="0092184B" w:rsidRDefault="0092184B" w:rsidP="0092184B">
      <w:pPr>
        <w:shd w:val="clear" w:color="auto" w:fill="FFFFFF"/>
        <w:rPr>
          <w:spacing w:val="4"/>
          <w:kern w:val="16"/>
          <w:lang w:val="fr-FR"/>
        </w:rPr>
      </w:pPr>
      <w:r w:rsidRPr="0092184B">
        <w:rPr>
          <w:spacing w:val="4"/>
          <w:kern w:val="16"/>
        </w:rPr>
        <w:t>производящий</w:t>
      </w:r>
      <w:r w:rsidRPr="0092184B">
        <w:rPr>
          <w:spacing w:val="4"/>
          <w:kern w:val="16"/>
          <w:lang w:val="fr-FR"/>
        </w:rPr>
        <w:tab/>
      </w:r>
      <w:r w:rsidRPr="0092184B">
        <w:rPr>
          <w:spacing w:val="4"/>
          <w:kern w:val="16"/>
          <w:lang w:val="fr-FR"/>
        </w:rPr>
        <w:tab/>
      </w:r>
    </w:p>
    <w:p w:rsidR="0092184B" w:rsidRPr="0092184B" w:rsidRDefault="0092184B" w:rsidP="0092184B">
      <w:pPr>
        <w:shd w:val="clear" w:color="auto" w:fill="FFFFFF"/>
        <w:rPr>
          <w:spacing w:val="4"/>
          <w:kern w:val="16"/>
        </w:rPr>
      </w:pPr>
      <w:r w:rsidRPr="0092184B">
        <w:rPr>
          <w:spacing w:val="4"/>
          <w:kern w:val="16"/>
        </w:rPr>
        <w:t xml:space="preserve">4. читающий,                                 4. </w:t>
      </w:r>
      <w:r w:rsidRPr="0092184B">
        <w:rPr>
          <w:spacing w:val="4"/>
          <w:kern w:val="16"/>
          <w:lang w:val="fr-FR"/>
        </w:rPr>
        <w:t>lu</w:t>
      </w:r>
      <w:r w:rsidRPr="0092184B">
        <w:rPr>
          <w:spacing w:val="4"/>
          <w:kern w:val="16"/>
        </w:rPr>
        <w:t xml:space="preserve">, </w:t>
      </w:r>
      <w:r w:rsidRPr="0092184B">
        <w:rPr>
          <w:spacing w:val="4"/>
          <w:kern w:val="16"/>
          <w:lang w:val="fr-FR"/>
        </w:rPr>
        <w:t>lisant</w:t>
      </w:r>
    </w:p>
    <w:p w:rsidR="0092184B" w:rsidRPr="0092184B" w:rsidRDefault="0092184B" w:rsidP="0092184B">
      <w:pPr>
        <w:shd w:val="clear" w:color="auto" w:fill="FFFFFF"/>
        <w:rPr>
          <w:spacing w:val="4"/>
          <w:kern w:val="16"/>
        </w:rPr>
      </w:pPr>
      <w:r w:rsidRPr="0092184B">
        <w:rPr>
          <w:spacing w:val="4"/>
          <w:kern w:val="16"/>
        </w:rPr>
        <w:t>прочитанный</w:t>
      </w:r>
      <w:r w:rsidRPr="0092184B">
        <w:rPr>
          <w:spacing w:val="4"/>
          <w:kern w:val="16"/>
        </w:rPr>
        <w:tab/>
      </w:r>
      <w:r w:rsidRPr="0092184B">
        <w:rPr>
          <w:spacing w:val="4"/>
          <w:kern w:val="16"/>
        </w:rPr>
        <w:tab/>
      </w:r>
    </w:p>
    <w:p w:rsidR="0092184B" w:rsidRPr="0092184B" w:rsidRDefault="0092184B" w:rsidP="0092184B">
      <w:pPr>
        <w:shd w:val="clear" w:color="auto" w:fill="FFFFFF"/>
        <w:spacing w:before="100" w:after="40"/>
        <w:rPr>
          <w:spacing w:val="4"/>
          <w:kern w:val="16"/>
        </w:rPr>
      </w:pPr>
    </w:p>
    <w:p w:rsidR="0092184B" w:rsidRPr="0092184B" w:rsidRDefault="0092184B" w:rsidP="0092184B">
      <w:pPr>
        <w:shd w:val="clear" w:color="auto" w:fill="FFFFFF"/>
        <w:spacing w:before="100" w:after="40"/>
        <w:ind w:firstLine="720"/>
        <w:rPr>
          <w:spacing w:val="4"/>
          <w:kern w:val="16"/>
        </w:rPr>
      </w:pPr>
      <w:r w:rsidRPr="0092184B">
        <w:rPr>
          <w:spacing w:val="4"/>
          <w:kern w:val="16"/>
          <w:lang w:val="en-US"/>
        </w:rPr>
        <w:t>III</w:t>
      </w:r>
      <w:r w:rsidRPr="0092184B">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92184B" w:rsidRPr="0092184B" w:rsidRDefault="0092184B" w:rsidP="0092184B">
      <w:pPr>
        <w:shd w:val="clear" w:color="auto" w:fill="FFFFFF"/>
        <w:spacing w:before="100" w:after="40"/>
        <w:ind w:firstLine="720"/>
        <w:rPr>
          <w:iCs/>
          <w:spacing w:val="4"/>
          <w:kern w:val="16"/>
          <w:lang w:val="fr-FR"/>
        </w:rPr>
      </w:pPr>
      <w:r w:rsidRPr="0092184B">
        <w:rPr>
          <w:spacing w:val="4"/>
          <w:kern w:val="16"/>
          <w:lang w:val="fr-FR"/>
        </w:rPr>
        <w:t xml:space="preserve">IV. </w:t>
      </w:r>
      <w:r w:rsidRPr="0092184B">
        <w:rPr>
          <w:spacing w:val="4"/>
          <w:kern w:val="16"/>
        </w:rPr>
        <w:t>Переведите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русский</w:t>
      </w:r>
      <w:r w:rsidRPr="0092184B">
        <w:rPr>
          <w:spacing w:val="4"/>
          <w:kern w:val="16"/>
          <w:lang w:val="fr-FR"/>
        </w:rPr>
        <w:t xml:space="preserve"> </w:t>
      </w:r>
      <w:r w:rsidRPr="0092184B">
        <w:rPr>
          <w:spacing w:val="4"/>
          <w:kern w:val="16"/>
        </w:rPr>
        <w:t>язык</w:t>
      </w:r>
      <w:r w:rsidRPr="0092184B">
        <w:rPr>
          <w:spacing w:val="4"/>
          <w:kern w:val="16"/>
          <w:lang w:val="fr-FR"/>
        </w:rPr>
        <w:t xml:space="preserve"> </w:t>
      </w:r>
      <w:r w:rsidRPr="0092184B">
        <w:rPr>
          <w:spacing w:val="4"/>
          <w:kern w:val="16"/>
        </w:rPr>
        <w:t>следующие</w:t>
      </w:r>
      <w:r w:rsidRPr="0092184B">
        <w:rPr>
          <w:spacing w:val="4"/>
          <w:kern w:val="16"/>
          <w:lang w:val="fr-FR"/>
        </w:rPr>
        <w:t xml:space="preserve"> </w:t>
      </w:r>
      <w:r w:rsidRPr="0092184B">
        <w:rPr>
          <w:spacing w:val="4"/>
          <w:kern w:val="16"/>
        </w:rPr>
        <w:t>предложения</w:t>
      </w:r>
      <w:r w:rsidRPr="0092184B">
        <w:rPr>
          <w:spacing w:val="4"/>
          <w:kern w:val="16"/>
          <w:lang w:val="fr-FR"/>
        </w:rPr>
        <w:t xml:space="preserve"> c </w:t>
      </w:r>
      <w:r w:rsidRPr="0092184B">
        <w:rPr>
          <w:spacing w:val="4"/>
          <w:kern w:val="16"/>
        </w:rPr>
        <w:t>условным</w:t>
      </w:r>
      <w:r w:rsidRPr="0092184B">
        <w:rPr>
          <w:spacing w:val="4"/>
          <w:kern w:val="16"/>
          <w:lang w:val="fr-FR"/>
        </w:rPr>
        <w:t xml:space="preserve"> </w:t>
      </w:r>
      <w:r w:rsidRPr="0092184B">
        <w:rPr>
          <w:spacing w:val="4"/>
          <w:kern w:val="16"/>
        </w:rPr>
        <w:t>наклонением</w:t>
      </w:r>
      <w:r w:rsidRPr="0092184B">
        <w:rPr>
          <w:spacing w:val="4"/>
          <w:kern w:val="16"/>
          <w:lang w:val="fr-FR"/>
        </w:rPr>
        <w:t xml:space="preserve"> (</w:t>
      </w:r>
      <w:r w:rsidRPr="0092184B">
        <w:rPr>
          <w:i/>
          <w:iCs/>
          <w:spacing w:val="4"/>
          <w:kern w:val="16"/>
          <w:lang w:val="fr-FR"/>
        </w:rPr>
        <w:t>Conditionnel)</w:t>
      </w:r>
      <w:r w:rsidRPr="0092184B">
        <w:rPr>
          <w:iCs/>
          <w:spacing w:val="4"/>
          <w:kern w:val="16"/>
          <w:lang w:val="fr-FR"/>
        </w:rPr>
        <w:t xml:space="preserve">. </w:t>
      </w:r>
      <w:r w:rsidRPr="0092184B">
        <w:rPr>
          <w:iCs/>
          <w:spacing w:val="4"/>
          <w:kern w:val="16"/>
        </w:rPr>
        <w:t>Обратите</w:t>
      </w:r>
      <w:r w:rsidRPr="0092184B">
        <w:rPr>
          <w:iCs/>
          <w:spacing w:val="4"/>
          <w:kern w:val="16"/>
          <w:lang w:val="fr-FR"/>
        </w:rPr>
        <w:t xml:space="preserve"> </w:t>
      </w:r>
      <w:r w:rsidRPr="0092184B">
        <w:rPr>
          <w:iCs/>
          <w:spacing w:val="4"/>
          <w:kern w:val="16"/>
        </w:rPr>
        <w:t>внимание</w:t>
      </w:r>
      <w:r w:rsidRPr="0092184B">
        <w:rPr>
          <w:iCs/>
          <w:spacing w:val="4"/>
          <w:kern w:val="16"/>
          <w:lang w:val="fr-FR"/>
        </w:rPr>
        <w:t xml:space="preserve"> </w:t>
      </w:r>
      <w:r w:rsidRPr="0092184B">
        <w:rPr>
          <w:iCs/>
          <w:spacing w:val="4"/>
          <w:kern w:val="16"/>
        </w:rPr>
        <w:t>на</w:t>
      </w:r>
      <w:r w:rsidRPr="0092184B">
        <w:rPr>
          <w:iCs/>
          <w:spacing w:val="4"/>
          <w:kern w:val="16"/>
          <w:lang w:val="fr-FR"/>
        </w:rPr>
        <w:t xml:space="preserve"> </w:t>
      </w:r>
      <w:r w:rsidRPr="0092184B">
        <w:rPr>
          <w:iCs/>
          <w:spacing w:val="4"/>
          <w:kern w:val="16"/>
        </w:rPr>
        <w:t>употребление</w:t>
      </w:r>
      <w:r w:rsidRPr="0092184B">
        <w:rPr>
          <w:iCs/>
          <w:spacing w:val="4"/>
          <w:kern w:val="16"/>
          <w:lang w:val="fr-FR"/>
        </w:rPr>
        <w:t xml:space="preserve"> </w:t>
      </w:r>
      <w:r w:rsidRPr="0092184B">
        <w:rPr>
          <w:iCs/>
          <w:spacing w:val="4"/>
          <w:kern w:val="16"/>
        </w:rPr>
        <w:t>условного</w:t>
      </w:r>
      <w:r w:rsidRPr="0092184B">
        <w:rPr>
          <w:iCs/>
          <w:spacing w:val="4"/>
          <w:kern w:val="16"/>
          <w:lang w:val="fr-FR"/>
        </w:rPr>
        <w:t xml:space="preserve"> </w:t>
      </w:r>
      <w:r w:rsidRPr="0092184B">
        <w:rPr>
          <w:iCs/>
          <w:spacing w:val="4"/>
          <w:kern w:val="16"/>
        </w:rPr>
        <w:t>наклонения</w:t>
      </w:r>
      <w:r w:rsidRPr="0092184B">
        <w:rPr>
          <w:iCs/>
          <w:spacing w:val="4"/>
          <w:kern w:val="16"/>
          <w:lang w:val="fr-FR"/>
        </w:rPr>
        <w:t xml:space="preserve"> </w:t>
      </w:r>
      <w:r w:rsidRPr="0092184B">
        <w:rPr>
          <w:iCs/>
          <w:spacing w:val="4"/>
          <w:kern w:val="16"/>
        </w:rPr>
        <w:t>во</w:t>
      </w:r>
      <w:r w:rsidRPr="0092184B">
        <w:rPr>
          <w:iCs/>
          <w:spacing w:val="4"/>
          <w:kern w:val="16"/>
          <w:lang w:val="fr-FR"/>
        </w:rPr>
        <w:t xml:space="preserve"> </w:t>
      </w:r>
      <w:r w:rsidRPr="0092184B">
        <w:rPr>
          <w:iCs/>
          <w:spacing w:val="4"/>
          <w:kern w:val="16"/>
        </w:rPr>
        <w:t>французском</w:t>
      </w:r>
      <w:r w:rsidRPr="0092184B">
        <w:rPr>
          <w:iCs/>
          <w:spacing w:val="4"/>
          <w:kern w:val="16"/>
          <w:lang w:val="fr-FR"/>
        </w:rPr>
        <w:t xml:space="preserve"> </w:t>
      </w:r>
      <w:r w:rsidRPr="0092184B">
        <w:rPr>
          <w:iCs/>
          <w:spacing w:val="4"/>
          <w:kern w:val="16"/>
        </w:rPr>
        <w:t>языке</w:t>
      </w:r>
      <w:r w:rsidRPr="0092184B">
        <w:rPr>
          <w:i/>
          <w:iCs/>
          <w:spacing w:val="4"/>
          <w:kern w:val="16"/>
          <w:lang w:val="fr-FR"/>
        </w:rPr>
        <w:t>:</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92184B" w:rsidRPr="0092184B" w:rsidRDefault="0092184B" w:rsidP="0092184B">
      <w:pPr>
        <w:shd w:val="clear" w:color="auto" w:fill="FFFFFF"/>
        <w:spacing w:before="100" w:after="40"/>
        <w:ind w:firstLine="720"/>
        <w:rPr>
          <w:spacing w:val="4"/>
          <w:kern w:val="16"/>
        </w:rPr>
      </w:pPr>
      <w:proofErr w:type="gramStart"/>
      <w:r w:rsidRPr="0092184B">
        <w:rPr>
          <w:spacing w:val="4"/>
          <w:kern w:val="16"/>
          <w:lang w:val="en-US"/>
        </w:rPr>
        <w:t>V</w:t>
      </w:r>
      <w:r w:rsidRPr="0092184B">
        <w:rPr>
          <w:spacing w:val="4"/>
          <w:kern w:val="16"/>
        </w:rPr>
        <w:t xml:space="preserve">. Подчеркните одной чертой глагол, стоящий в </w:t>
      </w:r>
      <w:r w:rsidRPr="0092184B">
        <w:rPr>
          <w:i/>
          <w:iCs/>
          <w:spacing w:val="4"/>
          <w:kern w:val="16"/>
          <w:lang w:val="fr-FR"/>
        </w:rPr>
        <w:t>Subjonctif</w:t>
      </w:r>
      <w:r w:rsidRPr="0092184B">
        <w:rPr>
          <w:i/>
          <w:iCs/>
          <w:spacing w:val="4"/>
          <w:kern w:val="16"/>
        </w:rPr>
        <w:t xml:space="preserve"> </w:t>
      </w:r>
      <w:r w:rsidRPr="0092184B">
        <w:rPr>
          <w:i/>
          <w:iCs/>
          <w:spacing w:val="4"/>
          <w:kern w:val="16"/>
          <w:lang w:val="fr-FR"/>
        </w:rPr>
        <w:t>pr</w:t>
      </w:r>
      <w:r w:rsidRPr="0092184B">
        <w:rPr>
          <w:spacing w:val="4"/>
          <w:kern w:val="16"/>
          <w:lang w:val="fr-FR"/>
        </w:rPr>
        <w:t>é</w:t>
      </w:r>
      <w:r w:rsidRPr="0092184B">
        <w:rPr>
          <w:i/>
          <w:iCs/>
          <w:spacing w:val="4"/>
          <w:kern w:val="16"/>
          <w:lang w:val="fr-FR"/>
        </w:rPr>
        <w:t>sent</w:t>
      </w:r>
      <w:r w:rsidRPr="0092184B">
        <w:rPr>
          <w:i/>
          <w:iCs/>
          <w:spacing w:val="4"/>
          <w:kern w:val="16"/>
        </w:rPr>
        <w:t>,</w:t>
      </w:r>
      <w:r w:rsidRPr="0092184B">
        <w:rPr>
          <w:spacing w:val="4"/>
          <w:kern w:val="16"/>
        </w:rPr>
        <w:t xml:space="preserve"> и двумя чертами глагол, стоящий в </w:t>
      </w:r>
      <w:r w:rsidRPr="0092184B">
        <w:rPr>
          <w:i/>
          <w:iCs/>
          <w:spacing w:val="4"/>
          <w:kern w:val="16"/>
          <w:lang w:val="fr-FR"/>
        </w:rPr>
        <w:t>Subjonctif</w:t>
      </w:r>
      <w:r w:rsidRPr="0092184B">
        <w:rPr>
          <w:i/>
          <w:iCs/>
          <w:spacing w:val="4"/>
          <w:kern w:val="16"/>
        </w:rPr>
        <w:t xml:space="preserve"> </w:t>
      </w:r>
      <w:r w:rsidRPr="0092184B">
        <w:rPr>
          <w:i/>
          <w:iCs/>
          <w:spacing w:val="4"/>
          <w:kern w:val="16"/>
          <w:lang w:val="fr-FR"/>
        </w:rPr>
        <w:t>pass</w:t>
      </w:r>
      <w:r w:rsidRPr="0092184B">
        <w:rPr>
          <w:spacing w:val="4"/>
          <w:kern w:val="16"/>
          <w:lang w:val="fr-FR"/>
        </w:rPr>
        <w:t>é</w:t>
      </w:r>
      <w:r w:rsidRPr="0092184B">
        <w:rPr>
          <w:i/>
          <w:iCs/>
          <w:spacing w:val="4"/>
          <w:kern w:val="16"/>
        </w:rPr>
        <w:t>.</w:t>
      </w:r>
      <w:proofErr w:type="gramEnd"/>
      <w:r w:rsidRPr="0092184B">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1. Je doute, qu’il fasse ce travail comme il faut. 2. Bien que la construction de la Tour Eiffel ait suscité une vive protestation, elle a connu un grand succès. 3. Il est nécessaire que cet appareil ait une grande précision. 4. Qu’il prenne toutes les mesures qui lui semblent nécessaires. 5. Pourvu qu’il vienne à temps.</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 xml:space="preserve">VI. </w:t>
      </w:r>
      <w:r w:rsidRPr="0092184B">
        <w:rPr>
          <w:spacing w:val="4"/>
          <w:kern w:val="16"/>
        </w:rPr>
        <w:t>Поставьте</w:t>
      </w:r>
      <w:r w:rsidRPr="0092184B">
        <w:rPr>
          <w:spacing w:val="4"/>
          <w:kern w:val="16"/>
          <w:lang w:val="fr-FR"/>
        </w:rPr>
        <w:t xml:space="preserve"> </w:t>
      </w:r>
      <w:r w:rsidRPr="0092184B">
        <w:rPr>
          <w:spacing w:val="4"/>
          <w:kern w:val="16"/>
        </w:rPr>
        <w:t>глагол</w:t>
      </w:r>
      <w:r w:rsidRPr="0092184B">
        <w:rPr>
          <w:spacing w:val="4"/>
          <w:kern w:val="16"/>
          <w:lang w:val="fr-FR"/>
        </w:rPr>
        <w:t xml:space="preserve"> </w:t>
      </w:r>
      <w:r w:rsidRPr="0092184B">
        <w:rPr>
          <w:spacing w:val="4"/>
          <w:kern w:val="16"/>
        </w:rPr>
        <w:t>в</w:t>
      </w:r>
      <w:r w:rsidRPr="0092184B">
        <w:rPr>
          <w:spacing w:val="4"/>
          <w:kern w:val="16"/>
          <w:lang w:val="fr-FR"/>
        </w:rPr>
        <w:t xml:space="preserve"> </w:t>
      </w:r>
      <w:r w:rsidRPr="0092184B">
        <w:rPr>
          <w:spacing w:val="4"/>
          <w:kern w:val="16"/>
        </w:rPr>
        <w:t>скобках</w:t>
      </w:r>
      <w:r w:rsidRPr="0092184B">
        <w:rPr>
          <w:spacing w:val="4"/>
          <w:kern w:val="16"/>
          <w:lang w:val="fr-FR"/>
        </w:rPr>
        <w:t xml:space="preserve"> </w:t>
      </w:r>
      <w:r w:rsidRPr="0092184B">
        <w:rPr>
          <w:spacing w:val="4"/>
          <w:kern w:val="16"/>
        </w:rPr>
        <w:t>в</w:t>
      </w:r>
      <w:r w:rsidRPr="0092184B">
        <w:rPr>
          <w:spacing w:val="4"/>
          <w:kern w:val="16"/>
          <w:lang w:val="fr-FR"/>
        </w:rPr>
        <w:t xml:space="preserve"> </w:t>
      </w:r>
      <w:r w:rsidRPr="0092184B">
        <w:rPr>
          <w:i/>
          <w:iCs/>
          <w:spacing w:val="4"/>
          <w:kern w:val="16"/>
          <w:lang w:val="fr-FR"/>
        </w:rPr>
        <w:t>Subjonctif pr</w:t>
      </w:r>
      <w:r w:rsidRPr="0092184B">
        <w:rPr>
          <w:spacing w:val="4"/>
          <w:kern w:val="16"/>
          <w:lang w:val="fr-FR"/>
        </w:rPr>
        <w:t>é</w:t>
      </w:r>
      <w:r w:rsidRPr="0092184B">
        <w:rPr>
          <w:i/>
          <w:iCs/>
          <w:spacing w:val="4"/>
          <w:kern w:val="16"/>
          <w:lang w:val="fr-FR"/>
        </w:rPr>
        <w:t>sent,</w:t>
      </w:r>
      <w:r w:rsidRPr="0092184B">
        <w:rPr>
          <w:spacing w:val="4"/>
          <w:kern w:val="16"/>
          <w:lang w:val="fr-FR"/>
        </w:rPr>
        <w:t xml:space="preserve"> </w:t>
      </w:r>
      <w:r w:rsidRPr="0092184B">
        <w:rPr>
          <w:spacing w:val="4"/>
          <w:kern w:val="16"/>
        </w:rPr>
        <w:t>переведите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русский</w:t>
      </w:r>
      <w:r w:rsidRPr="0092184B">
        <w:rPr>
          <w:spacing w:val="4"/>
          <w:kern w:val="16"/>
          <w:lang w:val="fr-FR"/>
        </w:rPr>
        <w:t xml:space="preserve"> </w:t>
      </w:r>
      <w:r w:rsidRPr="0092184B">
        <w:rPr>
          <w:spacing w:val="4"/>
          <w:kern w:val="16"/>
        </w:rPr>
        <w:t>язык</w:t>
      </w:r>
      <w:r w:rsidRPr="0092184B">
        <w:rPr>
          <w:spacing w:val="4"/>
          <w:kern w:val="16"/>
          <w:lang w:val="fr-FR"/>
        </w:rPr>
        <w:t xml:space="preserve">. </w:t>
      </w:r>
      <w:r w:rsidRPr="0092184B">
        <w:rPr>
          <w:spacing w:val="4"/>
          <w:kern w:val="16"/>
        </w:rPr>
        <w:t>Повторите</w:t>
      </w:r>
      <w:r w:rsidRPr="0092184B">
        <w:rPr>
          <w:spacing w:val="4"/>
          <w:kern w:val="16"/>
          <w:lang w:val="fr-FR"/>
        </w:rPr>
        <w:t xml:space="preserve"> </w:t>
      </w:r>
      <w:r w:rsidRPr="0092184B">
        <w:rPr>
          <w:spacing w:val="4"/>
          <w:kern w:val="16"/>
        </w:rPr>
        <w:t>образование</w:t>
      </w:r>
      <w:r w:rsidRPr="0092184B">
        <w:rPr>
          <w:spacing w:val="4"/>
          <w:kern w:val="16"/>
          <w:lang w:val="fr-FR"/>
        </w:rPr>
        <w:t xml:space="preserve"> </w:t>
      </w:r>
      <w:r w:rsidRPr="0092184B">
        <w:rPr>
          <w:spacing w:val="4"/>
          <w:kern w:val="16"/>
        </w:rPr>
        <w:t>сослагательного</w:t>
      </w:r>
      <w:r w:rsidRPr="0092184B">
        <w:rPr>
          <w:spacing w:val="4"/>
          <w:kern w:val="16"/>
          <w:lang w:val="fr-FR"/>
        </w:rPr>
        <w:t xml:space="preserve"> </w:t>
      </w:r>
      <w:r w:rsidRPr="0092184B">
        <w:rPr>
          <w:spacing w:val="4"/>
          <w:kern w:val="16"/>
        </w:rPr>
        <w:t>наклонения</w:t>
      </w:r>
      <w:r w:rsidRPr="0092184B">
        <w:rPr>
          <w:spacing w:val="4"/>
          <w:kern w:val="16"/>
          <w:lang w:val="fr-FR"/>
        </w:rPr>
        <w:t xml:space="preserve"> </w:t>
      </w:r>
      <w:r w:rsidRPr="0092184B">
        <w:rPr>
          <w:spacing w:val="4"/>
          <w:kern w:val="16"/>
        </w:rPr>
        <w:t>во</w:t>
      </w:r>
      <w:r w:rsidRPr="0092184B">
        <w:rPr>
          <w:spacing w:val="4"/>
          <w:kern w:val="16"/>
          <w:lang w:val="fr-FR"/>
        </w:rPr>
        <w:t xml:space="preserve"> </w:t>
      </w:r>
      <w:r w:rsidRPr="0092184B">
        <w:rPr>
          <w:spacing w:val="4"/>
          <w:kern w:val="16"/>
        </w:rPr>
        <w:t>французском</w:t>
      </w:r>
      <w:r w:rsidRPr="0092184B">
        <w:rPr>
          <w:spacing w:val="4"/>
          <w:kern w:val="16"/>
          <w:lang w:val="fr-FR"/>
        </w:rPr>
        <w:t xml:space="preserve"> </w:t>
      </w:r>
      <w:r w:rsidRPr="0092184B">
        <w:rPr>
          <w:spacing w:val="4"/>
          <w:kern w:val="16"/>
        </w:rPr>
        <w:t>языке</w:t>
      </w:r>
      <w:r w:rsidRPr="0092184B">
        <w:rPr>
          <w:spacing w:val="4"/>
          <w:kern w:val="16"/>
          <w:lang w:val="fr-FR"/>
        </w:rPr>
        <w:t>:</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92184B" w:rsidRPr="0092184B" w:rsidRDefault="0092184B" w:rsidP="0092184B">
      <w:pPr>
        <w:shd w:val="clear" w:color="auto" w:fill="FFFFFF"/>
        <w:spacing w:before="100" w:after="40"/>
        <w:ind w:firstLine="720"/>
        <w:rPr>
          <w:spacing w:val="4"/>
          <w:kern w:val="16"/>
          <w:lang w:val="fr-FR"/>
        </w:rPr>
      </w:pPr>
      <w:r w:rsidRPr="0092184B">
        <w:rPr>
          <w:spacing w:val="4"/>
          <w:kern w:val="16"/>
          <w:lang w:val="en-US"/>
        </w:rPr>
        <w:t>VII</w:t>
      </w:r>
      <w:r w:rsidRPr="0092184B">
        <w:rPr>
          <w:spacing w:val="4"/>
          <w:kern w:val="16"/>
        </w:rPr>
        <w:t>. Переведите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русский</w:t>
      </w:r>
      <w:r w:rsidRPr="0092184B">
        <w:rPr>
          <w:spacing w:val="4"/>
          <w:kern w:val="16"/>
          <w:lang w:val="fr-FR"/>
        </w:rPr>
        <w:t xml:space="preserve"> </w:t>
      </w:r>
      <w:r w:rsidRPr="0092184B">
        <w:rPr>
          <w:spacing w:val="4"/>
          <w:kern w:val="16"/>
        </w:rPr>
        <w:t>язык</w:t>
      </w:r>
      <w:r w:rsidRPr="0092184B">
        <w:rPr>
          <w:spacing w:val="4"/>
          <w:kern w:val="16"/>
          <w:lang w:val="fr-FR"/>
        </w:rPr>
        <w:t xml:space="preserve"> </w:t>
      </w:r>
      <w:r w:rsidRPr="0092184B">
        <w:rPr>
          <w:spacing w:val="4"/>
          <w:kern w:val="16"/>
        </w:rPr>
        <w:t>следующие</w:t>
      </w:r>
      <w:r w:rsidRPr="0092184B">
        <w:rPr>
          <w:spacing w:val="4"/>
          <w:kern w:val="16"/>
          <w:lang w:val="fr-FR"/>
        </w:rPr>
        <w:t xml:space="preserve"> </w:t>
      </w:r>
      <w:r w:rsidRPr="0092184B">
        <w:rPr>
          <w:spacing w:val="4"/>
          <w:kern w:val="16"/>
        </w:rPr>
        <w:t>предложения</w:t>
      </w:r>
      <w:r w:rsidRPr="0092184B">
        <w:rPr>
          <w:spacing w:val="4"/>
          <w:kern w:val="16"/>
          <w:lang w:val="fr-FR"/>
        </w:rPr>
        <w:t xml:space="preserve">, </w:t>
      </w:r>
      <w:r w:rsidRPr="0092184B">
        <w:rPr>
          <w:spacing w:val="4"/>
          <w:kern w:val="16"/>
        </w:rPr>
        <w:t>обращая</w:t>
      </w:r>
      <w:r w:rsidRPr="0092184B">
        <w:rPr>
          <w:spacing w:val="4"/>
          <w:kern w:val="16"/>
          <w:lang w:val="fr-FR"/>
        </w:rPr>
        <w:t xml:space="preserve"> </w:t>
      </w:r>
      <w:r w:rsidRPr="0092184B">
        <w:rPr>
          <w:spacing w:val="4"/>
          <w:kern w:val="16"/>
        </w:rPr>
        <w:t>внимание</w:t>
      </w:r>
      <w:r w:rsidRPr="0092184B">
        <w:rPr>
          <w:spacing w:val="4"/>
          <w:kern w:val="16"/>
          <w:lang w:val="fr-FR"/>
        </w:rPr>
        <w:t xml:space="preserve"> </w:t>
      </w:r>
      <w:r w:rsidRPr="0092184B">
        <w:rPr>
          <w:spacing w:val="4"/>
          <w:kern w:val="16"/>
        </w:rPr>
        <w:t>на</w:t>
      </w:r>
      <w:r w:rsidRPr="0092184B">
        <w:rPr>
          <w:spacing w:val="4"/>
          <w:kern w:val="16"/>
          <w:lang w:val="fr-FR"/>
        </w:rPr>
        <w:t xml:space="preserve"> </w:t>
      </w:r>
      <w:r w:rsidRPr="0092184B">
        <w:rPr>
          <w:spacing w:val="4"/>
          <w:kern w:val="16"/>
        </w:rPr>
        <w:t>неопределенную</w:t>
      </w:r>
      <w:r w:rsidRPr="0092184B">
        <w:rPr>
          <w:spacing w:val="4"/>
          <w:kern w:val="16"/>
          <w:lang w:val="fr-FR"/>
        </w:rPr>
        <w:t xml:space="preserve"> </w:t>
      </w:r>
      <w:r w:rsidRPr="0092184B">
        <w:rPr>
          <w:spacing w:val="4"/>
          <w:kern w:val="16"/>
        </w:rPr>
        <w:t>форму</w:t>
      </w:r>
      <w:r w:rsidRPr="0092184B">
        <w:rPr>
          <w:spacing w:val="4"/>
          <w:kern w:val="16"/>
          <w:lang w:val="fr-FR"/>
        </w:rPr>
        <w:t xml:space="preserve"> </w:t>
      </w:r>
      <w:r w:rsidRPr="0092184B">
        <w:rPr>
          <w:spacing w:val="4"/>
          <w:kern w:val="16"/>
        </w:rPr>
        <w:t>глагола</w:t>
      </w:r>
      <w:r w:rsidRPr="0092184B">
        <w:rPr>
          <w:spacing w:val="4"/>
          <w:kern w:val="16"/>
          <w:lang w:val="fr-FR"/>
        </w:rPr>
        <w:t xml:space="preserve"> – </w:t>
      </w:r>
      <w:r w:rsidRPr="0092184B">
        <w:rPr>
          <w:i/>
          <w:iCs/>
          <w:spacing w:val="4"/>
          <w:kern w:val="16"/>
          <w:lang w:val="fr-FR"/>
        </w:rPr>
        <w:t xml:space="preserve">Infinitif </w:t>
      </w:r>
      <w:r w:rsidRPr="0092184B">
        <w:rPr>
          <w:spacing w:val="4"/>
          <w:kern w:val="16"/>
        </w:rPr>
        <w:t>и</w:t>
      </w:r>
      <w:r w:rsidRPr="0092184B">
        <w:rPr>
          <w:spacing w:val="4"/>
          <w:kern w:val="16"/>
          <w:lang w:val="fr-FR"/>
        </w:rPr>
        <w:t xml:space="preserve"> </w:t>
      </w:r>
      <w:r w:rsidRPr="0092184B">
        <w:rPr>
          <w:spacing w:val="4"/>
          <w:kern w:val="16"/>
        </w:rPr>
        <w:t>инфинитивный</w:t>
      </w:r>
      <w:r w:rsidRPr="0092184B">
        <w:rPr>
          <w:spacing w:val="4"/>
          <w:kern w:val="16"/>
          <w:lang w:val="fr-FR"/>
        </w:rPr>
        <w:t xml:space="preserve"> </w:t>
      </w:r>
      <w:r w:rsidRPr="0092184B">
        <w:rPr>
          <w:spacing w:val="4"/>
          <w:kern w:val="16"/>
        </w:rPr>
        <w:t>оборот</w:t>
      </w:r>
      <w:r w:rsidRPr="0092184B">
        <w:rPr>
          <w:spacing w:val="4"/>
          <w:kern w:val="16"/>
          <w:lang w:val="fr-FR"/>
        </w:rPr>
        <w:t xml:space="preserve"> –   Proposition infinitive:</w:t>
      </w:r>
    </w:p>
    <w:p w:rsidR="0092184B" w:rsidRPr="0092184B" w:rsidRDefault="0092184B" w:rsidP="0092184B">
      <w:pPr>
        <w:shd w:val="clear" w:color="auto" w:fill="FFFFFF"/>
        <w:ind w:firstLine="720"/>
        <w:rPr>
          <w:spacing w:val="4"/>
          <w:kern w:val="16"/>
          <w:lang w:val="fr-FR"/>
        </w:rPr>
      </w:pPr>
      <w:r w:rsidRPr="0092184B">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92184B" w:rsidRPr="0092184B" w:rsidRDefault="0092184B" w:rsidP="0092184B">
      <w:pPr>
        <w:shd w:val="clear" w:color="auto" w:fill="FFFFFF"/>
        <w:rPr>
          <w:spacing w:val="4"/>
          <w:kern w:val="16"/>
          <w:lang w:val="fr-FR"/>
        </w:rPr>
      </w:pPr>
    </w:p>
    <w:p w:rsidR="0092184B" w:rsidRPr="0092184B" w:rsidRDefault="0092184B" w:rsidP="0092184B">
      <w:pPr>
        <w:shd w:val="clear" w:color="auto" w:fill="FFFFFF"/>
        <w:rPr>
          <w:iCs/>
          <w:spacing w:val="4"/>
          <w:kern w:val="16"/>
          <w:lang w:val="fr-FR"/>
        </w:rPr>
      </w:pPr>
      <w:r w:rsidRPr="0092184B">
        <w:rPr>
          <w:spacing w:val="4"/>
          <w:kern w:val="16"/>
          <w:lang w:val="fr-FR"/>
        </w:rPr>
        <w:t>VIII.</w:t>
      </w:r>
      <w:r w:rsidRPr="0092184B">
        <w:rPr>
          <w:spacing w:val="4"/>
          <w:kern w:val="16"/>
          <w:lang w:val="en-US"/>
        </w:rPr>
        <w:t xml:space="preserve"> </w:t>
      </w:r>
      <w:r w:rsidRPr="0092184B">
        <w:rPr>
          <w:bCs/>
          <w:spacing w:val="4"/>
          <w:kern w:val="16"/>
          <w:lang w:val="fr-FR"/>
        </w:rPr>
        <w:tab/>
      </w:r>
      <w:r w:rsidRPr="0092184B">
        <w:rPr>
          <w:iCs/>
          <w:spacing w:val="4"/>
          <w:kern w:val="16"/>
          <w:lang w:val="fr-FR"/>
        </w:rPr>
        <w:t>Lisez et traduisez le</w:t>
      </w:r>
      <w:r w:rsidRPr="0092184B">
        <w:rPr>
          <w:iCs/>
          <w:spacing w:val="4"/>
          <w:kern w:val="16"/>
          <w:lang w:val="en-US"/>
        </w:rPr>
        <w:t>s</w:t>
      </w:r>
      <w:r w:rsidRPr="0092184B">
        <w:rPr>
          <w:iCs/>
          <w:spacing w:val="4"/>
          <w:kern w:val="16"/>
          <w:lang w:val="fr-FR"/>
        </w:rPr>
        <w:t xml:space="preserve"> textes et r</w:t>
      </w:r>
      <w:r w:rsidRPr="0092184B">
        <w:rPr>
          <w:spacing w:val="4"/>
          <w:kern w:val="16"/>
          <w:lang w:val="fr-FR"/>
        </w:rPr>
        <w:t xml:space="preserve">épondez aux questions </w:t>
      </w:r>
      <w:r w:rsidRPr="0092184B">
        <w:rPr>
          <w:iCs/>
          <w:spacing w:val="4"/>
          <w:kern w:val="16"/>
          <w:lang w:val="fr-FR"/>
        </w:rPr>
        <w:t>ci-dessous:</w:t>
      </w:r>
    </w:p>
    <w:p w:rsidR="0092184B" w:rsidRPr="0092184B" w:rsidRDefault="0092184B" w:rsidP="0092184B">
      <w:pPr>
        <w:shd w:val="clear" w:color="auto" w:fill="FFFFFF"/>
        <w:jc w:val="center"/>
        <w:rPr>
          <w:b/>
          <w:bCs/>
          <w:spacing w:val="4"/>
          <w:kern w:val="16"/>
          <w:lang w:val="fr-FR"/>
        </w:rPr>
      </w:pPr>
    </w:p>
    <w:p w:rsidR="0092184B" w:rsidRPr="0092184B" w:rsidRDefault="0092184B" w:rsidP="0092184B">
      <w:pPr>
        <w:shd w:val="clear" w:color="auto" w:fill="FFFFFF"/>
        <w:jc w:val="center"/>
        <w:rPr>
          <w:b/>
          <w:bCs/>
          <w:spacing w:val="4"/>
          <w:kern w:val="16"/>
          <w:lang w:val="en-US"/>
        </w:rPr>
      </w:pPr>
      <w:r w:rsidRPr="0092184B">
        <w:rPr>
          <w:b/>
          <w:bCs/>
          <w:spacing w:val="4"/>
          <w:kern w:val="16"/>
          <w:lang w:val="fr-FR"/>
        </w:rPr>
        <w:t xml:space="preserve">Texte </w:t>
      </w:r>
      <w:r w:rsidRPr="0092184B">
        <w:rPr>
          <w:b/>
          <w:bCs/>
          <w:spacing w:val="4"/>
          <w:kern w:val="16"/>
          <w:lang w:val="en-US"/>
        </w:rPr>
        <w:t>1</w:t>
      </w:r>
    </w:p>
    <w:p w:rsidR="0092184B" w:rsidRPr="0092184B" w:rsidRDefault="0092184B" w:rsidP="0092184B">
      <w:pPr>
        <w:pStyle w:val="Default"/>
        <w:ind w:firstLine="567"/>
        <w:jc w:val="center"/>
        <w:rPr>
          <w:b/>
          <w:bCs/>
          <w:iCs/>
          <w:lang w:val="en-US"/>
        </w:rPr>
      </w:pPr>
      <w:r w:rsidRPr="0092184B">
        <w:rPr>
          <w:b/>
          <w:bCs/>
          <w:iCs/>
          <w:lang w:val="en-US"/>
        </w:rPr>
        <w:t>Nanotechnologie</w:t>
      </w:r>
    </w:p>
    <w:p w:rsidR="0092184B" w:rsidRPr="0092184B" w:rsidRDefault="0092184B" w:rsidP="0092184B">
      <w:pPr>
        <w:pStyle w:val="Default"/>
        <w:ind w:firstLine="567"/>
        <w:jc w:val="both"/>
        <w:rPr>
          <w:lang w:val="en-US"/>
        </w:rPr>
      </w:pPr>
      <w:r w:rsidRPr="0092184B">
        <w:rPr>
          <w:lang w:val="en-US"/>
        </w:rPr>
        <w:t xml:space="preserve">Les nanosciences </w:t>
      </w:r>
      <w:proofErr w:type="gramStart"/>
      <w:r w:rsidRPr="0092184B">
        <w:rPr>
          <w:lang w:val="en-US"/>
        </w:rPr>
        <w:t>et</w:t>
      </w:r>
      <w:proofErr w:type="gramEnd"/>
      <w:r w:rsidRPr="0092184B">
        <w:rPr>
          <w:lang w:val="en-US"/>
        </w:rPr>
        <w:t xml:space="preserve"> nanotechnologies (d’après le grec </w:t>
      </w:r>
      <w:r w:rsidRPr="0092184B">
        <w:t>νάνος</w:t>
      </w:r>
      <w:r w:rsidRPr="0092184B">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92184B" w:rsidRPr="0092184B" w:rsidRDefault="0092184B" w:rsidP="0092184B">
      <w:pPr>
        <w:pStyle w:val="Default"/>
        <w:ind w:firstLine="567"/>
        <w:jc w:val="both"/>
        <w:rPr>
          <w:lang w:val="en-US"/>
        </w:rPr>
      </w:pPr>
      <w:proofErr w:type="gramStart"/>
      <w:r w:rsidRPr="0092184B">
        <w:rPr>
          <w:lang w:val="en-US"/>
        </w:rPr>
        <w:t>Les NST présentent plusieurs acceptions liées à la nature transversale de cette jeune discipline.</w:t>
      </w:r>
      <w:proofErr w:type="gramEnd"/>
      <w:r w:rsidRPr="0092184B">
        <w:rPr>
          <w:lang w:val="en-US"/>
        </w:rPr>
        <w:t xml:space="preserve"> En effet, elles utilisent, tout en permettant de nouvelles possibilités, des disciplines telles que l’optique, la biologie, la mécanique, microtechnologie. </w:t>
      </w:r>
      <w:proofErr w:type="gramStart"/>
      <w:r w:rsidRPr="0092184B">
        <w:rPr>
          <w:lang w:val="en-US"/>
        </w:rPr>
        <w:t>Ainsi, comme le reconnaît le portail français officiel des NST, «les scientifiques ne sont pas unanimes quant à la définition de nanoscience et de nanotechnologie».</w:t>
      </w:r>
      <w:proofErr w:type="gramEnd"/>
      <w:r w:rsidRPr="0092184B">
        <w:rPr>
          <w:lang w:val="en-US"/>
        </w:rPr>
        <w:t xml:space="preserve"> </w:t>
      </w:r>
    </w:p>
    <w:p w:rsidR="0092184B" w:rsidRPr="0092184B" w:rsidRDefault="0092184B" w:rsidP="0092184B">
      <w:pPr>
        <w:pStyle w:val="Default"/>
        <w:ind w:firstLine="567"/>
        <w:jc w:val="both"/>
        <w:rPr>
          <w:lang w:val="en-US"/>
        </w:rPr>
      </w:pPr>
      <w:r w:rsidRPr="0092184B">
        <w:rPr>
          <w:lang w:val="en-US"/>
        </w:rPr>
        <w:t xml:space="preserve">Les nanomatériaux ont été reconnus comme toxiques pour les tissus humains </w:t>
      </w:r>
      <w:proofErr w:type="gramStart"/>
      <w:r w:rsidRPr="0092184B">
        <w:rPr>
          <w:lang w:val="en-US"/>
        </w:rPr>
        <w:t>et</w:t>
      </w:r>
      <w:proofErr w:type="gramEnd"/>
      <w:r w:rsidRPr="0092184B">
        <w:rPr>
          <w:lang w:val="en-US"/>
        </w:rPr>
        <w:t xml:space="preserve"> les cellules en culture. La nanotoxicologie étudie les risques environnementaux </w:t>
      </w:r>
      <w:proofErr w:type="gramStart"/>
      <w:r w:rsidRPr="0092184B">
        <w:rPr>
          <w:lang w:val="en-US"/>
        </w:rPr>
        <w:t>et</w:t>
      </w:r>
      <w:proofErr w:type="gramEnd"/>
      <w:r w:rsidRPr="0092184B">
        <w:rPr>
          <w:lang w:val="en-US"/>
        </w:rPr>
        <w:t xml:space="preserve"> sanitaires liés aux nanotechnologies. </w:t>
      </w:r>
      <w:r w:rsidRPr="0092184B">
        <w:rPr>
          <w:lang w:val="en-US"/>
        </w:rPr>
        <w:lastRenderedPageBreak/>
        <w:t xml:space="preserve">La dissémination à large échelle de nanoparticules dans l’environnement </w:t>
      </w:r>
      <w:proofErr w:type="gramStart"/>
      <w:r w:rsidRPr="0092184B">
        <w:rPr>
          <w:lang w:val="en-US"/>
        </w:rPr>
        <w:t>est</w:t>
      </w:r>
      <w:proofErr w:type="gramEnd"/>
      <w:r w:rsidRPr="0092184B">
        <w:rPr>
          <w:lang w:val="en-US"/>
        </w:rPr>
        <w:t xml:space="preserve"> sujette à des questions éthiques. </w:t>
      </w:r>
    </w:p>
    <w:p w:rsidR="0092184B" w:rsidRPr="0092184B" w:rsidRDefault="0092184B" w:rsidP="0092184B">
      <w:pPr>
        <w:pStyle w:val="Default"/>
        <w:ind w:firstLine="567"/>
        <w:jc w:val="both"/>
        <w:rPr>
          <w:lang w:val="en-US"/>
        </w:rPr>
      </w:pPr>
      <w:r w:rsidRPr="0092184B">
        <w:rPr>
          <w:lang w:val="en-US"/>
        </w:rPr>
        <w:t xml:space="preserve">Les nanotechnologies bénéficient de plusieurs milliards de dollars en recherche </w:t>
      </w:r>
      <w:proofErr w:type="gramStart"/>
      <w:r w:rsidRPr="0092184B">
        <w:rPr>
          <w:lang w:val="en-US"/>
        </w:rPr>
        <w:t>et</w:t>
      </w:r>
      <w:proofErr w:type="gramEnd"/>
      <w:r w:rsidRPr="0092184B">
        <w:rPr>
          <w:lang w:val="en-US"/>
        </w:rPr>
        <w:t xml:space="preserve"> développement. L’Europe a accordé 1</w:t>
      </w:r>
      <w:proofErr w:type="gramStart"/>
      <w:r w:rsidRPr="0092184B">
        <w:rPr>
          <w:lang w:val="en-US"/>
        </w:rPr>
        <w:t>,3</w:t>
      </w:r>
      <w:proofErr w:type="gramEnd"/>
      <w:r w:rsidRPr="0092184B">
        <w:rPr>
          <w:lang w:val="en-US"/>
        </w:rPr>
        <w:t xml:space="preserve"> milliard d’euros pendant la période 2002-2006. </w:t>
      </w:r>
      <w:proofErr w:type="gramStart"/>
      <w:r w:rsidRPr="0092184B">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92184B">
        <w:rPr>
          <w:lang w:val="en-US"/>
        </w:rPr>
        <w:t xml:space="preserve"> </w:t>
      </w:r>
    </w:p>
    <w:p w:rsidR="0092184B" w:rsidRPr="0092184B" w:rsidRDefault="0092184B" w:rsidP="0092184B">
      <w:pPr>
        <w:pStyle w:val="Default"/>
        <w:ind w:firstLine="567"/>
        <w:jc w:val="both"/>
        <w:rPr>
          <w:lang w:val="en-US"/>
        </w:rPr>
      </w:pPr>
      <w:r w:rsidRPr="0092184B">
        <w:rPr>
          <w:lang w:val="en-US"/>
        </w:rPr>
        <w:t xml:space="preserve">Physique des nanosciences </w:t>
      </w:r>
    </w:p>
    <w:p w:rsidR="0092184B" w:rsidRPr="0092184B" w:rsidRDefault="0092184B" w:rsidP="0092184B">
      <w:pPr>
        <w:pStyle w:val="Default"/>
        <w:ind w:firstLine="567"/>
        <w:jc w:val="both"/>
        <w:rPr>
          <w:lang w:val="en-US"/>
        </w:rPr>
      </w:pPr>
      <w:proofErr w:type="gramStart"/>
      <w:r w:rsidRPr="0092184B">
        <w:rPr>
          <w:lang w:val="en-US"/>
        </w:rPr>
        <w:t>À l’échelle nanométrique, la matière présente des propriétés particulières qui peuvent justifier une approche spécifique.</w:t>
      </w:r>
      <w:proofErr w:type="gramEnd"/>
      <w:r w:rsidRPr="0092184B">
        <w:rPr>
          <w:lang w:val="en-US"/>
        </w:rPr>
        <w:t xml:space="preserve"> </w:t>
      </w:r>
      <w:proofErr w:type="gramStart"/>
      <w:r w:rsidRPr="0092184B">
        <w:rPr>
          <w:lang w:val="en-US"/>
        </w:rPr>
        <w:t>Il</w:t>
      </w:r>
      <w:proofErr w:type="gramEnd"/>
      <w:r w:rsidRPr="0092184B">
        <w:rPr>
          <w:lang w:val="en-US"/>
        </w:rPr>
        <w:t xml:space="preserve"> s’agit bien sûr des propriétés quantiques, mais aussi d’effets de surface, de volume, ou encore d’effets de bord. Ainsi, conformément aux </w:t>
      </w:r>
      <w:proofErr w:type="gramStart"/>
      <w:r w:rsidRPr="0092184B">
        <w:rPr>
          <w:lang w:val="en-US"/>
        </w:rPr>
        <w:t>lois</w:t>
      </w:r>
      <w:proofErr w:type="gramEnd"/>
      <w:r w:rsidRPr="0092184B">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92184B">
        <w:rPr>
          <w:lang w:val="en-US"/>
        </w:rPr>
        <w:t>est</w:t>
      </w:r>
      <w:proofErr w:type="gramEnd"/>
      <w:r w:rsidRPr="0092184B">
        <w:rPr>
          <w:lang w:val="en-US"/>
        </w:rPr>
        <w:t xml:space="preserve"> particulièrement visible dans l’expérience des fentes de Young. </w:t>
      </w:r>
      <w:proofErr w:type="gramStart"/>
      <w:r w:rsidRPr="0092184B">
        <w:rPr>
          <w:lang w:val="en-US"/>
        </w:rPr>
        <w:t>Un</w:t>
      </w:r>
      <w:proofErr w:type="gramEnd"/>
      <w:r w:rsidRPr="0092184B">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92184B">
        <w:rPr>
          <w:lang w:val="en-US"/>
        </w:rPr>
        <w:t>ce</w:t>
      </w:r>
      <w:proofErr w:type="gramEnd"/>
      <w:r w:rsidRPr="0092184B">
        <w:rPr>
          <w:lang w:val="en-US"/>
        </w:rPr>
        <w:t xml:space="preserve"> jour une des grandes interrogations de la physique va provoquer divers phénomènes au niveau nanométrique, par exemple: </w:t>
      </w:r>
    </w:p>
    <w:p w:rsidR="0092184B" w:rsidRPr="0092184B" w:rsidRDefault="0092184B" w:rsidP="0092184B">
      <w:pPr>
        <w:pStyle w:val="Default"/>
        <w:ind w:firstLine="567"/>
        <w:jc w:val="both"/>
        <w:rPr>
          <w:lang w:val="en-US"/>
        </w:rPr>
      </w:pPr>
      <w:r w:rsidRPr="0092184B">
        <w:rPr>
          <w:lang w:val="en-US"/>
        </w:rPr>
        <w:t xml:space="preserve">– </w:t>
      </w:r>
      <w:proofErr w:type="gramStart"/>
      <w:r w:rsidRPr="0092184B">
        <w:rPr>
          <w:lang w:val="en-US"/>
        </w:rPr>
        <w:t>quantification</w:t>
      </w:r>
      <w:proofErr w:type="gramEnd"/>
      <w:r w:rsidRPr="0092184B">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92184B" w:rsidRPr="0092184B" w:rsidRDefault="0092184B" w:rsidP="0092184B">
      <w:pPr>
        <w:pStyle w:val="Default"/>
        <w:ind w:firstLine="567"/>
        <w:jc w:val="both"/>
        <w:rPr>
          <w:lang w:val="en-US"/>
        </w:rPr>
      </w:pPr>
      <w:r w:rsidRPr="0092184B">
        <w:rPr>
          <w:lang w:val="en-US"/>
        </w:rPr>
        <w:t xml:space="preserve">– </w:t>
      </w:r>
      <w:proofErr w:type="gramStart"/>
      <w:r w:rsidRPr="0092184B">
        <w:rPr>
          <w:lang w:val="en-US"/>
        </w:rPr>
        <w:t>quantification</w:t>
      </w:r>
      <w:proofErr w:type="gramEnd"/>
      <w:r w:rsidRPr="0092184B">
        <w:rPr>
          <w:lang w:val="en-US"/>
        </w:rPr>
        <w:t xml:space="preserve"> de la chaleur: de même dans un circuit de taille nanométrique, on a observé que la chaleur se propage de manière quantifiée. </w:t>
      </w:r>
    </w:p>
    <w:p w:rsidR="0092184B" w:rsidRPr="0092184B" w:rsidRDefault="0092184B" w:rsidP="0092184B">
      <w:pPr>
        <w:pStyle w:val="Default"/>
        <w:ind w:firstLine="567"/>
        <w:jc w:val="both"/>
        <w:rPr>
          <w:lang w:val="en-US"/>
        </w:rPr>
      </w:pPr>
      <w:r w:rsidRPr="0092184B">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92184B">
        <w:rPr>
          <w:lang w:val="en-US"/>
        </w:rPr>
        <w:t>oblige</w:t>
      </w:r>
      <w:proofErr w:type="gramEnd"/>
      <w:r w:rsidRPr="0092184B">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92184B" w:rsidRPr="0092184B" w:rsidRDefault="0092184B" w:rsidP="0092184B">
      <w:pPr>
        <w:rPr>
          <w:lang w:val="en-US"/>
        </w:rPr>
      </w:pPr>
      <w:r w:rsidRPr="0092184B">
        <w:rPr>
          <w:lang w:val="en-US"/>
        </w:rPr>
        <w:t xml:space="preserve">L’enjeu majeur des nanosciences </w:t>
      </w:r>
      <w:proofErr w:type="gramStart"/>
      <w:r w:rsidRPr="0092184B">
        <w:rPr>
          <w:lang w:val="en-US"/>
        </w:rPr>
        <w:t>est</w:t>
      </w:r>
      <w:proofErr w:type="gramEnd"/>
      <w:r w:rsidRPr="0092184B">
        <w:rPr>
          <w:lang w:val="en-US"/>
        </w:rPr>
        <w:t xml:space="preserve"> donc de comprendre ces phénomènes mais aussi et surtout d’en tirer profit lors de la conception d’un système nanométrique. De nombreux laboratoires dans le monde travaillent sur </w:t>
      </w:r>
      <w:proofErr w:type="gramStart"/>
      <w:r w:rsidRPr="0092184B">
        <w:rPr>
          <w:lang w:val="en-US"/>
        </w:rPr>
        <w:t>ce</w:t>
      </w:r>
      <w:proofErr w:type="gramEnd"/>
      <w:r w:rsidRPr="0092184B">
        <w:rPr>
          <w:lang w:val="en-US"/>
        </w:rPr>
        <w:t xml:space="preserve"> sujet.</w:t>
      </w:r>
    </w:p>
    <w:p w:rsidR="0092184B" w:rsidRPr="0092184B" w:rsidRDefault="0092184B" w:rsidP="0092184B">
      <w:pPr>
        <w:pStyle w:val="a7"/>
        <w:ind w:firstLine="567"/>
        <w:rPr>
          <w:lang w:val="en-US"/>
        </w:rPr>
      </w:pPr>
    </w:p>
    <w:p w:rsidR="0092184B" w:rsidRPr="0092184B" w:rsidRDefault="0092184B" w:rsidP="0092184B">
      <w:pPr>
        <w:pStyle w:val="a7"/>
        <w:jc w:val="center"/>
        <w:rPr>
          <w:b/>
          <w:lang w:val="en-US"/>
        </w:rPr>
      </w:pPr>
      <w:r w:rsidRPr="0092184B">
        <w:rPr>
          <w:b/>
          <w:lang w:val="en-US"/>
        </w:rPr>
        <w:t>Texte 2</w:t>
      </w:r>
    </w:p>
    <w:p w:rsidR="0092184B" w:rsidRPr="0092184B" w:rsidRDefault="0092184B" w:rsidP="0092184B">
      <w:pPr>
        <w:pStyle w:val="a7"/>
        <w:jc w:val="center"/>
        <w:rPr>
          <w:lang w:val="en-US"/>
        </w:rPr>
      </w:pPr>
      <w:r w:rsidRPr="0092184B">
        <w:rPr>
          <w:rStyle w:val="aff0"/>
          <w:bCs w:val="0"/>
          <w:shd w:val="clear" w:color="auto" w:fill="FFFFFF"/>
          <w:lang w:val="en-US"/>
        </w:rPr>
        <w:t>Les technologies</w:t>
      </w:r>
    </w:p>
    <w:p w:rsidR="0092184B" w:rsidRPr="0092184B" w:rsidRDefault="0092184B" w:rsidP="0092184B">
      <w:pPr>
        <w:rPr>
          <w:rStyle w:val="aff0"/>
          <w:b w:val="0"/>
          <w:bCs w:val="0"/>
          <w:shd w:val="clear" w:color="auto" w:fill="FFFFFF"/>
          <w:lang w:val="en-US"/>
        </w:rPr>
      </w:pPr>
      <w:r w:rsidRPr="0092184B">
        <w:rPr>
          <w:lang w:val="en-US"/>
        </w:rPr>
        <w:tab/>
      </w:r>
      <w:r w:rsidRPr="0092184B">
        <w:rPr>
          <w:rStyle w:val="aff0"/>
          <w:b w:val="0"/>
          <w:bCs w:val="0"/>
          <w:shd w:val="clear" w:color="auto" w:fill="FFFFFF"/>
          <w:lang w:val="en-US"/>
        </w:rPr>
        <w:t>Dans le monde d’aujourd’hui, on ne saurait vivre sans les technologies comme l’ordinateur, le </w:t>
      </w:r>
      <w:r w:rsidR="00FD60D3">
        <w:fldChar w:fldCharType="begin"/>
      </w:r>
      <w:r w:rsidR="00FD60D3" w:rsidRPr="00D946FF">
        <w:rPr>
          <w:lang w:val="en-US"/>
        </w:rPr>
        <w:instrText>HYPERLINK "http://www.economiesolidaire.com/2010/05/10/avantages-et-inconvenients-du-telephone-portable/"</w:instrText>
      </w:r>
      <w:r w:rsidR="00FD60D3">
        <w:fldChar w:fldCharType="separate"/>
      </w:r>
      <w:r w:rsidRPr="0092184B">
        <w:rPr>
          <w:rStyle w:val="afb"/>
          <w:bCs/>
          <w:shd w:val="clear" w:color="auto" w:fill="FFFFFF"/>
          <w:lang w:val="en-US"/>
        </w:rPr>
        <w:t>téléphone mobile</w:t>
      </w:r>
      <w:r w:rsidR="00FD60D3">
        <w:fldChar w:fldCharType="end"/>
      </w:r>
      <w:r w:rsidRPr="0092184B">
        <w:rPr>
          <w:rStyle w:val="aff0"/>
          <w:b w:val="0"/>
          <w:bCs w:val="0"/>
          <w:shd w:val="clear" w:color="auto" w:fill="FFFFFF"/>
          <w:lang w:val="en-US"/>
        </w:rPr>
        <w:t>, la </w:t>
      </w:r>
      <w:r w:rsidR="00FD60D3">
        <w:fldChar w:fldCharType="begin"/>
      </w:r>
      <w:r w:rsidR="00FD60D3" w:rsidRPr="00D946FF">
        <w:rPr>
          <w:lang w:val="en-US"/>
        </w:rPr>
        <w:instrText>HYPERLINK "http://www.economiesolidaire.com/2010/04/14/avantages-et-inconvenients-de-la-television/"</w:instrText>
      </w:r>
      <w:r w:rsidR="00FD60D3">
        <w:fldChar w:fldCharType="separate"/>
      </w:r>
      <w:r w:rsidRPr="0092184B">
        <w:rPr>
          <w:rStyle w:val="afb"/>
          <w:bCs/>
          <w:shd w:val="clear" w:color="auto" w:fill="FFFFFF"/>
          <w:lang w:val="en-US"/>
        </w:rPr>
        <w:t>télé</w:t>
      </w:r>
      <w:r w:rsidR="00FD60D3">
        <w:fldChar w:fldCharType="end"/>
      </w:r>
      <w:r w:rsidRPr="0092184B">
        <w:rPr>
          <w:rStyle w:val="aff0"/>
          <w:b w:val="0"/>
          <w:bCs w:val="0"/>
          <w:shd w:val="clear" w:color="auto" w:fill="FFFFFF"/>
          <w:lang w:val="en-US"/>
        </w:rPr>
        <w:t xml:space="preserve">, le micro-ondes, la </w:t>
      </w:r>
      <w:r w:rsidR="00FD60D3">
        <w:fldChar w:fldCharType="begin"/>
      </w:r>
      <w:r w:rsidR="00FD60D3" w:rsidRPr="00D946FF">
        <w:rPr>
          <w:lang w:val="en-US"/>
        </w:rPr>
        <w:instrText>HYPERLINK "http://www.economiesolidaire.com/2012/04/03/machine-a-laver-ecologique-les-meilleurs-modeles/" \o "Machine à Laver Écologique"</w:instrText>
      </w:r>
      <w:r w:rsidR="00FD60D3">
        <w:fldChar w:fldCharType="separate"/>
      </w:r>
      <w:r w:rsidRPr="0092184B">
        <w:rPr>
          <w:rStyle w:val="afb"/>
          <w:lang w:val="en-US"/>
        </w:rPr>
        <w:t>machine à laver</w:t>
      </w:r>
      <w:r w:rsidR="00FD60D3">
        <w:fldChar w:fldCharType="end"/>
      </w:r>
      <w:r w:rsidRPr="0092184B">
        <w:rPr>
          <w:rStyle w:val="aff0"/>
          <w:b w:val="0"/>
          <w:bCs w:val="0"/>
          <w:shd w:val="clear" w:color="auto" w:fill="FFFFFF"/>
          <w:lang w:val="en-US"/>
        </w:rPr>
        <w:t xml:space="preserve"> et autres. Ces technologies sont devenus partie intégrante de notre quotidien </w:t>
      </w:r>
      <w:proofErr w:type="gramStart"/>
      <w:r w:rsidRPr="0092184B">
        <w:rPr>
          <w:rStyle w:val="aff0"/>
          <w:b w:val="0"/>
          <w:bCs w:val="0"/>
          <w:shd w:val="clear" w:color="auto" w:fill="FFFFFF"/>
          <w:lang w:val="en-US"/>
        </w:rPr>
        <w:t>et</w:t>
      </w:r>
      <w:proofErr w:type="gramEnd"/>
      <w:r w:rsidRPr="0092184B">
        <w:rPr>
          <w:rStyle w:val="aff0"/>
          <w:b w:val="0"/>
          <w:bCs w:val="0"/>
          <w:shd w:val="clear" w:color="auto" w:fill="FFFFFF"/>
          <w:lang w:val="en-US"/>
        </w:rPr>
        <w:t xml:space="preserve"> vivre sans elles serait pour certain d’entre nous inimaginable.</w:t>
      </w:r>
    </w:p>
    <w:p w:rsidR="0092184B" w:rsidRPr="0092184B" w:rsidRDefault="0092184B" w:rsidP="0092184B">
      <w:pPr>
        <w:pStyle w:val="af7"/>
        <w:shd w:val="clear" w:color="auto" w:fill="FFFFFF"/>
        <w:spacing w:before="0" w:beforeAutospacing="0" w:after="0" w:afterAutospacing="0"/>
        <w:rPr>
          <w:sz w:val="24"/>
          <w:lang w:val="en-US"/>
        </w:rPr>
      </w:pPr>
      <w:r w:rsidRPr="0092184B">
        <w:rPr>
          <w:sz w:val="24"/>
          <w:lang w:val="en-US"/>
        </w:rPr>
        <w:t>La technologie a de nombreux avantages. </w:t>
      </w:r>
      <w:r w:rsidRPr="0092184B">
        <w:rPr>
          <w:rStyle w:val="aff0"/>
          <w:b w:val="0"/>
          <w:bCs w:val="0"/>
          <w:sz w:val="24"/>
          <w:lang w:val="en-US"/>
        </w:rPr>
        <w:t>Elle simplifie la vie de tous les jours.</w:t>
      </w:r>
      <w:r w:rsidRPr="0092184B">
        <w:rPr>
          <w:sz w:val="24"/>
          <w:lang w:val="en-US"/>
        </w:rPr>
        <w:t>Prenons l’exemple d’une </w:t>
      </w:r>
      <w:r w:rsidR="00FD60D3">
        <w:fldChar w:fldCharType="begin"/>
      </w:r>
      <w:r w:rsidR="00FD60D3" w:rsidRPr="00D946FF">
        <w:rPr>
          <w:lang w:val="en-US"/>
        </w:rPr>
        <w:instrText>HYPERLINK "http://www.economiesolidaire.com/2012/04/03/machine-a-laver-ecologique-les-meilleurs-modeles/" \o "Machine à Laver Écologique"</w:instrText>
      </w:r>
      <w:r w:rsidR="00FD60D3">
        <w:fldChar w:fldCharType="separate"/>
      </w:r>
      <w:r w:rsidRPr="0092184B">
        <w:rPr>
          <w:rStyle w:val="afb"/>
          <w:sz w:val="24"/>
          <w:lang w:val="en-US"/>
        </w:rPr>
        <w:t>machine à laver</w:t>
      </w:r>
      <w:r w:rsidR="00FD60D3">
        <w:fldChar w:fldCharType="end"/>
      </w:r>
      <w:r w:rsidRPr="0092184B">
        <w:rPr>
          <w:sz w:val="24"/>
          <w:lang w:val="en-US"/>
        </w:rPr>
        <w:t xml:space="preserve">. On imagine mal de nos jours comment on s’y prenait pour laver </w:t>
      </w:r>
      <w:proofErr w:type="gramStart"/>
      <w:r w:rsidRPr="0092184B">
        <w:rPr>
          <w:sz w:val="24"/>
          <w:lang w:val="en-US"/>
        </w:rPr>
        <w:t>ses</w:t>
      </w:r>
      <w:proofErr w:type="gramEnd"/>
      <w:r w:rsidRPr="0092184B">
        <w:rPr>
          <w:sz w:val="24"/>
          <w:lang w:val="en-US"/>
        </w:rPr>
        <w:t xml:space="preserve"> vêtements avant son invention. Mais, c’était du dur </w:t>
      </w:r>
      <w:proofErr w:type="gramStart"/>
      <w:r w:rsidRPr="0092184B">
        <w:rPr>
          <w:sz w:val="24"/>
          <w:lang w:val="en-US"/>
        </w:rPr>
        <w:t>labeur !</w:t>
      </w:r>
      <w:proofErr w:type="gramEnd"/>
      <w:r w:rsidRPr="0092184B">
        <w:rPr>
          <w:sz w:val="24"/>
          <w:lang w:val="en-US"/>
        </w:rPr>
        <w:t xml:space="preserve"> </w:t>
      </w:r>
      <w:proofErr w:type="gramStart"/>
      <w:r w:rsidRPr="0092184B">
        <w:rPr>
          <w:sz w:val="24"/>
          <w:lang w:val="en-US"/>
        </w:rPr>
        <w:t>Presque toutes les technologies populaires allant du téléphone à </w:t>
      </w:r>
      <w:hyperlink r:id="rId38" w:history="1">
        <w:r w:rsidRPr="0092184B">
          <w:rPr>
            <w:rStyle w:val="afb"/>
            <w:bCs/>
            <w:sz w:val="24"/>
            <w:lang w:val="en-US"/>
          </w:rPr>
          <w:t>la voiture</w:t>
        </w:r>
      </w:hyperlink>
      <w:r w:rsidRPr="0092184B">
        <w:rPr>
          <w:rStyle w:val="afb"/>
          <w:bCs/>
          <w:sz w:val="24"/>
          <w:lang w:val="en-US"/>
        </w:rPr>
        <w:t xml:space="preserve"> </w:t>
      </w:r>
      <w:r w:rsidRPr="0092184B">
        <w:rPr>
          <w:sz w:val="24"/>
          <w:lang w:val="en-US"/>
        </w:rPr>
        <w:t>ont pour objectif final de </w:t>
      </w:r>
      <w:r w:rsidRPr="0092184B">
        <w:rPr>
          <w:rStyle w:val="aff0"/>
          <w:b w:val="0"/>
          <w:bCs w:val="0"/>
          <w:sz w:val="24"/>
          <w:lang w:val="en-US"/>
        </w:rPr>
        <w:t>réduire l’effort des humains</w:t>
      </w:r>
      <w:r w:rsidRPr="0092184B">
        <w:rPr>
          <w:sz w:val="24"/>
          <w:lang w:val="en-US"/>
        </w:rPr>
        <w:t>.</w:t>
      </w:r>
      <w:proofErr w:type="gramEnd"/>
    </w:p>
    <w:p w:rsidR="0092184B" w:rsidRPr="0092184B" w:rsidRDefault="0092184B" w:rsidP="0092184B">
      <w:pPr>
        <w:pStyle w:val="af7"/>
        <w:shd w:val="clear" w:color="auto" w:fill="FFFFFF"/>
        <w:spacing w:before="0" w:beforeAutospacing="0" w:after="0" w:afterAutospacing="0"/>
        <w:rPr>
          <w:sz w:val="24"/>
          <w:lang w:val="en-US"/>
        </w:rPr>
      </w:pPr>
      <w:proofErr w:type="gramStart"/>
      <w:r w:rsidRPr="0092184B">
        <w:rPr>
          <w:sz w:val="24"/>
          <w:lang w:val="en-US"/>
        </w:rPr>
        <w:t>Un</w:t>
      </w:r>
      <w:proofErr w:type="gramEnd"/>
      <w:r w:rsidRPr="0092184B">
        <w:rPr>
          <w:sz w:val="24"/>
          <w:lang w:val="en-US"/>
        </w:rPr>
        <w:t xml:space="preserve"> deuxième avantage, c’est </w:t>
      </w:r>
      <w:r w:rsidRPr="0092184B">
        <w:rPr>
          <w:rStyle w:val="aff0"/>
          <w:b w:val="0"/>
          <w:bCs w:val="0"/>
          <w:sz w:val="24"/>
          <w:lang w:val="en-US"/>
        </w:rPr>
        <w:t>la communication et la mobilité</w:t>
      </w:r>
      <w:r w:rsidRPr="0092184B">
        <w:rPr>
          <w:sz w:val="24"/>
          <w:lang w:val="en-US"/>
        </w:rPr>
        <w:t>. Les </w:t>
      </w:r>
      <w:hyperlink r:id="rId39" w:history="1">
        <w:r w:rsidRPr="0092184B">
          <w:rPr>
            <w:rStyle w:val="afb"/>
            <w:sz w:val="24"/>
            <w:lang w:val="en-US"/>
          </w:rPr>
          <w:t>systèmes de communication modernes</w:t>
        </w:r>
      </w:hyperlink>
      <w:r w:rsidRPr="0092184B">
        <w:rPr>
          <w:sz w:val="24"/>
          <w:lang w:val="en-US"/>
        </w:rPr>
        <w:t xml:space="preserve"> ont réduit radicalement le </w:t>
      </w:r>
      <w:proofErr w:type="gramStart"/>
      <w:r w:rsidRPr="0092184B">
        <w:rPr>
          <w:sz w:val="24"/>
          <w:lang w:val="en-US"/>
        </w:rPr>
        <w:t>temps</w:t>
      </w:r>
      <w:proofErr w:type="gramEnd"/>
      <w:r w:rsidRPr="0092184B">
        <w:rPr>
          <w:sz w:val="24"/>
          <w:lang w:val="en-US"/>
        </w:rPr>
        <w:t xml:space="preserve"> de communication entre deux personnes. </w:t>
      </w:r>
      <w:r w:rsidRPr="0092184B">
        <w:rPr>
          <w:rStyle w:val="aff0"/>
          <w:b w:val="0"/>
          <w:bCs w:val="0"/>
          <w:sz w:val="24"/>
          <w:lang w:val="en-US"/>
        </w:rPr>
        <w:t xml:space="preserve">Aujourd’hui, la communication entre différents pays </w:t>
      </w:r>
      <w:proofErr w:type="gramStart"/>
      <w:r w:rsidRPr="0092184B">
        <w:rPr>
          <w:rStyle w:val="aff0"/>
          <w:b w:val="0"/>
          <w:bCs w:val="0"/>
          <w:sz w:val="24"/>
          <w:lang w:val="en-US"/>
        </w:rPr>
        <w:t>est</w:t>
      </w:r>
      <w:proofErr w:type="gramEnd"/>
      <w:r w:rsidRPr="0092184B">
        <w:rPr>
          <w:rStyle w:val="aff0"/>
          <w:b w:val="0"/>
          <w:bCs w:val="0"/>
          <w:sz w:val="24"/>
          <w:lang w:val="en-US"/>
        </w:rPr>
        <w:t xml:space="preserve"> presque instantanée.</w:t>
      </w:r>
      <w:r w:rsidRPr="0092184B">
        <w:rPr>
          <w:sz w:val="24"/>
          <w:lang w:val="en-US"/>
        </w:rPr>
        <w:t> </w:t>
      </w:r>
      <w:proofErr w:type="gramStart"/>
      <w:r w:rsidRPr="0092184B">
        <w:rPr>
          <w:sz w:val="24"/>
          <w:lang w:val="en-US"/>
        </w:rPr>
        <w:t>Ceci aide énormément le développement d’un </w:t>
      </w:r>
      <w:r w:rsidRPr="0092184B">
        <w:rPr>
          <w:rStyle w:val="a9"/>
          <w:iCs w:val="0"/>
          <w:sz w:val="24"/>
          <w:lang w:val="en-US"/>
        </w:rPr>
        <w:t>vrai village global</w:t>
      </w:r>
      <w:r w:rsidRPr="0092184B">
        <w:rPr>
          <w:sz w:val="24"/>
          <w:lang w:val="en-US"/>
        </w:rPr>
        <w:t>.</w:t>
      </w:r>
      <w:proofErr w:type="gramEnd"/>
      <w:r w:rsidRPr="0092184B">
        <w:rPr>
          <w:sz w:val="24"/>
          <w:lang w:val="en-US"/>
        </w:rPr>
        <w:t xml:space="preserve"> Le temps de voyage </w:t>
      </w:r>
      <w:proofErr w:type="gramStart"/>
      <w:r w:rsidRPr="0092184B">
        <w:rPr>
          <w:sz w:val="24"/>
          <w:lang w:val="en-US"/>
        </w:rPr>
        <w:t>est</w:t>
      </w:r>
      <w:proofErr w:type="gramEnd"/>
      <w:r w:rsidRPr="0092184B">
        <w:rPr>
          <w:sz w:val="24"/>
          <w:lang w:val="en-US"/>
        </w:rPr>
        <w:t xml:space="preserve"> aussi considérablement réduit. On peut aujourd’hui gouter aux fruits </w:t>
      </w:r>
      <w:proofErr w:type="gramStart"/>
      <w:r w:rsidRPr="0092184B">
        <w:rPr>
          <w:sz w:val="24"/>
          <w:lang w:val="en-US"/>
        </w:rPr>
        <w:t>et</w:t>
      </w:r>
      <w:proofErr w:type="gramEnd"/>
      <w:r w:rsidRPr="0092184B">
        <w:rPr>
          <w:sz w:val="24"/>
          <w:lang w:val="en-US"/>
        </w:rPr>
        <w:t xml:space="preserve"> légumes frais qui hier encore se trouvaient dans leurs vergers à l’autre bout du monde.</w:t>
      </w:r>
    </w:p>
    <w:p w:rsidR="0092184B" w:rsidRPr="0092184B" w:rsidRDefault="0092184B" w:rsidP="0092184B">
      <w:pPr>
        <w:pStyle w:val="af7"/>
        <w:shd w:val="clear" w:color="auto" w:fill="FFFFFF"/>
        <w:spacing w:before="0" w:beforeAutospacing="0" w:after="0" w:afterAutospacing="0"/>
        <w:rPr>
          <w:sz w:val="24"/>
          <w:lang w:val="en-US"/>
        </w:rPr>
      </w:pPr>
      <w:proofErr w:type="gramStart"/>
      <w:r w:rsidRPr="0092184B">
        <w:rPr>
          <w:sz w:val="24"/>
          <w:lang w:val="en-US"/>
        </w:rPr>
        <w:lastRenderedPageBreak/>
        <w:t>Le </w:t>
      </w:r>
      <w:hyperlink r:id="rId40" w:history="1">
        <w:r w:rsidRPr="0092184B">
          <w:rPr>
            <w:rStyle w:val="afb"/>
            <w:bCs/>
            <w:sz w:val="24"/>
            <w:lang w:val="en-US"/>
          </w:rPr>
          <w:t>tourisme mondial</w:t>
        </w:r>
      </w:hyperlink>
      <w:r w:rsidRPr="0092184B">
        <w:rPr>
          <w:sz w:val="24"/>
          <w:lang w:val="en-US"/>
        </w:rPr>
        <w:t> s’est développé en conséquence.</w:t>
      </w:r>
      <w:proofErr w:type="gramEnd"/>
      <w:r w:rsidRPr="0092184B">
        <w:rPr>
          <w:sz w:val="24"/>
          <w:lang w:val="en-US"/>
        </w:rPr>
        <w:t xml:space="preserve"> La technologie </w:t>
      </w:r>
      <w:proofErr w:type="gramStart"/>
      <w:r w:rsidRPr="0092184B">
        <w:rPr>
          <w:sz w:val="24"/>
          <w:lang w:val="en-US"/>
        </w:rPr>
        <w:t>a</w:t>
      </w:r>
      <w:proofErr w:type="gramEnd"/>
      <w:r w:rsidRPr="0092184B">
        <w:rPr>
          <w:sz w:val="24"/>
          <w:lang w:val="en-US"/>
        </w:rPr>
        <w:t xml:space="preserve"> aussi </w:t>
      </w:r>
      <w:hyperlink r:id="rId41" w:history="1">
        <w:r w:rsidRPr="0092184B">
          <w:rPr>
            <w:rStyle w:val="afb"/>
            <w:bCs/>
            <w:sz w:val="24"/>
            <w:lang w:val="en-US"/>
          </w:rPr>
          <w:t>augmenté la productivité</w:t>
        </w:r>
      </w:hyperlink>
      <w:r w:rsidRPr="0092184B">
        <w:rPr>
          <w:rStyle w:val="aff0"/>
          <w:b w:val="0"/>
          <w:bCs w:val="0"/>
          <w:sz w:val="24"/>
          <w:lang w:val="en-US"/>
        </w:rPr>
        <w:t> de presque toutes les </w:t>
      </w:r>
      <w:hyperlink r:id="rId42" w:history="1">
        <w:r w:rsidRPr="0092184B">
          <w:rPr>
            <w:rStyle w:val="afb"/>
            <w:bCs/>
            <w:sz w:val="24"/>
            <w:lang w:val="en-US"/>
          </w:rPr>
          <w:t>industries du monde</w:t>
        </w:r>
      </w:hyperlink>
      <w:r w:rsidRPr="0092184B">
        <w:rPr>
          <w:sz w:val="24"/>
          <w:lang w:val="en-US"/>
        </w:rPr>
        <w:t xml:space="preserve">. On produit plus, utilisant moins de ressources </w:t>
      </w:r>
      <w:proofErr w:type="gramStart"/>
      <w:r w:rsidRPr="0092184B">
        <w:rPr>
          <w:sz w:val="24"/>
          <w:lang w:val="en-US"/>
        </w:rPr>
        <w:t>et</w:t>
      </w:r>
      <w:proofErr w:type="gramEnd"/>
      <w:r w:rsidRPr="0092184B">
        <w:rPr>
          <w:sz w:val="24"/>
          <w:lang w:val="en-US"/>
        </w:rPr>
        <w:t xml:space="preserve"> pour un plus grand nombre de personnes.</w:t>
      </w:r>
    </w:p>
    <w:p w:rsidR="0092184B" w:rsidRPr="0092184B" w:rsidRDefault="0092184B" w:rsidP="0092184B">
      <w:pPr>
        <w:pStyle w:val="af7"/>
        <w:shd w:val="clear" w:color="auto" w:fill="FFFFFF"/>
        <w:spacing w:before="0" w:beforeAutospacing="0" w:after="0" w:afterAutospacing="0"/>
        <w:rPr>
          <w:sz w:val="24"/>
          <w:lang w:val="en-US"/>
        </w:rPr>
      </w:pPr>
      <w:proofErr w:type="gramStart"/>
      <w:r w:rsidRPr="0092184B">
        <w:rPr>
          <w:sz w:val="24"/>
          <w:lang w:val="en-US"/>
        </w:rPr>
        <w:t>Mais, rien ne vient gratuitement.</w:t>
      </w:r>
      <w:proofErr w:type="gramEnd"/>
      <w:r w:rsidRPr="0092184B">
        <w:rPr>
          <w:sz w:val="24"/>
          <w:lang w:val="en-US"/>
        </w:rPr>
        <w:t xml:space="preserve"> La technologie a des inconvénients qu’on ne peut plus ignorer. </w:t>
      </w:r>
      <w:proofErr w:type="gramStart"/>
      <w:r w:rsidRPr="0092184B">
        <w:rPr>
          <w:sz w:val="24"/>
          <w:lang w:val="en-US"/>
        </w:rPr>
        <w:t>Bon nombre de technologies polluent l’environnement d’une façon ou d’une autre.</w:t>
      </w:r>
      <w:proofErr w:type="gramEnd"/>
      <w:r w:rsidRPr="0092184B">
        <w:rPr>
          <w:sz w:val="24"/>
          <w:lang w:val="en-US"/>
        </w:rPr>
        <w:t> </w:t>
      </w:r>
      <w:hyperlink r:id="rId43" w:history="1">
        <w:r w:rsidRPr="0092184B">
          <w:rPr>
            <w:rStyle w:val="afb"/>
            <w:bCs/>
            <w:sz w:val="24"/>
            <w:lang w:val="en-US"/>
          </w:rPr>
          <w:t>La voiture produit son lot de CO2</w:t>
        </w:r>
      </w:hyperlink>
      <w:r w:rsidRPr="0092184B">
        <w:rPr>
          <w:rStyle w:val="aff0"/>
          <w:b w:val="0"/>
          <w:bCs w:val="0"/>
          <w:sz w:val="24"/>
          <w:lang w:val="en-US"/>
        </w:rPr>
        <w:t> ; </w:t>
      </w:r>
      <w:hyperlink r:id="rId44" w:history="1">
        <w:r w:rsidRPr="0092184B">
          <w:rPr>
            <w:rStyle w:val="afb"/>
            <w:bCs/>
            <w:sz w:val="24"/>
            <w:lang w:val="en-US"/>
          </w:rPr>
          <w:t xml:space="preserve">l’ordinateur </w:t>
        </w:r>
        <w:proofErr w:type="gramStart"/>
        <w:r w:rsidRPr="0092184B">
          <w:rPr>
            <w:rStyle w:val="afb"/>
            <w:bCs/>
            <w:sz w:val="24"/>
            <w:lang w:val="en-US"/>
          </w:rPr>
          <w:t>est</w:t>
        </w:r>
        <w:proofErr w:type="gramEnd"/>
        <w:r w:rsidRPr="0092184B">
          <w:rPr>
            <w:rStyle w:val="afb"/>
            <w:bCs/>
            <w:sz w:val="24"/>
            <w:lang w:val="en-US"/>
          </w:rPr>
          <w:t xml:space="preserve"> difficilement recyclable</w:t>
        </w:r>
      </w:hyperlink>
      <w:r w:rsidRPr="0092184B">
        <w:rPr>
          <w:rStyle w:val="aff0"/>
          <w:b w:val="0"/>
          <w:bCs w:val="0"/>
          <w:sz w:val="24"/>
          <w:lang w:val="en-US"/>
        </w:rPr>
        <w:t> ; et </w:t>
      </w:r>
      <w:hyperlink r:id="rId45" w:history="1">
        <w:r w:rsidRPr="0092184B">
          <w:rPr>
            <w:rStyle w:val="afb"/>
            <w:bCs/>
            <w:sz w:val="24"/>
            <w:lang w:val="en-US"/>
          </w:rPr>
          <w:t>l’industrie pollue la nature</w:t>
        </w:r>
      </w:hyperlink>
      <w:r w:rsidRPr="0092184B">
        <w:rPr>
          <w:rStyle w:val="aff0"/>
          <w:b w:val="0"/>
          <w:bCs w:val="0"/>
          <w:sz w:val="24"/>
          <w:lang w:val="en-US"/>
        </w:rPr>
        <w:t>.</w:t>
      </w:r>
      <w:r w:rsidRPr="0092184B">
        <w:rPr>
          <w:sz w:val="24"/>
          <w:lang w:val="en-US"/>
        </w:rPr>
        <w:t> De plus, nous sommes devenus </w:t>
      </w:r>
      <w:r w:rsidRPr="0092184B">
        <w:rPr>
          <w:rStyle w:val="aff0"/>
          <w:b w:val="0"/>
          <w:bCs w:val="0"/>
          <w:sz w:val="24"/>
          <w:lang w:val="en-US"/>
        </w:rPr>
        <w:t>très dépendants des technologies</w:t>
      </w:r>
      <w:r w:rsidRPr="0092184B">
        <w:rPr>
          <w:sz w:val="24"/>
          <w:lang w:val="en-US"/>
        </w:rPr>
        <w:t xml:space="preserve">, à </w:t>
      </w:r>
      <w:proofErr w:type="gramStart"/>
      <w:r w:rsidRPr="0092184B">
        <w:rPr>
          <w:sz w:val="24"/>
          <w:lang w:val="en-US"/>
        </w:rPr>
        <w:t>un</w:t>
      </w:r>
      <w:proofErr w:type="gramEnd"/>
      <w:r w:rsidRPr="0092184B">
        <w:rPr>
          <w:sz w:val="24"/>
          <w:lang w:val="en-US"/>
        </w:rPr>
        <w:t xml:space="preserve"> point où on ne peut s’en passer.</w:t>
      </w:r>
    </w:p>
    <w:p w:rsidR="0092184B" w:rsidRPr="0092184B" w:rsidRDefault="0092184B" w:rsidP="0092184B">
      <w:pPr>
        <w:pStyle w:val="af7"/>
        <w:pBdr>
          <w:left w:val="single" w:sz="18" w:space="15" w:color="E9E9E9"/>
        </w:pBdr>
        <w:shd w:val="clear" w:color="auto" w:fill="FFFFFF"/>
        <w:spacing w:before="0" w:beforeAutospacing="0" w:after="0" w:afterAutospacing="0"/>
        <w:rPr>
          <w:iCs/>
          <w:sz w:val="24"/>
          <w:lang w:val="en-US"/>
        </w:rPr>
      </w:pPr>
      <w:r w:rsidRPr="0092184B">
        <w:rPr>
          <w:rStyle w:val="aff0"/>
          <w:b w:val="0"/>
          <w:bCs w:val="0"/>
          <w:iCs/>
          <w:sz w:val="24"/>
          <w:lang w:val="en-US"/>
        </w:rPr>
        <w:t xml:space="preserve">Par exemple, on dit que les Japonais ne peuvent vivre sans électricité que pendant trois </w:t>
      </w:r>
      <w:proofErr w:type="gramStart"/>
      <w:r w:rsidRPr="0092184B">
        <w:rPr>
          <w:rStyle w:val="aff0"/>
          <w:b w:val="0"/>
          <w:bCs w:val="0"/>
          <w:iCs/>
          <w:sz w:val="24"/>
          <w:lang w:val="en-US"/>
        </w:rPr>
        <w:t>minutes ;</w:t>
      </w:r>
      <w:proofErr w:type="gramEnd"/>
      <w:r w:rsidRPr="0092184B">
        <w:rPr>
          <w:rStyle w:val="aff0"/>
          <w:b w:val="0"/>
          <w:bCs w:val="0"/>
          <w:iCs/>
          <w:sz w:val="24"/>
          <w:lang w:val="en-US"/>
        </w:rPr>
        <w:t xml:space="preserve"> dépassé ce seuil tous les standards explosent d’appels de protestation!</w:t>
      </w:r>
    </w:p>
    <w:p w:rsidR="0092184B" w:rsidRPr="000935B4" w:rsidRDefault="0092184B" w:rsidP="0092184B">
      <w:pPr>
        <w:pStyle w:val="af7"/>
        <w:shd w:val="clear" w:color="auto" w:fill="FFFFFF"/>
        <w:spacing w:before="0" w:beforeAutospacing="0" w:after="0" w:afterAutospacing="0"/>
        <w:rPr>
          <w:sz w:val="24"/>
        </w:rPr>
      </w:pPr>
      <w:r w:rsidRPr="0092184B">
        <w:rPr>
          <w:sz w:val="24"/>
          <w:lang w:val="en-US"/>
        </w:rPr>
        <w:t>Plus de travail fait par les machines, cela veut dire </w:t>
      </w:r>
      <w:r w:rsidR="00FD60D3">
        <w:fldChar w:fldCharType="begin"/>
      </w:r>
      <w:r w:rsidR="00FD60D3" w:rsidRPr="00D946FF">
        <w:rPr>
          <w:lang w:val="en-US"/>
        </w:rPr>
        <w:instrText>HYPERLINK "http://www.economiesolidaire.com/2011/06/15/gains-de-productivite-et-consequence-sur-lemploi-et-le-travail/"</w:instrText>
      </w:r>
      <w:r w:rsidR="00FD60D3">
        <w:fldChar w:fldCharType="separate"/>
      </w:r>
      <w:r w:rsidRPr="0092184B">
        <w:rPr>
          <w:rStyle w:val="aff0"/>
          <w:b w:val="0"/>
          <w:bCs w:val="0"/>
          <w:sz w:val="24"/>
          <w:lang w:val="en-US"/>
        </w:rPr>
        <w:t>moins de travail</w:t>
      </w:r>
      <w:r w:rsidRPr="0092184B">
        <w:rPr>
          <w:rStyle w:val="afb"/>
          <w:sz w:val="24"/>
          <w:lang w:val="en-US"/>
        </w:rPr>
        <w:t> pour les hommes</w:t>
      </w:r>
      <w:r w:rsidR="00FD60D3">
        <w:fldChar w:fldCharType="end"/>
      </w:r>
      <w:r w:rsidRPr="0092184B">
        <w:rPr>
          <w:sz w:val="24"/>
          <w:lang w:val="en-US"/>
        </w:rPr>
        <w:t>. </w:t>
      </w:r>
      <w:proofErr w:type="gramStart"/>
      <w:r w:rsidRPr="0092184B">
        <w:rPr>
          <w:rStyle w:val="aff0"/>
          <w:b w:val="0"/>
          <w:bCs w:val="0"/>
          <w:sz w:val="24"/>
          <w:lang w:val="en-US"/>
        </w:rPr>
        <w:t>L</w:t>
      </w:r>
      <w:r w:rsidRPr="000935B4">
        <w:rPr>
          <w:rStyle w:val="aff0"/>
          <w:b w:val="0"/>
          <w:bCs w:val="0"/>
          <w:sz w:val="24"/>
        </w:rPr>
        <w:t>’</w:t>
      </w:r>
      <w:r w:rsidRPr="0092184B">
        <w:rPr>
          <w:rStyle w:val="aff0"/>
          <w:b w:val="0"/>
          <w:bCs w:val="0"/>
          <w:sz w:val="24"/>
          <w:lang w:val="en-US"/>
        </w:rPr>
        <w:t>humain</w:t>
      </w:r>
      <w:r w:rsidRPr="000935B4">
        <w:rPr>
          <w:rStyle w:val="aff0"/>
          <w:b w:val="0"/>
          <w:bCs w:val="0"/>
          <w:sz w:val="24"/>
        </w:rPr>
        <w:t xml:space="preserve"> </w:t>
      </w:r>
      <w:r w:rsidRPr="0092184B">
        <w:rPr>
          <w:rStyle w:val="aff0"/>
          <w:b w:val="0"/>
          <w:bCs w:val="0"/>
          <w:sz w:val="24"/>
          <w:lang w:val="en-US"/>
        </w:rPr>
        <w:t>devient</w:t>
      </w:r>
      <w:r w:rsidRPr="000935B4">
        <w:rPr>
          <w:rStyle w:val="aff0"/>
          <w:b w:val="0"/>
          <w:bCs w:val="0"/>
          <w:sz w:val="24"/>
        </w:rPr>
        <w:t xml:space="preserve"> </w:t>
      </w:r>
      <w:r w:rsidRPr="0092184B">
        <w:rPr>
          <w:rStyle w:val="aff0"/>
          <w:b w:val="0"/>
          <w:bCs w:val="0"/>
          <w:sz w:val="24"/>
          <w:lang w:val="en-US"/>
        </w:rPr>
        <w:t>de</w:t>
      </w:r>
      <w:r w:rsidRPr="000935B4">
        <w:rPr>
          <w:rStyle w:val="aff0"/>
          <w:b w:val="0"/>
          <w:bCs w:val="0"/>
          <w:sz w:val="24"/>
        </w:rPr>
        <w:t xml:space="preserve"> </w:t>
      </w:r>
      <w:r w:rsidRPr="0092184B">
        <w:rPr>
          <w:rStyle w:val="aff0"/>
          <w:b w:val="0"/>
          <w:bCs w:val="0"/>
          <w:sz w:val="24"/>
          <w:lang w:val="en-US"/>
        </w:rPr>
        <w:t>plus</w:t>
      </w:r>
      <w:r w:rsidRPr="000935B4">
        <w:rPr>
          <w:rStyle w:val="aff0"/>
          <w:b w:val="0"/>
          <w:bCs w:val="0"/>
          <w:sz w:val="24"/>
        </w:rPr>
        <w:t xml:space="preserve"> </w:t>
      </w:r>
      <w:r w:rsidRPr="0092184B">
        <w:rPr>
          <w:rStyle w:val="aff0"/>
          <w:b w:val="0"/>
          <w:bCs w:val="0"/>
          <w:sz w:val="24"/>
          <w:lang w:val="en-US"/>
        </w:rPr>
        <w:t>en</w:t>
      </w:r>
      <w:r w:rsidRPr="000935B4">
        <w:rPr>
          <w:rStyle w:val="aff0"/>
          <w:b w:val="0"/>
          <w:bCs w:val="0"/>
          <w:sz w:val="24"/>
        </w:rPr>
        <w:t xml:space="preserve"> </w:t>
      </w:r>
      <w:r w:rsidRPr="0092184B">
        <w:rPr>
          <w:rStyle w:val="aff0"/>
          <w:b w:val="0"/>
          <w:bCs w:val="0"/>
          <w:sz w:val="24"/>
          <w:lang w:val="en-US"/>
        </w:rPr>
        <w:t>plus </w:t>
      </w:r>
      <w:r w:rsidRPr="0092184B">
        <w:rPr>
          <w:rStyle w:val="a9"/>
          <w:bCs/>
          <w:iCs w:val="0"/>
          <w:sz w:val="24"/>
          <w:lang w:val="en-US"/>
        </w:rPr>
        <w:t>obsol</w:t>
      </w:r>
      <w:r w:rsidRPr="000935B4">
        <w:rPr>
          <w:rStyle w:val="a9"/>
          <w:bCs/>
          <w:iCs w:val="0"/>
          <w:sz w:val="24"/>
        </w:rPr>
        <w:t>è</w:t>
      </w:r>
      <w:r w:rsidRPr="0092184B">
        <w:rPr>
          <w:rStyle w:val="a9"/>
          <w:bCs/>
          <w:iCs w:val="0"/>
          <w:sz w:val="24"/>
          <w:lang w:val="en-US"/>
        </w:rPr>
        <w:t>te</w:t>
      </w:r>
      <w:r w:rsidRPr="000935B4">
        <w:rPr>
          <w:sz w:val="24"/>
        </w:rPr>
        <w:t>.</w:t>
      </w:r>
      <w:proofErr w:type="gramEnd"/>
    </w:p>
    <w:p w:rsidR="0092184B" w:rsidRPr="0092184B" w:rsidRDefault="0092184B" w:rsidP="0092184B">
      <w:pPr>
        <w:tabs>
          <w:tab w:val="left" w:pos="2250"/>
        </w:tabs>
        <w:ind w:firstLine="0"/>
        <w:jc w:val="center"/>
        <w:rPr>
          <w:rStyle w:val="normaltextrun"/>
          <w:b/>
          <w:bCs/>
        </w:rPr>
      </w:pPr>
    </w:p>
    <w:p w:rsidR="00906F9F" w:rsidRPr="000935B4" w:rsidRDefault="00906F9F" w:rsidP="00A65795">
      <w:pPr>
        <w:tabs>
          <w:tab w:val="left" w:pos="2250"/>
        </w:tabs>
        <w:ind w:firstLine="0"/>
        <w:rPr>
          <w:rStyle w:val="normaltextrun"/>
          <w:b/>
          <w:bCs/>
        </w:rPr>
      </w:pPr>
    </w:p>
    <w:p w:rsidR="00906F9F" w:rsidRPr="000935B4" w:rsidRDefault="00906F9F" w:rsidP="00A65795">
      <w:pPr>
        <w:tabs>
          <w:tab w:val="left" w:pos="2250"/>
        </w:tabs>
        <w:ind w:firstLine="0"/>
        <w:rPr>
          <w:rStyle w:val="normaltextrun"/>
          <w:b/>
          <w:bCs/>
        </w:rPr>
      </w:pPr>
    </w:p>
    <w:p w:rsidR="00A65795" w:rsidRPr="00690F63" w:rsidRDefault="00A65795" w:rsidP="00A65795">
      <w:pPr>
        <w:tabs>
          <w:tab w:val="left" w:pos="2250"/>
        </w:tabs>
        <w:ind w:firstLine="0"/>
        <w:rPr>
          <w:rStyle w:val="normaltextrun"/>
          <w:b/>
          <w:bCs/>
        </w:rPr>
      </w:pPr>
      <w:r>
        <w:rPr>
          <w:rStyle w:val="normaltextrun"/>
          <w:b/>
          <w:bCs/>
        </w:rPr>
        <w:t>Методические</w:t>
      </w:r>
      <w:r w:rsidRPr="00690F63">
        <w:rPr>
          <w:rStyle w:val="normaltextrun"/>
          <w:b/>
          <w:bCs/>
        </w:rPr>
        <w:t xml:space="preserve"> </w:t>
      </w:r>
      <w:r>
        <w:rPr>
          <w:rStyle w:val="normaltextrun"/>
          <w:b/>
          <w:bCs/>
        </w:rPr>
        <w:t>указания</w:t>
      </w:r>
      <w:r w:rsidRPr="00690F63">
        <w:rPr>
          <w:rStyle w:val="normaltextrun"/>
          <w:b/>
          <w:bCs/>
        </w:rPr>
        <w:t xml:space="preserve"> </w:t>
      </w:r>
      <w:r>
        <w:rPr>
          <w:rStyle w:val="normaltextrun"/>
          <w:b/>
          <w:bCs/>
        </w:rPr>
        <w:t>по</w:t>
      </w:r>
      <w:r w:rsidRPr="00690F63">
        <w:rPr>
          <w:rStyle w:val="normaltextrun"/>
          <w:b/>
          <w:bCs/>
        </w:rPr>
        <w:t xml:space="preserve"> </w:t>
      </w:r>
      <w:r>
        <w:rPr>
          <w:rStyle w:val="normaltextrun"/>
          <w:b/>
          <w:bCs/>
        </w:rPr>
        <w:t>самостоятельной</w:t>
      </w:r>
      <w:r w:rsidRPr="00690F63">
        <w:rPr>
          <w:rStyle w:val="normaltextrun"/>
          <w:b/>
          <w:bCs/>
        </w:rPr>
        <w:t xml:space="preserve"> </w:t>
      </w:r>
      <w:r>
        <w:rPr>
          <w:rStyle w:val="normaltextrun"/>
          <w:b/>
          <w:bCs/>
        </w:rPr>
        <w:t>работе</w:t>
      </w:r>
      <w:r w:rsidRPr="00690F63">
        <w:rPr>
          <w:rStyle w:val="normaltextrun"/>
          <w:b/>
          <w:bCs/>
        </w:rPr>
        <w:t xml:space="preserve"> </w:t>
      </w:r>
      <w:r w:rsidR="00232FE3">
        <w:rPr>
          <w:rStyle w:val="normaltextrun"/>
          <w:b/>
          <w:bCs/>
        </w:rPr>
        <w:t>студентов</w:t>
      </w:r>
    </w:p>
    <w:p w:rsidR="00A65795" w:rsidRPr="00690F63" w:rsidRDefault="00A65795" w:rsidP="00A65795">
      <w:pPr>
        <w:tabs>
          <w:tab w:val="left" w:pos="2250"/>
        </w:tabs>
        <w:ind w:firstLine="0"/>
        <w:rPr>
          <w:rStyle w:val="normaltextrun"/>
          <w:b/>
          <w:bCs/>
        </w:rPr>
      </w:pPr>
    </w:p>
    <w:p w:rsidR="00A65795" w:rsidRPr="00A14ACD" w:rsidRDefault="00A65795" w:rsidP="00A65795">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w:t>
      </w:r>
      <w:r w:rsidR="00E44012">
        <w:t xml:space="preserve">более </w:t>
      </w:r>
      <w:r>
        <w:t>50</w:t>
      </w:r>
      <w:r w:rsidRPr="00A14ACD">
        <w:t>%</w:t>
      </w:r>
      <w:r>
        <w:t xml:space="preserve"> </w:t>
      </w:r>
      <w:r w:rsidRPr="00A14ACD">
        <w:t>от общего количества часов, отведенного на дисциплину, чт</w:t>
      </w:r>
      <w:r>
        <w:t>о способствует более глубокому о</w:t>
      </w:r>
      <w:r w:rsidRPr="00A14ACD">
        <w:t>своению изучаемого курса, формированию навыков исследовательской работы и умению применять теоретические знания на практике.</w:t>
      </w:r>
    </w:p>
    <w:p w:rsidR="00A65795" w:rsidRPr="00A14ACD" w:rsidRDefault="00A65795" w:rsidP="00A65795">
      <w:pPr>
        <w:widowControl/>
        <w:autoSpaceDE/>
        <w:autoSpaceDN/>
        <w:adjustRightInd/>
        <w:ind w:firstLine="709"/>
      </w:pPr>
      <w:r w:rsidRPr="00A14ACD">
        <w:t>Виды самостоятельной работы:</w:t>
      </w:r>
    </w:p>
    <w:p w:rsidR="00A65795" w:rsidRPr="00A14ACD" w:rsidRDefault="00A65795" w:rsidP="00A65795">
      <w:pPr>
        <w:widowControl/>
        <w:autoSpaceDE/>
        <w:autoSpaceDN/>
        <w:adjustRightInd/>
        <w:ind w:firstLine="709"/>
      </w:pPr>
      <w:r w:rsidRPr="00A14ACD">
        <w:t xml:space="preserve">•выполнение </w:t>
      </w:r>
      <w:r w:rsidR="00E44012">
        <w:t>самостоятельной работы по темам</w:t>
      </w:r>
      <w:r w:rsidRPr="00A14ACD">
        <w:t xml:space="preserve"> </w:t>
      </w:r>
      <w:r w:rsidR="00E44012">
        <w:t xml:space="preserve">рабочей программы </w:t>
      </w:r>
      <w:r w:rsidRPr="00A14ACD">
        <w:t xml:space="preserve">(упражнения, подготовка чтения и анализ содержания текстов для дальнейшего обсуждения на занятиях и т.д.); </w:t>
      </w:r>
    </w:p>
    <w:p w:rsidR="00A65795" w:rsidRPr="00A14ACD" w:rsidRDefault="00A65795" w:rsidP="00A65795">
      <w:pPr>
        <w:widowControl/>
        <w:autoSpaceDE/>
        <w:autoSpaceDN/>
        <w:adjustRightInd/>
        <w:ind w:firstLine="709"/>
      </w:pPr>
      <w:r w:rsidRPr="00A14ACD">
        <w:t>•работа с тестами и вопросами для самопроверки;</w:t>
      </w:r>
    </w:p>
    <w:p w:rsidR="00A65795" w:rsidRDefault="00A65795" w:rsidP="00A65795">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44012" w:rsidRPr="00A14ACD" w:rsidRDefault="00E44012" w:rsidP="00A65795">
      <w:pPr>
        <w:widowControl/>
        <w:autoSpaceDE/>
        <w:autoSpaceDN/>
        <w:adjustRightInd/>
        <w:ind w:firstLine="709"/>
      </w:pPr>
      <w:r w:rsidRPr="00A14ACD">
        <w:t>•</w:t>
      </w:r>
    </w:p>
    <w:p w:rsidR="00A65795" w:rsidRPr="00A14ACD" w:rsidRDefault="00A65795" w:rsidP="00A65795">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работ и т.д.</w:t>
      </w:r>
    </w:p>
    <w:p w:rsidR="00A65795" w:rsidRPr="0035298B" w:rsidRDefault="00A65795" w:rsidP="00A65795">
      <w:pPr>
        <w:ind w:firstLine="0"/>
        <w:rPr>
          <w:b/>
          <w:i/>
        </w:rPr>
      </w:pPr>
    </w:p>
    <w:p w:rsidR="00B770CE" w:rsidRPr="00B770CE" w:rsidRDefault="00B770CE" w:rsidP="00B770CE">
      <w:pPr>
        <w:pStyle w:val="af6"/>
        <w:numPr>
          <w:ilvl w:val="0"/>
          <w:numId w:val="6"/>
        </w:numPr>
        <w:tabs>
          <w:tab w:val="left" w:pos="2250"/>
        </w:tabs>
        <w:rPr>
          <w:rStyle w:val="FontStyle32"/>
          <w:b/>
          <w:i w:val="0"/>
          <w:iCs w:val="0"/>
          <w:spacing w:val="-4"/>
          <w:sz w:val="24"/>
          <w:szCs w:val="24"/>
          <w:lang w:val="ru-RU"/>
        </w:rPr>
      </w:pPr>
    </w:p>
    <w:p w:rsidR="00B770CE" w:rsidRPr="00B770CE" w:rsidRDefault="00B770CE" w:rsidP="00B770CE">
      <w:pPr>
        <w:tabs>
          <w:tab w:val="left" w:pos="2250"/>
        </w:tabs>
        <w:ind w:left="360" w:firstLine="0"/>
        <w:rPr>
          <w:rStyle w:val="FontStyle31"/>
          <w:rFonts w:ascii="Times New Roman" w:hAnsi="Times New Roman" w:cs="Times New Roman"/>
          <w:b/>
          <w:spacing w:val="-4"/>
          <w:sz w:val="24"/>
          <w:szCs w:val="24"/>
        </w:rPr>
      </w:pPr>
      <w:r w:rsidRPr="00B770CE">
        <w:rPr>
          <w:rStyle w:val="FontStyle32"/>
          <w:b/>
          <w:i w:val="0"/>
          <w:spacing w:val="-4"/>
          <w:sz w:val="24"/>
          <w:szCs w:val="24"/>
        </w:rPr>
        <w:t xml:space="preserve">8 </w:t>
      </w:r>
      <w:r w:rsidRPr="00B770CE">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B770CE" w:rsidRPr="00B770CE" w:rsidRDefault="00B770CE" w:rsidP="00B770CE">
      <w:pPr>
        <w:pStyle w:val="af6"/>
        <w:numPr>
          <w:ilvl w:val="0"/>
          <w:numId w:val="6"/>
        </w:numPr>
        <w:rPr>
          <w:b/>
        </w:rPr>
      </w:pPr>
      <w:r w:rsidRPr="00B770CE">
        <w:rPr>
          <w:b/>
        </w:rPr>
        <w:t>Английский язык</w:t>
      </w:r>
    </w:p>
    <w:p w:rsidR="00B770CE" w:rsidRPr="00B770CE" w:rsidRDefault="00B770CE" w:rsidP="00B770CE">
      <w:pPr>
        <w:pStyle w:val="af6"/>
        <w:numPr>
          <w:ilvl w:val="0"/>
          <w:numId w:val="6"/>
        </w:numPr>
        <w:rPr>
          <w:b/>
        </w:rPr>
      </w:pPr>
      <w:r w:rsidRPr="00B770CE">
        <w:rPr>
          <w:b/>
          <w:bCs/>
        </w:rPr>
        <w:t>а) Основная</w:t>
      </w:r>
      <w:r w:rsidRPr="00B770CE">
        <w:rPr>
          <w:b/>
        </w:rPr>
        <w:t xml:space="preserve">литература: </w:t>
      </w:r>
    </w:p>
    <w:p w:rsidR="00B770CE" w:rsidRPr="00E07384" w:rsidRDefault="00B770CE" w:rsidP="00B770CE">
      <w:pPr>
        <w:shd w:val="clear" w:color="auto" w:fill="FFFFFF"/>
        <w:ind w:left="360" w:firstLine="0"/>
      </w:pPr>
      <w:r w:rsidRPr="00906F9F">
        <w:rPr>
          <w:lang w:val="en-US"/>
        </w:rPr>
        <w:t xml:space="preserve">1. </w:t>
      </w:r>
      <w:r w:rsidRPr="00A76863">
        <w:t>Зеркина</w:t>
      </w:r>
      <w:r w:rsidRPr="00906F9F">
        <w:rPr>
          <w:lang w:val="en-US"/>
        </w:rPr>
        <w:t xml:space="preserve">, </w:t>
      </w:r>
      <w:r w:rsidRPr="00A76863">
        <w:t>Н</w:t>
      </w:r>
      <w:r w:rsidRPr="00906F9F">
        <w:rPr>
          <w:lang w:val="en-US"/>
        </w:rPr>
        <w:t xml:space="preserve">. </w:t>
      </w:r>
      <w:r w:rsidRPr="00A76863">
        <w:t>Н</w:t>
      </w:r>
      <w:r w:rsidRPr="00906F9F">
        <w:rPr>
          <w:lang w:val="en-US"/>
        </w:rPr>
        <w:t xml:space="preserve">. </w:t>
      </w:r>
      <w:r w:rsidRPr="00B770CE">
        <w:rPr>
          <w:lang w:val="en-US"/>
        </w:rPr>
        <w:t>English</w:t>
      </w:r>
      <w:r w:rsidRPr="00906F9F">
        <w:rPr>
          <w:lang w:val="en-US"/>
        </w:rPr>
        <w:t xml:space="preserve"> </w:t>
      </w:r>
      <w:r w:rsidRPr="00B770CE">
        <w:rPr>
          <w:lang w:val="en-US"/>
        </w:rPr>
        <w:t>for</w:t>
      </w:r>
      <w:r w:rsidRPr="00906F9F">
        <w:rPr>
          <w:lang w:val="en-US"/>
        </w:rPr>
        <w:t xml:space="preserve"> </w:t>
      </w:r>
      <w:r w:rsidRPr="00B770CE">
        <w:rPr>
          <w:lang w:val="en-US"/>
        </w:rPr>
        <w:t>professional</w:t>
      </w:r>
      <w:r w:rsidRPr="00906F9F">
        <w:rPr>
          <w:lang w:val="en-US"/>
        </w:rPr>
        <w:t xml:space="preserve"> </w:t>
      </w:r>
      <w:r w:rsidRPr="00B770CE">
        <w:rPr>
          <w:lang w:val="en-US"/>
        </w:rPr>
        <w:t>purposes</w:t>
      </w:r>
      <w:r w:rsidRPr="00906F9F">
        <w:rPr>
          <w:lang w:val="en-US"/>
        </w:rPr>
        <w:t xml:space="preserve">: </w:t>
      </w:r>
      <w:r w:rsidRPr="00A76863">
        <w:t>практикум</w:t>
      </w:r>
      <w:r w:rsidRPr="00906F9F">
        <w:rPr>
          <w:lang w:val="en-US"/>
        </w:rPr>
        <w:t xml:space="preserve"> / </w:t>
      </w:r>
      <w:r w:rsidRPr="00A76863">
        <w:t>Н</w:t>
      </w:r>
      <w:r w:rsidRPr="00906F9F">
        <w:rPr>
          <w:lang w:val="en-US"/>
        </w:rPr>
        <w:t xml:space="preserve">. </w:t>
      </w:r>
      <w:r w:rsidRPr="00A76863">
        <w:t>Н</w:t>
      </w:r>
      <w:r w:rsidRPr="00906F9F">
        <w:rPr>
          <w:lang w:val="en-US"/>
        </w:rPr>
        <w:t xml:space="preserve">. </w:t>
      </w:r>
      <w:r w:rsidRPr="00A76863">
        <w:t>Зеркина</w:t>
      </w:r>
      <w:r w:rsidRPr="00906F9F">
        <w:rPr>
          <w:lang w:val="en-US"/>
        </w:rPr>
        <w:t xml:space="preserve">, </w:t>
      </w:r>
      <w:r w:rsidRPr="00A76863">
        <w:t>О</w:t>
      </w:r>
      <w:r w:rsidRPr="00906F9F">
        <w:rPr>
          <w:lang w:val="en-US"/>
        </w:rPr>
        <w:t xml:space="preserve">. </w:t>
      </w:r>
      <w:r w:rsidRPr="00A76863">
        <w:t>В</w:t>
      </w:r>
      <w:r w:rsidRPr="00906F9F">
        <w:rPr>
          <w:lang w:val="en-US"/>
        </w:rPr>
        <w:t xml:space="preserve">. </w:t>
      </w:r>
      <w:proofErr w:type="gramStart"/>
      <w:r w:rsidRPr="00A76863">
        <w:t>Кисель</w:t>
      </w:r>
      <w:r w:rsidRPr="00906F9F">
        <w:rPr>
          <w:lang w:val="en-US"/>
        </w:rPr>
        <w:t xml:space="preserve"> ;</w:t>
      </w:r>
      <w:proofErr w:type="gramEnd"/>
      <w:r w:rsidRPr="00906F9F">
        <w:rPr>
          <w:lang w:val="en-US"/>
        </w:rPr>
        <w:t xml:space="preserve"> </w:t>
      </w:r>
      <w:r w:rsidRPr="00A76863">
        <w:t>МГТУ</w:t>
      </w:r>
      <w:r w:rsidRPr="00906F9F">
        <w:rPr>
          <w:lang w:val="en-US"/>
        </w:rPr>
        <w:t xml:space="preserve">. </w:t>
      </w:r>
      <w:proofErr w:type="gramStart"/>
      <w:r w:rsidRPr="00906F9F">
        <w:rPr>
          <w:lang w:val="en-US"/>
        </w:rPr>
        <w:t xml:space="preserve">- </w:t>
      </w:r>
      <w:r w:rsidRPr="00A76863">
        <w:t>Магнитогорск</w:t>
      </w:r>
      <w:r w:rsidRPr="00906F9F">
        <w:rPr>
          <w:lang w:val="en-US"/>
        </w:rPr>
        <w:t xml:space="preserve">: </w:t>
      </w:r>
      <w:r w:rsidRPr="00A76863">
        <w:t>МГТУ</w:t>
      </w:r>
      <w:r w:rsidRPr="00906F9F">
        <w:rPr>
          <w:lang w:val="en-US"/>
        </w:rPr>
        <w:t>, 2018.</w:t>
      </w:r>
      <w:proofErr w:type="gramEnd"/>
      <w:r w:rsidRPr="00906F9F">
        <w:rPr>
          <w:lang w:val="en-US"/>
        </w:rPr>
        <w:t xml:space="preserve"> - 1 </w:t>
      </w:r>
      <w:r w:rsidRPr="00A76863">
        <w:t>электрон</w:t>
      </w:r>
      <w:r w:rsidRPr="00906F9F">
        <w:rPr>
          <w:lang w:val="en-US"/>
        </w:rPr>
        <w:t>.</w:t>
      </w:r>
      <w:r w:rsidRPr="00A76863">
        <w:t>опт</w:t>
      </w:r>
      <w:r w:rsidRPr="00906F9F">
        <w:rPr>
          <w:lang w:val="en-US"/>
        </w:rPr>
        <w:t xml:space="preserve">. </w:t>
      </w:r>
      <w:r w:rsidRPr="00A76863">
        <w:t>диск</w:t>
      </w:r>
      <w:r w:rsidRPr="00906F9F">
        <w:rPr>
          <w:lang w:val="en-US"/>
        </w:rPr>
        <w:t xml:space="preserve"> (</w:t>
      </w:r>
      <w:r w:rsidRPr="00B770CE">
        <w:rPr>
          <w:lang w:val="en-US"/>
        </w:rPr>
        <w:t>CD</w:t>
      </w:r>
      <w:r w:rsidRPr="00906F9F">
        <w:rPr>
          <w:lang w:val="en-US"/>
        </w:rPr>
        <w:t>-</w:t>
      </w:r>
      <w:r w:rsidRPr="00B770CE">
        <w:rPr>
          <w:lang w:val="en-US"/>
        </w:rPr>
        <w:t>ROM</w:t>
      </w:r>
      <w:r w:rsidRPr="00906F9F">
        <w:rPr>
          <w:lang w:val="en-US"/>
        </w:rPr>
        <w:t xml:space="preserve">). - </w:t>
      </w:r>
      <w:r w:rsidRPr="00A76863">
        <w:t>Загл</w:t>
      </w:r>
      <w:r w:rsidRPr="00906F9F">
        <w:rPr>
          <w:lang w:val="en-US"/>
        </w:rPr>
        <w:t xml:space="preserve">. </w:t>
      </w:r>
      <w:r w:rsidRPr="00A76863">
        <w:t>с</w:t>
      </w:r>
      <w:r w:rsidRPr="00906F9F">
        <w:rPr>
          <w:lang w:val="en-US"/>
        </w:rPr>
        <w:t xml:space="preserve"> </w:t>
      </w:r>
      <w:r w:rsidRPr="00A76863">
        <w:t>титул</w:t>
      </w:r>
      <w:proofErr w:type="gramStart"/>
      <w:r w:rsidRPr="00906F9F">
        <w:rPr>
          <w:lang w:val="en-US"/>
        </w:rPr>
        <w:t>.</w:t>
      </w:r>
      <w:r w:rsidRPr="00A76863">
        <w:t>э</w:t>
      </w:r>
      <w:proofErr w:type="gramEnd"/>
      <w:r w:rsidRPr="00A76863">
        <w:t>крана</w:t>
      </w:r>
      <w:r w:rsidRPr="00906F9F">
        <w:rPr>
          <w:lang w:val="en-US"/>
        </w:rPr>
        <w:t xml:space="preserve">. - </w:t>
      </w:r>
      <w:r w:rsidRPr="00B770CE">
        <w:rPr>
          <w:lang w:val="en-US"/>
        </w:rPr>
        <w:t>URL</w:t>
      </w:r>
      <w:r w:rsidRPr="00906F9F">
        <w:rPr>
          <w:lang w:val="en-US"/>
        </w:rPr>
        <w:t xml:space="preserve">: </w:t>
      </w:r>
      <w:r w:rsidR="00FD60D3">
        <w:fldChar w:fldCharType="begin"/>
      </w:r>
      <w:r w:rsidR="00FD60D3" w:rsidRPr="00D946FF">
        <w:rPr>
          <w:lang w:val="en-US"/>
        </w:rPr>
        <w:instrText>HYPERLINK "https://magtu.informsystema.ru/uploader/fileUpload?name=3531.pdf&amp;show=dcatalogues/1/1515176/3531.pdf&amp;view=true"</w:instrText>
      </w:r>
      <w:r w:rsidR="00FD60D3">
        <w:fldChar w:fldCharType="separate"/>
      </w:r>
      <w:r w:rsidRPr="00B770CE">
        <w:rPr>
          <w:rStyle w:val="afb"/>
          <w:lang w:val="en-US"/>
        </w:rPr>
        <w:t>https</w:t>
      </w:r>
      <w:r w:rsidRPr="00906F9F">
        <w:rPr>
          <w:rStyle w:val="afb"/>
          <w:lang w:val="en-US"/>
        </w:rPr>
        <w:t>://</w:t>
      </w:r>
      <w:r w:rsidRPr="00B770CE">
        <w:rPr>
          <w:rStyle w:val="afb"/>
          <w:lang w:val="en-US"/>
        </w:rPr>
        <w:t>magtu</w:t>
      </w:r>
      <w:r w:rsidRPr="00906F9F">
        <w:rPr>
          <w:rStyle w:val="afb"/>
          <w:lang w:val="en-US"/>
        </w:rPr>
        <w:t>.</w:t>
      </w:r>
      <w:r w:rsidRPr="00B770CE">
        <w:rPr>
          <w:rStyle w:val="afb"/>
          <w:lang w:val="en-US"/>
        </w:rPr>
        <w:t>informsystema</w:t>
      </w:r>
      <w:r w:rsidRPr="00906F9F">
        <w:rPr>
          <w:rStyle w:val="afb"/>
          <w:lang w:val="en-US"/>
        </w:rPr>
        <w:t>.</w:t>
      </w:r>
      <w:r w:rsidRPr="00B770CE">
        <w:rPr>
          <w:rStyle w:val="afb"/>
          <w:lang w:val="en-US"/>
        </w:rPr>
        <w:t>ru</w:t>
      </w:r>
      <w:r w:rsidRPr="00906F9F">
        <w:rPr>
          <w:rStyle w:val="afb"/>
          <w:lang w:val="en-US"/>
        </w:rPr>
        <w:t>/</w:t>
      </w:r>
      <w:r w:rsidRPr="00B770CE">
        <w:rPr>
          <w:rStyle w:val="afb"/>
          <w:lang w:val="en-US"/>
        </w:rPr>
        <w:t>uploader</w:t>
      </w:r>
      <w:r w:rsidRPr="00906F9F">
        <w:rPr>
          <w:rStyle w:val="afb"/>
          <w:lang w:val="en-US"/>
        </w:rPr>
        <w:t>/</w:t>
      </w:r>
      <w:r w:rsidRPr="00B770CE">
        <w:rPr>
          <w:rStyle w:val="afb"/>
          <w:lang w:val="en-US"/>
        </w:rPr>
        <w:t>fileUpload</w:t>
      </w:r>
      <w:r w:rsidRPr="00906F9F">
        <w:rPr>
          <w:rStyle w:val="afb"/>
          <w:lang w:val="en-US"/>
        </w:rPr>
        <w:t>?</w:t>
      </w:r>
      <w:r w:rsidRPr="00B770CE">
        <w:rPr>
          <w:rStyle w:val="afb"/>
          <w:lang w:val="en-US"/>
        </w:rPr>
        <w:t>name</w:t>
      </w:r>
      <w:r w:rsidRPr="00906F9F">
        <w:rPr>
          <w:rStyle w:val="afb"/>
          <w:lang w:val="en-US"/>
        </w:rPr>
        <w:t>=3531.</w:t>
      </w:r>
      <w:r w:rsidRPr="00B770CE">
        <w:rPr>
          <w:rStyle w:val="afb"/>
          <w:lang w:val="en-US"/>
        </w:rPr>
        <w:t>pdf</w:t>
      </w:r>
      <w:r w:rsidRPr="00906F9F">
        <w:rPr>
          <w:rStyle w:val="afb"/>
          <w:lang w:val="en-US"/>
        </w:rPr>
        <w:t>&amp;</w:t>
      </w:r>
      <w:r w:rsidRPr="00B770CE">
        <w:rPr>
          <w:rStyle w:val="afb"/>
          <w:lang w:val="en-US"/>
        </w:rPr>
        <w:t>show</w:t>
      </w:r>
      <w:r w:rsidRPr="00906F9F">
        <w:rPr>
          <w:rStyle w:val="afb"/>
          <w:lang w:val="en-US"/>
        </w:rPr>
        <w:t>=</w:t>
      </w:r>
      <w:r w:rsidRPr="00B770CE">
        <w:rPr>
          <w:rStyle w:val="afb"/>
          <w:lang w:val="en-US"/>
        </w:rPr>
        <w:t>dcatalogues</w:t>
      </w:r>
      <w:r w:rsidRPr="00906F9F">
        <w:rPr>
          <w:rStyle w:val="afb"/>
          <w:lang w:val="en-US"/>
        </w:rPr>
        <w:t>/1/1515176/3531.</w:t>
      </w:r>
      <w:r w:rsidRPr="00B770CE">
        <w:rPr>
          <w:rStyle w:val="afb"/>
          <w:lang w:val="en-US"/>
        </w:rPr>
        <w:t>pdf</w:t>
      </w:r>
      <w:r w:rsidRPr="00906F9F">
        <w:rPr>
          <w:rStyle w:val="afb"/>
          <w:lang w:val="en-US"/>
        </w:rPr>
        <w:t>&amp;</w:t>
      </w:r>
      <w:r w:rsidRPr="00B770CE">
        <w:rPr>
          <w:rStyle w:val="afb"/>
          <w:lang w:val="en-US"/>
        </w:rPr>
        <w:t>view</w:t>
      </w:r>
      <w:r w:rsidRPr="00906F9F">
        <w:rPr>
          <w:rStyle w:val="afb"/>
          <w:lang w:val="en-US"/>
        </w:rPr>
        <w:t>=</w:t>
      </w:r>
      <w:r w:rsidRPr="00B770CE">
        <w:rPr>
          <w:rStyle w:val="afb"/>
          <w:lang w:val="en-US"/>
        </w:rPr>
        <w:t>true</w:t>
      </w:r>
      <w:r w:rsidR="00FD60D3">
        <w:fldChar w:fldCharType="end"/>
      </w:r>
      <w:r w:rsidRPr="00906F9F">
        <w:rPr>
          <w:lang w:val="en-US"/>
        </w:rPr>
        <w:t xml:space="preserve">  (</w:t>
      </w:r>
      <w:r w:rsidRPr="00A76863">
        <w:t>дата</w:t>
      </w:r>
      <w:r w:rsidRPr="00906F9F">
        <w:rPr>
          <w:lang w:val="en-US"/>
        </w:rPr>
        <w:t xml:space="preserve"> </w:t>
      </w:r>
      <w:r w:rsidRPr="00A76863">
        <w:t>обращения</w:t>
      </w:r>
      <w:r w:rsidRPr="00906F9F">
        <w:rPr>
          <w:lang w:val="en-US"/>
        </w:rPr>
        <w:t xml:space="preserve">: 04.10.2019). - </w:t>
      </w:r>
      <w:r w:rsidRPr="00A76863">
        <w:t>Макрообъект</w:t>
      </w:r>
      <w:r w:rsidRPr="00906F9F">
        <w:rPr>
          <w:lang w:val="en-US"/>
        </w:rPr>
        <w:t xml:space="preserve">. - </w:t>
      </w:r>
      <w:proofErr w:type="gramStart"/>
      <w:r w:rsidRPr="00A76863">
        <w:t>Текст</w:t>
      </w:r>
      <w:r w:rsidRPr="00906F9F">
        <w:rPr>
          <w:lang w:val="en-US"/>
        </w:rPr>
        <w:t xml:space="preserve"> :</w:t>
      </w:r>
      <w:proofErr w:type="gramEnd"/>
      <w:r w:rsidRPr="00906F9F">
        <w:rPr>
          <w:lang w:val="en-US"/>
        </w:rPr>
        <w:t xml:space="preserve"> </w:t>
      </w:r>
      <w:r w:rsidRPr="00A76863">
        <w:t>электронный</w:t>
      </w:r>
      <w:r w:rsidRPr="00906F9F">
        <w:rPr>
          <w:lang w:val="en-US"/>
        </w:rPr>
        <w:t xml:space="preserve">.  </w:t>
      </w:r>
      <w:r w:rsidRPr="00A76863">
        <w:t xml:space="preserve">- Сведения доступны также на </w:t>
      </w:r>
      <w:r w:rsidRPr="00B770CE">
        <w:rPr>
          <w:lang w:val="en-US"/>
        </w:rPr>
        <w:t>CD</w:t>
      </w:r>
      <w:r w:rsidRPr="00A76863">
        <w:t>-</w:t>
      </w:r>
      <w:r w:rsidRPr="00B770CE">
        <w:rPr>
          <w:lang w:val="en-US"/>
        </w:rPr>
        <w:t>ROM</w:t>
      </w:r>
      <w:r w:rsidRPr="00A76863">
        <w:t>.</w:t>
      </w:r>
    </w:p>
    <w:p w:rsidR="00B770CE" w:rsidRPr="00B770CE" w:rsidRDefault="00B770CE" w:rsidP="00B770CE">
      <w:pPr>
        <w:shd w:val="clear" w:color="auto" w:fill="FFFFFF"/>
        <w:ind w:left="360" w:firstLine="0"/>
      </w:pPr>
      <w:r w:rsidRPr="00E07384">
        <w:t xml:space="preserve">2. Кисель, О. В. </w:t>
      </w:r>
      <w:r w:rsidRPr="00B770CE">
        <w:rPr>
          <w:lang w:val="en-US"/>
        </w:rPr>
        <w:t>Science</w:t>
      </w:r>
      <w:r w:rsidRPr="00E07384">
        <w:t xml:space="preserve"> </w:t>
      </w:r>
      <w:r w:rsidRPr="00B770CE">
        <w:rPr>
          <w:lang w:val="en-US"/>
        </w:rPr>
        <w:t>and</w:t>
      </w:r>
      <w:r w:rsidRPr="00E07384">
        <w:t xml:space="preserve"> </w:t>
      </w:r>
      <w:r w:rsidRPr="00B770CE">
        <w:rPr>
          <w:lang w:val="en-US"/>
        </w:rPr>
        <w:t>Engineering</w:t>
      </w:r>
      <w:r w:rsidRPr="00E07384">
        <w:t xml:space="preserve"> </w:t>
      </w:r>
      <w:r w:rsidRPr="00B770CE">
        <w:rPr>
          <w:lang w:val="en-US"/>
        </w:rPr>
        <w:t>as</w:t>
      </w:r>
      <w:r w:rsidRPr="00E07384">
        <w:t xml:space="preserve"> </w:t>
      </w:r>
      <w:r w:rsidRPr="00B770CE">
        <w:rPr>
          <w:lang w:val="en-US"/>
        </w:rPr>
        <w:t>a</w:t>
      </w:r>
      <w:r w:rsidRPr="00E07384">
        <w:t xml:space="preserve"> </w:t>
      </w:r>
      <w:r w:rsidRPr="00B770CE">
        <w:rPr>
          <w:lang w:val="en-US"/>
        </w:rPr>
        <w:t>Profession</w:t>
      </w:r>
      <w:proofErr w:type="gramStart"/>
      <w:r w:rsidRPr="00E07384">
        <w:t xml:space="preserve"> :</w:t>
      </w:r>
      <w:proofErr w:type="gramEnd"/>
      <w:r w:rsidRPr="00E07384">
        <w:t xml:space="preserve"> учебное пособие [для вузов] / О. В. Кисель, Е. А. Ломакина, А. В. Бутова ; Магнитогорский гос. технический ун-т им. </w:t>
      </w:r>
      <w:r w:rsidRPr="00B770CE">
        <w:t>Г. И. Носова. - Магнитогорск</w:t>
      </w:r>
      <w:proofErr w:type="gramStart"/>
      <w:r w:rsidRPr="00B770CE">
        <w:t xml:space="preserve"> :</w:t>
      </w:r>
      <w:proofErr w:type="gramEnd"/>
      <w:r w:rsidRPr="00B770CE">
        <w:t xml:space="preserve"> МГТУ им. Г. И. Носова, 2019. - 1 </w:t>
      </w:r>
      <w:r w:rsidRPr="00B770CE">
        <w:rPr>
          <w:lang w:val="en-US"/>
        </w:rPr>
        <w:t>CD</w:t>
      </w:r>
      <w:r w:rsidRPr="00B770CE">
        <w:t>-</w:t>
      </w:r>
      <w:r w:rsidRPr="00B770CE">
        <w:rPr>
          <w:lang w:val="en-US"/>
        </w:rPr>
        <w:t>ROM</w:t>
      </w:r>
      <w:r w:rsidRPr="00B770CE">
        <w:t>. - Загл. с титул</w:t>
      </w:r>
      <w:proofErr w:type="gramStart"/>
      <w:r w:rsidRPr="00B770CE">
        <w:t>.</w:t>
      </w:r>
      <w:proofErr w:type="gramEnd"/>
      <w:r w:rsidRPr="00B770CE">
        <w:t xml:space="preserve"> </w:t>
      </w:r>
      <w:proofErr w:type="gramStart"/>
      <w:r w:rsidRPr="00B770CE">
        <w:t>э</w:t>
      </w:r>
      <w:proofErr w:type="gramEnd"/>
      <w:r w:rsidRPr="00B770CE">
        <w:t xml:space="preserve">крана. - </w:t>
      </w:r>
      <w:proofErr w:type="gramStart"/>
      <w:r w:rsidRPr="00B770CE">
        <w:rPr>
          <w:lang w:val="en-US"/>
        </w:rPr>
        <w:t>URL</w:t>
      </w:r>
      <w:r w:rsidRPr="00B770CE">
        <w:t xml:space="preserve"> :</w:t>
      </w:r>
      <w:proofErr w:type="gramEnd"/>
    </w:p>
    <w:p w:rsidR="00B770CE" w:rsidRPr="00B770CE" w:rsidRDefault="00FD60D3" w:rsidP="00B770CE">
      <w:pPr>
        <w:shd w:val="clear" w:color="auto" w:fill="FFFFFF"/>
        <w:ind w:left="360" w:firstLine="0"/>
      </w:pPr>
      <w:hyperlink r:id="rId46" w:history="1">
        <w:r w:rsidR="00B770CE" w:rsidRPr="00B770CE">
          <w:rPr>
            <w:rStyle w:val="afb"/>
            <w:lang w:val="en-US"/>
          </w:rPr>
          <w:t>https</w:t>
        </w:r>
        <w:r w:rsidR="00B770CE" w:rsidRPr="00B770CE">
          <w:rPr>
            <w:rStyle w:val="afb"/>
          </w:rPr>
          <w:t>://</w:t>
        </w:r>
        <w:r w:rsidR="00B770CE" w:rsidRPr="00B770CE">
          <w:rPr>
            <w:rStyle w:val="afb"/>
            <w:lang w:val="en-US"/>
          </w:rPr>
          <w:t>magtu</w:t>
        </w:r>
        <w:r w:rsidR="00B770CE" w:rsidRPr="00B770CE">
          <w:rPr>
            <w:rStyle w:val="afb"/>
          </w:rPr>
          <w:t>.</w:t>
        </w:r>
        <w:r w:rsidR="00B770CE" w:rsidRPr="00B770CE">
          <w:rPr>
            <w:rStyle w:val="afb"/>
            <w:lang w:val="en-US"/>
          </w:rPr>
          <w:t>informsystema</w:t>
        </w:r>
        <w:r w:rsidR="00B770CE" w:rsidRPr="00B770CE">
          <w:rPr>
            <w:rStyle w:val="afb"/>
          </w:rPr>
          <w:t>.</w:t>
        </w:r>
        <w:r w:rsidR="00B770CE" w:rsidRPr="00B770CE">
          <w:rPr>
            <w:rStyle w:val="afb"/>
            <w:lang w:val="en-US"/>
          </w:rPr>
          <w:t>ru</w:t>
        </w:r>
        <w:r w:rsidR="00B770CE" w:rsidRPr="00B770CE">
          <w:rPr>
            <w:rStyle w:val="afb"/>
          </w:rPr>
          <w:t>/</w:t>
        </w:r>
        <w:r w:rsidR="00B770CE" w:rsidRPr="00B770CE">
          <w:rPr>
            <w:rStyle w:val="afb"/>
            <w:lang w:val="en-US"/>
          </w:rPr>
          <w:t>uploader</w:t>
        </w:r>
        <w:r w:rsidR="00B770CE" w:rsidRPr="00B770CE">
          <w:rPr>
            <w:rStyle w:val="afb"/>
          </w:rPr>
          <w:t>/</w:t>
        </w:r>
        <w:r w:rsidR="00B770CE" w:rsidRPr="00B770CE">
          <w:rPr>
            <w:rStyle w:val="afb"/>
            <w:lang w:val="en-US"/>
          </w:rPr>
          <w:t>fileUpload</w:t>
        </w:r>
        <w:r w:rsidR="00B770CE" w:rsidRPr="00B770CE">
          <w:rPr>
            <w:rStyle w:val="afb"/>
          </w:rPr>
          <w:t>?</w:t>
        </w:r>
        <w:r w:rsidR="00B770CE" w:rsidRPr="00B770CE">
          <w:rPr>
            <w:rStyle w:val="afb"/>
            <w:lang w:val="en-US"/>
          </w:rPr>
          <w:t>name</w:t>
        </w:r>
        <w:r w:rsidR="00B770CE" w:rsidRPr="00B770CE">
          <w:rPr>
            <w:rStyle w:val="afb"/>
          </w:rPr>
          <w:t>=3861.</w:t>
        </w:r>
        <w:r w:rsidR="00B770CE" w:rsidRPr="00B770CE">
          <w:rPr>
            <w:rStyle w:val="afb"/>
            <w:lang w:val="en-US"/>
          </w:rPr>
          <w:t>pdf</w:t>
        </w:r>
        <w:r w:rsidR="00B770CE" w:rsidRPr="00B770CE">
          <w:rPr>
            <w:rStyle w:val="afb"/>
          </w:rPr>
          <w:t>&amp;</w:t>
        </w:r>
        <w:r w:rsidR="00B770CE" w:rsidRPr="00B770CE">
          <w:rPr>
            <w:rStyle w:val="afb"/>
            <w:lang w:val="en-US"/>
          </w:rPr>
          <w:t>show</w:t>
        </w:r>
        <w:r w:rsidR="00B770CE" w:rsidRPr="00B770CE">
          <w:rPr>
            <w:rStyle w:val="afb"/>
          </w:rPr>
          <w:t>=</w:t>
        </w:r>
        <w:r w:rsidR="00B770CE" w:rsidRPr="00B770CE">
          <w:rPr>
            <w:rStyle w:val="afb"/>
            <w:lang w:val="en-US"/>
          </w:rPr>
          <w:t>dcatalogues</w:t>
        </w:r>
        <w:r w:rsidR="00B770CE" w:rsidRPr="00B770CE">
          <w:rPr>
            <w:rStyle w:val="afb"/>
          </w:rPr>
          <w:t>/1/153047</w:t>
        </w:r>
        <w:r w:rsidR="00B770CE" w:rsidRPr="00B770CE">
          <w:rPr>
            <w:rStyle w:val="afb"/>
          </w:rPr>
          <w:lastRenderedPageBreak/>
          <w:t>6/3861.</w:t>
        </w:r>
        <w:r w:rsidR="00B770CE" w:rsidRPr="00B770CE">
          <w:rPr>
            <w:rStyle w:val="afb"/>
            <w:lang w:val="en-US"/>
          </w:rPr>
          <w:t>pdf</w:t>
        </w:r>
        <w:r w:rsidR="00B770CE" w:rsidRPr="00B770CE">
          <w:rPr>
            <w:rStyle w:val="afb"/>
          </w:rPr>
          <w:t>&amp;</w:t>
        </w:r>
        <w:r w:rsidR="00B770CE" w:rsidRPr="00B770CE">
          <w:rPr>
            <w:rStyle w:val="afb"/>
            <w:lang w:val="en-US"/>
          </w:rPr>
          <w:t>view</w:t>
        </w:r>
        <w:r w:rsidR="00B770CE" w:rsidRPr="00B770CE">
          <w:rPr>
            <w:rStyle w:val="afb"/>
          </w:rPr>
          <w:t>=</w:t>
        </w:r>
        <w:r w:rsidR="00B770CE" w:rsidRPr="00B770CE">
          <w:rPr>
            <w:rStyle w:val="afb"/>
            <w:lang w:val="en-US"/>
          </w:rPr>
          <w:t>true</w:t>
        </w:r>
      </w:hyperlink>
      <w:r w:rsidR="00B770CE" w:rsidRPr="00B770CE">
        <w:t xml:space="preserve">  (дата обращения: 25.10.2019). - Макрообъект. - Текст</w:t>
      </w:r>
      <w:proofErr w:type="gramStart"/>
      <w:r w:rsidR="00B770CE" w:rsidRPr="00B770CE">
        <w:t xml:space="preserve"> :</w:t>
      </w:r>
      <w:proofErr w:type="gramEnd"/>
      <w:r w:rsidR="00B770CE" w:rsidRPr="00B770CE">
        <w:t xml:space="preserve"> электронный. - Сведения доступны также на </w:t>
      </w:r>
      <w:r w:rsidR="00B770CE" w:rsidRPr="00B770CE">
        <w:rPr>
          <w:lang w:val="en-US"/>
        </w:rPr>
        <w:t>CD</w:t>
      </w:r>
      <w:r w:rsidR="00B770CE" w:rsidRPr="00B770CE">
        <w:t>-</w:t>
      </w:r>
      <w:r w:rsidR="00B770CE" w:rsidRPr="00B770CE">
        <w:rPr>
          <w:lang w:val="en-US"/>
        </w:rPr>
        <w:t>ROM</w:t>
      </w:r>
      <w:r w:rsidR="00B770CE" w:rsidRPr="00B770CE">
        <w:t>.</w:t>
      </w:r>
    </w:p>
    <w:p w:rsidR="00B770CE" w:rsidRPr="00B770CE" w:rsidRDefault="00B770CE" w:rsidP="00B770CE">
      <w:pPr>
        <w:shd w:val="clear" w:color="auto" w:fill="FFFFFF"/>
        <w:ind w:left="360" w:firstLine="0"/>
      </w:pPr>
      <w:r w:rsidRPr="00B770CE">
        <w:t>3. Полякова, Л. С. Основы технического перевода: учебно-методическое пособие / Л. С. Полякова, Ю. В. Южакова</w:t>
      </w:r>
      <w:proofErr w:type="gramStart"/>
      <w:r w:rsidRPr="00B770CE">
        <w:t xml:space="preserve"> ;</w:t>
      </w:r>
      <w:proofErr w:type="gramEnd"/>
      <w:r w:rsidRPr="00B770CE">
        <w:t xml:space="preserve"> МГТУ. - Магнитогорск</w:t>
      </w:r>
      <w:proofErr w:type="gramStart"/>
      <w:r w:rsidRPr="00B770CE">
        <w:t xml:space="preserve"> :</w:t>
      </w:r>
      <w:proofErr w:type="gramEnd"/>
      <w:r w:rsidRPr="00B770CE">
        <w:t xml:space="preserve"> МГТУ, 2017. - 1 электрон</w:t>
      </w:r>
      <w:proofErr w:type="gramStart"/>
      <w:r w:rsidRPr="00B770CE">
        <w:t>.о</w:t>
      </w:r>
      <w:proofErr w:type="gramEnd"/>
      <w:r w:rsidRPr="00B770CE">
        <w:t>пт. диск (</w:t>
      </w:r>
      <w:r w:rsidRPr="00B770CE">
        <w:rPr>
          <w:lang w:val="en-US"/>
        </w:rPr>
        <w:t>CD</w:t>
      </w:r>
      <w:r w:rsidRPr="00B770CE">
        <w:t>-</w:t>
      </w:r>
      <w:r w:rsidRPr="00B770CE">
        <w:rPr>
          <w:lang w:val="en-US"/>
        </w:rPr>
        <w:t>ROM</w:t>
      </w:r>
      <w:r w:rsidRPr="00B770CE">
        <w:t>). - Загл. с титул</w:t>
      </w:r>
      <w:proofErr w:type="gramStart"/>
      <w:r w:rsidRPr="00B770CE">
        <w:t>.</w:t>
      </w:r>
      <w:proofErr w:type="gramEnd"/>
      <w:r w:rsidRPr="00B770CE">
        <w:t xml:space="preserve"> </w:t>
      </w:r>
      <w:proofErr w:type="gramStart"/>
      <w:r w:rsidRPr="00B770CE">
        <w:t>э</w:t>
      </w:r>
      <w:proofErr w:type="gramEnd"/>
      <w:r w:rsidRPr="00B770CE">
        <w:t xml:space="preserve">крана. - Текст англ., рус. - </w:t>
      </w:r>
      <w:r w:rsidRPr="00B770CE">
        <w:rPr>
          <w:lang w:val="en-US"/>
        </w:rPr>
        <w:t>URL</w:t>
      </w:r>
      <w:r w:rsidRPr="00B770CE">
        <w:t xml:space="preserve">: </w:t>
      </w:r>
      <w:hyperlink r:id="rId47" w:history="1">
        <w:r w:rsidRPr="00B770CE">
          <w:rPr>
            <w:rStyle w:val="afb"/>
            <w:lang w:val="en-US"/>
          </w:rPr>
          <w:t>https</w:t>
        </w:r>
        <w:r w:rsidRPr="00B770CE">
          <w:rPr>
            <w:rStyle w:val="afb"/>
          </w:rPr>
          <w:t>://</w:t>
        </w:r>
        <w:r w:rsidRPr="00B770CE">
          <w:rPr>
            <w:rStyle w:val="afb"/>
            <w:lang w:val="en-US"/>
          </w:rPr>
          <w:t>magtu</w:t>
        </w:r>
        <w:r w:rsidRPr="00B770CE">
          <w:rPr>
            <w:rStyle w:val="afb"/>
          </w:rPr>
          <w:t>.</w:t>
        </w:r>
        <w:r w:rsidRPr="00B770CE">
          <w:rPr>
            <w:rStyle w:val="afb"/>
            <w:lang w:val="en-US"/>
          </w:rPr>
          <w:t>informsystema</w:t>
        </w:r>
        <w:r w:rsidRPr="00B770CE">
          <w:rPr>
            <w:rStyle w:val="afb"/>
          </w:rPr>
          <w:t>.</w:t>
        </w:r>
        <w:r w:rsidRPr="00B770CE">
          <w:rPr>
            <w:rStyle w:val="afb"/>
            <w:lang w:val="en-US"/>
          </w:rPr>
          <w:t>ru</w:t>
        </w:r>
        <w:r w:rsidRPr="00B770CE">
          <w:rPr>
            <w:rStyle w:val="afb"/>
          </w:rPr>
          <w:t>/</w:t>
        </w:r>
        <w:r w:rsidRPr="00B770CE">
          <w:rPr>
            <w:rStyle w:val="afb"/>
            <w:lang w:val="en-US"/>
          </w:rPr>
          <w:t>uploader</w:t>
        </w:r>
        <w:r w:rsidRPr="00B770CE">
          <w:rPr>
            <w:rStyle w:val="afb"/>
          </w:rPr>
          <w:t>/</w:t>
        </w:r>
        <w:r w:rsidRPr="00B770CE">
          <w:rPr>
            <w:rStyle w:val="afb"/>
            <w:lang w:val="en-US"/>
          </w:rPr>
          <w:t>fileUpload</w:t>
        </w:r>
        <w:r w:rsidRPr="00B770CE">
          <w:rPr>
            <w:rStyle w:val="afb"/>
          </w:rPr>
          <w:t>?</w:t>
        </w:r>
        <w:r w:rsidRPr="00B770CE">
          <w:rPr>
            <w:rStyle w:val="afb"/>
            <w:lang w:val="en-US"/>
          </w:rPr>
          <w:t>name</w:t>
        </w:r>
        <w:r w:rsidRPr="00B770CE">
          <w:rPr>
            <w:rStyle w:val="afb"/>
          </w:rPr>
          <w:t>=3409.</w:t>
        </w:r>
        <w:r w:rsidRPr="00B770CE">
          <w:rPr>
            <w:rStyle w:val="afb"/>
            <w:lang w:val="en-US"/>
          </w:rPr>
          <w:t>pdf</w:t>
        </w:r>
        <w:r w:rsidRPr="00B770CE">
          <w:rPr>
            <w:rStyle w:val="afb"/>
          </w:rPr>
          <w:t>&amp;</w:t>
        </w:r>
        <w:r w:rsidRPr="00B770CE">
          <w:rPr>
            <w:rStyle w:val="afb"/>
            <w:lang w:val="en-US"/>
          </w:rPr>
          <w:t>show</w:t>
        </w:r>
        <w:r w:rsidRPr="00B770CE">
          <w:rPr>
            <w:rStyle w:val="afb"/>
          </w:rPr>
          <w:t>=</w:t>
        </w:r>
        <w:r w:rsidRPr="00B770CE">
          <w:rPr>
            <w:rStyle w:val="afb"/>
            <w:lang w:val="en-US"/>
          </w:rPr>
          <w:t>dcatalogues</w:t>
        </w:r>
        <w:r w:rsidRPr="00B770CE">
          <w:rPr>
            <w:rStyle w:val="afb"/>
          </w:rPr>
          <w:t>/1/1139722/3409.</w:t>
        </w:r>
        <w:r w:rsidRPr="00B770CE">
          <w:rPr>
            <w:rStyle w:val="afb"/>
            <w:lang w:val="en-US"/>
          </w:rPr>
          <w:t>pdf</w:t>
        </w:r>
        <w:r w:rsidRPr="00B770CE">
          <w:rPr>
            <w:rStyle w:val="afb"/>
          </w:rPr>
          <w:t>&amp;</w:t>
        </w:r>
        <w:r w:rsidRPr="00B770CE">
          <w:rPr>
            <w:rStyle w:val="afb"/>
            <w:lang w:val="en-US"/>
          </w:rPr>
          <w:t>view</w:t>
        </w:r>
        <w:r w:rsidRPr="00B770CE">
          <w:rPr>
            <w:rStyle w:val="afb"/>
          </w:rPr>
          <w:t>=</w:t>
        </w:r>
        <w:r w:rsidRPr="00B770CE">
          <w:rPr>
            <w:rStyle w:val="afb"/>
            <w:lang w:val="en-US"/>
          </w:rPr>
          <w:t>true</w:t>
        </w:r>
      </w:hyperlink>
      <w:r w:rsidRPr="00B770CE">
        <w:t xml:space="preserve">   (дата обращения: 04.10.2019). - Макрообъект. - Текст</w:t>
      </w:r>
      <w:proofErr w:type="gramStart"/>
      <w:r w:rsidRPr="00B770CE">
        <w:t xml:space="preserve"> :</w:t>
      </w:r>
      <w:proofErr w:type="gramEnd"/>
      <w:r w:rsidRPr="00B770CE">
        <w:t xml:space="preserve"> электронный. - </w:t>
      </w:r>
      <w:proofErr w:type="gramStart"/>
      <w:r w:rsidRPr="00B770CE">
        <w:rPr>
          <w:lang w:val="en-US"/>
        </w:rPr>
        <w:t>ISBN</w:t>
      </w:r>
      <w:r w:rsidRPr="00B770CE">
        <w:t xml:space="preserve"> 978-5-9967-1044-7.</w:t>
      </w:r>
      <w:proofErr w:type="gramEnd"/>
      <w:r w:rsidRPr="00B770CE">
        <w:t xml:space="preserve"> - Сведения доступны также на </w:t>
      </w:r>
      <w:r w:rsidRPr="00B770CE">
        <w:rPr>
          <w:lang w:val="en-US"/>
        </w:rPr>
        <w:t>CD</w:t>
      </w:r>
      <w:r w:rsidRPr="00B770CE">
        <w:t>-</w:t>
      </w:r>
      <w:r w:rsidRPr="00B770CE">
        <w:rPr>
          <w:lang w:val="en-US"/>
        </w:rPr>
        <w:t>ROM</w:t>
      </w:r>
      <w:r w:rsidRPr="00B770CE">
        <w:t>.</w:t>
      </w:r>
    </w:p>
    <w:p w:rsidR="00B770CE" w:rsidRPr="00B770CE" w:rsidRDefault="00B770CE" w:rsidP="00B770CE">
      <w:pPr>
        <w:ind w:left="360" w:firstLine="0"/>
        <w:rPr>
          <w:b/>
        </w:rPr>
      </w:pPr>
    </w:p>
    <w:p w:rsidR="00B770CE" w:rsidRPr="00B770CE" w:rsidRDefault="00B770CE" w:rsidP="00B770CE">
      <w:pPr>
        <w:ind w:left="360" w:firstLine="0"/>
        <w:rPr>
          <w:b/>
        </w:rPr>
      </w:pPr>
      <w:r w:rsidRPr="00B770CE">
        <w:rPr>
          <w:b/>
        </w:rPr>
        <w:t xml:space="preserve">б) Дополнительная литература: </w:t>
      </w:r>
    </w:p>
    <w:p w:rsidR="00B770CE" w:rsidRPr="00B770CE" w:rsidRDefault="00B770CE" w:rsidP="00B770CE">
      <w:pPr>
        <w:shd w:val="clear" w:color="auto" w:fill="FFFFFF"/>
        <w:ind w:left="360" w:firstLine="0"/>
      </w:pPr>
      <w:r w:rsidRPr="00B770CE">
        <w:t>1. Полякова, Л. С.Лексико-грамматические трудности технического перевода с английского языка на русский: учебно-методическое пособие / Л. С. Полякова, Ю. В. Южакова; МГТУ. - Магнитогорск: МГТУ, 2017. - 1 электрон</w:t>
      </w:r>
      <w:proofErr w:type="gramStart"/>
      <w:r w:rsidRPr="00B770CE">
        <w:t>.</w:t>
      </w:r>
      <w:proofErr w:type="gramEnd"/>
      <w:r w:rsidRPr="00B770CE">
        <w:t xml:space="preserve"> </w:t>
      </w:r>
      <w:proofErr w:type="gramStart"/>
      <w:r w:rsidRPr="00B770CE">
        <w:t>о</w:t>
      </w:r>
      <w:proofErr w:type="gramEnd"/>
      <w:r w:rsidRPr="00B770CE">
        <w:t>пт. диск (</w:t>
      </w:r>
      <w:r w:rsidRPr="00A76863">
        <w:t>CD</w:t>
      </w:r>
      <w:r w:rsidRPr="00B770CE">
        <w:t>-</w:t>
      </w:r>
      <w:r w:rsidRPr="00A76863">
        <w:t>ROM</w:t>
      </w:r>
      <w:r w:rsidRPr="00B770CE">
        <w:t xml:space="preserve">). - </w:t>
      </w:r>
      <w:r w:rsidRPr="00A76863">
        <w:t>ISBN</w:t>
      </w:r>
      <w:r w:rsidRPr="00B770CE">
        <w:t xml:space="preserve"> 978-5-9967-1045-4. -</w:t>
      </w:r>
      <w:r w:rsidRPr="00A76863">
        <w:t>URL</w:t>
      </w:r>
      <w:r w:rsidRPr="00B770CE">
        <w:t xml:space="preserve">: </w:t>
      </w:r>
      <w:hyperlink r:id="rId48" w:history="1">
        <w:r w:rsidRPr="00A76863">
          <w:rPr>
            <w:rStyle w:val="afb"/>
          </w:rPr>
          <w:t>https</w:t>
        </w:r>
        <w:r w:rsidRPr="00B770CE">
          <w:rPr>
            <w:rStyle w:val="afb"/>
          </w:rPr>
          <w:t>://</w:t>
        </w:r>
        <w:r w:rsidRPr="00A76863">
          <w:rPr>
            <w:rStyle w:val="afb"/>
          </w:rPr>
          <w:t>magtu</w:t>
        </w:r>
        <w:r w:rsidRPr="00B770CE">
          <w:rPr>
            <w:rStyle w:val="afb"/>
          </w:rPr>
          <w:t>.</w:t>
        </w:r>
        <w:r w:rsidRPr="00A76863">
          <w:rPr>
            <w:rStyle w:val="afb"/>
          </w:rPr>
          <w:t>informsystema</w:t>
        </w:r>
        <w:r w:rsidRPr="00B770CE">
          <w:rPr>
            <w:rStyle w:val="afb"/>
          </w:rPr>
          <w:t>.</w:t>
        </w:r>
        <w:r w:rsidRPr="00A76863">
          <w:rPr>
            <w:rStyle w:val="afb"/>
          </w:rPr>
          <w:t>ru</w:t>
        </w:r>
        <w:r w:rsidRPr="00B770CE">
          <w:rPr>
            <w:rStyle w:val="afb"/>
          </w:rPr>
          <w:t>/</w:t>
        </w:r>
        <w:r w:rsidRPr="00A76863">
          <w:rPr>
            <w:rStyle w:val="afb"/>
          </w:rPr>
          <w:t>uploader</w:t>
        </w:r>
        <w:r w:rsidRPr="00B770CE">
          <w:rPr>
            <w:rStyle w:val="afb"/>
          </w:rPr>
          <w:t>/</w:t>
        </w:r>
        <w:r w:rsidRPr="00A76863">
          <w:rPr>
            <w:rStyle w:val="afb"/>
          </w:rPr>
          <w:t>fileUpload</w:t>
        </w:r>
        <w:r w:rsidRPr="00B770CE">
          <w:rPr>
            <w:rStyle w:val="afb"/>
          </w:rPr>
          <w:t>?</w:t>
        </w:r>
        <w:r w:rsidRPr="00A76863">
          <w:rPr>
            <w:rStyle w:val="afb"/>
          </w:rPr>
          <w:t>name</w:t>
        </w:r>
        <w:r w:rsidRPr="00B770CE">
          <w:rPr>
            <w:rStyle w:val="afb"/>
          </w:rPr>
          <w:t>=3408.</w:t>
        </w:r>
        <w:r w:rsidRPr="00A76863">
          <w:rPr>
            <w:rStyle w:val="afb"/>
          </w:rPr>
          <w:t>pdf</w:t>
        </w:r>
        <w:r w:rsidRPr="00B770CE">
          <w:rPr>
            <w:rStyle w:val="afb"/>
          </w:rPr>
          <w:t>&amp;</w:t>
        </w:r>
        <w:r w:rsidRPr="00A76863">
          <w:rPr>
            <w:rStyle w:val="afb"/>
          </w:rPr>
          <w:t>show</w:t>
        </w:r>
        <w:r w:rsidRPr="00B770CE">
          <w:rPr>
            <w:rStyle w:val="afb"/>
          </w:rPr>
          <w:t>=</w:t>
        </w:r>
        <w:r w:rsidRPr="00A76863">
          <w:rPr>
            <w:rStyle w:val="afb"/>
          </w:rPr>
          <w:t>dcatalogues</w:t>
        </w:r>
        <w:r w:rsidRPr="00B770CE">
          <w:rPr>
            <w:rStyle w:val="afb"/>
          </w:rPr>
          <w:t>/1/1139716/3408.</w:t>
        </w:r>
        <w:r w:rsidRPr="00A76863">
          <w:rPr>
            <w:rStyle w:val="afb"/>
          </w:rPr>
          <w:t>pdf</w:t>
        </w:r>
        <w:r w:rsidRPr="00B770CE">
          <w:rPr>
            <w:rStyle w:val="afb"/>
          </w:rPr>
          <w:t>&amp;</w:t>
        </w:r>
        <w:r w:rsidRPr="00A76863">
          <w:rPr>
            <w:rStyle w:val="afb"/>
          </w:rPr>
          <w:t>view</w:t>
        </w:r>
        <w:r w:rsidRPr="00B770CE">
          <w:rPr>
            <w:rStyle w:val="afb"/>
          </w:rPr>
          <w:t>=</w:t>
        </w:r>
        <w:r w:rsidRPr="00A76863">
          <w:rPr>
            <w:rStyle w:val="afb"/>
          </w:rPr>
          <w:t>true</w:t>
        </w:r>
      </w:hyperlink>
      <w:r w:rsidRPr="00B770CE">
        <w:t xml:space="preserve"> (дата обращения: 03.09.2019). - Макрообъект. - Текст</w:t>
      </w:r>
      <w:proofErr w:type="gramStart"/>
      <w:r w:rsidRPr="00B770CE">
        <w:t xml:space="preserve"> :</w:t>
      </w:r>
      <w:proofErr w:type="gramEnd"/>
      <w:r w:rsidRPr="00B770CE">
        <w:t xml:space="preserve"> электронный.</w:t>
      </w:r>
    </w:p>
    <w:p w:rsidR="00B770CE" w:rsidRPr="00B770CE" w:rsidRDefault="00B770CE" w:rsidP="00B770CE">
      <w:pPr>
        <w:shd w:val="clear" w:color="auto" w:fill="FFFFFF"/>
        <w:ind w:left="360" w:firstLine="0"/>
      </w:pPr>
      <w:r w:rsidRPr="00B770CE">
        <w:t>2</w:t>
      </w:r>
      <w:r w:rsidRPr="00B770CE">
        <w:rPr>
          <w:color w:val="000000"/>
        </w:rPr>
        <w:t>. SELF-STUDY ENGLISH. STEP II: практикум / Ю. В. Южакова, Л. С. Полякова, О. А. Лукина, А. Г. Кладова</w:t>
      </w:r>
      <w:proofErr w:type="gramStart"/>
      <w:r w:rsidRPr="00B770CE">
        <w:rPr>
          <w:color w:val="000000"/>
        </w:rPr>
        <w:t xml:space="preserve"> ;</w:t>
      </w:r>
      <w:proofErr w:type="gramEnd"/>
      <w:r w:rsidRPr="00B770CE">
        <w:rPr>
          <w:color w:val="000000"/>
        </w:rPr>
        <w:t xml:space="preserve"> МГТУ. - Магнитогорск</w:t>
      </w:r>
      <w:proofErr w:type="gramStart"/>
      <w:r w:rsidRPr="00B770CE">
        <w:rPr>
          <w:color w:val="000000"/>
        </w:rPr>
        <w:t xml:space="preserve"> :</w:t>
      </w:r>
      <w:proofErr w:type="gramEnd"/>
      <w:r w:rsidRPr="00B770CE">
        <w:rPr>
          <w:color w:val="000000"/>
        </w:rPr>
        <w:t xml:space="preserve"> МГТУ, 2018. - 1 электрон</w:t>
      </w:r>
      <w:proofErr w:type="gramStart"/>
      <w:r w:rsidRPr="00B770CE">
        <w:rPr>
          <w:color w:val="000000"/>
        </w:rPr>
        <w:t>.о</w:t>
      </w:r>
      <w:proofErr w:type="gramEnd"/>
      <w:r w:rsidRPr="00B770CE">
        <w:rPr>
          <w:color w:val="000000"/>
        </w:rPr>
        <w:t>пт. диск (CD-ROM). - Загл. с титул</w:t>
      </w:r>
      <w:proofErr w:type="gramStart"/>
      <w:r w:rsidRPr="00B770CE">
        <w:rPr>
          <w:color w:val="000000"/>
        </w:rPr>
        <w:t>.</w:t>
      </w:r>
      <w:proofErr w:type="gramEnd"/>
      <w:r w:rsidRPr="00B770CE">
        <w:rPr>
          <w:color w:val="000000"/>
        </w:rPr>
        <w:t xml:space="preserve"> </w:t>
      </w:r>
      <w:proofErr w:type="gramStart"/>
      <w:r w:rsidRPr="00B770CE">
        <w:rPr>
          <w:color w:val="000000"/>
        </w:rPr>
        <w:t>э</w:t>
      </w:r>
      <w:proofErr w:type="gramEnd"/>
      <w:r w:rsidRPr="00B770CE">
        <w:rPr>
          <w:color w:val="000000"/>
        </w:rPr>
        <w:t xml:space="preserve">крана. - URL: </w:t>
      </w:r>
      <w:hyperlink r:id="rId49" w:history="1">
        <w:r w:rsidRPr="00A76863">
          <w:rPr>
            <w:rStyle w:val="afb"/>
          </w:rPr>
          <w:t>https</w:t>
        </w:r>
        <w:r w:rsidRPr="00B770CE">
          <w:rPr>
            <w:rStyle w:val="afb"/>
          </w:rPr>
          <w:t>://</w:t>
        </w:r>
        <w:r w:rsidRPr="00A76863">
          <w:rPr>
            <w:rStyle w:val="afb"/>
          </w:rPr>
          <w:t>magtu</w:t>
        </w:r>
        <w:r w:rsidRPr="00B770CE">
          <w:rPr>
            <w:rStyle w:val="afb"/>
          </w:rPr>
          <w:t>.</w:t>
        </w:r>
        <w:r w:rsidRPr="00A76863">
          <w:rPr>
            <w:rStyle w:val="afb"/>
          </w:rPr>
          <w:t>informsystema</w:t>
        </w:r>
        <w:r w:rsidRPr="00B770CE">
          <w:rPr>
            <w:rStyle w:val="afb"/>
          </w:rPr>
          <w:t>.</w:t>
        </w:r>
        <w:r w:rsidRPr="00A76863">
          <w:rPr>
            <w:rStyle w:val="afb"/>
          </w:rPr>
          <w:t>ru</w:t>
        </w:r>
        <w:r w:rsidRPr="00B770CE">
          <w:rPr>
            <w:rStyle w:val="afb"/>
          </w:rPr>
          <w:t>/</w:t>
        </w:r>
        <w:r w:rsidRPr="00A76863">
          <w:rPr>
            <w:rStyle w:val="afb"/>
          </w:rPr>
          <w:t>uploader</w:t>
        </w:r>
        <w:r w:rsidRPr="00B770CE">
          <w:rPr>
            <w:rStyle w:val="afb"/>
          </w:rPr>
          <w:t>/</w:t>
        </w:r>
        <w:r w:rsidRPr="00A76863">
          <w:rPr>
            <w:rStyle w:val="afb"/>
          </w:rPr>
          <w:t>fileUpload</w:t>
        </w:r>
        <w:r w:rsidRPr="00B770CE">
          <w:rPr>
            <w:rStyle w:val="afb"/>
          </w:rPr>
          <w:t>?</w:t>
        </w:r>
        <w:r w:rsidRPr="00A76863">
          <w:rPr>
            <w:rStyle w:val="afb"/>
          </w:rPr>
          <w:t>name</w:t>
        </w:r>
        <w:r w:rsidRPr="00B770CE">
          <w:rPr>
            <w:rStyle w:val="afb"/>
          </w:rPr>
          <w:t>=3783.</w:t>
        </w:r>
        <w:r w:rsidRPr="00A76863">
          <w:rPr>
            <w:rStyle w:val="afb"/>
          </w:rPr>
          <w:t>pdf</w:t>
        </w:r>
        <w:r w:rsidRPr="00B770CE">
          <w:rPr>
            <w:rStyle w:val="afb"/>
          </w:rPr>
          <w:t>&amp;</w:t>
        </w:r>
        <w:r w:rsidRPr="00A76863">
          <w:rPr>
            <w:rStyle w:val="afb"/>
          </w:rPr>
          <w:t>show</w:t>
        </w:r>
        <w:r w:rsidRPr="00B770CE">
          <w:rPr>
            <w:rStyle w:val="afb"/>
          </w:rPr>
          <w:t>=</w:t>
        </w:r>
        <w:r w:rsidRPr="00A76863">
          <w:rPr>
            <w:rStyle w:val="afb"/>
          </w:rPr>
          <w:t>dcatalogues</w:t>
        </w:r>
        <w:r w:rsidRPr="00B770CE">
          <w:rPr>
            <w:rStyle w:val="afb"/>
          </w:rPr>
          <w:t>/1/1527929/3783.</w:t>
        </w:r>
        <w:r w:rsidRPr="00A76863">
          <w:rPr>
            <w:rStyle w:val="afb"/>
          </w:rPr>
          <w:t>pdf</w:t>
        </w:r>
        <w:r w:rsidRPr="00B770CE">
          <w:rPr>
            <w:rStyle w:val="afb"/>
          </w:rPr>
          <w:t>&amp;</w:t>
        </w:r>
        <w:r w:rsidRPr="00A76863">
          <w:rPr>
            <w:rStyle w:val="afb"/>
          </w:rPr>
          <w:t>view</w:t>
        </w:r>
        <w:r w:rsidRPr="00B770CE">
          <w:rPr>
            <w:rStyle w:val="afb"/>
          </w:rPr>
          <w:t>=</w:t>
        </w:r>
        <w:r w:rsidRPr="00A76863">
          <w:rPr>
            <w:rStyle w:val="afb"/>
          </w:rPr>
          <w:t>true</w:t>
        </w:r>
      </w:hyperlink>
      <w:r w:rsidRPr="00B770CE">
        <w:rPr>
          <w:color w:val="000000"/>
        </w:rPr>
        <w:t xml:space="preserve">  (дата обращения: 15.10.2019). - Макрообъект. - Текст</w:t>
      </w:r>
      <w:proofErr w:type="gramStart"/>
      <w:r w:rsidRPr="00B770CE">
        <w:rPr>
          <w:color w:val="000000"/>
        </w:rPr>
        <w:t xml:space="preserve"> :</w:t>
      </w:r>
      <w:proofErr w:type="gramEnd"/>
      <w:r w:rsidRPr="00B770CE">
        <w:rPr>
          <w:color w:val="000000"/>
        </w:rPr>
        <w:t xml:space="preserve"> электронный. - Сведения доступны также на CD-ROM.</w:t>
      </w:r>
    </w:p>
    <w:p w:rsidR="00B770CE" w:rsidRPr="00B770CE" w:rsidRDefault="00B770CE" w:rsidP="00B770CE">
      <w:pPr>
        <w:shd w:val="clear" w:color="auto" w:fill="FFFFFF"/>
        <w:ind w:left="360" w:firstLine="0"/>
      </w:pPr>
      <w:r w:rsidRPr="00B770CE">
        <w:rPr>
          <w:lang w:val="en-US"/>
        </w:rPr>
        <w:t xml:space="preserve">3. </w:t>
      </w:r>
      <w:r w:rsidRPr="00A76863">
        <w:t>Южакова</w:t>
      </w:r>
      <w:r w:rsidRPr="00B770CE">
        <w:rPr>
          <w:lang w:val="en-US"/>
        </w:rPr>
        <w:t xml:space="preserve">, </w:t>
      </w:r>
      <w:r w:rsidRPr="00A76863">
        <w:t>Ю</w:t>
      </w:r>
      <w:r w:rsidRPr="00B770CE">
        <w:rPr>
          <w:lang w:val="en-US"/>
        </w:rPr>
        <w:t xml:space="preserve">. </w:t>
      </w:r>
      <w:r w:rsidRPr="00A76863">
        <w:t>В</w:t>
      </w:r>
      <w:r w:rsidRPr="00B770CE">
        <w:rPr>
          <w:lang w:val="en-US"/>
        </w:rPr>
        <w:t>. SELF-STUDY ENGLISH. STEP</w:t>
      </w:r>
      <w:r w:rsidRPr="00B770CE">
        <w:t xml:space="preserve"> </w:t>
      </w:r>
      <w:r w:rsidRPr="00B770CE">
        <w:rPr>
          <w:lang w:val="en-US"/>
        </w:rPr>
        <w:t>III</w:t>
      </w:r>
      <w:r w:rsidRPr="00B770CE">
        <w:t>: практикум / Ю. В. Южакова, Л. С. Полякова, О. А. Лукина; МГТУ. - Магнитогорск: МГТУ, 2018. - 1 электрон</w:t>
      </w:r>
      <w:proofErr w:type="gramStart"/>
      <w:r w:rsidRPr="00B770CE">
        <w:t>.</w:t>
      </w:r>
      <w:proofErr w:type="gramEnd"/>
      <w:r w:rsidRPr="00B770CE">
        <w:t xml:space="preserve"> </w:t>
      </w:r>
      <w:proofErr w:type="gramStart"/>
      <w:r w:rsidRPr="00B770CE">
        <w:t>о</w:t>
      </w:r>
      <w:proofErr w:type="gramEnd"/>
      <w:r w:rsidRPr="00B770CE">
        <w:t>пт. диск (</w:t>
      </w:r>
      <w:r w:rsidRPr="00B770CE">
        <w:rPr>
          <w:lang w:val="en-US"/>
        </w:rPr>
        <w:t>CD</w:t>
      </w:r>
      <w:r w:rsidRPr="00B770CE">
        <w:t>-</w:t>
      </w:r>
      <w:r w:rsidRPr="00B770CE">
        <w:rPr>
          <w:lang w:val="en-US"/>
        </w:rPr>
        <w:t>ROM</w:t>
      </w:r>
      <w:r w:rsidRPr="00B770CE">
        <w:t>). - Загл. с титул</w:t>
      </w:r>
      <w:proofErr w:type="gramStart"/>
      <w:r w:rsidRPr="00B770CE">
        <w:t>.</w:t>
      </w:r>
      <w:proofErr w:type="gramEnd"/>
      <w:r w:rsidRPr="00B770CE">
        <w:t xml:space="preserve"> </w:t>
      </w:r>
      <w:proofErr w:type="gramStart"/>
      <w:r w:rsidRPr="00B770CE">
        <w:t>э</w:t>
      </w:r>
      <w:proofErr w:type="gramEnd"/>
      <w:r w:rsidRPr="00B770CE">
        <w:t xml:space="preserve">крана. - </w:t>
      </w:r>
      <w:r w:rsidRPr="00B770CE">
        <w:rPr>
          <w:lang w:val="en-US"/>
        </w:rPr>
        <w:t>URL</w:t>
      </w:r>
      <w:r w:rsidRPr="00B770CE">
        <w:t xml:space="preserve">: </w:t>
      </w:r>
      <w:hyperlink r:id="rId50" w:history="1">
        <w:r w:rsidRPr="00B770CE">
          <w:rPr>
            <w:rStyle w:val="afb"/>
            <w:lang w:val="en-US"/>
          </w:rPr>
          <w:t>https</w:t>
        </w:r>
        <w:r w:rsidRPr="00B770CE">
          <w:rPr>
            <w:rStyle w:val="afb"/>
          </w:rPr>
          <w:t>://</w:t>
        </w:r>
        <w:r w:rsidRPr="00B770CE">
          <w:rPr>
            <w:rStyle w:val="afb"/>
            <w:lang w:val="en-US"/>
          </w:rPr>
          <w:t>magtu</w:t>
        </w:r>
        <w:r w:rsidRPr="00B770CE">
          <w:rPr>
            <w:rStyle w:val="afb"/>
          </w:rPr>
          <w:t>.</w:t>
        </w:r>
        <w:r w:rsidRPr="00B770CE">
          <w:rPr>
            <w:rStyle w:val="afb"/>
            <w:lang w:val="en-US"/>
          </w:rPr>
          <w:t>informsystema</w:t>
        </w:r>
        <w:r w:rsidRPr="00B770CE">
          <w:rPr>
            <w:rStyle w:val="afb"/>
          </w:rPr>
          <w:t>.</w:t>
        </w:r>
        <w:r w:rsidRPr="00B770CE">
          <w:rPr>
            <w:rStyle w:val="afb"/>
            <w:lang w:val="en-US"/>
          </w:rPr>
          <w:t>ru</w:t>
        </w:r>
        <w:r w:rsidRPr="00B770CE">
          <w:rPr>
            <w:rStyle w:val="afb"/>
          </w:rPr>
          <w:t>/</w:t>
        </w:r>
        <w:r w:rsidRPr="00B770CE">
          <w:rPr>
            <w:rStyle w:val="afb"/>
            <w:lang w:val="en-US"/>
          </w:rPr>
          <w:t>uploader</w:t>
        </w:r>
        <w:r w:rsidRPr="00B770CE">
          <w:rPr>
            <w:rStyle w:val="afb"/>
          </w:rPr>
          <w:t>/</w:t>
        </w:r>
        <w:r w:rsidRPr="00B770CE">
          <w:rPr>
            <w:rStyle w:val="afb"/>
            <w:lang w:val="en-US"/>
          </w:rPr>
          <w:t>fileUpload</w:t>
        </w:r>
        <w:r w:rsidRPr="00B770CE">
          <w:rPr>
            <w:rStyle w:val="afb"/>
          </w:rPr>
          <w:t>?</w:t>
        </w:r>
        <w:r w:rsidRPr="00B770CE">
          <w:rPr>
            <w:rStyle w:val="afb"/>
            <w:lang w:val="en-US"/>
          </w:rPr>
          <w:t>name</w:t>
        </w:r>
        <w:r w:rsidRPr="00B770CE">
          <w:rPr>
            <w:rStyle w:val="afb"/>
          </w:rPr>
          <w:t>=3782.</w:t>
        </w:r>
        <w:r w:rsidRPr="00B770CE">
          <w:rPr>
            <w:rStyle w:val="afb"/>
            <w:lang w:val="en-US"/>
          </w:rPr>
          <w:t>pdf</w:t>
        </w:r>
        <w:r w:rsidRPr="00B770CE">
          <w:rPr>
            <w:rStyle w:val="afb"/>
          </w:rPr>
          <w:t>&amp;</w:t>
        </w:r>
        <w:r w:rsidRPr="00B770CE">
          <w:rPr>
            <w:rStyle w:val="afb"/>
            <w:lang w:val="en-US"/>
          </w:rPr>
          <w:t>show</w:t>
        </w:r>
        <w:r w:rsidRPr="00B770CE">
          <w:rPr>
            <w:rStyle w:val="afb"/>
          </w:rPr>
          <w:t>=</w:t>
        </w:r>
        <w:r w:rsidRPr="00B770CE">
          <w:rPr>
            <w:rStyle w:val="afb"/>
            <w:lang w:val="en-US"/>
          </w:rPr>
          <w:t>dcatalogues</w:t>
        </w:r>
        <w:r w:rsidRPr="00B770CE">
          <w:rPr>
            <w:rStyle w:val="afb"/>
          </w:rPr>
          <w:t>/1/1527908/3782.</w:t>
        </w:r>
        <w:r w:rsidRPr="00B770CE">
          <w:rPr>
            <w:rStyle w:val="afb"/>
            <w:lang w:val="en-US"/>
          </w:rPr>
          <w:t>pdf</w:t>
        </w:r>
        <w:r w:rsidRPr="00B770CE">
          <w:rPr>
            <w:rStyle w:val="afb"/>
          </w:rPr>
          <w:t>&amp;</w:t>
        </w:r>
        <w:r w:rsidRPr="00B770CE">
          <w:rPr>
            <w:rStyle w:val="afb"/>
            <w:lang w:val="en-US"/>
          </w:rPr>
          <w:t>view</w:t>
        </w:r>
        <w:r w:rsidRPr="00B770CE">
          <w:rPr>
            <w:rStyle w:val="afb"/>
          </w:rPr>
          <w:t>=</w:t>
        </w:r>
        <w:r w:rsidRPr="00B770CE">
          <w:rPr>
            <w:rStyle w:val="afb"/>
            <w:lang w:val="en-US"/>
          </w:rPr>
          <w:t>true</w:t>
        </w:r>
      </w:hyperlink>
      <w:r w:rsidRPr="00B770CE">
        <w:t xml:space="preserve">  (дата обращения: 15.10.2019). - Макрообъект. - Текст</w:t>
      </w:r>
      <w:proofErr w:type="gramStart"/>
      <w:r w:rsidRPr="00B770CE">
        <w:t xml:space="preserve"> :</w:t>
      </w:r>
      <w:proofErr w:type="gramEnd"/>
      <w:r w:rsidRPr="00B770CE">
        <w:t xml:space="preserve"> электронный. - Сведения доступны также на </w:t>
      </w:r>
      <w:r w:rsidRPr="00B770CE">
        <w:rPr>
          <w:lang w:val="en-US"/>
        </w:rPr>
        <w:t>CD</w:t>
      </w:r>
      <w:r w:rsidRPr="00B770CE">
        <w:t>-</w:t>
      </w:r>
      <w:r w:rsidRPr="00B770CE">
        <w:rPr>
          <w:lang w:val="en-US"/>
        </w:rPr>
        <w:t>ROM</w:t>
      </w:r>
      <w:r w:rsidRPr="00B770CE">
        <w:t>.</w:t>
      </w:r>
    </w:p>
    <w:p w:rsidR="00B770CE" w:rsidRPr="00B770CE" w:rsidRDefault="00B770CE" w:rsidP="00B770CE">
      <w:pPr>
        <w:tabs>
          <w:tab w:val="left" w:pos="426"/>
        </w:tabs>
        <w:ind w:left="360" w:firstLine="0"/>
        <w:rPr>
          <w:b/>
        </w:rPr>
      </w:pPr>
      <w:r w:rsidRPr="00B770CE">
        <w:rPr>
          <w:b/>
        </w:rPr>
        <w:t>Немецкий язык</w:t>
      </w:r>
    </w:p>
    <w:p w:rsidR="00B770CE" w:rsidRPr="00B770CE" w:rsidRDefault="00B770CE" w:rsidP="00B770CE">
      <w:pPr>
        <w:ind w:left="360" w:firstLine="0"/>
        <w:rPr>
          <w:b/>
        </w:rPr>
      </w:pPr>
      <w:r w:rsidRPr="00B770CE">
        <w:rPr>
          <w:b/>
          <w:bCs/>
        </w:rPr>
        <w:t>а) Основная</w:t>
      </w:r>
      <w:r w:rsidRPr="00B770CE">
        <w:rPr>
          <w:b/>
        </w:rPr>
        <w:t xml:space="preserve">литература: </w:t>
      </w:r>
    </w:p>
    <w:p w:rsidR="00B770CE" w:rsidRPr="00B770CE" w:rsidRDefault="00B770CE" w:rsidP="00B770CE">
      <w:pPr>
        <w:ind w:left="360" w:firstLine="0"/>
      </w:pPr>
      <w:r w:rsidRPr="00B770CE">
        <w:t>1. Антропова, Л. И. Практикум по немецкому языку "Иностранный язык в профессиональной деятельности" (для бакалавров, специалистов, магистрантов) / Л. И. Антропова, О. Н. Афанасьева; МГТУ. - Магнитогорск</w:t>
      </w:r>
      <w:proofErr w:type="gramStart"/>
      <w:r w:rsidRPr="00B770CE">
        <w:t xml:space="preserve"> :</w:t>
      </w:r>
      <w:proofErr w:type="gramEnd"/>
      <w:r w:rsidRPr="00B770CE">
        <w:t xml:space="preserve"> МГТУ, 2017. - 1 электрон</w:t>
      </w:r>
      <w:proofErr w:type="gramStart"/>
      <w:r w:rsidRPr="00B770CE">
        <w:t>.о</w:t>
      </w:r>
      <w:proofErr w:type="gramEnd"/>
      <w:r w:rsidRPr="00B770CE">
        <w:t>пт. диск (</w:t>
      </w:r>
      <w:r w:rsidRPr="00A76863">
        <w:t>CD</w:t>
      </w:r>
      <w:r w:rsidRPr="00B770CE">
        <w:t>-</w:t>
      </w:r>
      <w:r w:rsidRPr="00A76863">
        <w:t>ROM</w:t>
      </w:r>
      <w:r w:rsidRPr="00B770CE">
        <w:t xml:space="preserve">). - </w:t>
      </w:r>
      <w:r w:rsidRPr="00A76863">
        <w:t>URL</w:t>
      </w:r>
      <w:r w:rsidRPr="00B770CE">
        <w:t xml:space="preserve">: </w:t>
      </w:r>
      <w:hyperlink r:id="rId51" w:history="1">
        <w:r w:rsidRPr="00A76863">
          <w:rPr>
            <w:rStyle w:val="afb"/>
          </w:rPr>
          <w:t>https</w:t>
        </w:r>
        <w:r w:rsidRPr="00B770CE">
          <w:rPr>
            <w:rStyle w:val="afb"/>
          </w:rPr>
          <w:t>://</w:t>
        </w:r>
        <w:r w:rsidRPr="00A76863">
          <w:rPr>
            <w:rStyle w:val="afb"/>
          </w:rPr>
          <w:t>magtu</w:t>
        </w:r>
        <w:r w:rsidRPr="00B770CE">
          <w:rPr>
            <w:rStyle w:val="afb"/>
          </w:rPr>
          <w:t>.</w:t>
        </w:r>
        <w:r w:rsidRPr="00A76863">
          <w:rPr>
            <w:rStyle w:val="afb"/>
          </w:rPr>
          <w:t>informsystema</w:t>
        </w:r>
        <w:r w:rsidRPr="00B770CE">
          <w:rPr>
            <w:rStyle w:val="afb"/>
          </w:rPr>
          <w:t>.</w:t>
        </w:r>
        <w:r w:rsidRPr="00A76863">
          <w:rPr>
            <w:rStyle w:val="afb"/>
          </w:rPr>
          <w:t>ru</w:t>
        </w:r>
        <w:r w:rsidRPr="00B770CE">
          <w:rPr>
            <w:rStyle w:val="afb"/>
          </w:rPr>
          <w:t>/</w:t>
        </w:r>
        <w:r w:rsidRPr="00A76863">
          <w:rPr>
            <w:rStyle w:val="afb"/>
          </w:rPr>
          <w:t>uploader</w:t>
        </w:r>
        <w:r w:rsidRPr="00B770CE">
          <w:rPr>
            <w:rStyle w:val="afb"/>
          </w:rPr>
          <w:t>/</w:t>
        </w:r>
        <w:r w:rsidRPr="00A76863">
          <w:rPr>
            <w:rStyle w:val="afb"/>
          </w:rPr>
          <w:t>fileUpload</w:t>
        </w:r>
        <w:r w:rsidRPr="00B770CE">
          <w:rPr>
            <w:rStyle w:val="afb"/>
          </w:rPr>
          <w:t>?</w:t>
        </w:r>
        <w:r w:rsidRPr="00A76863">
          <w:rPr>
            <w:rStyle w:val="afb"/>
          </w:rPr>
          <w:t>name</w:t>
        </w:r>
        <w:r w:rsidRPr="00B770CE">
          <w:rPr>
            <w:rStyle w:val="afb"/>
          </w:rPr>
          <w:t>=3140.</w:t>
        </w:r>
        <w:r w:rsidRPr="00A76863">
          <w:rPr>
            <w:rStyle w:val="afb"/>
          </w:rPr>
          <w:t>pdf</w:t>
        </w:r>
        <w:r w:rsidRPr="00B770CE">
          <w:rPr>
            <w:rStyle w:val="afb"/>
          </w:rPr>
          <w:t>&amp;</w:t>
        </w:r>
        <w:r w:rsidRPr="00A76863">
          <w:rPr>
            <w:rStyle w:val="afb"/>
          </w:rPr>
          <w:t>show</w:t>
        </w:r>
        <w:r w:rsidRPr="00B770CE">
          <w:rPr>
            <w:rStyle w:val="afb"/>
          </w:rPr>
          <w:t>=</w:t>
        </w:r>
        <w:r w:rsidRPr="00A76863">
          <w:rPr>
            <w:rStyle w:val="afb"/>
          </w:rPr>
          <w:t>dcatalogues</w:t>
        </w:r>
        <w:r w:rsidRPr="00B770CE">
          <w:rPr>
            <w:rStyle w:val="afb"/>
          </w:rPr>
          <w:t>/1/1136432/3140.</w:t>
        </w:r>
        <w:r w:rsidRPr="00A76863">
          <w:rPr>
            <w:rStyle w:val="afb"/>
          </w:rPr>
          <w:t>pdf</w:t>
        </w:r>
        <w:r w:rsidRPr="00B770CE">
          <w:rPr>
            <w:rStyle w:val="afb"/>
          </w:rPr>
          <w:t>&amp;</w:t>
        </w:r>
        <w:r w:rsidRPr="00A76863">
          <w:rPr>
            <w:rStyle w:val="afb"/>
          </w:rPr>
          <w:t>view</w:t>
        </w:r>
        <w:r w:rsidRPr="00B770CE">
          <w:rPr>
            <w:rStyle w:val="afb"/>
          </w:rPr>
          <w:t>=</w:t>
        </w:r>
        <w:r w:rsidRPr="00A76863">
          <w:rPr>
            <w:rStyle w:val="afb"/>
          </w:rPr>
          <w:t>true</w:t>
        </w:r>
      </w:hyperlink>
      <w:r w:rsidRPr="00B770CE">
        <w:t xml:space="preserve">  (дата обращения 04.10.2019). - Макрообъект. - Текст</w:t>
      </w:r>
      <w:proofErr w:type="gramStart"/>
      <w:r w:rsidRPr="00B770CE">
        <w:t xml:space="preserve"> :</w:t>
      </w:r>
      <w:proofErr w:type="gramEnd"/>
      <w:r w:rsidRPr="00B770CE">
        <w:t xml:space="preserve"> электронный.</w:t>
      </w:r>
    </w:p>
    <w:p w:rsidR="00B770CE" w:rsidRPr="00B770CE" w:rsidRDefault="00B770CE" w:rsidP="00B770CE">
      <w:pPr>
        <w:ind w:left="360" w:firstLine="0"/>
      </w:pPr>
      <w:r w:rsidRPr="00B770CE">
        <w:t xml:space="preserve">2. Дубских, А. И. </w:t>
      </w:r>
      <w:r w:rsidRPr="00A76863">
        <w:t>DEUTSCHE</w:t>
      </w:r>
      <w:r w:rsidRPr="00B770CE">
        <w:t xml:space="preserve"> </w:t>
      </w:r>
      <w:r w:rsidRPr="00A76863">
        <w:t>GRAMMATIK</w:t>
      </w:r>
      <w:r w:rsidRPr="00B770CE">
        <w:t xml:space="preserve"> [Электронный ресурс]</w:t>
      </w:r>
      <w:proofErr w:type="gramStart"/>
      <w:r w:rsidRPr="00B770CE">
        <w:t xml:space="preserve"> :</w:t>
      </w:r>
      <w:proofErr w:type="gramEnd"/>
      <w:r w:rsidRPr="00B770CE">
        <w:t xml:space="preserve"> учебное пособие / МГТУ. - Магнитиогорск: МГТУ, 2018. - 1 электрон</w:t>
      </w:r>
      <w:proofErr w:type="gramStart"/>
      <w:r w:rsidRPr="00B770CE">
        <w:t>.о</w:t>
      </w:r>
      <w:proofErr w:type="gramEnd"/>
      <w:r w:rsidRPr="00B770CE">
        <w:t>пт. диск (</w:t>
      </w:r>
      <w:r w:rsidRPr="00A76863">
        <w:t>CD</w:t>
      </w:r>
      <w:r w:rsidRPr="00B770CE">
        <w:t>-</w:t>
      </w:r>
      <w:r w:rsidRPr="00A76863">
        <w:t>ROM</w:t>
      </w:r>
      <w:r w:rsidRPr="00B770CE">
        <w:t xml:space="preserve">). - Текст рус., нем. - </w:t>
      </w:r>
      <w:proofErr w:type="gramStart"/>
      <w:r w:rsidRPr="00B770CE">
        <w:t>Для</w:t>
      </w:r>
      <w:proofErr w:type="gramEnd"/>
      <w:r w:rsidRPr="00B770CE">
        <w:t xml:space="preserve">: ЭзбУИ. - </w:t>
      </w:r>
      <w:r w:rsidRPr="00A76863">
        <w:t>ISBN</w:t>
      </w:r>
      <w:r w:rsidRPr="00B770CE">
        <w:t xml:space="preserve"> 978-5-9967-1104-8</w:t>
      </w:r>
      <w:proofErr w:type="gramStart"/>
      <w:r w:rsidRPr="00B770CE">
        <w:t xml:space="preserve"> :</w:t>
      </w:r>
      <w:proofErr w:type="gramEnd"/>
      <w:r w:rsidR="00FD60D3">
        <w:fldChar w:fldCharType="begin"/>
      </w:r>
      <w:r>
        <w:instrText>HYPERLINK</w:instrText>
      </w:r>
      <w:r w:rsidRPr="00B770CE">
        <w:instrText xml:space="preserve"> "</w:instrText>
      </w:r>
      <w:r>
        <w:instrText>https</w:instrText>
      </w:r>
      <w:r w:rsidRPr="00B770CE">
        <w:instrText>://</w:instrText>
      </w:r>
      <w:r>
        <w:instrText>magtu</w:instrText>
      </w:r>
      <w:r w:rsidRPr="00B770CE">
        <w:instrText>.</w:instrText>
      </w:r>
      <w:r>
        <w:instrText>informsystema</w:instrText>
      </w:r>
      <w:r w:rsidRPr="00B770CE">
        <w:instrText>.</w:instrText>
      </w:r>
      <w:r>
        <w:instrText>ru</w:instrText>
      </w:r>
      <w:r w:rsidRPr="00B770CE">
        <w:instrText>/</w:instrText>
      </w:r>
      <w:r>
        <w:instrText>uploader</w:instrText>
      </w:r>
      <w:r w:rsidRPr="00B770CE">
        <w:instrText>/</w:instrText>
      </w:r>
      <w:r>
        <w:instrText>fileUpload</w:instrText>
      </w:r>
      <w:r w:rsidRPr="00B770CE">
        <w:instrText>?</w:instrText>
      </w:r>
      <w:r>
        <w:instrText>name</w:instrText>
      </w:r>
      <w:r w:rsidRPr="00B770CE">
        <w:instrText>=3442.</w:instrText>
      </w:r>
      <w:r>
        <w:instrText>pdf</w:instrText>
      </w:r>
      <w:r w:rsidRPr="00B770CE">
        <w:instrText>&amp;</w:instrText>
      </w:r>
      <w:r>
        <w:instrText>show</w:instrText>
      </w:r>
      <w:r w:rsidRPr="00B770CE">
        <w:instrText>=</w:instrText>
      </w:r>
      <w:r>
        <w:instrText>dcatalogues</w:instrText>
      </w:r>
      <w:r w:rsidRPr="00B770CE">
        <w:instrText>/1/1514253/3442.</w:instrText>
      </w:r>
      <w:r>
        <w:instrText>pdf</w:instrText>
      </w:r>
      <w:r w:rsidRPr="00B770CE">
        <w:instrText>&amp;</w:instrText>
      </w:r>
      <w:r>
        <w:instrText>view</w:instrText>
      </w:r>
      <w:r w:rsidRPr="00B770CE">
        <w:instrText>=</w:instrText>
      </w:r>
      <w:r>
        <w:instrText>true</w:instrText>
      </w:r>
      <w:r w:rsidRPr="00B770CE">
        <w:instrText>"</w:instrText>
      </w:r>
      <w:r w:rsidR="00FD60D3">
        <w:fldChar w:fldCharType="separate"/>
      </w:r>
      <w:r w:rsidRPr="00A76863">
        <w:rPr>
          <w:rStyle w:val="afb"/>
        </w:rPr>
        <w:t>https</w:t>
      </w:r>
      <w:r w:rsidRPr="00B770CE">
        <w:rPr>
          <w:rStyle w:val="afb"/>
        </w:rPr>
        <w:t>://</w:t>
      </w:r>
      <w:r w:rsidRPr="00A76863">
        <w:rPr>
          <w:rStyle w:val="afb"/>
        </w:rPr>
        <w:t>magtu</w:t>
      </w:r>
      <w:r w:rsidRPr="00B770CE">
        <w:rPr>
          <w:rStyle w:val="afb"/>
        </w:rPr>
        <w:t>.</w:t>
      </w:r>
      <w:r w:rsidRPr="00A76863">
        <w:rPr>
          <w:rStyle w:val="afb"/>
        </w:rPr>
        <w:t>informsystema</w:t>
      </w:r>
      <w:r w:rsidRPr="00B770CE">
        <w:rPr>
          <w:rStyle w:val="afb"/>
        </w:rPr>
        <w:t>.</w:t>
      </w:r>
      <w:r w:rsidRPr="00A76863">
        <w:rPr>
          <w:rStyle w:val="afb"/>
        </w:rPr>
        <w:t>ru</w:t>
      </w:r>
      <w:r w:rsidRPr="00B770CE">
        <w:rPr>
          <w:rStyle w:val="afb"/>
        </w:rPr>
        <w:t>/</w:t>
      </w:r>
      <w:r w:rsidRPr="00A76863">
        <w:rPr>
          <w:rStyle w:val="afb"/>
        </w:rPr>
        <w:t>uploader</w:t>
      </w:r>
      <w:r w:rsidRPr="00B770CE">
        <w:rPr>
          <w:rStyle w:val="afb"/>
        </w:rPr>
        <w:t>/</w:t>
      </w:r>
      <w:r w:rsidRPr="00A76863">
        <w:rPr>
          <w:rStyle w:val="afb"/>
        </w:rPr>
        <w:t>fileUpload</w:t>
      </w:r>
      <w:r w:rsidRPr="00B770CE">
        <w:rPr>
          <w:rStyle w:val="afb"/>
        </w:rPr>
        <w:t>?</w:t>
      </w:r>
      <w:r w:rsidRPr="00A76863">
        <w:rPr>
          <w:rStyle w:val="afb"/>
        </w:rPr>
        <w:t>name</w:t>
      </w:r>
      <w:r w:rsidRPr="00B770CE">
        <w:rPr>
          <w:rStyle w:val="afb"/>
        </w:rPr>
        <w:t>=3442.</w:t>
      </w:r>
      <w:r w:rsidRPr="00A76863">
        <w:rPr>
          <w:rStyle w:val="afb"/>
        </w:rPr>
        <w:t>pdf</w:t>
      </w:r>
      <w:r w:rsidRPr="00B770CE">
        <w:rPr>
          <w:rStyle w:val="afb"/>
        </w:rPr>
        <w:t>&amp;</w:t>
      </w:r>
      <w:r w:rsidRPr="00A76863">
        <w:rPr>
          <w:rStyle w:val="afb"/>
        </w:rPr>
        <w:t>show</w:t>
      </w:r>
      <w:r w:rsidRPr="00B770CE">
        <w:rPr>
          <w:rStyle w:val="afb"/>
        </w:rPr>
        <w:t>=</w:t>
      </w:r>
      <w:r w:rsidRPr="00A76863">
        <w:rPr>
          <w:rStyle w:val="afb"/>
        </w:rPr>
        <w:t>dcatalogues</w:t>
      </w:r>
      <w:r w:rsidRPr="00B770CE">
        <w:rPr>
          <w:rStyle w:val="afb"/>
        </w:rPr>
        <w:t>/1/1514253/3442.</w:t>
      </w:r>
      <w:r w:rsidRPr="00A76863">
        <w:rPr>
          <w:rStyle w:val="afb"/>
        </w:rPr>
        <w:t>pdf</w:t>
      </w:r>
      <w:r w:rsidRPr="00B770CE">
        <w:rPr>
          <w:rStyle w:val="afb"/>
        </w:rPr>
        <w:t>&amp;</w:t>
      </w:r>
      <w:r w:rsidRPr="00A76863">
        <w:rPr>
          <w:rStyle w:val="afb"/>
        </w:rPr>
        <w:t>view</w:t>
      </w:r>
      <w:r w:rsidRPr="00B770CE">
        <w:rPr>
          <w:rStyle w:val="afb"/>
        </w:rPr>
        <w:t>=</w:t>
      </w:r>
      <w:r w:rsidRPr="00A76863">
        <w:rPr>
          <w:rStyle w:val="afb"/>
        </w:rPr>
        <w:t>true</w:t>
      </w:r>
      <w:r w:rsidR="00FD60D3">
        <w:fldChar w:fldCharType="end"/>
      </w:r>
    </w:p>
    <w:p w:rsidR="00B770CE" w:rsidRPr="00B770CE" w:rsidRDefault="00B770CE" w:rsidP="00B770CE">
      <w:pPr>
        <w:ind w:left="360" w:firstLine="0"/>
        <w:jc w:val="left"/>
        <w:rPr>
          <w:b/>
        </w:rPr>
      </w:pPr>
      <w:r w:rsidRPr="00B770CE">
        <w:rPr>
          <w:b/>
        </w:rPr>
        <w:t xml:space="preserve">б) Дополнительная литература: </w:t>
      </w:r>
    </w:p>
    <w:p w:rsidR="00B770CE" w:rsidRDefault="00B770CE" w:rsidP="00B770CE">
      <w:pPr>
        <w:ind w:left="360" w:firstLine="0"/>
        <w:jc w:val="left"/>
      </w:pPr>
      <w:r>
        <w:t xml:space="preserve">1. </w:t>
      </w:r>
      <w:r w:rsidRPr="002E778E">
        <w:t>Гампер, Е. Э. Easy Deutsch</w:t>
      </w:r>
      <w:proofErr w:type="gramStart"/>
      <w:r w:rsidRPr="002E778E">
        <w:t xml:space="preserve"> :</w:t>
      </w:r>
      <w:proofErr w:type="gramEnd"/>
      <w:r w:rsidRPr="002E778E">
        <w:t xml:space="preserve"> учебное пособие / Е. Э. Гампер, Е. И. Рабина ; МГТУ. - Магнитогорск, 2013. - 78 с.</w:t>
      </w:r>
      <w:proofErr w:type="gramStart"/>
      <w:r w:rsidRPr="002E778E">
        <w:t xml:space="preserve"> :</w:t>
      </w:r>
      <w:proofErr w:type="gramEnd"/>
      <w:r w:rsidRPr="002E778E">
        <w:t xml:space="preserve"> табл. - URL: </w:t>
      </w:r>
    </w:p>
    <w:p w:rsidR="00B770CE" w:rsidRPr="00B770CE" w:rsidRDefault="00FD60D3" w:rsidP="00B770CE">
      <w:pPr>
        <w:ind w:left="360" w:firstLine="0"/>
        <w:jc w:val="left"/>
      </w:pPr>
      <w:hyperlink r:id="rId52" w:history="1">
        <w:r w:rsidR="00B770CE" w:rsidRPr="00B817C2">
          <w:rPr>
            <w:rStyle w:val="afb"/>
          </w:rPr>
          <w:t>https</w:t>
        </w:r>
        <w:r w:rsidR="00B770CE" w:rsidRPr="00B770CE">
          <w:rPr>
            <w:rStyle w:val="afb"/>
          </w:rPr>
          <w:t>://</w:t>
        </w:r>
        <w:r w:rsidR="00B770CE" w:rsidRPr="00B817C2">
          <w:rPr>
            <w:rStyle w:val="afb"/>
          </w:rPr>
          <w:t>magtu</w:t>
        </w:r>
        <w:r w:rsidR="00B770CE" w:rsidRPr="00B770CE">
          <w:rPr>
            <w:rStyle w:val="afb"/>
          </w:rPr>
          <w:t>.</w:t>
        </w:r>
        <w:r w:rsidR="00B770CE" w:rsidRPr="00B817C2">
          <w:rPr>
            <w:rStyle w:val="afb"/>
          </w:rPr>
          <w:t>informsystema</w:t>
        </w:r>
        <w:r w:rsidR="00B770CE" w:rsidRPr="00B770CE">
          <w:rPr>
            <w:rStyle w:val="afb"/>
          </w:rPr>
          <w:t>.</w:t>
        </w:r>
        <w:r w:rsidR="00B770CE" w:rsidRPr="00B817C2">
          <w:rPr>
            <w:rStyle w:val="afb"/>
          </w:rPr>
          <w:t>ru</w:t>
        </w:r>
        <w:r w:rsidR="00B770CE" w:rsidRPr="00B770CE">
          <w:rPr>
            <w:rStyle w:val="afb"/>
          </w:rPr>
          <w:t>/</w:t>
        </w:r>
        <w:r w:rsidR="00B770CE" w:rsidRPr="00B817C2">
          <w:rPr>
            <w:rStyle w:val="afb"/>
          </w:rPr>
          <w:t>uploader</w:t>
        </w:r>
        <w:r w:rsidR="00B770CE" w:rsidRPr="00B770CE">
          <w:rPr>
            <w:rStyle w:val="afb"/>
          </w:rPr>
          <w:t>/</w:t>
        </w:r>
        <w:r w:rsidR="00B770CE" w:rsidRPr="00B817C2">
          <w:rPr>
            <w:rStyle w:val="afb"/>
          </w:rPr>
          <w:t>fileUpload</w:t>
        </w:r>
        <w:r w:rsidR="00B770CE" w:rsidRPr="00B770CE">
          <w:rPr>
            <w:rStyle w:val="afb"/>
          </w:rPr>
          <w:t>?</w:t>
        </w:r>
        <w:r w:rsidR="00B770CE" w:rsidRPr="00B817C2">
          <w:rPr>
            <w:rStyle w:val="afb"/>
          </w:rPr>
          <w:t>name</w:t>
        </w:r>
        <w:r w:rsidR="00B770CE" w:rsidRPr="00B770CE">
          <w:rPr>
            <w:rStyle w:val="afb"/>
          </w:rPr>
          <w:t>=626.</w:t>
        </w:r>
        <w:r w:rsidR="00B770CE" w:rsidRPr="00B817C2">
          <w:rPr>
            <w:rStyle w:val="afb"/>
          </w:rPr>
          <w:t>pdf</w:t>
        </w:r>
        <w:r w:rsidR="00B770CE" w:rsidRPr="00B770CE">
          <w:rPr>
            <w:rStyle w:val="afb"/>
          </w:rPr>
          <w:t>&amp;</w:t>
        </w:r>
        <w:r w:rsidR="00B770CE" w:rsidRPr="00B817C2">
          <w:rPr>
            <w:rStyle w:val="afb"/>
          </w:rPr>
          <w:t>show</w:t>
        </w:r>
        <w:r w:rsidR="00B770CE" w:rsidRPr="00B770CE">
          <w:rPr>
            <w:rStyle w:val="afb"/>
          </w:rPr>
          <w:t>=</w:t>
        </w:r>
        <w:r w:rsidR="00B770CE" w:rsidRPr="00B817C2">
          <w:rPr>
            <w:rStyle w:val="afb"/>
          </w:rPr>
          <w:t>dcatalogues</w:t>
        </w:r>
        <w:r w:rsidR="00B770CE" w:rsidRPr="00B770CE">
          <w:rPr>
            <w:rStyle w:val="afb"/>
          </w:rPr>
          <w:t>/1/1109379/626.</w:t>
        </w:r>
        <w:r w:rsidR="00B770CE" w:rsidRPr="00B817C2">
          <w:rPr>
            <w:rStyle w:val="afb"/>
          </w:rPr>
          <w:t>pdf</w:t>
        </w:r>
        <w:r w:rsidR="00B770CE" w:rsidRPr="00B770CE">
          <w:rPr>
            <w:rStyle w:val="afb"/>
          </w:rPr>
          <w:t>&amp;</w:t>
        </w:r>
        <w:r w:rsidR="00B770CE" w:rsidRPr="00B817C2">
          <w:rPr>
            <w:rStyle w:val="afb"/>
          </w:rPr>
          <w:t>view</w:t>
        </w:r>
        <w:r w:rsidR="00B770CE" w:rsidRPr="00B770CE">
          <w:rPr>
            <w:rStyle w:val="afb"/>
          </w:rPr>
          <w:t>=</w:t>
        </w:r>
        <w:r w:rsidR="00B770CE" w:rsidRPr="00B817C2">
          <w:rPr>
            <w:rStyle w:val="afb"/>
          </w:rPr>
          <w:t>true</w:t>
        </w:r>
      </w:hyperlink>
      <w:r w:rsidR="00B770CE" w:rsidRPr="00B770CE">
        <w:t xml:space="preserve">  (дата обращения: 04.10.2019). - Макрообъект. - Текст</w:t>
      </w:r>
      <w:proofErr w:type="gramStart"/>
      <w:r w:rsidR="00B770CE" w:rsidRPr="00B770CE">
        <w:t xml:space="preserve"> :</w:t>
      </w:r>
      <w:proofErr w:type="gramEnd"/>
      <w:r w:rsidR="00B770CE" w:rsidRPr="00B770CE">
        <w:t xml:space="preserve"> электронный. - Имеется печатный аналог.</w:t>
      </w:r>
    </w:p>
    <w:p w:rsidR="00B770CE" w:rsidRPr="00B770CE" w:rsidRDefault="00B770CE" w:rsidP="00B770CE">
      <w:pPr>
        <w:ind w:left="360" w:firstLine="0"/>
        <w:jc w:val="left"/>
      </w:pPr>
      <w:r w:rsidRPr="00B770CE">
        <w:rPr>
          <w:lang w:val="en-US"/>
        </w:rPr>
        <w:t xml:space="preserve">2. </w:t>
      </w:r>
      <w:r w:rsidRPr="002E778E">
        <w:t>Дубских</w:t>
      </w:r>
      <w:r w:rsidRPr="00B770CE">
        <w:rPr>
          <w:lang w:val="en-US"/>
        </w:rPr>
        <w:t xml:space="preserve">, </w:t>
      </w:r>
      <w:r w:rsidRPr="002E778E">
        <w:t>А</w:t>
      </w:r>
      <w:r w:rsidRPr="00B770CE">
        <w:rPr>
          <w:lang w:val="en-US"/>
        </w:rPr>
        <w:t xml:space="preserve">. </w:t>
      </w:r>
      <w:r w:rsidRPr="002E778E">
        <w:t>И</w:t>
      </w:r>
      <w:r w:rsidRPr="00B770CE">
        <w:rPr>
          <w:lang w:val="en-US"/>
        </w:rPr>
        <w:t xml:space="preserve">. Ich und mein Studium. </w:t>
      </w:r>
      <w:r w:rsidRPr="002E778E">
        <w:t>Kursbuch</w:t>
      </w:r>
      <w:proofErr w:type="gramStart"/>
      <w:r w:rsidRPr="00B770CE">
        <w:t xml:space="preserve"> :</w:t>
      </w:r>
      <w:proofErr w:type="gramEnd"/>
      <w:r w:rsidRPr="00B770CE">
        <w:t xml:space="preserve"> учебное пособие [для вузов] / А. И. Дубских, О. В. Кисель ; Магнитогорский гос. технический ун-т им. Г. И. Носова. - Магнитогорск</w:t>
      </w:r>
      <w:proofErr w:type="gramStart"/>
      <w:r w:rsidRPr="00B770CE">
        <w:t xml:space="preserve"> :</w:t>
      </w:r>
      <w:proofErr w:type="gramEnd"/>
      <w:r w:rsidRPr="00B770CE">
        <w:t xml:space="preserve"> МГТУ им. Г. И. Носова, 2019. - 1 </w:t>
      </w:r>
      <w:r w:rsidRPr="002E778E">
        <w:t>CD</w:t>
      </w:r>
      <w:r w:rsidRPr="00B770CE">
        <w:t>-</w:t>
      </w:r>
      <w:r w:rsidRPr="002E778E">
        <w:t>ROM</w:t>
      </w:r>
      <w:r w:rsidRPr="00B770CE">
        <w:t>. - Загл. с титул</w:t>
      </w:r>
      <w:proofErr w:type="gramStart"/>
      <w:r w:rsidRPr="00B770CE">
        <w:t>.</w:t>
      </w:r>
      <w:proofErr w:type="gramEnd"/>
      <w:r w:rsidRPr="00B770CE">
        <w:t xml:space="preserve"> </w:t>
      </w:r>
      <w:proofErr w:type="gramStart"/>
      <w:r w:rsidRPr="00B770CE">
        <w:t>э</w:t>
      </w:r>
      <w:proofErr w:type="gramEnd"/>
      <w:r w:rsidRPr="00B770CE">
        <w:t xml:space="preserve">крана. - </w:t>
      </w:r>
      <w:r w:rsidRPr="002E778E">
        <w:t>URL</w:t>
      </w:r>
      <w:r w:rsidRPr="00B770CE">
        <w:t xml:space="preserve">: </w:t>
      </w:r>
    </w:p>
    <w:p w:rsidR="00B770CE" w:rsidRPr="00B770CE" w:rsidRDefault="00FD60D3" w:rsidP="00B770CE">
      <w:pPr>
        <w:ind w:left="360" w:firstLine="0"/>
        <w:jc w:val="left"/>
      </w:pPr>
      <w:hyperlink r:id="rId53" w:history="1">
        <w:r w:rsidR="00B770CE" w:rsidRPr="00B817C2">
          <w:rPr>
            <w:rStyle w:val="afb"/>
          </w:rPr>
          <w:t>https</w:t>
        </w:r>
        <w:r w:rsidR="00B770CE" w:rsidRPr="00B770CE">
          <w:rPr>
            <w:rStyle w:val="afb"/>
          </w:rPr>
          <w:t>://</w:t>
        </w:r>
        <w:r w:rsidR="00B770CE" w:rsidRPr="00B817C2">
          <w:rPr>
            <w:rStyle w:val="afb"/>
          </w:rPr>
          <w:t>magtu</w:t>
        </w:r>
        <w:r w:rsidR="00B770CE" w:rsidRPr="00B770CE">
          <w:rPr>
            <w:rStyle w:val="afb"/>
          </w:rPr>
          <w:t>.</w:t>
        </w:r>
        <w:r w:rsidR="00B770CE" w:rsidRPr="00B817C2">
          <w:rPr>
            <w:rStyle w:val="afb"/>
          </w:rPr>
          <w:t>informsystema</w:t>
        </w:r>
        <w:r w:rsidR="00B770CE" w:rsidRPr="00B770CE">
          <w:rPr>
            <w:rStyle w:val="afb"/>
          </w:rPr>
          <w:t>.</w:t>
        </w:r>
        <w:r w:rsidR="00B770CE" w:rsidRPr="00B817C2">
          <w:rPr>
            <w:rStyle w:val="afb"/>
          </w:rPr>
          <w:t>ru</w:t>
        </w:r>
        <w:r w:rsidR="00B770CE" w:rsidRPr="00B770CE">
          <w:rPr>
            <w:rStyle w:val="afb"/>
          </w:rPr>
          <w:t>/</w:t>
        </w:r>
        <w:r w:rsidR="00B770CE" w:rsidRPr="00B817C2">
          <w:rPr>
            <w:rStyle w:val="afb"/>
          </w:rPr>
          <w:t>uploader</w:t>
        </w:r>
        <w:r w:rsidR="00B770CE" w:rsidRPr="00B770CE">
          <w:rPr>
            <w:rStyle w:val="afb"/>
          </w:rPr>
          <w:t>/</w:t>
        </w:r>
        <w:r w:rsidR="00B770CE" w:rsidRPr="00B817C2">
          <w:rPr>
            <w:rStyle w:val="afb"/>
          </w:rPr>
          <w:t>fileUpload</w:t>
        </w:r>
        <w:r w:rsidR="00B770CE" w:rsidRPr="00B770CE">
          <w:rPr>
            <w:rStyle w:val="afb"/>
          </w:rPr>
          <w:t>?</w:t>
        </w:r>
        <w:r w:rsidR="00B770CE" w:rsidRPr="00B817C2">
          <w:rPr>
            <w:rStyle w:val="afb"/>
          </w:rPr>
          <w:t>name</w:t>
        </w:r>
        <w:r w:rsidR="00B770CE" w:rsidRPr="00B770CE">
          <w:rPr>
            <w:rStyle w:val="afb"/>
          </w:rPr>
          <w:t>=3834.</w:t>
        </w:r>
        <w:r w:rsidR="00B770CE" w:rsidRPr="00B817C2">
          <w:rPr>
            <w:rStyle w:val="afb"/>
          </w:rPr>
          <w:t>pdf</w:t>
        </w:r>
        <w:r w:rsidR="00B770CE" w:rsidRPr="00B770CE">
          <w:rPr>
            <w:rStyle w:val="afb"/>
          </w:rPr>
          <w:t>&amp;</w:t>
        </w:r>
        <w:r w:rsidR="00B770CE" w:rsidRPr="00B817C2">
          <w:rPr>
            <w:rStyle w:val="afb"/>
          </w:rPr>
          <w:t>show</w:t>
        </w:r>
        <w:r w:rsidR="00B770CE" w:rsidRPr="00B770CE">
          <w:rPr>
            <w:rStyle w:val="afb"/>
          </w:rPr>
          <w:t>=</w:t>
        </w:r>
        <w:r w:rsidR="00B770CE" w:rsidRPr="00B817C2">
          <w:rPr>
            <w:rStyle w:val="afb"/>
          </w:rPr>
          <w:t>dcatalogues</w:t>
        </w:r>
        <w:r w:rsidR="00B770CE" w:rsidRPr="00B770CE">
          <w:rPr>
            <w:rStyle w:val="afb"/>
          </w:rPr>
          <w:t>/1/1530461/3834.</w:t>
        </w:r>
        <w:r w:rsidR="00B770CE" w:rsidRPr="00B817C2">
          <w:rPr>
            <w:rStyle w:val="afb"/>
          </w:rPr>
          <w:t>pdf</w:t>
        </w:r>
        <w:r w:rsidR="00B770CE" w:rsidRPr="00B770CE">
          <w:rPr>
            <w:rStyle w:val="afb"/>
          </w:rPr>
          <w:t>&amp;</w:t>
        </w:r>
        <w:r w:rsidR="00B770CE" w:rsidRPr="00B817C2">
          <w:rPr>
            <w:rStyle w:val="afb"/>
          </w:rPr>
          <w:t>view</w:t>
        </w:r>
        <w:r w:rsidR="00B770CE" w:rsidRPr="00B770CE">
          <w:rPr>
            <w:rStyle w:val="afb"/>
          </w:rPr>
          <w:t>=</w:t>
        </w:r>
        <w:r w:rsidR="00B770CE" w:rsidRPr="00B817C2">
          <w:rPr>
            <w:rStyle w:val="afb"/>
          </w:rPr>
          <w:t>true</w:t>
        </w:r>
      </w:hyperlink>
      <w:r w:rsidR="00B770CE" w:rsidRPr="00B770CE">
        <w:t xml:space="preserve">  (дата обращения: 22.10.2019). - Макрообъект. - Текст</w:t>
      </w:r>
      <w:proofErr w:type="gramStart"/>
      <w:r w:rsidR="00B770CE" w:rsidRPr="00B770CE">
        <w:t xml:space="preserve"> :</w:t>
      </w:r>
      <w:proofErr w:type="gramEnd"/>
      <w:r w:rsidR="00B770CE" w:rsidRPr="00B770CE">
        <w:t xml:space="preserve"> электронный. - Сведения доступны также на </w:t>
      </w:r>
      <w:r w:rsidR="00B770CE" w:rsidRPr="002E778E">
        <w:t>CD</w:t>
      </w:r>
      <w:r w:rsidR="00B770CE" w:rsidRPr="00B770CE">
        <w:t>-</w:t>
      </w:r>
      <w:r w:rsidR="00B770CE" w:rsidRPr="002E778E">
        <w:t>ROM</w:t>
      </w:r>
      <w:r w:rsidR="00B770CE" w:rsidRPr="00B770CE">
        <w:t>.</w:t>
      </w:r>
    </w:p>
    <w:p w:rsidR="00B770CE" w:rsidRDefault="00B770CE" w:rsidP="00B770CE">
      <w:pPr>
        <w:ind w:left="360" w:firstLine="0"/>
      </w:pPr>
      <w:r w:rsidRPr="00B770CE">
        <w:t xml:space="preserve">3. Журавлева А. А. </w:t>
      </w:r>
      <w:r w:rsidRPr="00B770CE">
        <w:rPr>
          <w:lang w:val="en-US"/>
        </w:rPr>
        <w:t>Professional</w:t>
      </w:r>
      <w:r w:rsidRPr="00B770CE">
        <w:t xml:space="preserve"> </w:t>
      </w:r>
      <w:r w:rsidRPr="00B770CE">
        <w:rPr>
          <w:lang w:val="en-US"/>
        </w:rPr>
        <w:t>Reading</w:t>
      </w:r>
      <w:r w:rsidRPr="00B770CE">
        <w:t xml:space="preserve"> </w:t>
      </w:r>
      <w:r w:rsidRPr="00B770CE">
        <w:rPr>
          <w:lang w:val="en-US"/>
        </w:rPr>
        <w:t>in</w:t>
      </w:r>
      <w:r w:rsidRPr="00B770CE">
        <w:t xml:space="preserve"> </w:t>
      </w:r>
      <w:r w:rsidRPr="00B770CE">
        <w:rPr>
          <w:lang w:val="en-US"/>
        </w:rPr>
        <w:t>English</w:t>
      </w:r>
      <w:r w:rsidRPr="00B770CE">
        <w:t xml:space="preserve">, </w:t>
      </w:r>
      <w:r w:rsidRPr="00B770CE">
        <w:rPr>
          <w:lang w:val="en-US"/>
        </w:rPr>
        <w:t>French</w:t>
      </w:r>
      <w:r w:rsidRPr="00B770CE">
        <w:t xml:space="preserve"> </w:t>
      </w:r>
      <w:r w:rsidRPr="00B770CE">
        <w:rPr>
          <w:lang w:val="en-US"/>
        </w:rPr>
        <w:t>and</w:t>
      </w:r>
      <w:r w:rsidRPr="00B770CE">
        <w:t xml:space="preserve"> </w:t>
      </w:r>
      <w:r w:rsidRPr="00B770CE">
        <w:rPr>
          <w:lang w:val="en-US"/>
        </w:rPr>
        <w:t>German</w:t>
      </w:r>
      <w:r w:rsidRPr="00B770CE">
        <w:t xml:space="preserve"> [Электронный ресурс]: учебно-методическое пособие / А. А. Журавлева, Т. Ю. Залавина, Л. А. Шорохова</w:t>
      </w:r>
      <w:proofErr w:type="gramStart"/>
      <w:r w:rsidRPr="00B770CE">
        <w:t xml:space="preserve"> ;</w:t>
      </w:r>
      <w:proofErr w:type="gramEnd"/>
      <w:r w:rsidRPr="00B770CE">
        <w:t xml:space="preserve"> МГТУ. - </w:t>
      </w:r>
      <w:r w:rsidRPr="00B770CE">
        <w:lastRenderedPageBreak/>
        <w:t>Магнитогорск: МГТУ, 2016. - 1 электрон</w:t>
      </w:r>
      <w:proofErr w:type="gramStart"/>
      <w:r w:rsidRPr="00B770CE">
        <w:t>.о</w:t>
      </w:r>
      <w:proofErr w:type="gramEnd"/>
      <w:r w:rsidRPr="00B770CE">
        <w:t>пт. диск (</w:t>
      </w:r>
      <w:r w:rsidRPr="00B770CE">
        <w:rPr>
          <w:lang w:val="en-US"/>
        </w:rPr>
        <w:t>CD</w:t>
      </w:r>
      <w:r w:rsidRPr="00B770CE">
        <w:t>-</w:t>
      </w:r>
      <w:r w:rsidRPr="00B770CE">
        <w:rPr>
          <w:lang w:val="en-US"/>
        </w:rPr>
        <w:t>ROM</w:t>
      </w:r>
      <w:r w:rsidRPr="00B770CE">
        <w:t xml:space="preserve">). - Режим доступа: </w:t>
      </w:r>
      <w:hyperlink r:id="rId54" w:history="1">
        <w:r w:rsidRPr="00B770CE">
          <w:rPr>
            <w:rStyle w:val="afb"/>
            <w:lang w:val="en-US"/>
          </w:rPr>
          <w:t>https</w:t>
        </w:r>
        <w:r w:rsidRPr="00B770CE">
          <w:rPr>
            <w:rStyle w:val="afb"/>
          </w:rPr>
          <w:t>://</w:t>
        </w:r>
        <w:r w:rsidRPr="00B770CE">
          <w:rPr>
            <w:rStyle w:val="afb"/>
            <w:lang w:val="en-US"/>
          </w:rPr>
          <w:t>magtu</w:t>
        </w:r>
        <w:r w:rsidRPr="00B770CE">
          <w:rPr>
            <w:rStyle w:val="afb"/>
          </w:rPr>
          <w:t>.</w:t>
        </w:r>
        <w:r w:rsidRPr="00B770CE">
          <w:rPr>
            <w:rStyle w:val="afb"/>
            <w:lang w:val="en-US"/>
          </w:rPr>
          <w:t>informsystema</w:t>
        </w:r>
        <w:r w:rsidRPr="00B770CE">
          <w:rPr>
            <w:rStyle w:val="afb"/>
          </w:rPr>
          <w:t>.</w:t>
        </w:r>
        <w:r w:rsidRPr="00B770CE">
          <w:rPr>
            <w:rStyle w:val="afb"/>
            <w:lang w:val="en-US"/>
          </w:rPr>
          <w:t>ru</w:t>
        </w:r>
        <w:r w:rsidRPr="00B770CE">
          <w:rPr>
            <w:rStyle w:val="afb"/>
          </w:rPr>
          <w:t>/</w:t>
        </w:r>
        <w:r w:rsidRPr="00B770CE">
          <w:rPr>
            <w:rStyle w:val="afb"/>
            <w:lang w:val="en-US"/>
          </w:rPr>
          <w:t>uploader</w:t>
        </w:r>
        <w:r w:rsidRPr="00B770CE">
          <w:rPr>
            <w:rStyle w:val="afb"/>
          </w:rPr>
          <w:t>/</w:t>
        </w:r>
        <w:r w:rsidRPr="00B770CE">
          <w:rPr>
            <w:rStyle w:val="afb"/>
            <w:lang w:val="en-US"/>
          </w:rPr>
          <w:t>fileUpload</w:t>
        </w:r>
        <w:r w:rsidRPr="00B770CE">
          <w:rPr>
            <w:rStyle w:val="afb"/>
          </w:rPr>
          <w:t>?</w:t>
        </w:r>
        <w:r w:rsidRPr="00B770CE">
          <w:rPr>
            <w:rStyle w:val="afb"/>
            <w:lang w:val="en-US"/>
          </w:rPr>
          <w:t>name</w:t>
        </w:r>
        <w:r w:rsidRPr="00B770CE">
          <w:rPr>
            <w:rStyle w:val="afb"/>
          </w:rPr>
          <w:t>=17.</w:t>
        </w:r>
        <w:r w:rsidRPr="00B770CE">
          <w:rPr>
            <w:rStyle w:val="afb"/>
            <w:lang w:val="en-US"/>
          </w:rPr>
          <w:t>pdf</w:t>
        </w:r>
        <w:r w:rsidRPr="00B770CE">
          <w:rPr>
            <w:rStyle w:val="afb"/>
          </w:rPr>
          <w:t>&amp;</w:t>
        </w:r>
        <w:r w:rsidRPr="00B770CE">
          <w:rPr>
            <w:rStyle w:val="afb"/>
            <w:lang w:val="en-US"/>
          </w:rPr>
          <w:t>show</w:t>
        </w:r>
        <w:r w:rsidRPr="00B770CE">
          <w:rPr>
            <w:rStyle w:val="afb"/>
          </w:rPr>
          <w:t>=</w:t>
        </w:r>
        <w:r w:rsidRPr="00B770CE">
          <w:rPr>
            <w:rStyle w:val="afb"/>
            <w:lang w:val="en-US"/>
          </w:rPr>
          <w:t>dcatalogues</w:t>
        </w:r>
        <w:r w:rsidRPr="00B770CE">
          <w:rPr>
            <w:rStyle w:val="afb"/>
          </w:rPr>
          <w:t>/1/1130251/17.</w:t>
        </w:r>
        <w:r w:rsidRPr="00B770CE">
          <w:rPr>
            <w:rStyle w:val="afb"/>
            <w:lang w:val="en-US"/>
          </w:rPr>
          <w:t>pdf</w:t>
        </w:r>
        <w:r w:rsidRPr="00B770CE">
          <w:rPr>
            <w:rStyle w:val="afb"/>
          </w:rPr>
          <w:t>&amp;</w:t>
        </w:r>
        <w:r w:rsidRPr="00B770CE">
          <w:rPr>
            <w:rStyle w:val="afb"/>
            <w:lang w:val="en-US"/>
          </w:rPr>
          <w:t>view</w:t>
        </w:r>
        <w:r w:rsidRPr="00B770CE">
          <w:rPr>
            <w:rStyle w:val="afb"/>
          </w:rPr>
          <w:t>=</w:t>
        </w:r>
        <w:r w:rsidRPr="00B770CE">
          <w:rPr>
            <w:rStyle w:val="afb"/>
            <w:lang w:val="en-US"/>
          </w:rPr>
          <w:t>true</w:t>
        </w:r>
      </w:hyperlink>
      <w:r w:rsidRPr="00B770CE">
        <w:t xml:space="preserve">.  </w:t>
      </w:r>
      <w:r w:rsidRPr="00A76863">
        <w:t xml:space="preserve">- Макрообъект. </w:t>
      </w:r>
    </w:p>
    <w:p w:rsidR="00B770CE" w:rsidRPr="00A76863" w:rsidRDefault="00B770CE" w:rsidP="00B770CE">
      <w:pPr>
        <w:ind w:left="360" w:firstLine="0"/>
      </w:pPr>
    </w:p>
    <w:p w:rsidR="00B770CE" w:rsidRPr="00B770CE" w:rsidRDefault="00B770CE" w:rsidP="00B770CE">
      <w:pPr>
        <w:ind w:left="360" w:firstLine="0"/>
        <w:rPr>
          <w:b/>
        </w:rPr>
      </w:pPr>
      <w:r w:rsidRPr="00B770CE">
        <w:rPr>
          <w:b/>
        </w:rPr>
        <w:t>Французский язык</w:t>
      </w:r>
    </w:p>
    <w:p w:rsidR="00B770CE" w:rsidRPr="00B770CE" w:rsidRDefault="00B770CE" w:rsidP="00B770CE">
      <w:pPr>
        <w:ind w:left="360" w:firstLine="0"/>
        <w:rPr>
          <w:b/>
        </w:rPr>
      </w:pPr>
      <w:r w:rsidRPr="00B770CE">
        <w:rPr>
          <w:b/>
          <w:bCs/>
        </w:rPr>
        <w:t>а) Основная</w:t>
      </w:r>
      <w:r w:rsidRPr="00B770CE">
        <w:rPr>
          <w:b/>
        </w:rPr>
        <w:t xml:space="preserve">литература: </w:t>
      </w:r>
    </w:p>
    <w:p w:rsidR="00B770CE" w:rsidRPr="00B770CE" w:rsidRDefault="00B770CE" w:rsidP="00B770CE">
      <w:pPr>
        <w:ind w:left="360" w:firstLine="0"/>
      </w:pPr>
      <w:r w:rsidRPr="00B770CE">
        <w:t>1. Залавина, Т. Ю. Французский язык для профессиональных целей. Ч. 1</w:t>
      </w:r>
      <w:proofErr w:type="gramStart"/>
      <w:r w:rsidRPr="00B770CE">
        <w:t xml:space="preserve"> :</w:t>
      </w:r>
      <w:proofErr w:type="gramEnd"/>
      <w:r w:rsidRPr="00B770CE">
        <w:t xml:space="preserve"> учебное пособие [для вузов] / Т. Ю. Залавина ; Магнитогорский гос. технический ун-т им. Г. И. Носова. - Магнитогорск</w:t>
      </w:r>
      <w:proofErr w:type="gramStart"/>
      <w:r w:rsidRPr="00B770CE">
        <w:t xml:space="preserve"> :</w:t>
      </w:r>
      <w:proofErr w:type="gramEnd"/>
      <w:r w:rsidRPr="00B770CE">
        <w:t xml:space="preserve"> МГТУ им. Г. И. Носова, 2014. - 1 </w:t>
      </w:r>
      <w:r w:rsidRPr="002E778E">
        <w:t>CD</w:t>
      </w:r>
      <w:r w:rsidRPr="00B770CE">
        <w:t>-</w:t>
      </w:r>
      <w:r w:rsidRPr="002E778E">
        <w:t>ROM</w:t>
      </w:r>
      <w:r w:rsidRPr="00B770CE">
        <w:t>. - Загл. с титул</w:t>
      </w:r>
      <w:proofErr w:type="gramStart"/>
      <w:r w:rsidRPr="00B770CE">
        <w:t>.</w:t>
      </w:r>
      <w:proofErr w:type="gramEnd"/>
      <w:r w:rsidRPr="00B770CE">
        <w:t xml:space="preserve"> </w:t>
      </w:r>
      <w:proofErr w:type="gramStart"/>
      <w:r w:rsidRPr="00B770CE">
        <w:t>э</w:t>
      </w:r>
      <w:proofErr w:type="gramEnd"/>
      <w:r w:rsidRPr="00B770CE">
        <w:t xml:space="preserve">крана. - </w:t>
      </w:r>
      <w:r w:rsidRPr="002E778E">
        <w:t>URL</w:t>
      </w:r>
      <w:proofErr w:type="gramStart"/>
      <w:r w:rsidRPr="00B770CE">
        <w:t xml:space="preserve"> :</w:t>
      </w:r>
      <w:proofErr w:type="gramEnd"/>
    </w:p>
    <w:p w:rsidR="00B770CE" w:rsidRPr="00B770CE" w:rsidRDefault="00FD60D3" w:rsidP="00B770CE">
      <w:pPr>
        <w:ind w:left="360" w:firstLine="0"/>
      </w:pPr>
      <w:hyperlink r:id="rId55" w:history="1">
        <w:r w:rsidR="00B770CE" w:rsidRPr="00B817C2">
          <w:rPr>
            <w:rStyle w:val="afb"/>
          </w:rPr>
          <w:t>https</w:t>
        </w:r>
        <w:r w:rsidR="00B770CE" w:rsidRPr="00B770CE">
          <w:rPr>
            <w:rStyle w:val="afb"/>
          </w:rPr>
          <w:t>://</w:t>
        </w:r>
        <w:r w:rsidR="00B770CE" w:rsidRPr="00B817C2">
          <w:rPr>
            <w:rStyle w:val="afb"/>
          </w:rPr>
          <w:t>magtu</w:t>
        </w:r>
        <w:r w:rsidR="00B770CE" w:rsidRPr="00B770CE">
          <w:rPr>
            <w:rStyle w:val="afb"/>
          </w:rPr>
          <w:t>.</w:t>
        </w:r>
        <w:r w:rsidR="00B770CE" w:rsidRPr="00B817C2">
          <w:rPr>
            <w:rStyle w:val="afb"/>
          </w:rPr>
          <w:t>informsystema</w:t>
        </w:r>
        <w:r w:rsidR="00B770CE" w:rsidRPr="00B770CE">
          <w:rPr>
            <w:rStyle w:val="afb"/>
          </w:rPr>
          <w:t>.</w:t>
        </w:r>
        <w:r w:rsidR="00B770CE" w:rsidRPr="00B817C2">
          <w:rPr>
            <w:rStyle w:val="afb"/>
          </w:rPr>
          <w:t>ru</w:t>
        </w:r>
        <w:r w:rsidR="00B770CE" w:rsidRPr="00B770CE">
          <w:rPr>
            <w:rStyle w:val="afb"/>
          </w:rPr>
          <w:t>/</w:t>
        </w:r>
        <w:r w:rsidR="00B770CE" w:rsidRPr="00B817C2">
          <w:rPr>
            <w:rStyle w:val="afb"/>
          </w:rPr>
          <w:t>uploader</w:t>
        </w:r>
        <w:r w:rsidR="00B770CE" w:rsidRPr="00B770CE">
          <w:rPr>
            <w:rStyle w:val="afb"/>
          </w:rPr>
          <w:t>/</w:t>
        </w:r>
        <w:r w:rsidR="00B770CE" w:rsidRPr="00B817C2">
          <w:rPr>
            <w:rStyle w:val="afb"/>
          </w:rPr>
          <w:t>fileUpload</w:t>
        </w:r>
        <w:r w:rsidR="00B770CE" w:rsidRPr="00B770CE">
          <w:rPr>
            <w:rStyle w:val="afb"/>
          </w:rPr>
          <w:t>?</w:t>
        </w:r>
        <w:r w:rsidR="00B770CE" w:rsidRPr="00B817C2">
          <w:rPr>
            <w:rStyle w:val="afb"/>
          </w:rPr>
          <w:t>name</w:t>
        </w:r>
        <w:r w:rsidR="00B770CE" w:rsidRPr="00B770CE">
          <w:rPr>
            <w:rStyle w:val="afb"/>
          </w:rPr>
          <w:t>=3860.</w:t>
        </w:r>
        <w:r w:rsidR="00B770CE" w:rsidRPr="00B817C2">
          <w:rPr>
            <w:rStyle w:val="afb"/>
          </w:rPr>
          <w:t>pdf</w:t>
        </w:r>
        <w:r w:rsidR="00B770CE" w:rsidRPr="00B770CE">
          <w:rPr>
            <w:rStyle w:val="afb"/>
          </w:rPr>
          <w:t>&amp;</w:t>
        </w:r>
        <w:r w:rsidR="00B770CE" w:rsidRPr="00B817C2">
          <w:rPr>
            <w:rStyle w:val="afb"/>
          </w:rPr>
          <w:t>show</w:t>
        </w:r>
        <w:r w:rsidR="00B770CE" w:rsidRPr="00B770CE">
          <w:rPr>
            <w:rStyle w:val="afb"/>
          </w:rPr>
          <w:t>=</w:t>
        </w:r>
        <w:r w:rsidR="00B770CE" w:rsidRPr="00B817C2">
          <w:rPr>
            <w:rStyle w:val="afb"/>
          </w:rPr>
          <w:t>dcatalogues</w:t>
        </w:r>
        <w:r w:rsidR="00B770CE" w:rsidRPr="00B770CE">
          <w:rPr>
            <w:rStyle w:val="afb"/>
          </w:rPr>
          <w:t>/1/1530475/3860.</w:t>
        </w:r>
        <w:r w:rsidR="00B770CE" w:rsidRPr="00B817C2">
          <w:rPr>
            <w:rStyle w:val="afb"/>
          </w:rPr>
          <w:t>pdf</w:t>
        </w:r>
        <w:r w:rsidR="00B770CE" w:rsidRPr="00B770CE">
          <w:rPr>
            <w:rStyle w:val="afb"/>
          </w:rPr>
          <w:t>&amp;</w:t>
        </w:r>
        <w:r w:rsidR="00B770CE" w:rsidRPr="00B817C2">
          <w:rPr>
            <w:rStyle w:val="afb"/>
          </w:rPr>
          <w:t>view</w:t>
        </w:r>
        <w:r w:rsidR="00B770CE" w:rsidRPr="00B770CE">
          <w:rPr>
            <w:rStyle w:val="afb"/>
          </w:rPr>
          <w:t>=</w:t>
        </w:r>
        <w:r w:rsidR="00B770CE" w:rsidRPr="00B817C2">
          <w:rPr>
            <w:rStyle w:val="afb"/>
          </w:rPr>
          <w:t>true</w:t>
        </w:r>
      </w:hyperlink>
      <w:r w:rsidR="00B770CE" w:rsidRPr="00B770CE">
        <w:t xml:space="preserve">  (дата обращения: 25.10.2019). - Макрообъект. - Текст</w:t>
      </w:r>
      <w:proofErr w:type="gramStart"/>
      <w:r w:rsidR="00B770CE" w:rsidRPr="00B770CE">
        <w:t xml:space="preserve"> :</w:t>
      </w:r>
      <w:proofErr w:type="gramEnd"/>
      <w:r w:rsidR="00B770CE" w:rsidRPr="00B770CE">
        <w:t xml:space="preserve"> электронный. - Сведения доступны также на </w:t>
      </w:r>
      <w:r w:rsidR="00B770CE" w:rsidRPr="002E778E">
        <w:t>CD</w:t>
      </w:r>
      <w:r w:rsidR="00B770CE" w:rsidRPr="00B770CE">
        <w:t>-</w:t>
      </w:r>
      <w:r w:rsidR="00B770CE" w:rsidRPr="002E778E">
        <w:t>ROM</w:t>
      </w:r>
      <w:r w:rsidR="00B770CE" w:rsidRPr="00B770CE">
        <w:t>.</w:t>
      </w:r>
    </w:p>
    <w:p w:rsidR="00B770CE" w:rsidRPr="00B770CE" w:rsidRDefault="00B770CE" w:rsidP="00B770CE">
      <w:pPr>
        <w:ind w:left="360" w:firstLine="0"/>
      </w:pPr>
      <w:r w:rsidRPr="00B770CE">
        <w:rPr>
          <w:rFonts w:eastAsia="Calibri"/>
          <w:color w:val="000000"/>
          <w:shd w:val="clear" w:color="auto" w:fill="FFFFFF"/>
          <w:lang w:eastAsia="en-US"/>
        </w:rPr>
        <w:t>2</w:t>
      </w:r>
      <w:r w:rsidRPr="00B770CE">
        <w:rPr>
          <w:rFonts w:eastAsia="Calibri"/>
          <w:bCs/>
          <w:color w:val="000000"/>
          <w:shd w:val="clear" w:color="auto" w:fill="FFFFFF"/>
          <w:lang w:eastAsia="en-US"/>
        </w:rPr>
        <w:t xml:space="preserve">. </w:t>
      </w:r>
      <w:r w:rsidRPr="00B770CE">
        <w:rPr>
          <w:color w:val="000000"/>
        </w:rPr>
        <w:t>Залавина, Т. Ю. Франция. Страна. Люди Ч. 1: учебное пособие / МГТУ. - Магнитогорск:  МГТУ,2017.</w:t>
      </w:r>
      <w:hyperlink r:id="rId56" w:history="1">
        <w:r w:rsidRPr="00A76863">
          <w:rPr>
            <w:rStyle w:val="afb"/>
          </w:rPr>
          <w:t>https</w:t>
        </w:r>
        <w:r w:rsidRPr="00B770CE">
          <w:rPr>
            <w:rStyle w:val="afb"/>
          </w:rPr>
          <w:t>://</w:t>
        </w:r>
        <w:r w:rsidRPr="00A76863">
          <w:rPr>
            <w:rStyle w:val="afb"/>
          </w:rPr>
          <w:t>magtu</w:t>
        </w:r>
        <w:r w:rsidRPr="00B770CE">
          <w:rPr>
            <w:rStyle w:val="afb"/>
          </w:rPr>
          <w:t>.</w:t>
        </w:r>
        <w:r w:rsidRPr="00A76863">
          <w:rPr>
            <w:rStyle w:val="afb"/>
          </w:rPr>
          <w:t>informsystema</w:t>
        </w:r>
        <w:r w:rsidRPr="00B770CE">
          <w:rPr>
            <w:rStyle w:val="afb"/>
          </w:rPr>
          <w:t>.</w:t>
        </w:r>
        <w:r w:rsidRPr="00A76863">
          <w:rPr>
            <w:rStyle w:val="afb"/>
          </w:rPr>
          <w:t>ru</w:t>
        </w:r>
        <w:r w:rsidRPr="00B770CE">
          <w:rPr>
            <w:rStyle w:val="afb"/>
          </w:rPr>
          <w:t>/</w:t>
        </w:r>
        <w:r w:rsidRPr="00A76863">
          <w:rPr>
            <w:rStyle w:val="afb"/>
          </w:rPr>
          <w:t>uploader</w:t>
        </w:r>
        <w:r w:rsidRPr="00B770CE">
          <w:rPr>
            <w:rStyle w:val="afb"/>
          </w:rPr>
          <w:t>/</w:t>
        </w:r>
        <w:r w:rsidRPr="00A76863">
          <w:rPr>
            <w:rStyle w:val="afb"/>
          </w:rPr>
          <w:t>fileUpload</w:t>
        </w:r>
        <w:r w:rsidRPr="00B770CE">
          <w:rPr>
            <w:rStyle w:val="afb"/>
          </w:rPr>
          <w:t>?</w:t>
        </w:r>
        <w:r w:rsidRPr="00A76863">
          <w:rPr>
            <w:rStyle w:val="afb"/>
          </w:rPr>
          <w:t>name</w:t>
        </w:r>
        <w:r w:rsidRPr="00B770CE">
          <w:rPr>
            <w:rStyle w:val="afb"/>
          </w:rPr>
          <w:t>=3158.</w:t>
        </w:r>
        <w:r w:rsidRPr="00A76863">
          <w:rPr>
            <w:rStyle w:val="afb"/>
          </w:rPr>
          <w:t>pdf</w:t>
        </w:r>
        <w:r w:rsidRPr="00B770CE">
          <w:rPr>
            <w:rStyle w:val="afb"/>
          </w:rPr>
          <w:t>&amp;</w:t>
        </w:r>
        <w:r w:rsidRPr="00A76863">
          <w:rPr>
            <w:rStyle w:val="afb"/>
          </w:rPr>
          <w:t>show</w:t>
        </w:r>
        <w:r w:rsidRPr="00B770CE">
          <w:rPr>
            <w:rStyle w:val="afb"/>
          </w:rPr>
          <w:t>=</w:t>
        </w:r>
        <w:r w:rsidRPr="00A76863">
          <w:rPr>
            <w:rStyle w:val="afb"/>
          </w:rPr>
          <w:t>dcatalogues</w:t>
        </w:r>
        <w:r w:rsidRPr="00B770CE">
          <w:rPr>
            <w:rStyle w:val="afb"/>
          </w:rPr>
          <w:t>/1/1136492/3158.</w:t>
        </w:r>
        <w:r w:rsidRPr="00A76863">
          <w:rPr>
            <w:rStyle w:val="afb"/>
          </w:rPr>
          <w:t>pdf</w:t>
        </w:r>
        <w:r w:rsidRPr="00B770CE">
          <w:rPr>
            <w:rStyle w:val="afb"/>
          </w:rPr>
          <w:t>&amp;</w:t>
        </w:r>
        <w:r w:rsidRPr="00A76863">
          <w:rPr>
            <w:rStyle w:val="afb"/>
          </w:rPr>
          <w:t>view</w:t>
        </w:r>
        <w:r w:rsidRPr="00B770CE">
          <w:rPr>
            <w:rStyle w:val="afb"/>
          </w:rPr>
          <w:t>=</w:t>
        </w:r>
        <w:r w:rsidRPr="00A76863">
          <w:rPr>
            <w:rStyle w:val="afb"/>
          </w:rPr>
          <w:t>true</w:t>
        </w:r>
      </w:hyperlink>
      <w:r w:rsidRPr="00B770CE">
        <w:rPr>
          <w:rStyle w:val="afb"/>
        </w:rPr>
        <w:t xml:space="preserve"> </w:t>
      </w:r>
      <w:r w:rsidRPr="00B770CE">
        <w:t>(дата обращения 04.10.2019). – Макрообъект.</w:t>
      </w:r>
    </w:p>
    <w:p w:rsidR="00B770CE" w:rsidRPr="00B770CE" w:rsidRDefault="00B770CE" w:rsidP="00B770CE">
      <w:pPr>
        <w:ind w:left="360" w:firstLine="0"/>
      </w:pPr>
    </w:p>
    <w:p w:rsidR="00B770CE" w:rsidRPr="00B770CE" w:rsidRDefault="00B770CE" w:rsidP="00B770CE">
      <w:pPr>
        <w:ind w:left="360" w:firstLine="0"/>
        <w:rPr>
          <w:b/>
        </w:rPr>
      </w:pPr>
      <w:r w:rsidRPr="00B770CE">
        <w:rPr>
          <w:b/>
        </w:rPr>
        <w:t xml:space="preserve">б) Дополнительная литература: </w:t>
      </w:r>
    </w:p>
    <w:p w:rsidR="00B770CE" w:rsidRPr="00B770CE" w:rsidRDefault="00B770CE" w:rsidP="00B770CE">
      <w:pPr>
        <w:ind w:left="360" w:firstLine="0"/>
        <w:rPr>
          <w:color w:val="000000"/>
        </w:rPr>
      </w:pPr>
      <w:r w:rsidRPr="00B770CE">
        <w:rPr>
          <w:color w:val="000000"/>
        </w:rPr>
        <w:t>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B770CE">
        <w:rPr>
          <w:color w:val="000000"/>
        </w:rPr>
        <w:t xml:space="preserve"> ;</w:t>
      </w:r>
      <w:proofErr w:type="gramEnd"/>
      <w:r w:rsidRPr="00B770CE">
        <w:rPr>
          <w:color w:val="000000"/>
        </w:rPr>
        <w:t xml:space="preserve"> Магнитогорский гос. технический ун-т им. Г. И. Носова. - Магнитогорск</w:t>
      </w:r>
      <w:proofErr w:type="gramStart"/>
      <w:r w:rsidRPr="00B770CE">
        <w:rPr>
          <w:color w:val="000000"/>
        </w:rPr>
        <w:t xml:space="preserve"> :</w:t>
      </w:r>
      <w:proofErr w:type="gramEnd"/>
      <w:r w:rsidRPr="00B770CE">
        <w:rPr>
          <w:color w:val="000000"/>
        </w:rPr>
        <w:t xml:space="preserve"> МГТУ им. Г. И. Носова, 2019. - 1 CD-ROM. - Загл. с титул</w:t>
      </w:r>
      <w:proofErr w:type="gramStart"/>
      <w:r w:rsidRPr="00B770CE">
        <w:rPr>
          <w:color w:val="000000"/>
        </w:rPr>
        <w:t>.</w:t>
      </w:r>
      <w:proofErr w:type="gramEnd"/>
      <w:r w:rsidRPr="00B770CE">
        <w:rPr>
          <w:color w:val="000000"/>
        </w:rPr>
        <w:t xml:space="preserve"> </w:t>
      </w:r>
      <w:proofErr w:type="gramStart"/>
      <w:r w:rsidRPr="00B770CE">
        <w:rPr>
          <w:color w:val="000000"/>
        </w:rPr>
        <w:t>э</w:t>
      </w:r>
      <w:proofErr w:type="gramEnd"/>
      <w:r w:rsidRPr="00B770CE">
        <w:rPr>
          <w:color w:val="000000"/>
        </w:rPr>
        <w:t>крана. - URL</w:t>
      </w:r>
      <w:proofErr w:type="gramStart"/>
      <w:r w:rsidRPr="00B770CE">
        <w:rPr>
          <w:color w:val="000000"/>
        </w:rPr>
        <w:t xml:space="preserve"> :</w:t>
      </w:r>
      <w:proofErr w:type="gramEnd"/>
      <w:r w:rsidRPr="00B770CE">
        <w:rPr>
          <w:color w:val="000000"/>
        </w:rPr>
        <w:t xml:space="preserve"> </w:t>
      </w:r>
      <w:hyperlink r:id="rId57" w:history="1">
        <w:r w:rsidRPr="00B770CE">
          <w:rPr>
            <w:rStyle w:val="afb"/>
            <w:lang w:val="en-US"/>
          </w:rPr>
          <w:t>https</w:t>
        </w:r>
        <w:r w:rsidRPr="00B770CE">
          <w:rPr>
            <w:rStyle w:val="afb"/>
          </w:rPr>
          <w:t>://</w:t>
        </w:r>
        <w:r w:rsidRPr="00B770CE">
          <w:rPr>
            <w:rStyle w:val="afb"/>
            <w:lang w:val="en-US"/>
          </w:rPr>
          <w:t>magtu</w:t>
        </w:r>
        <w:r w:rsidRPr="00B770CE">
          <w:rPr>
            <w:rStyle w:val="afb"/>
          </w:rPr>
          <w:t>.</w:t>
        </w:r>
        <w:r w:rsidRPr="00B770CE">
          <w:rPr>
            <w:rStyle w:val="afb"/>
            <w:lang w:val="en-US"/>
          </w:rPr>
          <w:t>informsystema</w:t>
        </w:r>
        <w:r w:rsidRPr="00B770CE">
          <w:rPr>
            <w:rStyle w:val="afb"/>
          </w:rPr>
          <w:t>.</w:t>
        </w:r>
        <w:r w:rsidRPr="00B770CE">
          <w:rPr>
            <w:rStyle w:val="afb"/>
            <w:lang w:val="en-US"/>
          </w:rPr>
          <w:t>ru</w:t>
        </w:r>
        <w:r w:rsidRPr="00B770CE">
          <w:rPr>
            <w:rStyle w:val="afb"/>
          </w:rPr>
          <w:t>/</w:t>
        </w:r>
        <w:r w:rsidRPr="00B770CE">
          <w:rPr>
            <w:rStyle w:val="afb"/>
            <w:lang w:val="en-US"/>
          </w:rPr>
          <w:t>uploader</w:t>
        </w:r>
        <w:r w:rsidRPr="00B770CE">
          <w:rPr>
            <w:rStyle w:val="afb"/>
          </w:rPr>
          <w:t>/</w:t>
        </w:r>
        <w:r w:rsidRPr="00B770CE">
          <w:rPr>
            <w:rStyle w:val="afb"/>
            <w:lang w:val="en-US"/>
          </w:rPr>
          <w:t>fileUpload</w:t>
        </w:r>
        <w:r w:rsidRPr="00B770CE">
          <w:rPr>
            <w:rStyle w:val="afb"/>
          </w:rPr>
          <w:t>?</w:t>
        </w:r>
        <w:r w:rsidRPr="00B770CE">
          <w:rPr>
            <w:rStyle w:val="afb"/>
            <w:lang w:val="en-US"/>
          </w:rPr>
          <w:t>name</w:t>
        </w:r>
        <w:r w:rsidRPr="00B770CE">
          <w:rPr>
            <w:rStyle w:val="afb"/>
          </w:rPr>
          <w:t>=3859.</w:t>
        </w:r>
        <w:r w:rsidRPr="00B770CE">
          <w:rPr>
            <w:rStyle w:val="afb"/>
            <w:lang w:val="en-US"/>
          </w:rPr>
          <w:t>pdf</w:t>
        </w:r>
        <w:r w:rsidRPr="00B770CE">
          <w:rPr>
            <w:rStyle w:val="afb"/>
          </w:rPr>
          <w:t>&amp;</w:t>
        </w:r>
        <w:r w:rsidRPr="00B770CE">
          <w:rPr>
            <w:rStyle w:val="afb"/>
            <w:lang w:val="en-US"/>
          </w:rPr>
          <w:t>show</w:t>
        </w:r>
        <w:r w:rsidRPr="00B770CE">
          <w:rPr>
            <w:rStyle w:val="afb"/>
          </w:rPr>
          <w:t>=</w:t>
        </w:r>
        <w:r w:rsidRPr="00B770CE">
          <w:rPr>
            <w:rStyle w:val="afb"/>
            <w:lang w:val="en-US"/>
          </w:rPr>
          <w:t>dcatalogues</w:t>
        </w:r>
        <w:r w:rsidRPr="00B770CE">
          <w:rPr>
            <w:rStyle w:val="afb"/>
          </w:rPr>
          <w:t>/1/1530474/3859.</w:t>
        </w:r>
        <w:r w:rsidRPr="00B770CE">
          <w:rPr>
            <w:rStyle w:val="afb"/>
            <w:lang w:val="en-US"/>
          </w:rPr>
          <w:t>pdf</w:t>
        </w:r>
        <w:r w:rsidRPr="00B770CE">
          <w:rPr>
            <w:rStyle w:val="afb"/>
          </w:rPr>
          <w:t>&amp;</w:t>
        </w:r>
        <w:r w:rsidRPr="00B770CE">
          <w:rPr>
            <w:rStyle w:val="afb"/>
            <w:lang w:val="en-US"/>
          </w:rPr>
          <w:t>view</w:t>
        </w:r>
        <w:r w:rsidRPr="00B770CE">
          <w:rPr>
            <w:rStyle w:val="afb"/>
          </w:rPr>
          <w:t>=</w:t>
        </w:r>
        <w:r w:rsidRPr="00B770CE">
          <w:rPr>
            <w:rStyle w:val="afb"/>
            <w:lang w:val="en-US"/>
          </w:rPr>
          <w:t>true</w:t>
        </w:r>
      </w:hyperlink>
      <w:r w:rsidRPr="00B770CE">
        <w:rPr>
          <w:color w:val="000000"/>
        </w:rPr>
        <w:t xml:space="preserve"> (дата обращения: 25.10.2019). - Макрообъект. - Текст</w:t>
      </w:r>
      <w:proofErr w:type="gramStart"/>
      <w:r w:rsidRPr="00B770CE">
        <w:rPr>
          <w:color w:val="000000"/>
        </w:rPr>
        <w:t xml:space="preserve"> :</w:t>
      </w:r>
      <w:proofErr w:type="gramEnd"/>
      <w:r w:rsidRPr="00B770CE">
        <w:rPr>
          <w:color w:val="000000"/>
        </w:rPr>
        <w:t xml:space="preserve"> электронный. - Сведения доступны также на CD-ROM.</w:t>
      </w:r>
    </w:p>
    <w:p w:rsidR="00B770CE" w:rsidRDefault="00B770CE" w:rsidP="00B770CE">
      <w:pPr>
        <w:ind w:left="360" w:firstLine="0"/>
      </w:pPr>
      <w:r w:rsidRPr="00B770CE">
        <w:t xml:space="preserve">2. Журавлева А. А. </w:t>
      </w:r>
      <w:r w:rsidRPr="00B770CE">
        <w:rPr>
          <w:lang w:val="en-US"/>
        </w:rPr>
        <w:t>Professional</w:t>
      </w:r>
      <w:r w:rsidRPr="00B770CE">
        <w:t xml:space="preserve"> </w:t>
      </w:r>
      <w:r w:rsidRPr="00B770CE">
        <w:rPr>
          <w:lang w:val="en-US"/>
        </w:rPr>
        <w:t>Reading</w:t>
      </w:r>
      <w:r w:rsidRPr="00B770CE">
        <w:t xml:space="preserve"> </w:t>
      </w:r>
      <w:r w:rsidRPr="00B770CE">
        <w:rPr>
          <w:lang w:val="en-US"/>
        </w:rPr>
        <w:t>in</w:t>
      </w:r>
      <w:r w:rsidRPr="00B770CE">
        <w:t xml:space="preserve"> </w:t>
      </w:r>
      <w:r w:rsidRPr="00B770CE">
        <w:rPr>
          <w:lang w:val="en-US"/>
        </w:rPr>
        <w:t>English</w:t>
      </w:r>
      <w:r w:rsidRPr="00B770CE">
        <w:t xml:space="preserve">, </w:t>
      </w:r>
      <w:r w:rsidRPr="00B770CE">
        <w:rPr>
          <w:lang w:val="en-US"/>
        </w:rPr>
        <w:t>French</w:t>
      </w:r>
      <w:r w:rsidRPr="00B770CE">
        <w:t xml:space="preserve"> </w:t>
      </w:r>
      <w:r w:rsidRPr="00B770CE">
        <w:rPr>
          <w:lang w:val="en-US"/>
        </w:rPr>
        <w:t>and</w:t>
      </w:r>
      <w:r w:rsidRPr="00B770CE">
        <w:t xml:space="preserve"> </w:t>
      </w:r>
      <w:r w:rsidRPr="00B770CE">
        <w:rPr>
          <w:lang w:val="en-US"/>
        </w:rPr>
        <w:t>German</w:t>
      </w:r>
      <w:r w:rsidRPr="00B770CE">
        <w:t xml:space="preserve"> [Электронный ресурс]: учебно-методическое пособие / А. А. Журавлева, Т. Ю. Залавина, Л. А. Шорохова</w:t>
      </w:r>
      <w:proofErr w:type="gramStart"/>
      <w:r w:rsidRPr="00B770CE">
        <w:t xml:space="preserve"> ;</w:t>
      </w:r>
      <w:proofErr w:type="gramEnd"/>
      <w:r w:rsidRPr="00B770CE">
        <w:t xml:space="preserve"> МГТУ. - Магнитогорск: МГТУ, 2016. - 1 электрон</w:t>
      </w:r>
      <w:proofErr w:type="gramStart"/>
      <w:r w:rsidRPr="00B770CE">
        <w:t>.о</w:t>
      </w:r>
      <w:proofErr w:type="gramEnd"/>
      <w:r w:rsidRPr="00B770CE">
        <w:t>пт. диск (</w:t>
      </w:r>
      <w:r w:rsidRPr="00B770CE">
        <w:rPr>
          <w:lang w:val="en-US"/>
        </w:rPr>
        <w:t>CD</w:t>
      </w:r>
      <w:r w:rsidRPr="00B770CE">
        <w:t>-</w:t>
      </w:r>
      <w:r w:rsidRPr="00B770CE">
        <w:rPr>
          <w:lang w:val="en-US"/>
        </w:rPr>
        <w:t>ROM</w:t>
      </w:r>
      <w:r w:rsidRPr="00B770CE">
        <w:t xml:space="preserve">). - Режим доступа: </w:t>
      </w:r>
      <w:hyperlink r:id="rId58" w:history="1">
        <w:r w:rsidRPr="00B770CE">
          <w:rPr>
            <w:rStyle w:val="afb"/>
            <w:lang w:val="en-US"/>
          </w:rPr>
          <w:t>https</w:t>
        </w:r>
        <w:r w:rsidRPr="00B770CE">
          <w:rPr>
            <w:rStyle w:val="afb"/>
          </w:rPr>
          <w:t>://</w:t>
        </w:r>
        <w:r w:rsidRPr="00B770CE">
          <w:rPr>
            <w:rStyle w:val="afb"/>
            <w:lang w:val="en-US"/>
          </w:rPr>
          <w:t>magtu</w:t>
        </w:r>
        <w:r w:rsidRPr="00B770CE">
          <w:rPr>
            <w:rStyle w:val="afb"/>
          </w:rPr>
          <w:t>.</w:t>
        </w:r>
        <w:r w:rsidRPr="00B770CE">
          <w:rPr>
            <w:rStyle w:val="afb"/>
            <w:lang w:val="en-US"/>
          </w:rPr>
          <w:t>informsystema</w:t>
        </w:r>
        <w:r w:rsidRPr="00B770CE">
          <w:rPr>
            <w:rStyle w:val="afb"/>
          </w:rPr>
          <w:t>.</w:t>
        </w:r>
        <w:r w:rsidRPr="00B770CE">
          <w:rPr>
            <w:rStyle w:val="afb"/>
            <w:lang w:val="en-US"/>
          </w:rPr>
          <w:t>ru</w:t>
        </w:r>
        <w:r w:rsidRPr="00B770CE">
          <w:rPr>
            <w:rStyle w:val="afb"/>
          </w:rPr>
          <w:t>/</w:t>
        </w:r>
        <w:r w:rsidRPr="00B770CE">
          <w:rPr>
            <w:rStyle w:val="afb"/>
            <w:lang w:val="en-US"/>
          </w:rPr>
          <w:t>uploader</w:t>
        </w:r>
        <w:r w:rsidRPr="00B770CE">
          <w:rPr>
            <w:rStyle w:val="afb"/>
          </w:rPr>
          <w:t>/</w:t>
        </w:r>
        <w:r w:rsidRPr="00B770CE">
          <w:rPr>
            <w:rStyle w:val="afb"/>
            <w:lang w:val="en-US"/>
          </w:rPr>
          <w:t>fileUpload</w:t>
        </w:r>
        <w:r w:rsidRPr="00B770CE">
          <w:rPr>
            <w:rStyle w:val="afb"/>
          </w:rPr>
          <w:t>?</w:t>
        </w:r>
        <w:r w:rsidRPr="00B770CE">
          <w:rPr>
            <w:rStyle w:val="afb"/>
            <w:lang w:val="en-US"/>
          </w:rPr>
          <w:t>name</w:t>
        </w:r>
        <w:r w:rsidRPr="00B770CE">
          <w:rPr>
            <w:rStyle w:val="afb"/>
          </w:rPr>
          <w:t>=17.</w:t>
        </w:r>
        <w:r w:rsidRPr="00B770CE">
          <w:rPr>
            <w:rStyle w:val="afb"/>
            <w:lang w:val="en-US"/>
          </w:rPr>
          <w:t>pdf</w:t>
        </w:r>
        <w:r w:rsidRPr="00B770CE">
          <w:rPr>
            <w:rStyle w:val="afb"/>
          </w:rPr>
          <w:t>&amp;</w:t>
        </w:r>
        <w:r w:rsidRPr="00B770CE">
          <w:rPr>
            <w:rStyle w:val="afb"/>
            <w:lang w:val="en-US"/>
          </w:rPr>
          <w:t>show</w:t>
        </w:r>
        <w:r w:rsidRPr="00B770CE">
          <w:rPr>
            <w:rStyle w:val="afb"/>
          </w:rPr>
          <w:t>=</w:t>
        </w:r>
        <w:r w:rsidRPr="00B770CE">
          <w:rPr>
            <w:rStyle w:val="afb"/>
            <w:lang w:val="en-US"/>
          </w:rPr>
          <w:t>dcatalogues</w:t>
        </w:r>
        <w:r w:rsidRPr="00B770CE">
          <w:rPr>
            <w:rStyle w:val="afb"/>
          </w:rPr>
          <w:t>/1/1130251/17.</w:t>
        </w:r>
        <w:r w:rsidRPr="00B770CE">
          <w:rPr>
            <w:rStyle w:val="afb"/>
            <w:lang w:val="en-US"/>
          </w:rPr>
          <w:t>pdf</w:t>
        </w:r>
        <w:r w:rsidRPr="00B770CE">
          <w:rPr>
            <w:rStyle w:val="afb"/>
          </w:rPr>
          <w:t>&amp;</w:t>
        </w:r>
        <w:r w:rsidRPr="00B770CE">
          <w:rPr>
            <w:rStyle w:val="afb"/>
            <w:lang w:val="en-US"/>
          </w:rPr>
          <w:t>view</w:t>
        </w:r>
        <w:r w:rsidRPr="00B770CE">
          <w:rPr>
            <w:rStyle w:val="afb"/>
          </w:rPr>
          <w:t>=</w:t>
        </w:r>
        <w:r w:rsidRPr="00B770CE">
          <w:rPr>
            <w:rStyle w:val="afb"/>
            <w:lang w:val="en-US"/>
          </w:rPr>
          <w:t>true</w:t>
        </w:r>
      </w:hyperlink>
      <w:r w:rsidRPr="00B770CE">
        <w:t xml:space="preserve">.  </w:t>
      </w:r>
      <w:r w:rsidRPr="00A76863">
        <w:t xml:space="preserve">- Макрообъект. </w:t>
      </w:r>
    </w:p>
    <w:p w:rsidR="00D53DD8" w:rsidRPr="00877C50" w:rsidRDefault="00D53DD8" w:rsidP="00D53DD8">
      <w:pPr>
        <w:widowControl/>
        <w:ind w:firstLine="709"/>
        <w:rPr>
          <w:b/>
        </w:rPr>
      </w:pPr>
      <w:r w:rsidRPr="00877C50">
        <w:rPr>
          <w:b/>
          <w:bCs/>
          <w:spacing w:val="40"/>
        </w:rPr>
        <w:t>в)</w:t>
      </w:r>
      <w:r w:rsidRPr="00877C50">
        <w:rPr>
          <w:b/>
          <w:bCs/>
        </w:rPr>
        <w:t xml:space="preserve"> </w:t>
      </w:r>
      <w:r w:rsidRPr="00877C50">
        <w:rPr>
          <w:b/>
        </w:rPr>
        <w:t>Методические указания</w:t>
      </w:r>
    </w:p>
    <w:p w:rsidR="00D53DD8" w:rsidRPr="00877C50" w:rsidRDefault="00D53DD8" w:rsidP="00D53DD8">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D53DD8" w:rsidRPr="00877C50" w:rsidRDefault="00D53DD8" w:rsidP="00D53DD8">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D53DD8" w:rsidRPr="00877C50" w:rsidRDefault="00D53DD8" w:rsidP="00D53DD8">
      <w:pPr>
        <w:widowControl/>
        <w:autoSpaceDE/>
        <w:autoSpaceDN/>
        <w:adjustRightInd/>
        <w:ind w:firstLine="0"/>
        <w:jc w:val="left"/>
        <w:rPr>
          <w:rFonts w:eastAsia="Calibri" w:cs="Georgia"/>
          <w:lang w:eastAsia="en-US"/>
        </w:rPr>
      </w:pPr>
    </w:p>
    <w:p w:rsidR="00D53DD8" w:rsidRDefault="00D53DD8" w:rsidP="00D53DD8">
      <w:pPr>
        <w:widowControl/>
        <w:ind w:firstLine="720"/>
      </w:pPr>
      <w:r w:rsidRPr="00877C50">
        <w:rPr>
          <w:b/>
          <w:bCs/>
          <w:spacing w:val="40"/>
        </w:rPr>
        <w:t>г)</w:t>
      </w:r>
      <w:r w:rsidRPr="00877C50">
        <w:rPr>
          <w:b/>
          <w:bCs/>
        </w:rPr>
        <w:t xml:space="preserve"> </w:t>
      </w:r>
      <w:r w:rsidRPr="00877C50">
        <w:rPr>
          <w:b/>
        </w:rPr>
        <w:t>Программное обеспечение</w:t>
      </w:r>
      <w:r w:rsidRPr="00877C50">
        <w:t xml:space="preserve"> </w:t>
      </w:r>
      <w:r w:rsidRPr="00877C50">
        <w:rPr>
          <w:b/>
          <w:bCs/>
          <w:spacing w:val="40"/>
        </w:rPr>
        <w:t>и</w:t>
      </w:r>
      <w:r w:rsidRPr="00877C50">
        <w:rPr>
          <w:b/>
          <w:bCs/>
        </w:rPr>
        <w:t xml:space="preserve"> </w:t>
      </w:r>
      <w:r w:rsidRPr="00877C50">
        <w:rPr>
          <w:b/>
        </w:rPr>
        <w:t>Интернет-ресу</w:t>
      </w:r>
      <w:r w:rsidRPr="0080010D">
        <w:rPr>
          <w:b/>
        </w:rPr>
        <w:t>рсы:</w:t>
      </w:r>
      <w:r w:rsidRPr="0080010D">
        <w:t xml:space="preserve"> </w:t>
      </w:r>
    </w:p>
    <w:p w:rsidR="00D53DD8" w:rsidRPr="00FB0F4D" w:rsidRDefault="00D53DD8" w:rsidP="00D53DD8">
      <w:pPr>
        <w:widowControl/>
        <w:ind w:firstLine="720"/>
      </w:pPr>
    </w:p>
    <w:tbl>
      <w:tblPr>
        <w:tblStyle w:val="29"/>
        <w:tblW w:w="10173" w:type="dxa"/>
        <w:tblLook w:val="04A0"/>
      </w:tblPr>
      <w:tblGrid>
        <w:gridCol w:w="3510"/>
        <w:gridCol w:w="3544"/>
        <w:gridCol w:w="3119"/>
      </w:tblGrid>
      <w:tr w:rsidR="00D53DD8" w:rsidRPr="009E40C3" w:rsidTr="00906F9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D53DD8" w:rsidRPr="009E40C3" w:rsidRDefault="00D53DD8" w:rsidP="00906F9F">
            <w:pPr>
              <w:ind w:firstLine="0"/>
            </w:pPr>
            <w:r w:rsidRPr="009E40C3">
              <w:t xml:space="preserve">Наименование </w:t>
            </w:r>
            <w:proofErr w:type="gramStart"/>
            <w:r w:rsidRPr="009E40C3">
              <w:t>ПО</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D53DD8" w:rsidRPr="009E40C3" w:rsidRDefault="00D53DD8" w:rsidP="00906F9F">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3DD8" w:rsidRPr="009E40C3" w:rsidRDefault="00D53DD8" w:rsidP="00906F9F">
            <w:pPr>
              <w:ind w:firstLine="0"/>
            </w:pPr>
            <w:r w:rsidRPr="009E40C3">
              <w:t>Срок действия лицензии</w:t>
            </w:r>
          </w:p>
        </w:tc>
      </w:tr>
      <w:tr w:rsidR="00D53DD8" w:rsidRPr="009E40C3" w:rsidTr="00906F9F">
        <w:tc>
          <w:tcPr>
            <w:tcW w:w="3510"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11.10.2021</w:t>
            </w:r>
          </w:p>
        </w:tc>
      </w:tr>
      <w:tr w:rsidR="00D53DD8" w:rsidRPr="009E40C3" w:rsidTr="00906F9F">
        <w:tc>
          <w:tcPr>
            <w:tcW w:w="3510"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MS Office 2007</w:t>
            </w:r>
          </w:p>
        </w:tc>
        <w:tc>
          <w:tcPr>
            <w:tcW w:w="3544"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бессрочно</w:t>
            </w:r>
          </w:p>
        </w:tc>
      </w:tr>
      <w:tr w:rsidR="00D53DD8" w:rsidRPr="009E40C3" w:rsidTr="00906F9F">
        <w:tc>
          <w:tcPr>
            <w:tcW w:w="3510" w:type="dxa"/>
            <w:tcBorders>
              <w:top w:val="single" w:sz="4" w:space="0" w:color="auto"/>
              <w:left w:val="single" w:sz="4" w:space="0" w:color="auto"/>
              <w:bottom w:val="single" w:sz="4" w:space="0" w:color="auto"/>
              <w:right w:val="single" w:sz="4" w:space="0" w:color="auto"/>
            </w:tcBorders>
            <w:hideMark/>
          </w:tcPr>
          <w:p w:rsidR="00D53DD8" w:rsidRPr="00D46432" w:rsidRDefault="00D53DD8" w:rsidP="00906F9F">
            <w:pPr>
              <w:ind w:firstLine="0"/>
            </w:pPr>
            <w:r w:rsidRPr="00D46432">
              <w:t>FAR Manager</w:t>
            </w:r>
          </w:p>
        </w:tc>
        <w:tc>
          <w:tcPr>
            <w:tcW w:w="3544"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бессрочно</w:t>
            </w:r>
          </w:p>
        </w:tc>
      </w:tr>
      <w:tr w:rsidR="00D53DD8" w:rsidRPr="009E40C3" w:rsidTr="00906F9F">
        <w:tc>
          <w:tcPr>
            <w:tcW w:w="3510"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53DD8" w:rsidRPr="009E40C3" w:rsidRDefault="00D53DD8" w:rsidP="00906F9F">
            <w:pPr>
              <w:ind w:firstLine="0"/>
            </w:pPr>
            <w:r w:rsidRPr="009E40C3">
              <w:t>бессрочно</w:t>
            </w:r>
          </w:p>
        </w:tc>
      </w:tr>
    </w:tbl>
    <w:p w:rsidR="00D53DD8" w:rsidRDefault="00D53DD8" w:rsidP="00D53DD8">
      <w:pPr>
        <w:widowControl/>
        <w:autoSpaceDE/>
        <w:autoSpaceDN/>
        <w:adjustRightInd/>
        <w:ind w:firstLine="709"/>
        <w:contextualSpacing/>
      </w:pPr>
      <w:r w:rsidRPr="00476D73">
        <w:rPr>
          <w:b/>
        </w:rPr>
        <w:t>Интернет ресурсы</w:t>
      </w:r>
      <w:r>
        <w:rPr>
          <w:b/>
        </w:rPr>
        <w:t>:</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59" w:history="1">
        <w:r w:rsidRPr="00C72C58">
          <w:rPr>
            <w:rStyle w:val="afb"/>
            <w:bCs/>
          </w:rPr>
          <w:t>https://elibrary.ru/project_risc.asp</w:t>
        </w:r>
      </w:hyperlink>
      <w:r>
        <w:rPr>
          <w:bCs/>
        </w:rPr>
        <w:t xml:space="preserve"> </w:t>
      </w:r>
      <w:r w:rsidRPr="00425350">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60" w:history="1">
        <w:r w:rsidRPr="00C72C58">
          <w:rPr>
            <w:rStyle w:val="afb"/>
            <w:bCs/>
          </w:rPr>
          <w:t>https://dlib.eastview.com/</w:t>
        </w:r>
      </w:hyperlink>
      <w:r>
        <w:rPr>
          <w:bCs/>
        </w:rPr>
        <w:t xml:space="preserve"> </w:t>
      </w:r>
      <w:r w:rsidRPr="00425350">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Поисковая система Академия Google (Google Scholar) URL: </w:t>
      </w:r>
      <w:hyperlink r:id="rId61" w:history="1">
        <w:r w:rsidRPr="00C72C58">
          <w:rPr>
            <w:rStyle w:val="afb"/>
            <w:bCs/>
          </w:rPr>
          <w:t>https://scholar.google.ru/</w:t>
        </w:r>
      </w:hyperlink>
      <w:r>
        <w:rPr>
          <w:bCs/>
        </w:rPr>
        <w:t xml:space="preserve"> </w:t>
      </w:r>
      <w:r w:rsidRPr="00425350">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62" w:history="1">
        <w:r w:rsidRPr="00C72C58">
          <w:rPr>
            <w:rStyle w:val="afb"/>
            <w:bCs/>
          </w:rPr>
          <w:t>http://window.edu.ru/</w:t>
        </w:r>
      </w:hyperlink>
      <w:r>
        <w:rPr>
          <w:bCs/>
        </w:rPr>
        <w:t xml:space="preserve"> </w:t>
      </w:r>
      <w:r w:rsidRPr="00425350">
        <w:rPr>
          <w:bCs/>
        </w:rPr>
        <w:t xml:space="preserve"> </w:t>
      </w:r>
      <w:r w:rsidRPr="00425350">
        <w:rPr>
          <w:bCs/>
        </w:rPr>
        <w:tab/>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lastRenderedPageBreak/>
        <w:t xml:space="preserve">Российская Государственная библиотека. Каталоги </w:t>
      </w:r>
      <w:hyperlink r:id="rId63" w:history="1">
        <w:r w:rsidRPr="00C72C58">
          <w:rPr>
            <w:rStyle w:val="afb"/>
            <w:bCs/>
          </w:rPr>
          <w:t>https://www.rsl.ru/ru/4readers/catalogues/</w:t>
        </w:r>
      </w:hyperlink>
      <w:r>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64" w:history="1">
        <w:r w:rsidRPr="00C72C58">
          <w:rPr>
            <w:rStyle w:val="afb"/>
            <w:bCs/>
          </w:rPr>
          <w:t>http://magtu.ru:8085/marcweb2/Default.asp</w:t>
        </w:r>
      </w:hyperlink>
      <w:r>
        <w:rPr>
          <w:bCs/>
        </w:rPr>
        <w:t xml:space="preserve"> </w:t>
      </w:r>
      <w:r w:rsidRPr="00425350">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65" w:history="1">
        <w:r w:rsidRPr="00C72C58">
          <w:rPr>
            <w:rStyle w:val="afb"/>
            <w:bCs/>
          </w:rPr>
          <w:t>https://uisrussia.msu.ru</w:t>
        </w:r>
      </w:hyperlink>
      <w:r>
        <w:rPr>
          <w:bCs/>
        </w:rPr>
        <w:t xml:space="preserve"> </w:t>
      </w:r>
      <w:r w:rsidRPr="00425350">
        <w:rPr>
          <w:bCs/>
        </w:rPr>
        <w:t xml:space="preserve"> </w:t>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66" w:history="1">
        <w:r w:rsidRPr="00C72C58">
          <w:rPr>
            <w:rStyle w:val="afb"/>
            <w:bCs/>
          </w:rPr>
          <w:t>http://webofscience.com</w:t>
        </w:r>
      </w:hyperlink>
      <w:r>
        <w:rPr>
          <w:bCs/>
        </w:rPr>
        <w:t xml:space="preserve"> </w:t>
      </w:r>
      <w:r w:rsidRPr="00425350">
        <w:rPr>
          <w:bCs/>
        </w:rPr>
        <w:t xml:space="preserve"> </w:t>
      </w:r>
      <w:r w:rsidRPr="00425350">
        <w:rPr>
          <w:bCs/>
        </w:rPr>
        <w:tab/>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67" w:history="1">
        <w:r w:rsidRPr="00C72C58">
          <w:rPr>
            <w:rStyle w:val="afb"/>
            <w:bCs/>
          </w:rPr>
          <w:t>http://scopus.com</w:t>
        </w:r>
      </w:hyperlink>
      <w:r>
        <w:rPr>
          <w:bCs/>
        </w:rPr>
        <w:t xml:space="preserve"> </w:t>
      </w:r>
      <w:r w:rsidRPr="00425350">
        <w:rPr>
          <w:bCs/>
        </w:rPr>
        <w:t xml:space="preserve"> </w:t>
      </w:r>
      <w:r w:rsidRPr="00425350">
        <w:rPr>
          <w:bCs/>
        </w:rPr>
        <w:tab/>
      </w:r>
    </w:p>
    <w:p w:rsidR="00D53DD8" w:rsidRPr="00425350" w:rsidRDefault="00D53DD8" w:rsidP="000935B4">
      <w:pPr>
        <w:widowControl/>
        <w:numPr>
          <w:ilvl w:val="0"/>
          <w:numId w:val="42"/>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68" w:history="1">
        <w:r w:rsidRPr="00C72C58">
          <w:rPr>
            <w:rStyle w:val="afb"/>
            <w:bCs/>
          </w:rPr>
          <w:t>http://link.springer.com/</w:t>
        </w:r>
      </w:hyperlink>
      <w:r>
        <w:rPr>
          <w:bCs/>
        </w:rPr>
        <w:t xml:space="preserve"> </w:t>
      </w:r>
      <w:r w:rsidRPr="00425350">
        <w:rPr>
          <w:bCs/>
        </w:rPr>
        <w:t xml:space="preserve"> </w:t>
      </w:r>
    </w:p>
    <w:p w:rsidR="00D53DD8" w:rsidRPr="00BE247B" w:rsidRDefault="00D53DD8" w:rsidP="00D53DD8">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69" w:history="1">
        <w:r w:rsidRPr="00C72C58">
          <w:rPr>
            <w:rStyle w:val="afb"/>
            <w:bCs/>
            <w:lang w:val="en-US"/>
          </w:rPr>
          <w:t>http</w:t>
        </w:r>
        <w:r w:rsidRPr="00C72C58">
          <w:rPr>
            <w:rStyle w:val="afb"/>
            <w:bCs/>
          </w:rPr>
          <w:t>://</w:t>
        </w:r>
        <w:r w:rsidRPr="00C72C58">
          <w:rPr>
            <w:rStyle w:val="afb"/>
            <w:bCs/>
            <w:lang w:val="en-US"/>
          </w:rPr>
          <w:t>www</w:t>
        </w:r>
        <w:r w:rsidRPr="00C72C58">
          <w:rPr>
            <w:rStyle w:val="afb"/>
            <w:bCs/>
          </w:rPr>
          <w:t>.</w:t>
        </w:r>
        <w:r w:rsidRPr="00C72C58">
          <w:rPr>
            <w:rStyle w:val="afb"/>
            <w:bCs/>
            <w:lang w:val="en-US"/>
          </w:rPr>
          <w:t>springer</w:t>
        </w:r>
        <w:r w:rsidRPr="00C72C58">
          <w:rPr>
            <w:rStyle w:val="afb"/>
            <w:bCs/>
          </w:rPr>
          <w:t>.</w:t>
        </w:r>
        <w:r w:rsidRPr="00C72C58">
          <w:rPr>
            <w:rStyle w:val="afb"/>
            <w:bCs/>
            <w:lang w:val="en-US"/>
          </w:rPr>
          <w:t>com</w:t>
        </w:r>
        <w:r w:rsidRPr="00C72C58">
          <w:rPr>
            <w:rStyle w:val="afb"/>
            <w:bCs/>
          </w:rPr>
          <w:t>/</w:t>
        </w:r>
        <w:r w:rsidRPr="00C72C58">
          <w:rPr>
            <w:rStyle w:val="afb"/>
            <w:bCs/>
            <w:lang w:val="en-US"/>
          </w:rPr>
          <w:t>references</w:t>
        </w:r>
      </w:hyperlink>
      <w:r>
        <w:rPr>
          <w:bCs/>
        </w:rPr>
        <w:t xml:space="preserve"> </w:t>
      </w:r>
    </w:p>
    <w:p w:rsidR="00D53DD8" w:rsidRPr="00D46432" w:rsidRDefault="00D53DD8" w:rsidP="00D53DD8">
      <w:pPr>
        <w:widowControl/>
        <w:ind w:firstLine="720"/>
      </w:pPr>
    </w:p>
    <w:p w:rsidR="00D53DD8" w:rsidRPr="00476D73" w:rsidRDefault="00D53DD8" w:rsidP="00D53DD8">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D53DD8" w:rsidRPr="00EA681D" w:rsidRDefault="00D53DD8" w:rsidP="00D53DD8">
      <w:pPr>
        <w:pStyle w:val="12"/>
        <w:widowControl w:val="0"/>
        <w:suppressAutoHyphens/>
        <w:spacing w:line="100" w:lineRule="atLeast"/>
        <w:ind w:left="0"/>
        <w:contextualSpacing w:val="0"/>
        <w:jc w:val="left"/>
        <w:rPr>
          <w:szCs w:val="24"/>
          <w:lang w:val="ru-RU"/>
        </w:rPr>
      </w:pPr>
      <w:r w:rsidRPr="00E11BF7">
        <w:rPr>
          <w:lang w:val="ru-RU"/>
        </w:rPr>
        <w:t>1.</w:t>
      </w:r>
      <w:r>
        <w:rPr>
          <w:lang w:val="ru-RU"/>
        </w:rPr>
        <w:t xml:space="preserve"> </w:t>
      </w:r>
      <w:proofErr w:type="gramStart"/>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w:t>
      </w:r>
      <w:proofErr w:type="gramEnd"/>
      <w:r w:rsidRPr="00EA681D">
        <w:rPr>
          <w:lang w:val="ru-RU"/>
        </w:rPr>
        <w:t xml:space="preserve"> </w:t>
      </w:r>
      <w:r w:rsidRPr="00EA681D">
        <w:rPr>
          <w:szCs w:val="24"/>
          <w:lang w:val="ru-RU"/>
        </w:rPr>
        <w:t xml:space="preserve">– </w:t>
      </w:r>
      <w:r w:rsidRPr="00F1249D">
        <w:t>URL</w:t>
      </w:r>
      <w:r w:rsidRPr="00EA681D">
        <w:rPr>
          <w:lang w:val="ru-RU"/>
        </w:rPr>
        <w:t xml:space="preserve">: </w:t>
      </w:r>
      <w:r w:rsidR="00FD60D3">
        <w:fldChar w:fldCharType="begin"/>
      </w:r>
      <w:r w:rsidR="00FD60D3">
        <w:instrText>HYPERLINK</w:instrText>
      </w:r>
      <w:r w:rsidR="00FD60D3" w:rsidRPr="00D946FF">
        <w:rPr>
          <w:lang w:val="ru-RU"/>
        </w:rPr>
        <w:instrText xml:space="preserve"> "</w:instrText>
      </w:r>
      <w:r w:rsidR="00FD60D3">
        <w:instrText>http</w:instrText>
      </w:r>
      <w:r w:rsidR="00FD60D3" w:rsidRPr="00D946FF">
        <w:rPr>
          <w:lang w:val="ru-RU"/>
        </w:rPr>
        <w:instrText>://</w:instrText>
      </w:r>
      <w:r w:rsidR="00FD60D3">
        <w:instrText>www</w:instrText>
      </w:r>
      <w:r w:rsidR="00FD60D3" w:rsidRPr="00D946FF">
        <w:rPr>
          <w:lang w:val="ru-RU"/>
        </w:rPr>
        <w:instrText>.</w:instrText>
      </w:r>
      <w:r w:rsidR="00FD60D3">
        <w:instrText>usingenglish</w:instrText>
      </w:r>
      <w:r w:rsidR="00FD60D3" w:rsidRPr="00D946FF">
        <w:rPr>
          <w:lang w:val="ru-RU"/>
        </w:rPr>
        <w:instrText>.</w:instrText>
      </w:r>
      <w:r w:rsidR="00FD60D3">
        <w:instrText>com</w:instrText>
      </w:r>
      <w:r w:rsidR="00FD60D3" w:rsidRPr="00D946FF">
        <w:rPr>
          <w:lang w:val="ru-RU"/>
        </w:rPr>
        <w:instrText>/</w:instrText>
      </w:r>
      <w:r w:rsidR="00FD60D3">
        <w:instrText>glossary</w:instrText>
      </w:r>
      <w:r w:rsidR="00FD60D3" w:rsidRPr="00D946FF">
        <w:rPr>
          <w:lang w:val="ru-RU"/>
        </w:rPr>
        <w:instrText>.</w:instrText>
      </w:r>
      <w:r w:rsidR="00FD60D3">
        <w:instrText>html</w:instrText>
      </w:r>
      <w:r w:rsidR="00FD60D3" w:rsidRPr="00D946FF">
        <w:rPr>
          <w:lang w:val="ru-RU"/>
        </w:rPr>
        <w:instrText>"</w:instrText>
      </w:r>
      <w:r w:rsidR="00FD60D3">
        <w:fldChar w:fldCharType="separate"/>
      </w:r>
      <w:r w:rsidRPr="00F1249D">
        <w:rPr>
          <w:rStyle w:val="afb"/>
        </w:rPr>
        <w:t>http</w:t>
      </w:r>
      <w:r w:rsidRPr="00EA681D">
        <w:rPr>
          <w:rStyle w:val="afb"/>
          <w:lang w:val="ru-RU"/>
        </w:rPr>
        <w:t>://</w:t>
      </w:r>
      <w:r w:rsidRPr="00F1249D">
        <w:rPr>
          <w:rStyle w:val="afb"/>
        </w:rPr>
        <w:t>www</w:t>
      </w:r>
      <w:r w:rsidRPr="00EA681D">
        <w:rPr>
          <w:rStyle w:val="afb"/>
          <w:lang w:val="ru-RU"/>
        </w:rPr>
        <w:t>.</w:t>
      </w:r>
      <w:r w:rsidRPr="00F1249D">
        <w:rPr>
          <w:rStyle w:val="afb"/>
        </w:rPr>
        <w:t>usingenglish</w:t>
      </w:r>
      <w:r w:rsidRPr="00EA681D">
        <w:rPr>
          <w:rStyle w:val="afb"/>
          <w:lang w:val="ru-RU"/>
        </w:rPr>
        <w:t>.</w:t>
      </w:r>
      <w:r w:rsidRPr="00F1249D">
        <w:rPr>
          <w:rStyle w:val="afb"/>
        </w:rPr>
        <w:t>com</w:t>
      </w:r>
      <w:r w:rsidRPr="00EA681D">
        <w:rPr>
          <w:rStyle w:val="afb"/>
          <w:lang w:val="ru-RU"/>
        </w:rPr>
        <w:t>/</w:t>
      </w:r>
      <w:r w:rsidRPr="00F1249D">
        <w:rPr>
          <w:rStyle w:val="afb"/>
        </w:rPr>
        <w:t>glossary</w:t>
      </w:r>
      <w:r w:rsidRPr="00EA681D">
        <w:rPr>
          <w:rStyle w:val="afb"/>
          <w:lang w:val="ru-RU"/>
        </w:rPr>
        <w:t>.</w:t>
      </w:r>
      <w:r w:rsidRPr="00F1249D">
        <w:rPr>
          <w:rStyle w:val="afb"/>
        </w:rPr>
        <w:t>html</w:t>
      </w:r>
      <w:r w:rsidR="00FD60D3">
        <w:fldChar w:fldCharType="end"/>
      </w:r>
      <w:r w:rsidRPr="00EA681D">
        <w:rPr>
          <w:szCs w:val="24"/>
          <w:lang w:val="ru-RU"/>
        </w:rPr>
        <w:t xml:space="preserve"> </w:t>
      </w:r>
    </w:p>
    <w:p w:rsidR="00D53DD8" w:rsidRDefault="00D53DD8" w:rsidP="00D53DD8">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70" w:history="1">
        <w:r w:rsidRPr="008D1142">
          <w:rPr>
            <w:rStyle w:val="afb"/>
            <w:lang w:val="en-US"/>
          </w:rPr>
          <w:t>http</w:t>
        </w:r>
        <w:r w:rsidRPr="00EA681D">
          <w:rPr>
            <w:rStyle w:val="afb"/>
            <w:lang w:val="en-US"/>
          </w:rPr>
          <w:t>://</w:t>
        </w:r>
        <w:r w:rsidRPr="008D1142">
          <w:rPr>
            <w:rStyle w:val="afb"/>
            <w:lang w:val="en-US"/>
          </w:rPr>
          <w:t>www</w:t>
        </w:r>
        <w:r w:rsidRPr="00EA681D">
          <w:rPr>
            <w:rStyle w:val="afb"/>
            <w:lang w:val="en-US"/>
          </w:rPr>
          <w:t>.</w:t>
        </w:r>
        <w:r w:rsidRPr="008D1142">
          <w:rPr>
            <w:rStyle w:val="afb"/>
            <w:lang w:val="en-US"/>
          </w:rPr>
          <w:t>english</w:t>
        </w:r>
        <w:r w:rsidRPr="00EA681D">
          <w:rPr>
            <w:rStyle w:val="afb"/>
            <w:lang w:val="en-US"/>
          </w:rPr>
          <w:t>.</w:t>
        </w:r>
        <w:r w:rsidRPr="008D1142">
          <w:rPr>
            <w:rStyle w:val="afb"/>
            <w:lang w:val="en-US"/>
          </w:rPr>
          <w:t>ru</w:t>
        </w:r>
        <w:r w:rsidRPr="00EA681D">
          <w:rPr>
            <w:rStyle w:val="afb"/>
            <w:lang w:val="en-US"/>
          </w:rPr>
          <w:t>/</w:t>
        </w:r>
        <w:r w:rsidRPr="008D1142">
          <w:rPr>
            <w:rStyle w:val="afb"/>
            <w:lang w:val="en-US"/>
          </w:rPr>
          <w:t>letter</w:t>
        </w:r>
        <w:r w:rsidRPr="00EA681D">
          <w:rPr>
            <w:rStyle w:val="afb"/>
            <w:lang w:val="en-US"/>
          </w:rPr>
          <w:t>/</w:t>
        </w:r>
        <w:r w:rsidRPr="008D1142">
          <w:rPr>
            <w:rStyle w:val="afb"/>
            <w:lang w:val="en-US"/>
          </w:rPr>
          <w:t>letter</w:t>
        </w:r>
        <w:r w:rsidRPr="00EA681D">
          <w:rPr>
            <w:rStyle w:val="afb"/>
            <w:lang w:val="en-US"/>
          </w:rPr>
          <w:t>.</w:t>
        </w:r>
        <w:r w:rsidRPr="008D1142">
          <w:rPr>
            <w:rStyle w:val="afb"/>
            <w:lang w:val="en-US"/>
          </w:rPr>
          <w:t>html</w:t>
        </w:r>
      </w:hyperlink>
    </w:p>
    <w:p w:rsidR="00D53DD8" w:rsidRPr="00EA681D" w:rsidRDefault="00D53DD8" w:rsidP="00D53DD8">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71" w:history="1">
        <w:r w:rsidRPr="00F1249D">
          <w:rPr>
            <w:rStyle w:val="afb"/>
          </w:rPr>
          <w:t>http://www.deutschlern.net/</w:t>
        </w:r>
      </w:hyperlink>
    </w:p>
    <w:p w:rsidR="00D53DD8" w:rsidRPr="00EA681D" w:rsidRDefault="00D53DD8" w:rsidP="00D53DD8">
      <w:pPr>
        <w:pStyle w:val="Style8"/>
        <w:widowControl/>
        <w:suppressAutoHyphens/>
        <w:autoSpaceDE/>
        <w:autoSpaceDN/>
        <w:adjustRightInd/>
        <w:ind w:firstLine="709"/>
      </w:pPr>
      <w:r w:rsidRPr="00E11BF7">
        <w:t>4.</w:t>
      </w:r>
      <w:r>
        <w:t xml:space="preserve"> </w:t>
      </w:r>
      <w:proofErr w:type="gramStart"/>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w:t>
      </w:r>
      <w:proofErr w:type="gramEnd"/>
      <w:r w:rsidRPr="00EA681D">
        <w:t xml:space="preserve">  </w:t>
      </w:r>
      <w:r>
        <w:rPr>
          <w:lang w:val="en-US"/>
        </w:rPr>
        <w:t>URL</w:t>
      </w:r>
      <w:r w:rsidRPr="00EA681D">
        <w:t xml:space="preserve">: </w:t>
      </w:r>
      <w:hyperlink r:id="rId72" w:history="1">
        <w:r w:rsidRPr="00F1249D">
          <w:rPr>
            <w:rStyle w:val="afb"/>
          </w:rPr>
          <w:t>http://www.studygerman.ru</w:t>
        </w:r>
      </w:hyperlink>
      <w:r>
        <w:t xml:space="preserve">. </w:t>
      </w:r>
    </w:p>
    <w:p w:rsidR="00D53DD8" w:rsidRPr="00EA681D" w:rsidRDefault="00D53DD8" w:rsidP="00D53DD8">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73" w:history="1">
        <w:r w:rsidRPr="00F1249D">
          <w:rPr>
            <w:rStyle w:val="afb"/>
          </w:rPr>
          <w:t>http://www.welt.de</w:t>
        </w:r>
      </w:hyperlink>
      <w:r>
        <w:t>.</w:t>
      </w:r>
    </w:p>
    <w:p w:rsidR="00D53DD8" w:rsidRPr="00F1249D" w:rsidRDefault="00D53DD8" w:rsidP="00D53DD8">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74" w:history="1">
        <w:r w:rsidRPr="00F1249D">
          <w:rPr>
            <w:rStyle w:val="afb"/>
          </w:rPr>
          <w:t>http://newlms.magtu.ru/login/index.php</w:t>
        </w:r>
      </w:hyperlink>
      <w:r w:rsidRPr="00F1249D">
        <w:t xml:space="preserve">  </w:t>
      </w:r>
    </w:p>
    <w:p w:rsidR="00D53DD8" w:rsidRPr="00F1249D" w:rsidRDefault="00D53DD8" w:rsidP="00D53DD8">
      <w:pPr>
        <w:pStyle w:val="Style8"/>
        <w:widowControl/>
        <w:tabs>
          <w:tab w:val="left" w:pos="993"/>
        </w:tabs>
        <w:suppressAutoHyphens/>
        <w:autoSpaceDE/>
        <w:autoSpaceDN/>
        <w:adjustRightInd/>
        <w:ind w:firstLine="709"/>
      </w:pPr>
      <w:r w:rsidRPr="00E11BF7">
        <w:t>7.</w:t>
      </w:r>
      <w:r>
        <w:t xml:space="preserve"> </w:t>
      </w:r>
      <w:proofErr w:type="gramStart"/>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w:t>
      </w:r>
      <w:proofErr w:type="gramEnd"/>
      <w:r w:rsidRPr="00E11BF7">
        <w:t xml:space="preserve"> –</w:t>
      </w:r>
      <w:r>
        <w:t xml:space="preserve"> </w:t>
      </w:r>
      <w:r>
        <w:rPr>
          <w:lang w:val="en-US"/>
        </w:rPr>
        <w:t>URL</w:t>
      </w:r>
      <w:r w:rsidRPr="00E11BF7">
        <w:t xml:space="preserve">: </w:t>
      </w:r>
      <w:hyperlink r:id="rId75" w:history="1">
        <w:r w:rsidRPr="00F1249D">
          <w:rPr>
            <w:rStyle w:val="afb"/>
          </w:rPr>
          <w:t>https://www.britishcouncil.org/</w:t>
        </w:r>
      </w:hyperlink>
      <w:r w:rsidRPr="00F1249D">
        <w:t xml:space="preserve"> - </w:t>
      </w:r>
    </w:p>
    <w:p w:rsidR="00D53DD8" w:rsidRPr="00E11BF7" w:rsidRDefault="00D53DD8" w:rsidP="00D53DD8">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76" w:history="1">
        <w:r w:rsidRPr="00F1249D">
          <w:rPr>
            <w:rStyle w:val="afb"/>
          </w:rPr>
          <w:t>https://wooordhunt.ru/</w:t>
        </w:r>
      </w:hyperlink>
      <w:r>
        <w:t xml:space="preserve"> </w:t>
      </w:r>
    </w:p>
    <w:p w:rsidR="00D53DD8" w:rsidRPr="00E11BF7" w:rsidRDefault="00D53DD8" w:rsidP="00D53DD8">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77" w:history="1">
        <w:r w:rsidRPr="00F1249D">
          <w:rPr>
            <w:rStyle w:val="afb"/>
          </w:rPr>
          <w:t>https://www.bbc.com/</w:t>
        </w:r>
      </w:hyperlink>
      <w:r>
        <w:t xml:space="preserve"> </w:t>
      </w:r>
    </w:p>
    <w:p w:rsidR="00D53DD8" w:rsidRPr="00F1249D" w:rsidRDefault="00D53DD8" w:rsidP="00D53DD8">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78" w:history="1">
        <w:r w:rsidRPr="00F1249D">
          <w:rPr>
            <w:rStyle w:val="afb"/>
            <w:lang w:val="en-US"/>
          </w:rPr>
          <w:t>http</w:t>
        </w:r>
        <w:r w:rsidRPr="00F1249D">
          <w:rPr>
            <w:rStyle w:val="afb"/>
          </w:rPr>
          <w:t>://</w:t>
        </w:r>
        <w:r w:rsidRPr="00F1249D">
          <w:rPr>
            <w:rStyle w:val="afb"/>
            <w:lang w:val="en-US"/>
          </w:rPr>
          <w:t>www</w:t>
        </w:r>
        <w:r w:rsidRPr="00F1249D">
          <w:rPr>
            <w:rStyle w:val="afb"/>
          </w:rPr>
          <w:t>.</w:t>
        </w:r>
        <w:r w:rsidRPr="00F1249D">
          <w:rPr>
            <w:rStyle w:val="afb"/>
            <w:lang w:val="en-US"/>
          </w:rPr>
          <w:t>twirpx</w:t>
        </w:r>
        <w:r w:rsidRPr="00F1249D">
          <w:rPr>
            <w:rStyle w:val="afb"/>
          </w:rPr>
          <w:t>.</w:t>
        </w:r>
        <w:r w:rsidRPr="00F1249D">
          <w:rPr>
            <w:rStyle w:val="afb"/>
            <w:lang w:val="en-US"/>
          </w:rPr>
          <w:t>com</w:t>
        </w:r>
        <w:r w:rsidRPr="00F1249D">
          <w:rPr>
            <w:rStyle w:val="afb"/>
          </w:rPr>
          <w:t>/</w:t>
        </w:r>
        <w:r w:rsidRPr="00F1249D">
          <w:rPr>
            <w:rStyle w:val="afb"/>
            <w:lang w:val="en-US"/>
          </w:rPr>
          <w:t>file</w:t>
        </w:r>
        <w:r w:rsidRPr="00F1249D">
          <w:rPr>
            <w:rStyle w:val="afb"/>
          </w:rPr>
          <w:t>/270671/</w:t>
        </w:r>
      </w:hyperlink>
      <w:r>
        <w:t xml:space="preserve"> </w:t>
      </w:r>
      <w:r w:rsidRPr="00F1249D">
        <w:t xml:space="preserve"> </w:t>
      </w:r>
    </w:p>
    <w:p w:rsidR="00D53DD8" w:rsidRPr="00F1249D" w:rsidRDefault="00D53DD8" w:rsidP="00D53DD8">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 xml:space="preserve">Larousse.fr: encyclopédie </w:t>
      </w:r>
      <w:proofErr w:type="gramStart"/>
      <w:r w:rsidRPr="00F1249D">
        <w:rPr>
          <w:lang w:val="en-US"/>
        </w:rPr>
        <w:t>et</w:t>
      </w:r>
      <w:proofErr w:type="gramEnd"/>
      <w:r w:rsidRPr="00F1249D">
        <w:rPr>
          <w:lang w:val="en-US"/>
        </w:rPr>
        <w:t xml:space="preserve"> dictionnaires gratuits en ligne</w:t>
      </w:r>
      <w:r>
        <w:rPr>
          <w:lang w:val="en-US"/>
        </w:rPr>
        <w:t xml:space="preserve"> (Larousse.fr). – URL:</w:t>
      </w:r>
      <w:r w:rsidRPr="00F1249D">
        <w:rPr>
          <w:lang w:val="en-US"/>
        </w:rPr>
        <w:t xml:space="preserve"> http: // </w:t>
      </w:r>
      <w:r w:rsidR="00FD60D3">
        <w:fldChar w:fldCharType="begin"/>
      </w:r>
      <w:r w:rsidR="00FD60D3" w:rsidRPr="00D946FF">
        <w:rPr>
          <w:lang w:val="en-US"/>
        </w:rPr>
        <w:instrText>HYPERLINK "http://www.larousse.fr"</w:instrText>
      </w:r>
      <w:r w:rsidR="00FD60D3">
        <w:fldChar w:fldCharType="separate"/>
      </w:r>
      <w:r w:rsidRPr="00F1249D">
        <w:rPr>
          <w:rStyle w:val="afb"/>
          <w:lang w:val="en-US"/>
        </w:rPr>
        <w:t>www.larousse.fr</w:t>
      </w:r>
      <w:r w:rsidR="00FD60D3">
        <w:fldChar w:fldCharType="end"/>
      </w:r>
      <w:r w:rsidRPr="00F1249D">
        <w:rPr>
          <w:lang w:val="en-US"/>
        </w:rPr>
        <w:t xml:space="preserve">  </w:t>
      </w:r>
    </w:p>
    <w:p w:rsidR="00D53DD8" w:rsidRPr="00E11BF7" w:rsidRDefault="00D53DD8" w:rsidP="00D53DD8">
      <w:pPr>
        <w:pStyle w:val="Style8"/>
        <w:widowControl/>
        <w:tabs>
          <w:tab w:val="left" w:pos="993"/>
        </w:tabs>
        <w:suppressAutoHyphens/>
        <w:autoSpaceDE/>
        <w:autoSpaceDN/>
        <w:adjustRightInd/>
        <w:ind w:firstLine="709"/>
      </w:pPr>
      <w:r>
        <w:rPr>
          <w:lang w:val="en-US"/>
        </w:rPr>
        <w:t>12.</w:t>
      </w:r>
      <w:r w:rsidRPr="00AD48FD">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proofErr w:type="gramStart"/>
      <w:r w:rsidRPr="00F1249D">
        <w:rPr>
          <w:lang w:val="en-US"/>
        </w:rPr>
        <w:t>Apprendre le français en Ligne.</w:t>
      </w:r>
      <w:proofErr w:type="gramEnd"/>
      <w:r w:rsidRPr="00F1249D">
        <w:rPr>
          <w:lang w:val="en-US"/>
        </w:rPr>
        <w:t xml:space="preserve"> Cours </w:t>
      </w:r>
      <w:proofErr w:type="gramStart"/>
      <w:r w:rsidRPr="00F1249D">
        <w:rPr>
          <w:lang w:val="en-US"/>
        </w:rPr>
        <w:t>et</w:t>
      </w:r>
      <w:proofErr w:type="gramEnd"/>
      <w:r w:rsidRPr="00F1249D">
        <w:rPr>
          <w:lang w:val="en-US"/>
        </w:rPr>
        <w:t xml:space="preserve"> exercices de français gratuits</w:t>
      </w:r>
      <w:r>
        <w:rPr>
          <w:lang w:val="en-US"/>
        </w:rPr>
        <w:t xml:space="preserve"> (Bonjourdefrance.com).  </w:t>
      </w:r>
      <w:r w:rsidRPr="00E11BF7">
        <w:t xml:space="preserve">– </w:t>
      </w:r>
      <w:r>
        <w:rPr>
          <w:lang w:val="en-US"/>
        </w:rPr>
        <w:t>URL</w:t>
      </w:r>
      <w:r w:rsidRPr="00E11BF7">
        <w:t xml:space="preserve">: </w:t>
      </w:r>
      <w:hyperlink r:id="rId79" w:history="1">
        <w:r w:rsidRPr="00F1249D">
          <w:rPr>
            <w:rStyle w:val="afb"/>
            <w:lang w:val="en-US"/>
          </w:rPr>
          <w:t>http</w:t>
        </w:r>
        <w:r w:rsidRPr="00F1249D">
          <w:rPr>
            <w:rStyle w:val="afb"/>
          </w:rPr>
          <w:t>://</w:t>
        </w:r>
        <w:r w:rsidRPr="00F1249D">
          <w:rPr>
            <w:rStyle w:val="afb"/>
            <w:lang w:val="en-US"/>
          </w:rPr>
          <w:t>www</w:t>
        </w:r>
        <w:r w:rsidRPr="00F1249D">
          <w:rPr>
            <w:rStyle w:val="afb"/>
          </w:rPr>
          <w:t>.</w:t>
        </w:r>
        <w:r w:rsidRPr="00F1249D">
          <w:rPr>
            <w:rStyle w:val="afb"/>
            <w:lang w:val="en-US"/>
          </w:rPr>
          <w:t>bonjourdefrance</w:t>
        </w:r>
        <w:r w:rsidRPr="00F1249D">
          <w:rPr>
            <w:rStyle w:val="afb"/>
          </w:rPr>
          <w:t>.</w:t>
        </w:r>
        <w:r w:rsidRPr="00F1249D">
          <w:rPr>
            <w:rStyle w:val="afb"/>
            <w:lang w:val="en-US"/>
          </w:rPr>
          <w:t>com</w:t>
        </w:r>
        <w:r w:rsidRPr="00F1249D">
          <w:rPr>
            <w:rStyle w:val="afb"/>
          </w:rPr>
          <w:t>/</w:t>
        </w:r>
      </w:hyperlink>
      <w:r>
        <w:t xml:space="preserve">  </w:t>
      </w:r>
      <w:r w:rsidRPr="00F1249D">
        <w:t xml:space="preserve"> </w:t>
      </w:r>
    </w:p>
    <w:p w:rsidR="00D53DD8" w:rsidRPr="00F1249D" w:rsidRDefault="00D53DD8" w:rsidP="00D53DD8">
      <w:pPr>
        <w:pStyle w:val="Style8"/>
        <w:tabs>
          <w:tab w:val="left" w:pos="993"/>
        </w:tabs>
        <w:suppressAutoHyphens/>
        <w:autoSpaceDE/>
        <w:autoSpaceDN/>
        <w:adjustRightInd/>
        <w:ind w:firstLine="709"/>
        <w:rPr>
          <w:bCs/>
        </w:rPr>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80" w:history="1">
        <w:r w:rsidRPr="00F1249D">
          <w:rPr>
            <w:rStyle w:val="afb"/>
            <w:lang w:val="en-US"/>
          </w:rPr>
          <w:t>https</w:t>
        </w:r>
        <w:r w:rsidRPr="00F1249D">
          <w:rPr>
            <w:rStyle w:val="afb"/>
          </w:rPr>
          <w:t>://</w:t>
        </w:r>
        <w:r w:rsidRPr="00F1249D">
          <w:rPr>
            <w:rStyle w:val="afb"/>
            <w:lang w:val="en-US"/>
          </w:rPr>
          <w:t>scholar</w:t>
        </w:r>
        <w:r w:rsidRPr="00F1249D">
          <w:rPr>
            <w:rStyle w:val="afb"/>
          </w:rPr>
          <w:t>.</w:t>
        </w:r>
        <w:r w:rsidRPr="00F1249D">
          <w:rPr>
            <w:rStyle w:val="afb"/>
            <w:lang w:val="en-US"/>
          </w:rPr>
          <w:t>google</w:t>
        </w:r>
        <w:r w:rsidRPr="00F1249D">
          <w:rPr>
            <w:rStyle w:val="afb"/>
          </w:rPr>
          <w:t>.</w:t>
        </w:r>
        <w:r w:rsidRPr="00F1249D">
          <w:rPr>
            <w:rStyle w:val="afb"/>
            <w:lang w:val="en-US"/>
          </w:rPr>
          <w:t>ru</w:t>
        </w:r>
        <w:r w:rsidRPr="00F1249D">
          <w:rPr>
            <w:rStyle w:val="afb"/>
          </w:rPr>
          <w:t>/</w:t>
        </w:r>
      </w:hyperlink>
      <w:r w:rsidRPr="00F1249D">
        <w:rPr>
          <w:bCs/>
        </w:rPr>
        <w:t xml:space="preserve"> </w:t>
      </w:r>
    </w:p>
    <w:p w:rsidR="00D53DD8" w:rsidRPr="006A5442" w:rsidRDefault="00D53DD8" w:rsidP="00D53DD8">
      <w:pPr>
        <w:pStyle w:val="Style1"/>
        <w:widowControl/>
        <w:ind w:firstLine="709"/>
        <w:rPr>
          <w:rStyle w:val="FontStyle14"/>
          <w:sz w:val="24"/>
          <w:szCs w:val="24"/>
        </w:rPr>
      </w:pPr>
    </w:p>
    <w:p w:rsidR="00D53DD8" w:rsidRPr="006E2C22" w:rsidRDefault="00D53DD8" w:rsidP="00D53DD8">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D53DD8" w:rsidRPr="006E2C22" w:rsidRDefault="00D53DD8" w:rsidP="00D53DD8">
      <w:pPr>
        <w:pStyle w:val="Style1"/>
        <w:widowControl/>
        <w:ind w:firstLine="720"/>
        <w:rPr>
          <w:rStyle w:val="FontStyle14"/>
          <w:sz w:val="24"/>
          <w:szCs w:val="24"/>
        </w:rPr>
      </w:pPr>
    </w:p>
    <w:p w:rsidR="00D53DD8" w:rsidRPr="00C402A4" w:rsidRDefault="00D53DD8" w:rsidP="00D53DD8">
      <w:r w:rsidRPr="00877C50">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D53DD8" w:rsidRDefault="00D53DD8" w:rsidP="00D53DD8">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6298"/>
      </w:tblGrid>
      <w:tr w:rsidR="00D53DD8" w:rsidRPr="00C17915" w:rsidTr="00906F9F">
        <w:trPr>
          <w:tblHeader/>
        </w:trPr>
        <w:tc>
          <w:tcPr>
            <w:tcW w:w="1928" w:type="pct"/>
            <w:vAlign w:val="center"/>
          </w:tcPr>
          <w:p w:rsidR="00D53DD8" w:rsidRPr="00C17915" w:rsidRDefault="00D53DD8" w:rsidP="00906F9F">
            <w:pPr>
              <w:ind w:firstLine="0"/>
              <w:jc w:val="center"/>
              <w:rPr>
                <w:rFonts w:eastAsia="Calibri"/>
              </w:rPr>
            </w:pPr>
            <w:r w:rsidRPr="00C17915">
              <w:rPr>
                <w:rFonts w:eastAsia="Calibri"/>
              </w:rPr>
              <w:t xml:space="preserve">Тип и название аудитории </w:t>
            </w:r>
          </w:p>
        </w:tc>
        <w:tc>
          <w:tcPr>
            <w:tcW w:w="3072" w:type="pct"/>
            <w:vAlign w:val="center"/>
          </w:tcPr>
          <w:p w:rsidR="00D53DD8" w:rsidRPr="00C17915" w:rsidRDefault="00D53DD8" w:rsidP="00906F9F">
            <w:pPr>
              <w:ind w:firstLine="0"/>
              <w:jc w:val="center"/>
              <w:rPr>
                <w:rFonts w:eastAsia="Calibri"/>
              </w:rPr>
            </w:pPr>
            <w:r w:rsidRPr="00C17915">
              <w:rPr>
                <w:rFonts w:eastAsia="Calibri"/>
              </w:rPr>
              <w:t>Оснащение аудитории</w:t>
            </w:r>
          </w:p>
        </w:tc>
      </w:tr>
      <w:tr w:rsidR="00D53DD8" w:rsidRPr="00704D6E" w:rsidTr="00906F9F">
        <w:tc>
          <w:tcPr>
            <w:tcW w:w="1928" w:type="pct"/>
          </w:tcPr>
          <w:p w:rsidR="00D53DD8" w:rsidRPr="008307E4" w:rsidRDefault="00D53DD8" w:rsidP="00906F9F">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D53DD8" w:rsidRPr="00B50F5D" w:rsidRDefault="00D53DD8" w:rsidP="00906F9F">
            <w:pPr>
              <w:ind w:firstLine="0"/>
              <w:jc w:val="left"/>
              <w:rPr>
                <w:rFonts w:eastAsia="Calibri"/>
                <w:color w:val="000000"/>
              </w:rPr>
            </w:pPr>
            <w:r w:rsidRPr="000E453D">
              <w:rPr>
                <w:rFonts w:eastAsia="Calibri"/>
                <w:color w:val="000000"/>
              </w:rPr>
              <w:t>Доска, мультимедийный проектор, экран</w:t>
            </w:r>
          </w:p>
        </w:tc>
      </w:tr>
      <w:tr w:rsidR="00D53DD8" w:rsidRPr="00704D6E" w:rsidTr="00906F9F">
        <w:tc>
          <w:tcPr>
            <w:tcW w:w="1928" w:type="pct"/>
          </w:tcPr>
          <w:p w:rsidR="00D53DD8" w:rsidRPr="00DA621D" w:rsidRDefault="00D53DD8" w:rsidP="00906F9F">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D53DD8" w:rsidRPr="00DA621D" w:rsidRDefault="00D53DD8" w:rsidP="00906F9F">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53DD8" w:rsidRPr="00704D6E" w:rsidTr="00906F9F">
        <w:tc>
          <w:tcPr>
            <w:tcW w:w="1928" w:type="pct"/>
          </w:tcPr>
          <w:p w:rsidR="00D53DD8" w:rsidRPr="00DA621D" w:rsidRDefault="00D53DD8" w:rsidP="00906F9F">
            <w:pPr>
              <w:ind w:firstLine="0"/>
              <w:jc w:val="left"/>
              <w:rPr>
                <w:rFonts w:eastAsia="Calibri"/>
              </w:rPr>
            </w:pPr>
            <w:r>
              <w:rPr>
                <w:rFonts w:eastAsia="Calibri"/>
              </w:rPr>
              <w:t>Помещение дл</w:t>
            </w:r>
            <w:r w:rsidRPr="008307E4">
              <w:rPr>
                <w:rFonts w:eastAsia="Calibri"/>
              </w:rPr>
              <w:t xml:space="preserve">я хранения и профилактического обслуживания </w:t>
            </w:r>
            <w:r w:rsidRPr="008307E4">
              <w:rPr>
                <w:rFonts w:eastAsia="Calibri"/>
              </w:rPr>
              <w:lastRenderedPageBreak/>
              <w:t>учебного оборудования</w:t>
            </w:r>
          </w:p>
        </w:tc>
        <w:tc>
          <w:tcPr>
            <w:tcW w:w="3072" w:type="pct"/>
          </w:tcPr>
          <w:p w:rsidR="00D53DD8" w:rsidRPr="00B50F5D" w:rsidRDefault="00D53DD8" w:rsidP="00906F9F">
            <w:pPr>
              <w:ind w:firstLine="0"/>
              <w:jc w:val="left"/>
              <w:rPr>
                <w:rFonts w:eastAsia="Calibri"/>
              </w:rPr>
            </w:pPr>
            <w:r w:rsidRPr="001E5BE1">
              <w:rPr>
                <w:rFonts w:eastAsia="Calibri"/>
              </w:rPr>
              <w:lastRenderedPageBreak/>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D53DD8" w:rsidRDefault="00D53DD8" w:rsidP="00D53DD8">
      <w:pPr>
        <w:jc w:val="center"/>
        <w:rPr>
          <w:b/>
        </w:rPr>
      </w:pPr>
    </w:p>
    <w:p w:rsidR="000935B4" w:rsidRPr="00877C50" w:rsidRDefault="000935B4" w:rsidP="000935B4">
      <w:pPr>
        <w:widowControl/>
        <w:autoSpaceDE/>
        <w:autoSpaceDN/>
        <w:adjustRightInd/>
        <w:spacing w:after="200" w:line="276" w:lineRule="auto"/>
        <w:ind w:firstLine="0"/>
        <w:jc w:val="right"/>
        <w:rPr>
          <w:b/>
        </w:rPr>
      </w:pPr>
      <w:r w:rsidRPr="00877C50">
        <w:rPr>
          <w:b/>
        </w:rPr>
        <w:t>ПРИЛОЖЕНИЕ 1</w:t>
      </w:r>
    </w:p>
    <w:p w:rsidR="000935B4" w:rsidRPr="00877C50" w:rsidRDefault="000935B4" w:rsidP="000935B4">
      <w:pPr>
        <w:widowControl/>
        <w:autoSpaceDE/>
        <w:autoSpaceDN/>
        <w:adjustRightInd/>
        <w:spacing w:line="276" w:lineRule="auto"/>
        <w:ind w:firstLine="0"/>
        <w:jc w:val="center"/>
        <w:rPr>
          <w:b/>
        </w:rPr>
      </w:pPr>
      <w:r w:rsidRPr="00877C50">
        <w:rPr>
          <w:b/>
        </w:rPr>
        <w:t>Методические указания по организац</w:t>
      </w:r>
      <w:proofErr w:type="gramStart"/>
      <w:r w:rsidRPr="00877C50">
        <w:rPr>
          <w:b/>
        </w:rPr>
        <w:t>ии ау</w:t>
      </w:r>
      <w:proofErr w:type="gramEnd"/>
      <w:r w:rsidRPr="00877C50">
        <w:rPr>
          <w:b/>
        </w:rPr>
        <w:t xml:space="preserve">диторной и внеаудиторной работы по дисциплие: </w:t>
      </w:r>
    </w:p>
    <w:p w:rsidR="000935B4" w:rsidRPr="00877C50" w:rsidRDefault="000935B4" w:rsidP="000935B4">
      <w:pPr>
        <w:rPr>
          <w:b/>
        </w:rPr>
      </w:pPr>
    </w:p>
    <w:p w:rsidR="000935B4" w:rsidRPr="00877C50" w:rsidRDefault="000935B4" w:rsidP="000935B4">
      <w:pPr>
        <w:rPr>
          <w:b/>
        </w:rPr>
      </w:pPr>
      <w:r w:rsidRPr="00071877">
        <w:rPr>
          <w:b/>
        </w:rPr>
        <w:t>Работа по выполнению полного письменного перевода</w:t>
      </w:r>
    </w:p>
    <w:p w:rsidR="000935B4" w:rsidRPr="00D36326" w:rsidRDefault="000935B4" w:rsidP="000935B4">
      <w:r w:rsidRPr="00877C50">
        <w:t>Полный письменный перевод - основная форма технического перев</w:t>
      </w:r>
      <w:r w:rsidRPr="00D36326">
        <w:t>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0935B4" w:rsidRPr="00D36326" w:rsidRDefault="000935B4" w:rsidP="000935B4">
      <w:r w:rsidRPr="00D36326">
        <w:t>Запомните!</w:t>
      </w:r>
    </w:p>
    <w:p w:rsidR="000935B4" w:rsidRPr="00D36326" w:rsidRDefault="000935B4" w:rsidP="000935B4">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0935B4" w:rsidRPr="00D36326" w:rsidRDefault="000935B4" w:rsidP="000935B4">
      <w:r w:rsidRPr="00D36326">
        <w:t>2-й этап. Выделение логических частей оригинала. Деление текста на законченные смысловые отрезки - предложения, абзацы, периоды.</w:t>
      </w:r>
    </w:p>
    <w:p w:rsidR="000935B4" w:rsidRPr="00D36326" w:rsidRDefault="000935B4" w:rsidP="000935B4">
      <w:r w:rsidRPr="00D36326">
        <w:t>3-й этап. Черновой перевод текста. Последовательная работа над логически выделенными частями оригинала.</w:t>
      </w:r>
    </w:p>
    <w:p w:rsidR="000935B4" w:rsidRPr="00D36326" w:rsidRDefault="000935B4" w:rsidP="000935B4">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0935B4" w:rsidRPr="00D36326" w:rsidRDefault="000935B4" w:rsidP="000935B4">
      <w:r w:rsidRPr="00D36326">
        <w:t>5-й этап. Окончательное редактирование перевода с внесением поправок. 6-й этап. Перевод заголовка.</w:t>
      </w:r>
    </w:p>
    <w:p w:rsidR="000935B4" w:rsidRPr="00D36326" w:rsidRDefault="000935B4" w:rsidP="000935B4">
      <w:r w:rsidRPr="00D36326">
        <w:t>Прежде чем приступить к выполнению полного письменного перевода, следует ознакомиться с приведенными ниже памятками.</w:t>
      </w:r>
    </w:p>
    <w:p w:rsidR="000935B4" w:rsidRPr="00D36326" w:rsidRDefault="000935B4" w:rsidP="000935B4">
      <w:r w:rsidRPr="00D36326">
        <w:t>Памятка№1</w:t>
      </w:r>
    </w:p>
    <w:p w:rsidR="000935B4" w:rsidRPr="00D36326" w:rsidRDefault="000935B4" w:rsidP="000935B4">
      <w:r w:rsidRPr="00D36326">
        <w:t>(1-й этап)</w:t>
      </w:r>
    </w:p>
    <w:p w:rsidR="000935B4" w:rsidRPr="00D36326" w:rsidRDefault="000935B4" w:rsidP="000935B4">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0935B4" w:rsidRPr="00D36326" w:rsidRDefault="000935B4" w:rsidP="000935B4">
      <w:r w:rsidRPr="00D36326">
        <w:t>Памятка №2</w:t>
      </w:r>
    </w:p>
    <w:p w:rsidR="000935B4" w:rsidRPr="00D36326" w:rsidRDefault="000935B4" w:rsidP="000935B4">
      <w:r w:rsidRPr="00D36326">
        <w:t>(2-й этап)</w:t>
      </w:r>
    </w:p>
    <w:p w:rsidR="000935B4" w:rsidRPr="00D36326" w:rsidRDefault="000935B4" w:rsidP="000935B4">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0935B4" w:rsidRPr="00D36326" w:rsidRDefault="000935B4" w:rsidP="000935B4">
      <w:r w:rsidRPr="00D36326">
        <w:t>Памятка №3</w:t>
      </w:r>
    </w:p>
    <w:p w:rsidR="000935B4" w:rsidRPr="00D36326" w:rsidRDefault="000935B4" w:rsidP="000935B4">
      <w:r w:rsidRPr="00D36326">
        <w:t xml:space="preserve"> (3-й этап)</w:t>
      </w:r>
    </w:p>
    <w:p w:rsidR="000935B4" w:rsidRPr="00D36326" w:rsidRDefault="000935B4" w:rsidP="000935B4">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0935B4" w:rsidRPr="00D36326" w:rsidRDefault="000935B4" w:rsidP="000935B4">
      <w:r w:rsidRPr="00D36326">
        <w:t>Памятка №4</w:t>
      </w:r>
    </w:p>
    <w:p w:rsidR="000935B4" w:rsidRPr="00D36326" w:rsidRDefault="000935B4" w:rsidP="000935B4">
      <w:r w:rsidRPr="00D36326">
        <w:t>(4-й этап)</w:t>
      </w:r>
    </w:p>
    <w:p w:rsidR="000935B4" w:rsidRPr="00D36326" w:rsidRDefault="000935B4" w:rsidP="000935B4">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0935B4" w:rsidRPr="00D36326" w:rsidRDefault="000935B4" w:rsidP="000935B4">
      <w:r w:rsidRPr="00D36326">
        <w:lastRenderedPageBreak/>
        <w:t>Памятка №5</w:t>
      </w:r>
    </w:p>
    <w:p w:rsidR="000935B4" w:rsidRPr="00D36326" w:rsidRDefault="000935B4" w:rsidP="000935B4">
      <w:r w:rsidRPr="00D36326">
        <w:t xml:space="preserve"> (5-й этап)</w:t>
      </w:r>
    </w:p>
    <w:p w:rsidR="000935B4" w:rsidRPr="00D36326" w:rsidRDefault="000935B4" w:rsidP="000935B4">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0935B4" w:rsidRPr="00D36326" w:rsidRDefault="000935B4" w:rsidP="000935B4">
      <w:r w:rsidRPr="00D36326">
        <w:t>Памятка №6</w:t>
      </w:r>
    </w:p>
    <w:p w:rsidR="000935B4" w:rsidRPr="00D36326" w:rsidRDefault="000935B4" w:rsidP="000935B4">
      <w:r w:rsidRPr="00D36326">
        <w:t>(6-й этап)</w:t>
      </w:r>
    </w:p>
    <w:p w:rsidR="000935B4" w:rsidRPr="00D36326" w:rsidRDefault="000935B4" w:rsidP="000935B4">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0935B4" w:rsidRPr="00D36326" w:rsidRDefault="000935B4" w:rsidP="000935B4">
      <w:r w:rsidRPr="00D36326">
        <w:t>При выполнении полного письменного перевода рекомендуется использовать следующую инструкцию:</w:t>
      </w:r>
    </w:p>
    <w:p w:rsidR="000935B4" w:rsidRPr="00D36326" w:rsidRDefault="000935B4" w:rsidP="000935B4">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0935B4" w:rsidRPr="00D36326" w:rsidRDefault="000935B4" w:rsidP="000935B4">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0935B4" w:rsidRPr="00D36326" w:rsidRDefault="000935B4" w:rsidP="000935B4">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0935B4" w:rsidRPr="00D36326" w:rsidRDefault="000935B4" w:rsidP="000935B4">
      <w:pPr>
        <w:rPr>
          <w:b/>
        </w:rPr>
      </w:pPr>
      <w:r w:rsidRPr="00D36326">
        <w:rPr>
          <w:b/>
        </w:rPr>
        <w:t>Реферативный перевод</w:t>
      </w:r>
    </w:p>
    <w:p w:rsidR="000935B4" w:rsidRPr="00D36326" w:rsidRDefault="000935B4" w:rsidP="000935B4">
      <w:r w:rsidRPr="00D36326">
        <w:t>Реферативный перевод - полный письменный перевод заранее отобранных частей текста, образующих вместе реферат оригинала.</w:t>
      </w:r>
    </w:p>
    <w:p w:rsidR="000935B4" w:rsidRPr="00D36326" w:rsidRDefault="000935B4" w:rsidP="000935B4">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0935B4" w:rsidRPr="00D36326" w:rsidRDefault="000935B4" w:rsidP="000935B4">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0935B4" w:rsidRPr="00D36326" w:rsidRDefault="000935B4" w:rsidP="000935B4">
      <w:pPr>
        <w:rPr>
          <w:b/>
        </w:rPr>
      </w:pPr>
      <w:r w:rsidRPr="00D36326">
        <w:rPr>
          <w:b/>
        </w:rPr>
        <w:t>Аннотационный перевод</w:t>
      </w:r>
    </w:p>
    <w:p w:rsidR="000935B4" w:rsidRPr="00D36326" w:rsidRDefault="000935B4" w:rsidP="000935B4">
      <w:r w:rsidRPr="00D36326">
        <w:t>Аннотационный перевод - вид технического перевода, заключающийся в составлении аннотации оригинала на другом языке.</w:t>
      </w:r>
    </w:p>
    <w:p w:rsidR="000935B4" w:rsidRPr="00D36326" w:rsidRDefault="000935B4" w:rsidP="000935B4">
      <w:r w:rsidRPr="00D36326">
        <w:t>Примечание. Аннотация - краткая характеристика оригинала, излагающая его</w:t>
      </w:r>
    </w:p>
    <w:p w:rsidR="000935B4" w:rsidRPr="00D36326" w:rsidRDefault="000935B4" w:rsidP="000935B4">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0935B4" w:rsidRPr="00D36326" w:rsidRDefault="000935B4" w:rsidP="000935B4">
      <w:r w:rsidRPr="00D36326">
        <w:t>Помните! Выполняя аннотационный перевод, Вы сообщаете о том, что изучается, описывается, обсуждается и т.д.</w:t>
      </w:r>
    </w:p>
    <w:p w:rsidR="000935B4" w:rsidRPr="00D36326" w:rsidRDefault="000935B4" w:rsidP="000935B4">
      <w:r w:rsidRPr="00D36326">
        <w:t>Обратите внимание!</w:t>
      </w:r>
    </w:p>
    <w:p w:rsidR="000935B4" w:rsidRPr="00D36326" w:rsidRDefault="000935B4" w:rsidP="000935B4">
      <w:pPr>
        <w:rPr>
          <w:b/>
        </w:rPr>
      </w:pPr>
      <w:r w:rsidRPr="00D36326">
        <w:rPr>
          <w:b/>
        </w:rPr>
        <w:t>Примерная схема аннотационного перевода может быть следующей:</w:t>
      </w:r>
    </w:p>
    <w:p w:rsidR="000935B4" w:rsidRPr="00D36326" w:rsidRDefault="000935B4" w:rsidP="000935B4">
      <w:r w:rsidRPr="00D36326">
        <w:t>1. Постановка проблемы.</w:t>
      </w:r>
    </w:p>
    <w:p w:rsidR="000935B4" w:rsidRPr="00D36326" w:rsidRDefault="000935B4" w:rsidP="000935B4">
      <w:r w:rsidRPr="00D36326">
        <w:t>2. Методы решения проблемы.</w:t>
      </w:r>
    </w:p>
    <w:p w:rsidR="000935B4" w:rsidRPr="00D36326" w:rsidRDefault="000935B4" w:rsidP="000935B4">
      <w:r w:rsidRPr="00D36326">
        <w:t>3. Выделение узловых пунктов.</w:t>
      </w:r>
    </w:p>
    <w:p w:rsidR="000935B4" w:rsidRPr="00D36326" w:rsidRDefault="000935B4" w:rsidP="000935B4">
      <w:r w:rsidRPr="00D36326">
        <w:lastRenderedPageBreak/>
        <w:t>4. Рекомендации.</w:t>
      </w:r>
    </w:p>
    <w:p w:rsidR="000935B4" w:rsidRDefault="000935B4" w:rsidP="000935B4">
      <w:pPr>
        <w:tabs>
          <w:tab w:val="left" w:pos="2250"/>
        </w:tabs>
        <w:ind w:firstLine="0"/>
        <w:rPr>
          <w:rStyle w:val="normaltextrun"/>
          <w:b/>
          <w:bCs/>
          <w:highlight w:val="green"/>
        </w:rPr>
      </w:pPr>
    </w:p>
    <w:p w:rsidR="000935B4" w:rsidRDefault="000935B4" w:rsidP="000935B4">
      <w:pPr>
        <w:tabs>
          <w:tab w:val="left" w:pos="2250"/>
        </w:tabs>
        <w:ind w:firstLine="0"/>
        <w:rPr>
          <w:rStyle w:val="normaltextrun"/>
          <w:b/>
          <w:bCs/>
          <w:highlight w:val="green"/>
        </w:rPr>
      </w:pPr>
    </w:p>
    <w:p w:rsidR="000935B4" w:rsidRPr="00877C50" w:rsidRDefault="000935B4" w:rsidP="000935B4">
      <w:pPr>
        <w:tabs>
          <w:tab w:val="left" w:pos="2250"/>
        </w:tabs>
        <w:ind w:firstLine="0"/>
        <w:rPr>
          <w:b/>
        </w:rPr>
      </w:pPr>
      <w:r w:rsidRPr="00877C50">
        <w:rPr>
          <w:b/>
        </w:rPr>
        <w:t>Работа над подготовкой составления заявления о приеме на работу</w:t>
      </w:r>
    </w:p>
    <w:p w:rsidR="000935B4" w:rsidRPr="00877C50" w:rsidRDefault="000935B4" w:rsidP="000935B4">
      <w:pPr>
        <w:pStyle w:val="af7"/>
        <w:spacing w:before="0" w:beforeAutospacing="0" w:after="0" w:afterAutospacing="0"/>
        <w:rPr>
          <w:b/>
          <w:i/>
          <w:sz w:val="24"/>
          <w:lang w:val="en-US"/>
        </w:rPr>
      </w:pPr>
      <w:r w:rsidRPr="00877C50">
        <w:rPr>
          <w:rStyle w:val="aff0"/>
          <w:rFonts w:eastAsiaTheme="majorEastAsia"/>
          <w:b w:val="0"/>
          <w:i/>
        </w:rPr>
        <w:t>Особенности</w:t>
      </w:r>
      <w:r w:rsidRPr="00877C50">
        <w:rPr>
          <w:rStyle w:val="aff0"/>
          <w:rFonts w:eastAsiaTheme="majorEastAsia"/>
          <w:b w:val="0"/>
          <w:i/>
          <w:lang w:val="en-US"/>
        </w:rPr>
        <w:t xml:space="preserve"> </w:t>
      </w:r>
      <w:r w:rsidRPr="00877C50">
        <w:rPr>
          <w:rStyle w:val="aff0"/>
          <w:rFonts w:eastAsiaTheme="majorEastAsia"/>
          <w:b w:val="0"/>
          <w:i/>
        </w:rPr>
        <w:t>заполнения</w:t>
      </w:r>
      <w:r w:rsidRPr="00877C50">
        <w:rPr>
          <w:rStyle w:val="aff0"/>
          <w:rFonts w:eastAsiaTheme="majorEastAsia"/>
          <w:b w:val="0"/>
          <w:i/>
          <w:lang w:val="en-US"/>
        </w:rPr>
        <w:t> on-line</w:t>
      </w:r>
      <w:r w:rsidRPr="00877C50">
        <w:rPr>
          <w:b/>
          <w:i/>
          <w:sz w:val="24"/>
          <w:lang w:val="en-US"/>
        </w:rPr>
        <w:t> </w:t>
      </w:r>
      <w:r w:rsidRPr="00877C50">
        <w:rPr>
          <w:rStyle w:val="aff0"/>
          <w:rFonts w:eastAsiaTheme="majorEastAsia"/>
          <w:b w:val="0"/>
          <w:i/>
          <w:lang w:val="en-US"/>
        </w:rPr>
        <w:t>application</w:t>
      </w:r>
      <w:r w:rsidRPr="00877C50">
        <w:rPr>
          <w:b/>
          <w:i/>
          <w:sz w:val="24"/>
          <w:lang w:val="en-US"/>
        </w:rPr>
        <w:t> </w:t>
      </w:r>
      <w:r w:rsidRPr="00877C50">
        <w:rPr>
          <w:rStyle w:val="aff0"/>
          <w:rFonts w:eastAsiaTheme="majorEastAsia"/>
          <w:b w:val="0"/>
          <w:i/>
          <w:lang w:val="en-US"/>
        </w:rPr>
        <w:t>form:</w:t>
      </w:r>
    </w:p>
    <w:p w:rsidR="000935B4" w:rsidRPr="0027755F" w:rsidRDefault="000935B4" w:rsidP="000935B4">
      <w:pPr>
        <w:pStyle w:val="af7"/>
        <w:spacing w:before="0" w:beforeAutospacing="0" w:after="0" w:afterAutospacing="0"/>
        <w:rPr>
          <w:sz w:val="24"/>
        </w:rPr>
      </w:pPr>
      <w:r w:rsidRPr="00877C50">
        <w:rPr>
          <w:rStyle w:val="a9"/>
          <w:sz w:val="24"/>
        </w:rPr>
        <w:t>Процесс заполнения on-line application form отличается от обычной отправки резюме в компанию.</w:t>
      </w:r>
      <w:r w:rsidRPr="00877C50">
        <w:rPr>
          <w:sz w:val="24"/>
        </w:rPr>
        <w:t> </w:t>
      </w:r>
      <w:proofErr w:type="gramStart"/>
      <w:r w:rsidRPr="00877C50">
        <w:rPr>
          <w:sz w:val="24"/>
        </w:rPr>
        <w:t>О</w:t>
      </w:r>
      <w:proofErr w:type="gramEnd"/>
      <w:r w:rsidRPr="00877C50">
        <w:rPr>
          <w:sz w:val="24"/>
        </w:rPr>
        <w:t>n-line application form имеет четко заданную</w:t>
      </w:r>
      <w:r w:rsidRPr="0027755F">
        <w:rPr>
          <w:sz w:val="24"/>
        </w:rPr>
        <w:t xml:space="preserve">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0935B4" w:rsidRPr="0027755F" w:rsidRDefault="000935B4" w:rsidP="000935B4">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0935B4" w:rsidRPr="0027755F" w:rsidRDefault="000935B4" w:rsidP="000935B4">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0935B4" w:rsidRPr="0027755F" w:rsidRDefault="000935B4" w:rsidP="000935B4">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0935B4" w:rsidRPr="0027755F" w:rsidRDefault="000935B4" w:rsidP="000935B4">
      <w:pPr>
        <w:pStyle w:val="af7"/>
        <w:spacing w:before="0" w:beforeAutospacing="0" w:after="0" w:afterAutospacing="0"/>
        <w:rPr>
          <w:sz w:val="24"/>
        </w:rPr>
      </w:pPr>
      <w:r w:rsidRPr="0027755F">
        <w:rPr>
          <w:rStyle w:val="a9"/>
          <w:sz w:val="24"/>
        </w:rPr>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0935B4" w:rsidRPr="0027755F" w:rsidRDefault="000935B4" w:rsidP="000935B4">
      <w:pPr>
        <w:pStyle w:val="af7"/>
        <w:spacing w:before="0" w:beforeAutospacing="0" w:after="0" w:afterAutospacing="0"/>
        <w:rPr>
          <w:sz w:val="24"/>
        </w:rPr>
      </w:pPr>
      <w:r w:rsidRPr="0027755F">
        <w:rPr>
          <w:rStyle w:val="a9"/>
          <w:sz w:val="24"/>
        </w:rPr>
        <w:lastRenderedPageBreak/>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0935B4" w:rsidRPr="0027755F" w:rsidRDefault="000935B4" w:rsidP="000935B4">
      <w:pPr>
        <w:pStyle w:val="af7"/>
        <w:spacing w:before="0" w:beforeAutospacing="0" w:after="0" w:afterAutospacing="0"/>
        <w:rPr>
          <w:sz w:val="24"/>
        </w:rPr>
      </w:pPr>
      <w:r w:rsidRPr="0027755F">
        <w:rPr>
          <w:rStyle w:val="aff0"/>
          <w:rFonts w:eastAsiaTheme="majorEastAsia"/>
        </w:rPr>
        <w:t>Какие знания, качества, умения хотели бы видеть работодатели в Application Form?</w:t>
      </w:r>
    </w:p>
    <w:p w:rsidR="000935B4" w:rsidRPr="0027755F" w:rsidRDefault="000935B4" w:rsidP="000935B4">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0935B4" w:rsidRPr="0027755F" w:rsidRDefault="000935B4" w:rsidP="000935B4">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0935B4" w:rsidRPr="0027755F" w:rsidRDefault="000935B4" w:rsidP="000935B4">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0935B4" w:rsidRPr="0027755F" w:rsidRDefault="000935B4" w:rsidP="000935B4">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0935B4" w:rsidRPr="0027755F" w:rsidRDefault="000935B4" w:rsidP="000935B4">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0935B4" w:rsidRPr="0027755F" w:rsidRDefault="000935B4" w:rsidP="000935B4">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0935B4" w:rsidRPr="0027755F" w:rsidRDefault="000935B4" w:rsidP="000935B4">
      <w:pPr>
        <w:pStyle w:val="af7"/>
        <w:spacing w:before="0" w:beforeAutospacing="0" w:after="0" w:afterAutospacing="0"/>
        <w:rPr>
          <w:sz w:val="24"/>
        </w:rPr>
      </w:pPr>
      <w:r w:rsidRPr="0027755F">
        <w:rPr>
          <w:sz w:val="24"/>
        </w:rPr>
        <w:t>7. Умение работать в сжатые сроки.</w:t>
      </w:r>
    </w:p>
    <w:p w:rsidR="000935B4" w:rsidRPr="0027755F" w:rsidRDefault="000935B4" w:rsidP="000935B4">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0935B4" w:rsidRPr="0027755F" w:rsidRDefault="000935B4" w:rsidP="000935B4">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0935B4" w:rsidRPr="0027755F" w:rsidRDefault="000935B4" w:rsidP="000935B4">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0935B4" w:rsidRPr="0027755F" w:rsidRDefault="000935B4" w:rsidP="000935B4">
      <w:pPr>
        <w:pStyle w:val="af7"/>
        <w:spacing w:before="0" w:beforeAutospacing="0" w:after="0" w:afterAutospacing="0"/>
        <w:rPr>
          <w:sz w:val="24"/>
        </w:rPr>
      </w:pPr>
      <w:r w:rsidRPr="0027755F">
        <w:rPr>
          <w:sz w:val="24"/>
        </w:rPr>
        <w:t>11. Умение работать в команде.</w:t>
      </w:r>
    </w:p>
    <w:p w:rsidR="000935B4" w:rsidRPr="0027755F" w:rsidRDefault="000935B4" w:rsidP="000935B4">
      <w:pPr>
        <w:pStyle w:val="af7"/>
        <w:spacing w:before="0" w:beforeAutospacing="0" w:after="0" w:afterAutospacing="0"/>
        <w:rPr>
          <w:sz w:val="24"/>
        </w:rPr>
      </w:pPr>
      <w:r w:rsidRPr="0027755F">
        <w:rPr>
          <w:rStyle w:val="aff0"/>
          <w:rFonts w:eastAsiaTheme="majorEastAsia"/>
        </w:rPr>
        <w:t>Структура Application Form:</w:t>
      </w:r>
    </w:p>
    <w:p w:rsidR="000935B4" w:rsidRPr="0027755F" w:rsidRDefault="000935B4" w:rsidP="000935B4">
      <w:pPr>
        <w:pStyle w:val="af7"/>
        <w:spacing w:before="0" w:beforeAutospacing="0" w:after="0" w:afterAutospacing="0"/>
        <w:rPr>
          <w:sz w:val="24"/>
        </w:rPr>
      </w:pPr>
      <w:r w:rsidRPr="0027755F">
        <w:rPr>
          <w:rStyle w:val="a9"/>
          <w:sz w:val="24"/>
        </w:rPr>
        <w:t>Персональные данные - Ф.И.О., адрес, контакты.</w:t>
      </w:r>
    </w:p>
    <w:p w:rsidR="000935B4" w:rsidRPr="0027755F" w:rsidRDefault="000935B4" w:rsidP="000935B4">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0935B4" w:rsidRPr="0027755F" w:rsidRDefault="000935B4" w:rsidP="000935B4">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0935B4" w:rsidRPr="0027755F" w:rsidRDefault="000935B4" w:rsidP="000935B4">
      <w:pPr>
        <w:pStyle w:val="af7"/>
        <w:spacing w:before="0" w:beforeAutospacing="0" w:after="0" w:afterAutospacing="0"/>
        <w:rPr>
          <w:sz w:val="24"/>
        </w:rPr>
      </w:pPr>
      <w:r w:rsidRPr="0027755F">
        <w:rPr>
          <w:rStyle w:val="a9"/>
          <w:sz w:val="24"/>
        </w:rPr>
        <w:lastRenderedPageBreak/>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0935B4" w:rsidRPr="0027755F" w:rsidRDefault="000935B4" w:rsidP="000935B4">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0935B4" w:rsidRPr="0027755F" w:rsidRDefault="000935B4" w:rsidP="000935B4">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0935B4" w:rsidRPr="0027755F" w:rsidRDefault="000935B4" w:rsidP="000935B4">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0935B4" w:rsidRPr="0027755F" w:rsidRDefault="000935B4" w:rsidP="000935B4">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0935B4" w:rsidRPr="0027755F" w:rsidRDefault="000935B4" w:rsidP="000935B4">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0935B4" w:rsidRPr="0027755F" w:rsidRDefault="000935B4" w:rsidP="000935B4">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0935B4" w:rsidRPr="0027755F" w:rsidRDefault="000935B4" w:rsidP="000935B4">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0935B4" w:rsidRPr="0027755F" w:rsidRDefault="000935B4" w:rsidP="000935B4">
      <w:pPr>
        <w:pStyle w:val="af7"/>
        <w:spacing w:before="0" w:beforeAutospacing="0" w:after="0" w:afterAutospacing="0"/>
        <w:rPr>
          <w:sz w:val="24"/>
        </w:rPr>
      </w:pPr>
      <w:r w:rsidRPr="0027755F">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0935B4" w:rsidRDefault="000935B4" w:rsidP="000935B4">
      <w:pPr>
        <w:tabs>
          <w:tab w:val="left" w:pos="2250"/>
        </w:tabs>
        <w:ind w:firstLine="0"/>
        <w:rPr>
          <w:b/>
          <w:highlight w:val="green"/>
        </w:rPr>
      </w:pPr>
    </w:p>
    <w:p w:rsidR="000935B4" w:rsidRPr="00877C50" w:rsidRDefault="000935B4" w:rsidP="000935B4">
      <w:pPr>
        <w:tabs>
          <w:tab w:val="left" w:pos="2250"/>
        </w:tabs>
        <w:ind w:firstLine="0"/>
        <w:rPr>
          <w:rStyle w:val="normaltextrun"/>
          <w:b/>
          <w:bCs/>
        </w:rPr>
      </w:pPr>
      <w:r w:rsidRPr="00877C50">
        <w:rPr>
          <w:b/>
        </w:rPr>
        <w:t xml:space="preserve"> </w:t>
      </w:r>
      <w:r w:rsidRPr="00877C50">
        <w:rPr>
          <w:rStyle w:val="normaltextrun"/>
          <w:b/>
          <w:bCs/>
        </w:rPr>
        <w:t xml:space="preserve">Методические указания по самостоятельной работе </w:t>
      </w:r>
      <w:proofErr w:type="gramStart"/>
      <w:r w:rsidRPr="00877C50">
        <w:rPr>
          <w:rStyle w:val="normaltextrun"/>
          <w:b/>
          <w:bCs/>
        </w:rPr>
        <w:t>обучающихся</w:t>
      </w:r>
      <w:proofErr w:type="gramEnd"/>
    </w:p>
    <w:p w:rsidR="000935B4" w:rsidRPr="00877C50" w:rsidRDefault="000935B4" w:rsidP="000935B4">
      <w:pPr>
        <w:tabs>
          <w:tab w:val="left" w:pos="2250"/>
        </w:tabs>
        <w:ind w:firstLine="0"/>
        <w:rPr>
          <w:rStyle w:val="normaltextrun"/>
          <w:b/>
          <w:bCs/>
        </w:rPr>
      </w:pPr>
    </w:p>
    <w:p w:rsidR="000935B4" w:rsidRPr="00877C50" w:rsidRDefault="000935B4" w:rsidP="000935B4">
      <w:pPr>
        <w:widowControl/>
        <w:autoSpaceDE/>
        <w:autoSpaceDN/>
        <w:adjustRightInd/>
        <w:ind w:firstLine="709"/>
      </w:pPr>
      <w:r w:rsidRPr="00877C50">
        <w:lastRenderedPageBreak/>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935B4" w:rsidRPr="00877C50" w:rsidRDefault="000935B4" w:rsidP="000935B4">
      <w:pPr>
        <w:widowControl/>
        <w:autoSpaceDE/>
        <w:autoSpaceDN/>
        <w:adjustRightInd/>
        <w:ind w:firstLine="709"/>
      </w:pPr>
      <w:r w:rsidRPr="00877C50">
        <w:t>Виды самостоятельной работы:</w:t>
      </w:r>
    </w:p>
    <w:p w:rsidR="000935B4" w:rsidRPr="00877C50" w:rsidRDefault="000935B4" w:rsidP="000935B4">
      <w:pPr>
        <w:widowControl/>
        <w:autoSpaceDE/>
        <w:autoSpaceDN/>
        <w:adjustRightInd/>
        <w:ind w:firstLine="709"/>
      </w:pPr>
      <w:r w:rsidRPr="00877C5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935B4" w:rsidRPr="00877C50" w:rsidRDefault="000935B4" w:rsidP="000935B4">
      <w:pPr>
        <w:widowControl/>
        <w:autoSpaceDE/>
        <w:autoSpaceDN/>
        <w:adjustRightInd/>
        <w:ind w:firstLine="709"/>
      </w:pPr>
      <w:r w:rsidRPr="00877C50">
        <w:t>•подготовка презентаций;</w:t>
      </w:r>
    </w:p>
    <w:p w:rsidR="000935B4" w:rsidRPr="00877C50" w:rsidRDefault="000935B4" w:rsidP="000935B4">
      <w:pPr>
        <w:widowControl/>
        <w:autoSpaceDE/>
        <w:autoSpaceDN/>
        <w:adjustRightInd/>
        <w:ind w:firstLine="709"/>
      </w:pPr>
      <w:r w:rsidRPr="00877C50">
        <w:t>•работа с тестами и вопросами для самопроверки;</w:t>
      </w:r>
    </w:p>
    <w:p w:rsidR="000935B4" w:rsidRPr="00877C50" w:rsidRDefault="000935B4" w:rsidP="000935B4">
      <w:pPr>
        <w:widowControl/>
        <w:autoSpaceDE/>
        <w:autoSpaceDN/>
        <w:adjustRightInd/>
        <w:ind w:firstLine="709"/>
      </w:pPr>
      <w:r w:rsidRPr="00877C50">
        <w:t xml:space="preserve">•поиск и обработка информации с использованием информационно-компьютерных технологий; </w:t>
      </w:r>
    </w:p>
    <w:p w:rsidR="000935B4" w:rsidRPr="00A14ACD" w:rsidRDefault="000935B4" w:rsidP="000935B4">
      <w:pPr>
        <w:widowControl/>
        <w:autoSpaceDE/>
        <w:autoSpaceDN/>
        <w:adjustRightInd/>
        <w:ind w:firstLine="709"/>
      </w:pPr>
      <w:r w:rsidRPr="00877C5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0935B4" w:rsidRPr="00A74174" w:rsidRDefault="000935B4" w:rsidP="000935B4">
      <w:pPr>
        <w:widowControl/>
        <w:autoSpaceDE/>
        <w:autoSpaceDN/>
        <w:adjustRightInd/>
        <w:spacing w:after="200" w:line="276" w:lineRule="auto"/>
        <w:ind w:firstLine="0"/>
      </w:pPr>
    </w:p>
    <w:p w:rsidR="000935B4" w:rsidRPr="00877C50" w:rsidRDefault="000935B4" w:rsidP="000935B4">
      <w:pPr>
        <w:widowControl/>
        <w:autoSpaceDE/>
        <w:autoSpaceDN/>
        <w:adjustRightInd/>
        <w:spacing w:after="200" w:line="276" w:lineRule="auto"/>
        <w:ind w:firstLine="0"/>
        <w:jc w:val="right"/>
        <w:rPr>
          <w:b/>
          <w:bCs/>
        </w:rPr>
      </w:pPr>
      <w:r w:rsidRPr="00877C50">
        <w:rPr>
          <w:b/>
          <w:bCs/>
        </w:rPr>
        <w:t>ПРИЛОЖЕНИЕ 2</w:t>
      </w:r>
    </w:p>
    <w:p w:rsidR="000935B4" w:rsidRPr="00877C50" w:rsidRDefault="000935B4" w:rsidP="000935B4">
      <w:pPr>
        <w:pStyle w:val="af7"/>
        <w:shd w:val="clear" w:color="auto" w:fill="FFFFFF"/>
        <w:spacing w:before="0" w:beforeAutospacing="0" w:after="0" w:afterAutospacing="0" w:line="240" w:lineRule="auto"/>
        <w:jc w:val="center"/>
        <w:rPr>
          <w:b/>
          <w:bCs/>
          <w:sz w:val="24"/>
        </w:rPr>
      </w:pPr>
    </w:p>
    <w:p w:rsidR="000935B4" w:rsidRPr="00877C50" w:rsidRDefault="000935B4" w:rsidP="000935B4">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Методические разработки по разделам / темам </w:t>
      </w:r>
    </w:p>
    <w:p w:rsidR="000935B4" w:rsidRPr="00E02014" w:rsidRDefault="000935B4" w:rsidP="000935B4">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аудиторной и внеаудиторной работы </w:t>
      </w:r>
      <w:proofErr w:type="gramStart"/>
      <w:r w:rsidRPr="00877C50">
        <w:rPr>
          <w:b/>
          <w:bCs/>
          <w:sz w:val="24"/>
        </w:rPr>
        <w:t>обучающихся</w:t>
      </w:r>
      <w:proofErr w:type="gramEnd"/>
      <w:r>
        <w:rPr>
          <w:b/>
          <w:bCs/>
          <w:sz w:val="24"/>
        </w:rPr>
        <w:t xml:space="preserve"> </w:t>
      </w:r>
    </w:p>
    <w:p w:rsidR="000935B4" w:rsidRPr="00D46C07" w:rsidRDefault="000935B4" w:rsidP="000935B4">
      <w:pPr>
        <w:pStyle w:val="af7"/>
        <w:shd w:val="clear" w:color="auto" w:fill="FFFFFF"/>
        <w:spacing w:before="0" w:beforeAutospacing="0" w:after="0" w:afterAutospacing="0" w:line="240" w:lineRule="auto"/>
        <w:jc w:val="center"/>
        <w:rPr>
          <w:b/>
          <w:bCs/>
          <w:sz w:val="24"/>
        </w:rPr>
      </w:pPr>
    </w:p>
    <w:p w:rsidR="000935B4" w:rsidRDefault="000935B4" w:rsidP="000935B4">
      <w:pPr>
        <w:jc w:val="center"/>
        <w:rPr>
          <w:b/>
        </w:rPr>
      </w:pPr>
      <w:r>
        <w:rPr>
          <w:b/>
        </w:rPr>
        <w:t>АНГЛИЙСКИЙ</w:t>
      </w:r>
      <w:r w:rsidRPr="009750D1">
        <w:rPr>
          <w:b/>
        </w:rPr>
        <w:t xml:space="preserve"> </w:t>
      </w:r>
      <w:r>
        <w:rPr>
          <w:b/>
        </w:rPr>
        <w:t>ЯЗЫК</w:t>
      </w:r>
    </w:p>
    <w:p w:rsidR="000935B4" w:rsidRPr="009750D1" w:rsidRDefault="000935B4" w:rsidP="000935B4">
      <w:pPr>
        <w:jc w:val="center"/>
        <w:rPr>
          <w:b/>
        </w:rPr>
      </w:pPr>
    </w:p>
    <w:p w:rsidR="000935B4" w:rsidRPr="00495A7D" w:rsidRDefault="000935B4" w:rsidP="000935B4">
      <w:pPr>
        <w:jc w:val="center"/>
        <w:rPr>
          <w:b/>
          <w:lang w:val="en-US"/>
        </w:rPr>
      </w:pPr>
      <w:r w:rsidRPr="00D36326">
        <w:rPr>
          <w:b/>
        </w:rPr>
        <w:t>Раздел</w:t>
      </w:r>
      <w:r w:rsidRPr="00495A7D">
        <w:rPr>
          <w:b/>
          <w:lang w:val="en-US"/>
        </w:rPr>
        <w:t xml:space="preserve"> 1 </w:t>
      </w:r>
      <w:r w:rsidRPr="00D36326">
        <w:rPr>
          <w:b/>
        </w:rPr>
        <w:t>пункт</w:t>
      </w:r>
      <w:r w:rsidRPr="00495A7D">
        <w:rPr>
          <w:b/>
          <w:lang w:val="en-US"/>
        </w:rPr>
        <w:t xml:space="preserve"> 1.2</w:t>
      </w:r>
    </w:p>
    <w:p w:rsidR="000935B4" w:rsidRPr="00D36326" w:rsidRDefault="000935B4" w:rsidP="000935B4">
      <w:pPr>
        <w:jc w:val="center"/>
        <w:rPr>
          <w:b/>
          <w:lang w:val="en-US"/>
        </w:rPr>
      </w:pPr>
      <w:r w:rsidRPr="00D36326">
        <w:rPr>
          <w:b/>
          <w:lang w:val="en-US"/>
        </w:rPr>
        <w:t>INNOVATIONS IN T</w:t>
      </w:r>
      <w:r w:rsidRPr="00BC1DE3">
        <w:rPr>
          <w:b/>
          <w:shd w:val="clear" w:color="auto" w:fill="FFFFFF"/>
          <w:lang w:val="en-US"/>
        </w:rPr>
        <w:t>ECHNOLOGY AND ENGINEERING</w:t>
      </w:r>
    </w:p>
    <w:p w:rsidR="000935B4" w:rsidRPr="00D36326" w:rsidRDefault="000935B4" w:rsidP="000935B4">
      <w:pPr>
        <w:rPr>
          <w:b/>
          <w:lang w:val="en-US"/>
        </w:rPr>
      </w:pPr>
      <w:r w:rsidRPr="00BC1DE3">
        <w:rPr>
          <w:shd w:val="clear" w:color="auto" w:fill="FFFFFF"/>
          <w:lang w:val="en-US"/>
        </w:rPr>
        <w:t>The difference between science, engineering and technology is not always clear</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lang w:val="en-US"/>
        </w:rPr>
        <w:br/>
      </w:r>
      <w:r w:rsidRPr="00BC1DE3">
        <w:rPr>
          <w:shd w:val="clear" w:color="auto" w:fill="FFFFFF"/>
          <w:lang w:val="en-US"/>
        </w:rPr>
        <w:t>Science is the study of phenomena</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To achieve some practical result, technology may touch on many fields of knowledge, for example, scientific, engineering, mathematical, linguistic, and historical knowledge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In this sense, scientists and engineers may both be considered technologists; the three fields are often considered as one for the purposes of research and reference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The exact relations between science and technology in particular have been debated by scientists, historians, and policymakers in the late 20th century</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This essential new knowledge can be obtained only through basic scientific research</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r w:rsidRPr="00BC1DE3">
        <w:rPr>
          <w:shd w:val="clear" w:color="auto" w:fill="FFFFFF"/>
          <w:lang w:val="en-US"/>
        </w:rPr>
        <w:t>" In the late-1960s, however, this view came under direct attack, because most analysts denied the model that technology simply is a result of scientific research</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BC1DE3">
        <w:rPr>
          <w:rStyle w:val="afb"/>
          <w:shd w:val="clear" w:color="auto" w:fill="FFFFFF"/>
          <w:lang w:val="en-US"/>
        </w:rPr>
        <w:t>.</w:t>
      </w:r>
      <w:r w:rsidR="00FD60D3">
        <w:fldChar w:fldCharType="end"/>
      </w:r>
    </w:p>
    <w:p w:rsidR="000935B4" w:rsidRPr="00BC1DE3" w:rsidRDefault="000935B4" w:rsidP="000935B4">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0935B4" w:rsidRPr="007E5992" w:rsidRDefault="000935B4" w:rsidP="000935B4">
      <w:pPr>
        <w:shd w:val="clear" w:color="auto" w:fill="FFFFFF"/>
        <w:spacing w:before="171" w:after="171"/>
        <w:jc w:val="center"/>
        <w:outlineLvl w:val="1"/>
        <w:rPr>
          <w:lang w:val="en-US"/>
        </w:rPr>
      </w:pPr>
      <w:r w:rsidRPr="007E5992">
        <w:rPr>
          <w:lang w:val="en-US"/>
        </w:rPr>
        <w:t>My Working Place</w:t>
      </w:r>
    </w:p>
    <w:p w:rsidR="000935B4" w:rsidRPr="007E5992" w:rsidRDefault="000935B4" w:rsidP="000935B4">
      <w:pPr>
        <w:shd w:val="clear" w:color="auto" w:fill="FFFFFF"/>
        <w:spacing w:after="171"/>
        <w:rPr>
          <w:lang w:val="en-US"/>
        </w:rPr>
      </w:pPr>
      <w:r w:rsidRPr="007E5992">
        <w:rPr>
          <w:lang w:val="en-US"/>
        </w:rPr>
        <w:t>Attention must be paid to safety in order to ensure a safe working practice in factories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xml:space="preserve"> Workers must be aware of the dangers and risks that exist all around them: two out of every three industrial </w:t>
      </w:r>
      <w:r w:rsidRPr="007E5992">
        <w:rPr>
          <w:lang w:val="en-US"/>
        </w:rPr>
        <w:lastRenderedPageBreak/>
        <w:t>accidents are caused by individual carelessness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p>
    <w:p w:rsidR="000935B4" w:rsidRPr="007E5992" w:rsidRDefault="000935B4" w:rsidP="000935B4">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p>
    <w:p w:rsidR="000935B4" w:rsidRPr="007E5992" w:rsidRDefault="000935B4" w:rsidP="000935B4">
      <w:pPr>
        <w:shd w:val="clear" w:color="auto" w:fill="FFFFFF"/>
        <w:spacing w:after="171"/>
      </w:pPr>
      <w:r w:rsidRPr="007E5992">
        <w:rPr>
          <w:lang w:val="en-US"/>
        </w:rPr>
        <w:t> Each country has specific regulations concerning health and safety at work</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For example, The Health and Safety at Work Act 1974 is a UK Act of Parliament that establishes the fundamental rules to enforce workplace health, safety and welfare within the United Kingdom</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w:t>
      </w:r>
      <w:r w:rsidRPr="007E5992">
        <w:t>The objectives of the Act are:</w:t>
      </w:r>
    </w:p>
    <w:p w:rsidR="000935B4" w:rsidRPr="007E5992" w:rsidRDefault="000935B4" w:rsidP="000935B4">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0935B4" w:rsidRPr="007E5992" w:rsidRDefault="000935B4" w:rsidP="000935B4">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0935B4" w:rsidRPr="007E5992" w:rsidRDefault="000935B4" w:rsidP="000935B4">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0935B4" w:rsidRPr="007E5992" w:rsidRDefault="000935B4" w:rsidP="000935B4">
      <w:pPr>
        <w:widowControl/>
        <w:numPr>
          <w:ilvl w:val="0"/>
          <w:numId w:val="18"/>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81" w:tooltip="SCIENCE AND ENGINEERING AS A PROFESSION: ." w:history="1">
        <w:r w:rsidRPr="00D36326">
          <w:rPr>
            <w:lang w:val="en-US"/>
          </w:rPr>
          <w:t>.</w:t>
        </w:r>
      </w:hyperlink>
    </w:p>
    <w:p w:rsidR="000935B4" w:rsidRPr="007E5992" w:rsidRDefault="000935B4" w:rsidP="000935B4">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In particular, every employer has to ensure the health, safety and welfare at work of all the employees, visitors, the general public and clients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p>
    <w:p w:rsidR="000935B4" w:rsidRPr="007E5992" w:rsidRDefault="000935B4" w:rsidP="000935B4">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It is also very important to provide employees with proper instructions and training so that they will be able to cope with any problem that may occur at work</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p>
    <w:p w:rsidR="000935B4" w:rsidRPr="007E5992" w:rsidRDefault="000935B4" w:rsidP="000935B4">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r w:rsidRPr="007E5992">
        <w:rPr>
          <w:lang w:val="en-US"/>
        </w:rPr>
        <w:t> Moreover, they should cooperate with employers to enable them to perform their duties or requirements under the Act</w:t>
      </w:r>
      <w:r w:rsidR="00FD60D3">
        <w:fldChar w:fldCharType="begin"/>
      </w:r>
      <w:r w:rsidR="00FD60D3" w:rsidRPr="00D946FF">
        <w:rPr>
          <w:lang w:val="en-US"/>
        </w:rPr>
        <w:instrText>HYPERLINK "http://newlms.magtu.ru/mod/glossary/showentry.php?eid=69894&amp;displayformat=dictionary" \o "SCIENCE AND ENGINEERING AS A PROFESSION: ."</w:instrText>
      </w:r>
      <w:r w:rsidR="00FD60D3">
        <w:fldChar w:fldCharType="separate"/>
      </w:r>
      <w:r w:rsidRPr="00D36326">
        <w:rPr>
          <w:lang w:val="en-US"/>
        </w:rPr>
        <w:t>.</w:t>
      </w:r>
      <w:r w:rsidR="00FD60D3">
        <w:fldChar w:fldCharType="end"/>
      </w:r>
    </w:p>
    <w:p w:rsidR="000935B4" w:rsidRPr="00D36326" w:rsidRDefault="000935B4" w:rsidP="000935B4">
      <w:pPr>
        <w:rPr>
          <w:b/>
          <w:lang w:val="en-US"/>
        </w:rPr>
      </w:pPr>
    </w:p>
    <w:p w:rsidR="000935B4" w:rsidRPr="00D36326" w:rsidRDefault="000935B4" w:rsidP="000935B4">
      <w:pPr>
        <w:jc w:val="center"/>
        <w:rPr>
          <w:b/>
        </w:rPr>
      </w:pPr>
      <w:r w:rsidRPr="00D36326">
        <w:rPr>
          <w:b/>
        </w:rPr>
        <w:t>Раздел 2 Пункт .2.3</w:t>
      </w:r>
    </w:p>
    <w:p w:rsidR="000935B4" w:rsidRPr="00D36326" w:rsidRDefault="000935B4" w:rsidP="000935B4">
      <w:pPr>
        <w:jc w:val="center"/>
        <w:rPr>
          <w:b/>
        </w:rPr>
      </w:pPr>
      <w:r w:rsidRPr="00D36326">
        <w:rPr>
          <w:b/>
        </w:rPr>
        <w:t>СТРУКТУРА И ВНЕШНИЙ ВИД ЗАЯВЛЕНИЯ О ПРИЕМЕ НА РАБОТУ</w:t>
      </w:r>
    </w:p>
    <w:p w:rsidR="000935B4" w:rsidRPr="00D36326" w:rsidRDefault="000935B4" w:rsidP="000935B4">
      <w:pPr>
        <w:rPr>
          <w:b/>
        </w:rPr>
      </w:pPr>
    </w:p>
    <w:p w:rsidR="000935B4" w:rsidRPr="00877C50" w:rsidRDefault="000935B4" w:rsidP="000935B4">
      <w:pPr>
        <w:pStyle w:val="af7"/>
        <w:spacing w:before="0" w:beforeAutospacing="0" w:after="0" w:afterAutospacing="0" w:line="240" w:lineRule="auto"/>
        <w:rPr>
          <w:sz w:val="24"/>
        </w:rPr>
      </w:pPr>
      <w:r w:rsidRPr="00877C50">
        <w:rPr>
          <w:rStyle w:val="aff0"/>
          <w:rFonts w:eastAsiaTheme="majorEastAsia"/>
        </w:rPr>
        <w:t>Application</w:t>
      </w:r>
      <w:r w:rsidRPr="00877C50">
        <w:rPr>
          <w:sz w:val="24"/>
        </w:rPr>
        <w:t> </w:t>
      </w:r>
      <w:r w:rsidRPr="00877C50">
        <w:rPr>
          <w:rStyle w:val="aff0"/>
          <w:rFonts w:eastAsiaTheme="majorEastAsia"/>
        </w:rPr>
        <w:t>form</w:t>
      </w:r>
    </w:p>
    <w:p w:rsidR="000935B4" w:rsidRPr="00877C50" w:rsidRDefault="000935B4" w:rsidP="000935B4">
      <w:pPr>
        <w:pStyle w:val="af7"/>
        <w:spacing w:before="0" w:beforeAutospacing="0" w:after="0" w:afterAutospacing="0" w:line="240" w:lineRule="auto"/>
        <w:rPr>
          <w:sz w:val="24"/>
        </w:rPr>
      </w:pPr>
      <w:r w:rsidRPr="00877C50">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0935B4" w:rsidRPr="00877C50" w:rsidRDefault="000935B4" w:rsidP="000935B4">
      <w:pPr>
        <w:pStyle w:val="af7"/>
        <w:spacing w:before="0" w:beforeAutospacing="0" w:after="0" w:afterAutospacing="0" w:line="240" w:lineRule="auto"/>
        <w:rPr>
          <w:sz w:val="24"/>
        </w:rPr>
      </w:pPr>
      <w:r w:rsidRPr="00877C50">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0935B4" w:rsidRPr="00877C50" w:rsidRDefault="000935B4" w:rsidP="000935B4">
      <w:pPr>
        <w:pStyle w:val="af7"/>
        <w:spacing w:before="0" w:beforeAutospacing="0" w:after="0" w:afterAutospacing="0" w:line="240" w:lineRule="auto"/>
        <w:rPr>
          <w:sz w:val="24"/>
        </w:rPr>
      </w:pPr>
      <w:r w:rsidRPr="00877C50">
        <w:rPr>
          <w:rStyle w:val="a9"/>
          <w:b/>
          <w:bCs/>
          <w:sz w:val="24"/>
        </w:rPr>
        <w:t>Application form</w:t>
      </w:r>
      <w:r w:rsidRPr="00877C50">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0935B4" w:rsidRPr="00877C50" w:rsidRDefault="000935B4" w:rsidP="000935B4">
      <w:pPr>
        <w:pStyle w:val="af7"/>
        <w:spacing w:before="0" w:beforeAutospacing="0" w:after="0" w:afterAutospacing="0" w:line="240" w:lineRule="auto"/>
        <w:rPr>
          <w:sz w:val="24"/>
        </w:rPr>
      </w:pPr>
      <w:r w:rsidRPr="00877C50">
        <w:rPr>
          <w:rStyle w:val="aff0"/>
          <w:rFonts w:eastAsiaTheme="majorEastAsia"/>
        </w:rPr>
        <w:t>Основных отличий application form от резюме два:</w:t>
      </w:r>
    </w:p>
    <w:p w:rsidR="000935B4" w:rsidRPr="00877C50" w:rsidRDefault="000935B4" w:rsidP="000935B4">
      <w:pPr>
        <w:pStyle w:val="af7"/>
        <w:spacing w:before="0" w:beforeAutospacing="0" w:after="0" w:afterAutospacing="0" w:line="240" w:lineRule="auto"/>
        <w:rPr>
          <w:sz w:val="24"/>
        </w:rPr>
      </w:pPr>
      <w:r w:rsidRPr="00877C50">
        <w:rPr>
          <w:sz w:val="24"/>
        </w:rPr>
        <w:t>1. </w:t>
      </w:r>
      <w:proofErr w:type="gramStart"/>
      <w:r w:rsidRPr="00877C50">
        <w:rPr>
          <w:sz w:val="24"/>
        </w:rPr>
        <w:t>А</w:t>
      </w:r>
      <w:proofErr w:type="gramEnd"/>
      <w:r w:rsidRPr="00877C50">
        <w:rPr>
          <w:sz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0935B4" w:rsidRPr="00877C50" w:rsidRDefault="000935B4" w:rsidP="000935B4">
      <w:pPr>
        <w:pStyle w:val="af7"/>
        <w:spacing w:before="0" w:beforeAutospacing="0" w:after="0" w:afterAutospacing="0" w:line="240" w:lineRule="auto"/>
        <w:rPr>
          <w:sz w:val="24"/>
        </w:rPr>
      </w:pPr>
      <w:r w:rsidRPr="00877C50">
        <w:rPr>
          <w:sz w:val="24"/>
        </w:rPr>
        <w:t>2. </w:t>
      </w:r>
      <w:proofErr w:type="gramStart"/>
      <w:r w:rsidRPr="00877C50">
        <w:rPr>
          <w:sz w:val="24"/>
        </w:rPr>
        <w:t>А</w:t>
      </w:r>
      <w:proofErr w:type="gramEnd"/>
      <w:r w:rsidRPr="00877C50">
        <w:rPr>
          <w:sz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0935B4" w:rsidRPr="00877C50" w:rsidRDefault="000935B4" w:rsidP="000935B4">
      <w:pPr>
        <w:pStyle w:val="af7"/>
        <w:spacing w:before="0" w:beforeAutospacing="0" w:after="0" w:afterAutospacing="0" w:line="240" w:lineRule="auto"/>
        <w:rPr>
          <w:sz w:val="24"/>
        </w:rPr>
      </w:pPr>
      <w:r w:rsidRPr="00877C50">
        <w:rPr>
          <w:rStyle w:val="aff0"/>
          <w:rFonts w:eastAsiaTheme="majorEastAsia"/>
        </w:rPr>
        <w:lastRenderedPageBreak/>
        <w:t>Существует два основных вида application form:</w:t>
      </w:r>
    </w:p>
    <w:p w:rsidR="000935B4" w:rsidRPr="00877C50" w:rsidRDefault="000935B4" w:rsidP="000935B4">
      <w:pPr>
        <w:pStyle w:val="af7"/>
        <w:spacing w:before="0" w:beforeAutospacing="0" w:after="0" w:afterAutospacing="0" w:line="240" w:lineRule="auto"/>
        <w:rPr>
          <w:sz w:val="24"/>
        </w:rPr>
      </w:pPr>
      <w:r w:rsidRPr="00877C50">
        <w:rPr>
          <w:rStyle w:val="a9"/>
          <w:sz w:val="24"/>
        </w:rPr>
        <w:t>Электронная</w:t>
      </w:r>
      <w:r w:rsidRPr="00877C50">
        <w:rPr>
          <w:sz w:val="24"/>
          <w:lang w:val="en-US"/>
        </w:rPr>
        <w:t> </w:t>
      </w:r>
      <w:r w:rsidRPr="00877C50">
        <w:rPr>
          <w:rStyle w:val="a9"/>
          <w:sz w:val="24"/>
        </w:rPr>
        <w:t>форма</w:t>
      </w:r>
      <w:r w:rsidRPr="00877C50">
        <w:rPr>
          <w:rStyle w:val="a9"/>
          <w:sz w:val="24"/>
          <w:lang w:val="en-US"/>
        </w:rPr>
        <w:t> (on-line application form). </w:t>
      </w:r>
      <w:r w:rsidRPr="00877C50">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0935B4" w:rsidRPr="009750D1" w:rsidRDefault="000935B4" w:rsidP="000935B4">
      <w:pPr>
        <w:pStyle w:val="af7"/>
        <w:spacing w:before="0" w:beforeAutospacing="0" w:after="0" w:afterAutospacing="0" w:line="240" w:lineRule="auto"/>
        <w:rPr>
          <w:sz w:val="24"/>
          <w:lang w:val="en-US"/>
        </w:rPr>
      </w:pPr>
      <w:r w:rsidRPr="00877C50">
        <w:rPr>
          <w:rStyle w:val="a9"/>
          <w:sz w:val="24"/>
        </w:rPr>
        <w:t>Анкета в печатном виде.</w:t>
      </w:r>
      <w:r w:rsidRPr="00877C50">
        <w:rPr>
          <w:sz w:val="24"/>
        </w:rPr>
        <w:t> Выдается представителями компаний для заполнения кандидатом в офисе компании или дома. Такие</w:t>
      </w:r>
      <w:r w:rsidRPr="009750D1">
        <w:rPr>
          <w:sz w:val="24"/>
          <w:lang w:val="en-US"/>
        </w:rPr>
        <w:t xml:space="preserve"> </w:t>
      </w:r>
      <w:r w:rsidRPr="00877C50">
        <w:rPr>
          <w:sz w:val="24"/>
        </w:rPr>
        <w:t>анкеты</w:t>
      </w:r>
      <w:r w:rsidRPr="009750D1">
        <w:rPr>
          <w:sz w:val="24"/>
          <w:lang w:val="en-US"/>
        </w:rPr>
        <w:t xml:space="preserve"> </w:t>
      </w:r>
      <w:r w:rsidRPr="00877C50">
        <w:rPr>
          <w:sz w:val="24"/>
        </w:rPr>
        <w:t>обычно</w:t>
      </w:r>
      <w:r w:rsidRPr="009750D1">
        <w:rPr>
          <w:sz w:val="24"/>
          <w:lang w:val="en-US"/>
        </w:rPr>
        <w:t xml:space="preserve"> </w:t>
      </w:r>
      <w:r w:rsidRPr="00877C50">
        <w:rPr>
          <w:sz w:val="24"/>
        </w:rPr>
        <w:t>проверяются</w:t>
      </w:r>
      <w:r w:rsidRPr="009750D1">
        <w:rPr>
          <w:sz w:val="24"/>
          <w:lang w:val="en-US"/>
        </w:rPr>
        <w:t xml:space="preserve"> </w:t>
      </w:r>
      <w:r w:rsidRPr="00877C50">
        <w:rPr>
          <w:sz w:val="24"/>
        </w:rPr>
        <w:t>менеджерами</w:t>
      </w:r>
      <w:r w:rsidRPr="009750D1">
        <w:rPr>
          <w:sz w:val="24"/>
          <w:lang w:val="en-US"/>
        </w:rPr>
        <w:t xml:space="preserve"> </w:t>
      </w:r>
      <w:r w:rsidRPr="00877C50">
        <w:rPr>
          <w:sz w:val="24"/>
        </w:rPr>
        <w:t>по</w:t>
      </w:r>
      <w:r w:rsidRPr="009750D1">
        <w:rPr>
          <w:sz w:val="24"/>
          <w:lang w:val="en-US"/>
        </w:rPr>
        <w:t xml:space="preserve"> </w:t>
      </w:r>
      <w:r w:rsidRPr="00877C50">
        <w:rPr>
          <w:sz w:val="24"/>
        </w:rPr>
        <w:t>персоналу</w:t>
      </w:r>
      <w:r w:rsidRPr="009750D1">
        <w:rPr>
          <w:sz w:val="24"/>
          <w:lang w:val="en-US"/>
        </w:rPr>
        <w:t>.</w:t>
      </w:r>
    </w:p>
    <w:p w:rsidR="000935B4" w:rsidRPr="00877C50" w:rsidRDefault="000935B4" w:rsidP="000935B4">
      <w:pPr>
        <w:spacing w:before="120" w:after="120"/>
        <w:jc w:val="center"/>
        <w:rPr>
          <w:b/>
          <w:lang w:val="en-US"/>
        </w:rPr>
      </w:pPr>
      <w:r w:rsidRPr="00877C50">
        <w:rPr>
          <w:b/>
        </w:rPr>
        <w:t>Раздел</w:t>
      </w:r>
      <w:r w:rsidRPr="00877C50">
        <w:rPr>
          <w:b/>
          <w:lang w:val="en-US"/>
        </w:rPr>
        <w:t xml:space="preserve"> 3 </w:t>
      </w:r>
      <w:r w:rsidRPr="00877C50">
        <w:rPr>
          <w:b/>
        </w:rPr>
        <w:t>пункт</w:t>
      </w:r>
      <w:r w:rsidRPr="00877C50">
        <w:rPr>
          <w:b/>
          <w:lang w:val="en-US"/>
        </w:rPr>
        <w:t xml:space="preserve"> 3.2</w:t>
      </w:r>
    </w:p>
    <w:p w:rsidR="000935B4" w:rsidRPr="009D6322" w:rsidRDefault="000935B4" w:rsidP="000935B4">
      <w:pPr>
        <w:spacing w:before="120" w:after="120"/>
        <w:rPr>
          <w:lang w:val="en-US"/>
        </w:rPr>
      </w:pPr>
      <w:r w:rsidRPr="00877C50">
        <w:rPr>
          <w:lang w:val="en-US"/>
        </w:rPr>
        <w:t>The concepts of electric charge and potential are very important in the study of electric currents. When an extended conductor has different potentials at its ends, the free electrons of the</w:t>
      </w:r>
      <w:r w:rsidRPr="009D6322">
        <w:rPr>
          <w:lang w:val="en-US"/>
        </w:rPr>
        <w:t xml:space="preserv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0935B4" w:rsidRPr="009D6322" w:rsidRDefault="000935B4" w:rsidP="000935B4">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0935B4" w:rsidRPr="009D6322" w:rsidRDefault="000935B4" w:rsidP="000935B4">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0935B4" w:rsidRPr="009D6322" w:rsidRDefault="000935B4" w:rsidP="000935B4">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0935B4" w:rsidRDefault="000935B4" w:rsidP="000935B4">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0935B4" w:rsidRPr="00166241" w:rsidRDefault="000935B4" w:rsidP="000935B4">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0935B4" w:rsidRPr="009D6322" w:rsidRDefault="000935B4" w:rsidP="000935B4">
      <w:pPr>
        <w:jc w:val="center"/>
        <w:rPr>
          <w:b/>
          <w:bCs/>
          <w:lang w:val="en-US"/>
        </w:rPr>
      </w:pPr>
      <w:r w:rsidRPr="009D6322">
        <w:rPr>
          <w:b/>
          <w:bCs/>
          <w:lang w:val="en-US"/>
        </w:rPr>
        <w:t>ALTERNATING CURRENT</w:t>
      </w:r>
    </w:p>
    <w:p w:rsidR="000935B4" w:rsidRDefault="000935B4" w:rsidP="000935B4">
      <w:pPr>
        <w:rPr>
          <w:b/>
          <w:i/>
          <w:lang w:val="en-US"/>
        </w:rPr>
      </w:pPr>
    </w:p>
    <w:p w:rsidR="000935B4" w:rsidRPr="009D6322" w:rsidRDefault="000935B4" w:rsidP="000935B4">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0935B4" w:rsidRPr="009D6322" w:rsidRDefault="000935B4" w:rsidP="000935B4">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0935B4" w:rsidRPr="009D6322" w:rsidRDefault="000935B4" w:rsidP="000935B4">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0935B4" w:rsidRPr="009D6322" w:rsidRDefault="000935B4" w:rsidP="000935B4">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 xml:space="preserve">out through the circuit. Then, the same terminal becomes positive and </w:t>
      </w:r>
      <w:r w:rsidRPr="009D6322">
        <w:rPr>
          <w:lang w:val="en-US"/>
        </w:rPr>
        <w:lastRenderedPageBreak/>
        <w:t>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0935B4" w:rsidRPr="00290156" w:rsidRDefault="000935B4" w:rsidP="000935B4">
      <w:pPr>
        <w:spacing w:before="120" w:after="120"/>
        <w:rPr>
          <w:lang w:val="en-US"/>
        </w:rPr>
      </w:pPr>
    </w:p>
    <w:p w:rsidR="000935B4" w:rsidRPr="00EF2F26" w:rsidRDefault="000935B4" w:rsidP="000935B4">
      <w:pPr>
        <w:rPr>
          <w:b/>
          <w:lang w:val="en-US"/>
        </w:rPr>
      </w:pPr>
    </w:p>
    <w:p w:rsidR="000935B4" w:rsidRPr="003D1593" w:rsidRDefault="000935B4" w:rsidP="000935B4">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0935B4" w:rsidRPr="00D36326" w:rsidRDefault="000935B4" w:rsidP="000935B4">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0935B4" w:rsidRPr="00D36326" w:rsidRDefault="000935B4" w:rsidP="000935B4">
      <w:pPr>
        <w:pStyle w:val="af7"/>
        <w:shd w:val="clear" w:color="auto" w:fill="FFFFFF"/>
        <w:jc w:val="left"/>
        <w:rPr>
          <w:lang w:val="en-US"/>
        </w:rPr>
      </w:pPr>
      <w:r w:rsidRPr="00D36326">
        <w:rPr>
          <w:rStyle w:val="a9"/>
          <w:lang w:val="en-US"/>
        </w:rPr>
        <w:t>September 1, 2018</w:t>
      </w:r>
    </w:p>
    <w:p w:rsidR="000935B4" w:rsidRPr="00D36326" w:rsidRDefault="000935B4" w:rsidP="000935B4">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0935B4" w:rsidRPr="00D36326" w:rsidRDefault="000935B4" w:rsidP="000935B4">
      <w:pPr>
        <w:pStyle w:val="af7"/>
        <w:shd w:val="clear" w:color="auto" w:fill="FFFFFF"/>
        <w:jc w:val="left"/>
        <w:rPr>
          <w:lang w:val="en-US"/>
        </w:rPr>
      </w:pPr>
      <w:r w:rsidRPr="00D36326">
        <w:rPr>
          <w:rStyle w:val="a9"/>
          <w:lang w:val="en-US"/>
        </w:rPr>
        <w:t>Dear Mr. Gilhooley,</w:t>
      </w:r>
    </w:p>
    <w:p w:rsidR="000935B4" w:rsidRPr="00D36326" w:rsidRDefault="000935B4" w:rsidP="000935B4">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0935B4" w:rsidRPr="00D36326" w:rsidRDefault="000935B4" w:rsidP="000935B4">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0935B4" w:rsidRPr="00BC1DE3" w:rsidRDefault="000935B4" w:rsidP="000935B4">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0935B4" w:rsidRPr="00BC1DE3" w:rsidRDefault="000935B4" w:rsidP="000935B4">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0935B4" w:rsidRPr="00BC1DE3" w:rsidRDefault="000935B4" w:rsidP="000935B4">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0935B4" w:rsidRPr="00D36326" w:rsidRDefault="000935B4" w:rsidP="000935B4">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0935B4" w:rsidRPr="00D36326" w:rsidRDefault="000935B4" w:rsidP="000935B4">
      <w:pPr>
        <w:pStyle w:val="af7"/>
        <w:shd w:val="clear" w:color="auto" w:fill="FFFFFF"/>
        <w:rPr>
          <w:lang w:val="en-US"/>
        </w:rPr>
      </w:pPr>
      <w:r w:rsidRPr="00D36326">
        <w:rPr>
          <w:rStyle w:val="a9"/>
          <w:lang w:val="en-US"/>
        </w:rPr>
        <w:t>I can be reached anytime via email at john.donaldson@emailexample.com or by cell phone, 909-555-5555.</w:t>
      </w:r>
    </w:p>
    <w:p w:rsidR="000935B4" w:rsidRPr="00D36326" w:rsidRDefault="000935B4" w:rsidP="000935B4">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0935B4" w:rsidRPr="00D36326" w:rsidRDefault="000935B4" w:rsidP="000935B4">
      <w:pPr>
        <w:pStyle w:val="af7"/>
        <w:shd w:val="clear" w:color="auto" w:fill="FFFFFF"/>
        <w:rPr>
          <w:lang w:val="en-US"/>
        </w:rPr>
      </w:pPr>
      <w:r w:rsidRPr="00D36326">
        <w:rPr>
          <w:rStyle w:val="a9"/>
          <w:lang w:val="en-US"/>
        </w:rPr>
        <w:t>Sincerely,</w:t>
      </w:r>
    </w:p>
    <w:p w:rsidR="000935B4" w:rsidRPr="00D36326" w:rsidRDefault="000935B4" w:rsidP="000935B4">
      <w:pPr>
        <w:pStyle w:val="af7"/>
        <w:shd w:val="clear" w:color="auto" w:fill="FFFFFF"/>
        <w:rPr>
          <w:lang w:val="en-US"/>
        </w:rPr>
      </w:pPr>
      <w:r w:rsidRPr="00D36326">
        <w:rPr>
          <w:rStyle w:val="a9"/>
          <w:lang w:val="en-US"/>
        </w:rPr>
        <w:t>John Donaldson</w:t>
      </w:r>
    </w:p>
    <w:p w:rsidR="000935B4" w:rsidRPr="00BC1DE3" w:rsidRDefault="000935B4" w:rsidP="000935B4">
      <w:pPr>
        <w:pStyle w:val="3"/>
        <w:shd w:val="clear" w:color="auto" w:fill="FFFFFF"/>
        <w:rPr>
          <w:rFonts w:ascii="Times New Roman" w:hAnsi="Times New Roman" w:cs="Times New Roman"/>
          <w:b w:val="0"/>
          <w:bCs w:val="0"/>
          <w:color w:val="auto"/>
          <w:lang w:val="en-US"/>
        </w:rPr>
      </w:pPr>
      <w:r w:rsidRPr="00BC1DE3">
        <w:rPr>
          <w:rStyle w:val="mntl-sc-block-headingtext"/>
          <w:rFonts w:ascii="Times New Roman" w:hAnsi="Times New Roman" w:cs="Times New Roman"/>
          <w:color w:val="auto"/>
          <w:lang w:val="en-US"/>
        </w:rPr>
        <w:t>Sample Email Letter of Application</w:t>
      </w:r>
    </w:p>
    <w:p w:rsidR="000935B4" w:rsidRPr="00D36326" w:rsidRDefault="000935B4" w:rsidP="000935B4">
      <w:pPr>
        <w:pStyle w:val="af7"/>
        <w:shd w:val="clear" w:color="auto" w:fill="FFFFFF"/>
        <w:rPr>
          <w:lang w:val="en-US"/>
        </w:rPr>
      </w:pPr>
      <w:r w:rsidRPr="00D36326">
        <w:rPr>
          <w:rStyle w:val="aff0"/>
          <w:rFonts w:eastAsiaTheme="majorEastAsia"/>
          <w:lang w:val="en-US"/>
        </w:rPr>
        <w:t>Subject:</w:t>
      </w:r>
      <w:r w:rsidRPr="00D36326">
        <w:rPr>
          <w:lang w:val="en-US"/>
        </w:rPr>
        <w:t> </w:t>
      </w:r>
      <w:r w:rsidRPr="00D36326">
        <w:rPr>
          <w:rStyle w:val="a9"/>
          <w:lang w:val="en-US"/>
        </w:rPr>
        <w:t>FirstName LastName - Web Content Manager Position</w:t>
      </w:r>
    </w:p>
    <w:p w:rsidR="000935B4" w:rsidRPr="00D36326" w:rsidRDefault="000935B4" w:rsidP="000935B4">
      <w:pPr>
        <w:pStyle w:val="af7"/>
        <w:shd w:val="clear" w:color="auto" w:fill="FFFFFF"/>
        <w:rPr>
          <w:lang w:val="en-US"/>
        </w:rPr>
      </w:pPr>
      <w:r w:rsidRPr="00D36326">
        <w:rPr>
          <w:rStyle w:val="a9"/>
          <w:lang w:val="en-US"/>
        </w:rPr>
        <w:lastRenderedPageBreak/>
        <w:t>Dear Hiring Manager,</w:t>
      </w:r>
    </w:p>
    <w:p w:rsidR="000935B4" w:rsidRPr="00D36326" w:rsidRDefault="000935B4" w:rsidP="000935B4">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0935B4" w:rsidRPr="00D36326" w:rsidRDefault="000935B4" w:rsidP="000935B4">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0935B4" w:rsidRPr="00D36326" w:rsidRDefault="000935B4" w:rsidP="000935B4">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0935B4" w:rsidRPr="00D36326" w:rsidRDefault="000935B4" w:rsidP="000935B4">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0935B4" w:rsidRPr="00D36326" w:rsidRDefault="000935B4" w:rsidP="000935B4">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0935B4" w:rsidRPr="00D36326" w:rsidRDefault="000935B4" w:rsidP="000935B4">
      <w:pPr>
        <w:pStyle w:val="af7"/>
        <w:shd w:val="clear" w:color="auto" w:fill="FFFFFF"/>
        <w:rPr>
          <w:lang w:val="en-US"/>
        </w:rPr>
      </w:pPr>
      <w:r w:rsidRPr="00D36326">
        <w:rPr>
          <w:rStyle w:val="a9"/>
          <w:lang w:val="en-US"/>
        </w:rPr>
        <w:t>Thank you for your consideration.</w:t>
      </w:r>
    </w:p>
    <w:p w:rsidR="000935B4" w:rsidRPr="00D36326" w:rsidRDefault="000935B4" w:rsidP="000935B4">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0935B4" w:rsidRPr="00D36326" w:rsidRDefault="000935B4" w:rsidP="000935B4">
      <w:pPr>
        <w:rPr>
          <w:lang w:val="en-US"/>
        </w:rPr>
      </w:pPr>
    </w:p>
    <w:p w:rsidR="000935B4" w:rsidRDefault="000935B4" w:rsidP="000935B4">
      <w:pPr>
        <w:rPr>
          <w:lang w:val="en-US"/>
        </w:rPr>
      </w:pPr>
      <w:r>
        <w:rPr>
          <w:lang w:val="en-US"/>
        </w:rPr>
        <w:br w:type="page"/>
      </w:r>
    </w:p>
    <w:p w:rsidR="000935B4" w:rsidRPr="00166241" w:rsidRDefault="000935B4" w:rsidP="000935B4">
      <w:pPr>
        <w:jc w:val="center"/>
        <w:rPr>
          <w:b/>
        </w:rPr>
      </w:pPr>
      <w:r w:rsidRPr="00166241">
        <w:rPr>
          <w:b/>
        </w:rPr>
        <w:lastRenderedPageBreak/>
        <w:t>НЕМЕЦКИЙ ЯЗЫК</w:t>
      </w:r>
    </w:p>
    <w:p w:rsidR="000935B4" w:rsidRPr="00D36326" w:rsidRDefault="000935B4" w:rsidP="000935B4">
      <w:pPr>
        <w:rPr>
          <w:b/>
        </w:rPr>
      </w:pPr>
    </w:p>
    <w:p w:rsidR="000935B4" w:rsidRPr="00D36326" w:rsidRDefault="000935B4" w:rsidP="000935B4">
      <w:r w:rsidRPr="00D36326">
        <w:t>Аннотационный перевод - вид технического перевода, заключающийся в составлении аннотации оригинала на другом языке.</w:t>
      </w:r>
    </w:p>
    <w:p w:rsidR="000935B4" w:rsidRPr="00D36326" w:rsidRDefault="000935B4" w:rsidP="000935B4">
      <w:r w:rsidRPr="00D36326">
        <w:t>Объем аннотационного перевода обычно составляет не более 500 печатных знаков.</w:t>
      </w:r>
    </w:p>
    <w:p w:rsidR="000935B4" w:rsidRPr="00D36326" w:rsidRDefault="000935B4" w:rsidP="000935B4">
      <w:pPr>
        <w:rPr>
          <w:b/>
        </w:rPr>
      </w:pPr>
      <w:r w:rsidRPr="00D36326">
        <w:rPr>
          <w:b/>
        </w:rPr>
        <w:t>Примерная схема аннотационного перевода может быть следующей:</w:t>
      </w:r>
    </w:p>
    <w:p w:rsidR="000935B4" w:rsidRPr="00D36326" w:rsidRDefault="000935B4" w:rsidP="000935B4">
      <w:r w:rsidRPr="00D36326">
        <w:t>1. Постановка проблемы.</w:t>
      </w:r>
    </w:p>
    <w:p w:rsidR="000935B4" w:rsidRPr="00D36326" w:rsidRDefault="000935B4" w:rsidP="000935B4">
      <w:r w:rsidRPr="00D36326">
        <w:t>2. Методы решения проблемы.</w:t>
      </w:r>
    </w:p>
    <w:p w:rsidR="000935B4" w:rsidRPr="00D36326" w:rsidRDefault="000935B4" w:rsidP="000935B4">
      <w:r w:rsidRPr="00D36326">
        <w:t>3. Выделение узловых пунктов.</w:t>
      </w:r>
    </w:p>
    <w:p w:rsidR="000935B4" w:rsidRPr="00D36326" w:rsidRDefault="000935B4" w:rsidP="000935B4">
      <w:r w:rsidRPr="00D36326">
        <w:t>4. Рекомендации.</w:t>
      </w:r>
    </w:p>
    <w:p w:rsidR="000935B4" w:rsidRPr="00D36326" w:rsidRDefault="000935B4" w:rsidP="000935B4">
      <w:r w:rsidRPr="00D36326">
        <w:t>Основные клише и штампы, используемые при аннотационном переводе:</w:t>
      </w:r>
    </w:p>
    <w:p w:rsidR="000935B4" w:rsidRPr="00D36326" w:rsidRDefault="000935B4" w:rsidP="000935B4">
      <w:r w:rsidRPr="00D36326">
        <w:t>Фразы для аннотирования</w:t>
      </w:r>
    </w:p>
    <w:p w:rsidR="000935B4" w:rsidRPr="00D36326" w:rsidRDefault="000935B4" w:rsidP="000935B4"/>
    <w:p w:rsidR="000935B4" w:rsidRPr="00D36326" w:rsidRDefault="000935B4" w:rsidP="000935B4">
      <w:r w:rsidRPr="00D36326">
        <w:t>Заголовок статьи</w:t>
      </w:r>
      <w:r w:rsidRPr="00D36326">
        <w:tab/>
      </w:r>
    </w:p>
    <w:p w:rsidR="000935B4" w:rsidRPr="00B1293E" w:rsidRDefault="000935B4" w:rsidP="000935B4">
      <w:pPr>
        <w:rPr>
          <w:lang w:val="de-DE"/>
        </w:rPr>
      </w:pPr>
      <w:r w:rsidRPr="00B1293E">
        <w:rPr>
          <w:lang w:val="de-DE"/>
        </w:rPr>
        <w:t xml:space="preserve">Der vorliegende Artikel gehört zum wissenschaftlichen (populär-wissenschaftlichen) Styl. </w:t>
      </w:r>
    </w:p>
    <w:p w:rsidR="000935B4" w:rsidRPr="00B1293E" w:rsidRDefault="000935B4" w:rsidP="000935B4">
      <w:pPr>
        <w:rPr>
          <w:lang w:val="de-DE"/>
        </w:rPr>
      </w:pPr>
      <w:r w:rsidRPr="00B1293E">
        <w:rPr>
          <w:lang w:val="de-DE"/>
        </w:rPr>
        <w:t xml:space="preserve">Der Artikel hat folgende Überschrift … </w:t>
      </w:r>
    </w:p>
    <w:p w:rsidR="000935B4" w:rsidRPr="00B1293E" w:rsidRDefault="000935B4" w:rsidP="000935B4">
      <w:pPr>
        <w:rPr>
          <w:lang w:val="de-DE"/>
        </w:rPr>
      </w:pPr>
      <w:r w:rsidRPr="00B1293E">
        <w:rPr>
          <w:lang w:val="de-DE"/>
        </w:rPr>
        <w:t xml:space="preserve">Der Titel des Artikles lautet … </w:t>
      </w:r>
    </w:p>
    <w:p w:rsidR="000935B4" w:rsidRPr="00D36326" w:rsidRDefault="000935B4" w:rsidP="000935B4">
      <w:r w:rsidRPr="00D36326">
        <w:t xml:space="preserve">Der Artikel ist … betitelt. </w:t>
      </w:r>
    </w:p>
    <w:p w:rsidR="000935B4" w:rsidRPr="00D36326" w:rsidRDefault="000935B4" w:rsidP="000935B4"/>
    <w:p w:rsidR="000935B4" w:rsidRPr="00D36326" w:rsidRDefault="000935B4" w:rsidP="000935B4">
      <w:r w:rsidRPr="00D36326">
        <w:t>Информация об авторе статьи, где и когда статья была опубликована.</w:t>
      </w:r>
    </w:p>
    <w:p w:rsidR="000935B4" w:rsidRPr="00D36326" w:rsidRDefault="000935B4" w:rsidP="000935B4">
      <w:r w:rsidRPr="00D36326">
        <w:tab/>
      </w:r>
    </w:p>
    <w:p w:rsidR="000935B4" w:rsidRPr="00B1293E" w:rsidRDefault="000935B4" w:rsidP="000935B4">
      <w:pPr>
        <w:rPr>
          <w:lang w:val="de-DE"/>
        </w:rPr>
      </w:pPr>
      <w:r w:rsidRPr="00B1293E">
        <w:rPr>
          <w:lang w:val="de-DE"/>
        </w:rPr>
        <w:t xml:space="preserve">Der Autor des Artikles ist … </w:t>
      </w:r>
    </w:p>
    <w:p w:rsidR="000935B4" w:rsidRPr="00B1293E" w:rsidRDefault="000935B4" w:rsidP="000935B4">
      <w:pPr>
        <w:rPr>
          <w:lang w:val="de-DE"/>
        </w:rPr>
      </w:pPr>
      <w:r w:rsidRPr="00B1293E">
        <w:rPr>
          <w:lang w:val="de-DE"/>
        </w:rPr>
        <w:t xml:space="preserve">Der Text ist im Lehrbuch … (im Buch …, in der Zeitschrift …, in der Zeitung …) veröffentlicht. </w:t>
      </w:r>
    </w:p>
    <w:p w:rsidR="000935B4" w:rsidRPr="00B1293E" w:rsidRDefault="000935B4" w:rsidP="000935B4">
      <w:pPr>
        <w:rPr>
          <w:lang w:val="de-DE"/>
        </w:rPr>
      </w:pPr>
      <w:r w:rsidRPr="00B1293E">
        <w:rPr>
          <w:lang w:val="de-DE"/>
        </w:rPr>
        <w:t xml:space="preserve">Das Lehrbuch … (das Buch …, die Zeitschrift …, die Zeitung …) ist vom Verlag … 2008 herausgegeben. </w:t>
      </w:r>
    </w:p>
    <w:p w:rsidR="000935B4" w:rsidRPr="00B1293E" w:rsidRDefault="000935B4" w:rsidP="000935B4">
      <w:pPr>
        <w:rPr>
          <w:lang w:val="de-DE"/>
        </w:rPr>
      </w:pPr>
    </w:p>
    <w:p w:rsidR="000935B4" w:rsidRPr="00B1293E" w:rsidRDefault="000935B4" w:rsidP="000935B4">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0935B4" w:rsidRPr="00B1293E" w:rsidRDefault="000935B4" w:rsidP="000935B4">
      <w:pPr>
        <w:rPr>
          <w:lang w:val="de-DE"/>
        </w:rPr>
      </w:pPr>
      <w:r w:rsidRPr="00B1293E">
        <w:rPr>
          <w:lang w:val="de-DE"/>
        </w:rPr>
        <w:tab/>
      </w:r>
    </w:p>
    <w:p w:rsidR="000935B4" w:rsidRPr="00B1293E" w:rsidRDefault="000935B4" w:rsidP="000935B4">
      <w:pPr>
        <w:rPr>
          <w:lang w:val="de-DE"/>
        </w:rPr>
      </w:pPr>
      <w:r w:rsidRPr="00B1293E">
        <w:rPr>
          <w:lang w:val="de-DE"/>
        </w:rPr>
        <w:t xml:space="preserve">Der Hauptgedanke des Artikles ist … </w:t>
      </w:r>
    </w:p>
    <w:p w:rsidR="000935B4" w:rsidRPr="00B1293E" w:rsidRDefault="000935B4" w:rsidP="000935B4">
      <w:pPr>
        <w:rPr>
          <w:lang w:val="de-DE"/>
        </w:rPr>
      </w:pPr>
      <w:r w:rsidRPr="00B1293E">
        <w:rPr>
          <w:lang w:val="de-DE"/>
        </w:rPr>
        <w:t xml:space="preserve">Die Hauptidee des Artikles ist … </w:t>
      </w:r>
    </w:p>
    <w:p w:rsidR="000935B4" w:rsidRPr="00B1293E" w:rsidRDefault="000935B4" w:rsidP="000935B4">
      <w:pPr>
        <w:rPr>
          <w:lang w:val="de-DE"/>
        </w:rPr>
      </w:pPr>
      <w:r w:rsidRPr="00B1293E">
        <w:rPr>
          <w:lang w:val="de-DE"/>
        </w:rPr>
        <w:t xml:space="preserve">Der Artikel ist der Frage … gewidmet. </w:t>
      </w:r>
    </w:p>
    <w:p w:rsidR="000935B4" w:rsidRPr="00B1293E" w:rsidRDefault="000935B4" w:rsidP="000935B4">
      <w:pPr>
        <w:rPr>
          <w:lang w:val="de-DE"/>
        </w:rPr>
      </w:pPr>
      <w:r w:rsidRPr="00B1293E">
        <w:rPr>
          <w:lang w:val="de-DE"/>
        </w:rPr>
        <w:t xml:space="preserve">Das Ziel des Artikels ist den Leser mit den Problemen … bekannt zu machen. </w:t>
      </w:r>
    </w:p>
    <w:p w:rsidR="000935B4" w:rsidRPr="00B1293E" w:rsidRDefault="000935B4" w:rsidP="000935B4">
      <w:pPr>
        <w:rPr>
          <w:lang w:val="de-DE"/>
        </w:rPr>
      </w:pPr>
    </w:p>
    <w:p w:rsidR="000935B4" w:rsidRPr="00B1293E" w:rsidRDefault="000935B4" w:rsidP="000935B4">
      <w:pPr>
        <w:rPr>
          <w:lang w:val="de-DE"/>
        </w:rPr>
      </w:pPr>
      <w:r w:rsidRPr="00B1293E">
        <w:rPr>
          <w:lang w:val="de-DE"/>
        </w:rPr>
        <w:t xml:space="preserve"> </w:t>
      </w:r>
    </w:p>
    <w:p w:rsidR="000935B4" w:rsidRPr="00D36326" w:rsidRDefault="000935B4" w:rsidP="000935B4">
      <w:r w:rsidRPr="00D36326">
        <w:t>Содержание статьи: факты, имена, цифры.</w:t>
      </w:r>
      <w:r w:rsidRPr="00D36326">
        <w:tab/>
      </w:r>
    </w:p>
    <w:p w:rsidR="000935B4" w:rsidRPr="00B1293E" w:rsidRDefault="000935B4" w:rsidP="000935B4">
      <w:pPr>
        <w:rPr>
          <w:lang w:val="de-DE"/>
        </w:rPr>
      </w:pPr>
      <w:r w:rsidRPr="00B1293E">
        <w:rPr>
          <w:lang w:val="de-DE"/>
        </w:rPr>
        <w:t xml:space="preserve">Im Artikel werden folgende Fragen dargelegt … </w:t>
      </w:r>
    </w:p>
    <w:p w:rsidR="000935B4" w:rsidRPr="00B1293E" w:rsidRDefault="000935B4" w:rsidP="000935B4">
      <w:pPr>
        <w:rPr>
          <w:lang w:val="de-DE"/>
        </w:rPr>
      </w:pPr>
      <w:r w:rsidRPr="00B1293E">
        <w:rPr>
          <w:lang w:val="de-DE"/>
        </w:rPr>
        <w:t xml:space="preserve">Erstens … Zweitens … Drittens … </w:t>
      </w:r>
    </w:p>
    <w:p w:rsidR="000935B4" w:rsidRPr="00B1293E" w:rsidRDefault="000935B4" w:rsidP="000935B4">
      <w:pPr>
        <w:rPr>
          <w:lang w:val="de-DE"/>
        </w:rPr>
      </w:pPr>
      <w:r w:rsidRPr="00B1293E">
        <w:rPr>
          <w:lang w:val="de-DE"/>
        </w:rPr>
        <w:t>Es wird festgestellt, dass …</w:t>
      </w:r>
    </w:p>
    <w:p w:rsidR="000935B4" w:rsidRPr="00B1293E" w:rsidRDefault="000935B4" w:rsidP="000935B4">
      <w:pPr>
        <w:rPr>
          <w:lang w:val="de-DE"/>
        </w:rPr>
      </w:pPr>
    </w:p>
    <w:p w:rsidR="000935B4" w:rsidRPr="00C66B73" w:rsidRDefault="000935B4" w:rsidP="000935B4">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0935B4" w:rsidRPr="00D946FF" w:rsidRDefault="000935B4" w:rsidP="000935B4">
      <w:r w:rsidRPr="00C66B73">
        <w:tab/>
      </w:r>
      <w:r w:rsidRPr="00165597">
        <w:rPr>
          <w:lang w:val="de-DE"/>
        </w:rPr>
        <w:t>Daraus</w:t>
      </w:r>
      <w:r w:rsidRPr="00D946FF">
        <w:t xml:space="preserve"> </w:t>
      </w:r>
      <w:r w:rsidRPr="00165597">
        <w:rPr>
          <w:lang w:val="de-DE"/>
        </w:rPr>
        <w:t>folgt</w:t>
      </w:r>
      <w:r w:rsidRPr="00D946FF">
        <w:t xml:space="preserve"> … </w:t>
      </w:r>
    </w:p>
    <w:p w:rsidR="000935B4" w:rsidRPr="00B1293E" w:rsidRDefault="000935B4" w:rsidP="000935B4">
      <w:pPr>
        <w:rPr>
          <w:lang w:val="de-DE"/>
        </w:rPr>
      </w:pPr>
      <w:r w:rsidRPr="00B1293E">
        <w:rPr>
          <w:lang w:val="de-DE"/>
        </w:rPr>
        <w:t xml:space="preserve">Laut dem Inhalt des Textes dürfen wir zusammenfassen, dass </w:t>
      </w:r>
    </w:p>
    <w:p w:rsidR="000935B4" w:rsidRPr="00B1293E" w:rsidRDefault="000935B4" w:rsidP="000935B4">
      <w:pPr>
        <w:rPr>
          <w:lang w:val="de-DE"/>
        </w:rPr>
      </w:pPr>
      <w:r w:rsidRPr="00B1293E">
        <w:rPr>
          <w:lang w:val="de-DE"/>
        </w:rPr>
        <w:t>Der Artikel enthält wertvolle Information über … und lässt den Leser mehr Aufmerksamkeit dem beschriebenen Problem (den beschriebenen Tatsachen) schenken</w:t>
      </w:r>
    </w:p>
    <w:p w:rsidR="000935B4" w:rsidRPr="00B1293E" w:rsidRDefault="000935B4" w:rsidP="000935B4">
      <w:pPr>
        <w:rPr>
          <w:lang w:val="de-DE"/>
        </w:rPr>
      </w:pPr>
      <w:r w:rsidRPr="00B1293E">
        <w:rPr>
          <w:lang w:val="de-DE"/>
        </w:rPr>
        <w:t xml:space="preserve">Die Information ist ausführlich / gründlich dargelegt. </w:t>
      </w:r>
    </w:p>
    <w:p w:rsidR="000935B4" w:rsidRPr="00B1293E" w:rsidRDefault="000935B4" w:rsidP="000935B4">
      <w:pPr>
        <w:rPr>
          <w:lang w:val="de-DE"/>
        </w:rPr>
      </w:pPr>
      <w:r w:rsidRPr="00B1293E">
        <w:rPr>
          <w:lang w:val="de-DE"/>
        </w:rPr>
        <w:t>Der Artikel enthält fundierte Schlussfolgerungen.</w:t>
      </w:r>
    </w:p>
    <w:p w:rsidR="000935B4" w:rsidRPr="00B1293E" w:rsidRDefault="000935B4" w:rsidP="000935B4">
      <w:pPr>
        <w:rPr>
          <w:lang w:val="de-DE"/>
        </w:rPr>
      </w:pPr>
      <w:r w:rsidRPr="00B1293E">
        <w:rPr>
          <w:lang w:val="de-DE"/>
        </w:rPr>
        <w:t xml:space="preserve">Ich finde den Artikel interessant / informativ / langweilig / wertlos / schwer zu verstehen. </w:t>
      </w:r>
    </w:p>
    <w:p w:rsidR="000935B4" w:rsidRPr="00B1293E" w:rsidRDefault="000935B4" w:rsidP="000935B4">
      <w:pPr>
        <w:rPr>
          <w:lang w:val="de-DE"/>
        </w:rPr>
      </w:pPr>
    </w:p>
    <w:p w:rsidR="000935B4" w:rsidRPr="00D36326" w:rsidRDefault="000935B4" w:rsidP="000935B4">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0935B4" w:rsidRPr="00D36326" w:rsidTr="00C951CA">
        <w:trPr>
          <w:trHeight w:val="276"/>
        </w:trPr>
        <w:tc>
          <w:tcPr>
            <w:tcW w:w="2396" w:type="dxa"/>
            <w:tcBorders>
              <w:top w:val="single" w:sz="4" w:space="0" w:color="000000"/>
              <w:left w:val="single" w:sz="4" w:space="0" w:color="000000"/>
              <w:bottom w:val="single" w:sz="4" w:space="0" w:color="000000"/>
            </w:tcBorders>
          </w:tcPr>
          <w:p w:rsidR="000935B4" w:rsidRPr="00D36326" w:rsidRDefault="000935B4" w:rsidP="00C951CA">
            <w:pPr>
              <w:snapToGrid w:val="0"/>
            </w:pPr>
          </w:p>
          <w:p w:rsidR="000935B4" w:rsidRPr="00D36326" w:rsidRDefault="000935B4" w:rsidP="00C951CA">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0935B4" w:rsidRPr="00B1293E" w:rsidRDefault="000935B4" w:rsidP="00C951CA">
            <w:pPr>
              <w:snapToGrid w:val="0"/>
              <w:rPr>
                <w:lang w:val="de-DE"/>
              </w:rPr>
            </w:pPr>
          </w:p>
          <w:p w:rsidR="000935B4" w:rsidRPr="00B1293E" w:rsidRDefault="000935B4" w:rsidP="00C951CA">
            <w:pPr>
              <w:tabs>
                <w:tab w:val="left" w:pos="9000"/>
              </w:tabs>
              <w:ind w:right="381"/>
              <w:rPr>
                <w:lang w:val="de-DE"/>
              </w:rPr>
            </w:pPr>
            <w:r w:rsidRPr="00B1293E">
              <w:rPr>
                <w:lang w:val="de-DE"/>
              </w:rPr>
              <w:t xml:space="preserve">Der vorliegende Artikel gehört zum wissenschaftlichen (populär-wissenschaftlichen) Styl. </w:t>
            </w:r>
          </w:p>
          <w:p w:rsidR="000935B4" w:rsidRPr="00B1293E" w:rsidRDefault="000935B4" w:rsidP="00C951CA">
            <w:pPr>
              <w:ind w:right="381"/>
              <w:rPr>
                <w:lang w:val="de-DE"/>
              </w:rPr>
            </w:pPr>
            <w:r w:rsidRPr="00B1293E">
              <w:rPr>
                <w:lang w:val="de-DE"/>
              </w:rPr>
              <w:t xml:space="preserve">Der Artikel hat folgende Überschrift … </w:t>
            </w:r>
          </w:p>
          <w:p w:rsidR="000935B4" w:rsidRPr="00B1293E" w:rsidRDefault="000935B4" w:rsidP="00C951CA">
            <w:pPr>
              <w:ind w:right="381"/>
              <w:rPr>
                <w:lang w:val="de-DE"/>
              </w:rPr>
            </w:pPr>
            <w:r w:rsidRPr="00B1293E">
              <w:rPr>
                <w:lang w:val="de-DE"/>
              </w:rPr>
              <w:t xml:space="preserve">Der Titel des Artikles lautet … </w:t>
            </w:r>
          </w:p>
          <w:p w:rsidR="000935B4" w:rsidRPr="00D36326" w:rsidRDefault="000935B4" w:rsidP="00C951CA">
            <w:pPr>
              <w:ind w:right="381"/>
              <w:rPr>
                <w:lang w:val="en-US"/>
              </w:rPr>
            </w:pPr>
            <w:r w:rsidRPr="00D36326">
              <w:rPr>
                <w:lang w:val="en-US"/>
              </w:rPr>
              <w:t xml:space="preserve">Der Artikel ist … betitelt. </w:t>
            </w:r>
          </w:p>
          <w:p w:rsidR="000935B4" w:rsidRPr="00D36326" w:rsidRDefault="000935B4" w:rsidP="00C951CA">
            <w:pPr>
              <w:ind w:right="381"/>
              <w:rPr>
                <w:lang w:val="en-US"/>
              </w:rPr>
            </w:pPr>
          </w:p>
        </w:tc>
      </w:tr>
      <w:tr w:rsidR="000935B4" w:rsidRPr="00D36326" w:rsidTr="00C951CA">
        <w:trPr>
          <w:trHeight w:val="276"/>
        </w:trPr>
        <w:tc>
          <w:tcPr>
            <w:tcW w:w="2396" w:type="dxa"/>
            <w:tcBorders>
              <w:top w:val="single" w:sz="4" w:space="0" w:color="000000"/>
              <w:left w:val="single" w:sz="4" w:space="0" w:color="000000"/>
              <w:bottom w:val="single" w:sz="4" w:space="0" w:color="000000"/>
            </w:tcBorders>
          </w:tcPr>
          <w:p w:rsidR="000935B4" w:rsidRPr="00D36326" w:rsidRDefault="000935B4" w:rsidP="00C951CA">
            <w:pPr>
              <w:snapToGrid w:val="0"/>
            </w:pPr>
          </w:p>
          <w:p w:rsidR="000935B4" w:rsidRPr="00D36326" w:rsidRDefault="000935B4" w:rsidP="00C951CA">
            <w:r w:rsidRPr="00D36326">
              <w:t>Информация об авторе статьи, где и когда статья была опубликована.</w:t>
            </w:r>
          </w:p>
          <w:p w:rsidR="000935B4" w:rsidRPr="00D36326" w:rsidRDefault="000935B4" w:rsidP="00C951CA"/>
        </w:tc>
        <w:tc>
          <w:tcPr>
            <w:tcW w:w="7957" w:type="dxa"/>
            <w:tcBorders>
              <w:top w:val="single" w:sz="4" w:space="0" w:color="000000"/>
              <w:left w:val="single" w:sz="4" w:space="0" w:color="000000"/>
              <w:bottom w:val="single" w:sz="4" w:space="0" w:color="000000"/>
              <w:right w:val="single" w:sz="4" w:space="0" w:color="000000"/>
            </w:tcBorders>
          </w:tcPr>
          <w:p w:rsidR="000935B4" w:rsidRPr="00D36326" w:rsidRDefault="000935B4" w:rsidP="00C951CA">
            <w:pPr>
              <w:snapToGrid w:val="0"/>
            </w:pPr>
          </w:p>
          <w:p w:rsidR="000935B4" w:rsidRPr="00B1293E" w:rsidRDefault="000935B4" w:rsidP="00C951CA">
            <w:pPr>
              <w:ind w:right="381"/>
              <w:rPr>
                <w:lang w:val="de-DE"/>
              </w:rPr>
            </w:pPr>
            <w:r w:rsidRPr="00B1293E">
              <w:rPr>
                <w:lang w:val="de-DE"/>
              </w:rPr>
              <w:t xml:space="preserve">Der Autor des Artikles ist … </w:t>
            </w:r>
          </w:p>
          <w:p w:rsidR="000935B4" w:rsidRPr="00B1293E" w:rsidRDefault="000935B4" w:rsidP="00C951CA">
            <w:pPr>
              <w:ind w:right="381"/>
              <w:rPr>
                <w:lang w:val="de-DE"/>
              </w:rPr>
            </w:pPr>
            <w:r w:rsidRPr="00B1293E">
              <w:rPr>
                <w:lang w:val="de-DE"/>
              </w:rPr>
              <w:t xml:space="preserve">Der Text ist im Lehrbuch … (im Buch …, in der Zeitschrift …, in der Zeitung …) veröffentlicht. </w:t>
            </w:r>
          </w:p>
          <w:p w:rsidR="000935B4" w:rsidRPr="00D36326" w:rsidRDefault="000935B4" w:rsidP="00C951CA">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0935B4" w:rsidRPr="00D946FF" w:rsidTr="00C951CA">
        <w:trPr>
          <w:trHeight w:val="276"/>
        </w:trPr>
        <w:tc>
          <w:tcPr>
            <w:tcW w:w="2396" w:type="dxa"/>
            <w:tcBorders>
              <w:top w:val="single" w:sz="4" w:space="0" w:color="000000"/>
              <w:left w:val="single" w:sz="4" w:space="0" w:color="000000"/>
              <w:bottom w:val="single" w:sz="4" w:space="0" w:color="000000"/>
            </w:tcBorders>
          </w:tcPr>
          <w:p w:rsidR="000935B4" w:rsidRPr="00D36326" w:rsidRDefault="000935B4" w:rsidP="00C951CA">
            <w:pPr>
              <w:snapToGrid w:val="0"/>
              <w:rPr>
                <w:lang w:val="en-US"/>
              </w:rPr>
            </w:pPr>
          </w:p>
          <w:p w:rsidR="000935B4" w:rsidRPr="00D36326" w:rsidRDefault="000935B4" w:rsidP="00C951CA">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0935B4" w:rsidRPr="00D36326" w:rsidRDefault="000935B4" w:rsidP="00C951CA">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0935B4" w:rsidRPr="00B1293E" w:rsidRDefault="000935B4" w:rsidP="00C951CA">
            <w:pPr>
              <w:snapToGrid w:val="0"/>
              <w:rPr>
                <w:lang w:val="de-DE"/>
              </w:rPr>
            </w:pPr>
          </w:p>
          <w:p w:rsidR="000935B4" w:rsidRPr="00B1293E" w:rsidRDefault="000935B4" w:rsidP="00C951CA">
            <w:pPr>
              <w:tabs>
                <w:tab w:val="left" w:pos="9000"/>
              </w:tabs>
              <w:ind w:right="381"/>
              <w:rPr>
                <w:lang w:val="de-DE"/>
              </w:rPr>
            </w:pPr>
            <w:r w:rsidRPr="00B1293E">
              <w:rPr>
                <w:lang w:val="de-DE"/>
              </w:rPr>
              <w:t xml:space="preserve">Der Hauptgedanke des Artikles ist … </w:t>
            </w:r>
          </w:p>
          <w:p w:rsidR="000935B4" w:rsidRPr="00B1293E" w:rsidRDefault="000935B4" w:rsidP="00C951CA">
            <w:pPr>
              <w:ind w:right="381"/>
              <w:rPr>
                <w:lang w:val="de-DE"/>
              </w:rPr>
            </w:pPr>
            <w:r w:rsidRPr="00B1293E">
              <w:rPr>
                <w:lang w:val="de-DE"/>
              </w:rPr>
              <w:t xml:space="preserve">Die Hauptidee des Artikles ist … </w:t>
            </w:r>
          </w:p>
          <w:p w:rsidR="000935B4" w:rsidRPr="00B1293E" w:rsidRDefault="000935B4" w:rsidP="00C951CA">
            <w:pPr>
              <w:ind w:right="381"/>
              <w:rPr>
                <w:lang w:val="de-DE"/>
              </w:rPr>
            </w:pPr>
            <w:r w:rsidRPr="00B1293E">
              <w:rPr>
                <w:lang w:val="de-DE"/>
              </w:rPr>
              <w:t xml:space="preserve">Der Artikel ist der Frage … gewidmet. </w:t>
            </w:r>
          </w:p>
          <w:p w:rsidR="000935B4" w:rsidRPr="00B1293E" w:rsidRDefault="000935B4" w:rsidP="00C951CA">
            <w:pPr>
              <w:ind w:right="381"/>
              <w:rPr>
                <w:lang w:val="de-DE"/>
              </w:rPr>
            </w:pPr>
            <w:r w:rsidRPr="00B1293E">
              <w:rPr>
                <w:lang w:val="de-DE"/>
              </w:rPr>
              <w:t xml:space="preserve">Das Ziel des Artikels ist den Leser mit den Problemen … bekannt zu machen. </w:t>
            </w:r>
          </w:p>
          <w:p w:rsidR="000935B4" w:rsidRPr="00B1293E" w:rsidRDefault="000935B4" w:rsidP="00C951CA">
            <w:pPr>
              <w:rPr>
                <w:lang w:val="de-DE"/>
              </w:rPr>
            </w:pPr>
          </w:p>
        </w:tc>
      </w:tr>
      <w:tr w:rsidR="000935B4" w:rsidRPr="00D946FF" w:rsidTr="00C951CA">
        <w:trPr>
          <w:cantSplit/>
          <w:trHeight w:val="2696"/>
        </w:trPr>
        <w:tc>
          <w:tcPr>
            <w:tcW w:w="2396" w:type="dxa"/>
            <w:tcBorders>
              <w:top w:val="single" w:sz="4" w:space="0" w:color="000000"/>
              <w:left w:val="single" w:sz="4" w:space="0" w:color="000000"/>
              <w:bottom w:val="single" w:sz="4" w:space="0" w:color="000000"/>
            </w:tcBorders>
          </w:tcPr>
          <w:p w:rsidR="000935B4" w:rsidRPr="00B1293E" w:rsidRDefault="000935B4" w:rsidP="00C951CA">
            <w:pPr>
              <w:snapToGrid w:val="0"/>
              <w:rPr>
                <w:lang w:val="de-DE"/>
              </w:rPr>
            </w:pPr>
            <w:r w:rsidRPr="00B1293E">
              <w:rPr>
                <w:lang w:val="de-DE"/>
              </w:rPr>
              <w:t> </w:t>
            </w:r>
          </w:p>
          <w:p w:rsidR="000935B4" w:rsidRPr="00D36326" w:rsidRDefault="000935B4" w:rsidP="00C951CA">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0935B4" w:rsidRPr="00D36326" w:rsidRDefault="000935B4" w:rsidP="00C951CA">
            <w:pPr>
              <w:snapToGrid w:val="0"/>
            </w:pPr>
          </w:p>
          <w:tbl>
            <w:tblPr>
              <w:tblW w:w="0" w:type="auto"/>
              <w:tblLayout w:type="fixed"/>
              <w:tblCellMar>
                <w:top w:w="15" w:type="dxa"/>
                <w:left w:w="15" w:type="dxa"/>
                <w:bottom w:w="15" w:type="dxa"/>
                <w:right w:w="15" w:type="dxa"/>
              </w:tblCellMar>
              <w:tblLook w:val="0000"/>
            </w:tblPr>
            <w:tblGrid>
              <w:gridCol w:w="5440"/>
            </w:tblGrid>
            <w:tr w:rsidR="000935B4" w:rsidRPr="00D946FF" w:rsidTr="00C951CA">
              <w:trPr>
                <w:trHeight w:val="507"/>
              </w:trPr>
              <w:tc>
                <w:tcPr>
                  <w:tcW w:w="5440" w:type="dxa"/>
                  <w:vMerge w:val="restart"/>
                  <w:shd w:val="clear" w:color="auto" w:fill="FFFFFF"/>
                </w:tcPr>
                <w:p w:rsidR="000935B4" w:rsidRPr="00B1293E" w:rsidRDefault="000935B4" w:rsidP="00C951CA">
                  <w:pPr>
                    <w:snapToGrid w:val="0"/>
                    <w:rPr>
                      <w:lang w:val="de-DE"/>
                    </w:rPr>
                  </w:pPr>
                  <w:r w:rsidRPr="00B1293E">
                    <w:rPr>
                      <w:lang w:val="de-DE"/>
                    </w:rPr>
                    <w:t xml:space="preserve">Im Artikel werden folgende Fragen dargelegt … </w:t>
                  </w:r>
                </w:p>
              </w:tc>
            </w:tr>
            <w:tr w:rsidR="000935B4" w:rsidRPr="00D946FF" w:rsidTr="00C951CA">
              <w:trPr>
                <w:trHeight w:val="507"/>
              </w:trPr>
              <w:tc>
                <w:tcPr>
                  <w:tcW w:w="5440" w:type="dxa"/>
                  <w:vMerge w:val="restart"/>
                  <w:shd w:val="clear" w:color="auto" w:fill="FFFFFF"/>
                </w:tcPr>
                <w:p w:rsidR="000935B4" w:rsidRPr="00B1293E" w:rsidRDefault="000935B4" w:rsidP="00C951CA">
                  <w:pPr>
                    <w:snapToGrid w:val="0"/>
                    <w:rPr>
                      <w:lang w:val="de-DE"/>
                    </w:rPr>
                  </w:pPr>
                  <w:r w:rsidRPr="00B1293E">
                    <w:rPr>
                      <w:lang w:val="de-DE"/>
                    </w:rPr>
                    <w:t xml:space="preserve">Erstens … Zweitens … Drittens … </w:t>
                  </w:r>
                </w:p>
                <w:p w:rsidR="000935B4" w:rsidRPr="00B1293E" w:rsidRDefault="000935B4" w:rsidP="00C951CA">
                  <w:pPr>
                    <w:snapToGrid w:val="0"/>
                    <w:rPr>
                      <w:lang w:val="de-DE"/>
                    </w:rPr>
                  </w:pPr>
                  <w:r w:rsidRPr="00B1293E">
                    <w:rPr>
                      <w:lang w:val="de-DE"/>
                    </w:rPr>
                    <w:t>Es wird festgestellt, dass …</w:t>
                  </w:r>
                </w:p>
              </w:tc>
            </w:tr>
            <w:tr w:rsidR="000935B4" w:rsidRPr="00D946FF" w:rsidTr="00C951CA">
              <w:trPr>
                <w:trHeight w:val="2587"/>
              </w:trPr>
              <w:tc>
                <w:tcPr>
                  <w:tcW w:w="5440" w:type="dxa"/>
                  <w:vMerge w:val="restart"/>
                  <w:shd w:val="clear" w:color="auto" w:fill="FFFFFF"/>
                </w:tcPr>
                <w:p w:rsidR="000935B4" w:rsidRPr="00B1293E" w:rsidRDefault="000935B4" w:rsidP="00C951CA">
                  <w:pPr>
                    <w:snapToGrid w:val="0"/>
                    <w:rPr>
                      <w:lang w:val="de-DE"/>
                    </w:rPr>
                  </w:pPr>
                </w:p>
              </w:tc>
            </w:tr>
          </w:tbl>
          <w:p w:rsidR="000935B4" w:rsidRPr="00B1293E" w:rsidRDefault="000935B4" w:rsidP="00C951CA">
            <w:pPr>
              <w:rPr>
                <w:lang w:val="de-DE"/>
              </w:rPr>
            </w:pPr>
          </w:p>
        </w:tc>
      </w:tr>
      <w:tr w:rsidR="000935B4" w:rsidRPr="00D946FF" w:rsidTr="00C951CA">
        <w:trPr>
          <w:cantSplit/>
          <w:trHeight w:val="276"/>
        </w:trPr>
        <w:tc>
          <w:tcPr>
            <w:tcW w:w="2396" w:type="dxa"/>
            <w:tcBorders>
              <w:top w:val="single" w:sz="4" w:space="0" w:color="000000"/>
              <w:left w:val="single" w:sz="4" w:space="0" w:color="000000"/>
              <w:bottom w:val="single" w:sz="4" w:space="0" w:color="000000"/>
            </w:tcBorders>
          </w:tcPr>
          <w:p w:rsidR="000935B4" w:rsidRPr="00D36326" w:rsidRDefault="000935B4" w:rsidP="00C951CA">
            <w:pPr>
              <w:snapToGrid w:val="0"/>
            </w:pPr>
            <w:r w:rsidRPr="00B1293E">
              <w:rPr>
                <w:lang w:val="de-DE"/>
              </w:rPr>
              <w:t> </w:t>
            </w:r>
            <w:r w:rsidRPr="00D36326">
              <w:t>Мнение о статье</w:t>
            </w:r>
          </w:p>
          <w:p w:rsidR="000935B4" w:rsidRPr="00D36326" w:rsidRDefault="000935B4" w:rsidP="00C951CA">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0935B4" w:rsidRPr="00B1293E" w:rsidRDefault="000935B4" w:rsidP="00C951CA">
            <w:pPr>
              <w:snapToGrid w:val="0"/>
              <w:ind w:right="380"/>
              <w:rPr>
                <w:lang w:val="de-DE"/>
              </w:rPr>
            </w:pPr>
            <w:r w:rsidRPr="00B1293E">
              <w:rPr>
                <w:lang w:val="de-DE"/>
              </w:rPr>
              <w:t xml:space="preserve">Daraus folgt … </w:t>
            </w:r>
          </w:p>
          <w:p w:rsidR="000935B4" w:rsidRPr="00B1293E" w:rsidRDefault="000935B4" w:rsidP="00C951CA">
            <w:pPr>
              <w:ind w:right="380"/>
              <w:rPr>
                <w:lang w:val="de-DE"/>
              </w:rPr>
            </w:pPr>
            <w:r w:rsidRPr="00B1293E">
              <w:rPr>
                <w:lang w:val="de-DE"/>
              </w:rPr>
              <w:t xml:space="preserve">Laut dem Inhalt des Textes dürfen wir zusammenfassen, dass </w:t>
            </w:r>
          </w:p>
          <w:p w:rsidR="000935B4" w:rsidRPr="00B1293E" w:rsidRDefault="000935B4" w:rsidP="00C951CA">
            <w:pPr>
              <w:ind w:right="381"/>
              <w:rPr>
                <w:lang w:val="de-DE"/>
              </w:rPr>
            </w:pPr>
            <w:r w:rsidRPr="00B1293E">
              <w:rPr>
                <w:lang w:val="de-DE"/>
              </w:rPr>
              <w:t>Der Artikel enthält wertvolle Information über … und lässt den Leser mehr Aufmerksamkeit dem beschriebenen Problem (den beschriebenen Tatsachen) schenken</w:t>
            </w:r>
          </w:p>
          <w:p w:rsidR="000935B4" w:rsidRPr="00D36326" w:rsidRDefault="000935B4" w:rsidP="00C951CA">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0935B4" w:rsidRPr="00B1293E" w:rsidRDefault="000935B4" w:rsidP="00C951CA">
            <w:pPr>
              <w:ind w:right="381"/>
              <w:rPr>
                <w:lang w:val="de-DE"/>
              </w:rPr>
            </w:pPr>
            <w:r w:rsidRPr="00B1293E">
              <w:rPr>
                <w:lang w:val="de-DE"/>
              </w:rPr>
              <w:t>Der Artikel enthält fundierte Schlussfolgerungen.</w:t>
            </w:r>
          </w:p>
          <w:p w:rsidR="000935B4" w:rsidRPr="00B1293E" w:rsidRDefault="000935B4" w:rsidP="00C951CA">
            <w:pPr>
              <w:tabs>
                <w:tab w:val="left" w:pos="9000"/>
              </w:tabs>
              <w:ind w:right="381"/>
              <w:rPr>
                <w:lang w:val="de-DE"/>
              </w:rPr>
            </w:pPr>
            <w:r w:rsidRPr="00B1293E">
              <w:rPr>
                <w:lang w:val="de-DE"/>
              </w:rPr>
              <w:t xml:space="preserve">Ich finde den Artikel interessant / informativ / langweilig / wertlos / schwer zu verstehen. </w:t>
            </w:r>
          </w:p>
        </w:tc>
      </w:tr>
    </w:tbl>
    <w:p w:rsidR="000935B4" w:rsidRDefault="000935B4" w:rsidP="000935B4">
      <w:pPr>
        <w:rPr>
          <w:lang w:val="en-US"/>
        </w:rPr>
      </w:pPr>
    </w:p>
    <w:p w:rsidR="000935B4" w:rsidRPr="00D36326" w:rsidRDefault="000935B4" w:rsidP="000935B4">
      <w:pPr>
        <w:rPr>
          <w:lang w:val="en-US"/>
        </w:rPr>
      </w:pPr>
    </w:p>
    <w:p w:rsidR="000935B4" w:rsidRPr="00B1293E" w:rsidRDefault="000935B4" w:rsidP="000935B4">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0935B4" w:rsidRPr="00B1293E" w:rsidRDefault="000935B4" w:rsidP="000935B4">
      <w:pPr>
        <w:jc w:val="center"/>
        <w:rPr>
          <w:b/>
          <w:lang w:val="de-DE"/>
        </w:rPr>
      </w:pPr>
      <w:r w:rsidRPr="00B1293E">
        <w:rPr>
          <w:b/>
          <w:lang w:val="de-DE"/>
        </w:rPr>
        <w:t>INNOVATIONEN UND IHRE BEDEUTUNG</w:t>
      </w:r>
    </w:p>
    <w:p w:rsidR="000935B4" w:rsidRPr="00B1293E" w:rsidRDefault="000935B4" w:rsidP="000935B4">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0935B4" w:rsidRPr="00B1293E" w:rsidRDefault="000935B4" w:rsidP="000935B4">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0935B4" w:rsidRPr="00B1293E" w:rsidRDefault="000935B4" w:rsidP="000935B4">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0935B4" w:rsidRPr="00B1293E" w:rsidRDefault="000935B4" w:rsidP="000935B4">
      <w:pPr>
        <w:rPr>
          <w:lang w:val="de-DE"/>
        </w:rPr>
      </w:pPr>
      <w:r w:rsidRPr="00B1293E">
        <w:rPr>
          <w:lang w:val="de-DE"/>
        </w:rPr>
        <w:t>Die Kosmetik-Industrie hat vor gar nicht allzu langer Zeit erkannt, dass Produkte, die auf Silizium basieren, gut für die Haare, Fingernägel und die Haut sind.</w:t>
      </w:r>
    </w:p>
    <w:p w:rsidR="000935B4" w:rsidRPr="00B1293E" w:rsidRDefault="000935B4" w:rsidP="000935B4">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0935B4" w:rsidRPr="00B1293E" w:rsidRDefault="000935B4" w:rsidP="000935B4">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0935B4" w:rsidRPr="00B1293E" w:rsidRDefault="000935B4" w:rsidP="000935B4">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0935B4" w:rsidRPr="00B1293E" w:rsidRDefault="000935B4" w:rsidP="000935B4">
      <w:pPr>
        <w:rPr>
          <w:lang w:val="de-DE"/>
        </w:rPr>
      </w:pPr>
      <w:r w:rsidRPr="00B1293E">
        <w:rPr>
          <w:lang w:val="de-DE"/>
        </w:rPr>
        <w:t>Silizium verlangsamt unseren Alterungsprozess, verstärkt das Immunsystem und findet Verwendung in zahlreichen Schönheits- und Gesundheitsprodukten.</w:t>
      </w:r>
    </w:p>
    <w:p w:rsidR="000935B4" w:rsidRPr="00B1293E" w:rsidRDefault="000935B4" w:rsidP="000935B4">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0935B4" w:rsidRPr="00B1293E" w:rsidRDefault="000935B4" w:rsidP="000935B4">
      <w:pPr>
        <w:jc w:val="center"/>
        <w:rPr>
          <w:b/>
          <w:lang w:val="de-DE"/>
        </w:rPr>
      </w:pPr>
      <w:r w:rsidRPr="00B1293E">
        <w:rPr>
          <w:b/>
          <w:lang w:val="de-DE"/>
        </w:rPr>
        <w:t>INGENIEURE FÜR ARBEITS- UND IMMISSIONSSCHUTZ</w:t>
      </w:r>
    </w:p>
    <w:p w:rsidR="000935B4" w:rsidRPr="00B1293E" w:rsidRDefault="000935B4" w:rsidP="000935B4">
      <w:pPr>
        <w:rPr>
          <w:lang w:val="de-DE"/>
        </w:rPr>
      </w:pPr>
    </w:p>
    <w:p w:rsidR="000935B4" w:rsidRPr="00B1293E" w:rsidRDefault="000935B4" w:rsidP="000935B4">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0935B4" w:rsidRPr="00B1293E" w:rsidRDefault="000935B4" w:rsidP="000935B4">
      <w:pPr>
        <w:rPr>
          <w:lang w:val="de-DE"/>
        </w:rPr>
      </w:pPr>
    </w:p>
    <w:p w:rsidR="000935B4" w:rsidRDefault="000935B4" w:rsidP="000935B4">
      <w:pPr>
        <w:jc w:val="center"/>
        <w:rPr>
          <w:b/>
        </w:rPr>
      </w:pPr>
      <w:r w:rsidRPr="000E2BE5">
        <w:rPr>
          <w:b/>
        </w:rPr>
        <w:lastRenderedPageBreak/>
        <w:t>Раздел 2 Пункт .2.3</w:t>
      </w:r>
    </w:p>
    <w:p w:rsidR="000935B4" w:rsidRPr="000E2BE5" w:rsidRDefault="000935B4" w:rsidP="000935B4">
      <w:pPr>
        <w:jc w:val="center"/>
        <w:rPr>
          <w:b/>
        </w:rPr>
      </w:pPr>
      <w:r w:rsidRPr="000E2BE5">
        <w:rPr>
          <w:b/>
        </w:rPr>
        <w:t>СТРУКТУРА И ВНЕШНИЙ ВИД ЗАЯВЛЕНИЯ (AUFBAU UND ÄUßERES EINER BEWERBUNG)</w:t>
      </w:r>
    </w:p>
    <w:p w:rsidR="000935B4" w:rsidRPr="000E2BE5" w:rsidRDefault="000935B4" w:rsidP="000935B4">
      <w:pPr>
        <w:rPr>
          <w:b/>
        </w:rPr>
      </w:pPr>
    </w:p>
    <w:p w:rsidR="000935B4" w:rsidRPr="000E2BE5" w:rsidRDefault="000935B4" w:rsidP="000935B4">
      <w:r>
        <w:t>В заявлении</w:t>
      </w:r>
      <w:r w:rsidRPr="000E2BE5">
        <w:t xml:space="preserve"> следует сообщать следующие данные и, </w:t>
      </w:r>
      <w:r>
        <w:t>желательно, в указанном порядке</w:t>
      </w:r>
    </w:p>
    <w:p w:rsidR="000935B4" w:rsidRPr="000E2BE5" w:rsidRDefault="000935B4" w:rsidP="000935B4">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0935B4" w:rsidRPr="000E2BE5" w:rsidRDefault="000935B4" w:rsidP="000935B4">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0935B4" w:rsidRPr="00B1293E" w:rsidRDefault="000935B4" w:rsidP="000935B4">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0935B4" w:rsidRPr="00B1293E" w:rsidRDefault="000935B4" w:rsidP="000935B4">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0935B4" w:rsidRPr="00B1293E" w:rsidRDefault="000935B4" w:rsidP="000935B4">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0935B4" w:rsidRPr="000E2BE5" w:rsidRDefault="000935B4" w:rsidP="000935B4">
      <w:r w:rsidRPr="000E2BE5">
        <w:t>6. Причина вашего заявления о приеме на работу (den Grund Ihrer Bewerbung).</w:t>
      </w:r>
    </w:p>
    <w:p w:rsidR="000935B4" w:rsidRPr="000E2BE5" w:rsidRDefault="000935B4" w:rsidP="000935B4">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0E2BE5">
        <w:t>возможно</w:t>
      </w:r>
      <w:proofErr w:type="gramEnd"/>
      <w:r w:rsidRPr="000E2BE5">
        <w:t xml:space="preserve"> ли с вами сработаться и достаточна ли ваша профессиональная подготовка.</w:t>
      </w:r>
    </w:p>
    <w:p w:rsidR="000935B4" w:rsidRPr="00B1293E" w:rsidRDefault="000935B4" w:rsidP="000935B4">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0935B4" w:rsidRPr="000E2BE5" w:rsidRDefault="000935B4" w:rsidP="000935B4">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0935B4" w:rsidRPr="000E2BE5" w:rsidRDefault="000935B4" w:rsidP="000935B4">
      <w:r w:rsidRPr="000E2BE5">
        <w:t>Желательный уровень зарплаты (Gehaltswünsche)</w:t>
      </w:r>
    </w:p>
    <w:p w:rsidR="000935B4" w:rsidRPr="000E2BE5" w:rsidRDefault="000935B4" w:rsidP="000935B4">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0935B4" w:rsidRDefault="000935B4" w:rsidP="000935B4">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0935B4" w:rsidRPr="00B1293E" w:rsidRDefault="000935B4" w:rsidP="000935B4">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0935B4" w:rsidRPr="00B1293E" w:rsidRDefault="000935B4" w:rsidP="000935B4">
      <w:pPr>
        <w:jc w:val="center"/>
        <w:rPr>
          <w:b/>
          <w:lang w:val="de-DE"/>
        </w:rPr>
      </w:pPr>
      <w:r w:rsidRPr="00B1293E">
        <w:rPr>
          <w:b/>
          <w:lang w:val="de-DE"/>
        </w:rPr>
        <w:t>EIN WERKSTOFF EROBERT DIE WELT</w:t>
      </w:r>
    </w:p>
    <w:p w:rsidR="000935B4" w:rsidRPr="00B1293E" w:rsidRDefault="000935B4" w:rsidP="000935B4">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0935B4" w:rsidRPr="00B1293E" w:rsidRDefault="000935B4" w:rsidP="000935B4">
      <w:pPr>
        <w:contextualSpacing/>
        <w:jc w:val="center"/>
        <w:rPr>
          <w:lang w:val="de-DE"/>
        </w:rPr>
      </w:pPr>
    </w:p>
    <w:p w:rsidR="000935B4" w:rsidRPr="00B1293E" w:rsidRDefault="000935B4" w:rsidP="000935B4">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0935B4" w:rsidRPr="00B1293E" w:rsidRDefault="000935B4" w:rsidP="000935B4">
      <w:pPr>
        <w:contextualSpacing/>
        <w:jc w:val="center"/>
        <w:rPr>
          <w:b/>
          <w:lang w:val="de-DE"/>
        </w:rPr>
      </w:pPr>
      <w:r w:rsidRPr="00B1293E">
        <w:rPr>
          <w:b/>
          <w:lang w:val="de-DE"/>
        </w:rPr>
        <w:t>VERANTWORTUNG VON INGENIEUREN</w:t>
      </w:r>
    </w:p>
    <w:p w:rsidR="000935B4" w:rsidRPr="00B1293E" w:rsidRDefault="000935B4" w:rsidP="000935B4">
      <w:pPr>
        <w:contextualSpacing/>
        <w:rPr>
          <w:lang w:val="de-DE"/>
        </w:rPr>
      </w:pPr>
    </w:p>
    <w:p w:rsidR="000935B4" w:rsidRPr="00B1293E" w:rsidRDefault="000935B4" w:rsidP="000935B4">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0935B4" w:rsidRPr="00B1293E" w:rsidRDefault="000935B4" w:rsidP="000935B4">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0935B4" w:rsidRPr="00B1293E" w:rsidRDefault="000935B4" w:rsidP="000935B4">
      <w:pPr>
        <w:contextualSpacing/>
        <w:rPr>
          <w:lang w:val="de-DE"/>
        </w:rPr>
      </w:pPr>
    </w:p>
    <w:p w:rsidR="000935B4" w:rsidRPr="00B1293E" w:rsidRDefault="000935B4" w:rsidP="000935B4">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0935B4" w:rsidRPr="00B1293E" w:rsidRDefault="000935B4" w:rsidP="000935B4">
      <w:pPr>
        <w:rPr>
          <w:lang w:val="de-DE"/>
        </w:rPr>
      </w:pPr>
      <w:r w:rsidRPr="00B1293E">
        <w:rPr>
          <w:lang w:val="de-DE"/>
        </w:rPr>
        <w:t>Wir suchen für baldigen Eintritt jungen Kaufmann für Korrespondenz, Angebot und Auftragsbearbeitung, Lohnabrechnung, Lager und Versand.</w:t>
      </w:r>
    </w:p>
    <w:p w:rsidR="000935B4" w:rsidRPr="00B1293E" w:rsidRDefault="000935B4" w:rsidP="000935B4">
      <w:pPr>
        <w:rPr>
          <w:lang w:val="de-DE"/>
        </w:rPr>
      </w:pPr>
      <w:r w:rsidRPr="00B1293E">
        <w:rPr>
          <w:lang w:val="de-DE"/>
        </w:rPr>
        <w:t>Bewerbungen mit Lebenslauf, Zeugnissen und Gehaltswünschen erbitten wir an</w:t>
      </w:r>
    </w:p>
    <w:p w:rsidR="000935B4" w:rsidRPr="00B1293E" w:rsidRDefault="000935B4" w:rsidP="000935B4">
      <w:pPr>
        <w:rPr>
          <w:lang w:val="de-DE"/>
        </w:rPr>
      </w:pPr>
      <w:r w:rsidRPr="00B1293E">
        <w:rPr>
          <w:lang w:val="de-DE"/>
        </w:rPr>
        <w:t>Ritter &amp; Kleine Farben und Lackfabrik Kornwestheim Stuttgarter Str. 104</w:t>
      </w:r>
    </w:p>
    <w:p w:rsidR="000935B4" w:rsidRPr="00B1293E" w:rsidRDefault="000935B4" w:rsidP="000935B4">
      <w:pPr>
        <w:rPr>
          <w:lang w:val="de-DE"/>
        </w:rPr>
      </w:pPr>
      <w:r w:rsidRPr="00B1293E">
        <w:rPr>
          <w:lang w:val="de-DE"/>
        </w:rPr>
        <w:t>Telefon 83 57</w:t>
      </w:r>
    </w:p>
    <w:p w:rsidR="000935B4" w:rsidRPr="00B1293E" w:rsidRDefault="000935B4" w:rsidP="000935B4">
      <w:pPr>
        <w:rPr>
          <w:lang w:val="de-DE"/>
        </w:rPr>
      </w:pPr>
      <w:r w:rsidRPr="00B1293E">
        <w:rPr>
          <w:lang w:val="de-DE"/>
        </w:rPr>
        <w:t>Ihr Stellenangebot in der Stuttgarter Zeitung vom 9. November 1979</w:t>
      </w:r>
    </w:p>
    <w:p w:rsidR="000935B4" w:rsidRPr="00B1293E" w:rsidRDefault="000935B4" w:rsidP="000935B4">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0935B4" w:rsidRPr="00B1293E" w:rsidRDefault="000935B4" w:rsidP="000935B4">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0935B4" w:rsidRPr="00B1293E" w:rsidRDefault="000935B4" w:rsidP="000935B4">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0935B4" w:rsidRPr="00B1293E" w:rsidRDefault="000935B4" w:rsidP="000935B4">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0935B4" w:rsidRPr="000E2BE5" w:rsidRDefault="000935B4" w:rsidP="000935B4">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0935B4" w:rsidRPr="000E2BE5" w:rsidRDefault="000935B4" w:rsidP="000935B4">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0935B4" w:rsidRPr="000E2BE5" w:rsidRDefault="000935B4" w:rsidP="000935B4">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0935B4" w:rsidRDefault="000935B4" w:rsidP="000935B4">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0935B4" w:rsidRDefault="000935B4" w:rsidP="000935B4"/>
    <w:p w:rsidR="000935B4" w:rsidRPr="00165597" w:rsidRDefault="000935B4" w:rsidP="000935B4">
      <w:pPr>
        <w:rPr>
          <w:sz w:val="28"/>
          <w:szCs w:val="28"/>
          <w:lang w:val="de-DE"/>
        </w:rPr>
      </w:pPr>
    </w:p>
    <w:p w:rsidR="000935B4" w:rsidRDefault="000935B4" w:rsidP="000935B4">
      <w:pPr>
        <w:rPr>
          <w:b/>
        </w:rPr>
      </w:pPr>
    </w:p>
    <w:p w:rsidR="000935B4" w:rsidRPr="00166241" w:rsidRDefault="000935B4" w:rsidP="000935B4">
      <w:pPr>
        <w:rPr>
          <w:b/>
        </w:rPr>
      </w:pPr>
      <w:r w:rsidRPr="00AF7FDE">
        <w:rPr>
          <w:b/>
        </w:rPr>
        <w:t>ФРАНЦУЗСКИЙ ЯЗЫК</w:t>
      </w:r>
    </w:p>
    <w:p w:rsidR="000935B4" w:rsidRDefault="000935B4" w:rsidP="000935B4">
      <w:pPr>
        <w:rPr>
          <w:b/>
        </w:rPr>
      </w:pPr>
    </w:p>
    <w:p w:rsidR="000935B4" w:rsidRPr="001156E8" w:rsidRDefault="000935B4" w:rsidP="000935B4">
      <w:pPr>
        <w:rPr>
          <w:b/>
        </w:rPr>
      </w:pPr>
      <w:r w:rsidRPr="001156E8">
        <w:rPr>
          <w:b/>
        </w:rPr>
        <w:t>Аннотационный перевод</w:t>
      </w:r>
    </w:p>
    <w:p w:rsidR="000935B4" w:rsidRPr="001156E8" w:rsidRDefault="000935B4" w:rsidP="000935B4">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0935B4" w:rsidRPr="001156E8" w:rsidRDefault="000935B4" w:rsidP="000935B4">
      <w:r w:rsidRPr="001156E8">
        <w:t>Примечание. Аннотация - краткая характеристика оригинала, излагающая его</w:t>
      </w:r>
    </w:p>
    <w:p w:rsidR="000935B4" w:rsidRPr="001156E8" w:rsidRDefault="000935B4" w:rsidP="000935B4">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w:t>
      </w:r>
      <w:r w:rsidRPr="001156E8">
        <w:lastRenderedPageBreak/>
        <w:t>Объем аннотационного перевода обычно составляет не более 500 печатных знаков.</w:t>
      </w:r>
    </w:p>
    <w:p w:rsidR="000935B4" w:rsidRPr="001156E8" w:rsidRDefault="000935B4" w:rsidP="000935B4">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0935B4" w:rsidRPr="001156E8" w:rsidRDefault="000935B4" w:rsidP="000935B4">
      <w:r w:rsidRPr="001156E8">
        <w:t>Обратите внимание!</w:t>
      </w:r>
    </w:p>
    <w:p w:rsidR="000935B4" w:rsidRPr="00AC7040" w:rsidRDefault="000935B4" w:rsidP="000935B4">
      <w:pPr>
        <w:rPr>
          <w:b/>
        </w:rPr>
      </w:pPr>
      <w:r w:rsidRPr="00AC7040">
        <w:rPr>
          <w:b/>
        </w:rPr>
        <w:t>Примерная схема аннотационного перевода может быть следующей:</w:t>
      </w:r>
    </w:p>
    <w:p w:rsidR="000935B4" w:rsidRPr="001156E8" w:rsidRDefault="000935B4" w:rsidP="000935B4">
      <w:r w:rsidRPr="001156E8">
        <w:t>1. Постановка проблемы.</w:t>
      </w:r>
    </w:p>
    <w:p w:rsidR="000935B4" w:rsidRPr="001156E8" w:rsidRDefault="000935B4" w:rsidP="000935B4">
      <w:r w:rsidRPr="001156E8">
        <w:t>2. Методы решения проблемы.</w:t>
      </w:r>
    </w:p>
    <w:p w:rsidR="000935B4" w:rsidRPr="001156E8" w:rsidRDefault="000935B4" w:rsidP="000935B4">
      <w:r w:rsidRPr="001156E8">
        <w:t>3. Выделение узловых пунктов.</w:t>
      </w:r>
    </w:p>
    <w:p w:rsidR="000935B4" w:rsidRPr="001156E8" w:rsidRDefault="000935B4" w:rsidP="000935B4">
      <w:r w:rsidRPr="001156E8">
        <w:t>4. Рекомендации.</w:t>
      </w:r>
    </w:p>
    <w:p w:rsidR="000935B4" w:rsidRDefault="000935B4" w:rsidP="000935B4">
      <w:r w:rsidRPr="001156E8">
        <w:t>Основные клише и штампы, используемые при аннотационном переводе:</w:t>
      </w:r>
    </w:p>
    <w:p w:rsidR="000935B4" w:rsidRPr="00AC7040" w:rsidRDefault="000935B4" w:rsidP="000935B4">
      <w:r w:rsidRPr="00AC7040">
        <w:t>Фразы для аннотирования</w:t>
      </w:r>
    </w:p>
    <w:p w:rsidR="000935B4" w:rsidRPr="00AC7040" w:rsidRDefault="000935B4" w:rsidP="000935B4"/>
    <w:p w:rsidR="000935B4" w:rsidRDefault="000935B4" w:rsidP="000935B4">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0935B4" w:rsidRDefault="000935B4" w:rsidP="000935B4">
      <w:pPr>
        <w:pStyle w:val="af6"/>
        <w:numPr>
          <w:ilvl w:val="1"/>
          <w:numId w:val="5"/>
        </w:numPr>
        <w:ind w:left="1800" w:hanging="720"/>
      </w:pPr>
      <w:r w:rsidRPr="00B618DD">
        <w:t xml:space="preserve">Introduction (Введение) </w:t>
      </w:r>
    </w:p>
    <w:p w:rsidR="000935B4" w:rsidRPr="00607A82" w:rsidRDefault="000935B4" w:rsidP="000935B4">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0935B4" w:rsidRPr="00607A82" w:rsidRDefault="000935B4" w:rsidP="000935B4">
      <w:pPr>
        <w:pStyle w:val="af6"/>
        <w:numPr>
          <w:ilvl w:val="1"/>
          <w:numId w:val="5"/>
        </w:numPr>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0935B4" w:rsidRPr="00607A82" w:rsidRDefault="000935B4" w:rsidP="000935B4">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0935B4" w:rsidRDefault="000935B4" w:rsidP="000935B4">
      <w:pPr>
        <w:pStyle w:val="af6"/>
        <w:numPr>
          <w:ilvl w:val="1"/>
          <w:numId w:val="5"/>
        </w:numPr>
        <w:ind w:left="1800" w:hanging="720"/>
      </w:pPr>
      <w:r w:rsidRPr="00B618DD">
        <w:t xml:space="preserve">L'analyse d'une situation – анализ ситуации  </w:t>
      </w:r>
    </w:p>
    <w:p w:rsidR="000935B4" w:rsidRPr="00607A82" w:rsidRDefault="000935B4" w:rsidP="000935B4">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0935B4" w:rsidRPr="00B61ED7" w:rsidRDefault="000935B4" w:rsidP="000935B4">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0935B4" w:rsidRPr="00B61ED7" w:rsidRDefault="000935B4" w:rsidP="000935B4">
      <w:pPr>
        <w:pStyle w:val="af6"/>
        <w:numPr>
          <w:ilvl w:val="1"/>
          <w:numId w:val="5"/>
        </w:numPr>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0935B4" w:rsidRPr="00B61ED7" w:rsidRDefault="000935B4" w:rsidP="000935B4">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0935B4" w:rsidRPr="00607A82" w:rsidRDefault="000935B4" w:rsidP="000935B4">
      <w:pPr>
        <w:pStyle w:val="af6"/>
        <w:numPr>
          <w:ilvl w:val="1"/>
          <w:numId w:val="5"/>
        </w:numPr>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0935B4" w:rsidRDefault="000935B4" w:rsidP="000935B4">
      <w:pPr>
        <w:ind w:firstLine="0"/>
      </w:pPr>
      <w:r w:rsidRPr="00B618DD">
        <w:t xml:space="preserve">Je pense, crois, estime que – я думаю, полагаю, считаю; L'auteur affirme que – автор утверждает; L'auteur considére que – автор считает; </w:t>
      </w:r>
    </w:p>
    <w:p w:rsidR="000935B4" w:rsidRDefault="000935B4" w:rsidP="000935B4">
      <w:pPr>
        <w:pStyle w:val="af6"/>
        <w:numPr>
          <w:ilvl w:val="1"/>
          <w:numId w:val="5"/>
        </w:numPr>
        <w:ind w:left="1800" w:hanging="720"/>
      </w:pPr>
      <w:r w:rsidRPr="00B618DD">
        <w:t xml:space="preserve">L'approbation – одобрение </w:t>
      </w:r>
    </w:p>
    <w:p w:rsidR="000935B4" w:rsidRPr="00607A82" w:rsidRDefault="000935B4" w:rsidP="000935B4">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0935B4" w:rsidRDefault="000935B4" w:rsidP="000935B4">
      <w:pPr>
        <w:pStyle w:val="af6"/>
        <w:numPr>
          <w:ilvl w:val="1"/>
          <w:numId w:val="5"/>
        </w:numPr>
        <w:ind w:left="1800" w:hanging="720"/>
      </w:pPr>
      <w:r w:rsidRPr="00B618DD">
        <w:t>La concession – уступка</w:t>
      </w:r>
    </w:p>
    <w:p w:rsidR="000935B4" w:rsidRPr="00607A82" w:rsidRDefault="000935B4" w:rsidP="000935B4">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0935B4" w:rsidRPr="00607A82" w:rsidRDefault="000935B4" w:rsidP="000935B4">
      <w:pPr>
        <w:pStyle w:val="af6"/>
        <w:numPr>
          <w:ilvl w:val="1"/>
          <w:numId w:val="5"/>
        </w:numPr>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0935B4" w:rsidRDefault="000935B4" w:rsidP="000935B4">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0935B4" w:rsidRPr="00607A82" w:rsidRDefault="000935B4" w:rsidP="000935B4">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0935B4" w:rsidRDefault="000935B4" w:rsidP="000935B4">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0935B4" w:rsidRDefault="000935B4" w:rsidP="000935B4">
      <w:pPr>
        <w:ind w:firstLine="0"/>
        <w:rPr>
          <w:lang w:val="en-US"/>
        </w:rPr>
      </w:pPr>
    </w:p>
    <w:p w:rsidR="000935B4" w:rsidRPr="009750D1" w:rsidRDefault="000935B4" w:rsidP="000935B4">
      <w:pPr>
        <w:rPr>
          <w:b/>
          <w:lang w:val="en-US"/>
        </w:rPr>
      </w:pPr>
    </w:p>
    <w:p w:rsidR="000935B4" w:rsidRPr="00B61ED7" w:rsidRDefault="000935B4" w:rsidP="000935B4">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0935B4" w:rsidRDefault="000935B4" w:rsidP="000935B4">
      <w:pPr>
        <w:pStyle w:val="Default"/>
        <w:jc w:val="center"/>
        <w:rPr>
          <w:b/>
          <w:bCs/>
          <w:sz w:val="28"/>
          <w:szCs w:val="28"/>
          <w:lang w:val="en-US"/>
        </w:rPr>
      </w:pPr>
      <w:r w:rsidRPr="008513F9">
        <w:rPr>
          <w:b/>
          <w:bCs/>
          <w:sz w:val="28"/>
          <w:szCs w:val="28"/>
          <w:lang w:val="en-US"/>
        </w:rPr>
        <w:t>Les technologies de pointe</w:t>
      </w:r>
    </w:p>
    <w:p w:rsidR="000935B4" w:rsidRPr="008513F9" w:rsidRDefault="000935B4" w:rsidP="000935B4">
      <w:pPr>
        <w:pStyle w:val="Default"/>
        <w:jc w:val="center"/>
        <w:rPr>
          <w:b/>
          <w:sz w:val="28"/>
          <w:szCs w:val="28"/>
          <w:lang w:val="en-US"/>
        </w:rPr>
      </w:pPr>
    </w:p>
    <w:p w:rsidR="000935B4" w:rsidRPr="00F234B2" w:rsidRDefault="000935B4" w:rsidP="000935B4">
      <w:pPr>
        <w:rPr>
          <w:lang w:val="en-US"/>
        </w:rPr>
      </w:pPr>
      <w:proofErr w:type="gramStart"/>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0935B4" w:rsidRPr="00F234B2" w:rsidRDefault="000935B4" w:rsidP="000935B4">
      <w:pPr>
        <w:pStyle w:val="Default"/>
        <w:jc w:val="both"/>
        <w:rPr>
          <w:lang w:val="en-US"/>
        </w:rPr>
      </w:pPr>
      <w:r w:rsidRPr="00F234B2">
        <w:rPr>
          <w:lang w:val="en-US"/>
        </w:rPr>
        <w:lastRenderedPageBreak/>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0935B4" w:rsidRPr="00F234B2" w:rsidRDefault="000935B4" w:rsidP="000935B4">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0935B4" w:rsidRPr="00F234B2" w:rsidRDefault="000935B4" w:rsidP="000935B4">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0935B4" w:rsidRPr="00F234B2" w:rsidRDefault="000935B4" w:rsidP="000935B4">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0935B4" w:rsidRPr="00F234B2" w:rsidRDefault="000935B4" w:rsidP="000935B4">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0935B4" w:rsidRPr="00F234B2" w:rsidRDefault="000935B4" w:rsidP="000935B4">
      <w:pPr>
        <w:pStyle w:val="Default"/>
        <w:jc w:val="both"/>
        <w:rPr>
          <w:lang w:val="en-US"/>
        </w:rPr>
      </w:pPr>
      <w:r w:rsidRPr="00F234B2">
        <w:t></w:t>
      </w:r>
      <w:r w:rsidRPr="008513F9">
        <w:rPr>
          <w:lang w:val="en-US"/>
        </w:rPr>
        <w:t xml:space="preserve"> </w:t>
      </w:r>
      <w:r w:rsidRPr="00F234B2">
        <w:rPr>
          <w:lang w:val="en-US"/>
        </w:rPr>
        <w:t xml:space="preserve">la robotique. </w:t>
      </w:r>
    </w:p>
    <w:p w:rsidR="000935B4" w:rsidRPr="00F234B2" w:rsidRDefault="000935B4" w:rsidP="000935B4">
      <w:pPr>
        <w:pStyle w:val="Default"/>
        <w:jc w:val="both"/>
        <w:rPr>
          <w:lang w:val="en-US"/>
        </w:rPr>
      </w:pPr>
      <w:r w:rsidRPr="00F234B2">
        <w:rPr>
          <w:bCs/>
          <w:lang w:val="en-US"/>
        </w:rPr>
        <w:t xml:space="preserve">Trois technologies pour oublier les fils </w:t>
      </w:r>
    </w:p>
    <w:p w:rsidR="000935B4" w:rsidRPr="00F234B2" w:rsidRDefault="000935B4" w:rsidP="000935B4">
      <w:pPr>
        <w:pStyle w:val="Default"/>
        <w:jc w:val="both"/>
        <w:rPr>
          <w:lang w:val="en-US"/>
        </w:rPr>
      </w:pPr>
      <w:r w:rsidRPr="00F234B2">
        <w:rPr>
          <w:bCs/>
          <w:i/>
          <w:iCs/>
          <w:lang w:val="en-US"/>
        </w:rPr>
        <w:t xml:space="preserve">Wi-Fi </w:t>
      </w:r>
    </w:p>
    <w:p w:rsidR="000935B4" w:rsidRPr="00F234B2" w:rsidRDefault="000935B4" w:rsidP="000935B4">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0935B4" w:rsidRPr="00F234B2" w:rsidRDefault="000935B4" w:rsidP="000935B4">
      <w:pPr>
        <w:pStyle w:val="Default"/>
        <w:jc w:val="both"/>
        <w:rPr>
          <w:lang w:val="en-US"/>
        </w:rPr>
      </w:pPr>
      <w:r w:rsidRPr="00F234B2">
        <w:rPr>
          <w:bCs/>
          <w:lang w:val="en-US"/>
        </w:rPr>
        <w:t xml:space="preserve">Liaison infrarouge (IrDa) </w:t>
      </w:r>
    </w:p>
    <w:p w:rsidR="000935B4" w:rsidRPr="00F234B2" w:rsidRDefault="000935B4" w:rsidP="000935B4">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0935B4" w:rsidRPr="00F234B2" w:rsidRDefault="000935B4" w:rsidP="000935B4">
      <w:pPr>
        <w:pStyle w:val="Default"/>
        <w:jc w:val="both"/>
        <w:rPr>
          <w:lang w:val="en-US"/>
        </w:rPr>
      </w:pPr>
      <w:r w:rsidRPr="00F234B2">
        <w:rPr>
          <w:bCs/>
          <w:lang w:val="en-US"/>
        </w:rPr>
        <w:t xml:space="preserve">Bluetooth </w:t>
      </w:r>
    </w:p>
    <w:p w:rsidR="000935B4" w:rsidRPr="00F234B2" w:rsidRDefault="000935B4" w:rsidP="000935B4">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0935B4" w:rsidRPr="00B61ED7" w:rsidRDefault="000935B4" w:rsidP="000935B4">
      <w:pPr>
        <w:rPr>
          <w:b/>
          <w:lang w:val="en-US"/>
        </w:rPr>
      </w:pPr>
    </w:p>
    <w:p w:rsidR="000935B4" w:rsidRPr="00B61ED7" w:rsidRDefault="000935B4" w:rsidP="000935B4">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0935B4" w:rsidRPr="00AF7FDE" w:rsidRDefault="000935B4" w:rsidP="000935B4">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0935B4" w:rsidRPr="00B61ED7" w:rsidRDefault="000935B4" w:rsidP="000935B4">
      <w:pPr>
        <w:rPr>
          <w:sz w:val="28"/>
          <w:szCs w:val="28"/>
          <w:lang w:val="en-US"/>
        </w:rPr>
      </w:pPr>
    </w:p>
    <w:p w:rsidR="000935B4" w:rsidRPr="00AF7FDE" w:rsidRDefault="000935B4" w:rsidP="000935B4">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0935B4" w:rsidRPr="00AF7FDE" w:rsidRDefault="000935B4" w:rsidP="000935B4">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0935B4" w:rsidRPr="00AF7FDE" w:rsidRDefault="000935B4" w:rsidP="000935B4">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0935B4" w:rsidRPr="00AF7FDE" w:rsidRDefault="000935B4" w:rsidP="000935B4">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0935B4" w:rsidRPr="00AF7FDE" w:rsidRDefault="000935B4" w:rsidP="000935B4">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0935B4" w:rsidRPr="00AF7FDE" w:rsidRDefault="000935B4" w:rsidP="000935B4">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0935B4" w:rsidRPr="00AF7FDE" w:rsidRDefault="000935B4" w:rsidP="000935B4">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w:t>
      </w:r>
      <w:r w:rsidRPr="00AF7FDE">
        <w:rPr>
          <w:lang w:val="en-US"/>
        </w:rPr>
        <w:lastRenderedPageBreak/>
        <w:t xml:space="preserve">compte de l’employeur, blessures à la suite d’une rixe3 survenue en dehors du temps et du lieu de travail mais pour des motifs liés à l’activité professionnelle). </w:t>
      </w:r>
    </w:p>
    <w:p w:rsidR="000935B4" w:rsidRPr="00AF7FDE" w:rsidRDefault="000935B4" w:rsidP="000935B4">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0935B4" w:rsidRPr="00AF7FDE" w:rsidRDefault="000935B4" w:rsidP="000935B4">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0935B4" w:rsidRPr="00AF7FDE" w:rsidRDefault="000935B4" w:rsidP="000935B4">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0935B4" w:rsidRPr="00AF7FDE" w:rsidRDefault="000935B4" w:rsidP="000935B4">
      <w:pPr>
        <w:pStyle w:val="Default"/>
        <w:jc w:val="both"/>
        <w:rPr>
          <w:lang w:val="en-US"/>
        </w:rPr>
      </w:pPr>
    </w:p>
    <w:p w:rsidR="000935B4" w:rsidRPr="00AF7FDE" w:rsidRDefault="000935B4" w:rsidP="000935B4">
      <w:pPr>
        <w:pStyle w:val="Default"/>
        <w:jc w:val="both"/>
        <w:rPr>
          <w:lang w:val="en-US"/>
        </w:rPr>
      </w:pPr>
      <w:r w:rsidRPr="00AF7FDE">
        <w:t></w:t>
      </w:r>
      <w:r w:rsidRPr="00AF7FDE">
        <w:rPr>
          <w:lang w:val="en-US"/>
        </w:rPr>
        <w:t xml:space="preserve"> le lieu de travail et celui où il prend habituellement ses repas (restaurant, cantine…). </w:t>
      </w:r>
    </w:p>
    <w:p w:rsidR="000935B4" w:rsidRPr="00B61ED7" w:rsidRDefault="000935B4" w:rsidP="000935B4">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0935B4" w:rsidRPr="00B61ED7" w:rsidRDefault="000935B4" w:rsidP="000935B4">
      <w:pPr>
        <w:pStyle w:val="Default"/>
        <w:jc w:val="both"/>
        <w:rPr>
          <w:lang w:val="de-DE"/>
        </w:rPr>
      </w:pPr>
      <w:r w:rsidRPr="00B61ED7">
        <w:rPr>
          <w:lang w:val="de-DE"/>
        </w:rPr>
        <w:t>Est présumée d’origine professionnelle, toute maladie inscrite dans l’un des tableaux de maladies professionnelles.</w:t>
      </w:r>
    </w:p>
    <w:p w:rsidR="000935B4" w:rsidRPr="00AF7FDE" w:rsidRDefault="000935B4" w:rsidP="000935B4">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0935B4" w:rsidRDefault="000935B4" w:rsidP="000935B4">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0935B4" w:rsidRPr="00B61ED7" w:rsidRDefault="000935B4" w:rsidP="000935B4">
      <w:pPr>
        <w:rPr>
          <w:b/>
          <w:lang w:val="en-US"/>
        </w:rPr>
      </w:pPr>
    </w:p>
    <w:p w:rsidR="000935B4" w:rsidRDefault="000935B4" w:rsidP="000935B4">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0935B4" w:rsidRPr="008513F9" w:rsidRDefault="000935B4" w:rsidP="000935B4">
      <w:pPr>
        <w:jc w:val="center"/>
        <w:rPr>
          <w:sz w:val="28"/>
          <w:szCs w:val="28"/>
        </w:rPr>
      </w:pPr>
      <w:r w:rsidRPr="008513F9">
        <w:rPr>
          <w:b/>
          <w:sz w:val="28"/>
          <w:szCs w:val="28"/>
        </w:rPr>
        <w:t>Структура и внешний вид заявления</w:t>
      </w:r>
    </w:p>
    <w:p w:rsidR="000935B4" w:rsidRPr="00A464E4" w:rsidRDefault="000935B4" w:rsidP="000935B4">
      <w:pPr>
        <w:shd w:val="clear" w:color="auto" w:fill="FFFFFF"/>
        <w:spacing w:before="360" w:after="180"/>
        <w:outlineLvl w:val="2"/>
      </w:pPr>
      <w:r w:rsidRPr="00A464E4">
        <w:t>Введение</w:t>
      </w:r>
    </w:p>
    <w:p w:rsidR="000935B4" w:rsidRPr="00A464E4" w:rsidRDefault="000935B4" w:rsidP="000935B4">
      <w:pPr>
        <w:shd w:val="clear" w:color="auto" w:fill="FFFFFF"/>
      </w:pPr>
      <w:r w:rsidRPr="00A464E4">
        <w:t>Уважаемый г-н ...</w:t>
      </w:r>
    </w:p>
    <w:p w:rsidR="000935B4" w:rsidRPr="00A464E4" w:rsidRDefault="000935B4" w:rsidP="000935B4">
      <w:pPr>
        <w:shd w:val="clear" w:color="auto" w:fill="FFFFFF"/>
      </w:pPr>
      <w:r w:rsidRPr="00A464E4">
        <w:t>Monsieur,</w:t>
      </w:r>
    </w:p>
    <w:p w:rsidR="000935B4" w:rsidRPr="00A464E4" w:rsidRDefault="000935B4" w:rsidP="000935B4">
      <w:pPr>
        <w:shd w:val="clear" w:color="auto" w:fill="FFFFFF"/>
        <w:rPr>
          <w:i/>
          <w:iCs/>
        </w:rPr>
      </w:pPr>
      <w:r w:rsidRPr="00A464E4">
        <w:rPr>
          <w:i/>
          <w:iCs/>
        </w:rPr>
        <w:t>Официально, получатель-мужчина, имя неизвестно</w:t>
      </w:r>
    </w:p>
    <w:p w:rsidR="000935B4" w:rsidRPr="00A464E4" w:rsidRDefault="000935B4" w:rsidP="000935B4">
      <w:pPr>
        <w:shd w:val="clear" w:color="auto" w:fill="FFFFFF"/>
      </w:pPr>
      <w:r w:rsidRPr="00A464E4">
        <w:t>Уважаемая госпожа...</w:t>
      </w:r>
    </w:p>
    <w:p w:rsidR="000935B4" w:rsidRPr="00A464E4" w:rsidRDefault="000935B4" w:rsidP="000935B4">
      <w:pPr>
        <w:shd w:val="clear" w:color="auto" w:fill="FFFFFF"/>
      </w:pPr>
      <w:r w:rsidRPr="00A464E4">
        <w:t>Madame,</w:t>
      </w:r>
    </w:p>
    <w:p w:rsidR="000935B4" w:rsidRPr="00A464E4" w:rsidRDefault="000935B4" w:rsidP="000935B4">
      <w:pPr>
        <w:shd w:val="clear" w:color="auto" w:fill="FFFFFF"/>
        <w:rPr>
          <w:i/>
          <w:iCs/>
        </w:rPr>
      </w:pPr>
      <w:r w:rsidRPr="00A464E4">
        <w:rPr>
          <w:i/>
          <w:iCs/>
        </w:rPr>
        <w:t>Официально, получатель-женщина, имя неизвестно</w:t>
      </w:r>
    </w:p>
    <w:p w:rsidR="000935B4" w:rsidRPr="00A464E4" w:rsidRDefault="000935B4" w:rsidP="000935B4">
      <w:pPr>
        <w:shd w:val="clear" w:color="auto" w:fill="FFFFFF"/>
      </w:pPr>
      <w:r w:rsidRPr="00A464E4">
        <w:t>Уважаемые...</w:t>
      </w:r>
    </w:p>
    <w:p w:rsidR="000935B4" w:rsidRPr="00A464E4" w:rsidRDefault="000935B4" w:rsidP="000935B4">
      <w:pPr>
        <w:shd w:val="clear" w:color="auto" w:fill="FFFFFF"/>
      </w:pPr>
      <w:r w:rsidRPr="00A464E4">
        <w:t>Madame, Monsieur,</w:t>
      </w:r>
    </w:p>
    <w:p w:rsidR="000935B4" w:rsidRPr="00A464E4" w:rsidRDefault="000935B4" w:rsidP="000935B4">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0935B4" w:rsidRPr="00A464E4" w:rsidRDefault="000935B4" w:rsidP="000935B4">
      <w:pPr>
        <w:shd w:val="clear" w:color="auto" w:fill="FFFFFF"/>
      </w:pPr>
      <w:r w:rsidRPr="00A464E4">
        <w:t>Уважаемые...</w:t>
      </w:r>
    </w:p>
    <w:p w:rsidR="000935B4" w:rsidRPr="00A464E4" w:rsidRDefault="000935B4" w:rsidP="000935B4">
      <w:pPr>
        <w:shd w:val="clear" w:color="auto" w:fill="FFFFFF"/>
      </w:pPr>
      <w:r w:rsidRPr="00A464E4">
        <w:t>Madame, Monsieur,</w:t>
      </w:r>
    </w:p>
    <w:p w:rsidR="000935B4" w:rsidRPr="00A464E4" w:rsidRDefault="000935B4" w:rsidP="000935B4">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0935B4" w:rsidRPr="00A464E4" w:rsidRDefault="000935B4" w:rsidP="000935B4">
      <w:pPr>
        <w:shd w:val="clear" w:color="auto" w:fill="FFFFFF"/>
      </w:pPr>
      <w:r w:rsidRPr="00A464E4">
        <w:t>Уважаемые...</w:t>
      </w:r>
    </w:p>
    <w:p w:rsidR="000935B4" w:rsidRPr="00A464E4" w:rsidRDefault="000935B4" w:rsidP="000935B4">
      <w:pPr>
        <w:shd w:val="clear" w:color="auto" w:fill="FFFFFF"/>
      </w:pPr>
      <w:r w:rsidRPr="00A464E4">
        <w:t>Aux principaux concernés,</w:t>
      </w:r>
    </w:p>
    <w:p w:rsidR="000935B4" w:rsidRPr="00A464E4" w:rsidRDefault="000935B4" w:rsidP="000935B4">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0935B4" w:rsidRPr="00A464E4" w:rsidRDefault="000935B4" w:rsidP="000935B4">
      <w:pPr>
        <w:shd w:val="clear" w:color="auto" w:fill="FFFFFF"/>
      </w:pPr>
      <w:r w:rsidRPr="00A464E4">
        <w:t>Уважаемый г-н Смидт</w:t>
      </w:r>
    </w:p>
    <w:p w:rsidR="000935B4" w:rsidRPr="00A464E4" w:rsidRDefault="000935B4" w:rsidP="000935B4">
      <w:pPr>
        <w:shd w:val="clear" w:color="auto" w:fill="FFFFFF"/>
      </w:pPr>
      <w:r w:rsidRPr="00A464E4">
        <w:t>Monsieur Dupont,</w:t>
      </w:r>
    </w:p>
    <w:p w:rsidR="000935B4" w:rsidRPr="00A464E4" w:rsidRDefault="000935B4" w:rsidP="000935B4">
      <w:pPr>
        <w:shd w:val="clear" w:color="auto" w:fill="FFFFFF"/>
        <w:rPr>
          <w:i/>
          <w:iCs/>
        </w:rPr>
      </w:pPr>
      <w:r w:rsidRPr="00A464E4">
        <w:rPr>
          <w:i/>
          <w:iCs/>
        </w:rPr>
        <w:t>Официально, получатель - мужчина, имя известно</w:t>
      </w:r>
    </w:p>
    <w:p w:rsidR="000935B4" w:rsidRPr="00A464E4" w:rsidRDefault="000935B4" w:rsidP="000935B4">
      <w:pPr>
        <w:shd w:val="clear" w:color="auto" w:fill="FFFFFF"/>
      </w:pPr>
      <w:r w:rsidRPr="00A464E4">
        <w:t>Уважаемая г-жа Смидт</w:t>
      </w:r>
    </w:p>
    <w:p w:rsidR="000935B4" w:rsidRPr="00A464E4" w:rsidRDefault="000935B4" w:rsidP="000935B4">
      <w:pPr>
        <w:shd w:val="clear" w:color="auto" w:fill="FFFFFF"/>
      </w:pPr>
      <w:r w:rsidRPr="00A464E4">
        <w:t>Madame Dupont,</w:t>
      </w:r>
    </w:p>
    <w:p w:rsidR="000935B4" w:rsidRPr="00A464E4" w:rsidRDefault="000935B4" w:rsidP="000935B4">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0935B4" w:rsidRPr="00A464E4" w:rsidRDefault="000935B4" w:rsidP="000935B4">
      <w:pPr>
        <w:shd w:val="clear" w:color="auto" w:fill="FFFFFF"/>
      </w:pPr>
      <w:r w:rsidRPr="00A464E4">
        <w:t>Уважаемая г-жа Смидт</w:t>
      </w:r>
    </w:p>
    <w:p w:rsidR="000935B4" w:rsidRPr="00A464E4" w:rsidRDefault="000935B4" w:rsidP="000935B4">
      <w:pPr>
        <w:shd w:val="clear" w:color="auto" w:fill="FFFFFF"/>
      </w:pPr>
      <w:r w:rsidRPr="00A464E4">
        <w:t>Mademoiselle Dupont,</w:t>
      </w:r>
    </w:p>
    <w:p w:rsidR="000935B4" w:rsidRPr="00A464E4" w:rsidRDefault="000935B4" w:rsidP="000935B4">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0935B4" w:rsidRPr="00A464E4" w:rsidRDefault="000935B4" w:rsidP="000935B4">
      <w:pPr>
        <w:shd w:val="clear" w:color="auto" w:fill="FFFFFF"/>
      </w:pPr>
      <w:r w:rsidRPr="00A464E4">
        <w:t>Уважаемая г-жа Смидт</w:t>
      </w:r>
    </w:p>
    <w:p w:rsidR="000935B4" w:rsidRPr="00A464E4" w:rsidRDefault="000935B4" w:rsidP="000935B4">
      <w:pPr>
        <w:shd w:val="clear" w:color="auto" w:fill="FFFFFF"/>
      </w:pPr>
      <w:r w:rsidRPr="00A464E4">
        <w:t>Madame Dupont,</w:t>
      </w:r>
    </w:p>
    <w:p w:rsidR="000935B4" w:rsidRPr="00A464E4" w:rsidRDefault="000935B4" w:rsidP="000935B4">
      <w:pPr>
        <w:shd w:val="clear" w:color="auto" w:fill="FFFFFF"/>
        <w:rPr>
          <w:i/>
          <w:iCs/>
        </w:rPr>
      </w:pPr>
      <w:r w:rsidRPr="00A464E4">
        <w:rPr>
          <w:i/>
          <w:iCs/>
        </w:rPr>
        <w:t>Официально, получатель-женщина, имя известно, семейное положение неизвестно</w:t>
      </w:r>
    </w:p>
    <w:p w:rsidR="000935B4" w:rsidRPr="00A464E4" w:rsidRDefault="000935B4" w:rsidP="000935B4">
      <w:pPr>
        <w:shd w:val="clear" w:color="auto" w:fill="FFFFFF"/>
      </w:pPr>
      <w:r w:rsidRPr="00A464E4">
        <w:t>Уважаемый...</w:t>
      </w:r>
    </w:p>
    <w:p w:rsidR="000935B4" w:rsidRPr="00A464E4" w:rsidRDefault="000935B4" w:rsidP="000935B4">
      <w:pPr>
        <w:shd w:val="clear" w:color="auto" w:fill="FFFFFF"/>
      </w:pPr>
      <w:r w:rsidRPr="00A464E4">
        <w:t>Monsieur Dupont,</w:t>
      </w:r>
    </w:p>
    <w:p w:rsidR="000935B4" w:rsidRPr="00A464E4" w:rsidRDefault="000935B4" w:rsidP="000935B4">
      <w:pPr>
        <w:shd w:val="clear" w:color="auto" w:fill="FFFFFF"/>
        <w:rPr>
          <w:i/>
          <w:iCs/>
        </w:rPr>
      </w:pPr>
      <w:r w:rsidRPr="00A464E4">
        <w:rPr>
          <w:i/>
          <w:iCs/>
        </w:rPr>
        <w:t>Менее официально при наличии деловых контактов с получателем</w:t>
      </w:r>
    </w:p>
    <w:p w:rsidR="000935B4" w:rsidRPr="00A464E4" w:rsidRDefault="000935B4" w:rsidP="000935B4">
      <w:pPr>
        <w:shd w:val="clear" w:color="auto" w:fill="FFFFFF"/>
      </w:pPr>
      <w:r w:rsidRPr="00A464E4">
        <w:lastRenderedPageBreak/>
        <w:t>Меня заинтересовало ваше объявление в ..., а именно должность...</w:t>
      </w:r>
    </w:p>
    <w:p w:rsidR="000935B4" w:rsidRPr="00035146" w:rsidRDefault="000935B4" w:rsidP="000935B4">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postuler</w:t>
      </w:r>
      <w:r w:rsidRPr="00035146">
        <w:rPr>
          <w:lang w:val="en-US"/>
        </w:rPr>
        <w:t xml:space="preserve"> </w:t>
      </w:r>
      <w:r w:rsidRPr="00A464E4">
        <w:rPr>
          <w:lang w:val="en-US"/>
        </w:rPr>
        <w:t>au</w:t>
      </w:r>
      <w:r w:rsidRPr="00035146">
        <w:rPr>
          <w:lang w:val="en-US"/>
        </w:rPr>
        <w:t xml:space="preserve"> </w:t>
      </w:r>
      <w:r w:rsidRPr="00A464E4">
        <w:rPr>
          <w:lang w:val="en-US"/>
        </w:rPr>
        <w:t>poste</w:t>
      </w:r>
      <w:r w:rsidRPr="00035146">
        <w:rPr>
          <w:lang w:val="en-US"/>
        </w:rPr>
        <w:t>...</w:t>
      </w:r>
      <w:r w:rsidRPr="00A464E4">
        <w:rPr>
          <w:lang w:val="en-US"/>
        </w:rPr>
        <w:t>dont</w:t>
      </w:r>
      <w:r w:rsidRPr="00035146">
        <w:rPr>
          <w:lang w:val="en-US"/>
        </w:rPr>
        <w:t xml:space="preserve"> </w:t>
      </w:r>
      <w:r w:rsidRPr="00A464E4">
        <w:rPr>
          <w:lang w:val="en-US"/>
        </w:rPr>
        <w:t>vous</w:t>
      </w:r>
      <w:r w:rsidRPr="00035146">
        <w:rPr>
          <w:lang w:val="en-US"/>
        </w:rPr>
        <w:t xml:space="preserve"> </w:t>
      </w:r>
      <w:r w:rsidRPr="00A464E4">
        <w:rPr>
          <w:lang w:val="en-US"/>
        </w:rPr>
        <w:t>avez</w:t>
      </w:r>
      <w:r w:rsidRPr="00035146">
        <w:rPr>
          <w:lang w:val="en-US"/>
        </w:rPr>
        <w:t xml:space="preserve"> </w:t>
      </w:r>
      <w:r w:rsidRPr="00A464E4">
        <w:rPr>
          <w:lang w:val="en-US"/>
        </w:rPr>
        <w:t>publi</w:t>
      </w:r>
      <w:r w:rsidRPr="00035146">
        <w:rPr>
          <w:lang w:val="en-US"/>
        </w:rPr>
        <w:t xml:space="preserve">é </w:t>
      </w:r>
      <w:r w:rsidRPr="00A464E4">
        <w:rPr>
          <w:lang w:val="en-US"/>
        </w:rPr>
        <w:t>l</w:t>
      </w:r>
      <w:r w:rsidRPr="00035146">
        <w:rPr>
          <w:lang w:val="en-US"/>
        </w:rPr>
        <w:t>'</w:t>
      </w:r>
      <w:r w:rsidRPr="00A464E4">
        <w:rPr>
          <w:lang w:val="en-US"/>
        </w:rPr>
        <w:t>annonce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w:t>
      </w:r>
    </w:p>
    <w:p w:rsidR="000935B4" w:rsidRPr="00A464E4" w:rsidRDefault="000935B4" w:rsidP="000935B4">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0935B4" w:rsidRPr="00A464E4" w:rsidRDefault="000935B4" w:rsidP="000935B4">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0935B4" w:rsidRPr="00A464E4" w:rsidRDefault="000935B4" w:rsidP="000935B4">
      <w:pPr>
        <w:shd w:val="clear" w:color="auto" w:fill="FFFFFF"/>
        <w:rPr>
          <w:lang w:val="en-US"/>
        </w:rPr>
      </w:pPr>
      <w:r w:rsidRPr="00A464E4">
        <w:rPr>
          <w:lang w:val="en-US"/>
        </w:rPr>
        <w:t>Je vous écris en réponse à l'annonce parue sur...</w:t>
      </w:r>
    </w:p>
    <w:p w:rsidR="000935B4" w:rsidRPr="00A464E4" w:rsidRDefault="000935B4" w:rsidP="000935B4">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0935B4" w:rsidRPr="00035146" w:rsidRDefault="000935B4" w:rsidP="000935B4">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035146">
        <w:rPr>
          <w:lang w:val="en-US"/>
        </w:rPr>
        <w:t xml:space="preserve">... </w:t>
      </w:r>
      <w:r w:rsidRPr="00A464E4">
        <w:t>числа</w:t>
      </w:r>
    </w:p>
    <w:p w:rsidR="000935B4" w:rsidRPr="00035146" w:rsidRDefault="000935B4" w:rsidP="000935B4">
      <w:pPr>
        <w:shd w:val="clear" w:color="auto" w:fill="FFFFFF"/>
        <w:rPr>
          <w:lang w:val="en-US"/>
        </w:rPr>
      </w:pPr>
      <w:r w:rsidRPr="00A464E4">
        <w:rPr>
          <w:lang w:val="en-US"/>
        </w:rPr>
        <w:t>Au</w:t>
      </w:r>
      <w:r w:rsidRPr="00035146">
        <w:rPr>
          <w:lang w:val="en-US"/>
        </w:rPr>
        <w:t xml:space="preserve"> </w:t>
      </w:r>
      <w:r w:rsidRPr="00A464E4">
        <w:rPr>
          <w:lang w:val="en-US"/>
        </w:rPr>
        <w:t>sujet</w:t>
      </w:r>
      <w:r w:rsidRPr="00035146">
        <w:rPr>
          <w:lang w:val="en-US"/>
        </w:rPr>
        <w:t xml:space="preserve"> </w:t>
      </w:r>
      <w:r w:rsidRPr="00A464E4">
        <w:rPr>
          <w:lang w:val="en-US"/>
        </w:rPr>
        <w:t>de</w:t>
      </w:r>
      <w:r w:rsidRPr="00035146">
        <w:rPr>
          <w:lang w:val="en-US"/>
        </w:rPr>
        <w:t xml:space="preserve"> </w:t>
      </w:r>
      <w:r w:rsidRPr="00A464E4">
        <w:rPr>
          <w:lang w:val="en-US"/>
        </w:rPr>
        <w:t>l</w:t>
      </w:r>
      <w:r w:rsidRPr="00035146">
        <w:rPr>
          <w:lang w:val="en-US"/>
        </w:rPr>
        <w:t>'</w:t>
      </w:r>
      <w:r w:rsidRPr="00A464E4">
        <w:rPr>
          <w:lang w:val="en-US"/>
        </w:rPr>
        <w:t>offre</w:t>
      </w:r>
      <w:r w:rsidRPr="00035146">
        <w:rPr>
          <w:lang w:val="en-US"/>
        </w:rPr>
        <w:t xml:space="preserve"> </w:t>
      </w:r>
      <w:r w:rsidRPr="00A464E4">
        <w:rPr>
          <w:lang w:val="en-US"/>
        </w:rPr>
        <w:t>d</w:t>
      </w:r>
      <w:r w:rsidRPr="00035146">
        <w:rPr>
          <w:lang w:val="en-US"/>
        </w:rPr>
        <w:t>'</w:t>
      </w:r>
      <w:r w:rsidRPr="00A464E4">
        <w:rPr>
          <w:lang w:val="en-US"/>
        </w:rPr>
        <w:t>emploi</w:t>
      </w:r>
      <w:r w:rsidRPr="00035146">
        <w:rPr>
          <w:lang w:val="en-US"/>
        </w:rPr>
        <w:t xml:space="preserve"> </w:t>
      </w:r>
      <w:r w:rsidRPr="00A464E4">
        <w:rPr>
          <w:lang w:val="en-US"/>
        </w:rPr>
        <w:t>sur</w:t>
      </w:r>
      <w:r w:rsidRPr="00035146">
        <w:rPr>
          <w:lang w:val="en-US"/>
        </w:rPr>
        <w:t>/</w:t>
      </w:r>
      <w:r w:rsidRPr="00A464E4">
        <w:rPr>
          <w:lang w:val="en-US"/>
        </w:rPr>
        <w:t>dans</w:t>
      </w:r>
      <w:r w:rsidRPr="00035146">
        <w:rPr>
          <w:lang w:val="en-US"/>
        </w:rPr>
        <w:t>...</w:t>
      </w:r>
      <w:r w:rsidRPr="00A464E4">
        <w:rPr>
          <w:lang w:val="en-US"/>
        </w:rPr>
        <w:t>dat</w:t>
      </w:r>
      <w:r w:rsidRPr="00035146">
        <w:rPr>
          <w:lang w:val="en-US"/>
        </w:rPr>
        <w:t>é</w:t>
      </w:r>
      <w:r w:rsidRPr="00A464E4">
        <w:rPr>
          <w:lang w:val="en-US"/>
        </w:rPr>
        <w:t>e</w:t>
      </w:r>
      <w:r w:rsidRPr="00035146">
        <w:rPr>
          <w:lang w:val="en-US"/>
        </w:rPr>
        <w:t xml:space="preserve"> </w:t>
      </w:r>
      <w:r w:rsidRPr="00A464E4">
        <w:rPr>
          <w:lang w:val="en-US"/>
        </w:rPr>
        <w:t>du</w:t>
      </w:r>
      <w:r w:rsidRPr="00035146">
        <w:rPr>
          <w:lang w:val="en-US"/>
        </w:rPr>
        <w:t>...</w:t>
      </w:r>
    </w:p>
    <w:p w:rsidR="000935B4" w:rsidRPr="00A464E4" w:rsidRDefault="000935B4" w:rsidP="000935B4">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0935B4" w:rsidRPr="00A464E4" w:rsidRDefault="000935B4" w:rsidP="000935B4">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0935B4" w:rsidRPr="00035146" w:rsidRDefault="000935B4" w:rsidP="000935B4">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lu</w:t>
      </w:r>
      <w:r w:rsidRPr="00035146">
        <w:rPr>
          <w:lang w:val="en-US"/>
        </w:rPr>
        <w:t xml:space="preserve"> </w:t>
      </w:r>
      <w:r w:rsidRPr="00A464E4">
        <w:rPr>
          <w:lang w:val="en-US"/>
        </w:rPr>
        <w:t>votre</w:t>
      </w:r>
      <w:r w:rsidRPr="00035146">
        <w:rPr>
          <w:lang w:val="en-US"/>
        </w:rPr>
        <w:t xml:space="preserve"> </w:t>
      </w:r>
      <w:r w:rsidRPr="00A464E4">
        <w:rPr>
          <w:lang w:val="en-US"/>
        </w:rPr>
        <w:t>annonce</w:t>
      </w:r>
      <w:r w:rsidRPr="00035146">
        <w:rPr>
          <w:lang w:val="en-US"/>
        </w:rPr>
        <w:t xml:space="preserve"> </w:t>
      </w:r>
      <w:r w:rsidRPr="00A464E4">
        <w:rPr>
          <w:lang w:val="en-US"/>
        </w:rPr>
        <w:t>pour</w:t>
      </w:r>
      <w:r w:rsidRPr="00035146">
        <w:rPr>
          <w:lang w:val="en-US"/>
        </w:rPr>
        <w:t xml:space="preserve"> </w:t>
      </w:r>
      <w:proofErr w:type="gramStart"/>
      <w:r w:rsidRPr="00A464E4">
        <w:rPr>
          <w:lang w:val="en-US"/>
        </w:rPr>
        <w:t>un</w:t>
      </w:r>
      <w:r w:rsidRPr="00035146">
        <w:rPr>
          <w:lang w:val="en-US"/>
        </w:rPr>
        <w:t>(</w:t>
      </w:r>
      <w:proofErr w:type="gramEnd"/>
      <w:r w:rsidRPr="00A464E4">
        <w:rPr>
          <w:lang w:val="en-US"/>
        </w:rPr>
        <w:t>e</w:t>
      </w:r>
      <w:r w:rsidRPr="00035146">
        <w:rPr>
          <w:lang w:val="en-US"/>
        </w:rPr>
        <w:t xml:space="preserve">)... </w:t>
      </w:r>
      <w:r w:rsidRPr="00A464E4">
        <w:rPr>
          <w:lang w:val="en-US"/>
        </w:rPr>
        <w:t>exp</w:t>
      </w:r>
      <w:r w:rsidRPr="00035146">
        <w:rPr>
          <w:lang w:val="en-US"/>
        </w:rPr>
        <w:t>é</w:t>
      </w:r>
      <w:r w:rsidRPr="00A464E4">
        <w:rPr>
          <w:lang w:val="en-US"/>
        </w:rPr>
        <w:t>riment</w:t>
      </w:r>
      <w:r w:rsidRPr="00035146">
        <w:rPr>
          <w:lang w:val="en-US"/>
        </w:rPr>
        <w:t>é(</w:t>
      </w:r>
      <w:r w:rsidRPr="00A464E4">
        <w:rPr>
          <w:lang w:val="en-US"/>
        </w:rPr>
        <w:t>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 xml:space="preserve"> </w:t>
      </w:r>
      <w:r w:rsidRPr="00A464E4">
        <w:rPr>
          <w:lang w:val="en-US"/>
        </w:rPr>
        <w:t>num</w:t>
      </w:r>
      <w:r w:rsidRPr="00035146">
        <w:rPr>
          <w:lang w:val="en-US"/>
        </w:rPr>
        <w:t>é</w:t>
      </w:r>
      <w:r w:rsidRPr="00A464E4">
        <w:rPr>
          <w:lang w:val="en-US"/>
        </w:rPr>
        <w:t>ro</w:t>
      </w:r>
      <w:r w:rsidRPr="00035146">
        <w:rPr>
          <w:lang w:val="en-US"/>
        </w:rPr>
        <w:t xml:space="preserve">... </w:t>
      </w:r>
      <w:r w:rsidRPr="00A464E4">
        <w:rPr>
          <w:lang w:val="en-US"/>
        </w:rPr>
        <w:t>de</w:t>
      </w:r>
      <w:r w:rsidRPr="00035146">
        <w:rPr>
          <w:lang w:val="en-US"/>
        </w:rPr>
        <w:t xml:space="preserve">... </w:t>
      </w:r>
      <w:r w:rsidRPr="00A464E4">
        <w:rPr>
          <w:lang w:val="en-US"/>
        </w:rPr>
        <w:t>avec</w:t>
      </w:r>
      <w:r w:rsidRPr="00035146">
        <w:rPr>
          <w:lang w:val="en-US"/>
        </w:rPr>
        <w:t xml:space="preserve"> </w:t>
      </w:r>
      <w:r w:rsidRPr="00A464E4">
        <w:rPr>
          <w:lang w:val="en-US"/>
        </w:rPr>
        <w:t>beaucoup</w:t>
      </w:r>
      <w:r w:rsidRPr="00035146">
        <w:rPr>
          <w:lang w:val="en-US"/>
        </w:rPr>
        <w:t xml:space="preserve"> </w:t>
      </w:r>
      <w:r w:rsidRPr="00A464E4">
        <w:rPr>
          <w:lang w:val="en-US"/>
        </w:rPr>
        <w:t>d</w:t>
      </w:r>
      <w:r w:rsidRPr="00035146">
        <w:rPr>
          <w:lang w:val="en-US"/>
        </w:rPr>
        <w:t>'</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w:t>
      </w:r>
    </w:p>
    <w:p w:rsidR="000935B4" w:rsidRPr="00A464E4" w:rsidRDefault="000935B4" w:rsidP="000935B4">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0935B4" w:rsidRPr="00BF795A" w:rsidRDefault="000935B4" w:rsidP="000935B4">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BF795A">
        <w:rPr>
          <w:lang w:val="en-US"/>
        </w:rPr>
        <w:t xml:space="preserve"> </w:t>
      </w:r>
      <w:r w:rsidRPr="00A464E4">
        <w:t>должность</w:t>
      </w:r>
      <w:r w:rsidRPr="00BF795A">
        <w:rPr>
          <w:lang w:val="en-US"/>
        </w:rPr>
        <w:t xml:space="preserve">..., </w:t>
      </w:r>
      <w:r w:rsidRPr="00A464E4">
        <w:t>поскольку</w:t>
      </w:r>
      <w:r w:rsidRPr="00BF795A">
        <w:rPr>
          <w:lang w:val="en-US"/>
        </w:rPr>
        <w:t>...</w:t>
      </w:r>
    </w:p>
    <w:p w:rsidR="000935B4" w:rsidRPr="00035146" w:rsidRDefault="000935B4" w:rsidP="000935B4">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le</w:t>
      </w:r>
      <w:r w:rsidRPr="00035146">
        <w:rPr>
          <w:lang w:val="en-US"/>
        </w:rPr>
        <w:t xml:space="preserve"> </w:t>
      </w:r>
      <w:r w:rsidRPr="00A464E4">
        <w:rPr>
          <w:lang w:val="en-US"/>
        </w:rPr>
        <w:t>plaisir</w:t>
      </w:r>
      <w:r w:rsidRPr="00035146">
        <w:rPr>
          <w:lang w:val="en-US"/>
        </w:rPr>
        <w:t xml:space="preserve"> </w:t>
      </w:r>
      <w:r w:rsidRPr="00A464E4">
        <w:rPr>
          <w:lang w:val="en-US"/>
        </w:rPr>
        <w:t>de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0935B4" w:rsidRPr="00A464E4" w:rsidRDefault="000935B4" w:rsidP="000935B4">
      <w:pPr>
        <w:shd w:val="clear" w:color="auto" w:fill="FFFFFF"/>
        <w:rPr>
          <w:i/>
          <w:iCs/>
        </w:rPr>
      </w:pPr>
      <w:r w:rsidRPr="00A464E4">
        <w:rPr>
          <w:i/>
          <w:iCs/>
        </w:rPr>
        <w:t>Стандартная формула написания заявления о приеме на работу</w:t>
      </w:r>
    </w:p>
    <w:p w:rsidR="000935B4" w:rsidRPr="00A464E4" w:rsidRDefault="000935B4" w:rsidP="000935B4">
      <w:pPr>
        <w:shd w:val="clear" w:color="auto" w:fill="FFFFFF"/>
      </w:pPr>
      <w:r w:rsidRPr="00A464E4">
        <w:t>Прошу принять меня на должность...</w:t>
      </w:r>
    </w:p>
    <w:p w:rsidR="000935B4" w:rsidRPr="00035146" w:rsidRDefault="000935B4" w:rsidP="000935B4">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0935B4" w:rsidRPr="00A464E4" w:rsidRDefault="000935B4" w:rsidP="000935B4">
      <w:pPr>
        <w:shd w:val="clear" w:color="auto" w:fill="FFFFFF"/>
        <w:rPr>
          <w:i/>
          <w:iCs/>
        </w:rPr>
      </w:pPr>
      <w:r w:rsidRPr="00A464E4">
        <w:rPr>
          <w:i/>
          <w:iCs/>
        </w:rPr>
        <w:t>Стандартная формула написания заявления о приеме на работу</w:t>
      </w:r>
    </w:p>
    <w:p w:rsidR="000935B4" w:rsidRPr="00A464E4" w:rsidRDefault="000935B4" w:rsidP="000935B4">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0935B4" w:rsidRPr="00A464E4" w:rsidRDefault="000935B4" w:rsidP="000935B4">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0935B4" w:rsidRPr="00A464E4" w:rsidRDefault="000935B4" w:rsidP="000935B4">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0935B4" w:rsidRPr="00A464E4" w:rsidRDefault="000935B4" w:rsidP="000935B4">
      <w:pPr>
        <w:shd w:val="clear" w:color="auto" w:fill="FFFFFF"/>
        <w:outlineLvl w:val="2"/>
      </w:pPr>
      <w:r w:rsidRPr="00A464E4">
        <w:t>Аргументация</w:t>
      </w:r>
    </w:p>
    <w:p w:rsidR="000935B4" w:rsidRPr="00A464E4" w:rsidRDefault="000935B4" w:rsidP="000935B4">
      <w:pPr>
        <w:shd w:val="clear" w:color="auto" w:fill="FFFFFF"/>
      </w:pPr>
      <w:r w:rsidRPr="00A464E4">
        <w:t>Я очень заинтересован в получении этой работы, поскольку...</w:t>
      </w:r>
    </w:p>
    <w:p w:rsidR="000935B4" w:rsidRPr="00A464E4" w:rsidRDefault="000935B4" w:rsidP="000935B4">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0935B4" w:rsidRPr="00A464E4" w:rsidRDefault="000935B4" w:rsidP="000935B4">
      <w:pPr>
        <w:shd w:val="clear" w:color="auto" w:fill="FFFFFF"/>
        <w:rPr>
          <w:i/>
          <w:iCs/>
        </w:rPr>
      </w:pPr>
      <w:r w:rsidRPr="00A464E4">
        <w:rPr>
          <w:i/>
          <w:iCs/>
        </w:rPr>
        <w:t>Используется, чтобы объяснить, почему вы хотите получить эту работу</w:t>
      </w:r>
    </w:p>
    <w:p w:rsidR="000935B4" w:rsidRPr="00A464E4" w:rsidRDefault="000935B4" w:rsidP="000935B4">
      <w:pPr>
        <w:shd w:val="clear" w:color="auto" w:fill="FFFFFF"/>
      </w:pPr>
      <w:r w:rsidRPr="00A464E4">
        <w:t>Я хотел бы работать в вашей компании, поскольку...</w:t>
      </w:r>
    </w:p>
    <w:p w:rsidR="000935B4" w:rsidRPr="00A464E4" w:rsidRDefault="000935B4" w:rsidP="000935B4">
      <w:pPr>
        <w:shd w:val="clear" w:color="auto" w:fill="FFFFFF"/>
        <w:rPr>
          <w:lang w:val="en-US"/>
        </w:rPr>
      </w:pPr>
      <w:r w:rsidRPr="00A464E4">
        <w:rPr>
          <w:lang w:val="en-US"/>
        </w:rPr>
        <w:t>J'aimerais travailler pour votre entreprise, afin de...</w:t>
      </w:r>
    </w:p>
    <w:p w:rsidR="000935B4" w:rsidRPr="00A464E4" w:rsidRDefault="000935B4" w:rsidP="000935B4">
      <w:pPr>
        <w:shd w:val="clear" w:color="auto" w:fill="FFFFFF"/>
        <w:rPr>
          <w:i/>
          <w:iCs/>
        </w:rPr>
      </w:pPr>
      <w:r w:rsidRPr="00A464E4">
        <w:rPr>
          <w:i/>
          <w:iCs/>
        </w:rPr>
        <w:t>Используется, чтобы объяснить, почему вы хотите получить эту работу</w:t>
      </w:r>
    </w:p>
    <w:p w:rsidR="000935B4" w:rsidRPr="00A464E4" w:rsidRDefault="000935B4" w:rsidP="000935B4">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0935B4" w:rsidRPr="00A464E4" w:rsidRDefault="000935B4" w:rsidP="000935B4">
      <w:pPr>
        <w:shd w:val="clear" w:color="auto" w:fill="FFFFFF"/>
        <w:rPr>
          <w:lang w:val="en-US"/>
        </w:rPr>
      </w:pPr>
      <w:r w:rsidRPr="00A464E4">
        <w:rPr>
          <w:lang w:val="en-US"/>
        </w:rPr>
        <w:t>Mes qualités principales sont...</w:t>
      </w:r>
    </w:p>
    <w:p w:rsidR="000935B4" w:rsidRPr="00A464E4" w:rsidRDefault="000935B4" w:rsidP="000935B4">
      <w:pPr>
        <w:shd w:val="clear" w:color="auto" w:fill="FFFFFF"/>
        <w:rPr>
          <w:i/>
          <w:iCs/>
        </w:rPr>
      </w:pPr>
      <w:r w:rsidRPr="00A464E4">
        <w:rPr>
          <w:i/>
          <w:iCs/>
        </w:rPr>
        <w:t>Используется при перечислении ваших основных качеств</w:t>
      </w:r>
    </w:p>
    <w:p w:rsidR="000935B4" w:rsidRPr="00A464E4" w:rsidRDefault="000935B4" w:rsidP="000935B4">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0935B4" w:rsidRPr="00A464E4" w:rsidRDefault="000935B4" w:rsidP="000935B4">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0935B4" w:rsidRPr="00A464E4" w:rsidRDefault="000935B4" w:rsidP="000935B4">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0935B4" w:rsidRPr="00A464E4" w:rsidRDefault="000935B4" w:rsidP="000935B4">
      <w:pPr>
        <w:shd w:val="clear" w:color="auto" w:fill="FFFFFF"/>
      </w:pPr>
      <w:r w:rsidRPr="00A464E4">
        <w:t>Я считаю себя подходящим кандидатом на позицию..., поскольку...</w:t>
      </w:r>
    </w:p>
    <w:p w:rsidR="000935B4" w:rsidRPr="00A464E4" w:rsidRDefault="000935B4" w:rsidP="000935B4">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0935B4" w:rsidRPr="00A464E4" w:rsidRDefault="000935B4" w:rsidP="000935B4">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0935B4" w:rsidRPr="00A464E4" w:rsidRDefault="000935B4" w:rsidP="000935B4">
      <w:pPr>
        <w:shd w:val="clear" w:color="auto" w:fill="FFFFFF"/>
      </w:pPr>
      <w:r w:rsidRPr="00A464E4">
        <w:t xml:space="preserve">Хотя у меня нет опыта работы </w:t>
      </w:r>
      <w:proofErr w:type="gramStart"/>
      <w:r w:rsidRPr="00A464E4">
        <w:t>в</w:t>
      </w:r>
      <w:proofErr w:type="gramEnd"/>
      <w:r w:rsidRPr="00A464E4">
        <w:t>..., я был...</w:t>
      </w:r>
    </w:p>
    <w:p w:rsidR="000935B4" w:rsidRPr="00B61ED7" w:rsidRDefault="000935B4" w:rsidP="000935B4">
      <w:pPr>
        <w:shd w:val="clear" w:color="auto" w:fill="FFFFFF"/>
        <w:rPr>
          <w:lang w:val="de-DE"/>
        </w:rPr>
      </w:pPr>
      <w:r w:rsidRPr="00B61ED7">
        <w:rPr>
          <w:lang w:val="de-DE"/>
        </w:rPr>
        <w:t>Bien que je n'ai pas d'expérience en..., j'ai eu...</w:t>
      </w:r>
    </w:p>
    <w:p w:rsidR="000935B4" w:rsidRPr="00A464E4" w:rsidRDefault="000935B4" w:rsidP="000935B4">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0935B4" w:rsidRPr="00A464E4" w:rsidRDefault="000935B4" w:rsidP="000935B4">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0935B4" w:rsidRPr="00A464E4" w:rsidRDefault="000935B4" w:rsidP="000935B4">
      <w:pPr>
        <w:shd w:val="clear" w:color="auto" w:fill="FFFFFF"/>
        <w:rPr>
          <w:lang w:val="en-US"/>
        </w:rPr>
      </w:pPr>
      <w:proofErr w:type="gramStart"/>
      <w:r w:rsidRPr="00A464E4">
        <w:rPr>
          <w:lang w:val="en-US"/>
        </w:rPr>
        <w:t xml:space="preserve">Mes qualifications / compétences professionnelles semblent très adaptées aux exigences de votre </w:t>
      </w:r>
      <w:r w:rsidRPr="00A464E4">
        <w:rPr>
          <w:lang w:val="en-US"/>
        </w:rPr>
        <w:lastRenderedPageBreak/>
        <w:t>entreprise.</w:t>
      </w:r>
      <w:proofErr w:type="gramEnd"/>
    </w:p>
    <w:p w:rsidR="000935B4" w:rsidRPr="00A464E4" w:rsidRDefault="000935B4" w:rsidP="000935B4">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0935B4" w:rsidRPr="00A464E4" w:rsidRDefault="000935B4" w:rsidP="000935B4">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0935B4" w:rsidRPr="00A464E4" w:rsidRDefault="000935B4" w:rsidP="000935B4">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0935B4" w:rsidRPr="00A464E4" w:rsidRDefault="000935B4" w:rsidP="000935B4">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0935B4" w:rsidRPr="00E847C4" w:rsidRDefault="000935B4" w:rsidP="000935B4">
      <w:pPr>
        <w:shd w:val="clear" w:color="auto" w:fill="FFFFFF"/>
        <w:rPr>
          <w:lang w:val="en-US"/>
        </w:rPr>
      </w:pPr>
      <w:r w:rsidRPr="00A464E4">
        <w:t>Я</w:t>
      </w:r>
      <w:r w:rsidRPr="00E847C4">
        <w:rPr>
          <w:lang w:val="en-US"/>
        </w:rPr>
        <w:t xml:space="preserve"> </w:t>
      </w:r>
      <w:r w:rsidRPr="00A464E4">
        <w:t>специализируюсь</w:t>
      </w:r>
      <w:r w:rsidRPr="00E847C4">
        <w:rPr>
          <w:lang w:val="en-US"/>
        </w:rPr>
        <w:t xml:space="preserve"> </w:t>
      </w:r>
      <w:proofErr w:type="gramStart"/>
      <w:r w:rsidRPr="00A464E4">
        <w:t>на</w:t>
      </w:r>
      <w:proofErr w:type="gramEnd"/>
      <w:r w:rsidRPr="00E847C4">
        <w:rPr>
          <w:lang w:val="en-US"/>
        </w:rPr>
        <w:t>...</w:t>
      </w:r>
    </w:p>
    <w:p w:rsidR="000935B4" w:rsidRPr="00E847C4" w:rsidRDefault="000935B4" w:rsidP="000935B4">
      <w:pPr>
        <w:shd w:val="clear" w:color="auto" w:fill="FFFFFF"/>
        <w:rPr>
          <w:lang w:val="en-US"/>
        </w:rPr>
      </w:pPr>
      <w:r w:rsidRPr="00A464E4">
        <w:rPr>
          <w:lang w:val="en-US"/>
        </w:rPr>
        <w:t>Mon</w:t>
      </w:r>
      <w:r w:rsidRPr="00E847C4">
        <w:rPr>
          <w:lang w:val="en-US"/>
        </w:rPr>
        <w:t xml:space="preserve"> </w:t>
      </w:r>
      <w:r w:rsidRPr="00A464E4">
        <w:rPr>
          <w:lang w:val="en-US"/>
        </w:rPr>
        <w:t>domaine</w:t>
      </w:r>
      <w:r w:rsidRPr="00E847C4">
        <w:rPr>
          <w:lang w:val="en-US"/>
        </w:rPr>
        <w:t xml:space="preserve"> </w:t>
      </w:r>
      <w:r w:rsidRPr="00A464E4">
        <w:rPr>
          <w:lang w:val="en-US"/>
        </w:rPr>
        <w:t>d</w:t>
      </w:r>
      <w:r w:rsidRPr="00E847C4">
        <w:rPr>
          <w:lang w:val="en-US"/>
        </w:rPr>
        <w:t>'</w:t>
      </w:r>
      <w:r w:rsidRPr="00A464E4">
        <w:rPr>
          <w:lang w:val="en-US"/>
        </w:rPr>
        <w:t>expertise</w:t>
      </w:r>
      <w:r w:rsidRPr="00E847C4">
        <w:rPr>
          <w:lang w:val="en-US"/>
        </w:rPr>
        <w:t xml:space="preserve"> </w:t>
      </w:r>
      <w:proofErr w:type="gramStart"/>
      <w:r w:rsidRPr="00A464E4">
        <w:rPr>
          <w:lang w:val="en-US"/>
        </w:rPr>
        <w:t>est</w:t>
      </w:r>
      <w:proofErr w:type="gramEnd"/>
      <w:r w:rsidRPr="00E847C4">
        <w:rPr>
          <w:lang w:val="en-US"/>
        </w:rPr>
        <w:t>...</w:t>
      </w:r>
    </w:p>
    <w:p w:rsidR="000935B4" w:rsidRPr="00A464E4" w:rsidRDefault="000935B4" w:rsidP="000935B4">
      <w:pPr>
        <w:shd w:val="clear" w:color="auto" w:fill="FFFFFF"/>
        <w:rPr>
          <w:i/>
          <w:iCs/>
        </w:rPr>
      </w:pPr>
      <w:r w:rsidRPr="00A464E4">
        <w:rPr>
          <w:i/>
          <w:iCs/>
        </w:rPr>
        <w:t>Используется, чтобы описать в какой области вы лучше всего разбираетесь</w:t>
      </w:r>
    </w:p>
    <w:p w:rsidR="000935B4" w:rsidRPr="00A464E4" w:rsidRDefault="000935B4" w:rsidP="000935B4">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0935B4" w:rsidRPr="00035146" w:rsidRDefault="000935B4" w:rsidP="000935B4">
      <w:pPr>
        <w:shd w:val="clear" w:color="auto" w:fill="FFFFFF"/>
        <w:rPr>
          <w:lang w:val="en-US"/>
        </w:rPr>
      </w:pPr>
      <w:r w:rsidRPr="00A464E4">
        <w:rPr>
          <w:lang w:val="en-US"/>
        </w:rPr>
        <w:t>Pendant que je travaillais à... j</w:t>
      </w:r>
      <w:r w:rsidRPr="00035146">
        <w:rPr>
          <w:lang w:val="en-US"/>
        </w:rPr>
        <w:t>'</w:t>
      </w:r>
      <w:r w:rsidRPr="00A464E4">
        <w:rPr>
          <w:lang w:val="en-US"/>
        </w:rPr>
        <w:t>ai</w:t>
      </w:r>
      <w:r w:rsidRPr="00035146">
        <w:rPr>
          <w:lang w:val="en-US"/>
        </w:rPr>
        <w:t xml:space="preserve"> </w:t>
      </w:r>
      <w:r w:rsidRPr="00A464E4">
        <w:rPr>
          <w:lang w:val="en-US"/>
        </w:rPr>
        <w:t>d</w:t>
      </w:r>
      <w:r w:rsidRPr="00035146">
        <w:rPr>
          <w:lang w:val="en-US"/>
        </w:rPr>
        <w:t>é</w:t>
      </w:r>
      <w:r w:rsidRPr="00A464E4">
        <w:rPr>
          <w:lang w:val="en-US"/>
        </w:rPr>
        <w:t>velopp</w:t>
      </w:r>
      <w:r w:rsidRPr="00035146">
        <w:rPr>
          <w:lang w:val="en-US"/>
        </w:rPr>
        <w:t xml:space="preserve">é </w:t>
      </w:r>
      <w:r w:rsidRPr="00A464E4">
        <w:rPr>
          <w:lang w:val="en-US"/>
        </w:rPr>
        <w:t>des</w:t>
      </w:r>
      <w:r w:rsidRPr="00035146">
        <w:rPr>
          <w:lang w:val="en-US"/>
        </w:rPr>
        <w:t xml:space="preserve"> </w:t>
      </w:r>
      <w:r w:rsidRPr="00A464E4">
        <w:rPr>
          <w:lang w:val="en-US"/>
        </w:rPr>
        <w:t>comp</w:t>
      </w:r>
      <w:r w:rsidRPr="00035146">
        <w:rPr>
          <w:lang w:val="en-US"/>
        </w:rPr>
        <w:t>é</w:t>
      </w:r>
      <w:r w:rsidRPr="00A464E4">
        <w:rPr>
          <w:lang w:val="en-US"/>
        </w:rPr>
        <w:t>tences</w:t>
      </w:r>
      <w:r w:rsidRPr="00035146">
        <w:rPr>
          <w:lang w:val="en-US"/>
        </w:rPr>
        <w:t xml:space="preserve"> </w:t>
      </w:r>
      <w:r w:rsidRPr="00A464E4">
        <w:rPr>
          <w:lang w:val="en-US"/>
        </w:rPr>
        <w:t>en</w:t>
      </w:r>
      <w:r w:rsidRPr="00035146">
        <w:rPr>
          <w:lang w:val="en-US"/>
        </w:rPr>
        <w:t>...</w:t>
      </w:r>
    </w:p>
    <w:p w:rsidR="000935B4" w:rsidRPr="00A464E4" w:rsidRDefault="000935B4" w:rsidP="000935B4">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0935B4" w:rsidRPr="00A464E4" w:rsidRDefault="000935B4" w:rsidP="000935B4">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0935B4" w:rsidRPr="00A464E4" w:rsidRDefault="000935B4" w:rsidP="000935B4">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0935B4" w:rsidRPr="00A464E4" w:rsidRDefault="000935B4" w:rsidP="000935B4">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0935B4" w:rsidRPr="00A464E4" w:rsidRDefault="000935B4" w:rsidP="000935B4">
      <w:pPr>
        <w:shd w:val="clear" w:color="auto" w:fill="FFFFFF"/>
      </w:pPr>
      <w:r w:rsidRPr="00A464E4">
        <w:t>Даже под давлением я могу соостветствовать высоким стандартам</w:t>
      </w:r>
    </w:p>
    <w:p w:rsidR="000935B4" w:rsidRPr="00035146" w:rsidRDefault="000935B4" w:rsidP="000935B4">
      <w:pPr>
        <w:shd w:val="clear" w:color="auto" w:fill="FFFFFF"/>
        <w:rPr>
          <w:lang w:val="en-US"/>
        </w:rPr>
      </w:pPr>
      <w:r w:rsidRPr="00A464E4">
        <w:rPr>
          <w:lang w:val="en-US"/>
        </w:rPr>
        <w:t>M</w:t>
      </w:r>
      <w:r w:rsidRPr="00035146">
        <w:rPr>
          <w:lang w:val="en-US"/>
        </w:rPr>
        <w:t>ê</w:t>
      </w:r>
      <w:r w:rsidRPr="00A464E4">
        <w:rPr>
          <w:lang w:val="en-US"/>
        </w:rPr>
        <w:t>me</w:t>
      </w:r>
      <w:r w:rsidRPr="00035146">
        <w:rPr>
          <w:lang w:val="en-US"/>
        </w:rPr>
        <w:t xml:space="preserve"> </w:t>
      </w:r>
      <w:r w:rsidRPr="00A464E4">
        <w:rPr>
          <w:lang w:val="en-US"/>
        </w:rPr>
        <w:t>sous</w:t>
      </w:r>
      <w:r w:rsidRPr="00035146">
        <w:rPr>
          <w:lang w:val="en-US"/>
        </w:rPr>
        <w:t xml:space="preserve"> </w:t>
      </w:r>
      <w:r w:rsidRPr="00A464E4">
        <w:rPr>
          <w:lang w:val="en-US"/>
        </w:rPr>
        <w:t>pression</w:t>
      </w:r>
      <w:r w:rsidRPr="00035146">
        <w:rPr>
          <w:lang w:val="en-US"/>
        </w:rPr>
        <w:t xml:space="preserve">, </w:t>
      </w:r>
      <w:r w:rsidRPr="00A464E4">
        <w:rPr>
          <w:lang w:val="en-US"/>
        </w:rPr>
        <w:t>je</w:t>
      </w:r>
      <w:r w:rsidRPr="00035146">
        <w:rPr>
          <w:lang w:val="en-US"/>
        </w:rPr>
        <w:t xml:space="preserve"> </w:t>
      </w:r>
      <w:r w:rsidRPr="00A464E4">
        <w:rPr>
          <w:lang w:val="en-US"/>
        </w:rPr>
        <w:t>produis</w:t>
      </w:r>
      <w:r w:rsidRPr="00035146">
        <w:rPr>
          <w:lang w:val="en-US"/>
        </w:rPr>
        <w:t xml:space="preserve"> </w:t>
      </w:r>
      <w:r w:rsidRPr="00A464E4">
        <w:rPr>
          <w:lang w:val="en-US"/>
        </w:rPr>
        <w:t>toujours</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travail</w:t>
      </w:r>
      <w:r w:rsidRPr="00035146">
        <w:rPr>
          <w:lang w:val="en-US"/>
        </w:rPr>
        <w:t xml:space="preserve"> </w:t>
      </w:r>
      <w:r w:rsidRPr="00A464E4">
        <w:rPr>
          <w:lang w:val="en-US"/>
        </w:rPr>
        <w:t>de</w:t>
      </w:r>
      <w:r w:rsidRPr="00035146">
        <w:rPr>
          <w:lang w:val="en-US"/>
        </w:rPr>
        <w:t xml:space="preserve"> </w:t>
      </w:r>
      <w:r w:rsidRPr="00A464E4">
        <w:rPr>
          <w:lang w:val="en-US"/>
        </w:rPr>
        <w:t>haute</w:t>
      </w:r>
      <w:r w:rsidRPr="00035146">
        <w:rPr>
          <w:lang w:val="en-US"/>
        </w:rPr>
        <w:t xml:space="preserve"> </w:t>
      </w:r>
      <w:r w:rsidRPr="00A464E4">
        <w:rPr>
          <w:lang w:val="en-US"/>
        </w:rPr>
        <w:t>qualit</w:t>
      </w:r>
      <w:r w:rsidRPr="00035146">
        <w:rPr>
          <w:lang w:val="en-US"/>
        </w:rPr>
        <w:t>é.</w:t>
      </w:r>
    </w:p>
    <w:p w:rsidR="000935B4" w:rsidRPr="00A464E4" w:rsidRDefault="000935B4" w:rsidP="000935B4">
      <w:pPr>
        <w:shd w:val="clear" w:color="auto" w:fill="FFFFFF"/>
        <w:rPr>
          <w:i/>
          <w:iCs/>
        </w:rPr>
      </w:pPr>
      <w:r w:rsidRPr="00A464E4">
        <w:rPr>
          <w:i/>
          <w:iCs/>
        </w:rPr>
        <w:t>Используется, чтобы показать, что вы можете работать в требовательной рабочей среде</w:t>
      </w:r>
    </w:p>
    <w:p w:rsidR="000935B4" w:rsidRPr="00A464E4" w:rsidRDefault="000935B4" w:rsidP="000935B4">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0935B4" w:rsidRPr="00A464E4" w:rsidRDefault="000935B4" w:rsidP="000935B4">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0935B4" w:rsidRPr="00A464E4" w:rsidRDefault="000935B4" w:rsidP="000935B4">
      <w:pPr>
        <w:shd w:val="clear" w:color="auto" w:fill="FFFFFF"/>
        <w:rPr>
          <w:i/>
          <w:iCs/>
        </w:rPr>
      </w:pPr>
      <w:r w:rsidRPr="00A464E4">
        <w:rPr>
          <w:i/>
          <w:iCs/>
        </w:rPr>
        <w:t>Используется, чтобы показать вашу личную заинтересованность в работе</w:t>
      </w:r>
    </w:p>
    <w:p w:rsidR="000935B4" w:rsidRPr="00A464E4" w:rsidRDefault="000935B4" w:rsidP="000935B4">
      <w:pPr>
        <w:shd w:val="clear" w:color="auto" w:fill="FFFFFF"/>
      </w:pPr>
      <w:r w:rsidRPr="00A464E4">
        <w:t>Я живо заинтересован в ... и оценю возможность/шанс применить мои знания на этой работе</w:t>
      </w:r>
    </w:p>
    <w:p w:rsidR="000935B4" w:rsidRPr="00035146" w:rsidRDefault="000935B4" w:rsidP="000935B4">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 xml:space="preserve"> </w:t>
      </w:r>
      <w:r w:rsidRPr="00A464E4">
        <w:rPr>
          <w:lang w:val="en-US"/>
        </w:rPr>
        <w:t>tout</w:t>
      </w:r>
      <w:r w:rsidRPr="00035146">
        <w:rPr>
          <w:lang w:val="en-US"/>
        </w:rPr>
        <w:t xml:space="preserve"> </w:t>
      </w:r>
      <w:r w:rsidRPr="00A464E4">
        <w:rPr>
          <w:lang w:val="en-US"/>
        </w:rPr>
        <w:t>particulier</w:t>
      </w:r>
      <w:r w:rsidRPr="00035146">
        <w:rPr>
          <w:lang w:val="en-US"/>
        </w:rPr>
        <w:t xml:space="preserve"> </w:t>
      </w:r>
      <w:r w:rsidRPr="00A464E4">
        <w:rPr>
          <w:lang w:val="en-US"/>
        </w:rPr>
        <w:t>pour</w:t>
      </w:r>
      <w:r w:rsidRPr="00035146">
        <w:rPr>
          <w:lang w:val="en-US"/>
        </w:rPr>
        <w:t xml:space="preserve">... </w:t>
      </w:r>
      <w:r w:rsidRPr="00A464E4">
        <w:rPr>
          <w:lang w:val="en-US"/>
        </w:rPr>
        <w:t>et</w:t>
      </w:r>
      <w:r w:rsidRPr="00035146">
        <w:rPr>
          <w:lang w:val="en-US"/>
        </w:rPr>
        <w:t xml:space="preserve"> </w:t>
      </w:r>
      <w:r w:rsidRPr="00A464E4">
        <w:rPr>
          <w:lang w:val="en-US"/>
        </w:rPr>
        <w:t>je</w:t>
      </w:r>
      <w:r w:rsidRPr="00035146">
        <w:rPr>
          <w:lang w:val="en-US"/>
        </w:rPr>
        <w:t xml:space="preserve"> </w:t>
      </w:r>
      <w:r w:rsidRPr="00A464E4">
        <w:rPr>
          <w:lang w:val="en-US"/>
        </w:rPr>
        <w:t>serais</w:t>
      </w:r>
      <w:r w:rsidRPr="00035146">
        <w:rPr>
          <w:lang w:val="en-US"/>
        </w:rPr>
        <w:t xml:space="preserve"> </w:t>
      </w:r>
      <w:r w:rsidRPr="00A464E4">
        <w:rPr>
          <w:lang w:val="en-US"/>
        </w:rPr>
        <w:t>ravi</w:t>
      </w:r>
      <w:r w:rsidRPr="00035146">
        <w:rPr>
          <w:lang w:val="en-US"/>
        </w:rPr>
        <w:t xml:space="preserve"> </w:t>
      </w:r>
      <w:r w:rsidRPr="00A464E4">
        <w:rPr>
          <w:lang w:val="en-US"/>
        </w:rPr>
        <w:t>de</w:t>
      </w:r>
      <w:r w:rsidRPr="00035146">
        <w:rPr>
          <w:lang w:val="en-US"/>
        </w:rPr>
        <w:t xml:space="preserve"> </w:t>
      </w:r>
      <w:r w:rsidRPr="00A464E4">
        <w:rPr>
          <w:lang w:val="en-US"/>
        </w:rPr>
        <w:t>pouvoir</w:t>
      </w:r>
      <w:r w:rsidRPr="00035146">
        <w:rPr>
          <w:lang w:val="en-US"/>
        </w:rPr>
        <w:t xml:space="preserve"> é</w:t>
      </w:r>
      <w:r w:rsidRPr="00A464E4">
        <w:rPr>
          <w:lang w:val="en-US"/>
        </w:rPr>
        <w:t>tendre</w:t>
      </w:r>
      <w:r w:rsidRPr="00035146">
        <w:rPr>
          <w:lang w:val="en-US"/>
        </w:rPr>
        <w:t xml:space="preserve"> </w:t>
      </w:r>
      <w:r w:rsidRPr="00A464E4">
        <w:rPr>
          <w:lang w:val="en-US"/>
        </w:rPr>
        <w:t>mes</w:t>
      </w:r>
      <w:r w:rsidRPr="00035146">
        <w:rPr>
          <w:lang w:val="en-US"/>
        </w:rPr>
        <w:t xml:space="preserve"> </w:t>
      </w:r>
      <w:r w:rsidRPr="00A464E4">
        <w:rPr>
          <w:lang w:val="en-US"/>
        </w:rPr>
        <w:t>connaissances</w:t>
      </w:r>
      <w:r w:rsidRPr="00035146">
        <w:rPr>
          <w:lang w:val="en-US"/>
        </w:rPr>
        <w:t xml:space="preserve"> </w:t>
      </w:r>
      <w:r w:rsidRPr="00A464E4">
        <w:rPr>
          <w:lang w:val="en-US"/>
        </w:rPr>
        <w:t>en</w:t>
      </w:r>
      <w:r w:rsidRPr="00035146">
        <w:rPr>
          <w:lang w:val="en-US"/>
        </w:rPr>
        <w:t xml:space="preserve">... </w:t>
      </w:r>
      <w:r w:rsidRPr="00A464E4">
        <w:rPr>
          <w:lang w:val="en-US"/>
        </w:rPr>
        <w:t>en</w:t>
      </w:r>
      <w:r w:rsidRPr="00035146">
        <w:rPr>
          <w:lang w:val="en-US"/>
        </w:rPr>
        <w:t xml:space="preserve"> </w:t>
      </w:r>
      <w:r w:rsidRPr="00A464E4">
        <w:rPr>
          <w:lang w:val="en-US"/>
        </w:rPr>
        <w:t>travaillant</w:t>
      </w:r>
      <w:r w:rsidRPr="00035146">
        <w:rPr>
          <w:lang w:val="en-US"/>
        </w:rPr>
        <w:t xml:space="preserve"> </w:t>
      </w:r>
      <w:r w:rsidRPr="00A464E4">
        <w:rPr>
          <w:lang w:val="en-US"/>
        </w:rPr>
        <w:t>avec</w:t>
      </w:r>
      <w:r w:rsidRPr="00035146">
        <w:rPr>
          <w:lang w:val="en-US"/>
        </w:rPr>
        <w:t xml:space="preserve"> </w:t>
      </w:r>
      <w:r w:rsidRPr="00A464E4">
        <w:rPr>
          <w:lang w:val="en-US"/>
        </w:rPr>
        <w:t>vous</w:t>
      </w:r>
      <w:r w:rsidRPr="00035146">
        <w:rPr>
          <w:lang w:val="en-US"/>
        </w:rPr>
        <w:t>.</w:t>
      </w:r>
    </w:p>
    <w:p w:rsidR="000935B4" w:rsidRPr="00A464E4" w:rsidRDefault="000935B4" w:rsidP="000935B4">
      <w:pPr>
        <w:shd w:val="clear" w:color="auto" w:fill="FFFFFF"/>
        <w:rPr>
          <w:i/>
          <w:iCs/>
        </w:rPr>
      </w:pPr>
      <w:r w:rsidRPr="00A464E4">
        <w:rPr>
          <w:i/>
          <w:iCs/>
        </w:rPr>
        <w:t>Используется, чтобы показать вашу личную заинтересованность в работе</w:t>
      </w:r>
    </w:p>
    <w:p w:rsidR="000935B4" w:rsidRPr="00A464E4" w:rsidRDefault="000935B4" w:rsidP="000935B4">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0935B4" w:rsidRPr="00A464E4" w:rsidRDefault="000935B4" w:rsidP="000935B4">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0935B4" w:rsidRPr="00A464E4" w:rsidRDefault="000935B4" w:rsidP="000935B4">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0935B4" w:rsidRPr="00A464E4" w:rsidRDefault="000935B4" w:rsidP="000935B4">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0935B4" w:rsidRPr="00A464E4" w:rsidRDefault="000935B4" w:rsidP="000935B4">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0935B4" w:rsidRPr="00A464E4" w:rsidRDefault="000935B4" w:rsidP="000935B4">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0935B4" w:rsidRPr="00A464E4" w:rsidRDefault="000935B4" w:rsidP="000935B4">
      <w:pPr>
        <w:shd w:val="clear" w:color="auto" w:fill="FFFFFF"/>
      </w:pPr>
      <w:r w:rsidRPr="00A464E4">
        <w:t>В дополнение к моим обязанностям ... я развил в себе такие качества как...</w:t>
      </w:r>
    </w:p>
    <w:p w:rsidR="000935B4" w:rsidRPr="00B61ED7" w:rsidRDefault="000935B4" w:rsidP="000935B4">
      <w:pPr>
        <w:shd w:val="clear" w:color="auto" w:fill="FFFFFF"/>
        <w:rPr>
          <w:lang w:val="de-DE"/>
        </w:rPr>
      </w:pPr>
      <w:r w:rsidRPr="00B61ED7">
        <w:rPr>
          <w:lang w:val="de-DE"/>
        </w:rPr>
        <w:t>En plus de mes responsabilités en tant que..., j'ai aussi développer des compétences en...</w:t>
      </w:r>
    </w:p>
    <w:p w:rsidR="000935B4" w:rsidRPr="00A464E4" w:rsidRDefault="000935B4" w:rsidP="000935B4">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0935B4" w:rsidRPr="00A464E4" w:rsidRDefault="000935B4" w:rsidP="000935B4">
      <w:pPr>
        <w:shd w:val="clear" w:color="auto" w:fill="FFFFFF"/>
        <w:outlineLvl w:val="2"/>
      </w:pPr>
      <w:r w:rsidRPr="00A464E4">
        <w:t>Умения</w:t>
      </w:r>
    </w:p>
    <w:p w:rsidR="000935B4" w:rsidRPr="00A464E4" w:rsidRDefault="000935B4" w:rsidP="000935B4">
      <w:pPr>
        <w:shd w:val="clear" w:color="auto" w:fill="FFFFFF"/>
      </w:pPr>
      <w:r w:rsidRPr="00A464E4">
        <w:t xml:space="preserve">Мой родной язык..., я также говорю </w:t>
      </w:r>
      <w:proofErr w:type="gramStart"/>
      <w:r w:rsidRPr="00A464E4">
        <w:t>по</w:t>
      </w:r>
      <w:proofErr w:type="gramEnd"/>
      <w:r w:rsidRPr="00A464E4">
        <w:t>...</w:t>
      </w:r>
    </w:p>
    <w:p w:rsidR="000935B4" w:rsidRPr="00B61ED7" w:rsidRDefault="000935B4" w:rsidP="000935B4">
      <w:pPr>
        <w:shd w:val="clear" w:color="auto" w:fill="FFFFFF"/>
        <w:rPr>
          <w:lang w:val="de-DE"/>
        </w:rPr>
      </w:pPr>
      <w:r w:rsidRPr="00B61ED7">
        <w:rPr>
          <w:lang w:val="de-DE"/>
        </w:rPr>
        <w:t>Ma langue maternelle est..., mais je parle aussi...</w:t>
      </w:r>
    </w:p>
    <w:p w:rsidR="000935B4" w:rsidRPr="00A464E4" w:rsidRDefault="000935B4" w:rsidP="000935B4">
      <w:pPr>
        <w:shd w:val="clear" w:color="auto" w:fill="FFFFFF"/>
        <w:rPr>
          <w:i/>
          <w:iCs/>
        </w:rPr>
      </w:pPr>
      <w:r w:rsidRPr="00A464E4">
        <w:rPr>
          <w:i/>
          <w:iCs/>
        </w:rPr>
        <w:lastRenderedPageBreak/>
        <w:t>Ваш родной язык и другие языки, на которых вы бегло разговариваете</w:t>
      </w:r>
    </w:p>
    <w:p w:rsidR="000935B4" w:rsidRPr="00B61ED7" w:rsidRDefault="000935B4" w:rsidP="000935B4">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0935B4" w:rsidRPr="00B61ED7" w:rsidRDefault="000935B4" w:rsidP="000935B4">
      <w:pPr>
        <w:shd w:val="clear" w:color="auto" w:fill="FFFFFF"/>
        <w:rPr>
          <w:lang w:val="de-DE"/>
        </w:rPr>
      </w:pPr>
      <w:r w:rsidRPr="00B61ED7">
        <w:rPr>
          <w:lang w:val="de-DE"/>
        </w:rPr>
        <w:t>J'ai une excellente maîtrise du...</w:t>
      </w:r>
    </w:p>
    <w:p w:rsidR="000935B4" w:rsidRPr="00A464E4" w:rsidRDefault="000935B4" w:rsidP="000935B4">
      <w:pPr>
        <w:shd w:val="clear" w:color="auto" w:fill="FFFFFF"/>
        <w:rPr>
          <w:i/>
          <w:iCs/>
        </w:rPr>
      </w:pPr>
      <w:r w:rsidRPr="00A464E4">
        <w:rPr>
          <w:i/>
          <w:iCs/>
        </w:rPr>
        <w:t>Языки, неявляющиеся вашими роднымы, но которыми вы свободно владеете</w:t>
      </w:r>
    </w:p>
    <w:p w:rsidR="000935B4" w:rsidRPr="00A464E4" w:rsidRDefault="000935B4" w:rsidP="000935B4">
      <w:pPr>
        <w:shd w:val="clear" w:color="auto" w:fill="FFFFFF"/>
      </w:pPr>
      <w:r w:rsidRPr="00A464E4">
        <w:t xml:space="preserve">Я свободно говорю </w:t>
      </w:r>
      <w:proofErr w:type="gramStart"/>
      <w:r w:rsidRPr="00A464E4">
        <w:t>по</w:t>
      </w:r>
      <w:proofErr w:type="gramEnd"/>
      <w:r w:rsidRPr="00A464E4">
        <w:t>...</w:t>
      </w:r>
    </w:p>
    <w:p w:rsidR="000935B4" w:rsidRPr="00A464E4" w:rsidRDefault="000935B4" w:rsidP="000935B4">
      <w:pPr>
        <w:shd w:val="clear" w:color="auto" w:fill="FFFFFF"/>
      </w:pPr>
      <w:r w:rsidRPr="00A464E4">
        <w:t>J'ai une connaissance pratique de...</w:t>
      </w:r>
    </w:p>
    <w:p w:rsidR="000935B4" w:rsidRPr="00A464E4" w:rsidRDefault="000935B4" w:rsidP="000935B4">
      <w:pPr>
        <w:shd w:val="clear" w:color="auto" w:fill="FFFFFF"/>
        <w:rPr>
          <w:i/>
          <w:iCs/>
        </w:rPr>
      </w:pPr>
      <w:r w:rsidRPr="00A464E4">
        <w:rPr>
          <w:i/>
          <w:iCs/>
        </w:rPr>
        <w:t>Языки, неявляющиеся вашим родным, но которыми вы свободно владеете</w:t>
      </w:r>
    </w:p>
    <w:p w:rsidR="000935B4" w:rsidRPr="00A464E4" w:rsidRDefault="000935B4" w:rsidP="000935B4">
      <w:pPr>
        <w:shd w:val="clear" w:color="auto" w:fill="FFFFFF"/>
      </w:pPr>
      <w:r w:rsidRPr="00A464E4">
        <w:t>Я имею ..</w:t>
      </w:r>
      <w:proofErr w:type="gramStart"/>
      <w:r w:rsidRPr="00A464E4">
        <w:t>.-</w:t>
      </w:r>
      <w:proofErr w:type="gramEnd"/>
      <w:r w:rsidRPr="00A464E4">
        <w:t>тилетний опыт работы в...</w:t>
      </w:r>
    </w:p>
    <w:p w:rsidR="000935B4" w:rsidRPr="00035146" w:rsidRDefault="000935B4" w:rsidP="000935B4">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travaill</w:t>
      </w:r>
      <w:r w:rsidRPr="00035146">
        <w:rPr>
          <w:lang w:val="en-US"/>
        </w:rPr>
        <w:t xml:space="preserve">é </w:t>
      </w:r>
      <w:r w:rsidRPr="00A464E4">
        <w:rPr>
          <w:lang w:val="en-US"/>
        </w:rPr>
        <w:t>pendant</w:t>
      </w:r>
      <w:r w:rsidRPr="00035146">
        <w:rPr>
          <w:lang w:val="en-US"/>
        </w:rPr>
        <w:t xml:space="preserve"> ... </w:t>
      </w:r>
      <w:r w:rsidRPr="00A464E4">
        <w:rPr>
          <w:lang w:val="en-US"/>
        </w:rPr>
        <w:t>ans</w:t>
      </w:r>
      <w:r w:rsidRPr="00035146">
        <w:rPr>
          <w:lang w:val="en-US"/>
        </w:rPr>
        <w:t xml:space="preserve"> </w:t>
      </w:r>
      <w:r w:rsidRPr="00A464E4">
        <w:rPr>
          <w:lang w:val="en-US"/>
        </w:rPr>
        <w:t>en</w:t>
      </w:r>
      <w:r w:rsidRPr="00035146">
        <w:rPr>
          <w:lang w:val="en-US"/>
        </w:rPr>
        <w:t xml:space="preserve"> </w:t>
      </w:r>
      <w:r w:rsidRPr="00A464E4">
        <w:rPr>
          <w:lang w:val="en-US"/>
        </w:rPr>
        <w:t>tant</w:t>
      </w:r>
      <w:r w:rsidRPr="00035146">
        <w:rPr>
          <w:lang w:val="en-US"/>
        </w:rPr>
        <w:t xml:space="preserve"> </w:t>
      </w:r>
      <w:proofErr w:type="gramStart"/>
      <w:r w:rsidRPr="00A464E4">
        <w:rPr>
          <w:lang w:val="en-US"/>
        </w:rPr>
        <w:t>que</w:t>
      </w:r>
      <w:proofErr w:type="gramEnd"/>
      <w:r w:rsidRPr="00035146">
        <w:rPr>
          <w:lang w:val="en-US"/>
        </w:rPr>
        <w:t>...</w:t>
      </w:r>
    </w:p>
    <w:p w:rsidR="000935B4" w:rsidRPr="00A464E4" w:rsidRDefault="000935B4" w:rsidP="000935B4">
      <w:pPr>
        <w:shd w:val="clear" w:color="auto" w:fill="FFFFFF"/>
        <w:rPr>
          <w:i/>
          <w:iCs/>
        </w:rPr>
      </w:pPr>
      <w:r w:rsidRPr="00A464E4">
        <w:rPr>
          <w:i/>
          <w:iCs/>
        </w:rPr>
        <w:t>Ваш опыт работы в конкретной сфере</w:t>
      </w:r>
    </w:p>
    <w:p w:rsidR="000935B4" w:rsidRPr="00A464E4" w:rsidRDefault="000935B4" w:rsidP="000935B4">
      <w:pPr>
        <w:shd w:val="clear" w:color="auto" w:fill="FFFFFF"/>
      </w:pPr>
      <w:r w:rsidRPr="00A464E4">
        <w:t>Я являюсь продвинутым пользователем...</w:t>
      </w:r>
    </w:p>
    <w:p w:rsidR="000935B4" w:rsidRPr="00D946FF" w:rsidRDefault="000935B4" w:rsidP="000935B4">
      <w:pPr>
        <w:shd w:val="clear" w:color="auto" w:fill="FFFFFF"/>
        <w:rPr>
          <w:lang w:val="en-US"/>
        </w:rPr>
      </w:pPr>
      <w:r w:rsidRPr="00AF7FDE">
        <w:rPr>
          <w:lang w:val="en-US"/>
        </w:rPr>
        <w:t>Je</w:t>
      </w:r>
      <w:r w:rsidRPr="00D946FF">
        <w:rPr>
          <w:lang w:val="en-US"/>
        </w:rPr>
        <w:t xml:space="preserve"> </w:t>
      </w:r>
      <w:proofErr w:type="gramStart"/>
      <w:r w:rsidRPr="00AF7FDE">
        <w:rPr>
          <w:lang w:val="en-US"/>
        </w:rPr>
        <w:t>suis</w:t>
      </w:r>
      <w:proofErr w:type="gramEnd"/>
      <w:r w:rsidRPr="00D946FF">
        <w:rPr>
          <w:lang w:val="en-US"/>
        </w:rPr>
        <w:t xml:space="preserve"> </w:t>
      </w:r>
      <w:r w:rsidRPr="00AF7FDE">
        <w:rPr>
          <w:lang w:val="en-US"/>
        </w:rPr>
        <w:t>un</w:t>
      </w:r>
      <w:r w:rsidRPr="00D946FF">
        <w:rPr>
          <w:lang w:val="en-US"/>
        </w:rPr>
        <w:t xml:space="preserve"> </w:t>
      </w:r>
      <w:r w:rsidRPr="00AF7FDE">
        <w:rPr>
          <w:lang w:val="en-US"/>
        </w:rPr>
        <w:t>utilisateur</w:t>
      </w:r>
      <w:r w:rsidRPr="00D946FF">
        <w:rPr>
          <w:lang w:val="en-US"/>
        </w:rPr>
        <w:t xml:space="preserve"> </w:t>
      </w:r>
      <w:r w:rsidRPr="00AF7FDE">
        <w:rPr>
          <w:lang w:val="en-US"/>
        </w:rPr>
        <w:t>confirm</w:t>
      </w:r>
      <w:r w:rsidRPr="00D946FF">
        <w:rPr>
          <w:lang w:val="en-US"/>
        </w:rPr>
        <w:t xml:space="preserve">é </w:t>
      </w:r>
      <w:r w:rsidRPr="00AF7FDE">
        <w:rPr>
          <w:lang w:val="en-US"/>
        </w:rPr>
        <w:t>de</w:t>
      </w:r>
      <w:r w:rsidRPr="00D946FF">
        <w:rPr>
          <w:lang w:val="en-US"/>
        </w:rPr>
        <w:t>...</w:t>
      </w:r>
    </w:p>
    <w:p w:rsidR="000935B4" w:rsidRPr="00A464E4" w:rsidRDefault="000935B4" w:rsidP="000935B4">
      <w:pPr>
        <w:shd w:val="clear" w:color="auto" w:fill="FFFFFF"/>
        <w:rPr>
          <w:i/>
          <w:iCs/>
        </w:rPr>
      </w:pPr>
      <w:r w:rsidRPr="00A464E4">
        <w:rPr>
          <w:i/>
          <w:iCs/>
        </w:rPr>
        <w:t>Навыки работы с компьютером</w:t>
      </w:r>
    </w:p>
    <w:p w:rsidR="000935B4" w:rsidRPr="00A464E4" w:rsidRDefault="000935B4" w:rsidP="000935B4">
      <w:pPr>
        <w:shd w:val="clear" w:color="auto" w:fill="FFFFFF"/>
      </w:pPr>
      <w:r w:rsidRPr="00A464E4">
        <w:t>Полагаю, я обладаю отличным сочетанием ... и ...</w:t>
      </w:r>
    </w:p>
    <w:p w:rsidR="000935B4" w:rsidRPr="00B61ED7" w:rsidRDefault="000935B4" w:rsidP="000935B4">
      <w:pPr>
        <w:shd w:val="clear" w:color="auto" w:fill="FFFFFF"/>
        <w:rPr>
          <w:lang w:val="de-DE"/>
        </w:rPr>
      </w:pPr>
      <w:r w:rsidRPr="00B61ED7">
        <w:rPr>
          <w:lang w:val="de-DE"/>
        </w:rPr>
        <w:t>Je pense que je possède un bon équilibre de... et de...</w:t>
      </w:r>
    </w:p>
    <w:p w:rsidR="000935B4" w:rsidRPr="00A464E4" w:rsidRDefault="000935B4" w:rsidP="000935B4">
      <w:pPr>
        <w:shd w:val="clear" w:color="auto" w:fill="FFFFFF"/>
        <w:rPr>
          <w:i/>
          <w:iCs/>
        </w:rPr>
      </w:pPr>
      <w:r w:rsidRPr="00A464E4">
        <w:rPr>
          <w:i/>
          <w:iCs/>
        </w:rPr>
        <w:t>Используется, чтобы показать, насколько сбаллансированы ваши навыки</w:t>
      </w:r>
    </w:p>
    <w:p w:rsidR="000935B4" w:rsidRPr="00A464E4" w:rsidRDefault="000935B4" w:rsidP="000935B4">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0935B4" w:rsidRPr="00A464E4" w:rsidRDefault="000935B4" w:rsidP="000935B4">
      <w:pPr>
        <w:shd w:val="clear" w:color="auto" w:fill="FFFFFF"/>
        <w:rPr>
          <w:lang w:val="en-US"/>
        </w:rPr>
      </w:pPr>
      <w:r w:rsidRPr="00A464E4">
        <w:rPr>
          <w:lang w:val="en-US"/>
        </w:rPr>
        <w:t>Excellentes techniques de communication</w:t>
      </w:r>
    </w:p>
    <w:p w:rsidR="000935B4" w:rsidRPr="00A464E4" w:rsidRDefault="000935B4" w:rsidP="000935B4">
      <w:pPr>
        <w:shd w:val="clear" w:color="auto" w:fill="FFFFFF"/>
        <w:rPr>
          <w:i/>
          <w:iCs/>
        </w:rPr>
      </w:pPr>
      <w:r w:rsidRPr="00A464E4">
        <w:rPr>
          <w:i/>
          <w:iCs/>
        </w:rPr>
        <w:t>Способность делиться информацией и объяснять что-то вашим коллегам</w:t>
      </w:r>
    </w:p>
    <w:p w:rsidR="000935B4" w:rsidRPr="00A464E4" w:rsidRDefault="000935B4" w:rsidP="000935B4">
      <w:pPr>
        <w:shd w:val="clear" w:color="auto" w:fill="FFFFFF"/>
      </w:pPr>
      <w:r w:rsidRPr="00A464E4">
        <w:t>Логическая аргументация</w:t>
      </w:r>
    </w:p>
    <w:p w:rsidR="000935B4" w:rsidRPr="00A464E4" w:rsidRDefault="000935B4" w:rsidP="000935B4">
      <w:pPr>
        <w:shd w:val="clear" w:color="auto" w:fill="FFFFFF"/>
      </w:pPr>
      <w:r w:rsidRPr="00A464E4">
        <w:t>Capacité de déduction</w:t>
      </w:r>
    </w:p>
    <w:p w:rsidR="000935B4" w:rsidRPr="00A464E4" w:rsidRDefault="000935B4" w:rsidP="000935B4">
      <w:pPr>
        <w:shd w:val="clear" w:color="auto" w:fill="FFFFFF"/>
        <w:rPr>
          <w:i/>
          <w:iCs/>
        </w:rPr>
      </w:pPr>
      <w:r w:rsidRPr="00A464E4">
        <w:rPr>
          <w:i/>
          <w:iCs/>
        </w:rPr>
        <w:t>Способность понимать и объяснять вещи быстро и эффективно</w:t>
      </w:r>
    </w:p>
    <w:p w:rsidR="000935B4" w:rsidRPr="00A464E4" w:rsidRDefault="000935B4" w:rsidP="000935B4">
      <w:pPr>
        <w:shd w:val="clear" w:color="auto" w:fill="FFFFFF"/>
      </w:pPr>
      <w:r w:rsidRPr="00A464E4">
        <w:t>Логическое мышление</w:t>
      </w:r>
    </w:p>
    <w:p w:rsidR="000935B4" w:rsidRPr="00A464E4" w:rsidRDefault="000935B4" w:rsidP="000935B4">
      <w:pPr>
        <w:shd w:val="clear" w:color="auto" w:fill="FFFFFF"/>
      </w:pPr>
      <w:r w:rsidRPr="00A464E4">
        <w:t>Esprit de logique</w:t>
      </w:r>
    </w:p>
    <w:p w:rsidR="000935B4" w:rsidRPr="00A464E4" w:rsidRDefault="000935B4" w:rsidP="000935B4">
      <w:pPr>
        <w:shd w:val="clear" w:color="auto" w:fill="FFFFFF"/>
        <w:rPr>
          <w:i/>
          <w:iCs/>
        </w:rPr>
      </w:pPr>
      <w:r w:rsidRPr="00A464E4">
        <w:rPr>
          <w:i/>
          <w:iCs/>
        </w:rPr>
        <w:t>Способность точно формулировать идеи, в хорошо продуманной манере</w:t>
      </w:r>
    </w:p>
    <w:p w:rsidR="000935B4" w:rsidRPr="00A464E4" w:rsidRDefault="000935B4" w:rsidP="000935B4">
      <w:pPr>
        <w:shd w:val="clear" w:color="auto" w:fill="FFFFFF"/>
      </w:pPr>
      <w:r w:rsidRPr="00A464E4">
        <w:t>Аналитические способности</w:t>
      </w:r>
    </w:p>
    <w:p w:rsidR="000935B4" w:rsidRPr="00A464E4" w:rsidRDefault="000935B4" w:rsidP="000935B4">
      <w:pPr>
        <w:shd w:val="clear" w:color="auto" w:fill="FFFFFF"/>
      </w:pPr>
      <w:r w:rsidRPr="00A464E4">
        <w:t>Esprit analytique</w:t>
      </w:r>
    </w:p>
    <w:p w:rsidR="000935B4" w:rsidRPr="00A464E4" w:rsidRDefault="000935B4" w:rsidP="000935B4">
      <w:pPr>
        <w:shd w:val="clear" w:color="auto" w:fill="FFFFFF"/>
        <w:rPr>
          <w:i/>
          <w:iCs/>
        </w:rPr>
      </w:pPr>
      <w:r w:rsidRPr="00A464E4">
        <w:rPr>
          <w:i/>
          <w:iCs/>
        </w:rPr>
        <w:t>Способность детально оценивать вещи</w:t>
      </w:r>
    </w:p>
    <w:p w:rsidR="000935B4" w:rsidRPr="00A464E4" w:rsidRDefault="000935B4" w:rsidP="000935B4">
      <w:pPr>
        <w:shd w:val="clear" w:color="auto" w:fill="FFFFFF"/>
      </w:pPr>
      <w:r w:rsidRPr="00A464E4">
        <w:t>Высокие личностные качества</w:t>
      </w:r>
    </w:p>
    <w:p w:rsidR="000935B4" w:rsidRPr="00A464E4" w:rsidRDefault="000935B4" w:rsidP="000935B4">
      <w:pPr>
        <w:shd w:val="clear" w:color="auto" w:fill="FFFFFF"/>
      </w:pPr>
      <w:r w:rsidRPr="00A464E4">
        <w:t>Compétences relationnelles</w:t>
      </w:r>
    </w:p>
    <w:p w:rsidR="000935B4" w:rsidRPr="00A464E4" w:rsidRDefault="000935B4" w:rsidP="000935B4">
      <w:pPr>
        <w:shd w:val="clear" w:color="auto" w:fill="FFFFFF"/>
        <w:rPr>
          <w:i/>
          <w:iCs/>
        </w:rPr>
      </w:pPr>
      <w:r w:rsidRPr="00A464E4">
        <w:rPr>
          <w:i/>
          <w:iCs/>
        </w:rPr>
        <w:t>Способность управлять и эффективно общаться с коллегами</w:t>
      </w:r>
    </w:p>
    <w:p w:rsidR="000935B4" w:rsidRPr="00A464E4" w:rsidRDefault="000935B4" w:rsidP="000935B4">
      <w:pPr>
        <w:shd w:val="clear" w:color="auto" w:fill="FFFFFF"/>
      </w:pPr>
      <w:r w:rsidRPr="00A464E4">
        <w:t>Переговорческие навыки</w:t>
      </w:r>
    </w:p>
    <w:p w:rsidR="000935B4" w:rsidRPr="00A464E4" w:rsidRDefault="000935B4" w:rsidP="000935B4">
      <w:pPr>
        <w:shd w:val="clear" w:color="auto" w:fill="FFFFFF"/>
      </w:pPr>
      <w:r w:rsidRPr="00A464E4">
        <w:t>Compétences en négociation</w:t>
      </w:r>
    </w:p>
    <w:p w:rsidR="000935B4" w:rsidRPr="00A464E4" w:rsidRDefault="000935B4" w:rsidP="000935B4">
      <w:pPr>
        <w:shd w:val="clear" w:color="auto" w:fill="FFFFFF"/>
        <w:rPr>
          <w:i/>
          <w:iCs/>
        </w:rPr>
      </w:pPr>
      <w:r w:rsidRPr="00A464E4">
        <w:rPr>
          <w:i/>
          <w:iCs/>
        </w:rPr>
        <w:t>Способность эффективно заключать сделки с другими фирмами</w:t>
      </w:r>
    </w:p>
    <w:p w:rsidR="000935B4" w:rsidRPr="00A464E4" w:rsidRDefault="000935B4" w:rsidP="000935B4">
      <w:pPr>
        <w:shd w:val="clear" w:color="auto" w:fill="FFFFFF"/>
      </w:pPr>
      <w:r w:rsidRPr="00A464E4">
        <w:t>Презентационные навыки</w:t>
      </w:r>
    </w:p>
    <w:p w:rsidR="000935B4" w:rsidRPr="00A464E4" w:rsidRDefault="000935B4" w:rsidP="000935B4">
      <w:pPr>
        <w:shd w:val="clear" w:color="auto" w:fill="FFFFFF"/>
      </w:pPr>
      <w:r w:rsidRPr="00A464E4">
        <w:t>Capacités d'exposition</w:t>
      </w:r>
    </w:p>
    <w:p w:rsidR="000935B4" w:rsidRPr="00A464E4" w:rsidRDefault="000935B4" w:rsidP="000935B4">
      <w:pPr>
        <w:shd w:val="clear" w:color="auto" w:fill="FFFFFF"/>
        <w:rPr>
          <w:i/>
          <w:iCs/>
        </w:rPr>
      </w:pPr>
      <w:r w:rsidRPr="00A464E4">
        <w:rPr>
          <w:i/>
          <w:iCs/>
        </w:rPr>
        <w:t>Способность эффективно презентовать идеи перед большой группой людей</w:t>
      </w:r>
    </w:p>
    <w:p w:rsidR="000935B4" w:rsidRPr="00A464E4" w:rsidRDefault="000935B4" w:rsidP="000935B4">
      <w:pPr>
        <w:shd w:val="clear" w:color="auto" w:fill="FFFFFF"/>
        <w:outlineLvl w:val="2"/>
      </w:pPr>
      <w:r w:rsidRPr="00A464E4">
        <w:t>Заключение</w:t>
      </w:r>
    </w:p>
    <w:p w:rsidR="000935B4" w:rsidRPr="00A464E4" w:rsidRDefault="000935B4" w:rsidP="000935B4">
      <w:pPr>
        <w:shd w:val="clear" w:color="auto" w:fill="FFFFFF"/>
      </w:pPr>
      <w:r w:rsidRPr="00A464E4">
        <w:t>Я дествительно хочу получить работу в вашей компании на позиции, которую вы сможете предложить</w:t>
      </w:r>
    </w:p>
    <w:p w:rsidR="000935B4" w:rsidRPr="00035146" w:rsidRDefault="000935B4" w:rsidP="000935B4">
      <w:pPr>
        <w:shd w:val="clear" w:color="auto" w:fill="FFFFFF"/>
        <w:rPr>
          <w:lang w:val="en-US"/>
        </w:rPr>
      </w:pPr>
      <w:r w:rsidRPr="00A464E4">
        <w:rPr>
          <w:lang w:val="en-US"/>
        </w:rPr>
        <w:t>Je</w:t>
      </w:r>
      <w:r w:rsidRPr="00035146">
        <w:rPr>
          <w:lang w:val="en-US"/>
        </w:rPr>
        <w:t xml:space="preserve"> </w:t>
      </w:r>
      <w:r w:rsidRPr="00A464E4">
        <w:rPr>
          <w:lang w:val="en-US"/>
        </w:rPr>
        <w:t>suis</w:t>
      </w:r>
      <w:r w:rsidRPr="00035146">
        <w:rPr>
          <w:lang w:val="en-US"/>
        </w:rPr>
        <w:t xml:space="preserve"> </w:t>
      </w:r>
      <w:r w:rsidRPr="00A464E4">
        <w:rPr>
          <w:lang w:val="en-US"/>
        </w:rPr>
        <w:t>tr</w:t>
      </w:r>
      <w:r w:rsidRPr="00035146">
        <w:rPr>
          <w:lang w:val="en-US"/>
        </w:rPr>
        <w:t>è</w:t>
      </w:r>
      <w:r w:rsidRPr="00A464E4">
        <w:rPr>
          <w:lang w:val="en-US"/>
        </w:rPr>
        <w:t>s</w:t>
      </w:r>
      <w:r w:rsidRPr="00035146">
        <w:rPr>
          <w:lang w:val="en-US"/>
        </w:rPr>
        <w:t xml:space="preserve"> </w:t>
      </w:r>
      <w:proofErr w:type="gramStart"/>
      <w:r w:rsidRPr="00A464E4">
        <w:rPr>
          <w:lang w:val="en-US"/>
        </w:rPr>
        <w:t>motiv</w:t>
      </w:r>
      <w:r w:rsidRPr="00035146">
        <w:rPr>
          <w:lang w:val="en-US"/>
        </w:rPr>
        <w:t>é(</w:t>
      </w:r>
      <w:proofErr w:type="gramEnd"/>
      <w:r w:rsidRPr="00A464E4">
        <w:rPr>
          <w:lang w:val="en-US"/>
        </w:rPr>
        <w:t>e</w:t>
      </w:r>
      <w:r w:rsidRPr="00035146">
        <w:rPr>
          <w:lang w:val="en-US"/>
        </w:rPr>
        <w:t xml:space="preserve">) </w:t>
      </w:r>
      <w:r w:rsidRPr="00A464E4">
        <w:rPr>
          <w:lang w:val="en-US"/>
        </w:rPr>
        <w:t>par</w:t>
      </w:r>
      <w:r w:rsidRPr="00035146">
        <w:rPr>
          <w:lang w:val="en-US"/>
        </w:rPr>
        <w:t xml:space="preserve"> </w:t>
      </w:r>
      <w:r w:rsidRPr="00A464E4">
        <w:rPr>
          <w:lang w:val="en-US"/>
        </w:rPr>
        <w:t>la</w:t>
      </w:r>
      <w:r w:rsidRPr="00035146">
        <w:rPr>
          <w:lang w:val="en-US"/>
        </w:rPr>
        <w:t xml:space="preserve"> </w:t>
      </w:r>
      <w:r w:rsidRPr="00A464E4">
        <w:rPr>
          <w:lang w:val="en-US"/>
        </w:rPr>
        <w:t>perspective</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 xml:space="preserve"> </w:t>
      </w:r>
      <w:r w:rsidRPr="00A464E4">
        <w:rPr>
          <w:lang w:val="en-US"/>
        </w:rPr>
        <w:t>aux</w:t>
      </w:r>
      <w:r w:rsidRPr="00035146">
        <w:rPr>
          <w:lang w:val="en-US"/>
        </w:rPr>
        <w:t xml:space="preserve"> </w:t>
      </w:r>
      <w:r w:rsidRPr="00A464E4">
        <w:rPr>
          <w:lang w:val="en-US"/>
        </w:rPr>
        <w:t>t</w:t>
      </w:r>
      <w:r w:rsidRPr="00035146">
        <w:rPr>
          <w:lang w:val="en-US"/>
        </w:rPr>
        <w:t>â</w:t>
      </w:r>
      <w:r w:rsidRPr="00A464E4">
        <w:rPr>
          <w:lang w:val="en-US"/>
        </w:rPr>
        <w:t>ches</w:t>
      </w:r>
      <w:r w:rsidRPr="00035146">
        <w:rPr>
          <w:lang w:val="en-US"/>
        </w:rPr>
        <w:t xml:space="preserve"> </w:t>
      </w:r>
      <w:r w:rsidRPr="00A464E4">
        <w:rPr>
          <w:lang w:val="en-US"/>
        </w:rPr>
        <w:t>vari</w:t>
      </w:r>
      <w:r w:rsidRPr="00035146">
        <w:rPr>
          <w:lang w:val="en-US"/>
        </w:rPr>
        <w:t>é</w:t>
      </w:r>
      <w:r w:rsidRPr="00A464E4">
        <w:rPr>
          <w:lang w:val="en-US"/>
        </w:rPr>
        <w:t>es</w:t>
      </w:r>
      <w:r w:rsidRPr="00035146">
        <w:rPr>
          <w:lang w:val="en-US"/>
        </w:rPr>
        <w:t xml:space="preserve"> </w:t>
      </w:r>
      <w:r w:rsidRPr="00A464E4">
        <w:rPr>
          <w:lang w:val="en-US"/>
        </w:rPr>
        <w:t>que</w:t>
      </w:r>
      <w:r w:rsidRPr="00035146">
        <w:rPr>
          <w:lang w:val="en-US"/>
        </w:rPr>
        <w:t xml:space="preserve"> </w:t>
      </w:r>
      <w:r w:rsidRPr="00A464E4">
        <w:rPr>
          <w:lang w:val="en-US"/>
        </w:rPr>
        <w:t>m</w:t>
      </w:r>
      <w:r w:rsidRPr="00035146">
        <w:rPr>
          <w:lang w:val="en-US"/>
        </w:rPr>
        <w:t>'</w:t>
      </w:r>
      <w:r w:rsidRPr="00A464E4">
        <w:rPr>
          <w:lang w:val="en-US"/>
        </w:rPr>
        <w:t>offrirait</w:t>
      </w:r>
      <w:r w:rsidRPr="00035146">
        <w:rPr>
          <w:lang w:val="en-US"/>
        </w:rPr>
        <w:t xml:space="preserve"> </w:t>
      </w:r>
      <w:r w:rsidRPr="00A464E4">
        <w:rPr>
          <w:lang w:val="en-US"/>
        </w:rPr>
        <w:t>votre</w:t>
      </w:r>
      <w:r w:rsidRPr="00035146">
        <w:rPr>
          <w:lang w:val="en-US"/>
        </w:rPr>
        <w:t xml:space="preserve"> </w:t>
      </w:r>
      <w:r w:rsidRPr="00A464E4">
        <w:rPr>
          <w:lang w:val="en-US"/>
        </w:rPr>
        <w:t>compagnie</w:t>
      </w:r>
      <w:r w:rsidRPr="00035146">
        <w:rPr>
          <w:lang w:val="en-US"/>
        </w:rPr>
        <w:t>.</w:t>
      </w:r>
    </w:p>
    <w:p w:rsidR="000935B4" w:rsidRPr="00A464E4" w:rsidRDefault="000935B4" w:rsidP="000935B4">
      <w:pPr>
        <w:shd w:val="clear" w:color="auto" w:fill="FFFFFF"/>
        <w:rPr>
          <w:i/>
          <w:iCs/>
        </w:rPr>
      </w:pPr>
      <w:r w:rsidRPr="00A464E4">
        <w:rPr>
          <w:i/>
          <w:iCs/>
        </w:rPr>
        <w:t>Используется, чтобы в заключении повторить о своем желании работать в компании</w:t>
      </w:r>
    </w:p>
    <w:p w:rsidR="000935B4" w:rsidRPr="00A464E4" w:rsidRDefault="000935B4" w:rsidP="000935B4">
      <w:pPr>
        <w:shd w:val="clear" w:color="auto" w:fill="FFFFFF"/>
      </w:pPr>
      <w:r w:rsidRPr="00A464E4">
        <w:t>Я рассматриваю новые обязанности/новую должность как вызов, который я хотел бы принять.</w:t>
      </w:r>
    </w:p>
    <w:p w:rsidR="000935B4" w:rsidRPr="00A464E4" w:rsidRDefault="000935B4" w:rsidP="000935B4">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0935B4" w:rsidRPr="00A464E4" w:rsidRDefault="000935B4" w:rsidP="000935B4">
      <w:pPr>
        <w:shd w:val="clear" w:color="auto" w:fill="FFFFFF"/>
        <w:rPr>
          <w:i/>
          <w:iCs/>
        </w:rPr>
      </w:pPr>
      <w:r w:rsidRPr="00A464E4">
        <w:rPr>
          <w:i/>
          <w:iCs/>
        </w:rPr>
        <w:t>Используется, чтобы в заключении повторить о своем желании работать в компании</w:t>
      </w:r>
    </w:p>
    <w:p w:rsidR="000935B4" w:rsidRPr="00A464E4" w:rsidRDefault="000935B4" w:rsidP="000935B4">
      <w:pPr>
        <w:shd w:val="clear" w:color="auto" w:fill="FFFFFF"/>
      </w:pPr>
      <w:r w:rsidRPr="00A464E4">
        <w:t>Я бы с удовольствием лично обсудил с вами подробности должностных обязанностей</w:t>
      </w:r>
    </w:p>
    <w:p w:rsidR="000935B4" w:rsidRPr="00035146" w:rsidRDefault="000935B4" w:rsidP="000935B4">
      <w:pPr>
        <w:shd w:val="clear" w:color="auto" w:fill="FFFFFF"/>
        <w:rPr>
          <w:lang w:val="en-US"/>
        </w:rPr>
      </w:pPr>
      <w:r w:rsidRPr="00A464E4">
        <w:rPr>
          <w:lang w:val="en-US"/>
        </w:rPr>
        <w:t>Je</w:t>
      </w:r>
      <w:r w:rsidRPr="00035146">
        <w:rPr>
          <w:lang w:val="en-US"/>
        </w:rPr>
        <w:t xml:space="preserve"> </w:t>
      </w:r>
      <w:r w:rsidRPr="00A464E4">
        <w:rPr>
          <w:lang w:val="en-US"/>
        </w:rPr>
        <w:t>me</w:t>
      </w:r>
      <w:r w:rsidRPr="00035146">
        <w:rPr>
          <w:lang w:val="en-US"/>
        </w:rPr>
        <w:t xml:space="preserve"> </w:t>
      </w:r>
      <w:r w:rsidRPr="00A464E4">
        <w:rPr>
          <w:lang w:val="en-US"/>
        </w:rPr>
        <w:t>tiens</w:t>
      </w:r>
      <w:r w:rsidRPr="00035146">
        <w:rPr>
          <w:lang w:val="en-US"/>
        </w:rPr>
        <w:t xml:space="preserve"> à </w:t>
      </w:r>
      <w:r w:rsidRPr="00A464E4">
        <w:rPr>
          <w:lang w:val="en-US"/>
        </w:rPr>
        <w:t>votre</w:t>
      </w:r>
      <w:r w:rsidRPr="00035146">
        <w:rPr>
          <w:lang w:val="en-US"/>
        </w:rPr>
        <w:t xml:space="preserve"> </w:t>
      </w:r>
      <w:r w:rsidRPr="00A464E4">
        <w:rPr>
          <w:lang w:val="en-US"/>
        </w:rPr>
        <w:t>disposition</w:t>
      </w:r>
      <w:r w:rsidRPr="00035146">
        <w:rPr>
          <w:lang w:val="en-US"/>
        </w:rPr>
        <w:t xml:space="preserve"> </w:t>
      </w:r>
      <w:r w:rsidRPr="00A464E4">
        <w:rPr>
          <w:lang w:val="en-US"/>
        </w:rPr>
        <w:t>pour</w:t>
      </w:r>
      <w:r w:rsidRPr="00035146">
        <w:rPr>
          <w:lang w:val="en-US"/>
        </w:rPr>
        <w:t xml:space="preserve"> </w:t>
      </w:r>
      <w:r w:rsidRPr="00A464E4">
        <w:rPr>
          <w:lang w:val="en-US"/>
        </w:rPr>
        <w:t>vous</w:t>
      </w:r>
      <w:r w:rsidRPr="00035146">
        <w:rPr>
          <w:lang w:val="en-US"/>
        </w:rPr>
        <w:t xml:space="preserve"> </w:t>
      </w:r>
      <w:r w:rsidRPr="00A464E4">
        <w:rPr>
          <w:lang w:val="en-US"/>
        </w:rPr>
        <w:t>apporter</w:t>
      </w:r>
      <w:r w:rsidRPr="00035146">
        <w:rPr>
          <w:lang w:val="en-US"/>
        </w:rPr>
        <w:t xml:space="preserve"> </w:t>
      </w:r>
      <w:r w:rsidRPr="00A464E4">
        <w:rPr>
          <w:lang w:val="en-US"/>
        </w:rPr>
        <w:t>plus</w:t>
      </w:r>
      <w:r w:rsidRPr="00035146">
        <w:rPr>
          <w:lang w:val="en-US"/>
        </w:rPr>
        <w:t xml:space="preserve"> </w:t>
      </w:r>
      <w:r w:rsidRPr="00A464E4">
        <w:rPr>
          <w:lang w:val="en-US"/>
        </w:rPr>
        <w:t>de</w:t>
      </w:r>
      <w:r w:rsidRPr="00035146">
        <w:rPr>
          <w:lang w:val="en-US"/>
        </w:rPr>
        <w:t xml:space="preserve"> </w:t>
      </w:r>
      <w:r w:rsidRPr="00A464E4">
        <w:rPr>
          <w:lang w:val="en-US"/>
        </w:rPr>
        <w:t>d</w:t>
      </w:r>
      <w:r w:rsidRPr="00035146">
        <w:rPr>
          <w:lang w:val="en-US"/>
        </w:rPr>
        <w:t>é</w:t>
      </w:r>
      <w:r w:rsidRPr="00A464E4">
        <w:rPr>
          <w:lang w:val="en-US"/>
        </w:rPr>
        <w:t>tails</w:t>
      </w:r>
      <w:r w:rsidRPr="00035146">
        <w:rPr>
          <w:lang w:val="en-US"/>
        </w:rPr>
        <w:t xml:space="preserve"> </w:t>
      </w:r>
      <w:r w:rsidRPr="00A464E4">
        <w:rPr>
          <w:lang w:val="en-US"/>
        </w:rPr>
        <w:t>sur</w:t>
      </w:r>
      <w:r w:rsidRPr="00035146">
        <w:rPr>
          <w:lang w:val="en-US"/>
        </w:rPr>
        <w:t xml:space="preserve"> </w:t>
      </w:r>
      <w:proofErr w:type="gramStart"/>
      <w:r w:rsidRPr="00A464E4">
        <w:rPr>
          <w:lang w:val="en-US"/>
        </w:rPr>
        <w:t>mon</w:t>
      </w:r>
      <w:proofErr w:type="gramEnd"/>
      <w:r w:rsidRPr="00035146">
        <w:rPr>
          <w:lang w:val="en-US"/>
        </w:rPr>
        <w:t xml:space="preserve"> </w:t>
      </w:r>
      <w:r w:rsidRPr="00A464E4">
        <w:rPr>
          <w:lang w:val="en-US"/>
        </w:rPr>
        <w:t>parcours</w:t>
      </w:r>
      <w:r w:rsidRPr="00035146">
        <w:rPr>
          <w:lang w:val="en-US"/>
        </w:rPr>
        <w:t xml:space="preserve"> </w:t>
      </w:r>
      <w:r w:rsidRPr="00A464E4">
        <w:rPr>
          <w:lang w:val="en-US"/>
        </w:rPr>
        <w:t>ou</w:t>
      </w:r>
      <w:r w:rsidRPr="00035146">
        <w:rPr>
          <w:lang w:val="en-US"/>
        </w:rPr>
        <w:t xml:space="preserve"> </w:t>
      </w:r>
      <w:r w:rsidRPr="00A464E4">
        <w:rPr>
          <w:lang w:val="en-US"/>
        </w:rPr>
        <w:t>discuter</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w:t>
      </w:r>
    </w:p>
    <w:p w:rsidR="000935B4" w:rsidRPr="00A464E4" w:rsidRDefault="000935B4" w:rsidP="000935B4">
      <w:pPr>
        <w:shd w:val="clear" w:color="auto" w:fill="FFFFFF"/>
        <w:rPr>
          <w:i/>
          <w:iCs/>
        </w:rPr>
      </w:pPr>
      <w:r w:rsidRPr="00A464E4">
        <w:rPr>
          <w:i/>
          <w:iCs/>
        </w:rPr>
        <w:t>Используется в заключении как намек на возможность интервью</w:t>
      </w:r>
    </w:p>
    <w:p w:rsidR="000935B4" w:rsidRPr="00A464E4" w:rsidRDefault="000935B4" w:rsidP="000935B4">
      <w:pPr>
        <w:shd w:val="clear" w:color="auto" w:fill="FFFFFF"/>
      </w:pPr>
      <w:r w:rsidRPr="00A464E4">
        <w:t>Прикрепленным файлом я также высылаю свое резюме</w:t>
      </w:r>
    </w:p>
    <w:p w:rsidR="000935B4" w:rsidRPr="00A464E4" w:rsidRDefault="000935B4" w:rsidP="000935B4">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0935B4" w:rsidRPr="00B61ED7" w:rsidRDefault="000935B4" w:rsidP="000935B4">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0935B4" w:rsidRPr="00B61ED7" w:rsidRDefault="000935B4" w:rsidP="000935B4">
      <w:pPr>
        <w:shd w:val="clear" w:color="auto" w:fill="FFFFFF"/>
        <w:rPr>
          <w:lang w:val="de-DE"/>
        </w:rPr>
      </w:pPr>
      <w:r w:rsidRPr="00B61ED7">
        <w:rPr>
          <w:lang w:val="de-DE"/>
        </w:rPr>
        <w:lastRenderedPageBreak/>
        <w:t>Je suis disponible pour un entretien le...</w:t>
      </w:r>
    </w:p>
    <w:p w:rsidR="000935B4" w:rsidRPr="00A464E4" w:rsidRDefault="000935B4" w:rsidP="000935B4">
      <w:pPr>
        <w:shd w:val="clear" w:color="auto" w:fill="FFFFFF"/>
        <w:rPr>
          <w:i/>
          <w:iCs/>
        </w:rPr>
      </w:pPr>
      <w:r w:rsidRPr="00A464E4">
        <w:rPr>
          <w:i/>
          <w:iCs/>
        </w:rPr>
        <w:t>Используется, чтобы указать время, когда вы будете свободны для интервью</w:t>
      </w:r>
    </w:p>
    <w:p w:rsidR="000935B4" w:rsidRPr="00A464E4" w:rsidRDefault="000935B4" w:rsidP="000935B4">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0935B4" w:rsidRPr="00A464E4" w:rsidRDefault="000935B4" w:rsidP="000935B4">
      <w:pPr>
        <w:shd w:val="clear" w:color="auto" w:fill="FFFFFF"/>
      </w:pPr>
      <w:r w:rsidRPr="00DD674D">
        <w:rPr>
          <w:lang w:val="en-US"/>
        </w:rPr>
        <w:t>Merci</w:t>
      </w:r>
      <w:r w:rsidRPr="00E847C4">
        <w:t xml:space="preserve"> </w:t>
      </w:r>
      <w:r w:rsidRPr="00DD674D">
        <w:rPr>
          <w:lang w:val="en-US"/>
        </w:rPr>
        <w:t>pour</w:t>
      </w:r>
      <w:r w:rsidRPr="00E847C4">
        <w:t xml:space="preserve"> </w:t>
      </w:r>
      <w:r w:rsidRPr="00DD674D">
        <w:rPr>
          <w:lang w:val="en-US"/>
        </w:rPr>
        <w:t>votre</w:t>
      </w:r>
      <w:r w:rsidRPr="00E847C4">
        <w:t xml:space="preserve"> </w:t>
      </w:r>
      <w:r w:rsidRPr="00DD674D">
        <w:rPr>
          <w:lang w:val="en-US"/>
        </w:rPr>
        <w:t>temps</w:t>
      </w:r>
      <w:r w:rsidRPr="00E847C4">
        <w:t xml:space="preserve"> </w:t>
      </w:r>
      <w:proofErr w:type="gramStart"/>
      <w:r w:rsidRPr="00DD674D">
        <w:rPr>
          <w:lang w:val="en-US"/>
        </w:rPr>
        <w:t>et</w:t>
      </w:r>
      <w:proofErr w:type="gramEnd"/>
      <w:r w:rsidRPr="00E847C4">
        <w:t xml:space="preserve"> </w:t>
      </w:r>
      <w:r w:rsidRPr="00DD674D">
        <w:rPr>
          <w:lang w:val="en-US"/>
        </w:rPr>
        <w:t>consid</w:t>
      </w:r>
      <w:r w:rsidRPr="00E847C4">
        <w:t>é</w:t>
      </w:r>
      <w:r w:rsidRPr="00DD674D">
        <w:rPr>
          <w:lang w:val="en-US"/>
        </w:rPr>
        <w:t>ration</w:t>
      </w:r>
      <w:r w:rsidRPr="00E847C4">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0935B4" w:rsidRPr="00A464E4" w:rsidRDefault="000935B4" w:rsidP="000935B4">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0935B4" w:rsidRPr="00035146" w:rsidRDefault="000935B4" w:rsidP="000935B4">
      <w:pPr>
        <w:shd w:val="clear" w:color="auto" w:fill="FFFFFF"/>
        <w:rPr>
          <w:lang w:val="en-US"/>
        </w:rPr>
      </w:pPr>
      <w:r w:rsidRPr="00A464E4">
        <w:t>С</w:t>
      </w:r>
      <w:r w:rsidRPr="00035146">
        <w:rPr>
          <w:lang w:val="en-US"/>
        </w:rPr>
        <w:t xml:space="preserve"> </w:t>
      </w:r>
      <w:r w:rsidRPr="00A464E4">
        <w:t>уважением</w:t>
      </w:r>
      <w:r w:rsidRPr="00035146">
        <w:rPr>
          <w:lang w:val="en-US"/>
        </w:rPr>
        <w:t>...</w:t>
      </w:r>
    </w:p>
    <w:p w:rsidR="000935B4" w:rsidRPr="00035146" w:rsidRDefault="000935B4" w:rsidP="000935B4">
      <w:pPr>
        <w:shd w:val="clear" w:color="auto" w:fill="FFFFFF"/>
        <w:rPr>
          <w:lang w:val="en-US"/>
        </w:rPr>
      </w:pPr>
      <w:r w:rsidRPr="00A464E4">
        <w:rPr>
          <w:lang w:val="en-US"/>
        </w:rPr>
        <w:t>Veuillez</w:t>
      </w:r>
      <w:r w:rsidRPr="00035146">
        <w:rPr>
          <w:lang w:val="en-US"/>
        </w:rPr>
        <w:t xml:space="preserve"> </w:t>
      </w:r>
      <w:r w:rsidRPr="00A464E4">
        <w:rPr>
          <w:lang w:val="en-US"/>
        </w:rPr>
        <w:t>agr</w:t>
      </w:r>
      <w:r w:rsidRPr="00035146">
        <w:rPr>
          <w:lang w:val="en-US"/>
        </w:rPr>
        <w:t>é</w:t>
      </w:r>
      <w:r w:rsidRPr="00A464E4">
        <w:rPr>
          <w:lang w:val="en-US"/>
        </w:rPr>
        <w:t>er</w:t>
      </w:r>
      <w:r w:rsidRPr="00035146">
        <w:rPr>
          <w:lang w:val="en-US"/>
        </w:rPr>
        <w:t xml:space="preserve"> </w:t>
      </w:r>
      <w:r w:rsidRPr="00A464E4">
        <w:rPr>
          <w:lang w:val="en-US"/>
        </w:rPr>
        <w:t>mes</w:t>
      </w:r>
      <w:r w:rsidRPr="00035146">
        <w:rPr>
          <w:lang w:val="en-US"/>
        </w:rPr>
        <w:t xml:space="preserve"> </w:t>
      </w:r>
      <w:r w:rsidRPr="00A464E4">
        <w:rPr>
          <w:lang w:val="en-US"/>
        </w:rPr>
        <w:t>l</w:t>
      </w:r>
      <w:r w:rsidRPr="00035146">
        <w:rPr>
          <w:lang w:val="en-US"/>
        </w:rPr>
        <w:t>'</w:t>
      </w:r>
      <w:r w:rsidRPr="00A464E4">
        <w:rPr>
          <w:lang w:val="en-US"/>
        </w:rPr>
        <w:t>expression</w:t>
      </w:r>
      <w:r w:rsidRPr="00035146">
        <w:rPr>
          <w:lang w:val="en-US"/>
        </w:rPr>
        <w:t xml:space="preserve"> </w:t>
      </w:r>
      <w:r w:rsidRPr="00A464E4">
        <w:rPr>
          <w:lang w:val="en-US"/>
        </w:rPr>
        <w:t>de</w:t>
      </w:r>
      <w:r w:rsidRPr="00035146">
        <w:rPr>
          <w:lang w:val="en-US"/>
        </w:rPr>
        <w:t xml:space="preserve"> </w:t>
      </w:r>
      <w:r w:rsidRPr="00A464E4">
        <w:rPr>
          <w:lang w:val="en-US"/>
        </w:rPr>
        <w:t>mes</w:t>
      </w:r>
      <w:r w:rsidRPr="00035146">
        <w:rPr>
          <w:lang w:val="en-US"/>
        </w:rPr>
        <w:t xml:space="preserve"> </w:t>
      </w:r>
      <w:r w:rsidRPr="00A464E4">
        <w:rPr>
          <w:lang w:val="en-US"/>
        </w:rPr>
        <w:t>salutations</w:t>
      </w:r>
      <w:r w:rsidRPr="00035146">
        <w:rPr>
          <w:lang w:val="en-US"/>
        </w:rPr>
        <w:t xml:space="preserve"> </w:t>
      </w:r>
      <w:r w:rsidRPr="00A464E4">
        <w:rPr>
          <w:lang w:val="en-US"/>
        </w:rPr>
        <w:t>distingu</w:t>
      </w:r>
      <w:r w:rsidRPr="00035146">
        <w:rPr>
          <w:lang w:val="en-US"/>
        </w:rPr>
        <w:t>é</w:t>
      </w:r>
      <w:r w:rsidRPr="00A464E4">
        <w:rPr>
          <w:lang w:val="en-US"/>
        </w:rPr>
        <w:t>es</w:t>
      </w:r>
      <w:r w:rsidRPr="00035146">
        <w:rPr>
          <w:lang w:val="en-US"/>
        </w:rPr>
        <w:t>,</w:t>
      </w:r>
    </w:p>
    <w:p w:rsidR="000935B4" w:rsidRPr="00A464E4" w:rsidRDefault="000935B4" w:rsidP="000935B4">
      <w:pPr>
        <w:shd w:val="clear" w:color="auto" w:fill="FFFFFF"/>
        <w:rPr>
          <w:i/>
          <w:iCs/>
        </w:rPr>
      </w:pPr>
      <w:r w:rsidRPr="00A464E4">
        <w:rPr>
          <w:i/>
          <w:iCs/>
        </w:rPr>
        <w:t>Официально, имя адресата неизвестно</w:t>
      </w:r>
    </w:p>
    <w:p w:rsidR="000935B4" w:rsidRPr="00A464E4" w:rsidRDefault="000935B4" w:rsidP="000935B4">
      <w:pPr>
        <w:shd w:val="clear" w:color="auto" w:fill="FFFFFF"/>
      </w:pPr>
      <w:r w:rsidRPr="00A464E4">
        <w:t xml:space="preserve">С уважением </w:t>
      </w:r>
      <w:proofErr w:type="gramStart"/>
      <w:r w:rsidRPr="00A464E4">
        <w:t>ваш</w:t>
      </w:r>
      <w:proofErr w:type="gramEnd"/>
      <w:r w:rsidRPr="00A464E4">
        <w:t>...</w:t>
      </w:r>
    </w:p>
    <w:p w:rsidR="000935B4" w:rsidRPr="00A464E4" w:rsidRDefault="000935B4" w:rsidP="000935B4">
      <w:pPr>
        <w:shd w:val="clear" w:color="auto" w:fill="FFFFFF"/>
      </w:pPr>
      <w:r w:rsidRPr="00A464E4">
        <w:t>Salutations distinguées,</w:t>
      </w:r>
    </w:p>
    <w:p w:rsidR="000935B4" w:rsidRPr="00A464E4" w:rsidRDefault="000935B4" w:rsidP="000935B4">
      <w:pPr>
        <w:shd w:val="clear" w:color="auto" w:fill="FFFFFF"/>
        <w:rPr>
          <w:i/>
          <w:iCs/>
        </w:rPr>
      </w:pPr>
      <w:r w:rsidRPr="00A464E4">
        <w:rPr>
          <w:i/>
          <w:iCs/>
        </w:rPr>
        <w:t>Официально, широко используется, имя получателя известно</w:t>
      </w:r>
    </w:p>
    <w:p w:rsidR="000935B4" w:rsidRPr="00A464E4" w:rsidRDefault="000935B4" w:rsidP="000935B4">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0935B4" w:rsidRPr="00A464E4" w:rsidRDefault="000935B4" w:rsidP="000935B4">
      <w:pPr>
        <w:shd w:val="clear" w:color="auto" w:fill="FFFFFF"/>
        <w:rPr>
          <w:lang w:val="en-US"/>
        </w:rPr>
      </w:pPr>
      <w:r w:rsidRPr="00A464E4">
        <w:rPr>
          <w:lang w:val="en-US"/>
        </w:rPr>
        <w:t>Veuillez agréer l'expression de mes sentiments respectueux,</w:t>
      </w:r>
    </w:p>
    <w:p w:rsidR="000935B4" w:rsidRPr="00A464E4" w:rsidRDefault="000935B4" w:rsidP="000935B4">
      <w:pPr>
        <w:shd w:val="clear" w:color="auto" w:fill="FFFFFF"/>
        <w:rPr>
          <w:i/>
          <w:iCs/>
        </w:rPr>
      </w:pPr>
      <w:r w:rsidRPr="00A464E4">
        <w:rPr>
          <w:i/>
          <w:iCs/>
        </w:rPr>
        <w:t>Официально, редко используется, имя получателя известно</w:t>
      </w:r>
    </w:p>
    <w:p w:rsidR="000935B4" w:rsidRPr="00A464E4" w:rsidRDefault="000935B4" w:rsidP="000935B4"/>
    <w:p w:rsidR="000935B4" w:rsidRPr="00AF7FDE" w:rsidRDefault="000935B4" w:rsidP="000935B4"/>
    <w:p w:rsidR="000935B4" w:rsidRPr="00035146" w:rsidRDefault="000935B4" w:rsidP="000935B4">
      <w:pPr>
        <w:jc w:val="center"/>
        <w:rPr>
          <w:b/>
          <w:lang w:val="en-US"/>
        </w:rPr>
      </w:pPr>
      <w:r>
        <w:rPr>
          <w:b/>
        </w:rPr>
        <w:t>Раздел</w:t>
      </w:r>
      <w:r w:rsidRPr="00035146">
        <w:rPr>
          <w:b/>
          <w:lang w:val="en-US"/>
        </w:rPr>
        <w:t xml:space="preserve"> 3 </w:t>
      </w:r>
      <w:r>
        <w:rPr>
          <w:b/>
        </w:rPr>
        <w:t>пункт</w:t>
      </w:r>
      <w:r w:rsidRPr="00035146">
        <w:rPr>
          <w:b/>
          <w:lang w:val="en-US"/>
        </w:rPr>
        <w:t xml:space="preserve"> 3.2</w:t>
      </w:r>
    </w:p>
    <w:p w:rsidR="000935B4" w:rsidRPr="00035146" w:rsidRDefault="000935B4" w:rsidP="000935B4">
      <w:pPr>
        <w:pStyle w:val="Default"/>
        <w:ind w:firstLine="567"/>
        <w:jc w:val="center"/>
        <w:rPr>
          <w:b/>
          <w:bCs/>
          <w:iCs/>
          <w:sz w:val="28"/>
          <w:szCs w:val="28"/>
          <w:lang w:val="en-US"/>
        </w:rPr>
      </w:pPr>
      <w:r w:rsidRPr="008513F9">
        <w:rPr>
          <w:b/>
          <w:bCs/>
          <w:iCs/>
          <w:sz w:val="28"/>
          <w:szCs w:val="28"/>
          <w:lang w:val="en-US"/>
        </w:rPr>
        <w:t>Nanotechnologie</w:t>
      </w:r>
    </w:p>
    <w:p w:rsidR="000935B4" w:rsidRPr="00035146" w:rsidRDefault="000935B4" w:rsidP="000935B4">
      <w:pPr>
        <w:pStyle w:val="Default"/>
        <w:ind w:firstLine="567"/>
        <w:jc w:val="both"/>
        <w:rPr>
          <w:sz w:val="28"/>
          <w:szCs w:val="28"/>
          <w:lang w:val="en-US"/>
        </w:rPr>
      </w:pPr>
    </w:p>
    <w:p w:rsidR="000935B4" w:rsidRPr="00035146" w:rsidRDefault="000935B4" w:rsidP="000935B4">
      <w:pPr>
        <w:pStyle w:val="Default"/>
        <w:ind w:firstLine="567"/>
        <w:jc w:val="both"/>
        <w:rPr>
          <w:lang w:val="en-US"/>
        </w:rPr>
      </w:pPr>
      <w:r w:rsidRPr="00CD7E36">
        <w:rPr>
          <w:lang w:val="en-US"/>
        </w:rPr>
        <w:t>Les</w:t>
      </w:r>
      <w:r w:rsidRPr="00035146">
        <w:rPr>
          <w:lang w:val="en-US"/>
        </w:rPr>
        <w:t xml:space="preserve"> </w:t>
      </w:r>
      <w:r w:rsidRPr="00CD7E36">
        <w:rPr>
          <w:lang w:val="en-US"/>
        </w:rPr>
        <w:t>nanosciences</w:t>
      </w:r>
      <w:r w:rsidRPr="00035146">
        <w:rPr>
          <w:lang w:val="en-US"/>
        </w:rPr>
        <w:t xml:space="preserve"> </w:t>
      </w:r>
      <w:proofErr w:type="gramStart"/>
      <w:r w:rsidRPr="00CD7E36">
        <w:rPr>
          <w:lang w:val="en-US"/>
        </w:rPr>
        <w:t>et</w:t>
      </w:r>
      <w:proofErr w:type="gramEnd"/>
      <w:r w:rsidRPr="00035146">
        <w:rPr>
          <w:lang w:val="en-US"/>
        </w:rPr>
        <w:t xml:space="preserve"> </w:t>
      </w:r>
      <w:r w:rsidRPr="00CD7E36">
        <w:rPr>
          <w:lang w:val="en-US"/>
        </w:rPr>
        <w:t>nanotechnologies</w:t>
      </w:r>
      <w:r w:rsidRPr="00035146">
        <w:rPr>
          <w:lang w:val="en-US"/>
        </w:rPr>
        <w:t xml:space="preserve"> (</w:t>
      </w:r>
      <w:r w:rsidRPr="00CD7E36">
        <w:rPr>
          <w:lang w:val="en-US"/>
        </w:rPr>
        <w:t>d</w:t>
      </w:r>
      <w:r w:rsidRPr="00035146">
        <w:rPr>
          <w:lang w:val="en-US"/>
        </w:rPr>
        <w:t>’</w:t>
      </w:r>
      <w:r w:rsidRPr="00CD7E36">
        <w:rPr>
          <w:lang w:val="en-US"/>
        </w:rPr>
        <w:t>apr</w:t>
      </w:r>
      <w:r w:rsidRPr="00035146">
        <w:rPr>
          <w:lang w:val="en-US"/>
        </w:rPr>
        <w:t>è</w:t>
      </w:r>
      <w:r w:rsidRPr="00CD7E36">
        <w:rPr>
          <w:lang w:val="en-US"/>
        </w:rPr>
        <w:t>s</w:t>
      </w:r>
      <w:r w:rsidRPr="00035146">
        <w:rPr>
          <w:lang w:val="en-US"/>
        </w:rPr>
        <w:t xml:space="preserve"> </w:t>
      </w:r>
      <w:r w:rsidRPr="00CD7E36">
        <w:rPr>
          <w:lang w:val="en-US"/>
        </w:rPr>
        <w:t>le</w:t>
      </w:r>
      <w:r w:rsidRPr="00035146">
        <w:rPr>
          <w:lang w:val="en-US"/>
        </w:rPr>
        <w:t xml:space="preserve"> </w:t>
      </w:r>
      <w:r w:rsidRPr="00CD7E36">
        <w:rPr>
          <w:lang w:val="en-US"/>
        </w:rPr>
        <w:t>grec</w:t>
      </w:r>
      <w:r w:rsidRPr="00035146">
        <w:rPr>
          <w:lang w:val="en-US"/>
        </w:rPr>
        <w:t xml:space="preserve"> </w:t>
      </w:r>
      <w:r w:rsidRPr="00CD7E36">
        <w:t>νάνος</w:t>
      </w:r>
      <w:r w:rsidRPr="00035146">
        <w:rPr>
          <w:lang w:val="en-US"/>
        </w:rPr>
        <w:t xml:space="preserve"> </w:t>
      </w:r>
      <w:r w:rsidRPr="00CD7E36">
        <w:rPr>
          <w:lang w:val="en-US"/>
        </w:rPr>
        <w:t>nain</w:t>
      </w:r>
      <w:r w:rsidRPr="00035146">
        <w:rPr>
          <w:lang w:val="en-US"/>
        </w:rPr>
        <w:t xml:space="preserve">), </w:t>
      </w:r>
      <w:r w:rsidRPr="00CD7E36">
        <w:rPr>
          <w:lang w:val="en-US"/>
        </w:rPr>
        <w:t>ou</w:t>
      </w:r>
      <w:r w:rsidRPr="00035146">
        <w:rPr>
          <w:lang w:val="en-US"/>
        </w:rPr>
        <w:t xml:space="preserve"> </w:t>
      </w:r>
      <w:r w:rsidRPr="00CD7E36">
        <w:rPr>
          <w:lang w:val="en-US"/>
        </w:rPr>
        <w:t>NST</w:t>
      </w:r>
      <w:r w:rsidRPr="00035146">
        <w:rPr>
          <w:lang w:val="en-US"/>
        </w:rPr>
        <w:t xml:space="preserve">, </w:t>
      </w:r>
      <w:r w:rsidRPr="00CD7E36">
        <w:rPr>
          <w:lang w:val="en-US"/>
        </w:rPr>
        <w:t>peuvent</w:t>
      </w:r>
      <w:r w:rsidRPr="00035146">
        <w:rPr>
          <w:lang w:val="en-US"/>
        </w:rPr>
        <w:t xml:space="preserve"> ê</w:t>
      </w:r>
      <w:r w:rsidRPr="00CD7E36">
        <w:rPr>
          <w:lang w:val="en-US"/>
        </w:rPr>
        <w:t>tre</w:t>
      </w:r>
      <w:r w:rsidRPr="00035146">
        <w:rPr>
          <w:lang w:val="en-US"/>
        </w:rPr>
        <w:t xml:space="preserve"> </w:t>
      </w:r>
      <w:r w:rsidRPr="00CD7E36">
        <w:rPr>
          <w:lang w:val="en-US"/>
        </w:rPr>
        <w:t>d</w:t>
      </w:r>
      <w:r w:rsidRPr="00035146">
        <w:rPr>
          <w:lang w:val="en-US"/>
        </w:rPr>
        <w:t>é</w:t>
      </w:r>
      <w:r w:rsidRPr="00CD7E36">
        <w:rPr>
          <w:lang w:val="en-US"/>
        </w:rPr>
        <w:t>finies</w:t>
      </w:r>
      <w:r w:rsidRPr="00035146">
        <w:rPr>
          <w:lang w:val="en-US"/>
        </w:rPr>
        <w:t xml:space="preserve"> </w:t>
      </w:r>
      <w:r w:rsidRPr="00CD7E36">
        <w:rPr>
          <w:lang w:val="en-US"/>
        </w:rPr>
        <w:t>au</w:t>
      </w:r>
      <w:r w:rsidRPr="00035146">
        <w:rPr>
          <w:lang w:val="en-US"/>
        </w:rPr>
        <w:t xml:space="preserve"> </w:t>
      </w:r>
      <w:r w:rsidRPr="00CD7E36">
        <w:rPr>
          <w:lang w:val="en-US"/>
        </w:rPr>
        <w:t>minimum</w:t>
      </w:r>
      <w:r w:rsidRPr="00035146">
        <w:rPr>
          <w:lang w:val="en-US"/>
        </w:rPr>
        <w:t xml:space="preserve"> </w:t>
      </w:r>
      <w:r w:rsidRPr="00CD7E36">
        <w:rPr>
          <w:lang w:val="en-US"/>
        </w:rPr>
        <w:t>comme</w:t>
      </w:r>
      <w:r w:rsidRPr="00035146">
        <w:rPr>
          <w:lang w:val="en-US"/>
        </w:rPr>
        <w:t xml:space="preserve"> </w:t>
      </w:r>
      <w:r w:rsidRPr="00CD7E36">
        <w:rPr>
          <w:lang w:val="en-US"/>
        </w:rPr>
        <w:t>l</w:t>
      </w:r>
      <w:r w:rsidRPr="00035146">
        <w:rPr>
          <w:lang w:val="en-US"/>
        </w:rPr>
        <w:t>’</w:t>
      </w:r>
      <w:r w:rsidRPr="00CD7E36">
        <w:rPr>
          <w:lang w:val="en-US"/>
        </w:rPr>
        <w:t>ensemble</w:t>
      </w:r>
      <w:r w:rsidRPr="00035146">
        <w:rPr>
          <w:lang w:val="en-US"/>
        </w:rPr>
        <w:t xml:space="preserve"> </w:t>
      </w:r>
      <w:r w:rsidRPr="00CD7E36">
        <w:rPr>
          <w:lang w:val="en-US"/>
        </w:rPr>
        <w:t>des</w:t>
      </w:r>
      <w:r w:rsidRPr="00035146">
        <w:rPr>
          <w:lang w:val="en-US"/>
        </w:rPr>
        <w:t xml:space="preserve"> é</w:t>
      </w:r>
      <w:r w:rsidRPr="00CD7E36">
        <w:rPr>
          <w:lang w:val="en-US"/>
        </w:rPr>
        <w:t>tudes</w:t>
      </w:r>
      <w:r w:rsidRPr="00035146">
        <w:rPr>
          <w:lang w:val="en-US"/>
        </w:rPr>
        <w:t xml:space="preserve"> </w:t>
      </w:r>
      <w:r w:rsidRPr="00CD7E36">
        <w:rPr>
          <w:lang w:val="en-US"/>
        </w:rPr>
        <w:t>et</w:t>
      </w:r>
      <w:r w:rsidRPr="00035146">
        <w:rPr>
          <w:lang w:val="en-US"/>
        </w:rPr>
        <w:t xml:space="preserve"> </w:t>
      </w:r>
      <w:r w:rsidRPr="00CD7E36">
        <w:rPr>
          <w:lang w:val="en-US"/>
        </w:rPr>
        <w:t>des</w:t>
      </w:r>
      <w:r w:rsidRPr="00035146">
        <w:rPr>
          <w:lang w:val="en-US"/>
        </w:rPr>
        <w:t xml:space="preserve"> </w:t>
      </w:r>
      <w:r w:rsidRPr="00CD7E36">
        <w:rPr>
          <w:lang w:val="en-US"/>
        </w:rPr>
        <w:t>proc</w:t>
      </w:r>
      <w:r w:rsidRPr="00035146">
        <w:rPr>
          <w:lang w:val="en-US"/>
        </w:rPr>
        <w:t>é</w:t>
      </w:r>
      <w:r w:rsidRPr="00CD7E36">
        <w:rPr>
          <w:lang w:val="en-US"/>
        </w:rPr>
        <w:t>d</w:t>
      </w:r>
      <w:r w:rsidRPr="00035146">
        <w:rPr>
          <w:lang w:val="en-US"/>
        </w:rPr>
        <w:t>é</w:t>
      </w:r>
      <w:r w:rsidRPr="00CD7E36">
        <w:rPr>
          <w:lang w:val="en-US"/>
        </w:rPr>
        <w:t>s</w:t>
      </w:r>
      <w:r w:rsidRPr="00035146">
        <w:rPr>
          <w:lang w:val="en-US"/>
        </w:rPr>
        <w:t xml:space="preserve"> </w:t>
      </w:r>
      <w:r w:rsidRPr="00CD7E36">
        <w:rPr>
          <w:lang w:val="en-US"/>
        </w:rPr>
        <w:t>de</w:t>
      </w:r>
      <w:r w:rsidRPr="00035146">
        <w:rPr>
          <w:lang w:val="en-US"/>
        </w:rPr>
        <w:t xml:space="preserve"> </w:t>
      </w:r>
      <w:r w:rsidRPr="00CD7E36">
        <w:rPr>
          <w:lang w:val="en-US"/>
        </w:rPr>
        <w:t>fabrication</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manipulation</w:t>
      </w:r>
      <w:r w:rsidRPr="00035146">
        <w:rPr>
          <w:lang w:val="en-US"/>
        </w:rPr>
        <w:t xml:space="preserve"> </w:t>
      </w:r>
      <w:r w:rsidRPr="00CD7E36">
        <w:rPr>
          <w:lang w:val="en-US"/>
        </w:rPr>
        <w:t>de</w:t>
      </w:r>
      <w:r w:rsidRPr="00035146">
        <w:rPr>
          <w:lang w:val="en-US"/>
        </w:rPr>
        <w:t xml:space="preserve"> </w:t>
      </w:r>
      <w:r w:rsidRPr="00CD7E36">
        <w:rPr>
          <w:lang w:val="en-US"/>
        </w:rPr>
        <w:t>structures</w:t>
      </w:r>
      <w:r w:rsidRPr="00035146">
        <w:rPr>
          <w:lang w:val="en-US"/>
        </w:rPr>
        <w:t xml:space="preserve"> (é</w:t>
      </w:r>
      <w:r w:rsidRPr="00CD7E36">
        <w:rPr>
          <w:lang w:val="en-US"/>
        </w:rPr>
        <w:t>lectroniques</w:t>
      </w:r>
      <w:r w:rsidRPr="00035146">
        <w:rPr>
          <w:lang w:val="en-US"/>
        </w:rPr>
        <w:t xml:space="preserve">, </w:t>
      </w:r>
      <w:r w:rsidRPr="00CD7E36">
        <w:rPr>
          <w:lang w:val="en-US"/>
        </w:rPr>
        <w:t>chimiques</w:t>
      </w:r>
      <w:r w:rsidRPr="00035146">
        <w:rPr>
          <w:lang w:val="en-US"/>
        </w:rPr>
        <w:t xml:space="preserve">…), </w:t>
      </w:r>
      <w:r w:rsidRPr="00CD7E36">
        <w:rPr>
          <w:lang w:val="en-US"/>
        </w:rPr>
        <w:t>de</w:t>
      </w:r>
      <w:r w:rsidRPr="00035146">
        <w:rPr>
          <w:lang w:val="en-US"/>
        </w:rPr>
        <w:t xml:space="preserve"> </w:t>
      </w:r>
      <w:r w:rsidRPr="00CD7E36">
        <w:rPr>
          <w:lang w:val="en-US"/>
        </w:rPr>
        <w:t>dispositifs</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syst</w:t>
      </w:r>
      <w:r w:rsidRPr="00035146">
        <w:rPr>
          <w:lang w:val="en-US"/>
        </w:rPr>
        <w:t>è</w:t>
      </w:r>
      <w:r w:rsidRPr="00CD7E36">
        <w:rPr>
          <w:lang w:val="en-US"/>
        </w:rPr>
        <w:t>mes</w:t>
      </w:r>
      <w:r w:rsidRPr="00035146">
        <w:rPr>
          <w:lang w:val="en-US"/>
        </w:rPr>
        <w:t xml:space="preserve"> </w:t>
      </w:r>
      <w:r w:rsidRPr="00CD7E36">
        <w:rPr>
          <w:lang w:val="en-US"/>
        </w:rPr>
        <w:t>mat</w:t>
      </w:r>
      <w:r w:rsidRPr="00035146">
        <w:rPr>
          <w:lang w:val="en-US"/>
        </w:rPr>
        <w:t>é</w:t>
      </w:r>
      <w:r w:rsidRPr="00CD7E36">
        <w:rPr>
          <w:lang w:val="en-US"/>
        </w:rPr>
        <w:t>riels</w:t>
      </w:r>
      <w:r w:rsidRPr="00035146">
        <w:rPr>
          <w:lang w:val="en-US"/>
        </w:rPr>
        <w:t xml:space="preserve"> à </w:t>
      </w:r>
      <w:r w:rsidRPr="00CD7E36">
        <w:rPr>
          <w:lang w:val="en-US"/>
        </w:rPr>
        <w:t>l</w:t>
      </w:r>
      <w:r w:rsidRPr="00035146">
        <w:rPr>
          <w:lang w:val="en-US"/>
        </w:rPr>
        <w:t>’é</w:t>
      </w:r>
      <w:r w:rsidRPr="00CD7E36">
        <w:rPr>
          <w:lang w:val="en-US"/>
        </w:rPr>
        <w:t>chelle</w:t>
      </w:r>
      <w:r w:rsidRPr="00035146">
        <w:rPr>
          <w:lang w:val="en-US"/>
        </w:rPr>
        <w:t xml:space="preserve"> </w:t>
      </w:r>
      <w:r w:rsidRPr="00CD7E36">
        <w:rPr>
          <w:lang w:val="en-US"/>
        </w:rPr>
        <w:t>du</w:t>
      </w:r>
      <w:r w:rsidRPr="00035146">
        <w:rPr>
          <w:lang w:val="en-US"/>
        </w:rPr>
        <w:t xml:space="preserve"> </w:t>
      </w:r>
      <w:r w:rsidRPr="00CD7E36">
        <w:rPr>
          <w:lang w:val="en-US"/>
        </w:rPr>
        <w:t>nanom</w:t>
      </w:r>
      <w:r w:rsidRPr="00035146">
        <w:rPr>
          <w:lang w:val="en-US"/>
        </w:rPr>
        <w:t>è</w:t>
      </w:r>
      <w:r w:rsidRPr="00CD7E36">
        <w:rPr>
          <w:lang w:val="en-US"/>
        </w:rPr>
        <w:t>tre</w:t>
      </w:r>
      <w:r w:rsidRPr="00035146">
        <w:rPr>
          <w:lang w:val="en-US"/>
        </w:rPr>
        <w:t xml:space="preserve"> (</w:t>
      </w:r>
      <w:r w:rsidRPr="00CD7E36">
        <w:rPr>
          <w:lang w:val="en-US"/>
        </w:rPr>
        <w:t>nm</w:t>
      </w:r>
      <w:r w:rsidRPr="00035146">
        <w:rPr>
          <w:lang w:val="en-US"/>
        </w:rPr>
        <w:t xml:space="preserve">), </w:t>
      </w:r>
      <w:r w:rsidRPr="00CD7E36">
        <w:rPr>
          <w:lang w:val="en-US"/>
        </w:rPr>
        <w:t>ce</w:t>
      </w:r>
      <w:r w:rsidRPr="00035146">
        <w:rPr>
          <w:lang w:val="en-US"/>
        </w:rPr>
        <w:t xml:space="preserve"> </w:t>
      </w:r>
      <w:r w:rsidRPr="00CD7E36">
        <w:rPr>
          <w:lang w:val="en-US"/>
        </w:rPr>
        <w:t>qui</w:t>
      </w:r>
      <w:r w:rsidRPr="00035146">
        <w:rPr>
          <w:lang w:val="en-US"/>
        </w:rPr>
        <w:t xml:space="preserve"> </w:t>
      </w:r>
      <w:r w:rsidRPr="00CD7E36">
        <w:rPr>
          <w:lang w:val="en-US"/>
        </w:rPr>
        <w:t>est</w:t>
      </w:r>
      <w:r w:rsidRPr="00035146">
        <w:rPr>
          <w:lang w:val="en-US"/>
        </w:rPr>
        <w:t xml:space="preserve"> </w:t>
      </w:r>
      <w:r w:rsidRPr="00CD7E36">
        <w:rPr>
          <w:lang w:val="en-US"/>
        </w:rPr>
        <w:t>l</w:t>
      </w:r>
      <w:r w:rsidRPr="00035146">
        <w:rPr>
          <w:lang w:val="en-US"/>
        </w:rPr>
        <w:t>’</w:t>
      </w:r>
      <w:r w:rsidRPr="00CD7E36">
        <w:rPr>
          <w:lang w:val="en-US"/>
        </w:rPr>
        <w:t>ordre</w:t>
      </w:r>
      <w:r w:rsidRPr="00035146">
        <w:rPr>
          <w:lang w:val="en-US"/>
        </w:rPr>
        <w:t xml:space="preserve"> </w:t>
      </w:r>
      <w:r w:rsidRPr="00CD7E36">
        <w:rPr>
          <w:lang w:val="en-US"/>
        </w:rPr>
        <w:t>de</w:t>
      </w:r>
      <w:r w:rsidRPr="00035146">
        <w:rPr>
          <w:lang w:val="en-US"/>
        </w:rPr>
        <w:t xml:space="preserve"> </w:t>
      </w:r>
      <w:r w:rsidRPr="00CD7E36">
        <w:rPr>
          <w:lang w:val="en-US"/>
        </w:rPr>
        <w:t>grandeur</w:t>
      </w:r>
      <w:r w:rsidRPr="00035146">
        <w:rPr>
          <w:lang w:val="en-US"/>
        </w:rPr>
        <w:t xml:space="preserve"> </w:t>
      </w:r>
      <w:r w:rsidRPr="00CD7E36">
        <w:rPr>
          <w:lang w:val="en-US"/>
        </w:rPr>
        <w:t>de</w:t>
      </w:r>
      <w:r w:rsidRPr="00035146">
        <w:rPr>
          <w:lang w:val="en-US"/>
        </w:rPr>
        <w:t xml:space="preserve"> </w:t>
      </w:r>
      <w:r w:rsidRPr="00CD7E36">
        <w:rPr>
          <w:lang w:val="en-US"/>
        </w:rPr>
        <w:t>la</w:t>
      </w:r>
      <w:r w:rsidRPr="00035146">
        <w:rPr>
          <w:lang w:val="en-US"/>
        </w:rPr>
        <w:t xml:space="preserve"> </w:t>
      </w:r>
      <w:r w:rsidRPr="00CD7E36">
        <w:rPr>
          <w:lang w:val="en-US"/>
        </w:rPr>
        <w:t>distance</w:t>
      </w:r>
      <w:r w:rsidRPr="00035146">
        <w:rPr>
          <w:lang w:val="en-US"/>
        </w:rPr>
        <w:t xml:space="preserve"> </w:t>
      </w:r>
      <w:r w:rsidRPr="00CD7E36">
        <w:rPr>
          <w:lang w:val="en-US"/>
        </w:rPr>
        <w:t>entre</w:t>
      </w:r>
      <w:r w:rsidRPr="00035146">
        <w:rPr>
          <w:lang w:val="en-US"/>
        </w:rPr>
        <w:t xml:space="preserve"> </w:t>
      </w:r>
      <w:r w:rsidRPr="00CD7E36">
        <w:rPr>
          <w:lang w:val="en-US"/>
        </w:rPr>
        <w:t>deux</w:t>
      </w:r>
      <w:r w:rsidRPr="00035146">
        <w:rPr>
          <w:lang w:val="en-US"/>
        </w:rPr>
        <w:t xml:space="preserve"> </w:t>
      </w:r>
      <w:r w:rsidRPr="00CD7E36">
        <w:rPr>
          <w:lang w:val="en-US"/>
        </w:rPr>
        <w:t>atomes</w:t>
      </w:r>
      <w:r w:rsidRPr="00035146">
        <w:rPr>
          <w:lang w:val="en-US"/>
        </w:rPr>
        <w:t xml:space="preserve">. </w:t>
      </w:r>
    </w:p>
    <w:p w:rsidR="000935B4" w:rsidRPr="00CD7E36" w:rsidRDefault="000935B4" w:rsidP="000935B4">
      <w:pPr>
        <w:pStyle w:val="Default"/>
        <w:ind w:firstLine="567"/>
        <w:jc w:val="both"/>
        <w:rPr>
          <w:lang w:val="en-US"/>
        </w:rPr>
      </w:pPr>
      <w:proofErr w:type="gramStart"/>
      <w:r w:rsidRPr="00CD7E36">
        <w:rPr>
          <w:lang w:val="en-US"/>
        </w:rPr>
        <w:t>Les</w:t>
      </w:r>
      <w:r w:rsidRPr="00035146">
        <w:rPr>
          <w:lang w:val="en-US"/>
        </w:rPr>
        <w:t xml:space="preserve"> </w:t>
      </w:r>
      <w:r w:rsidRPr="00CD7E36">
        <w:rPr>
          <w:lang w:val="en-US"/>
        </w:rPr>
        <w:t>NST</w:t>
      </w:r>
      <w:r w:rsidRPr="00035146">
        <w:rPr>
          <w:lang w:val="en-US"/>
        </w:rPr>
        <w:t xml:space="preserve"> </w:t>
      </w:r>
      <w:r w:rsidRPr="00CD7E36">
        <w:rPr>
          <w:lang w:val="en-US"/>
        </w:rPr>
        <w:t>pr</w:t>
      </w:r>
      <w:r w:rsidRPr="00035146">
        <w:rPr>
          <w:lang w:val="en-US"/>
        </w:rPr>
        <w:t>é</w:t>
      </w:r>
      <w:r w:rsidRPr="00CD7E36">
        <w:rPr>
          <w:lang w:val="en-US"/>
        </w:rPr>
        <w:t>sentent</w:t>
      </w:r>
      <w:r w:rsidRPr="00035146">
        <w:rPr>
          <w:lang w:val="en-US"/>
        </w:rPr>
        <w:t xml:space="preserve"> </w:t>
      </w:r>
      <w:r w:rsidRPr="00CD7E36">
        <w:rPr>
          <w:lang w:val="en-US"/>
        </w:rPr>
        <w:t>plusieurs</w:t>
      </w:r>
      <w:r w:rsidRPr="00035146">
        <w:rPr>
          <w:lang w:val="en-US"/>
        </w:rPr>
        <w:t xml:space="preserve"> </w:t>
      </w:r>
      <w:r w:rsidRPr="00CD7E36">
        <w:rPr>
          <w:lang w:val="en-US"/>
        </w:rPr>
        <w:t>acceptions</w:t>
      </w:r>
      <w:r w:rsidRPr="00035146">
        <w:rPr>
          <w:lang w:val="en-US"/>
        </w:rPr>
        <w:t xml:space="preserve"> </w:t>
      </w:r>
      <w:r w:rsidRPr="00CD7E36">
        <w:rPr>
          <w:lang w:val="en-US"/>
        </w:rPr>
        <w:t>li</w:t>
      </w:r>
      <w:r w:rsidRPr="00035146">
        <w:rPr>
          <w:lang w:val="en-US"/>
        </w:rPr>
        <w:t>é</w:t>
      </w:r>
      <w:r w:rsidRPr="00CD7E36">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0935B4" w:rsidRPr="00CD7E36" w:rsidRDefault="000935B4" w:rsidP="000935B4">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0935B4" w:rsidRPr="00CD7E36" w:rsidRDefault="000935B4" w:rsidP="000935B4">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0935B4" w:rsidRPr="00CD7E36" w:rsidRDefault="000935B4" w:rsidP="000935B4">
      <w:pPr>
        <w:pStyle w:val="Default"/>
        <w:ind w:firstLine="567"/>
        <w:jc w:val="both"/>
        <w:rPr>
          <w:lang w:val="en-US"/>
        </w:rPr>
      </w:pPr>
      <w:r w:rsidRPr="00CD7E36">
        <w:rPr>
          <w:lang w:val="en-US"/>
        </w:rPr>
        <w:t xml:space="preserve">Physique des nanosciences </w:t>
      </w:r>
    </w:p>
    <w:p w:rsidR="000935B4" w:rsidRPr="00CD7E36" w:rsidRDefault="000935B4" w:rsidP="000935B4">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0935B4" w:rsidRPr="00CD7E36" w:rsidRDefault="000935B4" w:rsidP="000935B4">
      <w:pPr>
        <w:pStyle w:val="Default"/>
        <w:ind w:firstLine="567"/>
        <w:jc w:val="both"/>
        <w:rPr>
          <w:lang w:val="en-US"/>
        </w:rPr>
      </w:pPr>
      <w:r w:rsidRPr="00CD7E36">
        <w:rPr>
          <w:lang w:val="en-US"/>
        </w:rPr>
        <w:lastRenderedPageBreak/>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0935B4" w:rsidRPr="00CD7E36" w:rsidRDefault="000935B4" w:rsidP="000935B4">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0935B4" w:rsidRPr="00CD7E36" w:rsidRDefault="000935B4" w:rsidP="000935B4">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0935B4" w:rsidRDefault="000935B4" w:rsidP="000935B4">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0935B4" w:rsidRPr="00B61ED7" w:rsidRDefault="000935B4" w:rsidP="000935B4">
      <w:pPr>
        <w:rPr>
          <w:b/>
          <w:lang w:val="en-US"/>
        </w:rPr>
      </w:pPr>
    </w:p>
    <w:p w:rsidR="000935B4" w:rsidRPr="00B61ED7" w:rsidRDefault="000935B4" w:rsidP="000935B4">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0935B4" w:rsidRPr="00B61ED7" w:rsidRDefault="000935B4" w:rsidP="000935B4">
      <w:pPr>
        <w:rPr>
          <w:b/>
          <w:lang w:val="en-US"/>
        </w:rPr>
      </w:pPr>
    </w:p>
    <w:p w:rsidR="000935B4" w:rsidRPr="003A092B" w:rsidRDefault="000935B4" w:rsidP="000935B4">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0935B4" w:rsidRPr="003A092B" w:rsidRDefault="000935B4" w:rsidP="000935B4">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f0"/>
          <w:rFonts w:eastAsiaTheme="majorEastAsia"/>
          <w:b w:val="0"/>
          <w:lang w:val="fr-FR"/>
        </w:rPr>
        <w:t>fonctions</w:t>
      </w:r>
      <w:r w:rsidRPr="003A092B">
        <w:rPr>
          <w:lang w:val="fr-FR"/>
        </w:rPr>
        <w:t xml:space="preserve"> suivantes:</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0935B4" w:rsidRPr="003A092B" w:rsidRDefault="000935B4" w:rsidP="000935B4">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0935B4" w:rsidRPr="003A092B" w:rsidRDefault="000935B4" w:rsidP="000935B4">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f0"/>
          <w:rFonts w:eastAsiaTheme="majorEastAsia"/>
          <w:b w:val="0"/>
          <w:lang w:val="fr-FR"/>
        </w:rPr>
        <w:t>compétences</w:t>
      </w:r>
      <w:r w:rsidRPr="003A092B">
        <w:rPr>
          <w:lang w:val="fr-FR"/>
        </w:rPr>
        <w:t xml:space="preserve"> comprennent notamment :</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0935B4" w:rsidRPr="003A092B" w:rsidRDefault="000935B4" w:rsidP="000935B4">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0935B4" w:rsidRPr="00652D2B" w:rsidRDefault="000935B4" w:rsidP="000935B4">
      <w:pPr>
        <w:sectPr w:rsidR="000935B4"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0935B4" w:rsidRPr="00B61ED7" w:rsidRDefault="000935B4" w:rsidP="000935B4">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0935B4" w:rsidRPr="00652D2B" w:rsidRDefault="000935B4" w:rsidP="000935B4">
      <w:pPr>
        <w:pStyle w:val="Default"/>
        <w:jc w:val="both"/>
        <w:rPr>
          <w:color w:val="auto"/>
          <w:lang w:val="en-US"/>
        </w:rPr>
      </w:pPr>
      <w:r w:rsidRPr="00652D2B">
        <w:rPr>
          <w:color w:val="auto"/>
          <w:lang w:val="en-US"/>
        </w:rPr>
        <w:t xml:space="preserve">12 rue Lénine </w:t>
      </w:r>
    </w:p>
    <w:p w:rsidR="000935B4" w:rsidRPr="00652D2B" w:rsidRDefault="000935B4" w:rsidP="000935B4">
      <w:pPr>
        <w:pStyle w:val="Default"/>
        <w:jc w:val="both"/>
        <w:rPr>
          <w:color w:val="auto"/>
          <w:lang w:val="en-US"/>
        </w:rPr>
      </w:pPr>
      <w:r w:rsidRPr="00652D2B">
        <w:rPr>
          <w:color w:val="auto"/>
          <w:lang w:val="en-US"/>
        </w:rPr>
        <w:lastRenderedPageBreak/>
        <w:t xml:space="preserve">420047 Kazan </w:t>
      </w:r>
    </w:p>
    <w:p w:rsidR="000935B4" w:rsidRPr="00652D2B" w:rsidRDefault="000935B4" w:rsidP="000935B4">
      <w:pPr>
        <w:pStyle w:val="Default"/>
        <w:ind w:right="-7375"/>
        <w:jc w:val="both"/>
        <w:rPr>
          <w:color w:val="auto"/>
          <w:lang w:val="en-US"/>
        </w:rPr>
      </w:pPr>
      <w:r w:rsidRPr="00652D2B">
        <w:rPr>
          <w:color w:val="auto"/>
          <w:lang w:val="en-US"/>
        </w:rPr>
        <w:t xml:space="preserve">Russie </w:t>
      </w:r>
    </w:p>
    <w:p w:rsidR="000935B4" w:rsidRPr="00652D2B" w:rsidRDefault="000935B4" w:rsidP="000935B4">
      <w:pPr>
        <w:pStyle w:val="Default"/>
        <w:jc w:val="both"/>
        <w:rPr>
          <w:color w:val="auto"/>
          <w:lang w:val="en-US"/>
        </w:rPr>
      </w:pPr>
      <w:r w:rsidRPr="00652D2B">
        <w:rPr>
          <w:color w:val="auto"/>
          <w:lang w:val="en-US"/>
        </w:rPr>
        <w:t xml:space="preserve">Département LEA, Centre Censier </w:t>
      </w:r>
    </w:p>
    <w:p w:rsidR="000935B4" w:rsidRPr="00652D2B" w:rsidRDefault="000935B4" w:rsidP="000935B4">
      <w:pPr>
        <w:pStyle w:val="Default"/>
        <w:jc w:val="both"/>
        <w:rPr>
          <w:color w:val="auto"/>
          <w:lang w:val="en-US"/>
        </w:rPr>
      </w:pPr>
      <w:r w:rsidRPr="00652D2B">
        <w:rPr>
          <w:color w:val="auto"/>
          <w:lang w:val="en-US"/>
        </w:rPr>
        <w:lastRenderedPageBreak/>
        <w:t xml:space="preserve">13, rue de Santeuil </w:t>
      </w:r>
    </w:p>
    <w:p w:rsidR="000935B4" w:rsidRPr="00652D2B" w:rsidRDefault="000935B4" w:rsidP="000935B4">
      <w:pPr>
        <w:pStyle w:val="Default"/>
        <w:jc w:val="both"/>
        <w:rPr>
          <w:color w:val="auto"/>
          <w:lang w:val="en-US"/>
        </w:rPr>
      </w:pPr>
      <w:r w:rsidRPr="00652D2B">
        <w:rPr>
          <w:color w:val="auto"/>
          <w:lang w:val="en-US"/>
        </w:rPr>
        <w:t xml:space="preserve">75005 Paris </w:t>
      </w:r>
    </w:p>
    <w:p w:rsidR="000935B4" w:rsidRPr="00652D2B" w:rsidRDefault="000935B4" w:rsidP="000935B4">
      <w:pPr>
        <w:pStyle w:val="Default"/>
        <w:jc w:val="both"/>
        <w:rPr>
          <w:color w:val="auto"/>
          <w:lang w:val="en-US"/>
        </w:rPr>
      </w:pPr>
      <w:r w:rsidRPr="00652D2B">
        <w:rPr>
          <w:color w:val="auto"/>
          <w:lang w:val="en-US"/>
        </w:rPr>
        <w:t xml:space="preserve">Kazan, le 12 février 2014 </w:t>
      </w:r>
    </w:p>
    <w:p w:rsidR="000935B4" w:rsidRDefault="000935B4" w:rsidP="000935B4">
      <w:pPr>
        <w:pStyle w:val="Default"/>
        <w:jc w:val="both"/>
        <w:rPr>
          <w:color w:val="auto"/>
          <w:lang w:val="en-US"/>
        </w:rPr>
      </w:pPr>
    </w:p>
    <w:p w:rsidR="000935B4" w:rsidRPr="00652D2B" w:rsidRDefault="000935B4" w:rsidP="000935B4">
      <w:pPr>
        <w:pStyle w:val="Default"/>
        <w:ind w:right="-7375"/>
        <w:jc w:val="both"/>
        <w:rPr>
          <w:color w:val="auto"/>
          <w:lang w:val="en-US"/>
        </w:rPr>
        <w:sectPr w:rsidR="000935B4" w:rsidRPr="00652D2B">
          <w:type w:val="continuous"/>
          <w:pgSz w:w="11906" w:h="17338"/>
          <w:pgMar w:top="1270" w:right="686" w:bottom="1683" w:left="1185" w:header="720" w:footer="720" w:gutter="0"/>
          <w:cols w:num="2" w:space="720" w:equalWidth="0">
            <w:col w:w="1697" w:space="331"/>
            <w:col w:w="3319"/>
          </w:cols>
          <w:noEndnote/>
        </w:sectPr>
      </w:pPr>
    </w:p>
    <w:p w:rsidR="000935B4" w:rsidRPr="00652D2B" w:rsidRDefault="000935B4" w:rsidP="000935B4">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0935B4" w:rsidRPr="00627C0D" w:rsidRDefault="000935B4" w:rsidP="000935B4">
      <w:pPr>
        <w:pStyle w:val="Default"/>
        <w:ind w:firstLine="708"/>
        <w:jc w:val="both"/>
        <w:rPr>
          <w:color w:val="auto"/>
          <w:lang w:val="en-US"/>
        </w:rPr>
      </w:pPr>
      <w:r w:rsidRPr="00627C0D">
        <w:rPr>
          <w:color w:val="auto"/>
          <w:lang w:val="en-US"/>
        </w:rPr>
        <w:t xml:space="preserve">Madame, Monsieur, </w:t>
      </w:r>
    </w:p>
    <w:p w:rsidR="000935B4" w:rsidRPr="00652D2B" w:rsidRDefault="000935B4" w:rsidP="000935B4">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0935B4" w:rsidRPr="00652D2B" w:rsidRDefault="000935B4" w:rsidP="000935B4">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0935B4" w:rsidRPr="00652D2B" w:rsidRDefault="000935B4" w:rsidP="000935B4">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0935B4" w:rsidRPr="00652D2B" w:rsidRDefault="000935B4" w:rsidP="000935B4">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0935B4" w:rsidRPr="00E46622" w:rsidRDefault="000935B4" w:rsidP="000935B4">
      <w:pPr>
        <w:ind w:firstLine="0"/>
        <w:rPr>
          <w:b/>
        </w:rPr>
      </w:pPr>
      <w:r w:rsidRPr="00993736">
        <w:rPr>
          <w:lang w:val="en-US"/>
        </w:rPr>
        <w:t>Anna</w:t>
      </w:r>
      <w:r w:rsidRPr="00E46622">
        <w:t xml:space="preserve"> </w:t>
      </w:r>
      <w:r w:rsidRPr="00993736">
        <w:rPr>
          <w:lang w:val="en-US"/>
        </w:rPr>
        <w:t>IVANOVA</w:t>
      </w:r>
      <w:r w:rsidRPr="00E46622">
        <w:t xml:space="preserve">                                                                                                   </w:t>
      </w:r>
      <w:r w:rsidRPr="00993736">
        <w:rPr>
          <w:lang w:val="en-US"/>
        </w:rPr>
        <w:t>Signature</w:t>
      </w:r>
    </w:p>
    <w:p w:rsidR="000935B4" w:rsidRPr="00E46622" w:rsidRDefault="000935B4" w:rsidP="000935B4">
      <w:pPr>
        <w:ind w:firstLine="0"/>
      </w:pPr>
    </w:p>
    <w:p w:rsidR="000935B4" w:rsidRPr="00E46622" w:rsidRDefault="000935B4" w:rsidP="000935B4"/>
    <w:p w:rsidR="000935B4" w:rsidRPr="000935B4" w:rsidRDefault="000935B4" w:rsidP="00D53DD8">
      <w:pPr>
        <w:ind w:firstLine="0"/>
        <w:jc w:val="right"/>
        <w:rPr>
          <w:b/>
          <w:lang w:val="en-US"/>
        </w:rPr>
      </w:pPr>
    </w:p>
    <w:sectPr w:rsidR="000935B4" w:rsidRPr="000935B4" w:rsidSect="000935B4">
      <w:footnotePr>
        <w:pos w:val="beneathText"/>
      </w:footnotePr>
      <w:pgSz w:w="11907" w:h="16839" w:code="9"/>
      <w:pgMar w:top="851" w:right="1021" w:bottom="1134" w:left="102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F9F" w:rsidRDefault="00906F9F" w:rsidP="0023746D">
      <w:r>
        <w:separator/>
      </w:r>
    </w:p>
  </w:endnote>
  <w:endnote w:type="continuationSeparator" w:id="0">
    <w:p w:rsidR="00906F9F" w:rsidRDefault="00906F9F"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9F" w:rsidRDefault="00FD60D3" w:rsidP="00035E51">
    <w:pPr>
      <w:pStyle w:val="a3"/>
      <w:framePr w:wrap="around" w:vAnchor="text" w:hAnchor="margin" w:xAlign="right" w:y="1"/>
      <w:rPr>
        <w:rStyle w:val="a5"/>
      </w:rPr>
    </w:pPr>
    <w:r>
      <w:rPr>
        <w:rStyle w:val="a5"/>
      </w:rPr>
      <w:fldChar w:fldCharType="begin"/>
    </w:r>
    <w:r w:rsidR="00906F9F">
      <w:rPr>
        <w:rStyle w:val="a5"/>
      </w:rPr>
      <w:instrText xml:space="preserve">PAGE  </w:instrText>
    </w:r>
    <w:r>
      <w:rPr>
        <w:rStyle w:val="a5"/>
      </w:rPr>
      <w:fldChar w:fldCharType="end"/>
    </w:r>
  </w:p>
  <w:p w:rsidR="00906F9F" w:rsidRDefault="00906F9F"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9F" w:rsidRDefault="00FD60D3" w:rsidP="00035E51">
    <w:pPr>
      <w:pStyle w:val="a3"/>
      <w:framePr w:wrap="around" w:vAnchor="text" w:hAnchor="margin" w:xAlign="right" w:y="1"/>
      <w:rPr>
        <w:rStyle w:val="a5"/>
      </w:rPr>
    </w:pPr>
    <w:r>
      <w:rPr>
        <w:rStyle w:val="a5"/>
      </w:rPr>
      <w:fldChar w:fldCharType="begin"/>
    </w:r>
    <w:r w:rsidR="00906F9F">
      <w:rPr>
        <w:rStyle w:val="a5"/>
      </w:rPr>
      <w:instrText xml:space="preserve">PAGE  </w:instrText>
    </w:r>
    <w:r>
      <w:rPr>
        <w:rStyle w:val="a5"/>
      </w:rPr>
      <w:fldChar w:fldCharType="separate"/>
    </w:r>
    <w:r w:rsidR="00D946FF">
      <w:rPr>
        <w:rStyle w:val="a5"/>
        <w:noProof/>
      </w:rPr>
      <w:t>35</w:t>
    </w:r>
    <w:r>
      <w:rPr>
        <w:rStyle w:val="a5"/>
      </w:rPr>
      <w:fldChar w:fldCharType="end"/>
    </w:r>
  </w:p>
  <w:p w:rsidR="00906F9F" w:rsidRDefault="00906F9F"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F9F" w:rsidRDefault="00906F9F" w:rsidP="0023746D">
      <w:r>
        <w:separator/>
      </w:r>
    </w:p>
  </w:footnote>
  <w:footnote w:type="continuationSeparator" w:id="0">
    <w:p w:rsidR="00906F9F" w:rsidRDefault="00906F9F"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D31412"/>
    <w:multiLevelType w:val="hybridMultilevel"/>
    <w:tmpl w:val="6A8E3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BB2BBD"/>
    <w:multiLevelType w:val="hybridMultilevel"/>
    <w:tmpl w:val="3DDA5B5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EB63A2"/>
    <w:multiLevelType w:val="hybridMultilevel"/>
    <w:tmpl w:val="FC10B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BD0BB3"/>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A134134"/>
    <w:multiLevelType w:val="hybridMultilevel"/>
    <w:tmpl w:val="8A6CCF60"/>
    <w:lvl w:ilvl="0" w:tplc="04190001">
      <w:start w:val="1"/>
      <w:numFmt w:val="bullet"/>
      <w:lvlText w:val=""/>
      <w:lvlJc w:val="left"/>
      <w:pPr>
        <w:ind w:left="1287" w:hanging="360"/>
      </w:pPr>
      <w:rPr>
        <w:rFonts w:ascii="Symbol" w:hAnsi="Symbol" w:hint="default"/>
      </w:rPr>
    </w:lvl>
    <w:lvl w:ilvl="1" w:tplc="46BE3F84">
      <w:start w:val="1"/>
      <w:numFmt w:val="bullet"/>
      <w:lvlText w:val=""/>
      <w:lvlJc w:val="left"/>
      <w:pPr>
        <w:ind w:left="2007" w:hanging="360"/>
      </w:pPr>
      <w:rPr>
        <w:rFonts w:ascii="Symbol" w:hAnsi="Symbol" w:hint="default"/>
        <w:lang w:val="en-US"/>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0340C0"/>
    <w:multiLevelType w:val="hybridMultilevel"/>
    <w:tmpl w:val="851019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1EB0D21"/>
    <w:multiLevelType w:val="hybridMultilevel"/>
    <w:tmpl w:val="A8EAB1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5B5166"/>
    <w:multiLevelType w:val="hybridMultilevel"/>
    <w:tmpl w:val="D004C724"/>
    <w:lvl w:ilvl="0" w:tplc="04190017">
      <w:start w:val="1"/>
      <w:numFmt w:val="lowerLetter"/>
      <w:lvlText w:val="%1)"/>
      <w:lvlJc w:val="left"/>
      <w:pPr>
        <w:ind w:left="720" w:hanging="360"/>
      </w:pPr>
    </w:lvl>
    <w:lvl w:ilvl="1" w:tplc="5A10B0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4"/>
  </w:num>
  <w:num w:numId="3">
    <w:abstractNumId w:val="47"/>
  </w:num>
  <w:num w:numId="4">
    <w:abstractNumId w:val="41"/>
  </w:num>
  <w:num w:numId="5">
    <w:abstractNumId w:val="40"/>
  </w:num>
  <w:num w:numId="6">
    <w:abstractNumId w:val="38"/>
  </w:num>
  <w:num w:numId="7">
    <w:abstractNumId w:val="42"/>
  </w:num>
  <w:num w:numId="8">
    <w:abstractNumId w:val="32"/>
  </w:num>
  <w:num w:numId="9">
    <w:abstractNumId w:val="37"/>
  </w:num>
  <w:num w:numId="10">
    <w:abstractNumId w:val="50"/>
  </w:num>
  <w:num w:numId="11">
    <w:abstractNumId w:val="43"/>
  </w:num>
  <w:num w:numId="12">
    <w:abstractNumId w:val="29"/>
  </w:num>
  <w:num w:numId="13">
    <w:abstractNumId w:val="53"/>
  </w:num>
  <w:num w:numId="14">
    <w:abstractNumId w:val="13"/>
  </w:num>
  <w:num w:numId="15">
    <w:abstractNumId w:val="15"/>
  </w:num>
  <w:num w:numId="16">
    <w:abstractNumId w:val="26"/>
  </w:num>
  <w:num w:numId="17">
    <w:abstractNumId w:val="39"/>
  </w:num>
  <w:num w:numId="18">
    <w:abstractNumId w:val="48"/>
  </w:num>
  <w:num w:numId="19">
    <w:abstractNumId w:val="23"/>
  </w:num>
  <w:num w:numId="20">
    <w:abstractNumId w:val="3"/>
  </w:num>
  <w:num w:numId="21">
    <w:abstractNumId w:val="18"/>
  </w:num>
  <w:num w:numId="22">
    <w:abstractNumId w:val="17"/>
  </w:num>
  <w:num w:numId="23">
    <w:abstractNumId w:val="19"/>
  </w:num>
  <w:num w:numId="24">
    <w:abstractNumId w:val="35"/>
  </w:num>
  <w:num w:numId="25">
    <w:abstractNumId w:val="14"/>
  </w:num>
  <w:num w:numId="26">
    <w:abstractNumId w:val="44"/>
  </w:num>
  <w:num w:numId="27">
    <w:abstractNumId w:val="33"/>
  </w:num>
  <w:num w:numId="28">
    <w:abstractNumId w:val="45"/>
  </w:num>
  <w:num w:numId="29">
    <w:abstractNumId w:val="16"/>
  </w:num>
  <w:num w:numId="30">
    <w:abstractNumId w:val="9"/>
  </w:num>
  <w:num w:numId="31">
    <w:abstractNumId w:val="27"/>
  </w:num>
  <w:num w:numId="32">
    <w:abstractNumId w:val="57"/>
  </w:num>
  <w:num w:numId="33">
    <w:abstractNumId w:val="12"/>
  </w:num>
  <w:num w:numId="34">
    <w:abstractNumId w:val="31"/>
  </w:num>
  <w:num w:numId="35">
    <w:abstractNumId w:val="28"/>
  </w:num>
  <w:num w:numId="36">
    <w:abstractNumId w:val="46"/>
  </w:num>
  <w:num w:numId="37">
    <w:abstractNumId w:val="30"/>
  </w:num>
  <w:num w:numId="38">
    <w:abstractNumId w:val="34"/>
  </w:num>
  <w:num w:numId="39">
    <w:abstractNumId w:val="55"/>
  </w:num>
  <w:num w:numId="40">
    <w:abstractNumId w:val="7"/>
  </w:num>
  <w:num w:numId="41">
    <w:abstractNumId w:val="52"/>
  </w:num>
  <w:num w:numId="42">
    <w:abstractNumId w:val="22"/>
  </w:num>
  <w:num w:numId="43">
    <w:abstractNumId w:val="51"/>
  </w:num>
  <w:num w:numId="44">
    <w:abstractNumId w:val="56"/>
  </w:num>
  <w:num w:numId="45">
    <w:abstractNumId w:val="25"/>
  </w:num>
  <w:num w:numId="46">
    <w:abstractNumId w:val="11"/>
  </w:num>
  <w:num w:numId="47">
    <w:abstractNumId w:val="49"/>
  </w:num>
  <w:num w:numId="48">
    <w:abstractNumId w:val="20"/>
  </w:num>
  <w:num w:numId="49">
    <w:abstractNumId w:val="21"/>
  </w:num>
  <w:num w:numId="50">
    <w:abstractNumId w:val="58"/>
  </w:num>
  <w:num w:numId="51">
    <w:abstractNumId w:val="8"/>
  </w:num>
  <w:num w:numId="52">
    <w:abstractNumId w:val="24"/>
  </w:num>
  <w:num w:numId="53">
    <w:abstractNumId w:val="3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6683"/>
    <w:rsid w:val="000107B1"/>
    <w:rsid w:val="00013233"/>
    <w:rsid w:val="0002081B"/>
    <w:rsid w:val="00021BB8"/>
    <w:rsid w:val="0002266F"/>
    <w:rsid w:val="00026589"/>
    <w:rsid w:val="00027169"/>
    <w:rsid w:val="0002781C"/>
    <w:rsid w:val="00027FA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35B4"/>
    <w:rsid w:val="00097C46"/>
    <w:rsid w:val="000B22E1"/>
    <w:rsid w:val="000B462B"/>
    <w:rsid w:val="000C0083"/>
    <w:rsid w:val="000D1383"/>
    <w:rsid w:val="000D1E8C"/>
    <w:rsid w:val="000D57A4"/>
    <w:rsid w:val="000D72D5"/>
    <w:rsid w:val="000D7422"/>
    <w:rsid w:val="000E2757"/>
    <w:rsid w:val="000E3980"/>
    <w:rsid w:val="000E4232"/>
    <w:rsid w:val="000F29F5"/>
    <w:rsid w:val="000F2BD5"/>
    <w:rsid w:val="000F38EE"/>
    <w:rsid w:val="000F53DA"/>
    <w:rsid w:val="000F5AB3"/>
    <w:rsid w:val="00100B0E"/>
    <w:rsid w:val="00100C04"/>
    <w:rsid w:val="00104D84"/>
    <w:rsid w:val="00107A35"/>
    <w:rsid w:val="00110B68"/>
    <w:rsid w:val="00126C91"/>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265"/>
    <w:rsid w:val="0031438A"/>
    <w:rsid w:val="0031633A"/>
    <w:rsid w:val="003168C2"/>
    <w:rsid w:val="00317A2D"/>
    <w:rsid w:val="0032029E"/>
    <w:rsid w:val="0033575E"/>
    <w:rsid w:val="00335CE1"/>
    <w:rsid w:val="00342962"/>
    <w:rsid w:val="00343890"/>
    <w:rsid w:val="00343BB9"/>
    <w:rsid w:val="00344A09"/>
    <w:rsid w:val="00344B98"/>
    <w:rsid w:val="003462C0"/>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A7A6A"/>
    <w:rsid w:val="003B1A3D"/>
    <w:rsid w:val="003B4704"/>
    <w:rsid w:val="003B4DBE"/>
    <w:rsid w:val="003B536F"/>
    <w:rsid w:val="003B73E5"/>
    <w:rsid w:val="003C1681"/>
    <w:rsid w:val="003C4D4D"/>
    <w:rsid w:val="003C6683"/>
    <w:rsid w:val="003C6D59"/>
    <w:rsid w:val="003D0D32"/>
    <w:rsid w:val="003D4BD4"/>
    <w:rsid w:val="003D5297"/>
    <w:rsid w:val="003E0D0A"/>
    <w:rsid w:val="003E4C81"/>
    <w:rsid w:val="003E73FB"/>
    <w:rsid w:val="00400678"/>
    <w:rsid w:val="00405906"/>
    <w:rsid w:val="004155B0"/>
    <w:rsid w:val="00416999"/>
    <w:rsid w:val="00417621"/>
    <w:rsid w:val="00417942"/>
    <w:rsid w:val="00425DBB"/>
    <w:rsid w:val="004336A5"/>
    <w:rsid w:val="0043468B"/>
    <w:rsid w:val="0043580D"/>
    <w:rsid w:val="0043599F"/>
    <w:rsid w:val="004371B6"/>
    <w:rsid w:val="00444A32"/>
    <w:rsid w:val="004450CF"/>
    <w:rsid w:val="004454CE"/>
    <w:rsid w:val="004478EB"/>
    <w:rsid w:val="0045001A"/>
    <w:rsid w:val="004545B4"/>
    <w:rsid w:val="00455A76"/>
    <w:rsid w:val="00455B98"/>
    <w:rsid w:val="00456008"/>
    <w:rsid w:val="004600DC"/>
    <w:rsid w:val="0046215B"/>
    <w:rsid w:val="004632D9"/>
    <w:rsid w:val="00464561"/>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B3157"/>
    <w:rsid w:val="004C068F"/>
    <w:rsid w:val="004C0750"/>
    <w:rsid w:val="004C201F"/>
    <w:rsid w:val="004C47C9"/>
    <w:rsid w:val="004C5DE7"/>
    <w:rsid w:val="004D576C"/>
    <w:rsid w:val="004D7116"/>
    <w:rsid w:val="004E7764"/>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6956"/>
    <w:rsid w:val="00527F2B"/>
    <w:rsid w:val="00534AAA"/>
    <w:rsid w:val="00542490"/>
    <w:rsid w:val="0054761D"/>
    <w:rsid w:val="005502D4"/>
    <w:rsid w:val="00551BCC"/>
    <w:rsid w:val="00552E85"/>
    <w:rsid w:val="005537E4"/>
    <w:rsid w:val="0055624B"/>
    <w:rsid w:val="00560399"/>
    <w:rsid w:val="005623D1"/>
    <w:rsid w:val="00562D9E"/>
    <w:rsid w:val="0056340B"/>
    <w:rsid w:val="00567AEA"/>
    <w:rsid w:val="005705CB"/>
    <w:rsid w:val="0057454A"/>
    <w:rsid w:val="00576E09"/>
    <w:rsid w:val="00585641"/>
    <w:rsid w:val="00585764"/>
    <w:rsid w:val="00590846"/>
    <w:rsid w:val="00590D25"/>
    <w:rsid w:val="00595CE0"/>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15A4"/>
    <w:rsid w:val="00612F92"/>
    <w:rsid w:val="0061401A"/>
    <w:rsid w:val="0061628D"/>
    <w:rsid w:val="00621B99"/>
    <w:rsid w:val="00625113"/>
    <w:rsid w:val="00630B6E"/>
    <w:rsid w:val="00630C6D"/>
    <w:rsid w:val="006343D5"/>
    <w:rsid w:val="00634F50"/>
    <w:rsid w:val="006351EC"/>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0F63"/>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6CA8"/>
    <w:rsid w:val="00702F27"/>
    <w:rsid w:val="00721A32"/>
    <w:rsid w:val="007241B0"/>
    <w:rsid w:val="0072584A"/>
    <w:rsid w:val="007275AD"/>
    <w:rsid w:val="00730B8D"/>
    <w:rsid w:val="007337F2"/>
    <w:rsid w:val="00744A10"/>
    <w:rsid w:val="00745AE1"/>
    <w:rsid w:val="00746FCD"/>
    <w:rsid w:val="00751B56"/>
    <w:rsid w:val="0075349A"/>
    <w:rsid w:val="0075665E"/>
    <w:rsid w:val="00756E1D"/>
    <w:rsid w:val="007608C8"/>
    <w:rsid w:val="0076186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7B5A"/>
    <w:rsid w:val="00797C07"/>
    <w:rsid w:val="007A0FF4"/>
    <w:rsid w:val="007A2A4D"/>
    <w:rsid w:val="007B242B"/>
    <w:rsid w:val="007B2A02"/>
    <w:rsid w:val="007C0461"/>
    <w:rsid w:val="007C0DBC"/>
    <w:rsid w:val="007C6C18"/>
    <w:rsid w:val="007C762E"/>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42237"/>
    <w:rsid w:val="008424EF"/>
    <w:rsid w:val="00842FA0"/>
    <w:rsid w:val="0084577D"/>
    <w:rsid w:val="00847E88"/>
    <w:rsid w:val="008607F7"/>
    <w:rsid w:val="00862FAA"/>
    <w:rsid w:val="00863D41"/>
    <w:rsid w:val="00866540"/>
    <w:rsid w:val="00871C18"/>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6F9F"/>
    <w:rsid w:val="009074D1"/>
    <w:rsid w:val="00907F3E"/>
    <w:rsid w:val="009107B9"/>
    <w:rsid w:val="0091324E"/>
    <w:rsid w:val="00913653"/>
    <w:rsid w:val="0092184B"/>
    <w:rsid w:val="00922F10"/>
    <w:rsid w:val="00922F31"/>
    <w:rsid w:val="00923200"/>
    <w:rsid w:val="00931BF3"/>
    <w:rsid w:val="00932565"/>
    <w:rsid w:val="00933209"/>
    <w:rsid w:val="00933CF1"/>
    <w:rsid w:val="00934901"/>
    <w:rsid w:val="00936044"/>
    <w:rsid w:val="00936508"/>
    <w:rsid w:val="00942202"/>
    <w:rsid w:val="009438F7"/>
    <w:rsid w:val="00946F0F"/>
    <w:rsid w:val="0095297A"/>
    <w:rsid w:val="00954690"/>
    <w:rsid w:val="00957B1C"/>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63B4"/>
    <w:rsid w:val="009E7AE4"/>
    <w:rsid w:val="009F0046"/>
    <w:rsid w:val="009F0686"/>
    <w:rsid w:val="009F0821"/>
    <w:rsid w:val="009F29EE"/>
    <w:rsid w:val="009F38A9"/>
    <w:rsid w:val="00A1075C"/>
    <w:rsid w:val="00A2120D"/>
    <w:rsid w:val="00A22FD6"/>
    <w:rsid w:val="00A26C2B"/>
    <w:rsid w:val="00A2776F"/>
    <w:rsid w:val="00A27832"/>
    <w:rsid w:val="00A306D0"/>
    <w:rsid w:val="00A31F01"/>
    <w:rsid w:val="00A340BC"/>
    <w:rsid w:val="00A34AE3"/>
    <w:rsid w:val="00A34E05"/>
    <w:rsid w:val="00A37D40"/>
    <w:rsid w:val="00A432F5"/>
    <w:rsid w:val="00A4638C"/>
    <w:rsid w:val="00A5007B"/>
    <w:rsid w:val="00A53F1F"/>
    <w:rsid w:val="00A55BA1"/>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1665"/>
    <w:rsid w:val="00AD664A"/>
    <w:rsid w:val="00AE20CF"/>
    <w:rsid w:val="00AE54C6"/>
    <w:rsid w:val="00AE5A55"/>
    <w:rsid w:val="00AF57ED"/>
    <w:rsid w:val="00B0001E"/>
    <w:rsid w:val="00B03232"/>
    <w:rsid w:val="00B1077C"/>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652F4"/>
    <w:rsid w:val="00B71597"/>
    <w:rsid w:val="00B744B5"/>
    <w:rsid w:val="00B770CE"/>
    <w:rsid w:val="00B91EF6"/>
    <w:rsid w:val="00BA1C27"/>
    <w:rsid w:val="00BA35B2"/>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3BC"/>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1413"/>
    <w:rsid w:val="00D51AC6"/>
    <w:rsid w:val="00D522D8"/>
    <w:rsid w:val="00D52727"/>
    <w:rsid w:val="00D53523"/>
    <w:rsid w:val="00D53DD8"/>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46FF"/>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A286E"/>
    <w:rsid w:val="00EB34DF"/>
    <w:rsid w:val="00EB4B96"/>
    <w:rsid w:val="00EB5123"/>
    <w:rsid w:val="00EB7E04"/>
    <w:rsid w:val="00EC1DAF"/>
    <w:rsid w:val="00EC4CF2"/>
    <w:rsid w:val="00EC7189"/>
    <w:rsid w:val="00ED2682"/>
    <w:rsid w:val="00ED6164"/>
    <w:rsid w:val="00ED656C"/>
    <w:rsid w:val="00EE1305"/>
    <w:rsid w:val="00EE277E"/>
    <w:rsid w:val="00EE3DD2"/>
    <w:rsid w:val="00EE53D2"/>
    <w:rsid w:val="00EF4FEA"/>
    <w:rsid w:val="00F02DA9"/>
    <w:rsid w:val="00F02FDA"/>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D88"/>
    <w:rsid w:val="00FB5028"/>
    <w:rsid w:val="00FC0B10"/>
    <w:rsid w:val="00FC1DF9"/>
    <w:rsid w:val="00FC6FD1"/>
    <w:rsid w:val="00FD181A"/>
    <w:rsid w:val="00FD498C"/>
    <w:rsid w:val="00FD60D3"/>
    <w:rsid w:val="00FD66F7"/>
    <w:rsid w:val="00FD6931"/>
    <w:rsid w:val="00FD7958"/>
    <w:rsid w:val="00FE2234"/>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table" w:customStyle="1" w:styleId="29">
    <w:name w:val="Сетка таблицы2"/>
    <w:basedOn w:val="a1"/>
    <w:next w:val="a6"/>
    <w:uiPriority w:val="59"/>
    <w:rsid w:val="00D53D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w:basedOn w:val="a"/>
    <w:next w:val="aff5"/>
    <w:rsid w:val="00534AAA"/>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character" w:styleId="affa">
    <w:name w:val="FollowedHyperlink"/>
    <w:basedOn w:val="a0"/>
    <w:uiPriority w:val="99"/>
    <w:semiHidden/>
    <w:unhideWhenUsed/>
    <w:rsid w:val="000935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26"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21" Type="http://schemas.openxmlformats.org/officeDocument/2006/relationships/hyperlink" Target="http://newlms.magtu.ru/mod/glossary/showentry.php?eid=69894&amp;displayformat=dictionary" TargetMode="External"/><Relationship Id="rId34" Type="http://schemas.openxmlformats.org/officeDocument/2006/relationships/image" Target="media/image6.jpeg"/><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409.pdf&amp;show=dcatalogues/1/1139722/3409.pdf&amp;view=true" TargetMode="External"/><Relationship Id="rId50" Type="http://schemas.openxmlformats.org/officeDocument/2006/relationships/hyperlink" Target="https://magtu.informsystema.ru/uploader/fileUpload?name=3782.pdf&amp;show=dcatalogues/1/1527908/3782.pdf&amp;view=true" TargetMode="External"/><Relationship Id="rId55" Type="http://schemas.openxmlformats.org/officeDocument/2006/relationships/hyperlink" Target="https://magtu.informsystema.ru/uploader/fileUpload?name=3860.pdf&amp;show=dcatalogues/1/1530475/3860.pdf&amp;view=true" TargetMode="External"/><Relationship Id="rId63" Type="http://schemas.openxmlformats.org/officeDocument/2006/relationships/hyperlink" Target="https://www.rsl.ru/ru/4readers/catalogues/" TargetMode="External"/><Relationship Id="rId68" Type="http://schemas.openxmlformats.org/officeDocument/2006/relationships/hyperlink" Target="http://link.springer.com/" TargetMode="External"/><Relationship Id="rId76" Type="http://schemas.openxmlformats.org/officeDocument/2006/relationships/hyperlink" Target="https://wooordhunt.ru/" TargetMode="External"/><Relationship Id="rId7" Type="http://schemas.openxmlformats.org/officeDocument/2006/relationships/endnotes" Target="endnotes.xml"/><Relationship Id="rId71" Type="http://schemas.openxmlformats.org/officeDocument/2006/relationships/hyperlink" Target="http://www.deutschlern.net/"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834.pdf&amp;show=dcatalogues/1/1530461/3834.pdf&amp;view=true" TargetMode="External"/><Relationship Id="rId58" Type="http://schemas.openxmlformats.org/officeDocument/2006/relationships/hyperlink" Target="https://magtu.informsystema.ru/uploader/fileUpload?name=17.pdf&amp;show=dcatalogues/1/1130251/17.pdf&amp;view=true" TargetMode="External"/><Relationship Id="rId66" Type="http://schemas.openxmlformats.org/officeDocument/2006/relationships/hyperlink" Target="http://webofscience.com" TargetMode="External"/><Relationship Id="rId74" Type="http://schemas.openxmlformats.org/officeDocument/2006/relationships/hyperlink" Target="http://newlms.magtu.ru/login/index.php" TargetMode="External"/><Relationship Id="rId79" Type="http://schemas.openxmlformats.org/officeDocument/2006/relationships/hyperlink" Target="http://www.bonjourdefrance.com/" TargetMode="External"/><Relationship Id="rId5" Type="http://schemas.openxmlformats.org/officeDocument/2006/relationships/webSettings" Target="webSettings.xml"/><Relationship Id="rId61" Type="http://schemas.openxmlformats.org/officeDocument/2006/relationships/hyperlink" Target="https://scholar.google.ru/"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newlms.magtu.ru/mod/glossary/showentry.php?eid=69894&amp;displayformat=dictionary" TargetMode="External"/><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626.pdf&amp;show=dcatalogues/1/1109379/626.pdf&amp;view=true" TargetMode="External"/><Relationship Id="rId60" Type="http://schemas.openxmlformats.org/officeDocument/2006/relationships/hyperlink" Target="https://dlib.eastview.com/" TargetMode="External"/><Relationship Id="rId65" Type="http://schemas.openxmlformats.org/officeDocument/2006/relationships/hyperlink" Target="https://uisrussia.msu.ru" TargetMode="External"/><Relationship Id="rId73" Type="http://schemas.openxmlformats.org/officeDocument/2006/relationships/hyperlink" Target="http://www.welt.de/" TargetMode="External"/><Relationship Id="rId78" Type="http://schemas.openxmlformats.org/officeDocument/2006/relationships/hyperlink" Target="http://www.twirpx.com/file/270671/" TargetMode="External"/><Relationship Id="rId8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image" Target="media/image7.jpeg"/><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408.pdf&amp;show=dcatalogues/1/1139716/3408.pdf&amp;view=true" TargetMode="External"/><Relationship Id="rId56" Type="http://schemas.openxmlformats.org/officeDocument/2006/relationships/hyperlink" Target="https://magtu.informsystema.ru/uploader/fileUpload?name=3158.pdf&amp;show=dcatalogues/1/1136492/3158.pdf&amp;view=true" TargetMode="External"/><Relationship Id="rId64" Type="http://schemas.openxmlformats.org/officeDocument/2006/relationships/hyperlink" Target="http://magtu.ru:8085/marcweb2/Default.asp" TargetMode="External"/><Relationship Id="rId69" Type="http://schemas.openxmlformats.org/officeDocument/2006/relationships/hyperlink" Target="http://www.springer.com/references" TargetMode="External"/><Relationship Id="rId77" Type="http://schemas.openxmlformats.org/officeDocument/2006/relationships/hyperlink" Target="https://www.bbc.com/" TargetMode="External"/><Relationship Id="rId8" Type="http://schemas.openxmlformats.org/officeDocument/2006/relationships/image" Target="media/image1.png"/><Relationship Id="rId51" Type="http://schemas.openxmlformats.org/officeDocument/2006/relationships/hyperlink" Target="https://magtu.informsystema.ru/uploader/fileUpload?name=3140.pdf&amp;show=dcatalogues/1/1136432/3140.pdf&amp;view=true" TargetMode="External"/><Relationship Id="rId72" Type="http://schemas.openxmlformats.org/officeDocument/2006/relationships/hyperlink" Target="http://www.studygerman.ru/" TargetMode="External"/><Relationship Id="rId80" Type="http://schemas.openxmlformats.org/officeDocument/2006/relationships/hyperlink" Target="https://scholar.google.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image" Target="media/image5.jpeg"/><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s://magtu.informsystema.ru/uploader/fileUpload?name=3861.pdf&amp;show=dcatalogues/1/1530476/3861.pdf&amp;view=true" TargetMode="External"/><Relationship Id="rId59" Type="http://schemas.openxmlformats.org/officeDocument/2006/relationships/hyperlink" Target="https://elibrary.ru/project_risc.asp" TargetMode="External"/><Relationship Id="rId67" Type="http://schemas.openxmlformats.org/officeDocument/2006/relationships/hyperlink" Target="http://scopus.com"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17.pdf&amp;show=dcatalogues/1/1130251/17.pdf&amp;view=true" TargetMode="External"/><Relationship Id="rId62" Type="http://schemas.openxmlformats.org/officeDocument/2006/relationships/hyperlink" Target="http://window.edu.ru/" TargetMode="External"/><Relationship Id="rId70" Type="http://schemas.openxmlformats.org/officeDocument/2006/relationships/hyperlink" Target="http://www.english.ru/letter/letter.html" TargetMode="External"/><Relationship Id="rId75" Type="http://schemas.openxmlformats.org/officeDocument/2006/relationships/hyperlink" Target="https://www.britishcouncil.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image" Target="media/image8.jpeg"/><Relationship Id="rId49" Type="http://schemas.openxmlformats.org/officeDocument/2006/relationships/hyperlink" Target="https://magtu.informsystema.ru/uploader/fileUpload?name=3783.pdf&amp;show=dcatalogues/1/1527929/3783.pdf&amp;view=true" TargetMode="External"/><Relationship Id="rId57" Type="http://schemas.openxmlformats.org/officeDocument/2006/relationships/hyperlink" Target="https://magtu.informsystema.ru/uploader/fileUpload?name=3859.pdf&amp;show=dcatalogues/1/1530474/385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89F43-7258-447A-A645-B225EB45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103</Pages>
  <Words>38270</Words>
  <Characters>218139</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6</cp:revision>
  <cp:lastPrinted>2018-10-05T12:12:00Z</cp:lastPrinted>
  <dcterms:created xsi:type="dcterms:W3CDTF">2018-11-10T16:45:00Z</dcterms:created>
  <dcterms:modified xsi:type="dcterms:W3CDTF">2020-10-09T04:19:00Z</dcterms:modified>
</cp:coreProperties>
</file>